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16FE4" w14:textId="37230C9F" w:rsidR="00621CD4" w:rsidRPr="00FD6CFC" w:rsidRDefault="00621CD4" w:rsidP="00621CD4">
      <w:pPr>
        <w:spacing w:after="160" w:line="259" w:lineRule="auto"/>
        <w:rPr>
          <w:rFonts w:ascii="Calibri" w:eastAsia="Calibri" w:hAnsi="Calibri"/>
          <w:sz w:val="22"/>
          <w:szCs w:val="22"/>
          <w:lang w:eastAsia="en-US"/>
        </w:rPr>
      </w:pPr>
      <w:r>
        <w:rPr>
          <w:noProof/>
        </w:rPr>
        <mc:AlternateContent>
          <mc:Choice Requires="wps">
            <w:drawing>
              <wp:inline distT="0" distB="0" distL="0" distR="0" wp14:anchorId="5E5D28C6" wp14:editId="413F5EC2">
                <wp:extent cx="3408045" cy="1357630"/>
                <wp:effectExtent l="0" t="0" r="1905" b="0"/>
                <wp:docPr id="7266865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54"/>
                            </w:tblGrid>
                            <w:tr w:rsidR="00621CD4" w14:paraId="1BD2CDC8" w14:textId="77777777" w:rsidTr="007E4B33">
                              <w:tc>
                                <w:tcPr>
                                  <w:tcW w:w="612" w:type="dxa"/>
                                  <w:vMerge w:val="restart"/>
                                  <w:shd w:val="clear" w:color="auto" w:fill="auto"/>
                                  <w:vAlign w:val="center"/>
                                </w:tcPr>
                                <w:p w14:paraId="30686073" w14:textId="1EF706A8" w:rsidR="00621CD4" w:rsidRPr="007E4B33" w:rsidRDefault="00621CD4" w:rsidP="007E4B33">
                                  <w:pPr>
                                    <w:autoSpaceDE w:val="0"/>
                                    <w:autoSpaceDN w:val="0"/>
                                    <w:adjustRightInd w:val="0"/>
                                    <w:jc w:val="center"/>
                                    <w:rPr>
                                      <w:rFonts w:ascii="Calibri" w:eastAsia="Calibri" w:hAnsi="Calibri" w:cs="Calibri"/>
                                      <w:sz w:val="16"/>
                                      <w:szCs w:val="16"/>
                                    </w:rPr>
                                  </w:pPr>
                                  <w:r w:rsidRPr="007E4B33">
                                    <w:rPr>
                                      <w:rFonts w:ascii="Calibri" w:eastAsia="Calibri" w:hAnsi="Calibri" w:cs="Calibri"/>
                                      <w:noProof/>
                                      <w:sz w:val="16"/>
                                      <w:szCs w:val="16"/>
                                    </w:rPr>
                                    <w:drawing>
                                      <wp:inline distT="0" distB="0" distL="0" distR="0" wp14:anchorId="03E6981D" wp14:editId="796E7E7A">
                                        <wp:extent cx="248920" cy="248920"/>
                                        <wp:effectExtent l="0" t="0" r="0" b="0"/>
                                        <wp:docPr id="130292277" name="Picture 1302922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2F48EDAD" w14:textId="73780108" w:rsidR="00621CD4" w:rsidRPr="007E4B33" w:rsidRDefault="00621CD4"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 xml:space="preserve">                                     </w:t>
                                  </w:r>
                                  <w:r w:rsidRPr="007E4B33">
                                    <w:rPr>
                                      <w:rFonts w:ascii="Calibri" w:eastAsia="Calibri" w:hAnsi="Calibri" w:cs="Calibri"/>
                                      <w:noProof/>
                                      <w:sz w:val="16"/>
                                      <w:szCs w:val="16"/>
                                    </w:rPr>
                                    <w:drawing>
                                      <wp:inline distT="0" distB="0" distL="0" distR="0" wp14:anchorId="40665219" wp14:editId="1E4C62D3">
                                        <wp:extent cx="248920" cy="248920"/>
                                        <wp:effectExtent l="0" t="0" r="0" b="0"/>
                                        <wp:docPr id="485363783" name="Picture 4853637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621CD4" w14:paraId="076BD931" w14:textId="77777777" w:rsidTr="007E4B33">
                              <w:tc>
                                <w:tcPr>
                                  <w:tcW w:w="612" w:type="dxa"/>
                                  <w:vMerge/>
                                  <w:shd w:val="clear" w:color="auto" w:fill="auto"/>
                                </w:tcPr>
                                <w:p w14:paraId="012D3386" w14:textId="77777777" w:rsidR="00621CD4" w:rsidRPr="007E4B33" w:rsidRDefault="00621CD4" w:rsidP="007E4B33">
                                  <w:pPr>
                                    <w:autoSpaceDE w:val="0"/>
                                    <w:autoSpaceDN w:val="0"/>
                                    <w:adjustRightInd w:val="0"/>
                                    <w:rPr>
                                      <w:rFonts w:ascii="Calibri" w:eastAsia="Calibri" w:hAnsi="Calibri" w:cs="Calibri"/>
                                      <w:sz w:val="16"/>
                                      <w:szCs w:val="16"/>
                                    </w:rPr>
                                  </w:pPr>
                                </w:p>
                              </w:tc>
                              <w:tc>
                                <w:tcPr>
                                  <w:tcW w:w="5448" w:type="dxa"/>
                                  <w:shd w:val="clear" w:color="auto" w:fill="auto"/>
                                </w:tcPr>
                                <w:p w14:paraId="3E1E4231"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REPUBLIKA HRVATSKA - REPUBBLICA DI CROAZIA</w:t>
                                  </w:r>
                                </w:p>
                                <w:p w14:paraId="29DE3994"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ISTARSKA ŽUPANIJA - REGIONE ISTRIANA</w:t>
                                  </w:r>
                                </w:p>
                                <w:p w14:paraId="4D53B7A9"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Općina Brtonigla-Verteneglio - Comune di Brtonigla-Verteneglio</w:t>
                                  </w:r>
                                </w:p>
                                <w:p w14:paraId="1FB9A085"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OPĆINSKO VIJEĆE - CONSIGLIO COMUNALE</w:t>
                                  </w:r>
                                </w:p>
                                <w:p w14:paraId="2F4FC4CA"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52474 Brtonigla-Verteneglio, Trg Sv. Zenona / Piazza S. Zenone 1</w:t>
                                  </w:r>
                                </w:p>
                                <w:p w14:paraId="223D553F"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Tel. &amp; Fax: +385 (0)52 774-174</w:t>
                                  </w:r>
                                </w:p>
                                <w:p w14:paraId="25FC1FE4"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E-mail: info@brtonigla-verteneglio.hr</w:t>
                                  </w:r>
                                </w:p>
                                <w:p w14:paraId="546024AD" w14:textId="77777777" w:rsidR="00621CD4" w:rsidRPr="007E4B33" w:rsidRDefault="00621CD4"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www.brtonigla-verteneglio.hr</w:t>
                                  </w:r>
                                </w:p>
                              </w:tc>
                            </w:tr>
                          </w:tbl>
                          <w:p w14:paraId="4F77E632" w14:textId="77777777" w:rsidR="00621CD4" w:rsidRPr="00D4581A" w:rsidRDefault="00621CD4" w:rsidP="00621CD4">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E5D28C6" id="_x0000_t202" coordsize="21600,21600" o:spt="202" path="m,l,21600r21600,l21600,xe">
                <v:stroke joinstyle="miter"/>
                <v:path gradientshapeok="t" o:connecttype="rect"/>
              </v:shapetype>
              <v:shape id="Text Box 3"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CqUDgIAAPc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" stroked="f">
                <v:textbox>
                  <w:txbxContent>
                    <w:tbl>
                      <w:tblPr>
                        <w:tblW w:w="0" w:type="auto"/>
                        <w:tblLook w:val="04A0" w:firstRow="1" w:lastRow="0" w:firstColumn="1" w:lastColumn="0" w:noHBand="0" w:noVBand="1"/>
                      </w:tblPr>
                      <w:tblGrid>
                        <w:gridCol w:w="611"/>
                        <w:gridCol w:w="4454"/>
                      </w:tblGrid>
                      <w:tr w:rsidR="00621CD4" w14:paraId="1BD2CDC8" w14:textId="77777777" w:rsidTr="007E4B33">
                        <w:tc>
                          <w:tcPr>
                            <w:tcW w:w="612" w:type="dxa"/>
                            <w:vMerge w:val="restart"/>
                            <w:shd w:val="clear" w:color="auto" w:fill="auto"/>
                            <w:vAlign w:val="center"/>
                          </w:tcPr>
                          <w:p w14:paraId="30686073" w14:textId="1EF706A8" w:rsidR="00621CD4" w:rsidRPr="007E4B33" w:rsidRDefault="00621CD4" w:rsidP="007E4B33">
                            <w:pPr>
                              <w:autoSpaceDE w:val="0"/>
                              <w:autoSpaceDN w:val="0"/>
                              <w:adjustRightInd w:val="0"/>
                              <w:jc w:val="center"/>
                              <w:rPr>
                                <w:rFonts w:ascii="Calibri" w:eastAsia="Calibri" w:hAnsi="Calibri" w:cs="Calibri"/>
                                <w:sz w:val="16"/>
                                <w:szCs w:val="16"/>
                              </w:rPr>
                            </w:pPr>
                            <w:r w:rsidRPr="007E4B33">
                              <w:rPr>
                                <w:rFonts w:ascii="Calibri" w:eastAsia="Calibri" w:hAnsi="Calibri" w:cs="Calibri"/>
                                <w:noProof/>
                                <w:sz w:val="16"/>
                                <w:szCs w:val="16"/>
                              </w:rPr>
                              <w:drawing>
                                <wp:inline distT="0" distB="0" distL="0" distR="0" wp14:anchorId="03E6981D" wp14:editId="796E7E7A">
                                  <wp:extent cx="248920" cy="248920"/>
                                  <wp:effectExtent l="0" t="0" r="0" b="0"/>
                                  <wp:docPr id="130292277" name="Picture 13029227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2F48EDAD" w14:textId="73780108" w:rsidR="00621CD4" w:rsidRPr="007E4B33" w:rsidRDefault="00621CD4"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 xml:space="preserve">                                     </w:t>
                            </w:r>
                            <w:r w:rsidRPr="007E4B33">
                              <w:rPr>
                                <w:rFonts w:ascii="Calibri" w:eastAsia="Calibri" w:hAnsi="Calibri" w:cs="Calibri"/>
                                <w:noProof/>
                                <w:sz w:val="16"/>
                                <w:szCs w:val="16"/>
                              </w:rPr>
                              <w:drawing>
                                <wp:inline distT="0" distB="0" distL="0" distR="0" wp14:anchorId="40665219" wp14:editId="1E4C62D3">
                                  <wp:extent cx="248920" cy="248920"/>
                                  <wp:effectExtent l="0" t="0" r="0" b="0"/>
                                  <wp:docPr id="485363783" name="Picture 4853637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621CD4" w14:paraId="076BD931" w14:textId="77777777" w:rsidTr="007E4B33">
                        <w:tc>
                          <w:tcPr>
                            <w:tcW w:w="612" w:type="dxa"/>
                            <w:vMerge/>
                            <w:shd w:val="clear" w:color="auto" w:fill="auto"/>
                          </w:tcPr>
                          <w:p w14:paraId="012D3386" w14:textId="77777777" w:rsidR="00621CD4" w:rsidRPr="007E4B33" w:rsidRDefault="00621CD4" w:rsidP="007E4B33">
                            <w:pPr>
                              <w:autoSpaceDE w:val="0"/>
                              <w:autoSpaceDN w:val="0"/>
                              <w:adjustRightInd w:val="0"/>
                              <w:rPr>
                                <w:rFonts w:ascii="Calibri" w:eastAsia="Calibri" w:hAnsi="Calibri" w:cs="Calibri"/>
                                <w:sz w:val="16"/>
                                <w:szCs w:val="16"/>
                              </w:rPr>
                            </w:pPr>
                          </w:p>
                        </w:tc>
                        <w:tc>
                          <w:tcPr>
                            <w:tcW w:w="5448" w:type="dxa"/>
                            <w:shd w:val="clear" w:color="auto" w:fill="auto"/>
                          </w:tcPr>
                          <w:p w14:paraId="3E1E4231"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REPUBLIKA HRVATSKA - REPUBBLICA DI CROAZIA</w:t>
                            </w:r>
                          </w:p>
                          <w:p w14:paraId="29DE3994"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ISTARSKA ŽUPANIJA - REGIONE ISTRIANA</w:t>
                            </w:r>
                          </w:p>
                          <w:p w14:paraId="4D53B7A9"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Općina Brtonigla-Verteneglio - Comune di Brtonigla-Verteneglio</w:t>
                            </w:r>
                          </w:p>
                          <w:p w14:paraId="1FB9A085"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OPĆINSKO VIJEĆE - CONSIGLIO COMUNALE</w:t>
                            </w:r>
                          </w:p>
                          <w:p w14:paraId="2F4FC4CA"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52474 Brtonigla-Verteneglio, Trg Sv. Zenona / Piazza S. Zenone 1</w:t>
                            </w:r>
                          </w:p>
                          <w:p w14:paraId="223D553F"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Tel. &amp; Fax: +385 (0)52 774-174</w:t>
                            </w:r>
                          </w:p>
                          <w:p w14:paraId="25FC1FE4" w14:textId="77777777" w:rsidR="00621CD4" w:rsidRPr="00621CD4" w:rsidRDefault="00621CD4" w:rsidP="007E4B33">
                            <w:pPr>
                              <w:autoSpaceDE w:val="0"/>
                              <w:autoSpaceDN w:val="0"/>
                              <w:adjustRightInd w:val="0"/>
                              <w:rPr>
                                <w:rFonts w:ascii="Calibri" w:eastAsia="Calibri" w:hAnsi="Calibri" w:cs="Calibri"/>
                                <w:sz w:val="16"/>
                                <w:szCs w:val="16"/>
                                <w:lang w:val="it-IT"/>
                              </w:rPr>
                            </w:pPr>
                            <w:r w:rsidRPr="00621CD4">
                              <w:rPr>
                                <w:rFonts w:ascii="Calibri" w:eastAsia="Calibri" w:hAnsi="Calibri" w:cs="Calibri"/>
                                <w:sz w:val="16"/>
                                <w:szCs w:val="16"/>
                                <w:lang w:val="it-IT"/>
                              </w:rPr>
                              <w:t>E-mail: info@brtonigla-verteneglio.hr</w:t>
                            </w:r>
                          </w:p>
                          <w:p w14:paraId="546024AD" w14:textId="77777777" w:rsidR="00621CD4" w:rsidRPr="007E4B33" w:rsidRDefault="00621CD4" w:rsidP="007E4B33">
                            <w:pPr>
                              <w:autoSpaceDE w:val="0"/>
                              <w:autoSpaceDN w:val="0"/>
                              <w:adjustRightInd w:val="0"/>
                              <w:rPr>
                                <w:rFonts w:ascii="Calibri" w:eastAsia="Calibri" w:hAnsi="Calibri" w:cs="Calibri"/>
                                <w:sz w:val="16"/>
                                <w:szCs w:val="16"/>
                              </w:rPr>
                            </w:pPr>
                            <w:r w:rsidRPr="007E4B33">
                              <w:rPr>
                                <w:rFonts w:ascii="Calibri" w:eastAsia="Calibri" w:hAnsi="Calibri" w:cs="Calibri"/>
                                <w:sz w:val="16"/>
                                <w:szCs w:val="16"/>
                              </w:rPr>
                              <w:t>www.brtonigla-verteneglio.hr</w:t>
                            </w:r>
                          </w:p>
                        </w:tc>
                      </w:tr>
                    </w:tbl>
                    <w:p w14:paraId="4F77E632" w14:textId="77777777" w:rsidR="00621CD4" w:rsidRPr="00D4581A" w:rsidRDefault="00621CD4" w:rsidP="00621CD4">
                      <w:pPr>
                        <w:autoSpaceDE w:val="0"/>
                        <w:autoSpaceDN w:val="0"/>
                        <w:adjustRightInd w:val="0"/>
                        <w:rPr>
                          <w:rFonts w:ascii="Calibri" w:hAnsi="Calibri" w:cs="Calibri"/>
                          <w:sz w:val="16"/>
                          <w:szCs w:val="16"/>
                        </w:rPr>
                      </w:pPr>
                    </w:p>
                  </w:txbxContent>
                </v:textbox>
                <w10:anchorlock/>
              </v:shape>
            </w:pict>
          </mc:Fallback>
        </mc:AlternateContent>
      </w:r>
    </w:p>
    <w:p w14:paraId="4E0CE2F1" w14:textId="77777777" w:rsidR="00FC2C72" w:rsidRDefault="00FC2C72" w:rsidP="00621CD4">
      <w:pPr>
        <w:rPr>
          <w:rFonts w:ascii="Arial" w:hAnsi="Arial" w:cs="Arial"/>
          <w:sz w:val="24"/>
          <w:szCs w:val="24"/>
          <w:lang w:val="it-IT"/>
        </w:rPr>
      </w:pPr>
    </w:p>
    <w:p w14:paraId="46DE4037" w14:textId="3BF8ACE0" w:rsidR="00621CD4" w:rsidRPr="00FC2C72" w:rsidRDefault="00621CD4" w:rsidP="00621CD4">
      <w:pPr>
        <w:rPr>
          <w:rFonts w:ascii="Arial" w:hAnsi="Arial" w:cs="Arial"/>
          <w:color w:val="000000"/>
          <w:sz w:val="24"/>
          <w:szCs w:val="24"/>
          <w:lang w:val="it-IT"/>
        </w:rPr>
      </w:pPr>
      <w:r w:rsidRPr="00FC2C72">
        <w:rPr>
          <w:rFonts w:ascii="Arial" w:hAnsi="Arial" w:cs="Arial"/>
          <w:sz w:val="24"/>
          <w:szCs w:val="24"/>
          <w:lang w:val="it-IT"/>
        </w:rPr>
        <w:t xml:space="preserve">KLASA: </w:t>
      </w:r>
      <w:r w:rsidRPr="00FC2C72">
        <w:rPr>
          <w:rFonts w:ascii="Arial" w:hAnsi="Arial" w:cs="Arial"/>
          <w:color w:val="000000"/>
          <w:sz w:val="24"/>
          <w:szCs w:val="24"/>
          <w:lang w:val="it-IT"/>
        </w:rPr>
        <w:t>601-01/23-01/03</w:t>
      </w:r>
    </w:p>
    <w:p w14:paraId="57525545" w14:textId="77777777" w:rsidR="00621CD4" w:rsidRPr="00FC2C72" w:rsidRDefault="00621CD4" w:rsidP="00621CD4">
      <w:pPr>
        <w:rPr>
          <w:rFonts w:ascii="Arial" w:hAnsi="Arial" w:cs="Arial"/>
          <w:color w:val="000000"/>
          <w:sz w:val="24"/>
          <w:szCs w:val="24"/>
          <w:lang w:val="it-IT"/>
        </w:rPr>
      </w:pPr>
      <w:r w:rsidRPr="00FC2C72">
        <w:rPr>
          <w:rFonts w:ascii="Arial" w:hAnsi="Arial" w:cs="Arial"/>
          <w:color w:val="000000"/>
          <w:sz w:val="24"/>
          <w:szCs w:val="24"/>
          <w:lang w:val="it-IT"/>
        </w:rPr>
        <w:t>URBROJ:2163-13-04/01-23-2</w:t>
      </w:r>
    </w:p>
    <w:p w14:paraId="0C9E295D" w14:textId="3A743F91" w:rsidR="00621CD4" w:rsidRDefault="00621CD4" w:rsidP="00621CD4">
      <w:pPr>
        <w:rPr>
          <w:rFonts w:ascii="Arial" w:hAnsi="Arial" w:cs="Arial"/>
          <w:color w:val="000000"/>
          <w:sz w:val="24"/>
          <w:szCs w:val="24"/>
          <w:lang w:val="it-IT"/>
        </w:rPr>
      </w:pPr>
      <w:r w:rsidRPr="00FC2C72">
        <w:rPr>
          <w:rFonts w:ascii="Arial" w:hAnsi="Arial" w:cs="Arial"/>
          <w:color w:val="000000"/>
          <w:sz w:val="24"/>
          <w:szCs w:val="24"/>
          <w:lang w:val="it-IT"/>
        </w:rPr>
        <w:t xml:space="preserve">Brtonigla - Verteneglio, </w:t>
      </w:r>
      <w:proofErr w:type="gramStart"/>
      <w:r w:rsidRPr="00FC2C72">
        <w:rPr>
          <w:rFonts w:ascii="Arial" w:hAnsi="Arial" w:cs="Arial"/>
          <w:color w:val="000000"/>
          <w:sz w:val="24"/>
          <w:szCs w:val="24"/>
          <w:lang w:val="it-IT"/>
        </w:rPr>
        <w:t>12.listopada</w:t>
      </w:r>
      <w:proofErr w:type="gramEnd"/>
      <w:r w:rsidRPr="00FC2C72">
        <w:rPr>
          <w:rFonts w:ascii="Arial" w:hAnsi="Arial" w:cs="Arial"/>
          <w:color w:val="000000"/>
          <w:sz w:val="24"/>
          <w:szCs w:val="24"/>
          <w:lang w:val="it-IT"/>
        </w:rPr>
        <w:t xml:space="preserve">  2023. </w:t>
      </w:r>
      <w:r w:rsidR="00FC2C72" w:rsidRPr="00FC2C72">
        <w:rPr>
          <w:rFonts w:ascii="Arial" w:hAnsi="Arial" w:cs="Arial"/>
          <w:color w:val="000000"/>
          <w:sz w:val="24"/>
          <w:szCs w:val="24"/>
          <w:lang w:val="it-IT"/>
        </w:rPr>
        <w:t>G</w:t>
      </w:r>
      <w:r w:rsidRPr="00FC2C72">
        <w:rPr>
          <w:rFonts w:ascii="Arial" w:hAnsi="Arial" w:cs="Arial"/>
          <w:color w:val="000000"/>
          <w:sz w:val="24"/>
          <w:szCs w:val="24"/>
          <w:lang w:val="it-IT"/>
        </w:rPr>
        <w:t>odine</w:t>
      </w:r>
    </w:p>
    <w:p w14:paraId="2C051E4B" w14:textId="77777777" w:rsidR="00FC2C72" w:rsidRPr="00FC2C72" w:rsidRDefault="00FC2C72" w:rsidP="00621CD4">
      <w:pPr>
        <w:rPr>
          <w:rFonts w:ascii="Arial" w:hAnsi="Arial" w:cs="Arial"/>
          <w:color w:val="000000"/>
          <w:sz w:val="24"/>
          <w:szCs w:val="24"/>
          <w:lang w:val="it-IT"/>
        </w:rPr>
      </w:pPr>
    </w:p>
    <w:p w14:paraId="2AA57A7A" w14:textId="77777777" w:rsidR="00621CD4" w:rsidRPr="00FC2C72" w:rsidRDefault="00621CD4" w:rsidP="00621CD4">
      <w:pPr>
        <w:rPr>
          <w:rFonts w:ascii="Arial" w:hAnsi="Arial" w:cs="Arial"/>
          <w:color w:val="000000"/>
          <w:sz w:val="24"/>
          <w:szCs w:val="24"/>
          <w:lang w:val="it-IT"/>
        </w:rPr>
      </w:pPr>
    </w:p>
    <w:p w14:paraId="29585BCF" w14:textId="77777777" w:rsidR="00621CD4" w:rsidRPr="00FC2C72" w:rsidRDefault="00621CD4" w:rsidP="00621CD4">
      <w:pPr>
        <w:jc w:val="both"/>
        <w:rPr>
          <w:rFonts w:ascii="Arial" w:hAnsi="Arial" w:cs="Arial"/>
          <w:sz w:val="24"/>
          <w:szCs w:val="24"/>
          <w:lang w:val="it-IT"/>
        </w:rPr>
      </w:pPr>
      <w:r w:rsidRPr="00FC2C72">
        <w:rPr>
          <w:rFonts w:ascii="Arial" w:hAnsi="Arial" w:cs="Arial"/>
          <w:sz w:val="24"/>
          <w:szCs w:val="24"/>
          <w:lang w:val="it-IT"/>
        </w:rPr>
        <w:t xml:space="preserve">Na </w:t>
      </w:r>
      <w:proofErr w:type="spellStart"/>
      <w:r w:rsidRPr="00FC2C72">
        <w:rPr>
          <w:rFonts w:ascii="Arial" w:hAnsi="Arial" w:cs="Arial"/>
          <w:sz w:val="24"/>
          <w:szCs w:val="24"/>
          <w:lang w:val="it-IT"/>
        </w:rPr>
        <w:t>temelju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članka</w:t>
      </w:r>
      <w:proofErr w:type="spellEnd"/>
      <w:r w:rsidRPr="00FC2C72">
        <w:rPr>
          <w:rFonts w:ascii="Arial" w:hAnsi="Arial" w:cs="Arial"/>
          <w:sz w:val="24"/>
          <w:szCs w:val="24"/>
          <w:lang w:val="it-IT"/>
        </w:rPr>
        <w:t xml:space="preserve"> 35. </w:t>
      </w:r>
      <w:proofErr w:type="spellStart"/>
      <w:r w:rsidRPr="00FC2C72">
        <w:rPr>
          <w:rFonts w:ascii="Arial" w:hAnsi="Arial" w:cs="Arial"/>
          <w:sz w:val="24"/>
          <w:szCs w:val="24"/>
          <w:lang w:val="it-IT"/>
        </w:rPr>
        <w:t>Zakona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lokalnoj</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područnoj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regionalnoj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samoupravi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Narodne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33/01, 60/01, 129/05,109/07, 125/08, 36/09, 153/09, 150/11, 144/</w:t>
      </w:r>
      <w:proofErr w:type="gramStart"/>
      <w:r w:rsidRPr="00FC2C72">
        <w:rPr>
          <w:rFonts w:ascii="Arial" w:hAnsi="Arial" w:cs="Arial"/>
          <w:sz w:val="24"/>
          <w:szCs w:val="24"/>
          <w:lang w:val="it-IT"/>
        </w:rPr>
        <w:t>12,  19</w:t>
      </w:r>
      <w:proofErr w:type="gramEnd"/>
      <w:r w:rsidRPr="00FC2C72">
        <w:rPr>
          <w:rFonts w:ascii="Arial" w:hAnsi="Arial" w:cs="Arial"/>
          <w:sz w:val="24"/>
          <w:szCs w:val="24"/>
          <w:lang w:val="it-IT"/>
        </w:rPr>
        <w:t xml:space="preserve">/13, 137/15,123/17, 98/19 i 144/20), </w:t>
      </w:r>
      <w:proofErr w:type="spellStart"/>
      <w:r w:rsidRPr="00FC2C72">
        <w:rPr>
          <w:rFonts w:ascii="Arial" w:hAnsi="Arial" w:cs="Arial"/>
          <w:sz w:val="24"/>
          <w:szCs w:val="24"/>
          <w:lang w:val="it-IT"/>
        </w:rPr>
        <w:t>članka</w:t>
      </w:r>
      <w:proofErr w:type="spellEnd"/>
      <w:r w:rsidRPr="00FC2C72">
        <w:rPr>
          <w:rFonts w:ascii="Arial" w:hAnsi="Arial" w:cs="Arial"/>
          <w:sz w:val="24"/>
          <w:szCs w:val="24"/>
          <w:lang w:val="it-IT"/>
        </w:rPr>
        <w:t xml:space="preserve"> 38. </w:t>
      </w:r>
      <w:proofErr w:type="spellStart"/>
      <w:r w:rsidRPr="00FC2C72">
        <w:rPr>
          <w:rFonts w:ascii="Arial" w:hAnsi="Arial" w:cs="Arial"/>
          <w:sz w:val="24"/>
          <w:szCs w:val="24"/>
          <w:lang w:val="it-IT"/>
        </w:rPr>
        <w:t>Statuta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w:t>
      </w:r>
      <w:proofErr w:type="gramStart"/>
      <w:r w:rsidRPr="00FC2C72">
        <w:rPr>
          <w:rFonts w:ascii="Arial" w:hAnsi="Arial" w:cs="Arial"/>
          <w:sz w:val="24"/>
          <w:szCs w:val="24"/>
          <w:lang w:val="it-IT"/>
        </w:rPr>
        <w:t>Verteneglio  (</w:t>
      </w:r>
      <w:proofErr w:type="spellStart"/>
      <w:proofErr w:type="gramEnd"/>
      <w:r w:rsidRPr="00FC2C72">
        <w:rPr>
          <w:rFonts w:ascii="Arial" w:hAnsi="Arial" w:cs="Arial"/>
          <w:sz w:val="24"/>
          <w:szCs w:val="24"/>
          <w:lang w:val="it-IT"/>
        </w:rPr>
        <w:t>Službene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br</w:t>
      </w:r>
      <w:proofErr w:type="spellEnd"/>
      <w:r w:rsidRPr="00FC2C72">
        <w:rPr>
          <w:rFonts w:ascii="Arial" w:hAnsi="Arial" w:cs="Arial"/>
          <w:sz w:val="24"/>
          <w:szCs w:val="24"/>
          <w:lang w:val="it-IT"/>
        </w:rPr>
        <w:t xml:space="preserve">. 03/18, 03/21, 07/21 – </w:t>
      </w:r>
      <w:proofErr w:type="spellStart"/>
      <w:r w:rsidRPr="00FC2C72">
        <w:rPr>
          <w:rFonts w:ascii="Arial" w:hAnsi="Arial" w:cs="Arial"/>
          <w:sz w:val="24"/>
          <w:szCs w:val="24"/>
          <w:lang w:val="it-IT"/>
        </w:rPr>
        <w:t>pročišćeni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tekst</w:t>
      </w:r>
      <w:proofErr w:type="spellEnd"/>
      <w:r w:rsidRPr="00FC2C72">
        <w:rPr>
          <w:rFonts w:ascii="Arial" w:hAnsi="Arial" w:cs="Arial"/>
          <w:sz w:val="24"/>
          <w:szCs w:val="24"/>
          <w:lang w:val="it-IT"/>
        </w:rPr>
        <w:t xml:space="preserve"> i 16/22</w:t>
      </w:r>
      <w:proofErr w:type="gramStart"/>
      <w:r w:rsidRPr="00FC2C72">
        <w:rPr>
          <w:rFonts w:ascii="Arial" w:hAnsi="Arial" w:cs="Arial"/>
          <w:sz w:val="24"/>
          <w:szCs w:val="24"/>
          <w:lang w:val="it-IT"/>
        </w:rPr>
        <w:t xml:space="preserve">),   </w:t>
      </w:r>
      <w:proofErr w:type="spellStart"/>
      <w:proofErr w:type="gramEnd"/>
      <w:r w:rsidRPr="00FC2C72">
        <w:rPr>
          <w:rFonts w:ascii="Arial" w:hAnsi="Arial" w:cs="Arial"/>
          <w:sz w:val="24"/>
          <w:szCs w:val="24"/>
          <w:lang w:val="it-IT"/>
        </w:rPr>
        <w:t>Općinsko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svojoj</w:t>
      </w:r>
      <w:proofErr w:type="spellEnd"/>
      <w:r w:rsidRPr="00FC2C72">
        <w:rPr>
          <w:rFonts w:ascii="Arial" w:hAnsi="Arial" w:cs="Arial"/>
          <w:sz w:val="24"/>
          <w:szCs w:val="24"/>
          <w:lang w:val="it-IT"/>
        </w:rPr>
        <w:t xml:space="preserve"> 18. </w:t>
      </w:r>
      <w:proofErr w:type="spellStart"/>
      <w:r w:rsidRPr="00FC2C72">
        <w:rPr>
          <w:rFonts w:ascii="Arial" w:hAnsi="Arial" w:cs="Arial"/>
          <w:sz w:val="24"/>
          <w:szCs w:val="24"/>
          <w:lang w:val="it-IT"/>
        </w:rPr>
        <w:t>sjednici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održanoj</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12</w:t>
      </w:r>
      <w:proofErr w:type="gramEnd"/>
      <w:r w:rsidRPr="00FC2C72">
        <w:rPr>
          <w:rFonts w:ascii="Arial" w:hAnsi="Arial" w:cs="Arial"/>
          <w:sz w:val="24"/>
          <w:szCs w:val="24"/>
          <w:lang w:val="it-IT"/>
        </w:rPr>
        <w:t xml:space="preserve">.listopada 2023. godine, </w:t>
      </w:r>
      <w:proofErr w:type="spellStart"/>
      <w:r w:rsidRPr="00FC2C72">
        <w:rPr>
          <w:rFonts w:ascii="Arial" w:hAnsi="Arial" w:cs="Arial"/>
          <w:sz w:val="24"/>
          <w:szCs w:val="24"/>
          <w:lang w:val="it-IT"/>
        </w:rPr>
        <w:t>donosi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sljedeću</w:t>
      </w:r>
      <w:proofErr w:type="spellEnd"/>
    </w:p>
    <w:p w14:paraId="3DC6E499" w14:textId="77777777" w:rsidR="00621CD4" w:rsidRDefault="00621CD4" w:rsidP="00621CD4">
      <w:pPr>
        <w:jc w:val="both"/>
        <w:rPr>
          <w:rFonts w:ascii="Arial" w:hAnsi="Arial" w:cs="Arial"/>
          <w:sz w:val="24"/>
          <w:szCs w:val="24"/>
          <w:lang w:val="it-IT"/>
        </w:rPr>
      </w:pPr>
    </w:p>
    <w:p w14:paraId="52E683D0" w14:textId="77777777" w:rsidR="00FC2C72" w:rsidRPr="00FC2C72" w:rsidRDefault="00FC2C72" w:rsidP="00621CD4">
      <w:pPr>
        <w:jc w:val="both"/>
        <w:rPr>
          <w:rFonts w:ascii="Arial" w:hAnsi="Arial" w:cs="Arial"/>
          <w:sz w:val="24"/>
          <w:szCs w:val="24"/>
          <w:lang w:val="it-IT"/>
        </w:rPr>
      </w:pPr>
    </w:p>
    <w:p w14:paraId="123C979A" w14:textId="77777777" w:rsidR="00621CD4" w:rsidRDefault="00621CD4" w:rsidP="00621CD4">
      <w:pPr>
        <w:jc w:val="center"/>
        <w:rPr>
          <w:rFonts w:ascii="Arial" w:hAnsi="Arial" w:cs="Arial"/>
          <w:b/>
          <w:sz w:val="24"/>
          <w:szCs w:val="24"/>
          <w:lang w:val="it-IT"/>
        </w:rPr>
      </w:pPr>
      <w:r w:rsidRPr="00FC2C72">
        <w:rPr>
          <w:rFonts w:ascii="Arial" w:hAnsi="Arial" w:cs="Arial"/>
          <w:b/>
          <w:sz w:val="24"/>
          <w:szCs w:val="24"/>
          <w:lang w:val="it-IT"/>
        </w:rPr>
        <w:t>ODLUKU</w:t>
      </w:r>
    </w:p>
    <w:p w14:paraId="05AE6B8B" w14:textId="77777777" w:rsidR="00FC2C72" w:rsidRPr="00FC2C72" w:rsidRDefault="00FC2C72" w:rsidP="00621CD4">
      <w:pPr>
        <w:jc w:val="center"/>
        <w:rPr>
          <w:rFonts w:ascii="Arial" w:hAnsi="Arial" w:cs="Arial"/>
          <w:b/>
          <w:sz w:val="24"/>
          <w:szCs w:val="24"/>
          <w:lang w:val="it-IT"/>
        </w:rPr>
      </w:pPr>
    </w:p>
    <w:p w14:paraId="3990B681" w14:textId="77777777" w:rsidR="00621CD4" w:rsidRPr="00FC2C72" w:rsidRDefault="00621CD4" w:rsidP="00621CD4">
      <w:pPr>
        <w:jc w:val="both"/>
        <w:rPr>
          <w:rFonts w:ascii="Arial" w:hAnsi="Arial" w:cs="Arial"/>
          <w:sz w:val="24"/>
          <w:szCs w:val="24"/>
          <w:lang w:val="it-IT"/>
        </w:rPr>
      </w:pPr>
    </w:p>
    <w:p w14:paraId="7FB6383E" w14:textId="77777777" w:rsidR="00621CD4" w:rsidRPr="00FC2C72" w:rsidRDefault="00621CD4" w:rsidP="00621CD4">
      <w:pPr>
        <w:jc w:val="center"/>
        <w:rPr>
          <w:rFonts w:ascii="Arial" w:hAnsi="Arial" w:cs="Arial"/>
          <w:b/>
          <w:sz w:val="24"/>
          <w:szCs w:val="24"/>
          <w:lang w:val="it-IT"/>
        </w:rPr>
      </w:pPr>
      <w:r w:rsidRPr="00FC2C72">
        <w:rPr>
          <w:rFonts w:ascii="Arial" w:hAnsi="Arial" w:cs="Arial"/>
          <w:b/>
          <w:sz w:val="24"/>
          <w:szCs w:val="24"/>
          <w:lang w:val="it-IT"/>
        </w:rPr>
        <w:t>I.</w:t>
      </w:r>
    </w:p>
    <w:p w14:paraId="0C98AA5F" w14:textId="77777777" w:rsidR="00621CD4" w:rsidRPr="00FC2C72" w:rsidRDefault="00621CD4" w:rsidP="00621CD4">
      <w:pPr>
        <w:tabs>
          <w:tab w:val="left" w:pos="1248"/>
          <w:tab w:val="left" w:pos="3810"/>
        </w:tabs>
        <w:jc w:val="both"/>
        <w:rPr>
          <w:rFonts w:ascii="Arial" w:hAnsi="Arial" w:cs="Arial"/>
          <w:color w:val="000000"/>
          <w:sz w:val="24"/>
          <w:szCs w:val="24"/>
          <w:lang w:val="it-IT"/>
        </w:rPr>
      </w:pPr>
      <w:proofErr w:type="spellStart"/>
      <w:r w:rsidRPr="00FC2C72">
        <w:rPr>
          <w:rFonts w:ascii="Arial" w:hAnsi="Arial" w:cs="Arial"/>
          <w:sz w:val="24"/>
          <w:szCs w:val="24"/>
          <w:lang w:val="it-IT"/>
        </w:rPr>
        <w:t>Općinsko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prihvaća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Kalimero</w:t>
      </w:r>
      <w:proofErr w:type="spellEnd"/>
      <w:r w:rsidRPr="00FC2C72">
        <w:rPr>
          <w:rFonts w:ascii="Arial" w:hAnsi="Arial" w:cs="Arial"/>
          <w:sz w:val="24"/>
          <w:szCs w:val="24"/>
          <w:lang w:val="it-IT"/>
        </w:rPr>
        <w:t>" – Scuola dell'infanzia "Calimero</w:t>
      </w:r>
      <w:r w:rsidRPr="00FC2C72">
        <w:rPr>
          <w:rFonts w:ascii="Arial" w:hAnsi="Arial" w:cs="Arial"/>
          <w:color w:val="000000"/>
          <w:sz w:val="24"/>
          <w:szCs w:val="24"/>
          <w:lang w:val="it-IT"/>
        </w:rPr>
        <w:t xml:space="preserve">" Brtonigla – Verteneglio </w:t>
      </w:r>
      <w:r w:rsidRPr="00FC2C72">
        <w:rPr>
          <w:rFonts w:ascii="Arial" w:hAnsi="Arial" w:cs="Arial"/>
          <w:sz w:val="24"/>
          <w:szCs w:val="24"/>
          <w:lang w:val="it-IT"/>
        </w:rPr>
        <w:t xml:space="preserve">za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2022./2023.godinu, </w:t>
      </w:r>
      <w:r w:rsidRPr="00FC2C72">
        <w:rPr>
          <w:rFonts w:ascii="Arial" w:hAnsi="Arial" w:cs="Arial"/>
          <w:color w:val="000000"/>
          <w:sz w:val="24"/>
          <w:szCs w:val="24"/>
          <w:lang w:val="it-IT"/>
        </w:rPr>
        <w:t xml:space="preserve">KLASA: 601-02-23—1 UR.BROJ: 213-13-1-01-23-1 od </w:t>
      </w:r>
      <w:proofErr w:type="gramStart"/>
      <w:r w:rsidRPr="00FC2C72">
        <w:rPr>
          <w:rFonts w:ascii="Arial" w:hAnsi="Arial" w:cs="Arial"/>
          <w:color w:val="000000"/>
          <w:sz w:val="24"/>
          <w:szCs w:val="24"/>
          <w:lang w:val="it-IT"/>
        </w:rPr>
        <w:t>12.rujna</w:t>
      </w:r>
      <w:proofErr w:type="gramEnd"/>
      <w:r w:rsidRPr="00FC2C72">
        <w:rPr>
          <w:rFonts w:ascii="Arial" w:hAnsi="Arial" w:cs="Arial"/>
          <w:color w:val="000000"/>
          <w:sz w:val="24"/>
          <w:szCs w:val="24"/>
          <w:lang w:val="it-IT"/>
        </w:rPr>
        <w:t xml:space="preserve"> 2023.godine.</w:t>
      </w:r>
    </w:p>
    <w:p w14:paraId="57CCBE20" w14:textId="77777777" w:rsidR="00621CD4" w:rsidRPr="00FC2C72" w:rsidRDefault="00621CD4" w:rsidP="00621CD4">
      <w:pPr>
        <w:tabs>
          <w:tab w:val="left" w:pos="1248"/>
          <w:tab w:val="left" w:pos="3810"/>
        </w:tabs>
        <w:jc w:val="both"/>
        <w:rPr>
          <w:rFonts w:ascii="Arial" w:hAnsi="Arial" w:cs="Arial"/>
          <w:color w:val="000000"/>
          <w:sz w:val="24"/>
          <w:szCs w:val="24"/>
          <w:lang w:val="it-IT"/>
        </w:rPr>
      </w:pPr>
    </w:p>
    <w:p w14:paraId="64A6B3A1" w14:textId="77777777" w:rsidR="00621CD4" w:rsidRPr="00FC2C72" w:rsidRDefault="00621CD4" w:rsidP="00621CD4">
      <w:pPr>
        <w:jc w:val="center"/>
        <w:rPr>
          <w:rFonts w:ascii="Arial" w:hAnsi="Arial" w:cs="Arial"/>
          <w:b/>
          <w:sz w:val="24"/>
          <w:szCs w:val="24"/>
          <w:lang w:val="it-IT"/>
        </w:rPr>
      </w:pPr>
      <w:r w:rsidRPr="00FC2C72">
        <w:rPr>
          <w:rFonts w:ascii="Arial" w:hAnsi="Arial" w:cs="Arial"/>
          <w:b/>
          <w:sz w:val="24"/>
          <w:szCs w:val="24"/>
          <w:lang w:val="it-IT"/>
        </w:rPr>
        <w:t>II.</w:t>
      </w:r>
    </w:p>
    <w:p w14:paraId="6A4617CE" w14:textId="77777777" w:rsidR="00621CD4" w:rsidRPr="00FC2C72" w:rsidRDefault="00621CD4" w:rsidP="00621CD4">
      <w:pPr>
        <w:rPr>
          <w:rFonts w:ascii="Arial" w:hAnsi="Arial" w:cs="Arial"/>
          <w:sz w:val="24"/>
          <w:szCs w:val="24"/>
          <w:lang w:val="it-IT"/>
        </w:rPr>
      </w:pP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točke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sastavni</w:t>
      </w:r>
      <w:proofErr w:type="spellEnd"/>
      <w:r w:rsidRPr="00FC2C72">
        <w:rPr>
          <w:rFonts w:ascii="Arial" w:hAnsi="Arial" w:cs="Arial"/>
          <w:sz w:val="24"/>
          <w:szCs w:val="24"/>
          <w:lang w:val="it-IT"/>
        </w:rPr>
        <w:t xml:space="preserve"> je dio ove </w:t>
      </w:r>
      <w:proofErr w:type="spellStart"/>
      <w:r w:rsidRPr="00FC2C72">
        <w:rPr>
          <w:rFonts w:ascii="Arial" w:hAnsi="Arial" w:cs="Arial"/>
          <w:sz w:val="24"/>
          <w:szCs w:val="24"/>
          <w:lang w:val="it-IT"/>
        </w:rPr>
        <w:t>Odluke</w:t>
      </w:r>
      <w:proofErr w:type="spellEnd"/>
      <w:r w:rsidRPr="00FC2C72">
        <w:rPr>
          <w:rFonts w:ascii="Arial" w:hAnsi="Arial" w:cs="Arial"/>
          <w:sz w:val="24"/>
          <w:szCs w:val="24"/>
          <w:lang w:val="it-IT"/>
        </w:rPr>
        <w:t>.</w:t>
      </w:r>
    </w:p>
    <w:p w14:paraId="1E0C1E64" w14:textId="77777777" w:rsidR="00621CD4" w:rsidRDefault="00621CD4" w:rsidP="00621CD4">
      <w:pPr>
        <w:jc w:val="center"/>
        <w:rPr>
          <w:rFonts w:ascii="Arial" w:hAnsi="Arial" w:cs="Arial"/>
          <w:b/>
          <w:sz w:val="24"/>
          <w:szCs w:val="24"/>
          <w:lang w:val="it-IT"/>
        </w:rPr>
      </w:pPr>
    </w:p>
    <w:p w14:paraId="7EA643C8" w14:textId="77777777" w:rsidR="00FC2C72" w:rsidRPr="00FC2C72" w:rsidRDefault="00FC2C72" w:rsidP="00621CD4">
      <w:pPr>
        <w:jc w:val="center"/>
        <w:rPr>
          <w:rFonts w:ascii="Arial" w:hAnsi="Arial" w:cs="Arial"/>
          <w:b/>
          <w:sz w:val="24"/>
          <w:szCs w:val="24"/>
          <w:lang w:val="it-IT"/>
        </w:rPr>
      </w:pPr>
    </w:p>
    <w:p w14:paraId="51F6B306" w14:textId="77777777" w:rsidR="00621CD4" w:rsidRPr="00FC2C72" w:rsidRDefault="00621CD4" w:rsidP="00621CD4">
      <w:pPr>
        <w:jc w:val="center"/>
        <w:rPr>
          <w:rFonts w:ascii="Arial" w:hAnsi="Arial" w:cs="Arial"/>
          <w:b/>
          <w:sz w:val="24"/>
          <w:szCs w:val="24"/>
          <w:lang w:val="it-IT"/>
        </w:rPr>
      </w:pPr>
      <w:r w:rsidRPr="00FC2C72">
        <w:rPr>
          <w:rFonts w:ascii="Arial" w:hAnsi="Arial" w:cs="Arial"/>
          <w:b/>
          <w:sz w:val="24"/>
          <w:szCs w:val="24"/>
          <w:lang w:val="it-IT"/>
        </w:rPr>
        <w:t>III.</w:t>
      </w:r>
    </w:p>
    <w:p w14:paraId="003EDF13" w14:textId="77777777" w:rsidR="00621CD4" w:rsidRPr="00FC2C72" w:rsidRDefault="00621CD4" w:rsidP="00621CD4">
      <w:pPr>
        <w:jc w:val="both"/>
        <w:rPr>
          <w:rFonts w:ascii="Arial" w:hAnsi="Arial" w:cs="Arial"/>
          <w:sz w:val="24"/>
          <w:szCs w:val="24"/>
          <w:lang w:val="it-IT"/>
        </w:rPr>
      </w:pPr>
      <w:proofErr w:type="spellStart"/>
      <w:r w:rsidRPr="00FC2C72">
        <w:rPr>
          <w:rFonts w:ascii="Arial" w:hAnsi="Arial" w:cs="Arial"/>
          <w:sz w:val="24"/>
          <w:szCs w:val="24"/>
          <w:lang w:val="it-IT"/>
        </w:rPr>
        <w:t>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Odluka</w:t>
      </w:r>
      <w:proofErr w:type="spellEnd"/>
      <w:r w:rsidRPr="00FC2C72">
        <w:rPr>
          <w:rFonts w:ascii="Arial" w:hAnsi="Arial" w:cs="Arial"/>
          <w:sz w:val="24"/>
          <w:szCs w:val="24"/>
          <w:lang w:val="it-IT"/>
        </w:rPr>
        <w:t xml:space="preserve"> stupa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snagu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osmog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objave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Službenim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w:t>
      </w:r>
    </w:p>
    <w:p w14:paraId="070092FA" w14:textId="77777777" w:rsidR="00621CD4" w:rsidRPr="00FC2C72" w:rsidRDefault="00621CD4" w:rsidP="00621CD4">
      <w:pPr>
        <w:jc w:val="right"/>
        <w:rPr>
          <w:rFonts w:ascii="Arial" w:hAnsi="Arial" w:cs="Arial"/>
          <w:sz w:val="24"/>
          <w:szCs w:val="24"/>
          <w:lang w:val="it-IT"/>
        </w:rPr>
      </w:pPr>
      <w:r w:rsidRPr="00FC2C72">
        <w:rPr>
          <w:rFonts w:ascii="Arial" w:hAnsi="Arial" w:cs="Arial"/>
          <w:sz w:val="24"/>
          <w:szCs w:val="24"/>
          <w:lang w:val="it-IT"/>
        </w:rPr>
        <w:t xml:space="preserve">                                </w:t>
      </w:r>
    </w:p>
    <w:p w14:paraId="3C1347B4" w14:textId="77777777" w:rsidR="00621CD4" w:rsidRDefault="00621CD4" w:rsidP="00621CD4">
      <w:pPr>
        <w:jc w:val="right"/>
        <w:rPr>
          <w:rFonts w:ascii="Arial" w:hAnsi="Arial" w:cs="Arial"/>
          <w:sz w:val="24"/>
          <w:szCs w:val="24"/>
          <w:lang w:val="it-IT"/>
        </w:rPr>
      </w:pPr>
    </w:p>
    <w:p w14:paraId="0D06D5A4" w14:textId="77777777" w:rsidR="00FC2C72" w:rsidRPr="00FC2C72" w:rsidRDefault="00FC2C72" w:rsidP="00621CD4">
      <w:pPr>
        <w:jc w:val="right"/>
        <w:rPr>
          <w:rFonts w:ascii="Arial" w:hAnsi="Arial" w:cs="Arial"/>
          <w:sz w:val="24"/>
          <w:szCs w:val="24"/>
          <w:lang w:val="it-IT"/>
        </w:rPr>
      </w:pPr>
    </w:p>
    <w:p w14:paraId="4AB2A62A" w14:textId="77777777" w:rsidR="00621CD4" w:rsidRPr="00FC2C72" w:rsidRDefault="00621CD4" w:rsidP="00621CD4">
      <w:pPr>
        <w:jc w:val="center"/>
        <w:rPr>
          <w:rFonts w:ascii="Arial" w:hAnsi="Arial" w:cs="Arial"/>
          <w:sz w:val="24"/>
          <w:szCs w:val="24"/>
          <w:lang w:val="it-IT"/>
        </w:rPr>
      </w:pPr>
    </w:p>
    <w:p w14:paraId="429D6563" w14:textId="77777777" w:rsidR="00621CD4" w:rsidRPr="00FC2C72" w:rsidRDefault="00621CD4" w:rsidP="00621CD4">
      <w:pPr>
        <w:jc w:val="center"/>
        <w:rPr>
          <w:rFonts w:ascii="Arial" w:hAnsi="Arial" w:cs="Arial"/>
          <w:sz w:val="24"/>
          <w:szCs w:val="24"/>
          <w:lang w:val="it-IT"/>
        </w:rPr>
      </w:pPr>
      <w:r w:rsidRPr="00FC2C72">
        <w:rPr>
          <w:rFonts w:ascii="Arial" w:hAnsi="Arial" w:cs="Arial"/>
          <w:sz w:val="24"/>
          <w:szCs w:val="24"/>
          <w:lang w:val="it-IT"/>
        </w:rPr>
        <w:t>OPĆINSKO VIJEĆE OPĆINE BRTONIGLA-VERTENEGLIO</w:t>
      </w:r>
    </w:p>
    <w:p w14:paraId="2B474F6C" w14:textId="77777777" w:rsidR="00621CD4" w:rsidRPr="00FC2C72" w:rsidRDefault="00621CD4" w:rsidP="00621CD4">
      <w:pPr>
        <w:jc w:val="center"/>
        <w:rPr>
          <w:rFonts w:ascii="Arial" w:hAnsi="Arial" w:cs="Arial"/>
          <w:sz w:val="24"/>
          <w:szCs w:val="24"/>
          <w:lang w:val="it-IT"/>
        </w:rPr>
      </w:pPr>
      <w:proofErr w:type="spellStart"/>
      <w:r w:rsidRPr="00FC2C72">
        <w:rPr>
          <w:rFonts w:ascii="Arial" w:hAnsi="Arial" w:cs="Arial"/>
          <w:sz w:val="24"/>
          <w:szCs w:val="24"/>
          <w:lang w:val="it-IT"/>
        </w:rPr>
        <w:t>Predsjednik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p>
    <w:p w14:paraId="69BEAE82" w14:textId="15C073DD" w:rsidR="00621CD4" w:rsidRDefault="00621CD4" w:rsidP="00621CD4">
      <w:pPr>
        <w:jc w:val="center"/>
        <w:rPr>
          <w:rFonts w:ascii="Arial" w:hAnsi="Arial" w:cs="Arial"/>
          <w:sz w:val="24"/>
          <w:szCs w:val="24"/>
        </w:rPr>
      </w:pPr>
      <w:r w:rsidRPr="00FC2C72">
        <w:rPr>
          <w:rFonts w:ascii="Arial" w:hAnsi="Arial" w:cs="Arial"/>
          <w:sz w:val="24"/>
          <w:szCs w:val="24"/>
        </w:rPr>
        <w:t>Željko Ružić</w:t>
      </w:r>
      <w:r w:rsidR="00FC2C72" w:rsidRPr="00FC2C72">
        <w:rPr>
          <w:rFonts w:ascii="Arial" w:hAnsi="Arial" w:cs="Arial"/>
          <w:sz w:val="24"/>
          <w:szCs w:val="24"/>
        </w:rPr>
        <w:t xml:space="preserve"> </w:t>
      </w:r>
      <w:proofErr w:type="spellStart"/>
      <w:r w:rsidR="00FC2C72" w:rsidRPr="00FC2C72">
        <w:rPr>
          <w:rFonts w:ascii="Arial" w:hAnsi="Arial" w:cs="Arial"/>
          <w:sz w:val="24"/>
          <w:szCs w:val="24"/>
        </w:rPr>
        <w:t>v.r.</w:t>
      </w:r>
      <w:proofErr w:type="spellEnd"/>
    </w:p>
    <w:p w14:paraId="096D27B9" w14:textId="77777777" w:rsidR="00FC2C72" w:rsidRPr="00FC2C72" w:rsidRDefault="00FC2C72" w:rsidP="00621CD4">
      <w:pPr>
        <w:jc w:val="center"/>
        <w:rPr>
          <w:rFonts w:ascii="Arial" w:hAnsi="Arial" w:cs="Arial"/>
          <w:sz w:val="24"/>
          <w:szCs w:val="24"/>
        </w:rPr>
      </w:pPr>
    </w:p>
    <w:p w14:paraId="5339ADFB" w14:textId="77777777" w:rsidR="00621CD4" w:rsidRPr="00FC2C72" w:rsidRDefault="00621CD4" w:rsidP="00621CD4">
      <w:pPr>
        <w:jc w:val="center"/>
        <w:rPr>
          <w:sz w:val="24"/>
          <w:szCs w:val="24"/>
        </w:rPr>
      </w:pPr>
    </w:p>
    <w:p w14:paraId="66F93519" w14:textId="77777777" w:rsidR="001F6697" w:rsidRPr="00FC2C72" w:rsidRDefault="001F6697" w:rsidP="001F6697">
      <w:pPr>
        <w:pStyle w:val="ListParagraph"/>
        <w:ind w:left="284"/>
        <w:rPr>
          <w:rFonts w:ascii="Arial" w:hAnsi="Arial" w:cs="Arial"/>
          <w:sz w:val="24"/>
          <w:szCs w:val="24"/>
        </w:rPr>
      </w:pPr>
    </w:p>
    <w:p w14:paraId="076B4BC9" w14:textId="77777777" w:rsidR="00621CD4" w:rsidRPr="00FC2C72" w:rsidRDefault="00621CD4" w:rsidP="001F6697">
      <w:pPr>
        <w:pStyle w:val="ListParagraph"/>
        <w:ind w:left="284"/>
        <w:rPr>
          <w:rFonts w:ascii="Arial" w:hAnsi="Arial" w:cs="Arial"/>
          <w:sz w:val="24"/>
          <w:szCs w:val="24"/>
        </w:rPr>
      </w:pPr>
    </w:p>
    <w:p w14:paraId="5334E9C8" w14:textId="77777777" w:rsidR="00621CD4" w:rsidRDefault="00621CD4" w:rsidP="001F6697">
      <w:pPr>
        <w:pStyle w:val="ListParagraph"/>
        <w:ind w:left="284"/>
        <w:rPr>
          <w:rFonts w:ascii="Arial" w:hAnsi="Arial" w:cs="Arial"/>
          <w:sz w:val="24"/>
          <w:szCs w:val="24"/>
        </w:rPr>
      </w:pPr>
    </w:p>
    <w:p w14:paraId="0F2ADA96"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lastRenderedPageBreak/>
        <w:t>Republika Hrvatska</w:t>
      </w:r>
    </w:p>
    <w:p w14:paraId="7A106BF4"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t>Županija Istarska</w:t>
      </w:r>
    </w:p>
    <w:p w14:paraId="630A6A12"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t>Dječji vrtić „</w:t>
      </w:r>
      <w:proofErr w:type="spellStart"/>
      <w:r w:rsidRPr="00FC2C72">
        <w:rPr>
          <w:rFonts w:ascii="Arial" w:hAnsi="Arial" w:cs="Arial"/>
          <w:color w:val="990033"/>
          <w:sz w:val="24"/>
          <w:szCs w:val="24"/>
        </w:rPr>
        <w:t>Kalimero</w:t>
      </w:r>
      <w:proofErr w:type="spellEnd"/>
      <w:r w:rsidRPr="00FC2C72">
        <w:rPr>
          <w:rFonts w:ascii="Arial" w:hAnsi="Arial" w:cs="Arial"/>
          <w:sz w:val="24"/>
          <w:szCs w:val="24"/>
        </w:rPr>
        <w:t xml:space="preserve">“ - </w:t>
      </w:r>
      <w:proofErr w:type="spellStart"/>
      <w:r w:rsidRPr="00FC2C72">
        <w:rPr>
          <w:rFonts w:ascii="Arial" w:hAnsi="Arial" w:cs="Arial"/>
          <w:sz w:val="24"/>
          <w:szCs w:val="24"/>
        </w:rPr>
        <w:t>Scuola</w:t>
      </w:r>
      <w:proofErr w:type="spellEnd"/>
      <w:r w:rsidRPr="00FC2C72">
        <w:rPr>
          <w:rFonts w:ascii="Arial" w:hAnsi="Arial" w:cs="Arial"/>
          <w:sz w:val="24"/>
          <w:szCs w:val="24"/>
        </w:rPr>
        <w:t xml:space="preserve">  </w:t>
      </w:r>
    </w:p>
    <w:p w14:paraId="21942D40" w14:textId="77777777" w:rsidR="00621CD4" w:rsidRPr="00FC2C72" w:rsidRDefault="00621CD4" w:rsidP="00621CD4">
      <w:pPr>
        <w:pStyle w:val="Bezproreda1"/>
        <w:spacing w:line="276" w:lineRule="auto"/>
        <w:rPr>
          <w:rFonts w:ascii="Arial" w:hAnsi="Arial" w:cs="Arial"/>
          <w:sz w:val="24"/>
          <w:szCs w:val="24"/>
        </w:rPr>
      </w:pPr>
      <w:proofErr w:type="spellStart"/>
      <w:r w:rsidRPr="00FC2C72">
        <w:rPr>
          <w:rFonts w:ascii="Arial" w:hAnsi="Arial" w:cs="Arial"/>
          <w:sz w:val="24"/>
          <w:szCs w:val="24"/>
        </w:rPr>
        <w:t>dell</w:t>
      </w:r>
      <w:proofErr w:type="spellEnd"/>
      <w:r w:rsidRPr="00FC2C72">
        <w:rPr>
          <w:rFonts w:ascii="Arial" w:hAnsi="Arial" w:cs="Arial"/>
          <w:sz w:val="24"/>
          <w:szCs w:val="24"/>
        </w:rPr>
        <w:t xml:space="preserve"> '</w:t>
      </w:r>
      <w:proofErr w:type="spellStart"/>
      <w:r w:rsidRPr="00FC2C72">
        <w:rPr>
          <w:rFonts w:ascii="Arial" w:hAnsi="Arial" w:cs="Arial"/>
          <w:sz w:val="24"/>
          <w:szCs w:val="24"/>
        </w:rPr>
        <w:t>infanzia</w:t>
      </w:r>
      <w:proofErr w:type="spellEnd"/>
      <w:r w:rsidRPr="00FC2C72">
        <w:rPr>
          <w:rFonts w:ascii="Arial" w:hAnsi="Arial" w:cs="Arial"/>
          <w:sz w:val="24"/>
          <w:szCs w:val="24"/>
        </w:rPr>
        <w:t xml:space="preserve">  „</w:t>
      </w:r>
      <w:proofErr w:type="spellStart"/>
      <w:r w:rsidRPr="00FC2C72">
        <w:rPr>
          <w:rFonts w:ascii="Arial" w:hAnsi="Arial" w:cs="Arial"/>
          <w:color w:val="990033"/>
          <w:sz w:val="24"/>
          <w:szCs w:val="24"/>
        </w:rPr>
        <w:t>Calimero</w:t>
      </w:r>
      <w:proofErr w:type="spellEnd"/>
      <w:r w:rsidRPr="00FC2C72">
        <w:rPr>
          <w:rFonts w:ascii="Arial" w:hAnsi="Arial" w:cs="Arial"/>
          <w:sz w:val="24"/>
          <w:szCs w:val="24"/>
        </w:rPr>
        <w:t>“</w:t>
      </w:r>
    </w:p>
    <w:p w14:paraId="4C98BBA1"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t>Dudova 24 a – Brtonigla 52474</w:t>
      </w:r>
    </w:p>
    <w:p w14:paraId="1A62DEFD"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t xml:space="preserve">Via </w:t>
      </w:r>
      <w:proofErr w:type="spellStart"/>
      <w:r w:rsidRPr="00FC2C72">
        <w:rPr>
          <w:rFonts w:ascii="Arial" w:hAnsi="Arial" w:cs="Arial"/>
          <w:sz w:val="24"/>
          <w:szCs w:val="24"/>
        </w:rPr>
        <w:t>dei</w:t>
      </w:r>
      <w:proofErr w:type="spellEnd"/>
      <w:r w:rsidRPr="00FC2C72">
        <w:rPr>
          <w:rFonts w:ascii="Arial" w:hAnsi="Arial" w:cs="Arial"/>
          <w:sz w:val="24"/>
          <w:szCs w:val="24"/>
        </w:rPr>
        <w:t xml:space="preserve"> </w:t>
      </w:r>
      <w:proofErr w:type="spellStart"/>
      <w:r w:rsidRPr="00FC2C72">
        <w:rPr>
          <w:rFonts w:ascii="Arial" w:hAnsi="Arial" w:cs="Arial"/>
          <w:sz w:val="24"/>
          <w:szCs w:val="24"/>
        </w:rPr>
        <w:t>gelsi</w:t>
      </w:r>
      <w:proofErr w:type="spellEnd"/>
      <w:r w:rsidRPr="00FC2C72">
        <w:rPr>
          <w:rFonts w:ascii="Arial" w:hAnsi="Arial" w:cs="Arial"/>
          <w:sz w:val="24"/>
          <w:szCs w:val="24"/>
        </w:rPr>
        <w:t xml:space="preserve"> 24 a – Verteneglio  52474</w:t>
      </w:r>
    </w:p>
    <w:p w14:paraId="5E115F08" w14:textId="77777777" w:rsidR="00621CD4" w:rsidRPr="00FC2C72" w:rsidRDefault="00621CD4" w:rsidP="00621CD4">
      <w:pPr>
        <w:pStyle w:val="Bezproreda1"/>
        <w:spacing w:line="276" w:lineRule="auto"/>
        <w:rPr>
          <w:rFonts w:ascii="Arial" w:hAnsi="Arial" w:cs="Arial"/>
          <w:sz w:val="24"/>
          <w:szCs w:val="24"/>
        </w:rPr>
      </w:pPr>
      <w:r w:rsidRPr="00FC2C72">
        <w:rPr>
          <w:rFonts w:ascii="Arial" w:hAnsi="Arial" w:cs="Arial"/>
          <w:sz w:val="24"/>
          <w:szCs w:val="24"/>
        </w:rPr>
        <w:t>Tel: 052/ 774 – 369</w:t>
      </w:r>
    </w:p>
    <w:p w14:paraId="5B77AEEA" w14:textId="77777777" w:rsidR="00621CD4" w:rsidRPr="00FC2C72" w:rsidRDefault="00621CD4" w:rsidP="00621CD4">
      <w:pPr>
        <w:pStyle w:val="Bezproreda1"/>
        <w:spacing w:line="276" w:lineRule="auto"/>
        <w:rPr>
          <w:rStyle w:val="15"/>
          <w:rFonts w:ascii="Arial" w:hAnsi="Arial" w:cs="Arial"/>
          <w:sz w:val="24"/>
          <w:szCs w:val="24"/>
        </w:rPr>
      </w:pPr>
      <w:r w:rsidRPr="00FC2C72">
        <w:rPr>
          <w:rFonts w:ascii="Arial" w:hAnsi="Arial" w:cs="Arial"/>
          <w:sz w:val="24"/>
          <w:szCs w:val="24"/>
        </w:rPr>
        <w:t xml:space="preserve">E mail:  </w:t>
      </w:r>
      <w:hyperlink r:id="rId10" w:history="1">
        <w:proofErr w:type="spellStart"/>
        <w:r w:rsidRPr="00FC2C72">
          <w:rPr>
            <w:rStyle w:val="15"/>
            <w:rFonts w:ascii="Arial" w:hAnsi="Arial" w:cs="Arial"/>
            <w:sz w:val="24"/>
            <w:szCs w:val="24"/>
          </w:rPr>
          <w:t>info@vrtic-kalimero.hr</w:t>
        </w:r>
        <w:proofErr w:type="spellEnd"/>
      </w:hyperlink>
    </w:p>
    <w:p w14:paraId="197E2E43" w14:textId="77777777" w:rsidR="00621CD4" w:rsidRPr="00FC2C72" w:rsidRDefault="00621CD4" w:rsidP="00621CD4">
      <w:pPr>
        <w:pStyle w:val="Bezproreda1"/>
        <w:spacing w:line="276" w:lineRule="auto"/>
        <w:rPr>
          <w:rStyle w:val="15"/>
          <w:rFonts w:ascii="Arial" w:hAnsi="Arial" w:cs="Arial"/>
          <w:sz w:val="24"/>
          <w:szCs w:val="24"/>
        </w:rPr>
      </w:pPr>
    </w:p>
    <w:p w14:paraId="18C17F5B" w14:textId="77777777" w:rsidR="00621CD4" w:rsidRPr="00FC2C72" w:rsidRDefault="00621CD4" w:rsidP="00621CD4">
      <w:pPr>
        <w:pStyle w:val="Bezproreda1"/>
        <w:spacing w:line="276" w:lineRule="auto"/>
        <w:rPr>
          <w:rStyle w:val="10"/>
          <w:rFonts w:ascii="Arial" w:hAnsi="Arial" w:cs="Arial"/>
          <w:sz w:val="24"/>
          <w:szCs w:val="24"/>
        </w:rPr>
      </w:pPr>
      <w:r w:rsidRPr="00FC2C72">
        <w:rPr>
          <w:rStyle w:val="10"/>
          <w:rFonts w:ascii="Arial" w:hAnsi="Arial" w:cs="Arial"/>
          <w:sz w:val="24"/>
          <w:szCs w:val="24"/>
        </w:rPr>
        <w:t>KLASA: 601-02-23-1</w:t>
      </w:r>
    </w:p>
    <w:p w14:paraId="523F96AE" w14:textId="77777777" w:rsidR="00621CD4" w:rsidRPr="00FC2C72" w:rsidRDefault="00621CD4" w:rsidP="00621CD4">
      <w:pPr>
        <w:pStyle w:val="Bezproreda1"/>
        <w:spacing w:line="276" w:lineRule="auto"/>
        <w:rPr>
          <w:rStyle w:val="10"/>
          <w:rFonts w:ascii="Arial" w:hAnsi="Arial" w:cs="Arial"/>
          <w:sz w:val="24"/>
          <w:szCs w:val="24"/>
        </w:rPr>
      </w:pPr>
      <w:r w:rsidRPr="00FC2C72">
        <w:rPr>
          <w:rStyle w:val="10"/>
          <w:rFonts w:ascii="Arial" w:hAnsi="Arial" w:cs="Arial"/>
          <w:sz w:val="24"/>
          <w:szCs w:val="24"/>
        </w:rPr>
        <w:t>UR.BR.: 213-13-1-01-23-1</w:t>
      </w:r>
    </w:p>
    <w:p w14:paraId="6C847C22" w14:textId="77777777" w:rsidR="00621CD4" w:rsidRDefault="00621CD4" w:rsidP="00621CD4">
      <w:pPr>
        <w:spacing w:line="276" w:lineRule="auto"/>
        <w:rPr>
          <w:rFonts w:ascii="Arial" w:hAnsi="Arial" w:cs="Arial"/>
          <w:sz w:val="24"/>
          <w:szCs w:val="24"/>
          <w:lang w:val="hr-HR"/>
        </w:rPr>
      </w:pPr>
    </w:p>
    <w:p w14:paraId="7A24A3BF" w14:textId="77777777" w:rsidR="00FC2C72" w:rsidRPr="00FC2C72" w:rsidRDefault="00FC2C72" w:rsidP="00621CD4">
      <w:pPr>
        <w:spacing w:line="276" w:lineRule="auto"/>
        <w:rPr>
          <w:rFonts w:ascii="Arial" w:hAnsi="Arial" w:cs="Arial"/>
          <w:sz w:val="24"/>
          <w:szCs w:val="24"/>
          <w:lang w:val="hr-HR"/>
        </w:rPr>
      </w:pPr>
    </w:p>
    <w:p w14:paraId="319B05E9" w14:textId="77777777" w:rsidR="00621CD4" w:rsidRPr="00FC2C72" w:rsidRDefault="00621CD4" w:rsidP="00621CD4">
      <w:pPr>
        <w:spacing w:line="276" w:lineRule="auto"/>
        <w:rPr>
          <w:rFonts w:ascii="Arial" w:hAnsi="Arial" w:cs="Arial"/>
          <w:sz w:val="24"/>
          <w:szCs w:val="24"/>
          <w:lang w:val="hr-HR"/>
        </w:rPr>
      </w:pPr>
    </w:p>
    <w:p w14:paraId="233E824E" w14:textId="77777777" w:rsidR="00621CD4" w:rsidRPr="00FC2C72" w:rsidRDefault="00621CD4" w:rsidP="00621CD4">
      <w:pPr>
        <w:spacing w:line="276" w:lineRule="auto"/>
        <w:jc w:val="center"/>
        <w:rPr>
          <w:rFonts w:ascii="Arial" w:hAnsi="Arial" w:cs="Arial"/>
          <w:b/>
          <w:sz w:val="24"/>
          <w:szCs w:val="24"/>
          <w:lang w:val="hr-HR"/>
        </w:rPr>
      </w:pPr>
      <w:r w:rsidRPr="00FC2C72">
        <w:rPr>
          <w:rFonts w:ascii="Arial" w:hAnsi="Arial" w:cs="Arial"/>
          <w:b/>
          <w:sz w:val="24"/>
          <w:szCs w:val="24"/>
          <w:lang w:val="hr-HR"/>
        </w:rPr>
        <w:t>GODIŠNJE IZVJEŠĆE PREDŠKOLSKE USTANOVE</w:t>
      </w:r>
    </w:p>
    <w:p w14:paraId="3019A8D4" w14:textId="77777777" w:rsidR="00621CD4" w:rsidRPr="00FC2C72" w:rsidRDefault="00621CD4" w:rsidP="00621CD4">
      <w:pPr>
        <w:spacing w:line="276" w:lineRule="auto"/>
        <w:jc w:val="center"/>
        <w:rPr>
          <w:rFonts w:ascii="Arial" w:hAnsi="Arial" w:cs="Arial"/>
          <w:sz w:val="24"/>
          <w:szCs w:val="24"/>
          <w:lang w:val="it-IT"/>
        </w:rPr>
      </w:pPr>
      <w:r w:rsidRPr="00FC2C72">
        <w:rPr>
          <w:rFonts w:ascii="Arial" w:hAnsi="Arial" w:cs="Arial"/>
          <w:sz w:val="24"/>
          <w:szCs w:val="24"/>
          <w:lang w:val="it-IT"/>
        </w:rPr>
        <w:t xml:space="preserve">DJEČJI VRTIĆ ''KALIMERO'' </w:t>
      </w:r>
    </w:p>
    <w:p w14:paraId="636E9339" w14:textId="77777777" w:rsidR="00621CD4" w:rsidRPr="00FC2C72" w:rsidRDefault="00621CD4" w:rsidP="00621CD4">
      <w:pPr>
        <w:spacing w:line="276" w:lineRule="auto"/>
        <w:jc w:val="center"/>
        <w:rPr>
          <w:rFonts w:ascii="Arial" w:hAnsi="Arial" w:cs="Arial"/>
          <w:sz w:val="24"/>
          <w:szCs w:val="24"/>
          <w:lang w:val="it-IT"/>
        </w:rPr>
      </w:pPr>
      <w:r w:rsidRPr="00FC2C72">
        <w:rPr>
          <w:rFonts w:ascii="Arial" w:hAnsi="Arial" w:cs="Arial"/>
          <w:sz w:val="24"/>
          <w:szCs w:val="24"/>
          <w:lang w:val="it-IT"/>
        </w:rPr>
        <w:t>SCUOLA DELL'INFANZIA ''CALIMERO'' BRTONIGLA -VERTENEGLIO</w:t>
      </w:r>
    </w:p>
    <w:p w14:paraId="2412D31E" w14:textId="77777777" w:rsidR="00621CD4" w:rsidRDefault="00621CD4" w:rsidP="00621CD4">
      <w:pPr>
        <w:spacing w:line="276" w:lineRule="auto"/>
        <w:jc w:val="center"/>
        <w:rPr>
          <w:rFonts w:ascii="Arial" w:hAnsi="Arial" w:cs="Arial"/>
          <w:sz w:val="24"/>
          <w:szCs w:val="24"/>
          <w:lang w:val="it-IT"/>
        </w:rPr>
      </w:pPr>
      <w:r w:rsidRPr="00FC2C72">
        <w:rPr>
          <w:rFonts w:ascii="Arial" w:hAnsi="Arial" w:cs="Arial"/>
          <w:sz w:val="24"/>
          <w:szCs w:val="24"/>
          <w:lang w:val="it-IT"/>
        </w:rPr>
        <w:t>ZA PEDAGOŠKU GODINU 2022. / 2023.</w:t>
      </w:r>
    </w:p>
    <w:p w14:paraId="358FE0D8" w14:textId="77777777" w:rsidR="00FC2C72" w:rsidRPr="00FC2C72" w:rsidRDefault="00FC2C72" w:rsidP="00621CD4">
      <w:pPr>
        <w:spacing w:line="276" w:lineRule="auto"/>
        <w:jc w:val="center"/>
        <w:rPr>
          <w:rFonts w:ascii="Arial" w:hAnsi="Arial" w:cs="Arial"/>
          <w:sz w:val="24"/>
          <w:szCs w:val="24"/>
          <w:lang w:val="it-IT"/>
        </w:rPr>
      </w:pPr>
    </w:p>
    <w:p w14:paraId="1886D3C4" w14:textId="77777777" w:rsidR="00621CD4" w:rsidRPr="00FC2C72" w:rsidRDefault="00621CD4" w:rsidP="00621CD4">
      <w:pPr>
        <w:spacing w:line="276" w:lineRule="auto"/>
        <w:jc w:val="both"/>
        <w:rPr>
          <w:rFonts w:ascii="Arial" w:hAnsi="Arial" w:cs="Arial"/>
          <w:b/>
          <w:sz w:val="24"/>
          <w:szCs w:val="24"/>
          <w:lang w:val="it-IT"/>
        </w:rPr>
      </w:pPr>
    </w:p>
    <w:p w14:paraId="0776D748" w14:textId="77777777" w:rsidR="00621CD4" w:rsidRPr="00FC2C72" w:rsidRDefault="00621CD4" w:rsidP="00621CD4">
      <w:pPr>
        <w:spacing w:line="276" w:lineRule="auto"/>
        <w:rPr>
          <w:rFonts w:ascii="Arial" w:hAnsi="Arial" w:cs="Arial"/>
          <w:b/>
          <w:sz w:val="24"/>
          <w:szCs w:val="24"/>
          <w:lang w:val="it-IT"/>
        </w:rPr>
      </w:pPr>
    </w:p>
    <w:p w14:paraId="752D86CC" w14:textId="77777777" w:rsidR="00621CD4" w:rsidRPr="00FC2C72" w:rsidRDefault="00621CD4" w:rsidP="00621CD4">
      <w:pPr>
        <w:spacing w:line="276" w:lineRule="auto"/>
        <w:jc w:val="center"/>
        <w:rPr>
          <w:rFonts w:ascii="Arial" w:hAnsi="Arial" w:cs="Arial"/>
          <w:sz w:val="24"/>
          <w:szCs w:val="24"/>
          <w:lang w:val="it-IT"/>
        </w:rPr>
      </w:pPr>
      <w:proofErr w:type="gramStart"/>
      <w:r w:rsidRPr="00FC2C72">
        <w:rPr>
          <w:rFonts w:ascii="Arial" w:hAnsi="Arial" w:cs="Arial"/>
          <w:sz w:val="24"/>
          <w:szCs w:val="24"/>
          <w:lang w:val="it-IT"/>
        </w:rPr>
        <w:t>Brtonigla ,</w:t>
      </w:r>
      <w:proofErr w:type="gramEnd"/>
      <w:r w:rsidRPr="00FC2C72">
        <w:rPr>
          <w:rFonts w:ascii="Arial" w:hAnsi="Arial" w:cs="Arial"/>
          <w:sz w:val="24"/>
          <w:szCs w:val="24"/>
          <w:lang w:val="it-IT"/>
        </w:rPr>
        <w:t xml:space="preserve"> 12. </w:t>
      </w:r>
      <w:proofErr w:type="spellStart"/>
      <w:r w:rsidRPr="00FC2C72">
        <w:rPr>
          <w:rFonts w:ascii="Arial" w:hAnsi="Arial" w:cs="Arial"/>
          <w:sz w:val="24"/>
          <w:szCs w:val="24"/>
          <w:lang w:val="it-IT"/>
        </w:rPr>
        <w:t>rujna</w:t>
      </w:r>
      <w:proofErr w:type="spellEnd"/>
      <w:r w:rsidRPr="00FC2C72">
        <w:rPr>
          <w:rFonts w:ascii="Arial" w:hAnsi="Arial" w:cs="Arial"/>
          <w:sz w:val="24"/>
          <w:szCs w:val="24"/>
          <w:lang w:val="it-IT"/>
        </w:rPr>
        <w:t xml:space="preserve"> 2023. godine</w:t>
      </w:r>
    </w:p>
    <w:p w14:paraId="6E992F4D" w14:textId="77777777" w:rsidR="00621CD4" w:rsidRPr="00FC2C72" w:rsidRDefault="00621CD4" w:rsidP="00621CD4">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Na </w:t>
      </w:r>
      <w:proofErr w:type="spellStart"/>
      <w:r w:rsidRPr="00FC2C72">
        <w:rPr>
          <w:rFonts w:ascii="Arial" w:hAnsi="Arial" w:cs="Arial"/>
          <w:color w:val="000000"/>
          <w:sz w:val="24"/>
          <w:szCs w:val="24"/>
          <w:lang w:val="it-IT"/>
        </w:rPr>
        <w:t>temelju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članka</w:t>
      </w:r>
      <w:proofErr w:type="spellEnd"/>
      <w:r w:rsidRPr="00FC2C72">
        <w:rPr>
          <w:rFonts w:ascii="Arial" w:hAnsi="Arial" w:cs="Arial"/>
          <w:color w:val="000000"/>
          <w:sz w:val="24"/>
          <w:szCs w:val="24"/>
          <w:lang w:val="it-IT"/>
        </w:rPr>
        <w:t xml:space="preserve"> 50. </w:t>
      </w:r>
      <w:proofErr w:type="spellStart"/>
      <w:r w:rsidRPr="00FC2C72">
        <w:rPr>
          <w:rFonts w:ascii="Arial" w:hAnsi="Arial" w:cs="Arial"/>
          <w:color w:val="000000"/>
          <w:sz w:val="24"/>
          <w:szCs w:val="24"/>
          <w:lang w:val="it-IT"/>
        </w:rPr>
        <w:t>Statuta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Dječjeg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w:t>
      </w:r>
      <w:proofErr w:type="gramEnd"/>
      <w:r w:rsidRPr="00FC2C72">
        <w:rPr>
          <w:rFonts w:ascii="Arial" w:hAnsi="Arial" w:cs="Arial"/>
          <w:color w:val="000000"/>
          <w:sz w:val="24"/>
          <w:szCs w:val="24"/>
          <w:lang w:val="it-IT"/>
        </w:rPr>
        <w:t xml:space="preserve"> Scuola dell'infanzia „Calimero“ Brtonigla- Verteneglio (KLASA: 601-02/16-02/07, UR. BROJ: 2105/04-10-02-16-02 </w:t>
      </w:r>
      <w:proofErr w:type="gramStart"/>
      <w:r w:rsidRPr="00FC2C72">
        <w:rPr>
          <w:rFonts w:ascii="Arial" w:hAnsi="Arial" w:cs="Arial"/>
          <w:color w:val="000000"/>
          <w:sz w:val="24"/>
          <w:szCs w:val="24"/>
          <w:lang w:val="it-IT"/>
        </w:rPr>
        <w:t>od</w:t>
      </w:r>
      <w:proofErr w:type="gramEnd"/>
      <w:r w:rsidRPr="00FC2C72">
        <w:rPr>
          <w:rFonts w:ascii="Arial" w:hAnsi="Arial" w:cs="Arial"/>
          <w:color w:val="000000"/>
          <w:sz w:val="24"/>
          <w:szCs w:val="24"/>
          <w:lang w:val="it-IT"/>
        </w:rPr>
        <w:t xml:space="preserve"> 14. 12. 2016 godine) </w:t>
      </w:r>
      <w:proofErr w:type="spellStart"/>
      <w:r w:rsidRPr="00FC2C72">
        <w:rPr>
          <w:rFonts w:ascii="Arial" w:hAnsi="Arial" w:cs="Arial"/>
          <w:color w:val="000000"/>
          <w:sz w:val="24"/>
          <w:szCs w:val="24"/>
          <w:lang w:val="it-IT"/>
        </w:rPr>
        <w:t>Upravno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Dječjeg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w:t>
      </w:r>
      <w:proofErr w:type="gramEnd"/>
      <w:r w:rsidRPr="00FC2C72">
        <w:rPr>
          <w:rFonts w:ascii="Arial" w:hAnsi="Arial" w:cs="Arial"/>
          <w:color w:val="000000"/>
          <w:sz w:val="24"/>
          <w:szCs w:val="24"/>
          <w:lang w:val="it-IT"/>
        </w:rPr>
        <w:t xml:space="preserve"> Scuola </w:t>
      </w:r>
      <w:proofErr w:type="spellStart"/>
      <w:r w:rsidRPr="00FC2C72">
        <w:rPr>
          <w:rFonts w:ascii="Arial" w:hAnsi="Arial" w:cs="Arial"/>
          <w:color w:val="000000"/>
          <w:sz w:val="24"/>
          <w:szCs w:val="24"/>
          <w:lang w:val="it-IT"/>
        </w:rPr>
        <w:t>dell</w:t>
      </w:r>
      <w:proofErr w:type="spellEnd"/>
      <w:r w:rsidRPr="00FC2C72">
        <w:rPr>
          <w:rFonts w:ascii="Arial" w:hAnsi="Arial" w:cs="Arial"/>
          <w:color w:val="000000"/>
          <w:sz w:val="24"/>
          <w:szCs w:val="24"/>
          <w:lang w:val="it-IT"/>
        </w:rPr>
        <w:t xml:space="preserve"> 'infanzia „Calimero“ Brtonigla - Verteneglio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3. </w:t>
      </w:r>
      <w:proofErr w:type="spellStart"/>
      <w:r w:rsidRPr="00FC2C72">
        <w:rPr>
          <w:rFonts w:ascii="Arial" w:hAnsi="Arial" w:cs="Arial"/>
          <w:color w:val="000000"/>
          <w:sz w:val="24"/>
          <w:szCs w:val="24"/>
          <w:lang w:val="it-IT"/>
        </w:rPr>
        <w:t>sjednici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Upravnog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dana</w:t>
      </w:r>
      <w:proofErr w:type="spellEnd"/>
      <w:r w:rsidRPr="00FC2C72">
        <w:rPr>
          <w:rFonts w:ascii="Arial" w:hAnsi="Arial" w:cs="Arial"/>
          <w:color w:val="000000"/>
          <w:sz w:val="24"/>
          <w:szCs w:val="24"/>
          <w:lang w:val="it-IT"/>
        </w:rPr>
        <w:t xml:space="preserve"> 12. </w:t>
      </w:r>
      <w:proofErr w:type="spellStart"/>
      <w:r w:rsidRPr="00FC2C72">
        <w:rPr>
          <w:rFonts w:ascii="Arial" w:hAnsi="Arial" w:cs="Arial"/>
          <w:color w:val="000000"/>
          <w:sz w:val="24"/>
          <w:szCs w:val="24"/>
          <w:lang w:val="it-IT"/>
        </w:rPr>
        <w:t>rujna</w:t>
      </w:r>
      <w:proofErr w:type="spellEnd"/>
      <w:r w:rsidRPr="00FC2C72">
        <w:rPr>
          <w:rFonts w:ascii="Arial" w:hAnsi="Arial" w:cs="Arial"/>
          <w:color w:val="000000"/>
          <w:sz w:val="24"/>
          <w:szCs w:val="24"/>
          <w:lang w:val="it-IT"/>
        </w:rPr>
        <w:t xml:space="preserve"> 2023.godine </w:t>
      </w:r>
      <w:proofErr w:type="spellStart"/>
      <w:r w:rsidRPr="00FC2C72">
        <w:rPr>
          <w:rFonts w:ascii="Arial" w:hAnsi="Arial" w:cs="Arial"/>
          <w:color w:val="000000"/>
          <w:sz w:val="24"/>
          <w:szCs w:val="24"/>
          <w:lang w:val="it-IT"/>
        </w:rPr>
        <w:t>prihvatilo</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Godišnje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izvješće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predškolske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ustanove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Dječji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Scuola </w:t>
      </w:r>
      <w:proofErr w:type="spellStart"/>
      <w:r w:rsidRPr="00FC2C72">
        <w:rPr>
          <w:rFonts w:ascii="Arial" w:hAnsi="Arial" w:cs="Arial"/>
          <w:color w:val="000000"/>
          <w:sz w:val="24"/>
          <w:szCs w:val="24"/>
          <w:lang w:val="it-IT"/>
        </w:rPr>
        <w:t>dell</w:t>
      </w:r>
      <w:proofErr w:type="spellEnd"/>
      <w:r w:rsidRPr="00FC2C72">
        <w:rPr>
          <w:rFonts w:ascii="Arial" w:hAnsi="Arial" w:cs="Arial"/>
          <w:color w:val="000000"/>
          <w:sz w:val="24"/>
          <w:szCs w:val="24"/>
          <w:lang w:val="it-IT"/>
        </w:rPr>
        <w:t xml:space="preserve"> 'infanzia „Calimero“ Brtonigla- Verteneglio za </w:t>
      </w:r>
      <w:proofErr w:type="spellStart"/>
      <w:r w:rsidRPr="00FC2C72">
        <w:rPr>
          <w:rFonts w:ascii="Arial" w:hAnsi="Arial" w:cs="Arial"/>
          <w:color w:val="000000"/>
          <w:sz w:val="24"/>
          <w:szCs w:val="24"/>
          <w:lang w:val="it-IT"/>
        </w:rPr>
        <w:t>pedagošku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godinu</w:t>
      </w:r>
      <w:proofErr w:type="spellEnd"/>
      <w:r w:rsidRPr="00FC2C72">
        <w:rPr>
          <w:rFonts w:ascii="Arial" w:hAnsi="Arial" w:cs="Arial"/>
          <w:color w:val="000000"/>
          <w:sz w:val="24"/>
          <w:szCs w:val="24"/>
          <w:lang w:val="it-IT"/>
        </w:rPr>
        <w:t xml:space="preserve"> 2022./2023.</w:t>
      </w:r>
    </w:p>
    <w:p w14:paraId="66DF950D" w14:textId="6F5BE068" w:rsidR="00621CD4" w:rsidRPr="00FC2C72" w:rsidRDefault="00621CD4" w:rsidP="00621CD4">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Isto je </w:t>
      </w:r>
      <w:proofErr w:type="spellStart"/>
      <w:r w:rsidRPr="00FC2C72">
        <w:rPr>
          <w:rFonts w:ascii="Arial" w:hAnsi="Arial" w:cs="Arial"/>
          <w:color w:val="000000"/>
          <w:sz w:val="24"/>
          <w:szCs w:val="24"/>
          <w:lang w:val="it-IT"/>
        </w:rPr>
        <w:t>razmatrano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sjednici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Odgojiteljskog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vijeća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održanoj</w:t>
      </w:r>
      <w:proofErr w:type="spellEnd"/>
      <w:r w:rsidRPr="00FC2C72">
        <w:rPr>
          <w:rFonts w:ascii="Arial" w:hAnsi="Arial" w:cs="Arial"/>
          <w:color w:val="000000"/>
          <w:sz w:val="24"/>
          <w:szCs w:val="24"/>
          <w:lang w:val="it-IT"/>
        </w:rPr>
        <w:t xml:space="preserve"> 31. </w:t>
      </w:r>
      <w:proofErr w:type="spellStart"/>
      <w:r w:rsidRPr="00FC2C72">
        <w:rPr>
          <w:rFonts w:ascii="Arial" w:hAnsi="Arial" w:cs="Arial"/>
          <w:color w:val="000000"/>
          <w:sz w:val="24"/>
          <w:szCs w:val="24"/>
          <w:lang w:val="it-IT"/>
        </w:rPr>
        <w:t>kolovoza</w:t>
      </w:r>
      <w:proofErr w:type="spellEnd"/>
      <w:r w:rsidRPr="00FC2C72">
        <w:rPr>
          <w:rFonts w:ascii="Arial" w:hAnsi="Arial" w:cs="Arial"/>
          <w:color w:val="000000"/>
          <w:sz w:val="24"/>
          <w:szCs w:val="24"/>
          <w:lang w:val="it-IT"/>
        </w:rPr>
        <w:t xml:space="preserve"> 2023. godine </w:t>
      </w:r>
    </w:p>
    <w:p w14:paraId="2A660072" w14:textId="77777777" w:rsidR="00621CD4" w:rsidRPr="00FC2C72" w:rsidRDefault="00621CD4" w:rsidP="00621CD4">
      <w:pPr>
        <w:spacing w:line="276" w:lineRule="auto"/>
        <w:rPr>
          <w:rFonts w:ascii="Arial" w:hAnsi="Arial" w:cs="Arial"/>
          <w:sz w:val="24"/>
          <w:szCs w:val="24"/>
          <w:lang w:val="it-IT"/>
        </w:rPr>
      </w:pPr>
    </w:p>
    <w:p w14:paraId="262BDE65" w14:textId="77777777" w:rsidR="00621CD4" w:rsidRPr="00FC2C72" w:rsidRDefault="00621CD4" w:rsidP="00621CD4">
      <w:pPr>
        <w:spacing w:line="276" w:lineRule="auto"/>
        <w:rPr>
          <w:rFonts w:ascii="Arial" w:hAnsi="Arial" w:cs="Arial"/>
          <w:sz w:val="24"/>
          <w:szCs w:val="24"/>
          <w:lang w:val="it-IT"/>
        </w:rPr>
      </w:pPr>
    </w:p>
    <w:p w14:paraId="7BFF9F61" w14:textId="77777777" w:rsidR="00621CD4" w:rsidRPr="00FC2C72" w:rsidRDefault="00621CD4" w:rsidP="00621CD4">
      <w:pPr>
        <w:spacing w:line="276" w:lineRule="auto"/>
        <w:rPr>
          <w:rFonts w:ascii="Arial" w:hAnsi="Arial" w:cs="Arial"/>
          <w:sz w:val="24"/>
          <w:szCs w:val="24"/>
          <w:lang w:val="it-IT"/>
        </w:rPr>
      </w:pPr>
    </w:p>
    <w:p w14:paraId="18925283" w14:textId="77777777" w:rsidR="00621CD4" w:rsidRPr="00FC2C72" w:rsidRDefault="00621CD4" w:rsidP="00621CD4">
      <w:pPr>
        <w:spacing w:line="276" w:lineRule="auto"/>
        <w:rPr>
          <w:rFonts w:ascii="Arial" w:hAnsi="Arial" w:cs="Arial"/>
          <w:sz w:val="24"/>
          <w:szCs w:val="24"/>
          <w:lang w:val="it-IT"/>
        </w:rPr>
      </w:pPr>
    </w:p>
    <w:p w14:paraId="4074323F"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Predsjednica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Upravnog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_____________________________ Keti Visintin</w:t>
      </w:r>
    </w:p>
    <w:p w14:paraId="44B87FBE" w14:textId="77777777" w:rsidR="00621CD4" w:rsidRPr="00FC2C72" w:rsidRDefault="00621CD4" w:rsidP="00621CD4">
      <w:pPr>
        <w:spacing w:line="276" w:lineRule="auto"/>
        <w:rPr>
          <w:rFonts w:ascii="Arial" w:hAnsi="Arial" w:cs="Arial"/>
          <w:sz w:val="24"/>
          <w:szCs w:val="24"/>
          <w:lang w:val="it-IT"/>
        </w:rPr>
      </w:pPr>
    </w:p>
    <w:p w14:paraId="7509623A" w14:textId="77777777" w:rsidR="00621CD4" w:rsidRPr="00FC2C72" w:rsidRDefault="00621CD4" w:rsidP="00621CD4">
      <w:pPr>
        <w:spacing w:line="276" w:lineRule="auto"/>
        <w:rPr>
          <w:rFonts w:ascii="Arial" w:hAnsi="Arial" w:cs="Arial"/>
          <w:sz w:val="24"/>
          <w:szCs w:val="24"/>
          <w:lang w:val="it-IT"/>
        </w:rPr>
      </w:pPr>
    </w:p>
    <w:p w14:paraId="040A52D8" w14:textId="77777777" w:rsidR="00621CD4" w:rsidRPr="00FC2C72" w:rsidRDefault="00621CD4" w:rsidP="00621CD4">
      <w:pPr>
        <w:spacing w:line="276" w:lineRule="auto"/>
        <w:rPr>
          <w:rFonts w:ascii="Arial" w:hAnsi="Arial" w:cs="Arial"/>
          <w:sz w:val="24"/>
          <w:szCs w:val="24"/>
          <w:lang w:val="it-IT"/>
        </w:rPr>
      </w:pPr>
    </w:p>
    <w:p w14:paraId="1B18E10B" w14:textId="77777777" w:rsidR="00621CD4"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Ravnateljica: ____________________________________________ Ivana </w:t>
      </w:r>
      <w:proofErr w:type="spellStart"/>
      <w:r w:rsidRPr="00FC2C72">
        <w:rPr>
          <w:rFonts w:ascii="Arial" w:hAnsi="Arial" w:cs="Arial"/>
          <w:sz w:val="24"/>
          <w:szCs w:val="24"/>
          <w:lang w:val="it-IT"/>
        </w:rPr>
        <w:t>Mikoli</w:t>
      </w:r>
      <w:proofErr w:type="spellEnd"/>
    </w:p>
    <w:p w14:paraId="160EC801" w14:textId="77777777" w:rsidR="00FC2C72" w:rsidRDefault="00FC2C72" w:rsidP="00621CD4">
      <w:pPr>
        <w:spacing w:line="276" w:lineRule="auto"/>
        <w:rPr>
          <w:rFonts w:ascii="Arial" w:hAnsi="Arial" w:cs="Arial"/>
          <w:sz w:val="24"/>
          <w:szCs w:val="24"/>
          <w:lang w:val="it-IT"/>
        </w:rPr>
      </w:pPr>
    </w:p>
    <w:p w14:paraId="4D5BE3BB" w14:textId="77777777" w:rsidR="00FC2C72" w:rsidRDefault="00FC2C72" w:rsidP="00621CD4">
      <w:pPr>
        <w:spacing w:line="276" w:lineRule="auto"/>
        <w:rPr>
          <w:rFonts w:ascii="Arial" w:hAnsi="Arial" w:cs="Arial"/>
          <w:b/>
          <w:sz w:val="24"/>
          <w:szCs w:val="24"/>
          <w:lang w:val="it-IT"/>
        </w:rPr>
      </w:pPr>
    </w:p>
    <w:p w14:paraId="15E80EFD" w14:textId="77777777" w:rsidR="00FC2C72" w:rsidRDefault="00FC2C72" w:rsidP="00621CD4">
      <w:pPr>
        <w:spacing w:line="276" w:lineRule="auto"/>
        <w:rPr>
          <w:rFonts w:ascii="Arial" w:hAnsi="Arial" w:cs="Arial"/>
          <w:b/>
          <w:sz w:val="24"/>
          <w:szCs w:val="24"/>
          <w:lang w:val="it-IT"/>
        </w:rPr>
      </w:pPr>
    </w:p>
    <w:p w14:paraId="78136619" w14:textId="77777777" w:rsidR="00FC2C72" w:rsidRDefault="00FC2C72" w:rsidP="00621CD4">
      <w:pPr>
        <w:spacing w:line="276" w:lineRule="auto"/>
        <w:rPr>
          <w:rFonts w:ascii="Arial" w:hAnsi="Arial" w:cs="Arial"/>
          <w:b/>
          <w:sz w:val="24"/>
          <w:szCs w:val="24"/>
          <w:lang w:val="it-IT"/>
        </w:rPr>
      </w:pPr>
    </w:p>
    <w:p w14:paraId="1F7AD8EC" w14:textId="77777777" w:rsidR="00FC2C72" w:rsidRDefault="00FC2C72" w:rsidP="00621CD4">
      <w:pPr>
        <w:spacing w:line="276" w:lineRule="auto"/>
        <w:rPr>
          <w:rFonts w:ascii="Arial" w:hAnsi="Arial" w:cs="Arial"/>
          <w:b/>
          <w:sz w:val="24"/>
          <w:szCs w:val="24"/>
          <w:lang w:val="it-IT"/>
        </w:rPr>
      </w:pPr>
    </w:p>
    <w:p w14:paraId="30EDF7EB" w14:textId="77777777" w:rsidR="00FC2C72" w:rsidRPr="00FC2C72" w:rsidRDefault="00FC2C72" w:rsidP="00621CD4">
      <w:pPr>
        <w:spacing w:line="276" w:lineRule="auto"/>
        <w:rPr>
          <w:rFonts w:ascii="Arial" w:hAnsi="Arial" w:cs="Arial"/>
          <w:b/>
          <w:sz w:val="24"/>
          <w:szCs w:val="24"/>
          <w:lang w:val="it-IT"/>
        </w:rPr>
      </w:pPr>
    </w:p>
    <w:p w14:paraId="247E1BCB" w14:textId="77777777" w:rsidR="00621CD4" w:rsidRPr="00A678E4" w:rsidRDefault="00621CD4" w:rsidP="00621CD4">
      <w:pPr>
        <w:spacing w:line="276" w:lineRule="auto"/>
        <w:rPr>
          <w:rFonts w:ascii="Arial" w:hAnsi="Arial" w:cs="Arial"/>
          <w:b/>
          <w:sz w:val="24"/>
          <w:szCs w:val="24"/>
          <w:lang w:val="it-IT"/>
        </w:rPr>
      </w:pPr>
      <w:r w:rsidRPr="00A678E4">
        <w:rPr>
          <w:rFonts w:ascii="Arial" w:hAnsi="Arial" w:cs="Arial"/>
          <w:b/>
          <w:sz w:val="24"/>
          <w:szCs w:val="24"/>
          <w:lang w:val="it-IT"/>
        </w:rPr>
        <w:lastRenderedPageBreak/>
        <w:t>SADRŽAJ</w:t>
      </w:r>
    </w:p>
    <w:p w14:paraId="14FD0873" w14:textId="77777777" w:rsidR="00621CD4" w:rsidRPr="00A678E4" w:rsidRDefault="00621CD4" w:rsidP="00621CD4">
      <w:pPr>
        <w:spacing w:line="276" w:lineRule="auto"/>
        <w:rPr>
          <w:rFonts w:ascii="Arial" w:hAnsi="Arial" w:cs="Arial"/>
          <w:sz w:val="24"/>
          <w:szCs w:val="24"/>
          <w:lang w:val="it-IT"/>
        </w:rPr>
      </w:pPr>
    </w:p>
    <w:p w14:paraId="4A39E51D" w14:textId="77777777" w:rsidR="00621CD4" w:rsidRPr="00A678E4" w:rsidRDefault="00621CD4" w:rsidP="00621CD4">
      <w:pPr>
        <w:spacing w:line="276" w:lineRule="auto"/>
        <w:rPr>
          <w:rFonts w:ascii="Arial" w:hAnsi="Arial" w:cs="Arial"/>
          <w:sz w:val="24"/>
          <w:szCs w:val="24"/>
          <w:lang w:val="it-IT"/>
        </w:rPr>
      </w:pPr>
      <w:r w:rsidRPr="00A678E4">
        <w:rPr>
          <w:rFonts w:ascii="Arial" w:hAnsi="Arial" w:cs="Arial"/>
          <w:sz w:val="24"/>
          <w:szCs w:val="24"/>
          <w:lang w:val="it-IT"/>
        </w:rPr>
        <w:tab/>
      </w:r>
    </w:p>
    <w:p w14:paraId="2A17725D" w14:textId="77777777" w:rsidR="00621CD4" w:rsidRPr="00A678E4" w:rsidRDefault="00621CD4" w:rsidP="00621CD4">
      <w:pPr>
        <w:spacing w:line="276" w:lineRule="auto"/>
        <w:rPr>
          <w:rFonts w:ascii="Arial" w:hAnsi="Arial" w:cs="Arial"/>
          <w:sz w:val="24"/>
          <w:szCs w:val="24"/>
          <w:lang w:val="it-IT"/>
        </w:rPr>
      </w:pPr>
      <w:r w:rsidRPr="00A678E4">
        <w:rPr>
          <w:rFonts w:ascii="Arial" w:hAnsi="Arial" w:cs="Arial"/>
          <w:sz w:val="24"/>
          <w:szCs w:val="24"/>
          <w:lang w:val="it-IT"/>
        </w:rPr>
        <w:t>USTROJSTVO RADA ……………………………………………… 4</w:t>
      </w:r>
    </w:p>
    <w:p w14:paraId="608B11AE" w14:textId="77777777" w:rsidR="00621CD4" w:rsidRPr="00A678E4" w:rsidRDefault="00621CD4" w:rsidP="00621CD4">
      <w:pPr>
        <w:spacing w:line="276" w:lineRule="auto"/>
        <w:rPr>
          <w:rFonts w:ascii="Arial" w:hAnsi="Arial" w:cs="Arial"/>
          <w:color w:val="000000"/>
          <w:sz w:val="24"/>
          <w:szCs w:val="24"/>
          <w:lang w:val="it-IT"/>
        </w:rPr>
      </w:pPr>
      <w:r w:rsidRPr="00A678E4">
        <w:rPr>
          <w:rFonts w:ascii="Arial" w:hAnsi="Arial" w:cs="Arial"/>
          <w:color w:val="000000"/>
          <w:sz w:val="24"/>
          <w:szCs w:val="24"/>
          <w:lang w:val="it-IT"/>
        </w:rPr>
        <w:t>MATERIJALNI UVJETI RADA ………………………………………………………………...12</w:t>
      </w:r>
    </w:p>
    <w:p w14:paraId="52322D61" w14:textId="77777777" w:rsidR="00621CD4" w:rsidRPr="00A678E4" w:rsidRDefault="00621CD4" w:rsidP="00621CD4">
      <w:pPr>
        <w:spacing w:line="276" w:lineRule="auto"/>
        <w:rPr>
          <w:rFonts w:ascii="Arial" w:hAnsi="Arial" w:cs="Arial"/>
          <w:color w:val="000000"/>
          <w:sz w:val="24"/>
          <w:szCs w:val="24"/>
          <w:lang w:val="it-IT"/>
        </w:rPr>
      </w:pPr>
      <w:r w:rsidRPr="00A678E4">
        <w:rPr>
          <w:rFonts w:ascii="Arial" w:hAnsi="Arial" w:cs="Arial"/>
          <w:color w:val="000000"/>
          <w:sz w:val="24"/>
          <w:szCs w:val="24"/>
          <w:lang w:val="it-IT"/>
        </w:rPr>
        <w:t xml:space="preserve">RAD NA NJEZI, SKRBI ZA TJELESNI RAST DJECE I BRIZI ZA NJIHOVO ZDRAVLJE – </w:t>
      </w:r>
      <w:proofErr w:type="spellStart"/>
      <w:r w:rsidRPr="00A678E4">
        <w:rPr>
          <w:rFonts w:ascii="Arial" w:hAnsi="Arial" w:cs="Arial"/>
          <w:color w:val="000000"/>
          <w:sz w:val="24"/>
          <w:szCs w:val="24"/>
          <w:lang w:val="it-IT"/>
        </w:rPr>
        <w:t>Izvješće</w:t>
      </w:r>
      <w:proofErr w:type="spellEnd"/>
      <w:r w:rsidRPr="00A678E4">
        <w:rPr>
          <w:rFonts w:ascii="Arial" w:hAnsi="Arial" w:cs="Arial"/>
          <w:color w:val="000000"/>
          <w:sz w:val="24"/>
          <w:szCs w:val="24"/>
          <w:lang w:val="it-IT"/>
        </w:rPr>
        <w:t xml:space="preserve"> </w:t>
      </w:r>
      <w:proofErr w:type="spellStart"/>
      <w:r w:rsidRPr="00A678E4">
        <w:rPr>
          <w:rFonts w:ascii="Arial" w:hAnsi="Arial" w:cs="Arial"/>
          <w:color w:val="000000"/>
          <w:sz w:val="24"/>
          <w:szCs w:val="24"/>
          <w:lang w:val="it-IT"/>
        </w:rPr>
        <w:t>zdravstvene</w:t>
      </w:r>
      <w:proofErr w:type="spellEnd"/>
      <w:r w:rsidRPr="00A678E4">
        <w:rPr>
          <w:rFonts w:ascii="Arial" w:hAnsi="Arial" w:cs="Arial"/>
          <w:color w:val="000000"/>
          <w:sz w:val="24"/>
          <w:szCs w:val="24"/>
          <w:lang w:val="it-IT"/>
        </w:rPr>
        <w:t xml:space="preserve"> </w:t>
      </w:r>
      <w:proofErr w:type="spellStart"/>
      <w:r w:rsidRPr="00A678E4">
        <w:rPr>
          <w:rFonts w:ascii="Arial" w:hAnsi="Arial" w:cs="Arial"/>
          <w:color w:val="000000"/>
          <w:sz w:val="24"/>
          <w:szCs w:val="24"/>
          <w:lang w:val="it-IT"/>
        </w:rPr>
        <w:t>voditeljice</w:t>
      </w:r>
      <w:proofErr w:type="spellEnd"/>
      <w:r w:rsidRPr="00A678E4">
        <w:rPr>
          <w:rFonts w:ascii="Arial" w:hAnsi="Arial" w:cs="Arial"/>
          <w:color w:val="000000"/>
          <w:sz w:val="24"/>
          <w:szCs w:val="24"/>
          <w:lang w:val="it-IT"/>
        </w:rPr>
        <w:t>………………………</w:t>
      </w:r>
      <w:proofErr w:type="gramStart"/>
      <w:r w:rsidRPr="00A678E4">
        <w:rPr>
          <w:rFonts w:ascii="Arial" w:hAnsi="Arial" w:cs="Arial"/>
          <w:color w:val="000000"/>
          <w:sz w:val="24"/>
          <w:szCs w:val="24"/>
          <w:lang w:val="it-IT"/>
        </w:rPr>
        <w:t>…….</w:t>
      </w:r>
      <w:proofErr w:type="gramEnd"/>
      <w:r w:rsidRPr="00A678E4">
        <w:rPr>
          <w:rFonts w:ascii="Arial" w:hAnsi="Arial" w:cs="Arial"/>
          <w:color w:val="000000"/>
          <w:sz w:val="24"/>
          <w:szCs w:val="24"/>
          <w:lang w:val="it-IT"/>
        </w:rPr>
        <w:t>.…........16</w:t>
      </w:r>
    </w:p>
    <w:p w14:paraId="6A03D507" w14:textId="77777777" w:rsidR="00621CD4" w:rsidRPr="00FC2C72" w:rsidRDefault="00621CD4" w:rsidP="00621CD4">
      <w:pPr>
        <w:spacing w:line="276" w:lineRule="auto"/>
        <w:rPr>
          <w:rFonts w:ascii="Arial" w:hAnsi="Arial" w:cs="Arial"/>
          <w:color w:val="000000"/>
          <w:sz w:val="24"/>
          <w:szCs w:val="24"/>
        </w:rPr>
      </w:pPr>
      <w:r w:rsidRPr="00FC2C72">
        <w:rPr>
          <w:rFonts w:ascii="Arial" w:hAnsi="Arial" w:cs="Arial"/>
          <w:color w:val="000000"/>
          <w:sz w:val="24"/>
          <w:szCs w:val="24"/>
        </w:rPr>
        <w:t>ODGOJNO-OBRAZOVNI RAD…………………………………</w:t>
      </w:r>
      <w:proofErr w:type="gramStart"/>
      <w:r w:rsidRPr="00FC2C72">
        <w:rPr>
          <w:rFonts w:ascii="Arial" w:hAnsi="Arial" w:cs="Arial"/>
          <w:color w:val="000000"/>
          <w:sz w:val="24"/>
          <w:szCs w:val="24"/>
        </w:rPr>
        <w:t>.....</w:t>
      </w:r>
      <w:proofErr w:type="gramEnd"/>
      <w:r w:rsidRPr="00FC2C72">
        <w:rPr>
          <w:rFonts w:ascii="Arial" w:hAnsi="Arial" w:cs="Arial"/>
          <w:color w:val="000000"/>
          <w:sz w:val="24"/>
          <w:szCs w:val="24"/>
        </w:rPr>
        <w:t xml:space="preserve"> .20</w:t>
      </w:r>
    </w:p>
    <w:p w14:paraId="301051E0" w14:textId="77777777" w:rsidR="00621CD4" w:rsidRPr="00FC2C72" w:rsidRDefault="00621CD4" w:rsidP="00621CD4">
      <w:pPr>
        <w:spacing w:line="276" w:lineRule="auto"/>
        <w:rPr>
          <w:rFonts w:ascii="Arial" w:hAnsi="Arial" w:cs="Arial"/>
          <w:color w:val="000000"/>
          <w:sz w:val="24"/>
          <w:szCs w:val="24"/>
        </w:rPr>
      </w:pPr>
      <w:r w:rsidRPr="00FC2C72">
        <w:rPr>
          <w:rFonts w:ascii="Arial" w:hAnsi="Arial" w:cs="Arial"/>
          <w:color w:val="000000"/>
          <w:sz w:val="24"/>
          <w:szCs w:val="24"/>
        </w:rPr>
        <w:t>SURADNJA S RODITELJIMA………………………………….........34</w:t>
      </w:r>
    </w:p>
    <w:p w14:paraId="7D21BA2A" w14:textId="77777777" w:rsidR="00621CD4" w:rsidRPr="00FC2C72" w:rsidRDefault="00621CD4" w:rsidP="00621CD4">
      <w:pPr>
        <w:spacing w:line="276" w:lineRule="auto"/>
        <w:rPr>
          <w:rFonts w:ascii="Arial" w:hAnsi="Arial" w:cs="Arial"/>
          <w:color w:val="000000"/>
          <w:sz w:val="24"/>
          <w:szCs w:val="24"/>
        </w:rPr>
      </w:pPr>
      <w:r w:rsidRPr="00FC2C72">
        <w:rPr>
          <w:rFonts w:ascii="Arial" w:hAnsi="Arial" w:cs="Arial"/>
          <w:color w:val="000000"/>
          <w:sz w:val="24"/>
          <w:szCs w:val="24"/>
        </w:rPr>
        <w:t>SURADNJA S DRUŠTVENIM ČIMBENICIMA………………………………………….….…...........36</w:t>
      </w:r>
    </w:p>
    <w:p w14:paraId="11EFDB84" w14:textId="77777777" w:rsidR="00621CD4" w:rsidRPr="00FC2C72" w:rsidRDefault="00621CD4" w:rsidP="00621CD4">
      <w:pPr>
        <w:spacing w:line="276" w:lineRule="auto"/>
        <w:rPr>
          <w:rFonts w:ascii="Arial" w:hAnsi="Arial" w:cs="Arial"/>
          <w:color w:val="000000"/>
          <w:sz w:val="24"/>
          <w:szCs w:val="24"/>
        </w:rPr>
      </w:pPr>
      <w:r w:rsidRPr="00FC2C72">
        <w:rPr>
          <w:rFonts w:ascii="Arial" w:hAnsi="Arial" w:cs="Arial"/>
          <w:color w:val="000000"/>
          <w:sz w:val="24"/>
          <w:szCs w:val="24"/>
        </w:rPr>
        <w:t>STRUČNO USAVŠAVANJE ODGOJINIH DJELATNIKA…………………………….…………………...............37</w:t>
      </w:r>
    </w:p>
    <w:p w14:paraId="39C50CFA" w14:textId="77777777" w:rsidR="00621CD4" w:rsidRPr="00FC2C72" w:rsidRDefault="00621CD4" w:rsidP="00621CD4">
      <w:pPr>
        <w:spacing w:line="276" w:lineRule="auto"/>
        <w:rPr>
          <w:rFonts w:ascii="Arial" w:hAnsi="Arial" w:cs="Arial"/>
          <w:color w:val="000000"/>
          <w:sz w:val="24"/>
          <w:szCs w:val="24"/>
        </w:rPr>
      </w:pPr>
      <w:r w:rsidRPr="00FC2C72">
        <w:rPr>
          <w:rFonts w:ascii="Arial" w:hAnsi="Arial" w:cs="Arial"/>
          <w:color w:val="000000"/>
          <w:sz w:val="24"/>
          <w:szCs w:val="24"/>
        </w:rPr>
        <w:t>IZVJEŠĆE O RADU STRUČNOG SURADNIKA – PSIHOLOGA…………………………………………………..............39</w:t>
      </w:r>
    </w:p>
    <w:p w14:paraId="578FAB3C" w14:textId="77777777" w:rsidR="00621CD4" w:rsidRPr="00FC2C72" w:rsidRDefault="00621CD4" w:rsidP="00621CD4">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IZVJEŠĆE O RADU RAVNATELJA………………………...…</w:t>
      </w:r>
      <w:proofErr w:type="gramStart"/>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.48</w:t>
      </w:r>
    </w:p>
    <w:p w14:paraId="3DA90386" w14:textId="77777777" w:rsidR="00621CD4" w:rsidRPr="00FC2C72" w:rsidRDefault="00621CD4" w:rsidP="00621CD4">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VREDNOVANJE…………………………………………………........54</w:t>
      </w:r>
    </w:p>
    <w:p w14:paraId="17F906A5" w14:textId="77777777" w:rsidR="00621CD4" w:rsidRPr="00FC2C72" w:rsidRDefault="00621CD4" w:rsidP="00621CD4">
      <w:pPr>
        <w:spacing w:line="276" w:lineRule="auto"/>
        <w:rPr>
          <w:rFonts w:ascii="Arial" w:hAnsi="Arial" w:cs="Arial"/>
          <w:b/>
          <w:color w:val="990033"/>
          <w:sz w:val="24"/>
          <w:szCs w:val="24"/>
          <w:u w:val="single"/>
          <w:lang w:val="it-IT"/>
        </w:rPr>
      </w:pPr>
    </w:p>
    <w:p w14:paraId="4780AF0C" w14:textId="77777777" w:rsidR="00621CD4" w:rsidRPr="00FC2C72" w:rsidRDefault="00621CD4" w:rsidP="00621CD4">
      <w:pPr>
        <w:spacing w:line="276" w:lineRule="auto"/>
        <w:rPr>
          <w:rFonts w:ascii="Arial" w:hAnsi="Arial" w:cs="Arial"/>
          <w:b/>
          <w:color w:val="990033"/>
          <w:sz w:val="24"/>
          <w:szCs w:val="24"/>
          <w:u w:val="single"/>
          <w:lang w:val="it-IT"/>
        </w:rPr>
      </w:pPr>
    </w:p>
    <w:p w14:paraId="2EC847A9" w14:textId="77777777" w:rsidR="00621CD4" w:rsidRPr="00FC2C72" w:rsidRDefault="00621CD4" w:rsidP="00621CD4">
      <w:pPr>
        <w:spacing w:line="276" w:lineRule="auto"/>
        <w:rPr>
          <w:rFonts w:ascii="Arial" w:hAnsi="Arial" w:cs="Arial"/>
          <w:b/>
          <w:color w:val="990033"/>
          <w:sz w:val="24"/>
          <w:szCs w:val="24"/>
          <w:u w:val="single"/>
          <w:lang w:val="it-IT"/>
        </w:rPr>
      </w:pPr>
    </w:p>
    <w:p w14:paraId="5471F23D" w14:textId="77777777" w:rsidR="00621CD4" w:rsidRPr="00FC2C72" w:rsidRDefault="00621CD4" w:rsidP="00621CD4">
      <w:pPr>
        <w:spacing w:line="276" w:lineRule="auto"/>
        <w:rPr>
          <w:rFonts w:ascii="Arial" w:hAnsi="Arial" w:cs="Arial"/>
          <w:b/>
          <w:color w:val="990033"/>
          <w:sz w:val="24"/>
          <w:szCs w:val="24"/>
          <w:u w:val="single"/>
          <w:lang w:val="it-IT"/>
        </w:rPr>
      </w:pPr>
    </w:p>
    <w:p w14:paraId="3266F1D1" w14:textId="77777777" w:rsidR="00621CD4" w:rsidRPr="00FC2C72" w:rsidRDefault="00621CD4" w:rsidP="00621CD4">
      <w:pPr>
        <w:spacing w:line="276" w:lineRule="auto"/>
        <w:rPr>
          <w:rFonts w:ascii="Arial" w:hAnsi="Arial" w:cs="Arial"/>
          <w:sz w:val="24"/>
          <w:szCs w:val="24"/>
          <w:u w:val="single"/>
          <w:lang w:val="it-IT"/>
        </w:rPr>
      </w:pP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ostvarivanju</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 infanzia“ Calimero“ Brtonigla - Verteneglio (u </w:t>
      </w:r>
      <w:proofErr w:type="spellStart"/>
      <w:r w:rsidRPr="00FC2C72">
        <w:rPr>
          <w:rFonts w:ascii="Arial" w:hAnsi="Arial" w:cs="Arial"/>
          <w:sz w:val="24"/>
          <w:szCs w:val="24"/>
          <w:lang w:val="it-IT"/>
        </w:rPr>
        <w:t>daljnjem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tekstu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obuhvaća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područja</w:t>
      </w:r>
      <w:proofErr w:type="spellEnd"/>
      <w:r w:rsidRPr="00FC2C72">
        <w:rPr>
          <w:rFonts w:ascii="Arial" w:hAnsi="Arial" w:cs="Arial"/>
          <w:sz w:val="24"/>
          <w:szCs w:val="24"/>
          <w:lang w:val="it-IT"/>
        </w:rPr>
        <w:t xml:space="preserve"> te se </w:t>
      </w:r>
      <w:proofErr w:type="spellStart"/>
      <w:r w:rsidRPr="00FC2C72">
        <w:rPr>
          <w:rFonts w:ascii="Arial" w:hAnsi="Arial" w:cs="Arial"/>
          <w:sz w:val="24"/>
          <w:szCs w:val="24"/>
          <w:lang w:val="it-IT"/>
        </w:rPr>
        <w:t>nadovezuje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3257A8BB" w14:textId="77777777" w:rsidR="00621CD4" w:rsidRPr="00FC2C72" w:rsidRDefault="00621CD4" w:rsidP="00621CD4">
      <w:pPr>
        <w:spacing w:line="276" w:lineRule="auto"/>
        <w:rPr>
          <w:rFonts w:ascii="Arial" w:hAnsi="Arial" w:cs="Arial"/>
          <w:b/>
          <w:color w:val="990033"/>
          <w:sz w:val="24"/>
          <w:szCs w:val="24"/>
          <w:u w:val="single"/>
          <w:lang w:val="it-IT"/>
        </w:rPr>
      </w:pPr>
    </w:p>
    <w:p w14:paraId="67F0E48C" w14:textId="77777777" w:rsidR="00621CD4" w:rsidRPr="00FC2C72" w:rsidRDefault="00621CD4" w:rsidP="00374FD8">
      <w:pPr>
        <w:pStyle w:val="ListParagraph"/>
        <w:numPr>
          <w:ilvl w:val="0"/>
          <w:numId w:val="18"/>
        </w:numPr>
        <w:spacing w:before="100" w:beforeAutospacing="1" w:after="100" w:afterAutospacing="1" w:line="276" w:lineRule="auto"/>
        <w:contextualSpacing/>
        <w:rPr>
          <w:rFonts w:ascii="Arial" w:hAnsi="Arial" w:cs="Arial"/>
          <w:b/>
          <w:sz w:val="24"/>
          <w:szCs w:val="24"/>
        </w:rPr>
      </w:pPr>
      <w:r w:rsidRPr="00FC2C72">
        <w:rPr>
          <w:rFonts w:ascii="Arial" w:hAnsi="Arial" w:cs="Arial"/>
          <w:b/>
          <w:sz w:val="24"/>
          <w:szCs w:val="24"/>
        </w:rPr>
        <w:t>USTROJSTVO RADA</w:t>
      </w:r>
    </w:p>
    <w:p w14:paraId="1F7CCE2A" w14:textId="77777777" w:rsidR="00621CD4" w:rsidRPr="00FC2C72" w:rsidRDefault="00621CD4" w:rsidP="00621CD4">
      <w:pPr>
        <w:spacing w:line="276" w:lineRule="auto"/>
        <w:rPr>
          <w:rFonts w:ascii="Arial" w:hAnsi="Arial" w:cs="Arial"/>
          <w:b/>
          <w:sz w:val="24"/>
          <w:szCs w:val="24"/>
        </w:rPr>
      </w:pPr>
    </w:p>
    <w:p w14:paraId="11FDEC0A" w14:textId="77777777" w:rsidR="00621CD4" w:rsidRPr="00FC2C72" w:rsidRDefault="00621CD4" w:rsidP="00621CD4">
      <w:pPr>
        <w:pStyle w:val="Default"/>
        <w:spacing w:line="276" w:lineRule="auto"/>
        <w:rPr>
          <w:rFonts w:ascii="Arial" w:hAnsi="Arial" w:cs="Arial"/>
        </w:rPr>
      </w:pPr>
      <w:r w:rsidRPr="00FC2C72">
        <w:rPr>
          <w:rFonts w:ascii="Arial" w:hAnsi="Arial" w:cs="Arial"/>
        </w:rPr>
        <w:t>Pedagoška godina započela je s radom 1. rujna 2022. godine, a završila 31. kolovoza 2023. godine. Radi potrebe sanacije zidova unutrašnjosti zgrade Dječjeg vrtića „</w:t>
      </w:r>
      <w:proofErr w:type="spellStart"/>
      <w:r w:rsidRPr="00FC2C72">
        <w:rPr>
          <w:rFonts w:ascii="Arial" w:hAnsi="Arial" w:cs="Arial"/>
        </w:rPr>
        <w:t>Kalimero</w:t>
      </w:r>
      <w:proofErr w:type="spellEnd"/>
      <w:r w:rsidRPr="00FC2C72">
        <w:rPr>
          <w:rFonts w:ascii="Arial" w:hAnsi="Arial" w:cs="Arial"/>
        </w:rPr>
        <w:t xml:space="preserve">“ – </w:t>
      </w:r>
      <w:proofErr w:type="spellStart"/>
      <w:r w:rsidRPr="00FC2C72">
        <w:rPr>
          <w:rFonts w:ascii="Arial" w:hAnsi="Arial" w:cs="Arial"/>
        </w:rPr>
        <w:t>Scuola</w:t>
      </w:r>
      <w:proofErr w:type="spellEnd"/>
      <w:r w:rsidRPr="00FC2C72">
        <w:rPr>
          <w:rFonts w:ascii="Arial" w:hAnsi="Arial" w:cs="Arial"/>
        </w:rPr>
        <w:t xml:space="preserve"> </w:t>
      </w:r>
      <w:proofErr w:type="spellStart"/>
      <w:r w:rsidRPr="00FC2C72">
        <w:rPr>
          <w:rFonts w:ascii="Arial" w:hAnsi="Arial" w:cs="Arial"/>
        </w:rPr>
        <w:t>dell`infanzia</w:t>
      </w:r>
      <w:proofErr w:type="spellEnd"/>
      <w:r w:rsidRPr="00FC2C72">
        <w:rPr>
          <w:rFonts w:ascii="Arial" w:hAnsi="Arial" w:cs="Arial"/>
        </w:rPr>
        <w:t xml:space="preserve"> „</w:t>
      </w:r>
      <w:proofErr w:type="spellStart"/>
      <w:r w:rsidRPr="00FC2C72">
        <w:rPr>
          <w:rFonts w:ascii="Arial" w:hAnsi="Arial" w:cs="Arial"/>
        </w:rPr>
        <w:t>Calimero</w:t>
      </w:r>
      <w:proofErr w:type="spellEnd"/>
      <w:r w:rsidRPr="00FC2C72">
        <w:rPr>
          <w:rFonts w:ascii="Arial" w:hAnsi="Arial" w:cs="Arial"/>
        </w:rPr>
        <w:t xml:space="preserve">“ Brtonigla - Verteneglio, trenutno se prekinuo rad i pružanje usluga u periodu od 7. kolovoza 2023. godine do 1.rujna 2023. godine. Roditelji su Odlukom Upravnog vijeća uz suglasnost osnivača Općine Brtonigla – Verteneglio bili obaviješteni početkom lipnja 2023. godine na skupnom roditeljskom sastanku. Djelatnici su u tom periodu od 7.- 27. kolovoza 2023. godine koristili kolektivni godišnji odmor, te su u periodu od 28. kolovoza do 1. rujna 2023. godine vršili čišćenje i uređenje vrtića. Roditelji /skrbnici u periodu ne pružanja usluga participirali su s 0 </w:t>
      </w:r>
      <w:proofErr w:type="spellStart"/>
      <w:r w:rsidRPr="00FC2C72">
        <w:rPr>
          <w:rFonts w:ascii="Arial" w:hAnsi="Arial" w:cs="Arial"/>
        </w:rPr>
        <w:t>eur</w:t>
      </w:r>
      <w:proofErr w:type="spellEnd"/>
      <w:r w:rsidRPr="00FC2C72">
        <w:rPr>
          <w:rFonts w:ascii="Arial" w:hAnsi="Arial" w:cs="Arial"/>
        </w:rPr>
        <w:t>.</w:t>
      </w:r>
    </w:p>
    <w:p w14:paraId="5554F9BF" w14:textId="77777777" w:rsidR="00621CD4" w:rsidRPr="00FC2C72" w:rsidRDefault="00621CD4" w:rsidP="00621CD4">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Radni tjedan tijekom godine trajao je pet dana (ponedjeljak- petak), a radno vrijeme Vrtića je od 6,30 – 16,30 sati i prilagođeno je potrebama svih korisnika.</w:t>
      </w:r>
    </w:p>
    <w:p w14:paraId="37FE047B" w14:textId="77777777" w:rsidR="00621CD4" w:rsidRPr="00FC2C72" w:rsidRDefault="00621CD4" w:rsidP="00621CD4">
      <w:pPr>
        <w:spacing w:line="276" w:lineRule="auto"/>
        <w:rPr>
          <w:rFonts w:ascii="Arial" w:hAnsi="Arial" w:cs="Arial"/>
          <w:b/>
          <w:sz w:val="24"/>
          <w:szCs w:val="24"/>
          <w:lang w:val="hr-HR"/>
        </w:rPr>
      </w:pPr>
      <w:r w:rsidRPr="00FC2C72">
        <w:rPr>
          <w:rFonts w:ascii="Arial" w:hAnsi="Arial" w:cs="Arial"/>
          <w:sz w:val="24"/>
          <w:szCs w:val="24"/>
          <w:lang w:val="hr-HR"/>
        </w:rPr>
        <w:t xml:space="preserve">Zbog prisutnosti manjeg broja djece za vrijeme blagdana, praznika i ljetne organizacije rada, u cilju racionalizacije radilo se sa smanjenim brojem radnika. U periodu zimskih praznika vrtić je radio s dvije skupine od 27. prosinca 2022. god. – 6. siječnja 2023. god. na temelju </w:t>
      </w:r>
      <w:r w:rsidRPr="00FC2C72">
        <w:rPr>
          <w:rFonts w:ascii="Arial" w:hAnsi="Arial" w:cs="Arial"/>
          <w:sz w:val="24"/>
          <w:szCs w:val="24"/>
          <w:lang w:val="hr-HR"/>
        </w:rPr>
        <w:lastRenderedPageBreak/>
        <w:t xml:space="preserve">provedenih anketa po skupinama. Od 9. siječnja 2023. godine odvijao se normalan rad po skupinama. </w:t>
      </w:r>
    </w:p>
    <w:p w14:paraId="26FEB256" w14:textId="77777777" w:rsidR="00621CD4" w:rsidRPr="00FC2C72" w:rsidRDefault="00621CD4" w:rsidP="00621CD4">
      <w:pPr>
        <w:spacing w:line="276" w:lineRule="auto"/>
        <w:rPr>
          <w:rFonts w:ascii="Arial" w:eastAsia="Arial" w:hAnsi="Arial" w:cs="Arial"/>
          <w:color w:val="000000"/>
          <w:sz w:val="24"/>
          <w:szCs w:val="24"/>
          <w:lang w:val="hr-HR"/>
        </w:rPr>
      </w:pPr>
      <w:r w:rsidRPr="00FC2C72">
        <w:rPr>
          <w:rFonts w:ascii="Arial" w:hAnsi="Arial" w:cs="Arial"/>
          <w:sz w:val="24"/>
          <w:szCs w:val="24"/>
          <w:lang w:val="hr-HR"/>
        </w:rPr>
        <w:t>Za vrijeme uskršnjih, školskih praznika data je anketa roditeljima od 6. travnja 2023. g. - 14. travnja 2023. godine , no radi velikog broja upisane djece rad se odvijao normalno.</w:t>
      </w:r>
      <w:r w:rsidRPr="00FC2C72">
        <w:rPr>
          <w:rFonts w:ascii="Arial" w:hAnsi="Arial" w:cs="Arial"/>
          <w:sz w:val="24"/>
          <w:szCs w:val="24"/>
          <w:lang w:val="hr-HR"/>
        </w:rPr>
        <w:br/>
      </w:r>
      <w:r w:rsidRPr="00FC2C72">
        <w:rPr>
          <w:rFonts w:ascii="Arial" w:eastAsia="Arial" w:hAnsi="Arial" w:cs="Arial"/>
          <w:color w:val="000000"/>
          <w:sz w:val="24"/>
          <w:szCs w:val="24"/>
          <w:lang w:val="hr-HR"/>
        </w:rPr>
        <w:t>U anketu ljetnih praznika bio je upisan veliki broj djece što je iziskivalo dodatnu organiz</w:t>
      </w:r>
      <w:r w:rsidRPr="00FC2C72">
        <w:rPr>
          <w:rFonts w:ascii="Arial" w:hAnsi="Arial" w:cs="Arial"/>
          <w:color w:val="000000"/>
          <w:sz w:val="24"/>
          <w:szCs w:val="24"/>
          <w:lang w:val="hr-HR"/>
        </w:rPr>
        <w:t xml:space="preserve">aciju. </w:t>
      </w:r>
      <w:r w:rsidRPr="00FC2C72">
        <w:rPr>
          <w:rFonts w:ascii="Arial" w:eastAsia="Arial" w:hAnsi="Arial" w:cs="Arial"/>
          <w:color w:val="000000"/>
          <w:sz w:val="24"/>
          <w:szCs w:val="24"/>
          <w:lang w:val="hr-HR"/>
        </w:rPr>
        <w:t>Rad je tijekom mjeseca srpnja i prvi tjedan kolovoza bio organiziran u tri skupine.</w:t>
      </w:r>
    </w:p>
    <w:p w14:paraId="140C43F1" w14:textId="77777777" w:rsidR="00621CD4" w:rsidRPr="00FC2C72" w:rsidRDefault="00621CD4" w:rsidP="00621CD4">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 xml:space="preserve">Radnici su imali mogućnost koristiti višak satnice ostvaren u neposrednom radu ili godišnji odmor. Uredovno vrijeme Vrtića bilo je od 7:00 do 15:00 sati. </w:t>
      </w:r>
    </w:p>
    <w:p w14:paraId="35973EF5" w14:textId="77777777" w:rsidR="00621CD4" w:rsidRPr="00FC2C72" w:rsidRDefault="00621CD4" w:rsidP="00621CD4">
      <w:pPr>
        <w:shd w:val="clear" w:color="auto" w:fill="FFFFFF"/>
        <w:spacing w:line="276" w:lineRule="auto"/>
        <w:rPr>
          <w:rFonts w:ascii="Arial" w:hAnsi="Arial" w:cs="Arial"/>
          <w:sz w:val="24"/>
          <w:szCs w:val="24"/>
          <w:lang w:val="hr-HR"/>
        </w:rPr>
      </w:pPr>
      <w:r w:rsidRPr="00FC2C72">
        <w:rPr>
          <w:rFonts w:ascii="Arial" w:hAnsi="Arial" w:cs="Arial"/>
          <w:sz w:val="24"/>
          <w:szCs w:val="24"/>
          <w:lang w:val="hr-HR"/>
        </w:rPr>
        <w:t>Ljetna organizacija rada počela je 23. lipnja 2023. god. i završila 6. kolovoza 2023. god., a potrebe roditelja ispitane su anketom tijekom mjeseca svibnja 2023. godine.</w:t>
      </w:r>
    </w:p>
    <w:p w14:paraId="0656FEA5"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realizaciju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odgojno-obrazovnog</w:t>
      </w:r>
      <w:proofErr w:type="spellEnd"/>
      <w:r w:rsidRPr="00FC2C72">
        <w:rPr>
          <w:rFonts w:ascii="Arial" w:hAnsi="Arial" w:cs="Arial"/>
          <w:sz w:val="24"/>
          <w:szCs w:val="24"/>
          <w:lang w:val="it-IT"/>
        </w:rPr>
        <w:t xml:space="preserve"> rada u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2022. / 2023. bili su </w:t>
      </w:r>
      <w:proofErr w:type="spellStart"/>
      <w:r w:rsidRPr="00FC2C72">
        <w:rPr>
          <w:rFonts w:ascii="Arial" w:hAnsi="Arial" w:cs="Arial"/>
          <w:sz w:val="24"/>
          <w:szCs w:val="24"/>
          <w:lang w:val="it-IT"/>
        </w:rPr>
        <w:t>uključeni</w:t>
      </w:r>
      <w:proofErr w:type="spellEnd"/>
      <w:r w:rsidRPr="00FC2C72">
        <w:rPr>
          <w:rFonts w:ascii="Arial" w:hAnsi="Arial" w:cs="Arial"/>
          <w:sz w:val="24"/>
          <w:szCs w:val="24"/>
          <w:lang w:val="it-IT"/>
        </w:rPr>
        <w:t>:</w:t>
      </w:r>
    </w:p>
    <w:p w14:paraId="5273B7E9"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
    <w:p w14:paraId="3C6359C9"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p>
    <w:p w14:paraId="4A783C53"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p>
    <w:p w14:paraId="01AF20D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8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
    <w:p w14:paraId="368C503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Pored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zaposleni</w:t>
      </w:r>
      <w:proofErr w:type="spellEnd"/>
      <w:r w:rsidRPr="00FC2C72">
        <w:rPr>
          <w:rFonts w:ascii="Arial" w:hAnsi="Arial" w:cs="Arial"/>
          <w:sz w:val="24"/>
          <w:szCs w:val="24"/>
          <w:lang w:val="it-IT"/>
        </w:rPr>
        <w:t xml:space="preserve">/e: </w:t>
      </w:r>
    </w:p>
    <w:p w14:paraId="3FED517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1 </w:t>
      </w:r>
      <w:proofErr w:type="spellStart"/>
      <w:r w:rsidRPr="00FC2C72">
        <w:rPr>
          <w:rFonts w:ascii="Arial" w:hAnsi="Arial" w:cs="Arial"/>
          <w:sz w:val="24"/>
          <w:szCs w:val="24"/>
          <w:lang w:val="it-IT"/>
        </w:rPr>
        <w:t>kuhar</w:t>
      </w:r>
      <w:proofErr w:type="spellEnd"/>
    </w:p>
    <w:p w14:paraId="0E5A9DF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1  </w:t>
      </w:r>
      <w:proofErr w:type="spellStart"/>
      <w:r w:rsidRPr="00FC2C72">
        <w:rPr>
          <w:rFonts w:ascii="Arial" w:hAnsi="Arial" w:cs="Arial"/>
          <w:sz w:val="24"/>
          <w:szCs w:val="24"/>
          <w:lang w:val="it-IT"/>
        </w:rPr>
        <w:t>pomoćna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kuharica</w:t>
      </w:r>
      <w:proofErr w:type="spellEnd"/>
    </w:p>
    <w:p w14:paraId="456AE9DE"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2 </w:t>
      </w:r>
      <w:proofErr w:type="spellStart"/>
      <w:r w:rsidRPr="00FC2C72">
        <w:rPr>
          <w:rFonts w:ascii="Arial" w:hAnsi="Arial" w:cs="Arial"/>
          <w:sz w:val="24"/>
          <w:szCs w:val="24"/>
          <w:lang w:val="it-IT"/>
        </w:rPr>
        <w:t>spremačice</w:t>
      </w:r>
      <w:proofErr w:type="spellEnd"/>
    </w:p>
    <w:p w14:paraId="319ABB06"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 1 </w:t>
      </w:r>
      <w:proofErr w:type="spellStart"/>
      <w:r w:rsidRPr="00FC2C72">
        <w:rPr>
          <w:rFonts w:ascii="Arial" w:hAnsi="Arial" w:cs="Arial"/>
          <w:sz w:val="24"/>
          <w:szCs w:val="24"/>
          <w:lang w:val="it-IT"/>
        </w:rPr>
        <w:t>kućni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majstor</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vozač</w:t>
      </w:r>
      <w:proofErr w:type="spellEnd"/>
    </w:p>
    <w:p w14:paraId="180592B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Temeljno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polazište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nalazilo</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shvaćanju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cjelovitog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kreativnog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podržavanju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integrirane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njegova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pretpostavka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ostvarivanju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ciljeva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postavljenih</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bila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stalan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kompetencija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odgajatelja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podrška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ove godine </w:t>
      </w:r>
      <w:proofErr w:type="spellStart"/>
      <w:r w:rsidRPr="00FC2C72">
        <w:rPr>
          <w:rFonts w:ascii="Arial" w:hAnsi="Arial" w:cs="Arial"/>
          <w:sz w:val="24"/>
          <w:szCs w:val="24"/>
          <w:lang w:val="it-IT"/>
        </w:rPr>
        <w:t>stavili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Dosadašnjim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oblikovanju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konteksta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omogućeno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istraživanjem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eksperimentiranjem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otkrivanjem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zadovoljavanje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različitih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interesa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mogućnosti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interakcije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različitim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sadržajima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sloboda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bogatstvo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interakcija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komunikacije</w:t>
      </w:r>
      <w:proofErr w:type="spellEnd"/>
      <w:r w:rsidRPr="00FC2C72">
        <w:rPr>
          <w:rFonts w:ascii="Arial" w:hAnsi="Arial" w:cs="Arial"/>
          <w:sz w:val="24"/>
          <w:szCs w:val="24"/>
          <w:lang w:val="it-IT"/>
        </w:rPr>
        <w:t xml:space="preserve">. </w:t>
      </w:r>
    </w:p>
    <w:p w14:paraId="28D99560" w14:textId="77777777" w:rsidR="00621CD4" w:rsidRPr="00FC2C72" w:rsidRDefault="00621CD4" w:rsidP="00621CD4">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realizirali</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slijedeći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programi</w:t>
      </w:r>
      <w:proofErr w:type="spellEnd"/>
      <w:r w:rsidRPr="00FC2C72">
        <w:rPr>
          <w:rFonts w:ascii="Arial" w:hAnsi="Arial" w:cs="Arial"/>
          <w:sz w:val="24"/>
          <w:szCs w:val="24"/>
          <w:lang w:val="it-IT"/>
        </w:rPr>
        <w:t>:</w:t>
      </w:r>
    </w:p>
    <w:p w14:paraId="3E444E21" w14:textId="77777777" w:rsidR="00621CD4" w:rsidRPr="00FC2C72" w:rsidRDefault="00621CD4" w:rsidP="00621CD4">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sz w:val="24"/>
          <w:szCs w:val="24"/>
          <w:lang w:val="it-IT"/>
        </w:rPr>
        <w:t>Redoviti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primarni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desetosatni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gramEnd"/>
    </w:p>
    <w:p w14:paraId="5D76220D" w14:textId="77777777" w:rsidR="00621CD4" w:rsidRPr="00FC2C72" w:rsidRDefault="00621CD4" w:rsidP="00621CD4">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Program </w:t>
      </w:r>
      <w:proofErr w:type="spellStart"/>
      <w:proofErr w:type="gram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w:t>
      </w:r>
      <w:proofErr w:type="gramEnd"/>
    </w:p>
    <w:p w14:paraId="1805334D" w14:textId="77777777" w:rsidR="00621CD4" w:rsidRPr="00FC2C72" w:rsidRDefault="00621CD4" w:rsidP="00621CD4">
      <w:pPr>
        <w:shd w:val="clear" w:color="auto" w:fill="FFFFFF"/>
        <w:spacing w:line="276" w:lineRule="auto"/>
        <w:rPr>
          <w:rFonts w:ascii="Arial" w:hAnsi="Arial" w:cs="Arial"/>
          <w:sz w:val="24"/>
          <w:szCs w:val="24"/>
          <w:lang w:val="it-IT"/>
        </w:rPr>
      </w:pPr>
      <w:r w:rsidRPr="00FC2C72">
        <w:rPr>
          <w:rFonts w:ascii="Arial" w:hAnsi="Arial" w:cs="Arial"/>
          <w:sz w:val="24"/>
          <w:szCs w:val="24"/>
          <w:lang w:val="it-IT"/>
        </w:rPr>
        <w:t xml:space="preserve">• Program </w:t>
      </w:r>
      <w:proofErr w:type="spellStart"/>
      <w:r w:rsidRPr="00FC2C72">
        <w:rPr>
          <w:rFonts w:ascii="Arial" w:hAnsi="Arial" w:cs="Arial"/>
          <w:sz w:val="24"/>
          <w:szCs w:val="24"/>
          <w:lang w:val="it-IT"/>
        </w:rPr>
        <w:t>talijanskog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jezika</w:t>
      </w:r>
      <w:proofErr w:type="spellEnd"/>
      <w:r w:rsidRPr="00FC2C72">
        <w:rPr>
          <w:rFonts w:ascii="Arial" w:hAnsi="Arial" w:cs="Arial"/>
          <w:sz w:val="24"/>
          <w:szCs w:val="24"/>
          <w:lang w:val="it-IT"/>
        </w:rPr>
        <w:t>.</w:t>
      </w:r>
    </w:p>
    <w:p w14:paraId="67921E9E" w14:textId="77777777" w:rsidR="00621CD4" w:rsidRPr="00FC2C72" w:rsidRDefault="00621CD4" w:rsidP="00621CD4">
      <w:pPr>
        <w:shd w:val="clear" w:color="auto" w:fill="FFFFFF"/>
        <w:spacing w:line="276" w:lineRule="auto"/>
        <w:rPr>
          <w:rFonts w:ascii="Arial" w:hAnsi="Arial" w:cs="Arial"/>
          <w:sz w:val="24"/>
          <w:szCs w:val="24"/>
          <w:lang w:val="it-IT"/>
        </w:rPr>
      </w:pPr>
    </w:p>
    <w:p w14:paraId="6BAD71CE" w14:textId="77777777" w:rsidR="00621CD4" w:rsidRPr="00FC2C72" w:rsidRDefault="00621CD4" w:rsidP="00621CD4">
      <w:pPr>
        <w:shd w:val="clear" w:color="auto" w:fill="FFFFFF"/>
        <w:spacing w:line="276" w:lineRule="auto"/>
        <w:rPr>
          <w:rFonts w:ascii="Arial" w:hAnsi="Arial" w:cs="Arial"/>
          <w:sz w:val="24"/>
          <w:szCs w:val="24"/>
          <w:lang w:val="it-IT"/>
        </w:rPr>
      </w:pPr>
    </w:p>
    <w:p w14:paraId="77F3E6F1" w14:textId="77777777" w:rsidR="00621CD4" w:rsidRPr="00FC2C72" w:rsidRDefault="00621CD4" w:rsidP="00621CD4">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Redoviti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primarni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desetosatni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program</w:t>
      </w:r>
      <w:proofErr w:type="spellEnd"/>
    </w:p>
    <w:p w14:paraId="62EF962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65. </w:t>
      </w:r>
      <w:proofErr w:type="spellStart"/>
      <w:r w:rsidRPr="00FC2C72">
        <w:rPr>
          <w:rFonts w:ascii="Arial" w:hAnsi="Arial" w:cs="Arial"/>
          <w:sz w:val="24"/>
          <w:szCs w:val="24"/>
          <w:lang w:val="it-IT"/>
        </w:rPr>
        <w:t>Kapaciteti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popunjeni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Oprtalj i Grada Buja. </w:t>
      </w:r>
    </w:p>
    <w:p w14:paraId="1C61021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ispisalo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troje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preseljenja</w:t>
      </w:r>
      <w:proofErr w:type="spellEnd"/>
      <w:r w:rsidRPr="00FC2C72">
        <w:rPr>
          <w:rFonts w:ascii="Arial" w:hAnsi="Arial" w:cs="Arial"/>
          <w:sz w:val="24"/>
          <w:szCs w:val="24"/>
          <w:lang w:val="it-IT"/>
        </w:rPr>
        <w:t xml:space="preserve"> ili </w:t>
      </w:r>
      <w:proofErr w:type="spellStart"/>
      <w:r w:rsidRPr="00FC2C72">
        <w:rPr>
          <w:rFonts w:ascii="Arial" w:hAnsi="Arial" w:cs="Arial"/>
          <w:sz w:val="24"/>
          <w:szCs w:val="24"/>
          <w:lang w:val="it-IT"/>
        </w:rPr>
        <w:t>teškoće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adaptaciji</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upisalo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Stariju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pohađalo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ukrajinsko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subvencionirano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strane </w:t>
      </w:r>
      <w:proofErr w:type="spellStart"/>
      <w:r w:rsidRPr="00FC2C72">
        <w:rPr>
          <w:rFonts w:ascii="Arial" w:hAnsi="Arial" w:cs="Arial"/>
          <w:sz w:val="24"/>
          <w:szCs w:val="24"/>
          <w:lang w:val="it-IT"/>
        </w:rPr>
        <w:t>osnivača</w:t>
      </w:r>
      <w:proofErr w:type="spellEnd"/>
      <w:r w:rsidRPr="00FC2C72">
        <w:rPr>
          <w:rFonts w:ascii="Arial" w:hAnsi="Arial" w:cs="Arial"/>
          <w:sz w:val="24"/>
          <w:szCs w:val="24"/>
          <w:lang w:val="it-IT"/>
        </w:rPr>
        <w:t xml:space="preserve">. </w:t>
      </w:r>
    </w:p>
    <w:p w14:paraId="509AA3C5" w14:textId="77777777" w:rsidR="00621CD4" w:rsidRPr="00FC2C72" w:rsidRDefault="00621CD4" w:rsidP="00621CD4">
      <w:pPr>
        <w:spacing w:line="276" w:lineRule="auto"/>
        <w:rPr>
          <w:rFonts w:ascii="Arial" w:hAnsi="Arial" w:cs="Arial"/>
          <w:sz w:val="24"/>
          <w:szCs w:val="24"/>
          <w:u w:val="single"/>
          <w:lang w:val="it-IT"/>
        </w:rPr>
      </w:pPr>
      <w:proofErr w:type="spellStart"/>
      <w:r w:rsidRPr="00FC2C72">
        <w:rPr>
          <w:rFonts w:ascii="Arial" w:hAnsi="Arial" w:cs="Arial"/>
          <w:sz w:val="24"/>
          <w:szCs w:val="24"/>
          <w:lang w:val="it-IT"/>
        </w:rPr>
        <w:t>Najčešći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razlozi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izostanka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bili su </w:t>
      </w:r>
      <w:proofErr w:type="spellStart"/>
      <w:r w:rsidRPr="00FC2C72">
        <w:rPr>
          <w:rFonts w:ascii="Arial" w:hAnsi="Arial" w:cs="Arial"/>
          <w:sz w:val="24"/>
          <w:szCs w:val="24"/>
          <w:lang w:val="it-IT"/>
        </w:rPr>
        <w:t>pojedinačna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oboljenja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blagdani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prosincu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zbog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pojedinačnih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oboljenja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najniži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postotak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w:t>
      </w:r>
    </w:p>
    <w:p w14:paraId="57898DDD" w14:textId="77777777" w:rsidR="00621CD4" w:rsidRPr="00FC2C72" w:rsidRDefault="00621CD4" w:rsidP="00621CD4">
      <w:pPr>
        <w:spacing w:line="276" w:lineRule="auto"/>
        <w:rPr>
          <w:rFonts w:ascii="Arial" w:hAnsi="Arial" w:cs="Arial"/>
          <w:sz w:val="24"/>
          <w:szCs w:val="24"/>
          <w:u w:val="single"/>
          <w:lang w:val="it-IT"/>
        </w:rPr>
      </w:pPr>
    </w:p>
    <w:p w14:paraId="53143432" w14:textId="77777777" w:rsidR="00621CD4" w:rsidRPr="00FC2C72" w:rsidRDefault="00621CD4" w:rsidP="00621CD4">
      <w:pPr>
        <w:spacing w:line="276" w:lineRule="auto"/>
        <w:rPr>
          <w:rFonts w:ascii="Arial" w:hAnsi="Arial" w:cs="Arial"/>
          <w:sz w:val="24"/>
          <w:szCs w:val="24"/>
          <w:u w:val="single"/>
          <w:lang w:val="it-IT"/>
        </w:rPr>
      </w:pPr>
      <w:r w:rsidRPr="00FC2C72">
        <w:rPr>
          <w:rFonts w:ascii="Arial" w:hAnsi="Arial" w:cs="Arial"/>
          <w:sz w:val="24"/>
          <w:szCs w:val="24"/>
          <w:u w:val="single"/>
          <w:lang w:val="it-IT"/>
        </w:rPr>
        <w:lastRenderedPageBreak/>
        <w:t xml:space="preserve">Program </w:t>
      </w:r>
      <w:proofErr w:type="spellStart"/>
      <w:r w:rsidRPr="00FC2C72">
        <w:rPr>
          <w:rFonts w:ascii="Arial" w:hAnsi="Arial" w:cs="Arial"/>
          <w:sz w:val="24"/>
          <w:szCs w:val="24"/>
          <w:u w:val="single"/>
          <w:lang w:val="it-IT"/>
        </w:rPr>
        <w:t>predškole</w:t>
      </w:r>
      <w:proofErr w:type="spellEnd"/>
    </w:p>
    <w:p w14:paraId="492344FF"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okviru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satnog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se i Program </w:t>
      </w:r>
      <w:proofErr w:type="spell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trajanju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250 sati,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obuhvaćeno</w:t>
      </w:r>
      <w:proofErr w:type="spellEnd"/>
      <w:r w:rsidRPr="00FC2C72">
        <w:rPr>
          <w:rFonts w:ascii="Arial" w:hAnsi="Arial" w:cs="Arial"/>
          <w:sz w:val="24"/>
          <w:szCs w:val="24"/>
          <w:lang w:val="it-IT"/>
        </w:rPr>
        <w:t xml:space="preserve"> 11 - ero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Ove godine u </w:t>
      </w:r>
      <w:proofErr w:type="spellStart"/>
      <w:r w:rsidRPr="00FC2C72">
        <w:rPr>
          <w:rFonts w:ascii="Arial" w:hAnsi="Arial" w:cs="Arial"/>
          <w:sz w:val="24"/>
          <w:szCs w:val="24"/>
          <w:lang w:val="it-IT"/>
        </w:rPr>
        <w:t>trijažu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predškolaraca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logopeda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
    <w:p w14:paraId="691AB484"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Program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namijenjen je djeci u godini dana prije polaska u školu , koja jesu ili  nisu obuhvaćena redovitim programom predškolskog odgoja u dječjem vrtiću, te je stoga  u mjesecu listopadu 2022. raspisan  javni poziv za uključivanje djece u Program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za svu djecu koja nisu uključena u vrtić. Odaziva nije bilo pa se Program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odvijao samo u redovitom programu ustanove. Program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Vrtića ove godine obogatili smo sadržajima (kazalište, predstave, izleti...) i radionicama. </w:t>
      </w:r>
    </w:p>
    <w:p w14:paraId="408C098A"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Posebna pažnja posvećena je oblikovanju kvalitetnog prostorno-materijalnog okruženja koje odražava i promovira vrijednosti svih programa pa tako i programa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U svim predškolskim skupinama formirani su stalni i promjenjivi centri aktivnosti u funkciji istraživanja i učenja djece (centri istraživanja, početnog čitanja i pisanja te </w:t>
      </w:r>
      <w:proofErr w:type="spellStart"/>
      <w:r w:rsidRPr="00FC2C72">
        <w:rPr>
          <w:rFonts w:ascii="Arial" w:hAnsi="Arial" w:cs="Arial"/>
          <w:sz w:val="24"/>
          <w:szCs w:val="24"/>
        </w:rPr>
        <w:t>predmatematičkih</w:t>
      </w:r>
      <w:proofErr w:type="spellEnd"/>
      <w:r w:rsidRPr="00FC2C72">
        <w:rPr>
          <w:rFonts w:ascii="Arial" w:hAnsi="Arial" w:cs="Arial"/>
          <w:sz w:val="24"/>
          <w:szCs w:val="24"/>
        </w:rPr>
        <w:t xml:space="preserve"> vještina).  Osim kroz svakodnevne aktivnosti u redovnom programu, program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ostvaruje se i kroz korištenje radnih listova za razvoj </w:t>
      </w:r>
      <w:proofErr w:type="spellStart"/>
      <w:r w:rsidRPr="00FC2C72">
        <w:rPr>
          <w:rFonts w:ascii="Arial" w:hAnsi="Arial" w:cs="Arial"/>
          <w:sz w:val="24"/>
          <w:szCs w:val="24"/>
        </w:rPr>
        <w:t>grafomotorike</w:t>
      </w:r>
      <w:proofErr w:type="spellEnd"/>
      <w:r w:rsidRPr="00FC2C72">
        <w:rPr>
          <w:rFonts w:ascii="Arial" w:hAnsi="Arial" w:cs="Arial"/>
          <w:sz w:val="24"/>
          <w:szCs w:val="24"/>
        </w:rPr>
        <w:t xml:space="preserve">, </w:t>
      </w:r>
      <w:proofErr w:type="spellStart"/>
      <w:r w:rsidRPr="00FC2C72">
        <w:rPr>
          <w:rFonts w:ascii="Arial" w:hAnsi="Arial" w:cs="Arial"/>
          <w:sz w:val="24"/>
          <w:szCs w:val="24"/>
        </w:rPr>
        <w:t>predčitalačkih</w:t>
      </w:r>
      <w:proofErr w:type="spellEnd"/>
      <w:r w:rsidRPr="00FC2C72">
        <w:rPr>
          <w:rFonts w:ascii="Arial" w:hAnsi="Arial" w:cs="Arial"/>
          <w:sz w:val="24"/>
          <w:szCs w:val="24"/>
        </w:rPr>
        <w:t xml:space="preserve"> i pred matematičkih vještina. Vrtićki psiholog procijenio je spremnost za školu svih školskih obveznika i o tome obavijestio roditelje individualno. Ove pedagoške godine koristili su se radni listići  raznih nakladnika. </w:t>
      </w:r>
    </w:p>
    <w:p w14:paraId="5756C7F3"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Cilj programa </w:t>
      </w:r>
      <w:proofErr w:type="spellStart"/>
      <w:r w:rsidRPr="00FC2C72">
        <w:rPr>
          <w:rFonts w:ascii="Arial" w:hAnsi="Arial" w:cs="Arial"/>
          <w:sz w:val="24"/>
          <w:szCs w:val="24"/>
        </w:rPr>
        <w:t>predškole</w:t>
      </w:r>
      <w:proofErr w:type="spellEnd"/>
      <w:r w:rsidRPr="00FC2C72">
        <w:rPr>
          <w:rFonts w:ascii="Arial" w:hAnsi="Arial" w:cs="Arial"/>
          <w:sz w:val="24"/>
          <w:szCs w:val="24"/>
        </w:rPr>
        <w:t xml:space="preserve"> je poticati razvoj osobnih potencijala, znanja, vještina i navika djece u godini prije polaska u osnovnu školu zbog lakše prilagodbe na školsku sredinu. </w:t>
      </w:r>
    </w:p>
    <w:p w14:paraId="3741A6CB"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Razvoj svih kompetencija djeteta u godini prije polaska u školu ostvaren je kroz sljedeće zadaće:  poticati razvoj spoznaje, poticati razvoj logičkog zaključivanja, poticati razvoj </w:t>
      </w:r>
      <w:proofErr w:type="spellStart"/>
      <w:r w:rsidRPr="00FC2C72">
        <w:rPr>
          <w:rFonts w:ascii="Arial" w:hAnsi="Arial" w:cs="Arial"/>
          <w:sz w:val="24"/>
          <w:szCs w:val="24"/>
        </w:rPr>
        <w:t>predpisalačkih</w:t>
      </w:r>
      <w:proofErr w:type="spellEnd"/>
      <w:r w:rsidRPr="00FC2C72">
        <w:rPr>
          <w:rFonts w:ascii="Arial" w:hAnsi="Arial" w:cs="Arial"/>
          <w:sz w:val="24"/>
          <w:szCs w:val="24"/>
        </w:rPr>
        <w:t xml:space="preserve"> vještina (finu motoriku šake), razvijati </w:t>
      </w:r>
      <w:proofErr w:type="spellStart"/>
      <w:r w:rsidRPr="00FC2C72">
        <w:rPr>
          <w:rFonts w:ascii="Arial" w:hAnsi="Arial" w:cs="Arial"/>
          <w:sz w:val="24"/>
          <w:szCs w:val="24"/>
        </w:rPr>
        <w:t>predčitalačke</w:t>
      </w:r>
      <w:proofErr w:type="spellEnd"/>
      <w:r w:rsidRPr="00FC2C72">
        <w:rPr>
          <w:rFonts w:ascii="Arial" w:hAnsi="Arial" w:cs="Arial"/>
          <w:sz w:val="24"/>
          <w:szCs w:val="24"/>
        </w:rPr>
        <w:t xml:space="preserve"> i </w:t>
      </w:r>
      <w:proofErr w:type="spellStart"/>
      <w:r w:rsidRPr="00FC2C72">
        <w:rPr>
          <w:rFonts w:ascii="Arial" w:hAnsi="Arial" w:cs="Arial"/>
          <w:sz w:val="24"/>
          <w:szCs w:val="24"/>
        </w:rPr>
        <w:t>predmatematičke</w:t>
      </w:r>
      <w:proofErr w:type="spellEnd"/>
      <w:r w:rsidRPr="00FC2C72">
        <w:rPr>
          <w:rFonts w:ascii="Arial" w:hAnsi="Arial" w:cs="Arial"/>
          <w:sz w:val="24"/>
          <w:szCs w:val="24"/>
        </w:rPr>
        <w:t xml:space="preserve"> vještine, razvijati emocionalnu stabilnost i samoregulaciju djeteta, poticati samostalnost i neovisnost djeteta, razvijati pažnju i koncentraciju, razvijati maštu i kreativnost, razvijati vještine samostalnog i suradničkog rješavanja problema i sukoba, razvijati složene motoričke vještine, razvijati osnove kompetentnosti komunikacije na materinskom jeziku (i na stranim jezicima) kroz prepričavanje, opisivanje i druge oblike verbalnog izražavanja, razvijati komunikacijske i socijalne vještine, razvijati govorno-jezične vještine i obogaćivati vokabular, poticati </w:t>
      </w:r>
      <w:proofErr w:type="spellStart"/>
      <w:r w:rsidRPr="00FC2C72">
        <w:rPr>
          <w:rFonts w:ascii="Arial" w:hAnsi="Arial" w:cs="Arial"/>
          <w:sz w:val="24"/>
          <w:szCs w:val="24"/>
        </w:rPr>
        <w:t>socio</w:t>
      </w:r>
      <w:proofErr w:type="spellEnd"/>
      <w:r w:rsidRPr="00FC2C72">
        <w:rPr>
          <w:rFonts w:ascii="Arial" w:hAnsi="Arial" w:cs="Arial"/>
          <w:sz w:val="24"/>
          <w:szCs w:val="24"/>
        </w:rPr>
        <w:t>-emocionalni razvoj s naglaskom na emocionalnu samoregulaciju, jasno izražavanje vlastitih želja, potreba i emocija te prepoznavanje tuđih potreba i emocija, poticati razvoj samopouzdanja i pozitivne slike djeteta o sebi, poticati razvoj empatije i altruizma, poticati primjenu bontona u svakodnevnim situacijama, • poticati stjecanje pojmova i odnosa među njima – boje, geometrijski likovi, geometrijska tijela, vrijeme, prostor, suprotnosti, poticati informiranost djeteta o svijetu koji ga okružuje – o biljnom i životinjskom svijetu, o zanimanjima odraslih, o prometnim sredstvima, o reljefu, o prirodnim i fizikalnim pojavama, poticati razvoj medijske pismenosti i digitalne kompetencije, poticati razvoj prometne kulture, poticati kreativno izražavanje ideja, iskustava i osjećaja djeteta u nizu umjetničkih područja, poticati primjenu stečenih znanja i vještina u praktičnom životu.</w:t>
      </w:r>
    </w:p>
    <w:p w14:paraId="6CA89AB3"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Ishodi učenja (postignuća) procijenjeni su u odnosu na razvoj temeljnih kompetencija (prema Nacionalnom kurikulumu za rani i predškolski odgoj i obrazovanje, 2014) kako slijedi: </w:t>
      </w:r>
    </w:p>
    <w:p w14:paraId="1B43C6E1"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lastRenderedPageBreak/>
        <w:t xml:space="preserve">• Razvoju </w:t>
      </w:r>
      <w:proofErr w:type="spellStart"/>
      <w:r w:rsidRPr="00FC2C72">
        <w:rPr>
          <w:rFonts w:ascii="Arial" w:hAnsi="Arial" w:cs="Arial"/>
          <w:sz w:val="24"/>
          <w:szCs w:val="24"/>
        </w:rPr>
        <w:t>predčitalačkih</w:t>
      </w:r>
      <w:proofErr w:type="spellEnd"/>
      <w:r w:rsidRPr="00FC2C72">
        <w:rPr>
          <w:rFonts w:ascii="Arial" w:hAnsi="Arial" w:cs="Arial"/>
          <w:sz w:val="24"/>
          <w:szCs w:val="24"/>
        </w:rPr>
        <w:t xml:space="preserve"> vještina (analiza i sinteza glasova, smjer teksta, usvojeni novi pojmovi) pridonijele su projektne aktivnosti na temu bajki, slikovnica, knjižnice, slova, medija itd.</w:t>
      </w:r>
    </w:p>
    <w:p w14:paraId="12317757"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 • Djeca su usvojila sljedeće matematičke koncepte: raspodjela predmeta u odnose, spajanje u redoslijede po veličini i količini, klasificiranje prema pripadajućim svojstvima, mjerenje, imenovanje geometrijskih tijela i oblika, računske operacije zbrajanja, oduzimanja, pridruživanja, dijeljenja, odnosi i orijentacija u prostoru, količinski odnosi, vremenski pojmovi.</w:t>
      </w:r>
    </w:p>
    <w:p w14:paraId="0EBBF0AB"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Kompetencija „Učiti kako učiti“ razvijala se u problemskim, istraživačkim i drugim aktivnostima u kojima dijete je razvilo meta kognitivne sposobnosti, odnosno strategiju vlastitog učenja. Razvijanje koncentracije i pozornosti kao sastavnice ove kompetencije,  važan je aspekt pripreme za školu. Osim toga, naglasak je bio na razvijanju koncentracije i pozornosti, važnih aspekata pripreme za školu.</w:t>
      </w:r>
    </w:p>
    <w:p w14:paraId="5B0C7C1A"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 • Komunikacija na materinskom jeziku razvijana je kroz svakodnevne aktivnosti (čitanje slikovnica, pričanje priča, prepričavanje događaja i sl.) </w:t>
      </w:r>
    </w:p>
    <w:p w14:paraId="0901E331"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 • Komunikacija na stranom jeziku </w:t>
      </w:r>
    </w:p>
    <w:p w14:paraId="287577F0" w14:textId="77777777" w:rsidR="00621CD4" w:rsidRPr="00FC2C72" w:rsidRDefault="00621CD4" w:rsidP="00621CD4">
      <w:pPr>
        <w:pStyle w:val="NoSpacing1"/>
        <w:spacing w:line="276" w:lineRule="auto"/>
        <w:rPr>
          <w:rFonts w:ascii="Arial" w:hAnsi="Arial" w:cs="Arial"/>
          <w:sz w:val="24"/>
          <w:szCs w:val="24"/>
        </w:rPr>
      </w:pPr>
      <w:r w:rsidRPr="00FC2C72">
        <w:rPr>
          <w:rFonts w:ascii="Arial" w:hAnsi="Arial" w:cs="Arial"/>
          <w:sz w:val="24"/>
          <w:szCs w:val="24"/>
        </w:rPr>
        <w:t xml:space="preserve">• Ostale kompetencije (socijalna i građanska, </w:t>
      </w:r>
      <w:proofErr w:type="spellStart"/>
      <w:r w:rsidRPr="00FC2C72">
        <w:rPr>
          <w:rFonts w:ascii="Arial" w:hAnsi="Arial" w:cs="Arial"/>
          <w:sz w:val="24"/>
          <w:szCs w:val="24"/>
        </w:rPr>
        <w:t>inicijativnost</w:t>
      </w:r>
      <w:proofErr w:type="spellEnd"/>
      <w:r w:rsidRPr="00FC2C72">
        <w:rPr>
          <w:rFonts w:ascii="Arial" w:hAnsi="Arial" w:cs="Arial"/>
          <w:sz w:val="24"/>
          <w:szCs w:val="24"/>
        </w:rPr>
        <w:t xml:space="preserve"> i poduzetnost, kulturna svijest i izražavanje) razvijane su kroz projektni rad i suradničko učenje.</w:t>
      </w:r>
    </w:p>
    <w:p w14:paraId="3D870150" w14:textId="77777777" w:rsidR="00621CD4" w:rsidRPr="00FC2C72" w:rsidRDefault="00621CD4" w:rsidP="00621CD4">
      <w:pPr>
        <w:spacing w:line="276" w:lineRule="auto"/>
        <w:rPr>
          <w:rFonts w:ascii="Arial" w:hAnsi="Arial" w:cs="Arial"/>
          <w:sz w:val="24"/>
          <w:szCs w:val="24"/>
          <w:u w:val="single"/>
          <w:lang w:val="hr-HR"/>
        </w:rPr>
      </w:pPr>
      <w:r w:rsidRPr="00FC2C72">
        <w:rPr>
          <w:rFonts w:ascii="Arial" w:hAnsi="Arial" w:cs="Arial"/>
          <w:sz w:val="24"/>
          <w:szCs w:val="24"/>
          <w:u w:val="single"/>
          <w:lang w:val="hr-HR"/>
        </w:rPr>
        <w:t>Program ranog učenja talijanskog jezika</w:t>
      </w:r>
    </w:p>
    <w:p w14:paraId="7F4A2CB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hr-HR"/>
        </w:rPr>
        <w:t xml:space="preserve">Temeljni je cilj ovog programa omogućavanje učenja i upoznavanja talijanskoga jezika i kulture od najranije dobi na djeci primjeren način, uz osiguranje poticajnog okruženja  oblikovanjem prostorno-materijalne sredine, osiguravanjem adekvatne opreme koja će im omogućiti da na njima zanimljiv način  uče osnove talijanskoga  jezika. Program ranog učenja talijanskog jezika odvijao se u dvije jasličke skupine. </w:t>
      </w:r>
      <w:proofErr w:type="spellStart"/>
      <w:r w:rsidRPr="00FC2C72">
        <w:rPr>
          <w:rFonts w:ascii="Arial" w:hAnsi="Arial" w:cs="Arial"/>
          <w:sz w:val="24"/>
          <w:szCs w:val="24"/>
          <w:lang w:val="it-IT"/>
        </w:rPr>
        <w:t>Nositeljice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bile su </w:t>
      </w: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pismu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provodile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s </w:t>
      </w:r>
      <w:proofErr w:type="spellStart"/>
      <w:proofErr w:type="gramStart"/>
      <w:r w:rsidRPr="00FC2C72">
        <w:rPr>
          <w:rFonts w:ascii="Arial" w:hAnsi="Arial" w:cs="Arial"/>
          <w:sz w:val="24"/>
          <w:szCs w:val="24"/>
          <w:lang w:val="it-IT"/>
        </w:rPr>
        <w:t>djecom,planirale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tjedno,mjesečno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te se rad </w:t>
      </w:r>
      <w:proofErr w:type="spellStart"/>
      <w:r w:rsidRPr="00FC2C72">
        <w:rPr>
          <w:rFonts w:ascii="Arial" w:hAnsi="Arial" w:cs="Arial"/>
          <w:sz w:val="24"/>
          <w:szCs w:val="24"/>
          <w:lang w:val="it-IT"/>
        </w:rPr>
        <w:t>vrednovao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tromjesečja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godine.</w:t>
      </w:r>
    </w:p>
    <w:p w14:paraId="5BA20301" w14:textId="77777777" w:rsidR="00621CD4" w:rsidRPr="00FC2C72" w:rsidRDefault="00621CD4" w:rsidP="00621CD4">
      <w:pPr>
        <w:shd w:val="clear" w:color="auto" w:fill="FFFFFF"/>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Organizacija</w:t>
      </w:r>
      <w:proofErr w:type="spellEnd"/>
      <w:r w:rsidRPr="00FC2C72">
        <w:rPr>
          <w:rFonts w:ascii="Arial" w:hAnsi="Arial" w:cs="Arial"/>
          <w:sz w:val="24"/>
          <w:szCs w:val="24"/>
          <w:u w:val="single"/>
          <w:lang w:val="it-IT"/>
        </w:rPr>
        <w:t xml:space="preserve"> rada:</w:t>
      </w:r>
    </w:p>
    <w:p w14:paraId="715A22E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Radno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usklađeno</w:t>
      </w:r>
      <w:proofErr w:type="spellEnd"/>
      <w:r w:rsidRPr="00FC2C72">
        <w:rPr>
          <w:rFonts w:ascii="Arial" w:hAnsi="Arial" w:cs="Arial"/>
          <w:sz w:val="24"/>
          <w:szCs w:val="24"/>
          <w:lang w:val="it-IT"/>
        </w:rPr>
        <w:t xml:space="preserve"> je s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pet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tjednu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6,30 do 16,30 sati. </w:t>
      </w:r>
      <w:proofErr w:type="spellStart"/>
      <w:r w:rsidRPr="00FC2C72">
        <w:rPr>
          <w:rFonts w:ascii="Arial" w:hAnsi="Arial" w:cs="Arial"/>
          <w:sz w:val="24"/>
          <w:szCs w:val="24"/>
          <w:lang w:val="it-IT"/>
        </w:rPr>
        <w:t>Jutarnje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dežurstvo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odvijalo</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sobi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jasličkih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Pčelice</w:t>
      </w:r>
      <w:proofErr w:type="spellEnd"/>
      <w:r w:rsidRPr="00FC2C72">
        <w:rPr>
          <w:rFonts w:ascii="Arial" w:hAnsi="Arial" w:cs="Arial"/>
          <w:sz w:val="24"/>
          <w:szCs w:val="24"/>
          <w:lang w:val="it-IT"/>
        </w:rPr>
        <w:t xml:space="preserve">/ Apine  i </w:t>
      </w:r>
      <w:proofErr w:type="spellStart"/>
      <w:r w:rsidRPr="00FC2C72">
        <w:rPr>
          <w:rFonts w:ascii="Arial" w:hAnsi="Arial" w:cs="Arial"/>
          <w:sz w:val="24"/>
          <w:szCs w:val="24"/>
          <w:lang w:val="it-IT"/>
        </w:rPr>
        <w:t>Mrvice</w:t>
      </w:r>
      <w:proofErr w:type="spellEnd"/>
      <w:r w:rsidRPr="00FC2C72">
        <w:rPr>
          <w:rFonts w:ascii="Arial" w:hAnsi="Arial" w:cs="Arial"/>
          <w:sz w:val="24"/>
          <w:szCs w:val="24"/>
          <w:lang w:val="it-IT"/>
        </w:rPr>
        <w:t xml:space="preserve">/ Briciole  te u </w:t>
      </w:r>
      <w:proofErr w:type="spellStart"/>
      <w:r w:rsidRPr="00FC2C72">
        <w:rPr>
          <w:rFonts w:ascii="Arial" w:hAnsi="Arial" w:cs="Arial"/>
          <w:sz w:val="24"/>
          <w:szCs w:val="24"/>
          <w:lang w:val="it-IT"/>
        </w:rPr>
        <w:t>mješovitim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Folletti i </w:t>
      </w:r>
      <w:proofErr w:type="spellStart"/>
      <w:r w:rsidRPr="00FC2C72">
        <w:rPr>
          <w:rFonts w:ascii="Arial" w:hAnsi="Arial" w:cs="Arial"/>
          <w:sz w:val="24"/>
          <w:szCs w:val="24"/>
          <w:lang w:val="it-IT"/>
        </w:rPr>
        <w:t>Legići</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Popodnevno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dežurstvo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16,00 – 16,30 sati </w:t>
      </w:r>
      <w:proofErr w:type="spellStart"/>
      <w:r w:rsidRPr="00FC2C72">
        <w:rPr>
          <w:rFonts w:ascii="Arial" w:hAnsi="Arial" w:cs="Arial"/>
          <w:sz w:val="24"/>
          <w:szCs w:val="24"/>
          <w:lang w:val="it-IT"/>
        </w:rPr>
        <w:t>također</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jasličke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Mrvice</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Bricole</w:t>
      </w:r>
      <w:proofErr w:type="spellEnd"/>
    </w:p>
    <w:p w14:paraId="29F96364"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rada 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velik</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izazov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povećani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utjecalo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odgojnih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Pronalazak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zamjenu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otežan</w:t>
      </w:r>
      <w:proofErr w:type="spellEnd"/>
      <w:r w:rsidRPr="00FC2C72">
        <w:rPr>
          <w:rFonts w:ascii="Arial" w:hAnsi="Arial" w:cs="Arial"/>
          <w:sz w:val="24"/>
          <w:szCs w:val="24"/>
          <w:lang w:val="it-IT"/>
        </w:rPr>
        <w:t xml:space="preserve">. Ove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umirovljene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unatoč</w:t>
      </w:r>
      <w:proofErr w:type="spellEnd"/>
      <w:r w:rsidRPr="00FC2C72">
        <w:rPr>
          <w:rFonts w:ascii="Arial" w:hAnsi="Arial" w:cs="Arial"/>
          <w:sz w:val="24"/>
          <w:szCs w:val="24"/>
          <w:lang w:val="it-IT"/>
        </w:rPr>
        <w:t xml:space="preserve"> tome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su radile 4h </w:t>
      </w:r>
      <w:proofErr w:type="spellStart"/>
      <w:r w:rsidRPr="00FC2C72">
        <w:rPr>
          <w:rFonts w:ascii="Arial" w:hAnsi="Arial" w:cs="Arial"/>
          <w:sz w:val="24"/>
          <w:szCs w:val="24"/>
          <w:lang w:val="it-IT"/>
        </w:rPr>
        <w:t>pružale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nam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pomoć</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mjesecu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veljači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studentica</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Sveučilišta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Jurja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Puli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Fakulteta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obrazovne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odradila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dvotjednu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stručno-pedagošku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rPr>
        <w:t>Suradnju</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ostvarili</w:t>
      </w:r>
      <w:proofErr w:type="spellEnd"/>
      <w:r w:rsidRPr="00FC2C72">
        <w:rPr>
          <w:rFonts w:ascii="Arial" w:hAnsi="Arial" w:cs="Arial"/>
          <w:sz w:val="24"/>
          <w:szCs w:val="24"/>
        </w:rPr>
        <w:t xml:space="preserve"> s </w:t>
      </w:r>
      <w:proofErr w:type="spellStart"/>
      <w:r w:rsidRPr="00FC2C72">
        <w:rPr>
          <w:rFonts w:ascii="Arial" w:hAnsi="Arial" w:cs="Arial"/>
          <w:sz w:val="24"/>
          <w:szCs w:val="24"/>
        </w:rPr>
        <w:t>dvije</w:t>
      </w:r>
      <w:proofErr w:type="spellEnd"/>
      <w:r w:rsidRPr="00FC2C72">
        <w:rPr>
          <w:rFonts w:ascii="Arial" w:hAnsi="Arial" w:cs="Arial"/>
          <w:sz w:val="24"/>
          <w:szCs w:val="24"/>
        </w:rPr>
        <w:t xml:space="preserve"> </w:t>
      </w:r>
      <w:proofErr w:type="spellStart"/>
      <w:r w:rsidRPr="00FC2C72">
        <w:rPr>
          <w:rFonts w:ascii="Arial" w:hAnsi="Arial" w:cs="Arial"/>
          <w:sz w:val="24"/>
          <w:szCs w:val="24"/>
        </w:rPr>
        <w:t>studentice</w:t>
      </w:r>
      <w:proofErr w:type="spellEnd"/>
      <w:r w:rsidRPr="00FC2C72">
        <w:rPr>
          <w:rFonts w:ascii="Arial" w:hAnsi="Arial" w:cs="Arial"/>
          <w:sz w:val="24"/>
          <w:szCs w:val="24"/>
        </w:rPr>
        <w:t xml:space="preserve"> </w:t>
      </w:r>
      <w:proofErr w:type="spellStart"/>
      <w:r w:rsidRPr="00FC2C72">
        <w:rPr>
          <w:rFonts w:ascii="Arial" w:hAnsi="Arial" w:cs="Arial"/>
          <w:sz w:val="24"/>
          <w:szCs w:val="24"/>
        </w:rPr>
        <w:t>surađujući</w:t>
      </w:r>
      <w:proofErr w:type="spellEnd"/>
      <w:r w:rsidRPr="00FC2C72">
        <w:rPr>
          <w:rFonts w:ascii="Arial" w:hAnsi="Arial" w:cs="Arial"/>
          <w:sz w:val="24"/>
          <w:szCs w:val="24"/>
        </w:rPr>
        <w:t xml:space="preserve"> s </w:t>
      </w:r>
      <w:proofErr w:type="spellStart"/>
      <w:r w:rsidRPr="00FC2C72">
        <w:rPr>
          <w:rFonts w:ascii="Arial" w:hAnsi="Arial" w:cs="Arial"/>
          <w:sz w:val="24"/>
          <w:szCs w:val="24"/>
        </w:rPr>
        <w:t>Studentskim</w:t>
      </w:r>
      <w:proofErr w:type="spellEnd"/>
      <w:r w:rsidRPr="00FC2C72">
        <w:rPr>
          <w:rFonts w:ascii="Arial" w:hAnsi="Arial" w:cs="Arial"/>
          <w:sz w:val="24"/>
          <w:szCs w:val="24"/>
        </w:rPr>
        <w:t xml:space="preserve"> </w:t>
      </w:r>
      <w:proofErr w:type="spellStart"/>
      <w:r w:rsidRPr="00FC2C72">
        <w:rPr>
          <w:rFonts w:ascii="Arial" w:hAnsi="Arial" w:cs="Arial"/>
          <w:sz w:val="24"/>
          <w:szCs w:val="24"/>
        </w:rPr>
        <w:t>centrom</w:t>
      </w:r>
      <w:proofErr w:type="spellEnd"/>
      <w:r w:rsidRPr="00FC2C72">
        <w:rPr>
          <w:rFonts w:ascii="Arial" w:hAnsi="Arial" w:cs="Arial"/>
          <w:sz w:val="24"/>
          <w:szCs w:val="24"/>
        </w:rPr>
        <w:t xml:space="preserve"> Rijeka </w:t>
      </w:r>
      <w:proofErr w:type="spellStart"/>
      <w:r w:rsidRPr="00FC2C72">
        <w:rPr>
          <w:rFonts w:ascii="Arial" w:hAnsi="Arial" w:cs="Arial"/>
          <w:sz w:val="24"/>
          <w:szCs w:val="24"/>
        </w:rPr>
        <w:t>i</w:t>
      </w:r>
      <w:proofErr w:type="spellEnd"/>
      <w:r w:rsidRPr="00FC2C72">
        <w:rPr>
          <w:rFonts w:ascii="Arial" w:hAnsi="Arial" w:cs="Arial"/>
          <w:sz w:val="24"/>
          <w:szCs w:val="24"/>
        </w:rPr>
        <w:t xml:space="preserve"> Pula. </w:t>
      </w:r>
    </w:p>
    <w:p w14:paraId="5F66AFCB"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rPr>
        <w:t>Suradnjom</w:t>
      </w:r>
      <w:proofErr w:type="spellEnd"/>
      <w:r w:rsidRPr="00FC2C72">
        <w:rPr>
          <w:rFonts w:ascii="Arial" w:hAnsi="Arial" w:cs="Arial"/>
          <w:sz w:val="24"/>
          <w:szCs w:val="24"/>
        </w:rPr>
        <w:t xml:space="preserve"> </w:t>
      </w:r>
      <w:proofErr w:type="spellStart"/>
      <w:r w:rsidRPr="00FC2C72">
        <w:rPr>
          <w:rFonts w:ascii="Arial" w:hAnsi="Arial" w:cs="Arial"/>
          <w:sz w:val="24"/>
          <w:szCs w:val="24"/>
        </w:rPr>
        <w:t>svih</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w:t>
      </w:r>
      <w:proofErr w:type="spellEnd"/>
      <w:r w:rsidRPr="00FC2C72">
        <w:rPr>
          <w:rFonts w:ascii="Arial" w:hAnsi="Arial" w:cs="Arial"/>
          <w:sz w:val="24"/>
          <w:szCs w:val="24"/>
        </w:rPr>
        <w:t xml:space="preserve"> </w:t>
      </w:r>
      <w:proofErr w:type="spellStart"/>
      <w:r w:rsidRPr="00FC2C72">
        <w:rPr>
          <w:rFonts w:ascii="Arial" w:hAnsi="Arial" w:cs="Arial"/>
          <w:sz w:val="24"/>
          <w:szCs w:val="24"/>
        </w:rPr>
        <w:t>pružali</w:t>
      </w:r>
      <w:proofErr w:type="spellEnd"/>
      <w:r w:rsidRPr="00FC2C72">
        <w:rPr>
          <w:rFonts w:ascii="Arial" w:hAnsi="Arial" w:cs="Arial"/>
          <w:sz w:val="24"/>
          <w:szCs w:val="24"/>
        </w:rPr>
        <w:t xml:space="preserve"> </w:t>
      </w:r>
      <w:proofErr w:type="spellStart"/>
      <w:r w:rsidRPr="00FC2C72">
        <w:rPr>
          <w:rFonts w:ascii="Arial" w:hAnsi="Arial" w:cs="Arial"/>
          <w:sz w:val="24"/>
          <w:szCs w:val="24"/>
        </w:rPr>
        <w:t>podršku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sudjelovali</w:t>
      </w:r>
      <w:proofErr w:type="spellEnd"/>
      <w:r w:rsidRPr="00FC2C72">
        <w:rPr>
          <w:rFonts w:ascii="Arial" w:hAnsi="Arial" w:cs="Arial"/>
          <w:sz w:val="24"/>
          <w:szCs w:val="24"/>
        </w:rPr>
        <w:t xml:space="preserve"> u </w:t>
      </w:r>
      <w:proofErr w:type="spellStart"/>
      <w:r w:rsidRPr="00FC2C72">
        <w:rPr>
          <w:rFonts w:ascii="Arial" w:hAnsi="Arial" w:cs="Arial"/>
          <w:sz w:val="24"/>
          <w:szCs w:val="24"/>
        </w:rPr>
        <w:t>odgojno-obrazovnom</w:t>
      </w:r>
      <w:proofErr w:type="spellEnd"/>
      <w:r w:rsidRPr="00FC2C72">
        <w:rPr>
          <w:rFonts w:ascii="Arial" w:hAnsi="Arial" w:cs="Arial"/>
          <w:sz w:val="24"/>
          <w:szCs w:val="24"/>
        </w:rPr>
        <w:t xml:space="preserve"> </w:t>
      </w:r>
      <w:proofErr w:type="spellStart"/>
      <w:r w:rsidRPr="00FC2C72">
        <w:rPr>
          <w:rFonts w:ascii="Arial" w:hAnsi="Arial" w:cs="Arial"/>
          <w:sz w:val="24"/>
          <w:szCs w:val="24"/>
        </w:rPr>
        <w:t>procesu</w:t>
      </w:r>
      <w:proofErr w:type="spellEnd"/>
      <w:r w:rsidRPr="00FC2C72">
        <w:rPr>
          <w:rFonts w:ascii="Arial" w:hAnsi="Arial" w:cs="Arial"/>
          <w:sz w:val="24"/>
          <w:szCs w:val="24"/>
        </w:rPr>
        <w:t xml:space="preserve"> za </w:t>
      </w:r>
      <w:proofErr w:type="spellStart"/>
      <w:r w:rsidRPr="00FC2C72">
        <w:rPr>
          <w:rFonts w:ascii="Arial" w:hAnsi="Arial" w:cs="Arial"/>
          <w:sz w:val="24"/>
          <w:szCs w:val="24"/>
        </w:rPr>
        <w:t>vrijeme</w:t>
      </w:r>
      <w:proofErr w:type="spellEnd"/>
      <w:r w:rsidRPr="00FC2C72">
        <w:rPr>
          <w:rFonts w:ascii="Arial" w:hAnsi="Arial" w:cs="Arial"/>
          <w:sz w:val="24"/>
          <w:szCs w:val="24"/>
        </w:rPr>
        <w:t xml:space="preserve"> </w:t>
      </w:r>
      <w:proofErr w:type="spellStart"/>
      <w:r w:rsidRPr="00FC2C72">
        <w:rPr>
          <w:rFonts w:ascii="Arial" w:hAnsi="Arial" w:cs="Arial"/>
          <w:sz w:val="24"/>
          <w:szCs w:val="24"/>
        </w:rPr>
        <w:t>većih</w:t>
      </w:r>
      <w:proofErr w:type="spellEnd"/>
      <w:r w:rsidRPr="00FC2C72">
        <w:rPr>
          <w:rFonts w:ascii="Arial" w:hAnsi="Arial" w:cs="Arial"/>
          <w:sz w:val="24"/>
          <w:szCs w:val="24"/>
        </w:rPr>
        <w:t xml:space="preserve"> </w:t>
      </w:r>
      <w:proofErr w:type="spellStart"/>
      <w:r w:rsidRPr="00FC2C72">
        <w:rPr>
          <w:rFonts w:ascii="Arial" w:hAnsi="Arial" w:cs="Arial"/>
          <w:sz w:val="24"/>
          <w:szCs w:val="24"/>
        </w:rPr>
        <w:t>bolovanja</w:t>
      </w:r>
      <w:proofErr w:type="spellEnd"/>
      <w:r w:rsidRPr="00FC2C72">
        <w:rPr>
          <w:rFonts w:ascii="Arial" w:hAnsi="Arial" w:cs="Arial"/>
          <w:sz w:val="24"/>
          <w:szCs w:val="24"/>
        </w:rPr>
        <w:t xml:space="preserve">, </w:t>
      </w:r>
      <w:proofErr w:type="spellStart"/>
      <w:r w:rsidRPr="00FC2C72">
        <w:rPr>
          <w:rFonts w:ascii="Arial" w:hAnsi="Arial" w:cs="Arial"/>
          <w:sz w:val="24"/>
          <w:szCs w:val="24"/>
        </w:rPr>
        <w:t>realizirali</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program </w:t>
      </w:r>
      <w:proofErr w:type="spellStart"/>
      <w:r w:rsidRPr="00FC2C72">
        <w:rPr>
          <w:rFonts w:ascii="Arial" w:hAnsi="Arial" w:cs="Arial"/>
          <w:sz w:val="24"/>
          <w:szCs w:val="24"/>
        </w:rPr>
        <w:t>rada</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u </w:t>
      </w:r>
      <w:proofErr w:type="spellStart"/>
      <w:r w:rsidRPr="00FC2C72">
        <w:rPr>
          <w:rFonts w:ascii="Arial" w:hAnsi="Arial" w:cs="Arial"/>
          <w:sz w:val="24"/>
          <w:szCs w:val="24"/>
        </w:rPr>
        <w:t>skladu</w:t>
      </w:r>
      <w:proofErr w:type="spellEnd"/>
      <w:r w:rsidRPr="00FC2C72">
        <w:rPr>
          <w:rFonts w:ascii="Arial" w:hAnsi="Arial" w:cs="Arial"/>
          <w:sz w:val="24"/>
          <w:szCs w:val="24"/>
        </w:rPr>
        <w:t xml:space="preserve"> s </w:t>
      </w:r>
      <w:proofErr w:type="spellStart"/>
      <w:r w:rsidRPr="00FC2C72">
        <w:rPr>
          <w:rFonts w:ascii="Arial" w:hAnsi="Arial" w:cs="Arial"/>
          <w:sz w:val="24"/>
          <w:szCs w:val="24"/>
        </w:rPr>
        <w:t>Godišnjim</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planom</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Kurikulumom</w:t>
      </w:r>
      <w:proofErr w:type="spellEnd"/>
      <w:r w:rsidRPr="00FC2C72">
        <w:rPr>
          <w:rFonts w:ascii="Arial" w:hAnsi="Arial" w:cs="Arial"/>
          <w:sz w:val="24"/>
          <w:szCs w:val="24"/>
        </w:rPr>
        <w:t xml:space="preserve">. </w:t>
      </w:r>
      <w:proofErr w:type="spellStart"/>
      <w:r w:rsidRPr="00FC2C72">
        <w:rPr>
          <w:rFonts w:ascii="Arial" w:hAnsi="Arial" w:cs="Arial"/>
          <w:sz w:val="24"/>
          <w:szCs w:val="24"/>
        </w:rPr>
        <w:t>Zbog</w:t>
      </w:r>
      <w:proofErr w:type="spellEnd"/>
      <w:r w:rsidRPr="00FC2C72">
        <w:rPr>
          <w:rFonts w:ascii="Arial" w:hAnsi="Arial" w:cs="Arial"/>
          <w:sz w:val="24"/>
          <w:szCs w:val="24"/>
        </w:rPr>
        <w:t xml:space="preserve"> toga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kontinuirano</w:t>
      </w:r>
      <w:proofErr w:type="spellEnd"/>
      <w:r w:rsidRPr="00FC2C72">
        <w:rPr>
          <w:rFonts w:ascii="Arial" w:hAnsi="Arial" w:cs="Arial"/>
          <w:sz w:val="24"/>
          <w:szCs w:val="24"/>
        </w:rPr>
        <w:t xml:space="preserve"> </w:t>
      </w:r>
      <w:proofErr w:type="spellStart"/>
      <w:r w:rsidRPr="00FC2C72">
        <w:rPr>
          <w:rFonts w:ascii="Arial" w:hAnsi="Arial" w:cs="Arial"/>
          <w:sz w:val="24"/>
          <w:szCs w:val="24"/>
        </w:rPr>
        <w:t>pratili</w:t>
      </w:r>
      <w:proofErr w:type="spellEnd"/>
      <w:r w:rsidRPr="00FC2C72">
        <w:rPr>
          <w:rFonts w:ascii="Arial" w:hAnsi="Arial" w:cs="Arial"/>
          <w:sz w:val="24"/>
          <w:szCs w:val="24"/>
        </w:rPr>
        <w:t xml:space="preserve"> </w:t>
      </w:r>
      <w:proofErr w:type="spellStart"/>
      <w:r w:rsidRPr="00FC2C72">
        <w:rPr>
          <w:rFonts w:ascii="Arial" w:hAnsi="Arial" w:cs="Arial"/>
          <w:sz w:val="24"/>
          <w:szCs w:val="24"/>
        </w:rPr>
        <w:t>dinamiku</w:t>
      </w:r>
      <w:proofErr w:type="spellEnd"/>
      <w:r w:rsidRPr="00FC2C72">
        <w:rPr>
          <w:rFonts w:ascii="Arial" w:hAnsi="Arial" w:cs="Arial"/>
          <w:sz w:val="24"/>
          <w:szCs w:val="24"/>
        </w:rPr>
        <w:t xml:space="preserve"> dana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pratili</w:t>
      </w:r>
      <w:proofErr w:type="spellEnd"/>
      <w:r w:rsidRPr="00FC2C72">
        <w:rPr>
          <w:rFonts w:ascii="Arial" w:hAnsi="Arial" w:cs="Arial"/>
          <w:sz w:val="24"/>
          <w:szCs w:val="24"/>
        </w:rPr>
        <w:t xml:space="preserve"> </w:t>
      </w:r>
      <w:proofErr w:type="spellStart"/>
      <w:r w:rsidRPr="00FC2C72">
        <w:rPr>
          <w:rFonts w:ascii="Arial" w:hAnsi="Arial" w:cs="Arial"/>
          <w:sz w:val="24"/>
          <w:szCs w:val="24"/>
        </w:rPr>
        <w:t>dežurstva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sl. </w:t>
      </w:r>
      <w:proofErr w:type="spellStart"/>
      <w:r w:rsidRPr="00FC2C72">
        <w:rPr>
          <w:rFonts w:ascii="Arial" w:hAnsi="Arial" w:cs="Arial"/>
          <w:sz w:val="24"/>
          <w:szCs w:val="24"/>
        </w:rPr>
        <w:t>što</w:t>
      </w:r>
      <w:proofErr w:type="spellEnd"/>
      <w:r w:rsidRPr="00FC2C72">
        <w:rPr>
          <w:rFonts w:ascii="Arial" w:hAnsi="Arial" w:cs="Arial"/>
          <w:sz w:val="24"/>
          <w:szCs w:val="24"/>
        </w:rPr>
        <w:t xml:space="preserve"> bi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zajedničkim</w:t>
      </w:r>
      <w:proofErr w:type="spellEnd"/>
      <w:r w:rsidRPr="00FC2C72">
        <w:rPr>
          <w:rFonts w:ascii="Arial" w:hAnsi="Arial" w:cs="Arial"/>
          <w:sz w:val="24"/>
          <w:szCs w:val="24"/>
        </w:rPr>
        <w:t xml:space="preserve"> </w:t>
      </w:r>
      <w:proofErr w:type="spellStart"/>
      <w:r w:rsidRPr="00FC2C72">
        <w:rPr>
          <w:rFonts w:ascii="Arial" w:hAnsi="Arial" w:cs="Arial"/>
          <w:sz w:val="24"/>
          <w:szCs w:val="24"/>
        </w:rPr>
        <w:t>radnim</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sastancima</w:t>
      </w:r>
      <w:proofErr w:type="spellEnd"/>
      <w:r w:rsidRPr="00FC2C72">
        <w:rPr>
          <w:rFonts w:ascii="Arial" w:hAnsi="Arial" w:cs="Arial"/>
          <w:sz w:val="24"/>
          <w:szCs w:val="24"/>
        </w:rPr>
        <w:t xml:space="preserve"> </w:t>
      </w:r>
      <w:proofErr w:type="spellStart"/>
      <w:r w:rsidRPr="00FC2C72">
        <w:rPr>
          <w:rFonts w:ascii="Arial" w:hAnsi="Arial" w:cs="Arial"/>
          <w:sz w:val="24"/>
          <w:szCs w:val="24"/>
        </w:rPr>
        <w:t>analizirali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zajednički</w:t>
      </w:r>
      <w:proofErr w:type="spellEnd"/>
      <w:r w:rsidRPr="00FC2C72">
        <w:rPr>
          <w:rFonts w:ascii="Arial" w:hAnsi="Arial" w:cs="Arial"/>
          <w:sz w:val="24"/>
          <w:szCs w:val="24"/>
        </w:rPr>
        <w:t xml:space="preserve"> </w:t>
      </w:r>
      <w:proofErr w:type="spellStart"/>
      <w:r w:rsidRPr="00FC2C72">
        <w:rPr>
          <w:rFonts w:ascii="Arial" w:hAnsi="Arial" w:cs="Arial"/>
          <w:sz w:val="24"/>
          <w:szCs w:val="24"/>
        </w:rPr>
        <w:t>iznjedrili</w:t>
      </w:r>
      <w:proofErr w:type="spellEnd"/>
      <w:r w:rsidRPr="00FC2C72">
        <w:rPr>
          <w:rFonts w:ascii="Arial" w:hAnsi="Arial" w:cs="Arial"/>
          <w:sz w:val="24"/>
          <w:szCs w:val="24"/>
        </w:rPr>
        <w:t xml:space="preserve"> </w:t>
      </w:r>
      <w:proofErr w:type="spellStart"/>
      <w:r w:rsidRPr="00FC2C72">
        <w:rPr>
          <w:rFonts w:ascii="Arial" w:hAnsi="Arial" w:cs="Arial"/>
          <w:sz w:val="24"/>
          <w:szCs w:val="24"/>
        </w:rPr>
        <w:t>eventualne</w:t>
      </w:r>
      <w:proofErr w:type="spellEnd"/>
      <w:r w:rsidRPr="00FC2C72">
        <w:rPr>
          <w:rFonts w:ascii="Arial" w:hAnsi="Arial" w:cs="Arial"/>
          <w:sz w:val="24"/>
          <w:szCs w:val="24"/>
        </w:rPr>
        <w:t xml:space="preserve"> </w:t>
      </w:r>
      <w:proofErr w:type="spellStart"/>
      <w:r w:rsidRPr="00FC2C72">
        <w:rPr>
          <w:rFonts w:ascii="Arial" w:hAnsi="Arial" w:cs="Arial"/>
          <w:sz w:val="24"/>
          <w:szCs w:val="24"/>
        </w:rPr>
        <w:t>izmjene</w:t>
      </w:r>
      <w:proofErr w:type="spellEnd"/>
      <w:r w:rsidRPr="00FC2C72">
        <w:rPr>
          <w:rFonts w:ascii="Arial" w:hAnsi="Arial" w:cs="Arial"/>
          <w:sz w:val="24"/>
          <w:szCs w:val="24"/>
        </w:rPr>
        <w:t xml:space="preserve"> </w:t>
      </w:r>
      <w:proofErr w:type="spellStart"/>
      <w:r w:rsidRPr="00FC2C72">
        <w:rPr>
          <w:rFonts w:ascii="Arial" w:hAnsi="Arial" w:cs="Arial"/>
          <w:sz w:val="24"/>
          <w:szCs w:val="24"/>
        </w:rPr>
        <w:t>sukladno</w:t>
      </w:r>
      <w:proofErr w:type="spellEnd"/>
      <w:r w:rsidRPr="00FC2C72">
        <w:rPr>
          <w:rFonts w:ascii="Arial" w:hAnsi="Arial" w:cs="Arial"/>
          <w:sz w:val="24"/>
          <w:szCs w:val="24"/>
        </w:rPr>
        <w:t xml:space="preserve"> </w:t>
      </w:r>
      <w:proofErr w:type="spellStart"/>
      <w:r w:rsidRPr="00FC2C72">
        <w:rPr>
          <w:rFonts w:ascii="Arial" w:hAnsi="Arial" w:cs="Arial"/>
          <w:sz w:val="24"/>
          <w:szCs w:val="24"/>
        </w:rPr>
        <w:t>analizi</w:t>
      </w:r>
      <w:proofErr w:type="spellEnd"/>
      <w:r w:rsidRPr="00FC2C72">
        <w:rPr>
          <w:rFonts w:ascii="Arial" w:hAnsi="Arial" w:cs="Arial"/>
          <w:sz w:val="24"/>
          <w:szCs w:val="24"/>
        </w:rPr>
        <w:t xml:space="preserve">. Za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djelatnike</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ustanove</w:t>
      </w:r>
      <w:proofErr w:type="spellEnd"/>
      <w:r w:rsidRPr="00FC2C72">
        <w:rPr>
          <w:rFonts w:ascii="Arial" w:hAnsi="Arial" w:cs="Arial"/>
          <w:sz w:val="24"/>
          <w:szCs w:val="24"/>
        </w:rPr>
        <w:t xml:space="preserve"> </w:t>
      </w:r>
      <w:proofErr w:type="spellStart"/>
      <w:r w:rsidRPr="00FC2C72">
        <w:rPr>
          <w:rFonts w:ascii="Arial" w:hAnsi="Arial" w:cs="Arial"/>
          <w:sz w:val="24"/>
          <w:szCs w:val="24"/>
        </w:rPr>
        <w:t>vodi</w:t>
      </w:r>
      <w:proofErr w:type="spellEnd"/>
      <w:r w:rsidRPr="00FC2C72">
        <w:rPr>
          <w:rFonts w:ascii="Arial" w:hAnsi="Arial" w:cs="Arial"/>
          <w:sz w:val="24"/>
          <w:szCs w:val="24"/>
        </w:rPr>
        <w:t xml:space="preserve"> se </w:t>
      </w:r>
      <w:proofErr w:type="spellStart"/>
      <w:r w:rsidRPr="00FC2C72">
        <w:rPr>
          <w:rFonts w:ascii="Arial" w:hAnsi="Arial" w:cs="Arial"/>
          <w:sz w:val="24"/>
          <w:szCs w:val="24"/>
        </w:rPr>
        <w:t>satnica</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Odgojni</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djelatnici</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samostalno</w:t>
      </w:r>
      <w:proofErr w:type="spellEnd"/>
      <w:r w:rsidRPr="00FC2C72">
        <w:rPr>
          <w:rFonts w:ascii="Arial" w:hAnsi="Arial" w:cs="Arial"/>
          <w:sz w:val="24"/>
          <w:szCs w:val="24"/>
        </w:rPr>
        <w:t xml:space="preserve"> </w:t>
      </w:r>
      <w:proofErr w:type="spellStart"/>
      <w:r w:rsidRPr="00FC2C72">
        <w:rPr>
          <w:rFonts w:ascii="Arial" w:hAnsi="Arial" w:cs="Arial"/>
          <w:sz w:val="24"/>
          <w:szCs w:val="24"/>
        </w:rPr>
        <w:t>vodili</w:t>
      </w:r>
      <w:proofErr w:type="spellEnd"/>
      <w:r w:rsidRPr="00FC2C72">
        <w:rPr>
          <w:rFonts w:ascii="Arial" w:hAnsi="Arial" w:cs="Arial"/>
          <w:sz w:val="24"/>
          <w:szCs w:val="24"/>
        </w:rPr>
        <w:t xml:space="preserve"> </w:t>
      </w:r>
      <w:proofErr w:type="spellStart"/>
      <w:r w:rsidRPr="00FC2C72">
        <w:rPr>
          <w:rFonts w:ascii="Arial" w:hAnsi="Arial" w:cs="Arial"/>
          <w:sz w:val="24"/>
          <w:szCs w:val="24"/>
        </w:rPr>
        <w:t>evidenciju</w:t>
      </w:r>
      <w:proofErr w:type="spellEnd"/>
      <w:r w:rsidRPr="00FC2C72">
        <w:rPr>
          <w:rFonts w:ascii="Arial" w:hAnsi="Arial" w:cs="Arial"/>
          <w:sz w:val="24"/>
          <w:szCs w:val="24"/>
        </w:rPr>
        <w:t xml:space="preserve"> </w:t>
      </w:r>
      <w:proofErr w:type="spellStart"/>
      <w:r w:rsidRPr="00FC2C72">
        <w:rPr>
          <w:rFonts w:ascii="Arial" w:hAnsi="Arial" w:cs="Arial"/>
          <w:sz w:val="24"/>
          <w:szCs w:val="24"/>
        </w:rPr>
        <w:t>neposrednog</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ostalog</w:t>
      </w:r>
      <w:proofErr w:type="spellEnd"/>
      <w:r w:rsidRPr="00FC2C72">
        <w:rPr>
          <w:rFonts w:ascii="Arial" w:hAnsi="Arial" w:cs="Arial"/>
          <w:sz w:val="24"/>
          <w:szCs w:val="24"/>
        </w:rPr>
        <w:t xml:space="preserve"> </w:t>
      </w:r>
      <w:proofErr w:type="spellStart"/>
      <w:r w:rsidRPr="00FC2C72">
        <w:rPr>
          <w:rFonts w:ascii="Arial" w:hAnsi="Arial" w:cs="Arial"/>
          <w:sz w:val="24"/>
          <w:szCs w:val="24"/>
        </w:rPr>
        <w:t>posla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liste</w:t>
      </w:r>
      <w:proofErr w:type="spellEnd"/>
      <w:r w:rsidRPr="00FC2C72">
        <w:rPr>
          <w:rFonts w:ascii="Arial" w:hAnsi="Arial" w:cs="Arial"/>
          <w:sz w:val="24"/>
          <w:szCs w:val="24"/>
        </w:rPr>
        <w:t xml:space="preserve"> </w:t>
      </w:r>
      <w:proofErr w:type="spellStart"/>
      <w:r w:rsidRPr="00FC2C72">
        <w:rPr>
          <w:rFonts w:ascii="Arial" w:hAnsi="Arial" w:cs="Arial"/>
          <w:sz w:val="24"/>
          <w:szCs w:val="24"/>
        </w:rPr>
        <w:t>individualnog</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godišnjem</w:t>
      </w:r>
      <w:proofErr w:type="spellEnd"/>
      <w:r w:rsidRPr="00FC2C72">
        <w:rPr>
          <w:rFonts w:ascii="Arial" w:hAnsi="Arial" w:cs="Arial"/>
          <w:sz w:val="24"/>
          <w:szCs w:val="24"/>
        </w:rPr>
        <w:t xml:space="preserve"> Planu. Na </w:t>
      </w:r>
      <w:proofErr w:type="spellStart"/>
      <w:r w:rsidRPr="00FC2C72">
        <w:rPr>
          <w:rFonts w:ascii="Arial" w:hAnsi="Arial" w:cs="Arial"/>
          <w:sz w:val="24"/>
          <w:szCs w:val="24"/>
        </w:rPr>
        <w:t>radnom</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sastanku</w:t>
      </w:r>
      <w:proofErr w:type="spellEnd"/>
      <w:r w:rsidRPr="00FC2C72">
        <w:rPr>
          <w:rFonts w:ascii="Arial" w:hAnsi="Arial" w:cs="Arial"/>
          <w:sz w:val="24"/>
          <w:szCs w:val="24"/>
        </w:rPr>
        <w:t xml:space="preserve"> </w:t>
      </w:r>
      <w:proofErr w:type="spellStart"/>
      <w:r w:rsidRPr="00FC2C72">
        <w:rPr>
          <w:rFonts w:ascii="Arial" w:hAnsi="Arial" w:cs="Arial"/>
          <w:sz w:val="24"/>
          <w:szCs w:val="24"/>
        </w:rPr>
        <w:t>prije</w:t>
      </w:r>
      <w:proofErr w:type="spellEnd"/>
      <w:r w:rsidRPr="00FC2C72">
        <w:rPr>
          <w:rFonts w:ascii="Arial" w:hAnsi="Arial" w:cs="Arial"/>
          <w:sz w:val="24"/>
          <w:szCs w:val="24"/>
        </w:rPr>
        <w:t xml:space="preserve"> </w:t>
      </w:r>
      <w:proofErr w:type="spellStart"/>
      <w:r w:rsidRPr="00FC2C72">
        <w:rPr>
          <w:rFonts w:ascii="Arial" w:hAnsi="Arial" w:cs="Arial"/>
          <w:sz w:val="24"/>
          <w:szCs w:val="24"/>
        </w:rPr>
        <w:t>početka</w:t>
      </w:r>
      <w:proofErr w:type="spellEnd"/>
      <w:r w:rsidRPr="00FC2C72">
        <w:rPr>
          <w:rFonts w:ascii="Arial" w:hAnsi="Arial" w:cs="Arial"/>
          <w:sz w:val="24"/>
          <w:szCs w:val="24"/>
        </w:rPr>
        <w:t xml:space="preserve"> </w:t>
      </w:r>
      <w:proofErr w:type="spellStart"/>
      <w:r w:rsidRPr="00FC2C72">
        <w:rPr>
          <w:rFonts w:ascii="Arial" w:hAnsi="Arial" w:cs="Arial"/>
          <w:sz w:val="24"/>
          <w:szCs w:val="24"/>
        </w:rPr>
        <w:t>ljeta</w:t>
      </w:r>
      <w:proofErr w:type="spellEnd"/>
      <w:r w:rsidRPr="00FC2C72">
        <w:rPr>
          <w:rFonts w:ascii="Arial" w:hAnsi="Arial" w:cs="Arial"/>
          <w:sz w:val="24"/>
          <w:szCs w:val="24"/>
        </w:rPr>
        <w:t xml:space="preserve"> </w:t>
      </w:r>
      <w:proofErr w:type="spellStart"/>
      <w:r w:rsidRPr="00FC2C72">
        <w:rPr>
          <w:rFonts w:ascii="Arial" w:hAnsi="Arial" w:cs="Arial"/>
          <w:sz w:val="24"/>
          <w:szCs w:val="24"/>
        </w:rPr>
        <w:t>dogovoren</w:t>
      </w:r>
      <w:proofErr w:type="spellEnd"/>
      <w:r w:rsidRPr="00FC2C72">
        <w:rPr>
          <w:rFonts w:ascii="Arial" w:hAnsi="Arial" w:cs="Arial"/>
          <w:sz w:val="24"/>
          <w:szCs w:val="24"/>
        </w:rPr>
        <w:t xml:space="preserve"> je </w:t>
      </w:r>
      <w:proofErr w:type="spellStart"/>
      <w:r w:rsidRPr="00FC2C72">
        <w:rPr>
          <w:rFonts w:ascii="Arial" w:hAnsi="Arial" w:cs="Arial"/>
          <w:sz w:val="24"/>
          <w:szCs w:val="24"/>
        </w:rPr>
        <w:t>ljetni</w:t>
      </w:r>
      <w:proofErr w:type="spellEnd"/>
      <w:r w:rsidRPr="00FC2C72">
        <w:rPr>
          <w:rFonts w:ascii="Arial" w:hAnsi="Arial" w:cs="Arial"/>
          <w:sz w:val="24"/>
          <w:szCs w:val="24"/>
        </w:rPr>
        <w:t xml:space="preserve"> plan </w:t>
      </w:r>
      <w:proofErr w:type="spellStart"/>
      <w:r w:rsidRPr="00FC2C72">
        <w:rPr>
          <w:rFonts w:ascii="Arial" w:hAnsi="Arial" w:cs="Arial"/>
          <w:sz w:val="24"/>
          <w:szCs w:val="24"/>
        </w:rPr>
        <w:t>rada</w:t>
      </w:r>
      <w:proofErr w:type="spellEnd"/>
      <w:r w:rsidRPr="00FC2C72">
        <w:rPr>
          <w:rFonts w:ascii="Arial" w:hAnsi="Arial" w:cs="Arial"/>
          <w:sz w:val="24"/>
          <w:szCs w:val="24"/>
        </w:rPr>
        <w:t xml:space="preserve"> koji je </w:t>
      </w:r>
      <w:proofErr w:type="spellStart"/>
      <w:r w:rsidRPr="00FC2C72">
        <w:rPr>
          <w:rFonts w:ascii="Arial" w:hAnsi="Arial" w:cs="Arial"/>
          <w:sz w:val="24"/>
          <w:szCs w:val="24"/>
        </w:rPr>
        <w:t>realiziran</w:t>
      </w:r>
      <w:proofErr w:type="spell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kontinuirano</w:t>
      </w:r>
      <w:proofErr w:type="spellEnd"/>
      <w:r w:rsidRPr="00FC2C72">
        <w:rPr>
          <w:rFonts w:ascii="Arial" w:hAnsi="Arial" w:cs="Arial"/>
          <w:sz w:val="24"/>
          <w:szCs w:val="24"/>
        </w:rPr>
        <w:t xml:space="preserve"> </w:t>
      </w:r>
      <w:proofErr w:type="spellStart"/>
      <w:r w:rsidRPr="00FC2C72">
        <w:rPr>
          <w:rFonts w:ascii="Arial" w:hAnsi="Arial" w:cs="Arial"/>
          <w:sz w:val="24"/>
          <w:szCs w:val="24"/>
        </w:rPr>
        <w:t>praćenje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broja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provođenje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više</w:t>
      </w:r>
      <w:proofErr w:type="spellEnd"/>
      <w:r w:rsidRPr="00FC2C72">
        <w:rPr>
          <w:rFonts w:ascii="Arial" w:hAnsi="Arial" w:cs="Arial"/>
          <w:sz w:val="24"/>
          <w:szCs w:val="24"/>
        </w:rPr>
        <w:t xml:space="preserve"> </w:t>
      </w:r>
      <w:proofErr w:type="spellStart"/>
      <w:r w:rsidRPr="00FC2C72">
        <w:rPr>
          <w:rFonts w:ascii="Arial" w:hAnsi="Arial" w:cs="Arial"/>
          <w:sz w:val="24"/>
          <w:szCs w:val="24"/>
        </w:rPr>
        <w:t>vremena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otvorenome</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korištenje</w:t>
      </w:r>
      <w:proofErr w:type="spellEnd"/>
      <w:r w:rsidRPr="00FC2C72">
        <w:rPr>
          <w:rFonts w:ascii="Arial" w:hAnsi="Arial" w:cs="Arial"/>
          <w:sz w:val="24"/>
          <w:szCs w:val="24"/>
        </w:rPr>
        <w:t xml:space="preserve"> </w:t>
      </w:r>
      <w:proofErr w:type="spellStart"/>
      <w:r w:rsidRPr="00FC2C72">
        <w:rPr>
          <w:rFonts w:ascii="Arial" w:hAnsi="Arial" w:cs="Arial"/>
          <w:sz w:val="24"/>
          <w:szCs w:val="24"/>
        </w:rPr>
        <w:t>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resursa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vrućine</w:t>
      </w:r>
      <w:proofErr w:type="spellEnd"/>
      <w:r w:rsidRPr="00FC2C72">
        <w:rPr>
          <w:rFonts w:ascii="Arial" w:hAnsi="Arial" w:cs="Arial"/>
          <w:sz w:val="24"/>
          <w:szCs w:val="24"/>
        </w:rPr>
        <w:t xml:space="preserve">. </w:t>
      </w:r>
      <w:r w:rsidRPr="00FC2C72">
        <w:rPr>
          <w:rFonts w:ascii="Arial" w:hAnsi="Arial" w:cs="Arial"/>
          <w:sz w:val="24"/>
          <w:szCs w:val="24"/>
          <w:lang w:val="it-IT"/>
        </w:rPr>
        <w:t xml:space="preserve">Pratile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nastojale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ublažiti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negativne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reakcije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prostora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Poticalo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istraživanje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prirodi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posebnim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brigu</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vlastitom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vrtu</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branje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plodova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vrta</w:t>
      </w:r>
      <w:proofErr w:type="spellEnd"/>
      <w:r w:rsidRPr="00FC2C72">
        <w:rPr>
          <w:rFonts w:ascii="Arial" w:hAnsi="Arial" w:cs="Arial"/>
          <w:sz w:val="24"/>
          <w:szCs w:val="24"/>
          <w:lang w:val="it-IT"/>
        </w:rPr>
        <w:t xml:space="preserve">. Isto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vodom</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poticali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stvaralaštvo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povezano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ljetnom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tematikom</w:t>
      </w:r>
      <w:proofErr w:type="spellEnd"/>
      <w:r w:rsidRPr="00FC2C72">
        <w:rPr>
          <w:rFonts w:ascii="Arial" w:hAnsi="Arial" w:cs="Arial"/>
          <w:sz w:val="24"/>
          <w:szCs w:val="24"/>
          <w:lang w:val="it-IT"/>
        </w:rPr>
        <w:t xml:space="preserve">. </w:t>
      </w:r>
    </w:p>
    <w:p w14:paraId="0172EEF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desetosatni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ustanovi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i Program </w:t>
      </w:r>
      <w:proofErr w:type="spellStart"/>
      <w:proofErr w:type="gram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,te</w:t>
      </w:r>
      <w:proofErr w:type="gramEnd"/>
      <w:r w:rsidRPr="00FC2C72">
        <w:rPr>
          <w:rFonts w:ascii="Arial" w:hAnsi="Arial" w:cs="Arial"/>
          <w:sz w:val="24"/>
          <w:szCs w:val="24"/>
          <w:lang w:val="it-IT"/>
        </w:rPr>
        <w:t xml:space="preserve"> Program rada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
    <w:p w14:paraId="31473D7F"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shd w:val="clear" w:color="auto" w:fill="FFFFFF"/>
          <w:lang w:val="it-IT"/>
        </w:rPr>
        <w:t>Pedagošku</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godinu</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završili</w:t>
      </w:r>
      <w:proofErr w:type="spellEnd"/>
      <w:r w:rsidRPr="00FC2C72">
        <w:rPr>
          <w:rFonts w:ascii="Arial" w:hAnsi="Arial" w:cs="Arial"/>
          <w:sz w:val="24"/>
          <w:szCs w:val="24"/>
          <w:shd w:val="clear" w:color="auto" w:fill="FFFFFF"/>
          <w:lang w:val="it-IT"/>
        </w:rPr>
        <w:t xml:space="preserve"> </w:t>
      </w:r>
      <w:proofErr w:type="spellStart"/>
      <w:r w:rsidRPr="00FC2C72">
        <w:rPr>
          <w:rFonts w:ascii="Arial" w:hAnsi="Arial" w:cs="Arial"/>
          <w:sz w:val="24"/>
          <w:szCs w:val="24"/>
          <w:shd w:val="clear" w:color="auto" w:fill="FFFFFF"/>
          <w:lang w:val="it-IT"/>
        </w:rPr>
        <w:t>smo</w:t>
      </w:r>
      <w:proofErr w:type="spellEnd"/>
      <w:r w:rsidRPr="00FC2C72">
        <w:rPr>
          <w:rFonts w:ascii="Arial" w:hAnsi="Arial" w:cs="Arial"/>
          <w:sz w:val="24"/>
          <w:szCs w:val="24"/>
          <w:shd w:val="clear" w:color="auto" w:fill="FFFFFF"/>
          <w:lang w:val="it-IT"/>
        </w:rPr>
        <w:t xml:space="preserve"> s 65 </w:t>
      </w:r>
      <w:proofErr w:type="spellStart"/>
      <w:r w:rsidRPr="00FC2C72">
        <w:rPr>
          <w:rFonts w:ascii="Arial" w:hAnsi="Arial" w:cs="Arial"/>
          <w:sz w:val="24"/>
          <w:szCs w:val="24"/>
          <w:shd w:val="clear" w:color="auto" w:fill="FFFFFF"/>
          <w:lang w:val="it-IT"/>
        </w:rPr>
        <w:t>djece</w:t>
      </w:r>
      <w:proofErr w:type="spellEnd"/>
      <w:r w:rsidRPr="00FC2C72">
        <w:rPr>
          <w:rFonts w:ascii="Arial" w:hAnsi="Arial" w:cs="Arial"/>
          <w:sz w:val="24"/>
          <w:szCs w:val="24"/>
          <w:shd w:val="clear" w:color="auto" w:fill="FFFFFF"/>
          <w:lang w:val="it-IT"/>
        </w:rPr>
        <w:t xml:space="preserve">. </w:t>
      </w:r>
      <w:r w:rsidRPr="00FC2C72">
        <w:rPr>
          <w:rFonts w:ascii="Arial" w:hAnsi="Arial" w:cs="Arial"/>
          <w:sz w:val="24"/>
          <w:szCs w:val="24"/>
          <w:lang w:val="it-IT"/>
        </w:rPr>
        <w:t xml:space="preserve">O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raspoređenoj</w:t>
      </w:r>
      <w:proofErr w:type="spellEnd"/>
      <w:r w:rsidRPr="00FC2C72">
        <w:rPr>
          <w:rFonts w:ascii="Arial" w:hAnsi="Arial" w:cs="Arial"/>
          <w:sz w:val="24"/>
          <w:szCs w:val="24"/>
          <w:lang w:val="it-IT"/>
        </w:rPr>
        <w:t xml:space="preserve"> u 4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brinulo</w:t>
      </w:r>
      <w:proofErr w:type="spellEnd"/>
      <w:r w:rsidRPr="00FC2C72">
        <w:rPr>
          <w:rFonts w:ascii="Arial" w:hAnsi="Arial" w:cs="Arial"/>
          <w:sz w:val="24"/>
          <w:szCs w:val="24"/>
          <w:lang w:val="it-IT"/>
        </w:rPr>
        <w:t xml:space="preserve"> je 8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sačinjava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voditelj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roofErr w:type="gram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našoj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8h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raspoređena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
    <w:p w14:paraId="150F05F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Zbog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blagdana</w:t>
      </w:r>
      <w:proofErr w:type="spellEnd"/>
      <w:r w:rsidRPr="00FC2C72">
        <w:rPr>
          <w:rFonts w:ascii="Arial" w:hAnsi="Arial" w:cs="Arial"/>
          <w:sz w:val="24"/>
          <w:szCs w:val="24"/>
          <w:lang w:val="it-IT"/>
        </w:rPr>
        <w:t xml:space="preserve">, radilo se sa </w:t>
      </w:r>
      <w:proofErr w:type="spellStart"/>
      <w:r w:rsidRPr="00FC2C72">
        <w:rPr>
          <w:rFonts w:ascii="Arial" w:hAnsi="Arial" w:cs="Arial"/>
          <w:sz w:val="24"/>
          <w:szCs w:val="24"/>
          <w:lang w:val="it-IT"/>
        </w:rPr>
        <w:t>smanjenim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Radnici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imali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
    <w:p w14:paraId="7C645EA8" w14:textId="77777777" w:rsidR="00621CD4" w:rsidRPr="00FC2C72" w:rsidRDefault="00621CD4" w:rsidP="00621CD4">
      <w:pPr>
        <w:spacing w:line="276" w:lineRule="auto"/>
        <w:rPr>
          <w:rFonts w:ascii="Arial" w:hAnsi="Arial" w:cs="Arial"/>
          <w:b/>
          <w:sz w:val="24"/>
          <w:szCs w:val="24"/>
          <w:lang w:val="it-IT"/>
        </w:rPr>
      </w:pPr>
      <w:proofErr w:type="gramStart"/>
      <w:r w:rsidRPr="00FC2C72">
        <w:rPr>
          <w:rFonts w:ascii="Arial" w:hAnsi="Arial" w:cs="Arial"/>
          <w:sz w:val="24"/>
          <w:szCs w:val="24"/>
          <w:lang w:val="it-IT"/>
        </w:rPr>
        <w:t xml:space="preserve">U  </w:t>
      </w:r>
      <w:proofErr w:type="spellStart"/>
      <w:r w:rsidRPr="00FC2C72">
        <w:rPr>
          <w:rFonts w:ascii="Arial" w:hAnsi="Arial" w:cs="Arial"/>
          <w:sz w:val="24"/>
          <w:szCs w:val="24"/>
          <w:lang w:val="it-IT"/>
        </w:rPr>
        <w:t>periodu</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zimskih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je radio s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od 27. </w:t>
      </w:r>
      <w:proofErr w:type="spellStart"/>
      <w:r w:rsidRPr="00FC2C72">
        <w:rPr>
          <w:rFonts w:ascii="Arial" w:hAnsi="Arial" w:cs="Arial"/>
          <w:sz w:val="24"/>
          <w:szCs w:val="24"/>
          <w:lang w:val="it-IT"/>
        </w:rPr>
        <w:t>prosinca</w:t>
      </w:r>
      <w:proofErr w:type="spellEnd"/>
      <w:r w:rsidRPr="00FC2C72">
        <w:rPr>
          <w:rFonts w:ascii="Arial" w:hAnsi="Arial" w:cs="Arial"/>
          <w:sz w:val="24"/>
          <w:szCs w:val="24"/>
          <w:lang w:val="it-IT"/>
        </w:rPr>
        <w:t xml:space="preserve"> 2022.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 6. </w:t>
      </w:r>
      <w:proofErr w:type="spellStart"/>
      <w:r w:rsidRPr="00FC2C72">
        <w:rPr>
          <w:rFonts w:ascii="Arial" w:hAnsi="Arial" w:cs="Arial"/>
          <w:sz w:val="24"/>
          <w:szCs w:val="24"/>
          <w:lang w:val="it-IT"/>
        </w:rPr>
        <w:t>siječnja</w:t>
      </w:r>
      <w:proofErr w:type="spellEnd"/>
      <w:r w:rsidRPr="00FC2C72">
        <w:rPr>
          <w:rFonts w:ascii="Arial" w:hAnsi="Arial" w:cs="Arial"/>
          <w:sz w:val="24"/>
          <w:szCs w:val="24"/>
          <w:lang w:val="it-IT"/>
        </w:rPr>
        <w:t xml:space="preserve"> 2023.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temelju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provedenih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anketa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9. </w:t>
      </w:r>
      <w:proofErr w:type="spellStart"/>
      <w:r w:rsidRPr="00FC2C72">
        <w:rPr>
          <w:rFonts w:ascii="Arial" w:hAnsi="Arial" w:cs="Arial"/>
          <w:sz w:val="24"/>
          <w:szCs w:val="24"/>
          <w:lang w:val="it-IT"/>
        </w:rPr>
        <w:t>siječnja</w:t>
      </w:r>
      <w:proofErr w:type="spellEnd"/>
      <w:r w:rsidRPr="00FC2C72">
        <w:rPr>
          <w:rFonts w:ascii="Arial" w:hAnsi="Arial" w:cs="Arial"/>
          <w:sz w:val="24"/>
          <w:szCs w:val="24"/>
          <w:lang w:val="it-IT"/>
        </w:rPr>
        <w:t xml:space="preserve"> 2023. godine </w:t>
      </w:r>
      <w:proofErr w:type="spellStart"/>
      <w:r w:rsidRPr="00FC2C72">
        <w:rPr>
          <w:rFonts w:ascii="Arial" w:hAnsi="Arial" w:cs="Arial"/>
          <w:sz w:val="24"/>
          <w:szCs w:val="24"/>
          <w:lang w:val="it-IT"/>
        </w:rPr>
        <w:t>odvijao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normalan</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
    <w:p w14:paraId="319042A3"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Za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uskršnjih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praznika</w:t>
      </w:r>
      <w:proofErr w:type="spellEnd"/>
      <w:r w:rsidRPr="00FC2C72">
        <w:rPr>
          <w:rFonts w:ascii="Arial" w:hAnsi="Arial" w:cs="Arial"/>
          <w:sz w:val="24"/>
          <w:szCs w:val="24"/>
          <w:lang w:val="it-IT"/>
        </w:rPr>
        <w:t xml:space="preserve"> data je </w:t>
      </w:r>
      <w:proofErr w:type="spellStart"/>
      <w:r w:rsidRPr="00FC2C72">
        <w:rPr>
          <w:rFonts w:ascii="Arial" w:hAnsi="Arial" w:cs="Arial"/>
          <w:sz w:val="24"/>
          <w:szCs w:val="24"/>
          <w:lang w:val="it-IT"/>
        </w:rPr>
        <w:t>anketa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6. </w:t>
      </w:r>
      <w:proofErr w:type="spellStart"/>
      <w:r w:rsidRPr="00FC2C72">
        <w:rPr>
          <w:rFonts w:ascii="Arial" w:hAnsi="Arial" w:cs="Arial"/>
          <w:sz w:val="24"/>
          <w:szCs w:val="24"/>
          <w:lang w:val="it-IT"/>
        </w:rPr>
        <w:t>travnja</w:t>
      </w:r>
      <w:proofErr w:type="spellEnd"/>
      <w:r w:rsidRPr="00FC2C72">
        <w:rPr>
          <w:rFonts w:ascii="Arial" w:hAnsi="Arial" w:cs="Arial"/>
          <w:sz w:val="24"/>
          <w:szCs w:val="24"/>
          <w:lang w:val="it-IT"/>
        </w:rPr>
        <w:t xml:space="preserve"> 2023. g.- 14. </w:t>
      </w:r>
      <w:proofErr w:type="spellStart"/>
      <w:r w:rsidRPr="00FC2C72">
        <w:rPr>
          <w:rFonts w:ascii="Arial" w:hAnsi="Arial" w:cs="Arial"/>
          <w:sz w:val="24"/>
          <w:szCs w:val="24"/>
          <w:lang w:val="it-IT"/>
        </w:rPr>
        <w:t>travnja</w:t>
      </w:r>
      <w:proofErr w:type="spellEnd"/>
      <w:r w:rsidRPr="00FC2C72">
        <w:rPr>
          <w:rFonts w:ascii="Arial" w:hAnsi="Arial" w:cs="Arial"/>
          <w:sz w:val="24"/>
          <w:szCs w:val="24"/>
          <w:lang w:val="it-IT"/>
        </w:rPr>
        <w:t xml:space="preserve"> 2023. godine, no radi </w:t>
      </w:r>
      <w:proofErr w:type="spellStart"/>
      <w:r w:rsidRPr="00FC2C72">
        <w:rPr>
          <w:rFonts w:ascii="Arial" w:hAnsi="Arial" w:cs="Arial"/>
          <w:sz w:val="24"/>
          <w:szCs w:val="24"/>
          <w:lang w:val="it-IT"/>
        </w:rPr>
        <w:t>velikog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rad se </w:t>
      </w:r>
      <w:proofErr w:type="spellStart"/>
      <w:r w:rsidRPr="00FC2C72">
        <w:rPr>
          <w:rFonts w:ascii="Arial" w:hAnsi="Arial" w:cs="Arial"/>
          <w:sz w:val="24"/>
          <w:szCs w:val="24"/>
          <w:lang w:val="it-IT"/>
        </w:rPr>
        <w:t>odvijao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normalnim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uvjetima</w:t>
      </w:r>
      <w:proofErr w:type="spellEnd"/>
      <w:r w:rsidRPr="00FC2C72">
        <w:rPr>
          <w:rFonts w:ascii="Arial" w:hAnsi="Arial" w:cs="Arial"/>
          <w:sz w:val="24"/>
          <w:szCs w:val="24"/>
          <w:lang w:val="it-IT"/>
        </w:rPr>
        <w:t>.</w:t>
      </w:r>
    </w:p>
    <w:p w14:paraId="06594328" w14:textId="77777777" w:rsidR="00621CD4" w:rsidRPr="00FC2C72" w:rsidRDefault="00621CD4" w:rsidP="00621CD4">
      <w:pPr>
        <w:spacing w:line="276" w:lineRule="auto"/>
        <w:rPr>
          <w:rFonts w:ascii="Arial" w:eastAsia="Arial" w:hAnsi="Arial" w:cs="Arial"/>
          <w:color w:val="000000"/>
          <w:sz w:val="24"/>
          <w:szCs w:val="24"/>
          <w:lang w:val="it-IT"/>
        </w:rPr>
      </w:pPr>
      <w:r w:rsidRPr="00FC2C72">
        <w:rPr>
          <w:rFonts w:ascii="Arial" w:eastAsia="Arial" w:hAnsi="Arial" w:cs="Arial"/>
          <w:color w:val="000000"/>
          <w:sz w:val="24"/>
          <w:szCs w:val="24"/>
          <w:lang w:val="it-IT"/>
        </w:rPr>
        <w:t xml:space="preserve">U </w:t>
      </w:r>
      <w:proofErr w:type="spellStart"/>
      <w:r w:rsidRPr="00FC2C72">
        <w:rPr>
          <w:rFonts w:ascii="Arial" w:eastAsia="Arial" w:hAnsi="Arial" w:cs="Arial"/>
          <w:color w:val="000000"/>
          <w:sz w:val="24"/>
          <w:szCs w:val="24"/>
          <w:lang w:val="it-IT"/>
        </w:rPr>
        <w:t>anketu</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ljetnih</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praznika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bio</w:t>
      </w:r>
      <w:proofErr w:type="spellEnd"/>
      <w:r w:rsidRPr="00FC2C72">
        <w:rPr>
          <w:rFonts w:ascii="Arial" w:eastAsia="Arial" w:hAnsi="Arial" w:cs="Arial"/>
          <w:color w:val="000000"/>
          <w:sz w:val="24"/>
          <w:szCs w:val="24"/>
          <w:lang w:val="it-IT"/>
        </w:rPr>
        <w:t xml:space="preserve"> je </w:t>
      </w:r>
      <w:proofErr w:type="spellStart"/>
      <w:r w:rsidRPr="00FC2C72">
        <w:rPr>
          <w:rFonts w:ascii="Arial" w:eastAsia="Arial" w:hAnsi="Arial" w:cs="Arial"/>
          <w:color w:val="000000"/>
          <w:sz w:val="24"/>
          <w:szCs w:val="24"/>
          <w:lang w:val="it-IT"/>
        </w:rPr>
        <w:t>upisan</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veliki</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broj</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djece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što</w:t>
      </w:r>
      <w:proofErr w:type="spellEnd"/>
      <w:r w:rsidRPr="00FC2C72">
        <w:rPr>
          <w:rFonts w:ascii="Arial" w:eastAsia="Arial" w:hAnsi="Arial" w:cs="Arial"/>
          <w:color w:val="000000"/>
          <w:sz w:val="24"/>
          <w:szCs w:val="24"/>
          <w:lang w:val="it-IT"/>
        </w:rPr>
        <w:t xml:space="preserve"> je </w:t>
      </w:r>
      <w:proofErr w:type="spellStart"/>
      <w:r w:rsidRPr="00FC2C72">
        <w:rPr>
          <w:rFonts w:ascii="Arial" w:eastAsia="Arial" w:hAnsi="Arial" w:cs="Arial"/>
          <w:color w:val="000000"/>
          <w:sz w:val="24"/>
          <w:szCs w:val="24"/>
          <w:lang w:val="it-IT"/>
        </w:rPr>
        <w:t>iziskivalo</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dodatnu</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organiz</w:t>
      </w:r>
      <w:r w:rsidRPr="00FC2C72">
        <w:rPr>
          <w:rFonts w:ascii="Arial" w:hAnsi="Arial" w:cs="Arial"/>
          <w:color w:val="000000"/>
          <w:sz w:val="24"/>
          <w:szCs w:val="24"/>
          <w:lang w:val="it-IT"/>
        </w:rPr>
        <w:t>aciju</w:t>
      </w:r>
      <w:proofErr w:type="spellEnd"/>
      <w:r w:rsidRPr="00FC2C72">
        <w:rPr>
          <w:rFonts w:ascii="Arial" w:hAnsi="Arial" w:cs="Arial"/>
          <w:color w:val="000000"/>
          <w:sz w:val="24"/>
          <w:szCs w:val="24"/>
          <w:lang w:val="it-IT"/>
        </w:rPr>
        <w:t xml:space="preserve">. </w:t>
      </w:r>
      <w:r w:rsidRPr="00FC2C72">
        <w:rPr>
          <w:rFonts w:ascii="Arial" w:eastAsia="Arial" w:hAnsi="Arial" w:cs="Arial"/>
          <w:color w:val="000000"/>
          <w:sz w:val="24"/>
          <w:szCs w:val="24"/>
          <w:lang w:val="it-IT"/>
        </w:rPr>
        <w:t xml:space="preserve">Rad je </w:t>
      </w:r>
      <w:proofErr w:type="spellStart"/>
      <w:r w:rsidRPr="00FC2C72">
        <w:rPr>
          <w:rFonts w:ascii="Arial" w:eastAsia="Arial" w:hAnsi="Arial" w:cs="Arial"/>
          <w:color w:val="000000"/>
          <w:sz w:val="24"/>
          <w:szCs w:val="24"/>
          <w:lang w:val="it-IT"/>
        </w:rPr>
        <w:t>tijekom</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mjeseca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srpnja</w:t>
      </w:r>
      <w:proofErr w:type="spellEnd"/>
      <w:r w:rsidRPr="00FC2C72">
        <w:rPr>
          <w:rFonts w:ascii="Arial" w:eastAsia="Arial" w:hAnsi="Arial" w:cs="Arial"/>
          <w:color w:val="000000"/>
          <w:sz w:val="24"/>
          <w:szCs w:val="24"/>
          <w:lang w:val="it-IT"/>
        </w:rPr>
        <w:t xml:space="preserve"> i </w:t>
      </w:r>
      <w:proofErr w:type="spellStart"/>
      <w:r w:rsidRPr="00FC2C72">
        <w:rPr>
          <w:rFonts w:ascii="Arial" w:eastAsia="Arial" w:hAnsi="Arial" w:cs="Arial"/>
          <w:color w:val="000000"/>
          <w:sz w:val="24"/>
          <w:szCs w:val="24"/>
          <w:lang w:val="it-IT"/>
        </w:rPr>
        <w:t>prvi</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tjedan</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kolovoza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bio</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organiziran</w:t>
      </w:r>
      <w:proofErr w:type="spellEnd"/>
      <w:r w:rsidRPr="00FC2C72">
        <w:rPr>
          <w:rFonts w:ascii="Arial" w:eastAsia="Arial" w:hAnsi="Arial" w:cs="Arial"/>
          <w:color w:val="000000"/>
          <w:sz w:val="24"/>
          <w:szCs w:val="24"/>
          <w:lang w:val="it-IT"/>
        </w:rPr>
        <w:t xml:space="preserve"> u tri </w:t>
      </w:r>
      <w:proofErr w:type="spellStart"/>
      <w:r w:rsidRPr="00FC2C72">
        <w:rPr>
          <w:rFonts w:ascii="Arial" w:eastAsia="Arial" w:hAnsi="Arial" w:cs="Arial"/>
          <w:color w:val="000000"/>
          <w:sz w:val="24"/>
          <w:szCs w:val="24"/>
          <w:lang w:val="it-IT"/>
        </w:rPr>
        <w:t>skupine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jedna</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mješovita</w:t>
      </w:r>
      <w:proofErr w:type="spellEnd"/>
      <w:r w:rsidRPr="00FC2C72">
        <w:rPr>
          <w:rFonts w:ascii="Arial" w:eastAsia="Arial" w:hAnsi="Arial" w:cs="Arial"/>
          <w:color w:val="000000"/>
          <w:sz w:val="24"/>
          <w:szCs w:val="24"/>
          <w:lang w:val="it-IT"/>
        </w:rPr>
        <w:t xml:space="preserve"> i </w:t>
      </w:r>
      <w:proofErr w:type="spellStart"/>
      <w:r w:rsidRPr="00FC2C72">
        <w:rPr>
          <w:rFonts w:ascii="Arial" w:eastAsia="Arial" w:hAnsi="Arial" w:cs="Arial"/>
          <w:color w:val="000000"/>
          <w:sz w:val="24"/>
          <w:szCs w:val="24"/>
          <w:lang w:val="it-IT"/>
        </w:rPr>
        <w:t>dvije</w:t>
      </w:r>
      <w:proofErr w:type="spellEnd"/>
      <w:r w:rsidRPr="00FC2C72">
        <w:rPr>
          <w:rFonts w:ascii="Arial" w:eastAsia="Arial" w:hAnsi="Arial" w:cs="Arial"/>
          <w:color w:val="000000"/>
          <w:sz w:val="24"/>
          <w:szCs w:val="24"/>
          <w:lang w:val="it-IT"/>
        </w:rPr>
        <w:t xml:space="preserve"> </w:t>
      </w:r>
      <w:proofErr w:type="spellStart"/>
      <w:r w:rsidRPr="00FC2C72">
        <w:rPr>
          <w:rFonts w:ascii="Arial" w:eastAsia="Arial" w:hAnsi="Arial" w:cs="Arial"/>
          <w:color w:val="000000"/>
          <w:sz w:val="24"/>
          <w:szCs w:val="24"/>
          <w:lang w:val="it-IT"/>
        </w:rPr>
        <w:t>jasličke</w:t>
      </w:r>
      <w:proofErr w:type="spellEnd"/>
      <w:r w:rsidRPr="00FC2C72">
        <w:rPr>
          <w:rFonts w:ascii="Arial" w:eastAsia="Arial" w:hAnsi="Arial" w:cs="Arial"/>
          <w:color w:val="000000"/>
          <w:sz w:val="24"/>
          <w:szCs w:val="24"/>
          <w:lang w:val="it-IT"/>
        </w:rPr>
        <w:t>.</w:t>
      </w:r>
    </w:p>
    <w:p w14:paraId="29720423" w14:textId="77777777" w:rsidR="00621CD4" w:rsidRPr="00FC2C72" w:rsidRDefault="00621CD4" w:rsidP="00621CD4">
      <w:pPr>
        <w:spacing w:line="276" w:lineRule="auto"/>
        <w:rPr>
          <w:rFonts w:ascii="Arial" w:hAnsi="Arial" w:cs="Arial"/>
          <w:sz w:val="24"/>
          <w:szCs w:val="24"/>
          <w:lang w:val="it-IT"/>
        </w:rPr>
      </w:pPr>
    </w:p>
    <w:p w14:paraId="16158BCF" w14:textId="77777777" w:rsidR="00621CD4" w:rsidRPr="00FC2C72" w:rsidRDefault="00621CD4" w:rsidP="00621CD4">
      <w:pPr>
        <w:spacing w:line="276" w:lineRule="auto"/>
        <w:rPr>
          <w:rStyle w:val="16"/>
          <w:rFonts w:ascii="Arial" w:hAnsi="Arial" w:cs="Arial"/>
          <w:color w:val="3B3F4A"/>
          <w:sz w:val="24"/>
          <w:szCs w:val="24"/>
          <w:lang w:val="it-IT"/>
        </w:rPr>
      </w:pPr>
      <w:r w:rsidRPr="00FC2C72">
        <w:rPr>
          <w:rStyle w:val="16"/>
          <w:rFonts w:ascii="Arial" w:hAnsi="Arial" w:cs="Arial"/>
          <w:color w:val="3B3F4A"/>
          <w:sz w:val="24"/>
          <w:szCs w:val="24"/>
          <w:lang w:val="it-IT"/>
        </w:rPr>
        <w:t>STRUKTURA ZAPOSLENIH U VRTIĆU</w:t>
      </w:r>
    </w:p>
    <w:p w14:paraId="53A1368D" w14:textId="77777777" w:rsidR="00621CD4" w:rsidRPr="00FC2C72" w:rsidRDefault="00621CD4" w:rsidP="00621CD4">
      <w:pPr>
        <w:spacing w:line="276" w:lineRule="auto"/>
        <w:rPr>
          <w:rStyle w:val="16"/>
          <w:rFonts w:ascii="Arial" w:hAnsi="Arial" w:cs="Arial"/>
          <w:color w:val="3B3F4A"/>
          <w:sz w:val="24"/>
          <w:szCs w:val="24"/>
          <w:lang w:val="it-IT"/>
        </w:rPr>
      </w:pPr>
      <w:proofErr w:type="spellStart"/>
      <w:r w:rsidRPr="00FC2C72">
        <w:rPr>
          <w:rStyle w:val="16"/>
          <w:rFonts w:ascii="Arial" w:hAnsi="Arial" w:cs="Arial"/>
          <w:color w:val="3B3F4A"/>
          <w:sz w:val="24"/>
          <w:szCs w:val="24"/>
          <w:lang w:val="it-IT"/>
        </w:rPr>
        <w:t>Tabelarni</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prikaz</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ustroja</w:t>
      </w:r>
      <w:proofErr w:type="spellEnd"/>
      <w:r w:rsidRPr="00FC2C72">
        <w:rPr>
          <w:rStyle w:val="16"/>
          <w:rFonts w:ascii="Arial" w:hAnsi="Arial" w:cs="Arial"/>
          <w:color w:val="3B3F4A"/>
          <w:sz w:val="24"/>
          <w:szCs w:val="24"/>
          <w:lang w:val="it-IT"/>
        </w:rPr>
        <w:t xml:space="preserve"> rada u </w:t>
      </w:r>
      <w:proofErr w:type="spellStart"/>
      <w:r w:rsidRPr="00FC2C72">
        <w:rPr>
          <w:rStyle w:val="16"/>
          <w:rFonts w:ascii="Arial" w:hAnsi="Arial" w:cs="Arial"/>
          <w:color w:val="3B3F4A"/>
          <w:sz w:val="24"/>
          <w:szCs w:val="24"/>
          <w:lang w:val="it-IT"/>
        </w:rPr>
        <w:t>Dv</w:t>
      </w:r>
      <w:proofErr w:type="spellEnd"/>
      <w:r w:rsidRPr="00FC2C72">
        <w:rPr>
          <w:rStyle w:val="16"/>
          <w:rFonts w:ascii="Arial" w:hAnsi="Arial" w:cs="Arial"/>
          <w:color w:val="3B3F4A"/>
          <w:sz w:val="24"/>
          <w:szCs w:val="24"/>
          <w:lang w:val="it-IT"/>
        </w:rPr>
        <w:t xml:space="preserve"> </w:t>
      </w:r>
      <w:proofErr w:type="spellStart"/>
      <w:r w:rsidRPr="00FC2C72">
        <w:rPr>
          <w:rStyle w:val="16"/>
          <w:rFonts w:ascii="Arial" w:hAnsi="Arial" w:cs="Arial"/>
          <w:color w:val="3B3F4A"/>
          <w:sz w:val="24"/>
          <w:szCs w:val="24"/>
          <w:lang w:val="it-IT"/>
        </w:rPr>
        <w:t>Kalimero</w:t>
      </w:r>
      <w:proofErr w:type="spellEnd"/>
      <w:r w:rsidRPr="00FC2C72">
        <w:rPr>
          <w:rStyle w:val="16"/>
          <w:rFonts w:ascii="Arial" w:hAnsi="Arial" w:cs="Arial"/>
          <w:color w:val="3B3F4A"/>
          <w:sz w:val="24"/>
          <w:szCs w:val="24"/>
          <w:lang w:val="it-IT"/>
        </w:rPr>
        <w:t xml:space="preserve"> </w:t>
      </w:r>
      <w:proofErr w:type="gramStart"/>
      <w:r w:rsidRPr="00FC2C72">
        <w:rPr>
          <w:rStyle w:val="16"/>
          <w:rFonts w:ascii="Arial" w:hAnsi="Arial" w:cs="Arial"/>
          <w:color w:val="3B3F4A"/>
          <w:sz w:val="24"/>
          <w:szCs w:val="24"/>
          <w:lang w:val="it-IT"/>
        </w:rPr>
        <w:t>Brtonigla  -</w:t>
      </w:r>
      <w:proofErr w:type="gramEnd"/>
      <w:r w:rsidRPr="00FC2C72">
        <w:rPr>
          <w:rStyle w:val="16"/>
          <w:rFonts w:ascii="Arial" w:hAnsi="Arial" w:cs="Arial"/>
          <w:color w:val="3B3F4A"/>
          <w:sz w:val="24"/>
          <w:szCs w:val="24"/>
          <w:lang w:val="it-IT"/>
        </w:rPr>
        <w:t>Scuola dell'infanzia Calimero Verteneglio:</w:t>
      </w:r>
    </w:p>
    <w:p w14:paraId="6AB69B75"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sz w:val="24"/>
          <w:szCs w:val="24"/>
          <w:lang w:val="it-IT"/>
        </w:rPr>
        <w:t>skupina</w:t>
      </w:r>
      <w:proofErr w:type="spellEnd"/>
    </w:p>
    <w:p w14:paraId="7A76C85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imena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
    <w:p w14:paraId="39F0C6F0"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vrsta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stručne</w:t>
      </w:r>
      <w:proofErr w:type="spellEnd"/>
      <w:r w:rsidRPr="00FC2C72">
        <w:rPr>
          <w:rFonts w:ascii="Arial" w:hAnsi="Arial" w:cs="Arial"/>
          <w:sz w:val="24"/>
          <w:szCs w:val="24"/>
          <w:lang w:val="it-IT"/>
        </w:rPr>
        <w:t xml:space="preserve"> spreme</w:t>
      </w:r>
    </w:p>
    <w:p w14:paraId="650CBF79"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dobna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p>
    <w:p w14:paraId="351A8071"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broj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odgojnoj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skupini</w:t>
      </w:r>
      <w:proofErr w:type="spellEnd"/>
    </w:p>
    <w:p w14:paraId="54BE2FB7" w14:textId="77777777" w:rsidR="00621CD4" w:rsidRPr="00FC2C72" w:rsidRDefault="00621CD4" w:rsidP="00621CD4">
      <w:pPr>
        <w:spacing w:line="276" w:lineRule="auto"/>
        <w:rPr>
          <w:rFonts w:ascii="Arial" w:hAnsi="Arial" w:cs="Arial"/>
          <w:sz w:val="24"/>
          <w:szCs w:val="24"/>
          <w:lang w:val="it-IT"/>
        </w:rPr>
      </w:pPr>
    </w:p>
    <w:p w14:paraId="169983ED" w14:textId="77777777" w:rsidR="00621CD4" w:rsidRPr="00FC2C72" w:rsidRDefault="00621CD4" w:rsidP="00621CD4">
      <w:pPr>
        <w:spacing w:line="276" w:lineRule="auto"/>
        <w:rPr>
          <w:rFonts w:ascii="Arial" w:hAnsi="Arial" w:cs="Arial"/>
          <w:sz w:val="24"/>
          <w:szCs w:val="24"/>
          <w:lang w:val="it-IT"/>
        </w:rPr>
      </w:pPr>
    </w:p>
    <w:p w14:paraId="1A66E0D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MJEŠOVITA VRTIĆKA SKUPINA NA HRVATSKOM JEZIKU ''LEGIĆI''</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621CD4" w:rsidRPr="00FC2C72" w14:paraId="24302539" w14:textId="77777777" w:rsidTr="006F093F">
        <w:trPr>
          <w:tblCellSpacing w:w="20" w:type="dxa"/>
        </w:trPr>
        <w:tc>
          <w:tcPr>
            <w:tcW w:w="810" w:type="dxa"/>
          </w:tcPr>
          <w:p w14:paraId="77CD0F84"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Rd. Br.   </w:t>
            </w:r>
          </w:p>
          <w:p w14:paraId="10D9329E" w14:textId="77777777" w:rsidR="00621CD4" w:rsidRPr="00FC2C72" w:rsidRDefault="00621CD4" w:rsidP="006F093F">
            <w:pPr>
              <w:spacing w:line="276" w:lineRule="auto"/>
              <w:rPr>
                <w:rFonts w:ascii="Arial" w:hAnsi="Arial" w:cs="Arial"/>
                <w:sz w:val="24"/>
                <w:szCs w:val="24"/>
              </w:rPr>
            </w:pPr>
          </w:p>
        </w:tc>
        <w:tc>
          <w:tcPr>
            <w:tcW w:w="2385" w:type="dxa"/>
          </w:tcPr>
          <w:p w14:paraId="77778E05"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40903F9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78E55627"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11271A7F"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BROJ DJECE</w:t>
            </w:r>
          </w:p>
        </w:tc>
      </w:tr>
      <w:tr w:rsidR="00621CD4" w:rsidRPr="00FC2C72" w14:paraId="4C9BB6F9" w14:textId="77777777" w:rsidTr="006F093F">
        <w:trPr>
          <w:tblCellSpacing w:w="20" w:type="dxa"/>
        </w:trPr>
        <w:tc>
          <w:tcPr>
            <w:tcW w:w="810" w:type="dxa"/>
          </w:tcPr>
          <w:p w14:paraId="6610C031"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1.</w:t>
            </w:r>
          </w:p>
          <w:p w14:paraId="2BA9F264" w14:textId="77777777" w:rsidR="00621CD4" w:rsidRPr="00FC2C72" w:rsidRDefault="00621CD4" w:rsidP="006F093F">
            <w:pPr>
              <w:spacing w:line="276" w:lineRule="auto"/>
              <w:rPr>
                <w:rFonts w:ascii="Arial" w:hAnsi="Arial" w:cs="Arial"/>
                <w:sz w:val="24"/>
                <w:szCs w:val="24"/>
              </w:rPr>
            </w:pPr>
          </w:p>
        </w:tc>
        <w:tc>
          <w:tcPr>
            <w:tcW w:w="2385" w:type="dxa"/>
          </w:tcPr>
          <w:p w14:paraId="31C4B0F5"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NICOLE P.</w:t>
            </w:r>
          </w:p>
        </w:tc>
        <w:tc>
          <w:tcPr>
            <w:tcW w:w="1965" w:type="dxa"/>
          </w:tcPr>
          <w:p w14:paraId="61C57D8B"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706E35D4"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4F13FB47" w14:textId="77777777" w:rsidR="00621CD4" w:rsidRPr="00FC2C72" w:rsidRDefault="00621CD4" w:rsidP="006F093F">
            <w:pPr>
              <w:spacing w:line="276" w:lineRule="auto"/>
              <w:jc w:val="center"/>
              <w:rPr>
                <w:rFonts w:ascii="Arial" w:hAnsi="Arial" w:cs="Arial"/>
                <w:sz w:val="24"/>
                <w:szCs w:val="24"/>
              </w:rPr>
            </w:pPr>
          </w:p>
        </w:tc>
      </w:tr>
      <w:tr w:rsidR="00621CD4" w:rsidRPr="00FC2C72" w14:paraId="3A00E668" w14:textId="77777777" w:rsidTr="006F093F">
        <w:trPr>
          <w:tblCellSpacing w:w="20" w:type="dxa"/>
        </w:trPr>
        <w:tc>
          <w:tcPr>
            <w:tcW w:w="810" w:type="dxa"/>
          </w:tcPr>
          <w:p w14:paraId="0CC742A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lastRenderedPageBreak/>
              <w:t>2.</w:t>
            </w:r>
          </w:p>
          <w:p w14:paraId="5355C6FB" w14:textId="77777777" w:rsidR="00621CD4" w:rsidRPr="00FC2C72" w:rsidRDefault="00621CD4" w:rsidP="006F093F">
            <w:pPr>
              <w:spacing w:line="276" w:lineRule="auto"/>
              <w:rPr>
                <w:rFonts w:ascii="Arial" w:hAnsi="Arial" w:cs="Arial"/>
                <w:sz w:val="24"/>
                <w:szCs w:val="24"/>
              </w:rPr>
            </w:pPr>
          </w:p>
        </w:tc>
        <w:tc>
          <w:tcPr>
            <w:tcW w:w="2385" w:type="dxa"/>
          </w:tcPr>
          <w:p w14:paraId="1CBF66C0" w14:textId="77777777" w:rsidR="00621CD4" w:rsidRPr="00FC2C72" w:rsidRDefault="00621CD4" w:rsidP="006F093F">
            <w:pPr>
              <w:spacing w:line="276" w:lineRule="auto"/>
              <w:rPr>
                <w:rFonts w:ascii="Arial" w:hAnsi="Arial" w:cs="Arial"/>
                <w:sz w:val="24"/>
                <w:szCs w:val="24"/>
                <w:lang w:val="it-IT"/>
              </w:rPr>
            </w:pPr>
            <w:r w:rsidRPr="00FC2C72">
              <w:rPr>
                <w:rFonts w:ascii="Arial" w:hAnsi="Arial" w:cs="Arial"/>
                <w:sz w:val="24"/>
                <w:szCs w:val="24"/>
                <w:lang w:val="it-IT"/>
              </w:rPr>
              <w:t xml:space="preserve">SARA S. </w:t>
            </w:r>
          </w:p>
          <w:p w14:paraId="75D585E0" w14:textId="77777777" w:rsidR="00621CD4" w:rsidRPr="00FC2C72" w:rsidRDefault="00621CD4" w:rsidP="006F093F">
            <w:pPr>
              <w:spacing w:line="276" w:lineRule="auto"/>
              <w:rPr>
                <w:rFonts w:ascii="Arial" w:hAnsi="Arial" w:cs="Arial"/>
                <w:sz w:val="24"/>
                <w:szCs w:val="24"/>
                <w:lang w:val="it-IT"/>
              </w:rPr>
            </w:pPr>
            <w:proofErr w:type="spellStart"/>
            <w:r w:rsidRPr="00FC2C72">
              <w:rPr>
                <w:rFonts w:ascii="Arial" w:hAnsi="Arial" w:cs="Arial"/>
                <w:sz w:val="24"/>
                <w:szCs w:val="24"/>
                <w:lang w:val="it-IT"/>
              </w:rPr>
              <w:t>Zamjene</w:t>
            </w:r>
            <w:proofErr w:type="spellEnd"/>
            <w:r w:rsidRPr="00FC2C72">
              <w:rPr>
                <w:rFonts w:ascii="Arial" w:hAnsi="Arial" w:cs="Arial"/>
                <w:sz w:val="24"/>
                <w:szCs w:val="24"/>
                <w:lang w:val="it-IT"/>
              </w:rPr>
              <w:t xml:space="preserve">: </w:t>
            </w:r>
            <w:r w:rsidRPr="00FC2C72">
              <w:rPr>
                <w:rFonts w:ascii="Arial" w:hAnsi="Arial" w:cs="Arial"/>
                <w:sz w:val="24"/>
                <w:szCs w:val="24"/>
                <w:lang w:val="it-IT"/>
              </w:rPr>
              <w:br/>
              <w:t>Marina M.F.,</w:t>
            </w:r>
            <w:r w:rsidRPr="00FC2C72">
              <w:rPr>
                <w:rFonts w:ascii="Arial" w:hAnsi="Arial" w:cs="Arial"/>
                <w:sz w:val="24"/>
                <w:szCs w:val="24"/>
                <w:lang w:val="it-IT"/>
              </w:rPr>
              <w:br/>
              <w:t>Anna B. K.,</w:t>
            </w:r>
            <w:r w:rsidRPr="00FC2C72">
              <w:rPr>
                <w:rFonts w:ascii="Arial" w:hAnsi="Arial" w:cs="Arial"/>
                <w:sz w:val="24"/>
                <w:szCs w:val="24"/>
                <w:lang w:val="it-IT"/>
              </w:rPr>
              <w:br/>
              <w:t xml:space="preserve"> Oriella O.,</w:t>
            </w:r>
            <w:r w:rsidRPr="00FC2C72">
              <w:rPr>
                <w:rFonts w:ascii="Arial" w:hAnsi="Arial" w:cs="Arial"/>
                <w:sz w:val="24"/>
                <w:szCs w:val="24"/>
                <w:lang w:val="it-IT"/>
              </w:rPr>
              <w:br/>
              <w:t xml:space="preserve"> </w:t>
            </w:r>
            <w:proofErr w:type="spellStart"/>
            <w:r w:rsidRPr="00FC2C72">
              <w:rPr>
                <w:rFonts w:ascii="Arial" w:hAnsi="Arial" w:cs="Arial"/>
                <w:sz w:val="24"/>
                <w:szCs w:val="24"/>
                <w:lang w:val="it-IT"/>
              </w:rPr>
              <w:t>Stojanka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Lj</w:t>
            </w:r>
            <w:proofErr w:type="spellEnd"/>
            <w:r w:rsidRPr="00FC2C72">
              <w:rPr>
                <w:rFonts w:ascii="Arial" w:hAnsi="Arial" w:cs="Arial"/>
                <w:sz w:val="24"/>
                <w:szCs w:val="24"/>
                <w:lang w:val="it-IT"/>
              </w:rPr>
              <w:t>.</w:t>
            </w:r>
          </w:p>
        </w:tc>
        <w:tc>
          <w:tcPr>
            <w:tcW w:w="1965" w:type="dxa"/>
          </w:tcPr>
          <w:p w14:paraId="1B7DD013"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44A41962"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666E8C15"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21</w:t>
            </w:r>
          </w:p>
        </w:tc>
      </w:tr>
    </w:tbl>
    <w:p w14:paraId="4F940962" w14:textId="77777777" w:rsidR="00621CD4" w:rsidRPr="00FC2C72" w:rsidRDefault="00621CD4" w:rsidP="00621CD4">
      <w:pPr>
        <w:spacing w:line="276" w:lineRule="auto"/>
        <w:rPr>
          <w:rFonts w:ascii="Arial" w:hAnsi="Arial" w:cs="Arial"/>
          <w:color w:val="000000"/>
          <w:sz w:val="24"/>
          <w:szCs w:val="24"/>
        </w:rPr>
      </w:pPr>
      <w:proofErr w:type="spellStart"/>
      <w:r w:rsidRPr="00FC2C72">
        <w:rPr>
          <w:rFonts w:ascii="Arial" w:hAnsi="Arial" w:cs="Arial"/>
          <w:color w:val="000000"/>
          <w:sz w:val="24"/>
          <w:szCs w:val="24"/>
        </w:rPr>
        <w:t>Odgojiteljice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se u </w:t>
      </w:r>
      <w:proofErr w:type="spellStart"/>
      <w:r w:rsidRPr="00FC2C72">
        <w:rPr>
          <w:rFonts w:ascii="Arial" w:hAnsi="Arial" w:cs="Arial"/>
          <w:color w:val="000000"/>
          <w:sz w:val="24"/>
          <w:szCs w:val="24"/>
        </w:rPr>
        <w:t>ovoj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skupini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često</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izmjenjivale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radi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rodiljnog</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roditeljskog</w:t>
      </w:r>
      <w:proofErr w:type="spellEnd"/>
      <w:r w:rsidRPr="00FC2C72">
        <w:rPr>
          <w:rFonts w:ascii="Arial" w:hAnsi="Arial" w:cs="Arial"/>
          <w:color w:val="000000"/>
          <w:sz w:val="24"/>
          <w:szCs w:val="24"/>
        </w:rPr>
        <w:t>/</w:t>
      </w:r>
      <w:proofErr w:type="spellStart"/>
      <w:r w:rsidRPr="00FC2C72">
        <w:rPr>
          <w:rFonts w:ascii="Arial" w:hAnsi="Arial" w:cs="Arial"/>
          <w:color w:val="000000"/>
          <w:sz w:val="24"/>
          <w:szCs w:val="24"/>
        </w:rPr>
        <w:t>bolovanja</w:t>
      </w:r>
      <w:proofErr w:type="spellEnd"/>
      <w:r w:rsidRPr="00FC2C72">
        <w:rPr>
          <w:rFonts w:ascii="Arial" w:hAnsi="Arial" w:cs="Arial"/>
          <w:color w:val="000000"/>
          <w:sz w:val="24"/>
          <w:szCs w:val="24"/>
        </w:rPr>
        <w:t xml:space="preserve"> do </w:t>
      </w:r>
      <w:proofErr w:type="spellStart"/>
      <w:r w:rsidRPr="00FC2C72">
        <w:rPr>
          <w:rFonts w:ascii="Arial" w:hAnsi="Arial" w:cs="Arial"/>
          <w:color w:val="000000"/>
          <w:sz w:val="24"/>
          <w:szCs w:val="24"/>
        </w:rPr>
        <w:t>povratka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djelatnice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mjesecu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veljači</w:t>
      </w:r>
      <w:proofErr w:type="spellEnd"/>
      <w:r w:rsidRPr="00FC2C72">
        <w:rPr>
          <w:rFonts w:ascii="Arial" w:hAnsi="Arial" w:cs="Arial"/>
          <w:color w:val="000000"/>
          <w:sz w:val="24"/>
          <w:szCs w:val="24"/>
        </w:rPr>
        <w:t xml:space="preserve"> 2023.godine. </w:t>
      </w:r>
    </w:p>
    <w:p w14:paraId="7D38DA20"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color w:val="000000"/>
          <w:sz w:val="24"/>
          <w:szCs w:val="24"/>
        </w:rPr>
        <w:t>Česte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izmjene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promjene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odgojiteljica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ukazuju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teškoće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radu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ali</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ovom</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slučaju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se </w:t>
      </w:r>
      <w:proofErr w:type="spellStart"/>
      <w:r w:rsidRPr="00FC2C72">
        <w:rPr>
          <w:rFonts w:ascii="Arial" w:hAnsi="Arial" w:cs="Arial"/>
          <w:color w:val="000000"/>
          <w:sz w:val="24"/>
          <w:szCs w:val="24"/>
        </w:rPr>
        <w:t>brzo</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prilagođavala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nisu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osjetila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promjene</w:t>
      </w:r>
      <w:proofErr w:type="spellEnd"/>
      <w:r w:rsidRPr="00FC2C72">
        <w:rPr>
          <w:rFonts w:ascii="Arial" w:hAnsi="Arial" w:cs="Arial"/>
          <w:color w:val="000000"/>
          <w:sz w:val="24"/>
          <w:szCs w:val="24"/>
        </w:rPr>
        <w:t>.</w:t>
      </w:r>
    </w:p>
    <w:p w14:paraId="0915028D" w14:textId="77777777" w:rsidR="00621CD4" w:rsidRPr="00FC2C72" w:rsidRDefault="00621CD4" w:rsidP="00621CD4">
      <w:pPr>
        <w:spacing w:line="276" w:lineRule="auto"/>
        <w:rPr>
          <w:rFonts w:ascii="Arial" w:hAnsi="Arial" w:cs="Arial"/>
          <w:b/>
          <w:color w:val="993300"/>
          <w:sz w:val="24"/>
          <w:szCs w:val="24"/>
          <w:u w:val="single"/>
        </w:rPr>
      </w:pPr>
    </w:p>
    <w:p w14:paraId="060F97B2" w14:textId="77777777" w:rsidR="00621CD4" w:rsidRPr="00FC2C72" w:rsidRDefault="00621CD4" w:rsidP="00621CD4">
      <w:pPr>
        <w:spacing w:line="276" w:lineRule="auto"/>
        <w:rPr>
          <w:rFonts w:ascii="Arial" w:hAnsi="Arial" w:cs="Arial"/>
          <w:sz w:val="24"/>
          <w:szCs w:val="24"/>
        </w:rPr>
      </w:pPr>
      <w:bookmarkStart w:id="0" w:name="_Hlk492553697"/>
      <w:bookmarkEnd w:id="0"/>
      <w:r w:rsidRPr="00FC2C72">
        <w:rPr>
          <w:rFonts w:ascii="Arial" w:hAnsi="Arial" w:cs="Arial"/>
          <w:sz w:val="24"/>
          <w:szCs w:val="24"/>
        </w:rPr>
        <w:t>MJEŠOVITA VRTIĆKA SKUPINA NA TALIJANSKOM JEZIKU ''FOLLETTI''</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621CD4" w:rsidRPr="00FC2C72" w14:paraId="5A192DDC" w14:textId="77777777" w:rsidTr="006F093F">
        <w:trPr>
          <w:tblCellSpacing w:w="20" w:type="dxa"/>
        </w:trPr>
        <w:tc>
          <w:tcPr>
            <w:tcW w:w="810" w:type="dxa"/>
          </w:tcPr>
          <w:p w14:paraId="1F3B2B2F"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Rd. Br.   </w:t>
            </w:r>
          </w:p>
          <w:p w14:paraId="3BF4614C" w14:textId="77777777" w:rsidR="00621CD4" w:rsidRPr="00FC2C72" w:rsidRDefault="00621CD4" w:rsidP="006F093F">
            <w:pPr>
              <w:spacing w:line="276" w:lineRule="auto"/>
              <w:rPr>
                <w:rFonts w:ascii="Arial" w:hAnsi="Arial" w:cs="Arial"/>
                <w:sz w:val="24"/>
                <w:szCs w:val="24"/>
              </w:rPr>
            </w:pPr>
          </w:p>
        </w:tc>
        <w:tc>
          <w:tcPr>
            <w:tcW w:w="2385" w:type="dxa"/>
          </w:tcPr>
          <w:p w14:paraId="2945756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68B6C81D"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4727E17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60027A42"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BROJ DJECE</w:t>
            </w:r>
          </w:p>
        </w:tc>
      </w:tr>
      <w:tr w:rsidR="00621CD4" w:rsidRPr="00FC2C72" w14:paraId="6EEDD6B6" w14:textId="77777777" w:rsidTr="006F093F">
        <w:trPr>
          <w:tblCellSpacing w:w="20" w:type="dxa"/>
        </w:trPr>
        <w:tc>
          <w:tcPr>
            <w:tcW w:w="810" w:type="dxa"/>
          </w:tcPr>
          <w:p w14:paraId="130142B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1.</w:t>
            </w:r>
          </w:p>
          <w:p w14:paraId="326A2321" w14:textId="77777777" w:rsidR="00621CD4" w:rsidRPr="00FC2C72" w:rsidRDefault="00621CD4" w:rsidP="006F093F">
            <w:pPr>
              <w:spacing w:line="276" w:lineRule="auto"/>
              <w:rPr>
                <w:rFonts w:ascii="Arial" w:hAnsi="Arial" w:cs="Arial"/>
                <w:sz w:val="24"/>
                <w:szCs w:val="24"/>
              </w:rPr>
            </w:pPr>
          </w:p>
        </w:tc>
        <w:tc>
          <w:tcPr>
            <w:tcW w:w="2385" w:type="dxa"/>
          </w:tcPr>
          <w:p w14:paraId="2CD273FE"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SERENELA K.</w:t>
            </w:r>
          </w:p>
        </w:tc>
        <w:tc>
          <w:tcPr>
            <w:tcW w:w="1965" w:type="dxa"/>
          </w:tcPr>
          <w:p w14:paraId="20B8AA4C"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6769E2F9"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64356197" w14:textId="77777777" w:rsidR="00621CD4" w:rsidRPr="00FC2C72" w:rsidRDefault="00621CD4" w:rsidP="006F093F">
            <w:pPr>
              <w:spacing w:line="276" w:lineRule="auto"/>
              <w:jc w:val="center"/>
              <w:rPr>
                <w:rFonts w:ascii="Arial" w:hAnsi="Arial" w:cs="Arial"/>
                <w:sz w:val="24"/>
                <w:szCs w:val="24"/>
              </w:rPr>
            </w:pPr>
          </w:p>
        </w:tc>
      </w:tr>
      <w:tr w:rsidR="00621CD4" w:rsidRPr="00FC2C72" w14:paraId="0D79D32D" w14:textId="77777777" w:rsidTr="006F093F">
        <w:trPr>
          <w:tblCellSpacing w:w="20" w:type="dxa"/>
        </w:trPr>
        <w:tc>
          <w:tcPr>
            <w:tcW w:w="810" w:type="dxa"/>
          </w:tcPr>
          <w:p w14:paraId="355303CC"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2.</w:t>
            </w:r>
          </w:p>
          <w:p w14:paraId="4CC5705E" w14:textId="77777777" w:rsidR="00621CD4" w:rsidRPr="00FC2C72" w:rsidRDefault="00621CD4" w:rsidP="006F093F">
            <w:pPr>
              <w:spacing w:line="276" w:lineRule="auto"/>
              <w:rPr>
                <w:rFonts w:ascii="Arial" w:hAnsi="Arial" w:cs="Arial"/>
                <w:sz w:val="24"/>
                <w:szCs w:val="24"/>
              </w:rPr>
            </w:pPr>
          </w:p>
        </w:tc>
        <w:tc>
          <w:tcPr>
            <w:tcW w:w="2385" w:type="dxa"/>
          </w:tcPr>
          <w:p w14:paraId="4D749606"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ERIKA T.</w:t>
            </w:r>
          </w:p>
        </w:tc>
        <w:tc>
          <w:tcPr>
            <w:tcW w:w="1965" w:type="dxa"/>
          </w:tcPr>
          <w:p w14:paraId="0CAC2FC9"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44B1F00F"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4-7 GOD</w:t>
            </w:r>
          </w:p>
        </w:tc>
        <w:tc>
          <w:tcPr>
            <w:tcW w:w="1605" w:type="dxa"/>
          </w:tcPr>
          <w:p w14:paraId="79535892"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21</w:t>
            </w:r>
          </w:p>
        </w:tc>
      </w:tr>
    </w:tbl>
    <w:p w14:paraId="15A71BD3" w14:textId="77777777" w:rsidR="00621CD4" w:rsidRPr="00FC2C72" w:rsidRDefault="00621CD4" w:rsidP="00621CD4">
      <w:pPr>
        <w:keepNext/>
        <w:spacing w:line="276" w:lineRule="auto"/>
        <w:rPr>
          <w:rFonts w:ascii="Arial" w:hAnsi="Arial" w:cs="Arial"/>
          <w:sz w:val="24"/>
          <w:szCs w:val="24"/>
        </w:rPr>
      </w:pPr>
    </w:p>
    <w:p w14:paraId="46E32327"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 </w:t>
      </w:r>
    </w:p>
    <w:p w14:paraId="12C85D2C" w14:textId="77777777" w:rsidR="00621CD4" w:rsidRPr="00FC2C72" w:rsidRDefault="00621CD4" w:rsidP="00621CD4">
      <w:pPr>
        <w:spacing w:line="276" w:lineRule="auto"/>
        <w:rPr>
          <w:rFonts w:ascii="Arial" w:hAnsi="Arial" w:cs="Arial"/>
          <w:sz w:val="24"/>
          <w:szCs w:val="24"/>
        </w:rPr>
      </w:pPr>
    </w:p>
    <w:p w14:paraId="2BAB17D5"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 STARIJA JASLIČKA SKUPINA </w:t>
      </w:r>
      <w:proofErr w:type="gramStart"/>
      <w:r w:rsidRPr="00FC2C72">
        <w:rPr>
          <w:rFonts w:ascii="Arial" w:hAnsi="Arial" w:cs="Arial"/>
          <w:sz w:val="24"/>
          <w:szCs w:val="24"/>
        </w:rPr>
        <w:t>( DVOJEZIČNA</w:t>
      </w:r>
      <w:proofErr w:type="gramEnd"/>
      <w:r w:rsidRPr="00FC2C72">
        <w:rPr>
          <w:rFonts w:ascii="Arial" w:hAnsi="Arial" w:cs="Arial"/>
          <w:sz w:val="24"/>
          <w:szCs w:val="24"/>
        </w:rPr>
        <w:t>)  „MRVICE – FREGOLE“</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621CD4" w:rsidRPr="00FC2C72" w14:paraId="0D0AAAA1" w14:textId="77777777" w:rsidTr="006F093F">
        <w:trPr>
          <w:tblCellSpacing w:w="20" w:type="dxa"/>
        </w:trPr>
        <w:tc>
          <w:tcPr>
            <w:tcW w:w="810" w:type="dxa"/>
          </w:tcPr>
          <w:p w14:paraId="5DBE1EB8"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Rd. Br.   </w:t>
            </w:r>
          </w:p>
          <w:p w14:paraId="61AD589A" w14:textId="77777777" w:rsidR="00621CD4" w:rsidRPr="00FC2C72" w:rsidRDefault="00621CD4" w:rsidP="006F093F">
            <w:pPr>
              <w:spacing w:line="276" w:lineRule="auto"/>
              <w:rPr>
                <w:rFonts w:ascii="Arial" w:hAnsi="Arial" w:cs="Arial"/>
                <w:sz w:val="24"/>
                <w:szCs w:val="24"/>
              </w:rPr>
            </w:pPr>
          </w:p>
        </w:tc>
        <w:tc>
          <w:tcPr>
            <w:tcW w:w="2385" w:type="dxa"/>
          </w:tcPr>
          <w:p w14:paraId="522CEB07"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204158A4"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05F2510A"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3C1BAEB8"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BROJ DJECE</w:t>
            </w:r>
          </w:p>
        </w:tc>
      </w:tr>
      <w:tr w:rsidR="00621CD4" w:rsidRPr="00FC2C72" w14:paraId="2DA1F7FB" w14:textId="77777777" w:rsidTr="006F093F">
        <w:trPr>
          <w:tblCellSpacing w:w="20" w:type="dxa"/>
        </w:trPr>
        <w:tc>
          <w:tcPr>
            <w:tcW w:w="810" w:type="dxa"/>
          </w:tcPr>
          <w:p w14:paraId="6D409789"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1.</w:t>
            </w:r>
          </w:p>
          <w:p w14:paraId="620253AF" w14:textId="77777777" w:rsidR="00621CD4" w:rsidRPr="00FC2C72" w:rsidRDefault="00621CD4" w:rsidP="006F093F">
            <w:pPr>
              <w:spacing w:line="276" w:lineRule="auto"/>
              <w:rPr>
                <w:rFonts w:ascii="Arial" w:hAnsi="Arial" w:cs="Arial"/>
                <w:sz w:val="24"/>
                <w:szCs w:val="24"/>
              </w:rPr>
            </w:pPr>
          </w:p>
        </w:tc>
        <w:tc>
          <w:tcPr>
            <w:tcW w:w="2385" w:type="dxa"/>
          </w:tcPr>
          <w:p w14:paraId="0E515697"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ALICE T. </w:t>
            </w:r>
          </w:p>
        </w:tc>
        <w:tc>
          <w:tcPr>
            <w:tcW w:w="1965" w:type="dxa"/>
          </w:tcPr>
          <w:p w14:paraId="6173958D"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2A3D32FE"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2-3 GOD</w:t>
            </w:r>
          </w:p>
        </w:tc>
        <w:tc>
          <w:tcPr>
            <w:tcW w:w="1605" w:type="dxa"/>
          </w:tcPr>
          <w:p w14:paraId="08D9FBEA" w14:textId="77777777" w:rsidR="00621CD4" w:rsidRPr="00FC2C72" w:rsidRDefault="00621CD4" w:rsidP="006F093F">
            <w:pPr>
              <w:spacing w:line="276" w:lineRule="auto"/>
              <w:jc w:val="center"/>
              <w:rPr>
                <w:rFonts w:ascii="Arial" w:hAnsi="Arial" w:cs="Arial"/>
                <w:sz w:val="24"/>
                <w:szCs w:val="24"/>
              </w:rPr>
            </w:pPr>
          </w:p>
        </w:tc>
      </w:tr>
      <w:tr w:rsidR="00621CD4" w:rsidRPr="00FC2C72" w14:paraId="23E22EA4" w14:textId="77777777" w:rsidTr="006F093F">
        <w:trPr>
          <w:tblCellSpacing w:w="20" w:type="dxa"/>
        </w:trPr>
        <w:tc>
          <w:tcPr>
            <w:tcW w:w="810" w:type="dxa"/>
          </w:tcPr>
          <w:p w14:paraId="39B325F6"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2.</w:t>
            </w:r>
          </w:p>
          <w:p w14:paraId="28C416AD" w14:textId="77777777" w:rsidR="00621CD4" w:rsidRPr="00FC2C72" w:rsidRDefault="00621CD4" w:rsidP="006F093F">
            <w:pPr>
              <w:spacing w:line="276" w:lineRule="auto"/>
              <w:rPr>
                <w:rFonts w:ascii="Arial" w:hAnsi="Arial" w:cs="Arial"/>
                <w:sz w:val="24"/>
                <w:szCs w:val="24"/>
              </w:rPr>
            </w:pPr>
          </w:p>
        </w:tc>
        <w:tc>
          <w:tcPr>
            <w:tcW w:w="2385" w:type="dxa"/>
          </w:tcPr>
          <w:p w14:paraId="05A6A931" w14:textId="77777777" w:rsidR="00621CD4" w:rsidRPr="00FC2C72" w:rsidRDefault="00621CD4" w:rsidP="006F093F">
            <w:pPr>
              <w:spacing w:line="276" w:lineRule="auto"/>
              <w:rPr>
                <w:rFonts w:ascii="Arial" w:hAnsi="Arial" w:cs="Arial"/>
                <w:sz w:val="24"/>
                <w:szCs w:val="24"/>
                <w:lang w:val="it-IT"/>
              </w:rPr>
            </w:pPr>
            <w:r w:rsidRPr="00FC2C72">
              <w:rPr>
                <w:rFonts w:ascii="Arial" w:hAnsi="Arial" w:cs="Arial"/>
                <w:sz w:val="24"/>
                <w:szCs w:val="24"/>
                <w:lang w:val="it-IT"/>
              </w:rPr>
              <w:t xml:space="preserve">SANDRA U. </w:t>
            </w:r>
          </w:p>
          <w:p w14:paraId="65B57512" w14:textId="77777777" w:rsidR="00621CD4" w:rsidRPr="00FC2C72" w:rsidRDefault="00621CD4" w:rsidP="006F093F">
            <w:pPr>
              <w:pStyle w:val="ListParagraph2"/>
              <w:spacing w:line="276" w:lineRule="auto"/>
              <w:rPr>
                <w:rFonts w:cs="Arial"/>
                <w:sz w:val="24"/>
                <w:szCs w:val="24"/>
              </w:rPr>
            </w:pPr>
            <w:r w:rsidRPr="00FC2C72">
              <w:rPr>
                <w:rFonts w:cs="Arial"/>
                <w:sz w:val="24"/>
                <w:szCs w:val="24"/>
              </w:rPr>
              <w:t>Zamjene:</w:t>
            </w:r>
          </w:p>
          <w:p w14:paraId="7D591D2F" w14:textId="77777777" w:rsidR="00621CD4" w:rsidRPr="00FC2C72" w:rsidRDefault="00621CD4" w:rsidP="006F093F">
            <w:pPr>
              <w:pStyle w:val="ListParagraph2"/>
              <w:spacing w:line="276" w:lineRule="auto"/>
              <w:rPr>
                <w:rFonts w:cs="Arial"/>
                <w:sz w:val="24"/>
                <w:szCs w:val="24"/>
              </w:rPr>
            </w:pPr>
            <w:proofErr w:type="spellStart"/>
            <w:r w:rsidRPr="00FC2C72">
              <w:rPr>
                <w:rFonts w:cs="Arial"/>
                <w:sz w:val="24"/>
                <w:szCs w:val="24"/>
              </w:rPr>
              <w:t>Katia</w:t>
            </w:r>
            <w:proofErr w:type="spellEnd"/>
            <w:r w:rsidRPr="00FC2C72">
              <w:rPr>
                <w:rFonts w:cs="Arial"/>
                <w:sz w:val="24"/>
                <w:szCs w:val="24"/>
              </w:rPr>
              <w:t xml:space="preserve"> M., </w:t>
            </w:r>
            <w:r w:rsidRPr="00FC2C72">
              <w:rPr>
                <w:rFonts w:cs="Arial"/>
                <w:sz w:val="24"/>
                <w:szCs w:val="24"/>
              </w:rPr>
              <w:br/>
              <w:t>Lana P.,</w:t>
            </w:r>
            <w:r w:rsidRPr="00FC2C72">
              <w:rPr>
                <w:rFonts w:cs="Arial"/>
                <w:sz w:val="24"/>
                <w:szCs w:val="24"/>
              </w:rPr>
              <w:br/>
              <w:t>Linda V.</w:t>
            </w:r>
          </w:p>
        </w:tc>
        <w:tc>
          <w:tcPr>
            <w:tcW w:w="1965" w:type="dxa"/>
          </w:tcPr>
          <w:p w14:paraId="5EC1989F"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4408F20A"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MJEŠOVITA OD 2-3 GOD</w:t>
            </w:r>
          </w:p>
        </w:tc>
        <w:tc>
          <w:tcPr>
            <w:tcW w:w="1605" w:type="dxa"/>
          </w:tcPr>
          <w:p w14:paraId="263A4127"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14</w:t>
            </w:r>
          </w:p>
        </w:tc>
      </w:tr>
    </w:tbl>
    <w:p w14:paraId="37240945" w14:textId="77777777" w:rsidR="00621CD4" w:rsidRPr="00FC2C72" w:rsidRDefault="00621CD4" w:rsidP="00621CD4">
      <w:pPr>
        <w:spacing w:line="276" w:lineRule="auto"/>
        <w:rPr>
          <w:rFonts w:ascii="Arial" w:hAnsi="Arial" w:cs="Arial"/>
          <w:b/>
          <w:color w:val="993300"/>
          <w:sz w:val="24"/>
          <w:szCs w:val="24"/>
          <w:u w:val="single"/>
        </w:rPr>
      </w:pPr>
    </w:p>
    <w:p w14:paraId="7C845EAD"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MLAĐA JASLIČKA SKUPINA (DVOJEZIČNA) ''PČELICE - APINE'' </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70"/>
        <w:gridCol w:w="2425"/>
        <w:gridCol w:w="2005"/>
        <w:gridCol w:w="1975"/>
        <w:gridCol w:w="1665"/>
      </w:tblGrid>
      <w:tr w:rsidR="00621CD4" w:rsidRPr="00FC2C72" w14:paraId="2ED8C284" w14:textId="77777777" w:rsidTr="006F093F">
        <w:trPr>
          <w:tblCellSpacing w:w="20" w:type="dxa"/>
        </w:trPr>
        <w:tc>
          <w:tcPr>
            <w:tcW w:w="810" w:type="dxa"/>
          </w:tcPr>
          <w:p w14:paraId="7D30FF0A"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Rd. Br.   </w:t>
            </w:r>
          </w:p>
          <w:p w14:paraId="5BB52DEC" w14:textId="77777777" w:rsidR="00621CD4" w:rsidRPr="00FC2C72" w:rsidRDefault="00621CD4" w:rsidP="006F093F">
            <w:pPr>
              <w:spacing w:line="276" w:lineRule="auto"/>
              <w:rPr>
                <w:rFonts w:ascii="Arial" w:hAnsi="Arial" w:cs="Arial"/>
                <w:sz w:val="24"/>
                <w:szCs w:val="24"/>
              </w:rPr>
            </w:pPr>
          </w:p>
        </w:tc>
        <w:tc>
          <w:tcPr>
            <w:tcW w:w="2385" w:type="dxa"/>
          </w:tcPr>
          <w:p w14:paraId="50AFAA59"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 ODGOJITELJI </w:t>
            </w:r>
          </w:p>
        </w:tc>
        <w:tc>
          <w:tcPr>
            <w:tcW w:w="1965" w:type="dxa"/>
          </w:tcPr>
          <w:p w14:paraId="7E26FC95"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STRUČNA SPREMA</w:t>
            </w:r>
          </w:p>
        </w:tc>
        <w:tc>
          <w:tcPr>
            <w:tcW w:w="1935" w:type="dxa"/>
          </w:tcPr>
          <w:p w14:paraId="38B4E1AE"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 xml:space="preserve">DOBN SKUPINA DJECE </w:t>
            </w:r>
          </w:p>
        </w:tc>
        <w:tc>
          <w:tcPr>
            <w:tcW w:w="1605" w:type="dxa"/>
          </w:tcPr>
          <w:p w14:paraId="0E42AC4D"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BROJ DJECE</w:t>
            </w:r>
          </w:p>
        </w:tc>
      </w:tr>
      <w:tr w:rsidR="00621CD4" w:rsidRPr="00FC2C72" w14:paraId="31DA9C89" w14:textId="77777777" w:rsidTr="006F093F">
        <w:trPr>
          <w:tblCellSpacing w:w="20" w:type="dxa"/>
        </w:trPr>
        <w:tc>
          <w:tcPr>
            <w:tcW w:w="810" w:type="dxa"/>
          </w:tcPr>
          <w:p w14:paraId="4CAB12CD"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t>1.</w:t>
            </w:r>
          </w:p>
        </w:tc>
        <w:tc>
          <w:tcPr>
            <w:tcW w:w="2385" w:type="dxa"/>
          </w:tcPr>
          <w:p w14:paraId="59FD1BF0"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ILENIA T.</w:t>
            </w:r>
          </w:p>
        </w:tc>
        <w:tc>
          <w:tcPr>
            <w:tcW w:w="1965" w:type="dxa"/>
          </w:tcPr>
          <w:p w14:paraId="5E259B61"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tc>
        <w:tc>
          <w:tcPr>
            <w:tcW w:w="1935" w:type="dxa"/>
          </w:tcPr>
          <w:p w14:paraId="63C6C63B" w14:textId="77777777" w:rsidR="00621CD4" w:rsidRPr="00FC2C72" w:rsidRDefault="00621CD4" w:rsidP="006F093F">
            <w:pPr>
              <w:spacing w:line="276" w:lineRule="auto"/>
              <w:jc w:val="center"/>
              <w:rPr>
                <w:rFonts w:ascii="Arial" w:hAnsi="Arial" w:cs="Arial"/>
                <w:sz w:val="24"/>
                <w:szCs w:val="24"/>
              </w:rPr>
            </w:pPr>
          </w:p>
        </w:tc>
        <w:tc>
          <w:tcPr>
            <w:tcW w:w="1605" w:type="dxa"/>
          </w:tcPr>
          <w:p w14:paraId="5BAFB826" w14:textId="77777777" w:rsidR="00621CD4" w:rsidRPr="00FC2C72" w:rsidRDefault="00621CD4" w:rsidP="006F093F">
            <w:pPr>
              <w:spacing w:line="276" w:lineRule="auto"/>
              <w:jc w:val="center"/>
              <w:rPr>
                <w:rFonts w:ascii="Arial" w:hAnsi="Arial" w:cs="Arial"/>
                <w:sz w:val="24"/>
                <w:szCs w:val="24"/>
              </w:rPr>
            </w:pPr>
          </w:p>
          <w:p w14:paraId="7F386729" w14:textId="77777777" w:rsidR="00621CD4" w:rsidRPr="00FC2C72" w:rsidRDefault="00621CD4" w:rsidP="006F093F">
            <w:pPr>
              <w:spacing w:line="276" w:lineRule="auto"/>
              <w:jc w:val="center"/>
              <w:rPr>
                <w:rFonts w:ascii="Arial" w:hAnsi="Arial" w:cs="Arial"/>
                <w:sz w:val="24"/>
                <w:szCs w:val="24"/>
              </w:rPr>
            </w:pPr>
          </w:p>
        </w:tc>
      </w:tr>
      <w:tr w:rsidR="00621CD4" w:rsidRPr="00FC2C72" w14:paraId="181777B8" w14:textId="77777777" w:rsidTr="006F093F">
        <w:trPr>
          <w:tblCellSpacing w:w="20" w:type="dxa"/>
        </w:trPr>
        <w:tc>
          <w:tcPr>
            <w:tcW w:w="810" w:type="dxa"/>
          </w:tcPr>
          <w:p w14:paraId="2AB40B5D" w14:textId="77777777" w:rsidR="00621CD4" w:rsidRPr="00FC2C72" w:rsidRDefault="00621CD4" w:rsidP="006F093F">
            <w:pPr>
              <w:spacing w:line="276" w:lineRule="auto"/>
              <w:rPr>
                <w:rFonts w:ascii="Arial" w:hAnsi="Arial" w:cs="Arial"/>
                <w:sz w:val="24"/>
                <w:szCs w:val="24"/>
              </w:rPr>
            </w:pPr>
            <w:r w:rsidRPr="00FC2C72">
              <w:rPr>
                <w:rFonts w:ascii="Arial" w:hAnsi="Arial" w:cs="Arial"/>
                <w:b/>
                <w:bCs/>
                <w:sz w:val="24"/>
                <w:szCs w:val="24"/>
              </w:rPr>
              <w:lastRenderedPageBreak/>
              <w:t>2</w:t>
            </w:r>
          </w:p>
        </w:tc>
        <w:tc>
          <w:tcPr>
            <w:tcW w:w="2385" w:type="dxa"/>
          </w:tcPr>
          <w:p w14:paraId="5824AF39"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MARTINA K.</w:t>
            </w:r>
          </w:p>
        </w:tc>
        <w:tc>
          <w:tcPr>
            <w:tcW w:w="1965" w:type="dxa"/>
          </w:tcPr>
          <w:p w14:paraId="1262FFA4"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VŠS</w:t>
            </w:r>
          </w:p>
          <w:p w14:paraId="7AF5F990" w14:textId="77777777" w:rsidR="00621CD4" w:rsidRPr="00FC2C72" w:rsidRDefault="00621CD4" w:rsidP="006F093F">
            <w:pPr>
              <w:spacing w:line="276" w:lineRule="auto"/>
              <w:jc w:val="center"/>
              <w:rPr>
                <w:rFonts w:ascii="Arial" w:hAnsi="Arial" w:cs="Arial"/>
                <w:sz w:val="24"/>
                <w:szCs w:val="24"/>
              </w:rPr>
            </w:pPr>
          </w:p>
        </w:tc>
        <w:tc>
          <w:tcPr>
            <w:tcW w:w="1935" w:type="dxa"/>
          </w:tcPr>
          <w:p w14:paraId="4973F1FD"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OD 1 GOD</w:t>
            </w:r>
          </w:p>
        </w:tc>
        <w:tc>
          <w:tcPr>
            <w:tcW w:w="1605" w:type="dxa"/>
          </w:tcPr>
          <w:p w14:paraId="00174750" w14:textId="77777777" w:rsidR="00621CD4" w:rsidRPr="00FC2C72" w:rsidRDefault="00621CD4" w:rsidP="006F093F">
            <w:pPr>
              <w:spacing w:line="276" w:lineRule="auto"/>
              <w:jc w:val="center"/>
              <w:rPr>
                <w:rFonts w:ascii="Arial" w:hAnsi="Arial" w:cs="Arial"/>
                <w:sz w:val="24"/>
                <w:szCs w:val="24"/>
              </w:rPr>
            </w:pPr>
            <w:r w:rsidRPr="00FC2C72">
              <w:rPr>
                <w:rFonts w:ascii="Arial" w:hAnsi="Arial" w:cs="Arial"/>
                <w:sz w:val="24"/>
                <w:szCs w:val="24"/>
              </w:rPr>
              <w:t>11</w:t>
            </w:r>
          </w:p>
        </w:tc>
      </w:tr>
    </w:tbl>
    <w:p w14:paraId="57589567"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2023.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struktura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često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mijenjala</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odlaska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bolovanje</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porodiljni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dopust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Trudili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maksimalno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pronaći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najbolja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rješenja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kraća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da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trpe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zaposlenici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cjelokupni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odgojno-obrazovni</w:t>
      </w:r>
      <w:proofErr w:type="spellEnd"/>
      <w:r w:rsidRPr="00FC2C72">
        <w:rPr>
          <w:rFonts w:ascii="Arial" w:hAnsi="Arial" w:cs="Arial"/>
          <w:sz w:val="24"/>
          <w:szCs w:val="24"/>
          <w:lang w:val="it-IT"/>
        </w:rPr>
        <w:t xml:space="preserve"> proces.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dužih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zapošljavali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određeno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zamjene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bolovanje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mirovini</w:t>
      </w:r>
      <w:proofErr w:type="spellEnd"/>
      <w:r w:rsidRPr="00FC2C72">
        <w:rPr>
          <w:rFonts w:ascii="Arial" w:hAnsi="Arial" w:cs="Arial"/>
          <w:sz w:val="24"/>
          <w:szCs w:val="24"/>
          <w:lang w:val="it-IT"/>
        </w:rPr>
        <w:t xml:space="preserve">, studente.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problem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raspisane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natječaje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odgojitelje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prijava</w:t>
      </w:r>
      <w:proofErr w:type="spellEnd"/>
      <w:r w:rsidRPr="00FC2C72">
        <w:rPr>
          <w:rFonts w:ascii="Arial" w:hAnsi="Arial" w:cs="Arial"/>
          <w:sz w:val="24"/>
          <w:szCs w:val="24"/>
          <w:lang w:val="it-IT"/>
        </w:rPr>
        <w:t>.</w:t>
      </w:r>
    </w:p>
    <w:p w14:paraId="7C686374" w14:textId="77777777" w:rsidR="00621CD4" w:rsidRPr="00FC2C72" w:rsidRDefault="00621CD4" w:rsidP="00621CD4">
      <w:pPr>
        <w:spacing w:line="276" w:lineRule="auto"/>
        <w:rPr>
          <w:rFonts w:ascii="Arial" w:hAnsi="Arial" w:cs="Arial"/>
          <w:sz w:val="24"/>
          <w:szCs w:val="24"/>
          <w:highlight w:val="green"/>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ovoj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promijenili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tri </w:t>
      </w:r>
      <w:proofErr w:type="spellStart"/>
      <w:r w:rsidRPr="00FC2C72">
        <w:rPr>
          <w:rFonts w:ascii="Arial" w:hAnsi="Arial" w:cs="Arial"/>
          <w:sz w:val="24"/>
          <w:szCs w:val="24"/>
          <w:lang w:val="it-IT"/>
        </w:rPr>
        <w:t>kućna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majstora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domara</w:t>
      </w:r>
      <w:proofErr w:type="spellEnd"/>
      <w:r w:rsidRPr="00FC2C72">
        <w:rPr>
          <w:rFonts w:ascii="Arial" w:hAnsi="Arial" w:cs="Arial"/>
          <w:sz w:val="24"/>
          <w:szCs w:val="24"/>
          <w:lang w:val="it-IT"/>
        </w:rPr>
        <w:t xml:space="preserve">. </w:t>
      </w:r>
    </w:p>
    <w:p w14:paraId="4BBC5B5E"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OSTALI RADNICI DJEČJEG VRTIĆA KALIMERO </w:t>
      </w:r>
    </w:p>
    <w:p w14:paraId="1409F34D" w14:textId="77777777" w:rsidR="00621CD4" w:rsidRPr="00FC2C72" w:rsidRDefault="00621CD4" w:rsidP="00621CD4">
      <w:pPr>
        <w:spacing w:line="276" w:lineRule="auto"/>
        <w:rPr>
          <w:rFonts w:ascii="Arial" w:hAnsi="Arial" w:cs="Arial"/>
          <w:sz w:val="24"/>
          <w:szCs w:val="24"/>
          <w:lang w:val="it-IT"/>
        </w:rPr>
      </w:pPr>
    </w:p>
    <w:p w14:paraId="5CC795C1"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rade 40 sati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medicinska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sestra</w:t>
      </w:r>
      <w:proofErr w:type="spellEnd"/>
      <w:r w:rsidRPr="00FC2C72">
        <w:rPr>
          <w:rFonts w:ascii="Arial" w:hAnsi="Arial" w:cs="Arial"/>
          <w:sz w:val="24"/>
          <w:szCs w:val="24"/>
          <w:lang w:val="it-IT"/>
        </w:rPr>
        <w:t xml:space="preserve">  8</w:t>
      </w:r>
      <w:proofErr w:type="gramEnd"/>
      <w:r w:rsidRPr="00FC2C72">
        <w:rPr>
          <w:rFonts w:ascii="Arial" w:hAnsi="Arial" w:cs="Arial"/>
          <w:sz w:val="24"/>
          <w:szCs w:val="24"/>
          <w:lang w:val="it-IT"/>
        </w:rPr>
        <w:t xml:space="preserve"> sati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w:t>
      </w:r>
    </w:p>
    <w:p w14:paraId="6FC90393" w14:textId="77777777" w:rsidR="00621CD4" w:rsidRPr="00FC2C72" w:rsidRDefault="00621CD4" w:rsidP="00621CD4">
      <w:pPr>
        <w:spacing w:line="276" w:lineRule="auto"/>
        <w:rPr>
          <w:rFonts w:ascii="Arial" w:hAnsi="Arial" w:cs="Arial"/>
          <w:color w:val="993300"/>
          <w:sz w:val="24"/>
          <w:szCs w:val="24"/>
          <w:u w:val="single"/>
          <w:lang w:val="it-IT"/>
        </w:rPr>
      </w:pPr>
      <w:r w:rsidRPr="00FC2C72">
        <w:rPr>
          <w:rFonts w:ascii="Arial" w:hAnsi="Arial" w:cs="Arial"/>
          <w:color w:val="993300"/>
          <w:sz w:val="24"/>
          <w:szCs w:val="24"/>
          <w:u w:val="single"/>
          <w:lang w:val="it-IT"/>
        </w:rPr>
        <w:t xml:space="preserve">PODATAK O UKUPNOM BROJU DJELATNIKA U DV KALIMERO </w:t>
      </w:r>
    </w:p>
    <w:p w14:paraId="0D9AFEEA" w14:textId="77777777" w:rsidR="00621CD4" w:rsidRPr="00FC2C72" w:rsidRDefault="00621CD4" w:rsidP="00621CD4">
      <w:pPr>
        <w:spacing w:line="276" w:lineRule="auto"/>
        <w:rPr>
          <w:rFonts w:ascii="Arial" w:hAnsi="Arial" w:cs="Arial"/>
          <w:b/>
          <w:color w:val="993300"/>
          <w:sz w:val="24"/>
          <w:szCs w:val="24"/>
          <w:u w:val="single"/>
        </w:rPr>
      </w:pPr>
      <w:r w:rsidRPr="00FC2C72">
        <w:rPr>
          <w:rFonts w:ascii="Arial" w:hAnsi="Arial" w:cs="Arial"/>
          <w:noProof/>
          <w:sz w:val="24"/>
          <w:szCs w:val="24"/>
        </w:rPr>
        <w:drawing>
          <wp:inline distT="0" distB="0" distL="0" distR="0" wp14:anchorId="4F3D3EA6" wp14:editId="7B9957D1">
            <wp:extent cx="4600575" cy="1857375"/>
            <wp:effectExtent l="19050" t="0" r="9525" b="0"/>
            <wp:docPr id="1" name="Slika 1" descr="C:\Users\Sandra\AppData\Local\Temp\ksohtml9244\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C:\Users\Sandra\AppData\Local\Temp\ksohtml9244\wps10.jpg"/>
                    <pic:cNvPicPr>
                      <a:picLocks noChangeAspect="1" noChangeArrowheads="1"/>
                    </pic:cNvPicPr>
                  </pic:nvPicPr>
                  <pic:blipFill>
                    <a:blip r:embed="rId11"/>
                    <a:srcRect/>
                    <a:stretch>
                      <a:fillRect/>
                    </a:stretch>
                  </pic:blipFill>
                  <pic:spPr>
                    <a:xfrm>
                      <a:off x="0" y="0"/>
                      <a:ext cx="4600575" cy="1857375"/>
                    </a:xfrm>
                    <a:prstGeom prst="rect">
                      <a:avLst/>
                    </a:prstGeom>
                    <a:noFill/>
                    <a:ln w="9525">
                      <a:noFill/>
                      <a:miter lim="800000"/>
                      <a:headEnd/>
                      <a:tailEnd/>
                    </a:ln>
                  </pic:spPr>
                </pic:pic>
              </a:graphicData>
            </a:graphic>
          </wp:inline>
        </w:drawing>
      </w:r>
    </w:p>
    <w:p w14:paraId="0E3208B0" w14:textId="77777777" w:rsidR="00621CD4" w:rsidRPr="00FC2C72" w:rsidRDefault="00621CD4" w:rsidP="00621CD4">
      <w:pPr>
        <w:spacing w:line="276" w:lineRule="auto"/>
        <w:rPr>
          <w:rFonts w:ascii="Arial" w:hAnsi="Arial" w:cs="Arial"/>
          <w:color w:val="FF0000"/>
          <w:sz w:val="24"/>
          <w:szCs w:val="24"/>
        </w:rPr>
      </w:pPr>
    </w:p>
    <w:p w14:paraId="30840BD3" w14:textId="77777777" w:rsidR="00621CD4" w:rsidRPr="00FC2C72" w:rsidRDefault="00621CD4" w:rsidP="00621CD4">
      <w:pPr>
        <w:spacing w:line="276" w:lineRule="auto"/>
        <w:rPr>
          <w:rFonts w:ascii="Arial" w:hAnsi="Arial" w:cs="Arial"/>
          <w:color w:val="FF0000"/>
          <w:sz w:val="24"/>
          <w:szCs w:val="24"/>
        </w:rPr>
      </w:pPr>
    </w:p>
    <w:p w14:paraId="54C666DB" w14:textId="77777777" w:rsidR="00621CD4" w:rsidRPr="00FC2C72" w:rsidRDefault="00621CD4" w:rsidP="00621CD4">
      <w:pPr>
        <w:spacing w:line="276" w:lineRule="auto"/>
        <w:rPr>
          <w:rFonts w:ascii="Arial" w:hAnsi="Arial" w:cs="Arial"/>
          <w:color w:val="FF0000"/>
          <w:sz w:val="24"/>
          <w:szCs w:val="24"/>
          <w:lang w:val="it-IT"/>
        </w:rPr>
      </w:pPr>
      <w:proofErr w:type="gramStart"/>
      <w:r w:rsidRPr="00FC2C72">
        <w:rPr>
          <w:rFonts w:ascii="Arial" w:hAnsi="Arial" w:cs="Arial"/>
          <w:b/>
          <w:sz w:val="24"/>
          <w:szCs w:val="24"/>
          <w:lang w:val="it-IT"/>
        </w:rPr>
        <w:t>2 .</w:t>
      </w:r>
      <w:proofErr w:type="gramEnd"/>
      <w:r w:rsidRPr="00FC2C72">
        <w:rPr>
          <w:rFonts w:ascii="Arial" w:hAnsi="Arial" w:cs="Arial"/>
          <w:b/>
          <w:sz w:val="24"/>
          <w:szCs w:val="24"/>
          <w:lang w:val="it-IT"/>
        </w:rPr>
        <w:t xml:space="preserve"> MATERIJALNI UVJETI RADA</w:t>
      </w:r>
    </w:p>
    <w:p w14:paraId="5A64CB28" w14:textId="77777777" w:rsidR="00621CD4" w:rsidRPr="00FC2C72" w:rsidRDefault="00621CD4" w:rsidP="00621CD4">
      <w:pPr>
        <w:spacing w:line="276" w:lineRule="auto"/>
        <w:rPr>
          <w:rFonts w:ascii="Arial" w:hAnsi="Arial" w:cs="Arial"/>
          <w:b/>
          <w:sz w:val="24"/>
          <w:szCs w:val="24"/>
          <w:lang w:val="it-IT"/>
        </w:rPr>
      </w:pPr>
    </w:p>
    <w:p w14:paraId="67D29113"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 xml:space="preserve">2.1. </w:t>
      </w:r>
      <w:proofErr w:type="spellStart"/>
      <w:r w:rsidRPr="00FC2C72">
        <w:rPr>
          <w:rFonts w:ascii="Arial" w:hAnsi="Arial" w:cs="Arial"/>
          <w:b/>
          <w:sz w:val="24"/>
          <w:szCs w:val="24"/>
          <w:lang w:val="it-IT"/>
        </w:rPr>
        <w:t>Načini</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financiranja</w:t>
      </w:r>
      <w:proofErr w:type="spellEnd"/>
      <w:r w:rsidRPr="00FC2C72">
        <w:rPr>
          <w:rFonts w:ascii="Arial" w:hAnsi="Arial" w:cs="Arial"/>
          <w:b/>
          <w:sz w:val="24"/>
          <w:szCs w:val="24"/>
          <w:lang w:val="it-IT"/>
        </w:rPr>
        <w:t xml:space="preserve"> </w:t>
      </w:r>
    </w:p>
    <w:p w14:paraId="1414740D" w14:textId="77777777" w:rsidR="00621CD4" w:rsidRPr="00FC2C72" w:rsidRDefault="00621CD4" w:rsidP="00621CD4">
      <w:pPr>
        <w:spacing w:line="276" w:lineRule="auto"/>
        <w:rPr>
          <w:rFonts w:ascii="Arial" w:hAnsi="Arial" w:cs="Arial"/>
          <w:sz w:val="24"/>
          <w:szCs w:val="24"/>
          <w:lang w:val="it-IT"/>
        </w:rPr>
      </w:pPr>
    </w:p>
    <w:p w14:paraId="6FB4CAA5"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financira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w:t>
      </w:r>
    </w:p>
    <w:p w14:paraId="05CF176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b/>
          <w:sz w:val="24"/>
          <w:szCs w:val="24"/>
          <w:u w:val="single"/>
          <w:lang w:val="it-IT"/>
        </w:rPr>
        <w:t>Općih</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prihoda</w:t>
      </w:r>
      <w:proofErr w:type="spellEnd"/>
      <w:r w:rsidRPr="00FC2C72">
        <w:rPr>
          <w:rFonts w:ascii="Arial" w:hAnsi="Arial" w:cs="Arial"/>
          <w:b/>
          <w:sz w:val="24"/>
          <w:szCs w:val="24"/>
          <w:u w:val="single"/>
          <w:lang w:val="it-IT"/>
        </w:rPr>
        <w:t xml:space="preserve"> i </w:t>
      </w:r>
      <w:proofErr w:type="spellStart"/>
      <w:r w:rsidRPr="00FC2C72">
        <w:rPr>
          <w:rFonts w:ascii="Arial" w:hAnsi="Arial" w:cs="Arial"/>
          <w:b/>
          <w:sz w:val="24"/>
          <w:szCs w:val="24"/>
          <w:u w:val="single"/>
          <w:lang w:val="it-IT"/>
        </w:rPr>
        <w:t>primitka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proračuna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proračuna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-Verteneglio)</w:t>
      </w:r>
    </w:p>
    <w:p w14:paraId="74C27142" w14:textId="77777777" w:rsidR="00621CD4" w:rsidRPr="00FC2C72" w:rsidRDefault="00621CD4" w:rsidP="00621CD4">
      <w:pPr>
        <w:spacing w:line="276" w:lineRule="auto"/>
        <w:rPr>
          <w:rFonts w:ascii="Arial" w:hAnsi="Arial" w:cs="Arial"/>
          <w:b/>
          <w:sz w:val="24"/>
          <w:szCs w:val="24"/>
          <w:u w:val="single"/>
          <w:lang w:val="it-IT"/>
        </w:rPr>
      </w:pPr>
      <w:r w:rsidRPr="00FC2C72">
        <w:rPr>
          <w:rFonts w:ascii="Arial" w:hAnsi="Arial" w:cs="Arial"/>
          <w:b/>
          <w:sz w:val="24"/>
          <w:szCs w:val="24"/>
          <w:lang w:val="it-IT"/>
        </w:rPr>
        <w:t xml:space="preserve"> –</w:t>
      </w:r>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Uplatama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roditelja</w:t>
      </w:r>
      <w:proofErr w:type="spellEnd"/>
    </w:p>
    <w:p w14:paraId="627FE7D0"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 </w:t>
      </w:r>
      <w:proofErr w:type="spellStart"/>
      <w:r w:rsidRPr="00FC2C72">
        <w:rPr>
          <w:rFonts w:ascii="Arial" w:hAnsi="Arial" w:cs="Arial"/>
          <w:b/>
          <w:sz w:val="24"/>
          <w:szCs w:val="24"/>
          <w:u w:val="single"/>
          <w:lang w:val="it-IT"/>
        </w:rPr>
        <w:t>Pomoć</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iz</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državnog</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proračuna</w:t>
      </w:r>
      <w:proofErr w:type="spellEnd"/>
      <w:r w:rsidRPr="00FC2C72">
        <w:rPr>
          <w:rStyle w:val="17"/>
          <w:rFonts w:ascii="Arial" w:hAnsi="Arial" w:cs="Arial"/>
          <w:b/>
          <w:bCs/>
          <w:color w:val="000000"/>
          <w:sz w:val="24"/>
          <w:szCs w:val="24"/>
          <w:u w:val="single"/>
          <w:shd w:val="clear" w:color="auto" w:fill="FFFFFF"/>
          <w:lang w:val="it-IT"/>
        </w:rPr>
        <w:t xml:space="preserve"> </w:t>
      </w:r>
      <w:proofErr w:type="spellStart"/>
      <w:r w:rsidRPr="00FC2C72">
        <w:rPr>
          <w:rStyle w:val="17"/>
          <w:rFonts w:ascii="Arial" w:hAnsi="Arial" w:cs="Arial"/>
          <w:b/>
          <w:bCs/>
          <w:color w:val="000000"/>
          <w:sz w:val="24"/>
          <w:szCs w:val="24"/>
          <w:u w:val="single"/>
          <w:shd w:val="clear" w:color="auto" w:fill="FFFFFF"/>
          <w:lang w:val="it-IT"/>
        </w:rPr>
        <w:t>Ministarstvo</w:t>
      </w:r>
      <w:proofErr w:type="spellEnd"/>
      <w:r w:rsidRPr="00FC2C72">
        <w:rPr>
          <w:rStyle w:val="17"/>
          <w:rFonts w:ascii="Arial" w:hAnsi="Arial" w:cs="Arial"/>
          <w:b/>
          <w:bCs/>
          <w:color w:val="000000"/>
          <w:sz w:val="24"/>
          <w:szCs w:val="24"/>
          <w:u w:val="single"/>
          <w:shd w:val="clear" w:color="auto" w:fill="FFFFFF"/>
          <w:lang w:val="it-IT"/>
        </w:rPr>
        <w:t xml:space="preserve"> </w:t>
      </w:r>
      <w:proofErr w:type="spellStart"/>
      <w:r w:rsidRPr="00FC2C72">
        <w:rPr>
          <w:rStyle w:val="17"/>
          <w:rFonts w:ascii="Arial" w:hAnsi="Arial" w:cs="Arial"/>
          <w:b/>
          <w:bCs/>
          <w:color w:val="000000"/>
          <w:sz w:val="24"/>
          <w:szCs w:val="24"/>
          <w:u w:val="single"/>
          <w:shd w:val="clear" w:color="auto" w:fill="FFFFFF"/>
          <w:lang w:val="it-IT"/>
        </w:rPr>
        <w:t>znanosti</w:t>
      </w:r>
      <w:proofErr w:type="spellEnd"/>
      <w:r w:rsidRPr="00FC2C72">
        <w:rPr>
          <w:rStyle w:val="17"/>
          <w:rFonts w:ascii="Arial" w:hAnsi="Arial" w:cs="Arial"/>
          <w:b/>
          <w:bCs/>
          <w:color w:val="000000"/>
          <w:sz w:val="24"/>
          <w:szCs w:val="24"/>
          <w:u w:val="single"/>
          <w:shd w:val="clear" w:color="auto" w:fill="FFFFFF"/>
          <w:lang w:val="it-IT"/>
        </w:rPr>
        <w:t xml:space="preserve"> i </w:t>
      </w:r>
      <w:proofErr w:type="spellStart"/>
      <w:r w:rsidRPr="00FC2C72">
        <w:rPr>
          <w:rStyle w:val="17"/>
          <w:rFonts w:ascii="Arial" w:hAnsi="Arial" w:cs="Arial"/>
          <w:b/>
          <w:bCs/>
          <w:color w:val="000000"/>
          <w:sz w:val="24"/>
          <w:szCs w:val="24"/>
          <w:u w:val="single"/>
          <w:shd w:val="clear" w:color="auto" w:fill="FFFFFF"/>
          <w:lang w:val="it-IT"/>
        </w:rPr>
        <w:t>obrazovanja</w:t>
      </w:r>
      <w:proofErr w:type="spellEnd"/>
      <w:r w:rsidRPr="00FC2C72">
        <w:rPr>
          <w:rFonts w:ascii="Arial" w:hAnsi="Arial" w:cs="Arial"/>
          <w:b/>
          <w:color w:val="000000"/>
          <w:sz w:val="24"/>
          <w:szCs w:val="24"/>
          <w:u w:val="single"/>
          <w:shd w:val="clear" w:color="auto" w:fill="FFFFFF"/>
          <w:lang w:val="it-IT"/>
        </w:rPr>
        <w:t xml:space="preserve"> </w:t>
      </w:r>
      <w:proofErr w:type="spellStart"/>
      <w:r w:rsidRPr="00FC2C72">
        <w:rPr>
          <w:rFonts w:ascii="Arial" w:hAnsi="Arial" w:cs="Arial"/>
          <w:b/>
          <w:color w:val="000000"/>
          <w:sz w:val="24"/>
          <w:szCs w:val="24"/>
          <w:u w:val="single"/>
          <w:shd w:val="clear" w:color="auto" w:fill="FFFFFF"/>
          <w:lang w:val="it-IT"/>
        </w:rPr>
        <w:t>Republike</w:t>
      </w:r>
      <w:proofErr w:type="spellEnd"/>
      <w:r w:rsidRPr="00FC2C72">
        <w:rPr>
          <w:rFonts w:ascii="Arial" w:hAnsi="Arial" w:cs="Arial"/>
          <w:b/>
          <w:color w:val="000000"/>
          <w:sz w:val="24"/>
          <w:szCs w:val="24"/>
          <w:u w:val="single"/>
          <w:shd w:val="clear" w:color="auto" w:fill="FFFFFF"/>
          <w:lang w:val="it-IT"/>
        </w:rPr>
        <w:t xml:space="preserve"> </w:t>
      </w:r>
      <w:proofErr w:type="spellStart"/>
      <w:proofErr w:type="gramStart"/>
      <w:r w:rsidRPr="00FC2C72">
        <w:rPr>
          <w:rFonts w:ascii="Arial" w:hAnsi="Arial" w:cs="Arial"/>
          <w:b/>
          <w:color w:val="000000"/>
          <w:sz w:val="24"/>
          <w:szCs w:val="24"/>
          <w:u w:val="single"/>
          <w:shd w:val="clear" w:color="auto" w:fill="FFFFFF"/>
          <w:lang w:val="it-IT"/>
        </w:rPr>
        <w:t>Hrvatske</w:t>
      </w:r>
      <w:proofErr w:type="spellEnd"/>
      <w:r w:rsidRPr="00FC2C72">
        <w:rPr>
          <w:rFonts w:ascii="Arial" w:hAnsi="Arial" w:cs="Arial"/>
          <w:sz w:val="24"/>
          <w:szCs w:val="24"/>
          <w:lang w:val="it-IT"/>
        </w:rPr>
        <w:t>(</w:t>
      </w:r>
      <w:proofErr w:type="spellStart"/>
      <w:proofErr w:type="gramEnd"/>
      <w:r w:rsidRPr="00FC2C72">
        <w:rPr>
          <w:rFonts w:ascii="Arial" w:hAnsi="Arial" w:cs="Arial"/>
          <w:sz w:val="24"/>
          <w:szCs w:val="24"/>
          <w:lang w:val="it-IT"/>
        </w:rPr>
        <w:t>didaktička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pomagala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nacionalne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manjine</w:t>
      </w:r>
      <w:proofErr w:type="spellEnd"/>
      <w:r w:rsidRPr="00FC2C72">
        <w:rPr>
          <w:rFonts w:ascii="Arial" w:hAnsi="Arial" w:cs="Arial"/>
          <w:sz w:val="24"/>
          <w:szCs w:val="24"/>
          <w:lang w:val="it-IT"/>
        </w:rPr>
        <w:t xml:space="preserve">) </w:t>
      </w:r>
    </w:p>
    <w:p w14:paraId="5FECF3B2"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omogućen</w:t>
      </w:r>
      <w:proofErr w:type="spellEnd"/>
      <w:r w:rsidRPr="00FC2C72">
        <w:rPr>
          <w:rFonts w:ascii="Arial" w:hAnsi="Arial" w:cs="Arial"/>
          <w:sz w:val="24"/>
          <w:szCs w:val="24"/>
          <w:lang w:val="it-IT"/>
        </w:rPr>
        <w:t xml:space="preserve"> je rad s </w:t>
      </w:r>
      <w:proofErr w:type="spellStart"/>
      <w:r w:rsidRPr="00FC2C72">
        <w:rPr>
          <w:rFonts w:ascii="Arial" w:hAnsi="Arial" w:cs="Arial"/>
          <w:sz w:val="24"/>
          <w:szCs w:val="24"/>
          <w:lang w:val="it-IT"/>
        </w:rPr>
        <w:t>talijanskim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logopedom</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kupljene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didaktičke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igračke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za rad u </w:t>
      </w:r>
      <w:proofErr w:type="spellStart"/>
      <w:r w:rsidRPr="00FC2C72">
        <w:rPr>
          <w:rFonts w:ascii="Arial" w:hAnsi="Arial" w:cs="Arial"/>
          <w:sz w:val="24"/>
          <w:szCs w:val="24"/>
          <w:lang w:val="it-IT"/>
        </w:rPr>
        <w:t>skupini</w:t>
      </w:r>
      <w:proofErr w:type="spellEnd"/>
      <w:r w:rsidRPr="00FC2C72">
        <w:rPr>
          <w:rFonts w:ascii="Arial" w:hAnsi="Arial" w:cs="Arial"/>
          <w:sz w:val="24"/>
          <w:szCs w:val="24"/>
          <w:lang w:val="it-IT"/>
        </w:rPr>
        <w:t xml:space="preserve"> </w:t>
      </w:r>
    </w:p>
    <w:p w14:paraId="204DEB67" w14:textId="77777777" w:rsidR="00621CD4" w:rsidRPr="00FC2C72" w:rsidRDefault="00621CD4" w:rsidP="00621CD4">
      <w:pPr>
        <w:spacing w:line="276" w:lineRule="auto"/>
        <w:rPr>
          <w:rFonts w:ascii="Arial" w:hAnsi="Arial" w:cs="Arial"/>
          <w:sz w:val="24"/>
          <w:szCs w:val="24"/>
          <w:lang w:val="it-IT"/>
        </w:rPr>
      </w:pPr>
    </w:p>
    <w:p w14:paraId="684C8BEF" w14:textId="77777777" w:rsidR="00621CD4" w:rsidRPr="00FC2C72" w:rsidRDefault="00621CD4" w:rsidP="00621CD4">
      <w:pPr>
        <w:spacing w:line="276" w:lineRule="auto"/>
        <w:rPr>
          <w:rFonts w:ascii="Arial" w:hAnsi="Arial" w:cs="Arial"/>
          <w:b/>
          <w:sz w:val="24"/>
          <w:szCs w:val="24"/>
          <w:u w:val="single"/>
          <w:lang w:val="it-IT"/>
        </w:rPr>
      </w:pPr>
      <w:r w:rsidRPr="00FC2C72">
        <w:rPr>
          <w:rFonts w:ascii="Arial" w:hAnsi="Arial" w:cs="Arial"/>
          <w:b/>
          <w:sz w:val="24"/>
          <w:szCs w:val="24"/>
          <w:lang w:val="it-IT"/>
        </w:rPr>
        <w:t xml:space="preserve">- </w:t>
      </w:r>
      <w:proofErr w:type="spellStart"/>
      <w:r w:rsidRPr="00FC2C72">
        <w:rPr>
          <w:rFonts w:ascii="Arial" w:hAnsi="Arial" w:cs="Arial"/>
          <w:b/>
          <w:sz w:val="24"/>
          <w:szCs w:val="24"/>
          <w:u w:val="single"/>
          <w:lang w:val="it-IT"/>
        </w:rPr>
        <w:t>Talijanska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unija</w:t>
      </w:r>
      <w:proofErr w:type="spellEnd"/>
      <w:r w:rsidRPr="00FC2C72">
        <w:rPr>
          <w:rFonts w:ascii="Arial" w:hAnsi="Arial" w:cs="Arial"/>
          <w:b/>
          <w:sz w:val="24"/>
          <w:szCs w:val="24"/>
          <w:u w:val="single"/>
          <w:lang w:val="it-IT"/>
        </w:rPr>
        <w:t xml:space="preserve">: </w:t>
      </w:r>
    </w:p>
    <w:p w14:paraId="5BA12E88" w14:textId="77777777" w:rsidR="00621CD4" w:rsidRPr="00FC2C72" w:rsidRDefault="00621CD4" w:rsidP="00621CD4">
      <w:pPr>
        <w:spacing w:line="276" w:lineRule="auto"/>
        <w:ind w:left="708"/>
        <w:rPr>
          <w:rFonts w:ascii="Arial" w:hAnsi="Arial" w:cs="Arial"/>
          <w:color w:val="000000"/>
          <w:sz w:val="24"/>
          <w:szCs w:val="24"/>
          <w:lang w:val="it-IT"/>
        </w:rPr>
      </w:pPr>
      <w:r w:rsidRPr="00FC2C72">
        <w:rPr>
          <w:rFonts w:ascii="Arial" w:hAnsi="Arial" w:cs="Arial"/>
          <w:b/>
          <w:sz w:val="24"/>
          <w:szCs w:val="24"/>
          <w:lang w:val="it-IT"/>
        </w:rPr>
        <w:t xml:space="preserve">- </w:t>
      </w:r>
      <w:r w:rsidRPr="00FC2C72">
        <w:rPr>
          <w:rFonts w:ascii="Arial" w:hAnsi="Arial" w:cs="Arial"/>
          <w:sz w:val="24"/>
          <w:szCs w:val="24"/>
          <w:lang w:val="it-IT"/>
        </w:rPr>
        <w:t xml:space="preserve">“Miglioramento dell’offerta formativa </w:t>
      </w:r>
      <w:r w:rsidRPr="00FC2C72">
        <w:rPr>
          <w:rFonts w:ascii="Arial" w:hAnsi="Arial" w:cs="Arial"/>
          <w:bCs/>
          <w:color w:val="000000"/>
          <w:sz w:val="24"/>
          <w:szCs w:val="24"/>
          <w:lang w:val="it-IT"/>
        </w:rPr>
        <w:t xml:space="preserve">annualità </w:t>
      </w:r>
      <w:r w:rsidRPr="00FC2C72">
        <w:rPr>
          <w:rFonts w:ascii="Arial" w:hAnsi="Arial" w:cs="Arial"/>
          <w:sz w:val="24"/>
          <w:szCs w:val="24"/>
          <w:lang w:val="it-IT"/>
        </w:rPr>
        <w:t xml:space="preserve">2021 </w:t>
      </w:r>
      <w:proofErr w:type="gramStart"/>
      <w:r w:rsidRPr="00FC2C72">
        <w:rPr>
          <w:rFonts w:ascii="Arial" w:hAnsi="Arial" w:cs="Arial"/>
          <w:sz w:val="24"/>
          <w:szCs w:val="24"/>
          <w:lang w:val="it-IT"/>
        </w:rPr>
        <w:t>ripartizione  aggiuntiva</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dodijeljen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od -556,00 EUR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kupljeni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zvučnik</w:t>
      </w:r>
      <w:proofErr w:type="spellEnd"/>
      <w:r w:rsidRPr="00FC2C72">
        <w:rPr>
          <w:rFonts w:ascii="Arial" w:hAnsi="Arial" w:cs="Arial"/>
          <w:sz w:val="24"/>
          <w:szCs w:val="24"/>
          <w:lang w:val="it-IT"/>
        </w:rPr>
        <w:t xml:space="preserve"> – karaoke </w:t>
      </w:r>
      <w:r w:rsidRPr="00FC2C72">
        <w:rPr>
          <w:rFonts w:ascii="Arial" w:hAnsi="Arial" w:cs="Arial"/>
          <w:color w:val="000000"/>
          <w:sz w:val="24"/>
          <w:szCs w:val="24"/>
          <w:lang w:val="it-IT"/>
        </w:rPr>
        <w:t xml:space="preserve">VIVAX VOX BS -800, </w:t>
      </w:r>
      <w:proofErr w:type="spellStart"/>
      <w:r w:rsidRPr="00FC2C72">
        <w:rPr>
          <w:rFonts w:ascii="Arial" w:hAnsi="Arial" w:cs="Arial"/>
          <w:color w:val="000000"/>
          <w:sz w:val="24"/>
          <w:szCs w:val="24"/>
          <w:lang w:val="it-IT"/>
        </w:rPr>
        <w:t>Zvučnik</w:t>
      </w:r>
      <w:proofErr w:type="spellEnd"/>
      <w:r w:rsidRPr="00FC2C72">
        <w:rPr>
          <w:rFonts w:ascii="Arial" w:hAnsi="Arial" w:cs="Arial"/>
          <w:color w:val="000000"/>
          <w:sz w:val="24"/>
          <w:szCs w:val="24"/>
          <w:lang w:val="it-IT"/>
        </w:rPr>
        <w:t xml:space="preserve"> Bluetooth con microfono &lt;md -59bt , Mikado </w:t>
      </w:r>
      <w:proofErr w:type="spellStart"/>
      <w:r w:rsidRPr="00FC2C72">
        <w:rPr>
          <w:rFonts w:ascii="Arial" w:hAnsi="Arial" w:cs="Arial"/>
          <w:color w:val="000000"/>
          <w:sz w:val="24"/>
          <w:szCs w:val="24"/>
          <w:lang w:val="it-IT"/>
        </w:rPr>
        <w:t>Pisač</w:t>
      </w:r>
      <w:proofErr w:type="spellEnd"/>
      <w:r w:rsidRPr="00FC2C72">
        <w:rPr>
          <w:rFonts w:ascii="Arial" w:hAnsi="Arial" w:cs="Arial"/>
          <w:color w:val="000000"/>
          <w:sz w:val="24"/>
          <w:szCs w:val="24"/>
          <w:lang w:val="it-IT"/>
        </w:rPr>
        <w:t xml:space="preserve"> Epson XP -5105-A4 za </w:t>
      </w:r>
      <w:proofErr w:type="spellStart"/>
      <w:r w:rsidRPr="00FC2C72">
        <w:rPr>
          <w:rFonts w:ascii="Arial" w:hAnsi="Arial" w:cs="Arial"/>
          <w:color w:val="000000"/>
          <w:sz w:val="24"/>
          <w:szCs w:val="24"/>
          <w:lang w:val="it-IT"/>
        </w:rPr>
        <w:t>pintanje</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poučni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izlet</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Trst</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Italija</w:t>
      </w:r>
      <w:proofErr w:type="spellEnd"/>
      <w:r w:rsidRPr="00FC2C72">
        <w:rPr>
          <w:rFonts w:ascii="Arial" w:hAnsi="Arial" w:cs="Arial"/>
          <w:color w:val="000000"/>
          <w:sz w:val="24"/>
          <w:szCs w:val="24"/>
          <w:lang w:val="it-IT"/>
        </w:rPr>
        <w:t xml:space="preserve"> </w:t>
      </w:r>
    </w:p>
    <w:p w14:paraId="51830806" w14:textId="77777777" w:rsidR="00621CD4" w:rsidRPr="00FC2C72" w:rsidRDefault="00621CD4" w:rsidP="00621CD4">
      <w:pPr>
        <w:spacing w:line="276" w:lineRule="auto"/>
        <w:ind w:left="708"/>
        <w:rPr>
          <w:rFonts w:ascii="Arial" w:hAnsi="Arial" w:cs="Arial"/>
          <w:sz w:val="24"/>
          <w:szCs w:val="24"/>
          <w:lang w:val="it-IT"/>
        </w:rPr>
      </w:pPr>
      <w:r w:rsidRPr="00FC2C72">
        <w:rPr>
          <w:rFonts w:ascii="Arial" w:hAnsi="Arial" w:cs="Arial"/>
          <w:sz w:val="24"/>
          <w:szCs w:val="24"/>
          <w:lang w:val="it-IT"/>
        </w:rPr>
        <w:t xml:space="preserve">- “Miglioramento dell’offerta formativa </w:t>
      </w:r>
      <w:r w:rsidRPr="00FC2C72">
        <w:rPr>
          <w:rFonts w:ascii="Arial" w:hAnsi="Arial" w:cs="Arial"/>
          <w:bCs/>
          <w:color w:val="000000"/>
          <w:sz w:val="24"/>
          <w:szCs w:val="24"/>
          <w:lang w:val="it-IT"/>
        </w:rPr>
        <w:t xml:space="preserve">annualità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dodijeljen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od -602,80 EUR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kupljeno</w:t>
      </w:r>
      <w:proofErr w:type="spellEnd"/>
      <w:r w:rsidRPr="00FC2C72">
        <w:rPr>
          <w:rFonts w:ascii="Arial" w:hAnsi="Arial" w:cs="Arial"/>
          <w:sz w:val="24"/>
          <w:szCs w:val="24"/>
          <w:lang w:val="it-IT"/>
        </w:rPr>
        <w:t xml:space="preserve"> je 11 </w:t>
      </w:r>
      <w:proofErr w:type="spellStart"/>
      <w:r w:rsidRPr="00FC2C72">
        <w:rPr>
          <w:rFonts w:ascii="Arial" w:hAnsi="Arial" w:cs="Arial"/>
          <w:sz w:val="24"/>
          <w:szCs w:val="24"/>
          <w:lang w:val="it-IT"/>
        </w:rPr>
        <w:t>biciklića</w:t>
      </w:r>
      <w:proofErr w:type="spellEnd"/>
    </w:p>
    <w:p w14:paraId="2AD7A83F" w14:textId="77777777" w:rsidR="00621CD4" w:rsidRPr="00FC2C72" w:rsidRDefault="00621CD4" w:rsidP="00621CD4">
      <w:pPr>
        <w:spacing w:line="276" w:lineRule="auto"/>
        <w:ind w:left="708"/>
        <w:rPr>
          <w:rFonts w:ascii="Arial" w:hAnsi="Arial" w:cs="Arial"/>
          <w:sz w:val="24"/>
          <w:szCs w:val="24"/>
          <w:lang w:val="it-IT"/>
        </w:rPr>
      </w:pPr>
      <w:r w:rsidRPr="00FC2C72">
        <w:rPr>
          <w:rFonts w:ascii="Arial" w:hAnsi="Arial" w:cs="Arial"/>
          <w:sz w:val="24"/>
          <w:szCs w:val="24"/>
          <w:lang w:val="it-IT"/>
        </w:rPr>
        <w:lastRenderedPageBreak/>
        <w:t xml:space="preserve"> - Girotondo dell'amicizia edizione 2023 – </w:t>
      </w:r>
      <w:proofErr w:type="spellStart"/>
      <w:r w:rsidRPr="00FC2C72">
        <w:rPr>
          <w:rFonts w:ascii="Arial" w:hAnsi="Arial" w:cs="Arial"/>
          <w:sz w:val="24"/>
          <w:szCs w:val="24"/>
          <w:lang w:val="it-IT"/>
        </w:rPr>
        <w:t>dodijljen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iznos</w:t>
      </w:r>
      <w:proofErr w:type="spellEnd"/>
      <w:r w:rsidRPr="00FC2C72">
        <w:rPr>
          <w:rFonts w:ascii="Arial" w:hAnsi="Arial" w:cs="Arial"/>
          <w:sz w:val="24"/>
          <w:szCs w:val="24"/>
          <w:lang w:val="it-IT"/>
        </w:rPr>
        <w:t xml:space="preserve"> 1.105,56 </w:t>
      </w:r>
      <w:proofErr w:type="spellStart"/>
      <w:r w:rsidRPr="00FC2C72">
        <w:rPr>
          <w:rFonts w:ascii="Arial" w:hAnsi="Arial" w:cs="Arial"/>
          <w:sz w:val="24"/>
          <w:szCs w:val="24"/>
          <w:lang w:val="it-IT"/>
        </w:rPr>
        <w:t>eur</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p>
    <w:p w14:paraId="2E5E391A" w14:textId="77777777" w:rsidR="00621CD4" w:rsidRPr="00FC2C72" w:rsidRDefault="00621CD4" w:rsidP="00621CD4">
      <w:pPr>
        <w:pStyle w:val="NoSpacing1"/>
        <w:spacing w:line="276" w:lineRule="auto"/>
        <w:rPr>
          <w:rFonts w:ascii="Arial" w:hAnsi="Arial" w:cs="Arial"/>
          <w:bCs/>
          <w:sz w:val="24"/>
          <w:szCs w:val="24"/>
        </w:rPr>
      </w:pPr>
      <w:proofErr w:type="spellStart"/>
      <w:r w:rsidRPr="00FC2C72">
        <w:rPr>
          <w:rFonts w:ascii="Arial" w:hAnsi="Arial" w:cs="Arial"/>
          <w:bCs/>
          <w:sz w:val="24"/>
          <w:szCs w:val="24"/>
        </w:rPr>
        <w:t>Universita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Popolare</w:t>
      </w:r>
      <w:proofErr w:type="spellEnd"/>
      <w:r w:rsidRPr="00FC2C72">
        <w:rPr>
          <w:rFonts w:ascii="Arial" w:hAnsi="Arial" w:cs="Arial"/>
          <w:bCs/>
          <w:sz w:val="24"/>
          <w:szCs w:val="24"/>
        </w:rPr>
        <w:t xml:space="preserve"> omogućila nam je kupnju knjiga po vlastitom izboru i potrebama „Libri di </w:t>
      </w:r>
      <w:proofErr w:type="spellStart"/>
      <w:r w:rsidRPr="00FC2C72">
        <w:rPr>
          <w:rFonts w:ascii="Arial" w:hAnsi="Arial" w:cs="Arial"/>
          <w:bCs/>
          <w:sz w:val="24"/>
          <w:szCs w:val="24"/>
        </w:rPr>
        <w:t>testo</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ausiliari</w:t>
      </w:r>
      <w:proofErr w:type="spellEnd"/>
      <w:r w:rsidRPr="00FC2C72">
        <w:rPr>
          <w:rFonts w:ascii="Arial" w:hAnsi="Arial" w:cs="Arial"/>
          <w:bCs/>
          <w:sz w:val="24"/>
          <w:szCs w:val="24"/>
        </w:rPr>
        <w:t xml:space="preserve"> e </w:t>
      </w:r>
      <w:proofErr w:type="spellStart"/>
      <w:r w:rsidRPr="00FC2C72">
        <w:rPr>
          <w:rFonts w:ascii="Arial" w:hAnsi="Arial" w:cs="Arial"/>
          <w:bCs/>
          <w:sz w:val="24"/>
          <w:szCs w:val="24"/>
        </w:rPr>
        <w:t>sussidiari</w:t>
      </w:r>
      <w:proofErr w:type="spellEnd"/>
      <w:r w:rsidRPr="00FC2C72">
        <w:rPr>
          <w:rFonts w:ascii="Arial" w:hAnsi="Arial" w:cs="Arial"/>
          <w:bCs/>
          <w:sz w:val="24"/>
          <w:szCs w:val="24"/>
        </w:rPr>
        <w:t>” za djecu pripadnike talijanske nacionalne manjine.</w:t>
      </w:r>
    </w:p>
    <w:p w14:paraId="6FC16778" w14:textId="77777777" w:rsidR="00621CD4" w:rsidRPr="00FC2C72" w:rsidRDefault="00621CD4" w:rsidP="00621CD4">
      <w:pPr>
        <w:spacing w:line="276" w:lineRule="auto"/>
        <w:rPr>
          <w:rFonts w:ascii="Arial" w:hAnsi="Arial" w:cs="Arial"/>
          <w:sz w:val="24"/>
          <w:szCs w:val="24"/>
          <w:lang w:val="it-IT"/>
        </w:rPr>
      </w:pPr>
    </w:p>
    <w:p w14:paraId="69AB5C4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Materijalni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w:t>
      </w:r>
      <w:proofErr w:type="spellEnd"/>
      <w:r w:rsidRPr="00FC2C72">
        <w:rPr>
          <w:rFonts w:ascii="Arial" w:hAnsi="Arial" w:cs="Arial"/>
          <w:sz w:val="24"/>
          <w:szCs w:val="24"/>
          <w:lang w:val="it-IT"/>
        </w:rPr>
        <w:t xml:space="preserve"> rada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važnosti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kvalitetu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intervencija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utječe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življenje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odraslih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promišljanjem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iskustvom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izražavaju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opremanjem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onda prema </w:t>
      </w:r>
      <w:proofErr w:type="spellStart"/>
      <w:r w:rsidRPr="00FC2C72">
        <w:rPr>
          <w:rFonts w:ascii="Arial" w:hAnsi="Arial" w:cs="Arial"/>
          <w:sz w:val="24"/>
          <w:szCs w:val="24"/>
          <w:lang w:val="it-IT"/>
        </w:rPr>
        <w:t>financijskim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realizira</w:t>
      </w:r>
      <w:proofErr w:type="spellEnd"/>
      <w:r w:rsidRPr="00FC2C72">
        <w:rPr>
          <w:rFonts w:ascii="Arial" w:hAnsi="Arial" w:cs="Arial"/>
          <w:sz w:val="24"/>
          <w:szCs w:val="24"/>
          <w:lang w:val="it-IT"/>
        </w:rPr>
        <w:t xml:space="preserve">. </w:t>
      </w:r>
    </w:p>
    <w:p w14:paraId="6E0103F6" w14:textId="77777777" w:rsidR="00621CD4" w:rsidRPr="00FC2C72" w:rsidRDefault="00621CD4" w:rsidP="00621CD4">
      <w:pPr>
        <w:spacing w:line="276" w:lineRule="auto"/>
        <w:rPr>
          <w:rFonts w:ascii="Arial" w:hAnsi="Arial" w:cs="Arial"/>
          <w:sz w:val="24"/>
          <w:szCs w:val="24"/>
          <w:lang w:val="it-IT"/>
        </w:rPr>
      </w:pPr>
    </w:p>
    <w:p w14:paraId="3801D639" w14:textId="77777777" w:rsidR="00621CD4" w:rsidRPr="00FC2C72" w:rsidRDefault="00621CD4" w:rsidP="00621CD4">
      <w:pPr>
        <w:spacing w:line="276" w:lineRule="auto"/>
        <w:rPr>
          <w:rFonts w:ascii="Arial" w:hAnsi="Arial" w:cs="Arial"/>
          <w:sz w:val="24"/>
          <w:szCs w:val="24"/>
          <w:lang w:val="it-IT"/>
        </w:rPr>
      </w:pPr>
    </w:p>
    <w:p w14:paraId="39842B3D"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Slijedi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izvješće</w:t>
      </w:r>
      <w:proofErr w:type="spellEnd"/>
      <w:r w:rsidRPr="00FC2C72">
        <w:rPr>
          <w:rFonts w:ascii="Arial" w:hAnsi="Arial" w:cs="Arial"/>
          <w:sz w:val="24"/>
          <w:szCs w:val="24"/>
          <w:lang w:val="it-IT"/>
        </w:rPr>
        <w:t xml:space="preserve"> o </w:t>
      </w:r>
      <w:proofErr w:type="spellStart"/>
      <w:proofErr w:type="gramStart"/>
      <w:r w:rsidRPr="00FC2C72">
        <w:rPr>
          <w:rFonts w:ascii="Arial" w:hAnsi="Arial" w:cs="Arial"/>
          <w:sz w:val="24"/>
          <w:szCs w:val="24"/>
          <w:lang w:val="it-IT"/>
        </w:rPr>
        <w:t>investicijama</w:t>
      </w:r>
      <w:proofErr w:type="spellEnd"/>
      <w:r w:rsidRPr="00FC2C72">
        <w:rPr>
          <w:rFonts w:ascii="Arial" w:hAnsi="Arial" w:cs="Arial"/>
          <w:sz w:val="24"/>
          <w:szCs w:val="24"/>
          <w:lang w:val="it-IT"/>
        </w:rPr>
        <w:t xml:space="preserve">  i</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ulaganjima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poboljšanje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realiziranih</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
    <w:p w14:paraId="1E7B9788" w14:textId="77777777" w:rsidR="00621CD4" w:rsidRPr="00FC2C72" w:rsidRDefault="00621CD4" w:rsidP="00621CD4">
      <w:pPr>
        <w:spacing w:line="276" w:lineRule="auto"/>
        <w:rPr>
          <w:rFonts w:ascii="Arial" w:hAnsi="Arial" w:cs="Arial"/>
          <w:sz w:val="24"/>
          <w:szCs w:val="24"/>
          <w:lang w:val="it-IT"/>
        </w:rPr>
      </w:pPr>
    </w:p>
    <w:p w14:paraId="0671041E"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HRVATSKA VRTIĆKA SKUPINA ''LEGIĆI''</w:t>
      </w:r>
    </w:p>
    <w:p w14:paraId="38B79FDB"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didaktičkog</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materijala</w:t>
      </w:r>
      <w:proofErr w:type="spellEnd"/>
      <w:r w:rsidRPr="00FC2C72">
        <w:rPr>
          <w:rFonts w:ascii="Arial" w:hAnsi="Arial" w:cs="Arial"/>
          <w:sz w:val="24"/>
          <w:szCs w:val="24"/>
        </w:rPr>
        <w:t xml:space="preserve">, </w:t>
      </w:r>
      <w:proofErr w:type="spellStart"/>
      <w:r w:rsidRPr="00FC2C72">
        <w:rPr>
          <w:rFonts w:ascii="Arial" w:hAnsi="Arial" w:cs="Arial"/>
          <w:sz w:val="24"/>
          <w:szCs w:val="24"/>
        </w:rPr>
        <w:t>igračaka</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društvenih</w:t>
      </w:r>
      <w:proofErr w:type="spellEnd"/>
      <w:r w:rsidRPr="00FC2C72">
        <w:rPr>
          <w:rFonts w:ascii="Arial" w:hAnsi="Arial" w:cs="Arial"/>
          <w:sz w:val="24"/>
          <w:szCs w:val="24"/>
        </w:rPr>
        <w:t xml:space="preserve"> </w:t>
      </w:r>
      <w:proofErr w:type="spellStart"/>
      <w:r w:rsidRPr="00FC2C72">
        <w:rPr>
          <w:rFonts w:ascii="Arial" w:hAnsi="Arial" w:cs="Arial"/>
          <w:sz w:val="24"/>
          <w:szCs w:val="24"/>
        </w:rPr>
        <w:t>igara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slikovnica</w:t>
      </w:r>
      <w:proofErr w:type="spellEnd"/>
    </w:p>
    <w:p w14:paraId="777C6DCC"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svjetlećeg</w:t>
      </w:r>
      <w:proofErr w:type="spellEnd"/>
      <w:r w:rsidRPr="00FC2C72">
        <w:rPr>
          <w:rFonts w:ascii="Arial" w:hAnsi="Arial" w:cs="Arial"/>
          <w:sz w:val="24"/>
          <w:szCs w:val="24"/>
        </w:rPr>
        <w:t xml:space="preserve"> </w:t>
      </w:r>
      <w:proofErr w:type="spellStart"/>
      <w:r w:rsidRPr="00FC2C72">
        <w:rPr>
          <w:rFonts w:ascii="Arial" w:hAnsi="Arial" w:cs="Arial"/>
          <w:sz w:val="24"/>
          <w:szCs w:val="24"/>
        </w:rPr>
        <w:t>ekrana</w:t>
      </w:r>
      <w:proofErr w:type="spellEnd"/>
      <w:r w:rsidRPr="00FC2C72">
        <w:rPr>
          <w:rFonts w:ascii="Arial" w:hAnsi="Arial" w:cs="Arial"/>
          <w:sz w:val="24"/>
          <w:szCs w:val="24"/>
        </w:rPr>
        <w:t xml:space="preserve"> za </w:t>
      </w:r>
      <w:proofErr w:type="spellStart"/>
      <w:r w:rsidRPr="00FC2C72">
        <w:rPr>
          <w:rFonts w:ascii="Arial" w:hAnsi="Arial" w:cs="Arial"/>
          <w:sz w:val="24"/>
          <w:szCs w:val="24"/>
        </w:rPr>
        <w:t>igru</w:t>
      </w:r>
      <w:proofErr w:type="spellEnd"/>
      <w:r w:rsidRPr="00FC2C72">
        <w:rPr>
          <w:rFonts w:ascii="Arial" w:hAnsi="Arial" w:cs="Arial"/>
          <w:sz w:val="24"/>
          <w:szCs w:val="24"/>
        </w:rPr>
        <w:t xml:space="preserve"> s </w:t>
      </w:r>
      <w:proofErr w:type="spellStart"/>
      <w:r w:rsidRPr="00FC2C72">
        <w:rPr>
          <w:rFonts w:ascii="Arial" w:hAnsi="Arial" w:cs="Arial"/>
          <w:sz w:val="24"/>
          <w:szCs w:val="24"/>
        </w:rPr>
        <w:t>raznobojnim</w:t>
      </w:r>
      <w:proofErr w:type="spellEnd"/>
      <w:r w:rsidRPr="00FC2C72">
        <w:rPr>
          <w:rFonts w:ascii="Arial" w:hAnsi="Arial" w:cs="Arial"/>
          <w:sz w:val="24"/>
          <w:szCs w:val="24"/>
        </w:rPr>
        <w:t xml:space="preserve"> </w:t>
      </w:r>
      <w:proofErr w:type="spellStart"/>
      <w:r w:rsidRPr="00FC2C72">
        <w:rPr>
          <w:rFonts w:ascii="Arial" w:hAnsi="Arial" w:cs="Arial"/>
          <w:sz w:val="24"/>
          <w:szCs w:val="24"/>
        </w:rPr>
        <w:t>drvenim</w:t>
      </w:r>
      <w:proofErr w:type="spellEnd"/>
      <w:r w:rsidRPr="00FC2C72">
        <w:rPr>
          <w:rFonts w:ascii="Arial" w:hAnsi="Arial" w:cs="Arial"/>
          <w:sz w:val="24"/>
          <w:szCs w:val="24"/>
        </w:rPr>
        <w:t xml:space="preserve"> </w:t>
      </w:r>
      <w:proofErr w:type="spellStart"/>
      <w:r w:rsidRPr="00FC2C72">
        <w:rPr>
          <w:rFonts w:ascii="Arial" w:hAnsi="Arial" w:cs="Arial"/>
          <w:sz w:val="24"/>
          <w:szCs w:val="24"/>
        </w:rPr>
        <w:t>elementima</w:t>
      </w:r>
      <w:proofErr w:type="spellEnd"/>
    </w:p>
    <w:p w14:paraId="7B8D11C2"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Pedagoška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p>
    <w:p w14:paraId="6DEF39FB"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r w:rsidRPr="00FC2C72">
        <w:rPr>
          <w:rFonts w:ascii="Arial" w:hAnsi="Arial" w:cs="Arial"/>
          <w:sz w:val="24"/>
          <w:szCs w:val="24"/>
        </w:rPr>
        <w:t xml:space="preserve">Plastične </w:t>
      </w:r>
      <w:proofErr w:type="spellStart"/>
      <w:r w:rsidRPr="00FC2C72">
        <w:rPr>
          <w:rFonts w:ascii="Arial" w:hAnsi="Arial" w:cs="Arial"/>
          <w:sz w:val="24"/>
          <w:szCs w:val="24"/>
        </w:rPr>
        <w:t>kutije</w:t>
      </w:r>
      <w:proofErr w:type="spellEnd"/>
      <w:r w:rsidRPr="00FC2C72">
        <w:rPr>
          <w:rFonts w:ascii="Arial" w:hAnsi="Arial" w:cs="Arial"/>
          <w:sz w:val="24"/>
          <w:szCs w:val="24"/>
        </w:rPr>
        <w:t xml:space="preserve"> za </w:t>
      </w:r>
      <w:proofErr w:type="spellStart"/>
      <w:r w:rsidRPr="00FC2C72">
        <w:rPr>
          <w:rFonts w:ascii="Arial" w:hAnsi="Arial" w:cs="Arial"/>
          <w:sz w:val="24"/>
          <w:szCs w:val="24"/>
        </w:rPr>
        <w:t>odlaganje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w:t>
      </w:r>
      <w:proofErr w:type="spellEnd"/>
      <w:r w:rsidRPr="00FC2C72">
        <w:rPr>
          <w:rFonts w:ascii="Arial" w:hAnsi="Arial" w:cs="Arial"/>
          <w:sz w:val="24"/>
          <w:szCs w:val="24"/>
        </w:rPr>
        <w:t xml:space="preserve"> </w:t>
      </w:r>
      <w:proofErr w:type="spellStart"/>
      <w:r w:rsidRPr="00FC2C72">
        <w:rPr>
          <w:rFonts w:ascii="Arial" w:hAnsi="Arial" w:cs="Arial"/>
          <w:sz w:val="24"/>
          <w:szCs w:val="24"/>
        </w:rPr>
        <w:t>odjeće</w:t>
      </w:r>
      <w:proofErr w:type="spellEnd"/>
    </w:p>
    <w:p w14:paraId="0D9051CA" w14:textId="77777777" w:rsidR="00621CD4" w:rsidRPr="00FC2C72" w:rsidRDefault="00621CD4" w:rsidP="00621CD4">
      <w:pPr>
        <w:spacing w:line="276" w:lineRule="auto"/>
        <w:rPr>
          <w:rFonts w:ascii="Arial" w:hAnsi="Arial" w:cs="Arial"/>
          <w:sz w:val="24"/>
          <w:szCs w:val="24"/>
        </w:rPr>
      </w:pPr>
    </w:p>
    <w:p w14:paraId="749E72BE"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TALIJANSKA VRTIĆKA SKUPINA ''FOLLETTI''</w:t>
      </w:r>
    </w:p>
    <w:p w14:paraId="7DA4E459"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didaktičkog</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materijala</w:t>
      </w:r>
      <w:proofErr w:type="spellEnd"/>
      <w:r w:rsidRPr="00FC2C72">
        <w:rPr>
          <w:rFonts w:ascii="Arial" w:hAnsi="Arial" w:cs="Arial"/>
          <w:sz w:val="24"/>
          <w:szCs w:val="24"/>
        </w:rPr>
        <w:t xml:space="preserve">, </w:t>
      </w:r>
      <w:proofErr w:type="spellStart"/>
      <w:r w:rsidRPr="00FC2C72">
        <w:rPr>
          <w:rFonts w:ascii="Arial" w:hAnsi="Arial" w:cs="Arial"/>
          <w:sz w:val="24"/>
          <w:szCs w:val="24"/>
        </w:rPr>
        <w:t>igračaka</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društvenih</w:t>
      </w:r>
      <w:proofErr w:type="spellEnd"/>
      <w:r w:rsidRPr="00FC2C72">
        <w:rPr>
          <w:rFonts w:ascii="Arial" w:hAnsi="Arial" w:cs="Arial"/>
          <w:sz w:val="24"/>
          <w:szCs w:val="24"/>
        </w:rPr>
        <w:t xml:space="preserve"> </w:t>
      </w:r>
      <w:proofErr w:type="spellStart"/>
      <w:r w:rsidRPr="00FC2C72">
        <w:rPr>
          <w:rFonts w:ascii="Arial" w:hAnsi="Arial" w:cs="Arial"/>
          <w:sz w:val="24"/>
          <w:szCs w:val="24"/>
        </w:rPr>
        <w:t>igara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slikovnica</w:t>
      </w:r>
      <w:proofErr w:type="spellEnd"/>
    </w:p>
    <w:p w14:paraId="39D917F4"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svjetlećeg</w:t>
      </w:r>
      <w:proofErr w:type="spellEnd"/>
      <w:r w:rsidRPr="00FC2C72">
        <w:rPr>
          <w:rFonts w:ascii="Arial" w:hAnsi="Arial" w:cs="Arial"/>
          <w:sz w:val="24"/>
          <w:szCs w:val="24"/>
        </w:rPr>
        <w:t xml:space="preserve"> </w:t>
      </w:r>
      <w:proofErr w:type="spellStart"/>
      <w:r w:rsidRPr="00FC2C72">
        <w:rPr>
          <w:rFonts w:ascii="Arial" w:hAnsi="Arial" w:cs="Arial"/>
          <w:sz w:val="24"/>
          <w:szCs w:val="24"/>
        </w:rPr>
        <w:t>ekrana</w:t>
      </w:r>
      <w:proofErr w:type="spellEnd"/>
      <w:r w:rsidRPr="00FC2C72">
        <w:rPr>
          <w:rFonts w:ascii="Arial" w:hAnsi="Arial" w:cs="Arial"/>
          <w:sz w:val="24"/>
          <w:szCs w:val="24"/>
        </w:rPr>
        <w:t xml:space="preserve"> za </w:t>
      </w:r>
      <w:proofErr w:type="spellStart"/>
      <w:r w:rsidRPr="00FC2C72">
        <w:rPr>
          <w:rFonts w:ascii="Arial" w:hAnsi="Arial" w:cs="Arial"/>
          <w:sz w:val="24"/>
          <w:szCs w:val="24"/>
        </w:rPr>
        <w:t>igru</w:t>
      </w:r>
      <w:proofErr w:type="spellEnd"/>
      <w:r w:rsidRPr="00FC2C72">
        <w:rPr>
          <w:rFonts w:ascii="Arial" w:hAnsi="Arial" w:cs="Arial"/>
          <w:sz w:val="24"/>
          <w:szCs w:val="24"/>
        </w:rPr>
        <w:t xml:space="preserve"> s </w:t>
      </w:r>
      <w:proofErr w:type="spellStart"/>
      <w:r w:rsidRPr="00FC2C72">
        <w:rPr>
          <w:rFonts w:ascii="Arial" w:hAnsi="Arial" w:cs="Arial"/>
          <w:sz w:val="24"/>
          <w:szCs w:val="24"/>
        </w:rPr>
        <w:t>raznobojnim</w:t>
      </w:r>
      <w:proofErr w:type="spellEnd"/>
      <w:r w:rsidRPr="00FC2C72">
        <w:rPr>
          <w:rFonts w:ascii="Arial" w:hAnsi="Arial" w:cs="Arial"/>
          <w:sz w:val="24"/>
          <w:szCs w:val="24"/>
        </w:rPr>
        <w:t xml:space="preserve"> </w:t>
      </w:r>
      <w:proofErr w:type="spellStart"/>
      <w:r w:rsidRPr="00FC2C72">
        <w:rPr>
          <w:rFonts w:ascii="Arial" w:hAnsi="Arial" w:cs="Arial"/>
          <w:sz w:val="24"/>
          <w:szCs w:val="24"/>
        </w:rPr>
        <w:t>drvenim</w:t>
      </w:r>
      <w:proofErr w:type="spellEnd"/>
      <w:r w:rsidRPr="00FC2C72">
        <w:rPr>
          <w:rFonts w:ascii="Arial" w:hAnsi="Arial" w:cs="Arial"/>
          <w:sz w:val="24"/>
          <w:szCs w:val="24"/>
        </w:rPr>
        <w:t xml:space="preserve"> </w:t>
      </w:r>
      <w:proofErr w:type="spellStart"/>
      <w:r w:rsidRPr="00FC2C72">
        <w:rPr>
          <w:rFonts w:ascii="Arial" w:hAnsi="Arial" w:cs="Arial"/>
          <w:sz w:val="24"/>
          <w:szCs w:val="24"/>
        </w:rPr>
        <w:t>elementima</w:t>
      </w:r>
      <w:proofErr w:type="spellEnd"/>
    </w:p>
    <w:p w14:paraId="5878BB97"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Pedagoška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p>
    <w:p w14:paraId="2AC1626E"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r w:rsidRPr="00FC2C72">
        <w:rPr>
          <w:rFonts w:ascii="Arial" w:hAnsi="Arial" w:cs="Arial"/>
          <w:sz w:val="24"/>
          <w:szCs w:val="24"/>
        </w:rPr>
        <w:t xml:space="preserve">Plastične </w:t>
      </w:r>
      <w:proofErr w:type="spellStart"/>
      <w:r w:rsidRPr="00FC2C72">
        <w:rPr>
          <w:rFonts w:ascii="Arial" w:hAnsi="Arial" w:cs="Arial"/>
          <w:sz w:val="24"/>
          <w:szCs w:val="24"/>
        </w:rPr>
        <w:t>kutije</w:t>
      </w:r>
      <w:proofErr w:type="spellEnd"/>
      <w:r w:rsidRPr="00FC2C72">
        <w:rPr>
          <w:rFonts w:ascii="Arial" w:hAnsi="Arial" w:cs="Arial"/>
          <w:sz w:val="24"/>
          <w:szCs w:val="24"/>
        </w:rPr>
        <w:t xml:space="preserve"> za </w:t>
      </w:r>
      <w:proofErr w:type="spellStart"/>
      <w:r w:rsidRPr="00FC2C72">
        <w:rPr>
          <w:rFonts w:ascii="Arial" w:hAnsi="Arial" w:cs="Arial"/>
          <w:sz w:val="24"/>
          <w:szCs w:val="24"/>
        </w:rPr>
        <w:t>odlaganje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w:t>
      </w:r>
      <w:proofErr w:type="spellEnd"/>
      <w:r w:rsidRPr="00FC2C72">
        <w:rPr>
          <w:rFonts w:ascii="Arial" w:hAnsi="Arial" w:cs="Arial"/>
          <w:sz w:val="24"/>
          <w:szCs w:val="24"/>
        </w:rPr>
        <w:t xml:space="preserve"> </w:t>
      </w:r>
      <w:proofErr w:type="spellStart"/>
      <w:r w:rsidRPr="00FC2C72">
        <w:rPr>
          <w:rFonts w:ascii="Arial" w:hAnsi="Arial" w:cs="Arial"/>
          <w:sz w:val="24"/>
          <w:szCs w:val="24"/>
        </w:rPr>
        <w:t>odjeće</w:t>
      </w:r>
      <w:proofErr w:type="spellEnd"/>
    </w:p>
    <w:p w14:paraId="57E9CFE1" w14:textId="77777777" w:rsidR="00621CD4" w:rsidRPr="00FC2C72" w:rsidRDefault="00621CD4" w:rsidP="00621CD4">
      <w:pPr>
        <w:spacing w:line="276" w:lineRule="auto"/>
        <w:rPr>
          <w:rFonts w:ascii="Arial" w:hAnsi="Arial" w:cs="Arial"/>
          <w:sz w:val="24"/>
          <w:szCs w:val="24"/>
        </w:rPr>
      </w:pPr>
    </w:p>
    <w:p w14:paraId="3FD8D43D"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 JASLIČKA DVOJEZIČNA SKUPINA „PČELICE – </w:t>
      </w:r>
      <w:proofErr w:type="gramStart"/>
      <w:r w:rsidRPr="00FC2C72">
        <w:rPr>
          <w:rFonts w:ascii="Arial" w:hAnsi="Arial" w:cs="Arial"/>
          <w:sz w:val="24"/>
          <w:szCs w:val="24"/>
        </w:rPr>
        <w:t>APINE“</w:t>
      </w:r>
      <w:proofErr w:type="gramEnd"/>
    </w:p>
    <w:p w14:paraId="7C52F868"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didaktičkog</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materijala</w:t>
      </w:r>
      <w:proofErr w:type="spellEnd"/>
      <w:r w:rsidRPr="00FC2C72">
        <w:rPr>
          <w:rFonts w:ascii="Arial" w:hAnsi="Arial" w:cs="Arial"/>
          <w:sz w:val="24"/>
          <w:szCs w:val="24"/>
        </w:rPr>
        <w:t xml:space="preserve">, </w:t>
      </w:r>
      <w:proofErr w:type="spellStart"/>
      <w:r w:rsidRPr="00FC2C72">
        <w:rPr>
          <w:rFonts w:ascii="Arial" w:hAnsi="Arial" w:cs="Arial"/>
          <w:sz w:val="24"/>
          <w:szCs w:val="24"/>
        </w:rPr>
        <w:t>kocki</w:t>
      </w:r>
      <w:proofErr w:type="spellEnd"/>
      <w:r w:rsidRPr="00FC2C72">
        <w:rPr>
          <w:rFonts w:ascii="Arial" w:hAnsi="Arial" w:cs="Arial"/>
          <w:sz w:val="24"/>
          <w:szCs w:val="24"/>
        </w:rPr>
        <w:t xml:space="preserve">, </w:t>
      </w:r>
      <w:proofErr w:type="spellStart"/>
      <w:r w:rsidRPr="00FC2C72">
        <w:rPr>
          <w:rFonts w:ascii="Arial" w:hAnsi="Arial" w:cs="Arial"/>
          <w:sz w:val="24"/>
          <w:szCs w:val="24"/>
        </w:rPr>
        <w:t>igračke</w:t>
      </w:r>
      <w:proofErr w:type="spellEnd"/>
      <w:r w:rsidRPr="00FC2C72">
        <w:rPr>
          <w:rFonts w:ascii="Arial" w:hAnsi="Arial" w:cs="Arial"/>
          <w:sz w:val="24"/>
          <w:szCs w:val="24"/>
        </w:rPr>
        <w:t xml:space="preserve"> za </w:t>
      </w:r>
      <w:proofErr w:type="spellStart"/>
      <w:r w:rsidRPr="00FC2C72">
        <w:rPr>
          <w:rFonts w:ascii="Arial" w:hAnsi="Arial" w:cs="Arial"/>
          <w:sz w:val="24"/>
          <w:szCs w:val="24"/>
        </w:rPr>
        <w:t>sobu</w:t>
      </w:r>
      <w:proofErr w:type="spellEnd"/>
    </w:p>
    <w:p w14:paraId="16109C3A"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Zaštitne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podloge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presvlačenje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kreme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šamponi</w:t>
      </w:r>
      <w:proofErr w:type="spellEnd"/>
      <w:r w:rsidRPr="00FC2C72">
        <w:rPr>
          <w:rFonts w:ascii="Arial" w:hAnsi="Arial" w:cs="Arial"/>
          <w:sz w:val="24"/>
          <w:szCs w:val="24"/>
          <w:lang w:val="it-IT"/>
        </w:rPr>
        <w:t xml:space="preserve"> </w:t>
      </w:r>
    </w:p>
    <w:p w14:paraId="16462D06"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Pedagoška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p>
    <w:p w14:paraId="1D39EB64" w14:textId="77777777" w:rsidR="00621CD4" w:rsidRPr="00FC2C72" w:rsidRDefault="00621CD4" w:rsidP="00621CD4">
      <w:pPr>
        <w:spacing w:line="276" w:lineRule="auto"/>
        <w:rPr>
          <w:rFonts w:ascii="Arial" w:hAnsi="Arial" w:cs="Arial"/>
          <w:sz w:val="24"/>
          <w:szCs w:val="24"/>
        </w:rPr>
      </w:pPr>
    </w:p>
    <w:p w14:paraId="5208153F" w14:textId="77777777" w:rsidR="00621CD4" w:rsidRPr="00FC2C72" w:rsidRDefault="00621CD4" w:rsidP="00621CD4">
      <w:pPr>
        <w:spacing w:line="276" w:lineRule="auto"/>
        <w:rPr>
          <w:rFonts w:ascii="Arial" w:hAnsi="Arial" w:cs="Arial"/>
          <w:sz w:val="24"/>
          <w:szCs w:val="24"/>
        </w:rPr>
      </w:pPr>
      <w:proofErr w:type="gramStart"/>
      <w:r w:rsidRPr="00FC2C72">
        <w:rPr>
          <w:rFonts w:ascii="Arial" w:hAnsi="Arial" w:cs="Arial"/>
          <w:sz w:val="24"/>
          <w:szCs w:val="24"/>
        </w:rPr>
        <w:t>STARIJA  JASLIČKA</w:t>
      </w:r>
      <w:proofErr w:type="gramEnd"/>
      <w:r w:rsidRPr="00FC2C72">
        <w:rPr>
          <w:rFonts w:ascii="Arial" w:hAnsi="Arial" w:cs="Arial"/>
          <w:sz w:val="24"/>
          <w:szCs w:val="24"/>
        </w:rPr>
        <w:t xml:space="preserve"> DVOJEZIČNA SKUPINA „MRVICE – FREGOLE“</w:t>
      </w:r>
    </w:p>
    <w:p w14:paraId="1B23FB63"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Nabava</w:t>
      </w:r>
      <w:proofErr w:type="spellEnd"/>
      <w:r w:rsidRPr="00FC2C72">
        <w:rPr>
          <w:rFonts w:ascii="Arial" w:hAnsi="Arial" w:cs="Arial"/>
          <w:sz w:val="24"/>
          <w:szCs w:val="24"/>
        </w:rPr>
        <w:t xml:space="preserve"> </w:t>
      </w:r>
      <w:proofErr w:type="spellStart"/>
      <w:r w:rsidRPr="00FC2C72">
        <w:rPr>
          <w:rFonts w:ascii="Arial" w:hAnsi="Arial" w:cs="Arial"/>
          <w:sz w:val="24"/>
          <w:szCs w:val="24"/>
        </w:rPr>
        <w:t>didaktičkog</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materijala</w:t>
      </w:r>
      <w:proofErr w:type="spellEnd"/>
      <w:r w:rsidRPr="00FC2C72">
        <w:rPr>
          <w:rFonts w:ascii="Arial" w:hAnsi="Arial" w:cs="Arial"/>
          <w:sz w:val="24"/>
          <w:szCs w:val="24"/>
        </w:rPr>
        <w:t xml:space="preserve">, </w:t>
      </w:r>
      <w:proofErr w:type="spellStart"/>
      <w:r w:rsidRPr="00FC2C72">
        <w:rPr>
          <w:rFonts w:ascii="Arial" w:hAnsi="Arial" w:cs="Arial"/>
          <w:sz w:val="24"/>
          <w:szCs w:val="24"/>
        </w:rPr>
        <w:t>kocki</w:t>
      </w:r>
      <w:proofErr w:type="spellEnd"/>
      <w:r w:rsidRPr="00FC2C72">
        <w:rPr>
          <w:rFonts w:ascii="Arial" w:hAnsi="Arial" w:cs="Arial"/>
          <w:sz w:val="24"/>
          <w:szCs w:val="24"/>
        </w:rPr>
        <w:t xml:space="preserve">, </w:t>
      </w:r>
      <w:proofErr w:type="spellStart"/>
      <w:r w:rsidRPr="00FC2C72">
        <w:rPr>
          <w:rFonts w:ascii="Arial" w:hAnsi="Arial" w:cs="Arial"/>
          <w:sz w:val="24"/>
          <w:szCs w:val="24"/>
        </w:rPr>
        <w:t>igračke</w:t>
      </w:r>
      <w:proofErr w:type="spellEnd"/>
      <w:r w:rsidRPr="00FC2C72">
        <w:rPr>
          <w:rFonts w:ascii="Arial" w:hAnsi="Arial" w:cs="Arial"/>
          <w:sz w:val="24"/>
          <w:szCs w:val="24"/>
        </w:rPr>
        <w:t xml:space="preserve"> za </w:t>
      </w:r>
      <w:proofErr w:type="spellStart"/>
      <w:r w:rsidRPr="00FC2C72">
        <w:rPr>
          <w:rFonts w:ascii="Arial" w:hAnsi="Arial" w:cs="Arial"/>
          <w:sz w:val="24"/>
          <w:szCs w:val="24"/>
        </w:rPr>
        <w:t>sobu</w:t>
      </w:r>
      <w:proofErr w:type="spellEnd"/>
    </w:p>
    <w:p w14:paraId="4E6FD536"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Zaštitne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podloge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presvlačenje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kreme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šamponi</w:t>
      </w:r>
      <w:proofErr w:type="spellEnd"/>
      <w:r w:rsidRPr="00FC2C72">
        <w:rPr>
          <w:rFonts w:ascii="Arial" w:hAnsi="Arial" w:cs="Arial"/>
          <w:sz w:val="24"/>
          <w:szCs w:val="24"/>
          <w:lang w:val="it-IT"/>
        </w:rPr>
        <w:t xml:space="preserve"> </w:t>
      </w:r>
    </w:p>
    <w:p w14:paraId="33536710"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Pedagoška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p>
    <w:p w14:paraId="21A5A09D" w14:textId="77777777" w:rsidR="00621CD4" w:rsidRDefault="00621CD4" w:rsidP="00621CD4">
      <w:pPr>
        <w:spacing w:line="276" w:lineRule="auto"/>
        <w:rPr>
          <w:rFonts w:ascii="Arial" w:hAnsi="Arial" w:cs="Arial"/>
          <w:sz w:val="24"/>
          <w:szCs w:val="24"/>
        </w:rPr>
      </w:pPr>
    </w:p>
    <w:p w14:paraId="7DD64CBB" w14:textId="77777777" w:rsidR="00FC2C72" w:rsidRPr="00FC2C72" w:rsidRDefault="00FC2C72" w:rsidP="00621CD4">
      <w:pPr>
        <w:spacing w:line="276" w:lineRule="auto"/>
        <w:rPr>
          <w:rFonts w:ascii="Arial" w:hAnsi="Arial" w:cs="Arial"/>
          <w:sz w:val="24"/>
          <w:szCs w:val="24"/>
        </w:rPr>
      </w:pPr>
    </w:p>
    <w:p w14:paraId="6A0F6BAB"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lastRenderedPageBreak/>
        <w:t>ZDRAVSTVENA VODITELJCA</w:t>
      </w:r>
    </w:p>
    <w:p w14:paraId="6CA267A5"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zdravstvena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p>
    <w:p w14:paraId="2D6F0DB1"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toplomjeri</w:t>
      </w:r>
      <w:proofErr w:type="spellEnd"/>
      <w:r w:rsidRPr="00FC2C72">
        <w:rPr>
          <w:rFonts w:ascii="Arial" w:hAnsi="Arial" w:cs="Arial"/>
          <w:sz w:val="24"/>
          <w:szCs w:val="24"/>
        </w:rPr>
        <w:t>, „</w:t>
      </w:r>
      <w:proofErr w:type="spellStart"/>
      <w:r w:rsidRPr="00FC2C72">
        <w:rPr>
          <w:rFonts w:ascii="Arial" w:hAnsi="Arial" w:cs="Arial"/>
          <w:sz w:val="24"/>
          <w:szCs w:val="24"/>
        </w:rPr>
        <w:t>prva</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pomoć</w:t>
      </w:r>
      <w:proofErr w:type="spellEnd"/>
      <w:r w:rsidRPr="00FC2C72">
        <w:rPr>
          <w:rFonts w:ascii="Arial" w:hAnsi="Arial" w:cs="Arial"/>
          <w:sz w:val="24"/>
          <w:szCs w:val="24"/>
        </w:rPr>
        <w:t>“ za</w:t>
      </w:r>
      <w:proofErr w:type="gram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p>
    <w:p w14:paraId="186D16BF"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sanitarne</w:t>
      </w:r>
      <w:proofErr w:type="spellEnd"/>
      <w:r w:rsidRPr="00FC2C72">
        <w:rPr>
          <w:rFonts w:ascii="Arial" w:hAnsi="Arial" w:cs="Arial"/>
          <w:sz w:val="24"/>
          <w:szCs w:val="24"/>
        </w:rPr>
        <w:t xml:space="preserve"> </w:t>
      </w:r>
      <w:proofErr w:type="spellStart"/>
      <w:r w:rsidRPr="00FC2C72">
        <w:rPr>
          <w:rFonts w:ascii="Arial" w:hAnsi="Arial" w:cs="Arial"/>
          <w:sz w:val="24"/>
          <w:szCs w:val="24"/>
        </w:rPr>
        <w:t>iskaznice</w:t>
      </w:r>
      <w:proofErr w:type="spellEnd"/>
    </w:p>
    <w:p w14:paraId="2C0E4FE4" w14:textId="77777777" w:rsidR="00621CD4" w:rsidRPr="00FC2C72" w:rsidRDefault="00621CD4" w:rsidP="00621CD4">
      <w:pPr>
        <w:spacing w:line="276" w:lineRule="auto"/>
        <w:rPr>
          <w:rFonts w:ascii="Arial" w:hAnsi="Arial" w:cs="Arial"/>
          <w:sz w:val="24"/>
          <w:szCs w:val="24"/>
        </w:rPr>
      </w:pPr>
    </w:p>
    <w:p w14:paraId="3C1BA1A4"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URED RAVNATELJICE I PSIHOLOGINJE</w:t>
      </w:r>
    </w:p>
    <w:p w14:paraId="0B14D2D1"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Materijali</w:t>
      </w:r>
      <w:proofErr w:type="spellEnd"/>
      <w:r w:rsidRPr="00FC2C72">
        <w:rPr>
          <w:rFonts w:ascii="Arial" w:hAnsi="Arial" w:cs="Arial"/>
          <w:sz w:val="24"/>
          <w:szCs w:val="24"/>
        </w:rPr>
        <w:t xml:space="preserve"> za </w:t>
      </w:r>
      <w:proofErr w:type="spellStart"/>
      <w:r w:rsidRPr="00FC2C72">
        <w:rPr>
          <w:rFonts w:ascii="Arial" w:hAnsi="Arial" w:cs="Arial"/>
          <w:sz w:val="24"/>
          <w:szCs w:val="24"/>
        </w:rPr>
        <w:t>uredsko</w:t>
      </w:r>
      <w:proofErr w:type="spellEnd"/>
      <w:r w:rsidRPr="00FC2C72">
        <w:rPr>
          <w:rFonts w:ascii="Arial" w:hAnsi="Arial" w:cs="Arial"/>
          <w:sz w:val="24"/>
          <w:szCs w:val="24"/>
        </w:rPr>
        <w:t xml:space="preserve"> </w:t>
      </w:r>
      <w:proofErr w:type="spellStart"/>
      <w:r w:rsidRPr="00FC2C72">
        <w:rPr>
          <w:rFonts w:ascii="Arial" w:hAnsi="Arial" w:cs="Arial"/>
          <w:sz w:val="24"/>
          <w:szCs w:val="24"/>
        </w:rPr>
        <w:t>poslovanje</w:t>
      </w:r>
      <w:proofErr w:type="spellEnd"/>
    </w:p>
    <w:p w14:paraId="38E86548" w14:textId="77777777" w:rsidR="00621CD4" w:rsidRPr="00FC2C72" w:rsidRDefault="00621CD4" w:rsidP="00374FD8">
      <w:pPr>
        <w:pStyle w:val="ListParagraph"/>
        <w:numPr>
          <w:ilvl w:val="0"/>
          <w:numId w:val="19"/>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Pedagoška</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dokumentacija</w:t>
      </w:r>
      <w:proofErr w:type="spellEnd"/>
      <w:r w:rsidRPr="00FC2C72">
        <w:rPr>
          <w:rFonts w:ascii="Arial" w:hAnsi="Arial" w:cs="Arial"/>
          <w:sz w:val="24"/>
          <w:szCs w:val="24"/>
        </w:rPr>
        <w:t xml:space="preserve"> </w:t>
      </w:r>
    </w:p>
    <w:p w14:paraId="46824E54" w14:textId="77777777" w:rsidR="00621CD4" w:rsidRPr="00FC2C72" w:rsidRDefault="00621CD4" w:rsidP="00621CD4">
      <w:pPr>
        <w:spacing w:line="276" w:lineRule="auto"/>
        <w:rPr>
          <w:rFonts w:ascii="Arial" w:hAnsi="Arial" w:cs="Arial"/>
          <w:sz w:val="24"/>
          <w:szCs w:val="24"/>
        </w:rPr>
      </w:pPr>
    </w:p>
    <w:p w14:paraId="1003B7D2"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Za </w:t>
      </w:r>
      <w:proofErr w:type="spellStart"/>
      <w:r w:rsidRPr="00FC2C72">
        <w:rPr>
          <w:rFonts w:ascii="Arial" w:hAnsi="Arial" w:cs="Arial"/>
          <w:sz w:val="24"/>
          <w:szCs w:val="24"/>
        </w:rPr>
        <w:t>biblioteku</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kupljene</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nove</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slikovnice</w:t>
      </w:r>
      <w:proofErr w:type="spellEnd"/>
      <w:r w:rsidRPr="00FC2C72">
        <w:rPr>
          <w:rFonts w:ascii="Arial" w:hAnsi="Arial" w:cs="Arial"/>
          <w:sz w:val="24"/>
          <w:szCs w:val="24"/>
        </w:rPr>
        <w:t xml:space="preserve"> </w:t>
      </w:r>
      <w:proofErr w:type="spellStart"/>
      <w:r w:rsidRPr="00FC2C72">
        <w:rPr>
          <w:rFonts w:ascii="Arial" w:hAnsi="Arial" w:cs="Arial"/>
          <w:sz w:val="24"/>
          <w:szCs w:val="24"/>
        </w:rPr>
        <w:t>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knjige</w:t>
      </w:r>
      <w:proofErr w:type="spellEnd"/>
      <w:r w:rsidRPr="00FC2C72">
        <w:rPr>
          <w:rFonts w:ascii="Arial" w:hAnsi="Arial" w:cs="Arial"/>
          <w:sz w:val="24"/>
          <w:szCs w:val="24"/>
        </w:rPr>
        <w:t xml:space="preserve"> za </w:t>
      </w:r>
      <w:proofErr w:type="spellStart"/>
      <w:r w:rsidRPr="00FC2C72">
        <w:rPr>
          <w:rFonts w:ascii="Arial" w:hAnsi="Arial" w:cs="Arial"/>
          <w:sz w:val="24"/>
          <w:szCs w:val="24"/>
        </w:rPr>
        <w:t>stručno</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tima</w:t>
      </w:r>
      <w:proofErr w:type="spellEnd"/>
      <w:r w:rsidRPr="00FC2C72">
        <w:rPr>
          <w:rFonts w:ascii="Arial" w:hAnsi="Arial" w:cs="Arial"/>
          <w:sz w:val="24"/>
          <w:szCs w:val="24"/>
        </w:rPr>
        <w:t xml:space="preserve">. </w:t>
      </w:r>
    </w:p>
    <w:p w14:paraId="79AFBBD1"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Odgojiteljicama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ostalim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odjeća</w:t>
      </w:r>
      <w:proofErr w:type="spellEnd"/>
    </w:p>
    <w:p w14:paraId="65C53A88" w14:textId="77777777" w:rsidR="00621CD4" w:rsidRPr="00FC2C72" w:rsidRDefault="00621CD4" w:rsidP="00621CD4">
      <w:pPr>
        <w:spacing w:line="276" w:lineRule="auto"/>
        <w:rPr>
          <w:rFonts w:ascii="Arial" w:hAnsi="Arial" w:cs="Arial"/>
          <w:sz w:val="24"/>
          <w:szCs w:val="24"/>
          <w:lang w:val="it-IT"/>
        </w:rPr>
      </w:pPr>
    </w:p>
    <w:p w14:paraId="5A636C1D"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DJECA: </w:t>
      </w:r>
    </w:p>
    <w:p w14:paraId="33378647"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Vrtić</w:t>
      </w:r>
      <w:proofErr w:type="spellEnd"/>
      <w:r w:rsidRPr="00FC2C72">
        <w:rPr>
          <w:rFonts w:ascii="Arial" w:hAnsi="Arial" w:cs="Arial"/>
          <w:sz w:val="24"/>
          <w:szCs w:val="24"/>
        </w:rPr>
        <w:t xml:space="preserve"> je </w:t>
      </w:r>
      <w:proofErr w:type="spellStart"/>
      <w:r w:rsidRPr="00FC2C72">
        <w:rPr>
          <w:rFonts w:ascii="Arial" w:hAnsi="Arial" w:cs="Arial"/>
          <w:sz w:val="24"/>
          <w:szCs w:val="24"/>
        </w:rPr>
        <w:t>uplatio</w:t>
      </w:r>
      <w:proofErr w:type="spellEnd"/>
      <w:r w:rsidRPr="00FC2C72">
        <w:rPr>
          <w:rFonts w:ascii="Arial" w:hAnsi="Arial" w:cs="Arial"/>
          <w:sz w:val="24"/>
          <w:szCs w:val="24"/>
        </w:rPr>
        <w:t xml:space="preserve"> </w:t>
      </w:r>
      <w:proofErr w:type="spellStart"/>
      <w:r w:rsidRPr="00FC2C72">
        <w:rPr>
          <w:rFonts w:ascii="Arial" w:hAnsi="Arial" w:cs="Arial"/>
          <w:sz w:val="24"/>
          <w:szCs w:val="24"/>
        </w:rPr>
        <w:t>osiguranje</w:t>
      </w:r>
      <w:proofErr w:type="spellEnd"/>
      <w:r w:rsidRPr="00FC2C72">
        <w:rPr>
          <w:rFonts w:ascii="Arial" w:hAnsi="Arial" w:cs="Arial"/>
          <w:sz w:val="24"/>
          <w:szCs w:val="24"/>
        </w:rPr>
        <w:t xml:space="preserve"> za </w:t>
      </w:r>
      <w:proofErr w:type="spellStart"/>
      <w:r w:rsidRPr="00FC2C72">
        <w:rPr>
          <w:rFonts w:ascii="Arial" w:hAnsi="Arial" w:cs="Arial"/>
          <w:sz w:val="24"/>
          <w:szCs w:val="24"/>
        </w:rPr>
        <w:t>svako</w:t>
      </w:r>
      <w:proofErr w:type="spellEnd"/>
      <w:r w:rsidRPr="00FC2C72">
        <w:rPr>
          <w:rFonts w:ascii="Arial" w:hAnsi="Arial" w:cs="Arial"/>
          <w:sz w:val="24"/>
          <w:szCs w:val="24"/>
        </w:rPr>
        <w:t xml:space="preserve"> </w:t>
      </w:r>
      <w:proofErr w:type="spellStart"/>
      <w:r w:rsidRPr="00FC2C72">
        <w:rPr>
          <w:rFonts w:ascii="Arial" w:hAnsi="Arial" w:cs="Arial"/>
          <w:sz w:val="24"/>
          <w:szCs w:val="24"/>
        </w:rPr>
        <w:t>dijete</w:t>
      </w:r>
      <w:proofErr w:type="spellEnd"/>
    </w:p>
    <w:p w14:paraId="7427214A"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Izrađene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vreće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posteljinu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logom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1C35095F"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Izrađene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majice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učesnike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Girotonda</w:t>
      </w:r>
      <w:proofErr w:type="spellEnd"/>
      <w:r w:rsidRPr="00FC2C72">
        <w:rPr>
          <w:rFonts w:ascii="Arial" w:hAnsi="Arial" w:cs="Arial"/>
          <w:sz w:val="24"/>
          <w:szCs w:val="24"/>
          <w:lang w:val="it-IT"/>
        </w:rPr>
        <w:t xml:space="preserve"> dell'amicizia 2023 s </w:t>
      </w:r>
      <w:proofErr w:type="spellStart"/>
      <w:r w:rsidRPr="00FC2C72">
        <w:rPr>
          <w:rFonts w:ascii="Arial" w:hAnsi="Arial" w:cs="Arial"/>
          <w:sz w:val="24"/>
          <w:szCs w:val="24"/>
          <w:lang w:val="it-IT"/>
        </w:rPr>
        <w:t>natpisom</w:t>
      </w:r>
      <w:proofErr w:type="spellEnd"/>
    </w:p>
    <w:p w14:paraId="39B55429" w14:textId="77777777" w:rsidR="00621CD4" w:rsidRPr="00FC2C72" w:rsidRDefault="00621CD4" w:rsidP="00621CD4">
      <w:pPr>
        <w:pStyle w:val="ListParagraph1"/>
        <w:spacing w:line="276" w:lineRule="auto"/>
        <w:rPr>
          <w:rFonts w:ascii="Arial" w:hAnsi="Arial" w:cs="Arial"/>
          <w:sz w:val="24"/>
          <w:szCs w:val="24"/>
          <w:lang w:val="it-IT"/>
        </w:rPr>
      </w:pPr>
    </w:p>
    <w:p w14:paraId="7C6A69C7" w14:textId="77777777" w:rsidR="00621CD4" w:rsidRPr="00FC2C72" w:rsidRDefault="00621CD4" w:rsidP="00621CD4">
      <w:pPr>
        <w:pStyle w:val="ListParagraph1"/>
        <w:spacing w:line="276" w:lineRule="auto"/>
        <w:rPr>
          <w:rFonts w:ascii="Arial" w:hAnsi="Arial" w:cs="Arial"/>
          <w:sz w:val="24"/>
          <w:szCs w:val="24"/>
        </w:rPr>
      </w:pPr>
      <w:r w:rsidRPr="00FC2C72">
        <w:rPr>
          <w:rFonts w:ascii="Arial" w:hAnsi="Arial" w:cs="Arial"/>
          <w:sz w:val="24"/>
          <w:szCs w:val="24"/>
        </w:rPr>
        <w:t>OSTALO</w:t>
      </w:r>
    </w:p>
    <w:p w14:paraId="19690309" w14:textId="77777777" w:rsidR="00621CD4" w:rsidRPr="00FC2C72" w:rsidRDefault="00621CD4" w:rsidP="00621CD4">
      <w:pPr>
        <w:pStyle w:val="ListParagraph1"/>
        <w:spacing w:line="276" w:lineRule="auto"/>
        <w:rPr>
          <w:rFonts w:ascii="Arial" w:hAnsi="Arial" w:cs="Arial"/>
          <w:sz w:val="24"/>
          <w:szCs w:val="24"/>
        </w:rPr>
      </w:pPr>
    </w:p>
    <w:p w14:paraId="6CA640F7" w14:textId="77777777" w:rsidR="00621CD4" w:rsidRPr="00FC2C72" w:rsidRDefault="00621CD4" w:rsidP="00621CD4">
      <w:pPr>
        <w:pStyle w:val="ListParagraph1"/>
        <w:spacing w:line="276" w:lineRule="auto"/>
        <w:rPr>
          <w:rFonts w:ascii="Arial" w:hAnsi="Arial" w:cs="Arial"/>
          <w:sz w:val="24"/>
          <w:szCs w:val="24"/>
        </w:rPr>
      </w:pPr>
      <w:proofErr w:type="spellStart"/>
      <w:r w:rsidRPr="00FC2C72">
        <w:rPr>
          <w:rFonts w:ascii="Arial" w:hAnsi="Arial" w:cs="Arial"/>
          <w:sz w:val="24"/>
          <w:szCs w:val="24"/>
        </w:rPr>
        <w:t>Kuhinja</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w:t>
      </w:r>
    </w:p>
    <w:p w14:paraId="4117359F"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Sitan</w:t>
      </w:r>
      <w:proofErr w:type="spellEnd"/>
      <w:r w:rsidRPr="00FC2C72">
        <w:rPr>
          <w:rFonts w:ascii="Arial" w:hAnsi="Arial" w:cs="Arial"/>
          <w:sz w:val="24"/>
          <w:szCs w:val="24"/>
          <w:lang w:val="it-IT"/>
        </w:rPr>
        <w:t xml:space="preserve"> inventar (</w:t>
      </w:r>
      <w:proofErr w:type="spellStart"/>
      <w:r w:rsidRPr="00FC2C72">
        <w:rPr>
          <w:rFonts w:ascii="Arial" w:hAnsi="Arial" w:cs="Arial"/>
          <w:sz w:val="24"/>
          <w:szCs w:val="24"/>
          <w:lang w:val="it-IT"/>
        </w:rPr>
        <w:t>plastične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posude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komoru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pohranjivanje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termosice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topli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napitak</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w:t>
      </w:r>
      <w:proofErr w:type="spellEnd"/>
      <w:r w:rsidRPr="00FC2C72">
        <w:rPr>
          <w:rFonts w:ascii="Arial" w:hAnsi="Arial" w:cs="Arial"/>
          <w:sz w:val="24"/>
          <w:szCs w:val="24"/>
          <w:lang w:val="it-IT"/>
        </w:rPr>
        <w:t>)</w:t>
      </w:r>
    </w:p>
    <w:p w14:paraId="3270F233"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djelatnike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kuhinje</w:t>
      </w:r>
      <w:proofErr w:type="spellEnd"/>
    </w:p>
    <w:p w14:paraId="32085569"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Sredstva</w:t>
      </w:r>
      <w:proofErr w:type="spellEnd"/>
      <w:r w:rsidRPr="00FC2C72">
        <w:rPr>
          <w:rFonts w:ascii="Arial" w:hAnsi="Arial" w:cs="Arial"/>
          <w:sz w:val="24"/>
          <w:szCs w:val="24"/>
        </w:rPr>
        <w:t xml:space="preserve"> za </w:t>
      </w:r>
      <w:proofErr w:type="spellStart"/>
      <w:r w:rsidRPr="00FC2C72">
        <w:rPr>
          <w:rFonts w:ascii="Arial" w:hAnsi="Arial" w:cs="Arial"/>
          <w:sz w:val="24"/>
          <w:szCs w:val="24"/>
        </w:rPr>
        <w:t>čišćenje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održavanje</w:t>
      </w:r>
      <w:proofErr w:type="spellEnd"/>
    </w:p>
    <w:p w14:paraId="04C1708B" w14:textId="77777777" w:rsidR="00621CD4" w:rsidRPr="00FC2C72" w:rsidRDefault="00621CD4" w:rsidP="00621CD4">
      <w:pPr>
        <w:pStyle w:val="ListParagraph1"/>
        <w:spacing w:line="276" w:lineRule="auto"/>
        <w:rPr>
          <w:rFonts w:ascii="Arial" w:hAnsi="Arial" w:cs="Arial"/>
          <w:sz w:val="24"/>
          <w:szCs w:val="24"/>
        </w:rPr>
      </w:pPr>
    </w:p>
    <w:p w14:paraId="0C073E58" w14:textId="77777777" w:rsidR="00621CD4" w:rsidRPr="00FC2C72" w:rsidRDefault="00621CD4" w:rsidP="00621CD4">
      <w:pPr>
        <w:pStyle w:val="ListParagraph1"/>
        <w:spacing w:line="276" w:lineRule="auto"/>
        <w:rPr>
          <w:rFonts w:ascii="Arial" w:hAnsi="Arial" w:cs="Arial"/>
          <w:sz w:val="24"/>
          <w:szCs w:val="24"/>
        </w:rPr>
      </w:pPr>
      <w:proofErr w:type="spellStart"/>
      <w:r w:rsidRPr="00FC2C72">
        <w:rPr>
          <w:rFonts w:ascii="Arial" w:hAnsi="Arial" w:cs="Arial"/>
          <w:sz w:val="24"/>
          <w:szCs w:val="24"/>
        </w:rPr>
        <w:t>Spremačicama</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osigurana</w:t>
      </w:r>
      <w:proofErr w:type="spellEnd"/>
      <w:r w:rsidRPr="00FC2C72">
        <w:rPr>
          <w:rFonts w:ascii="Arial" w:hAnsi="Arial" w:cs="Arial"/>
          <w:sz w:val="24"/>
          <w:szCs w:val="24"/>
        </w:rPr>
        <w:t xml:space="preserve"> je </w:t>
      </w:r>
      <w:proofErr w:type="spellStart"/>
      <w:r w:rsidRPr="00FC2C72">
        <w:rPr>
          <w:rFonts w:ascii="Arial" w:hAnsi="Arial" w:cs="Arial"/>
          <w:sz w:val="24"/>
          <w:szCs w:val="24"/>
        </w:rPr>
        <w:t>radna</w:t>
      </w:r>
      <w:proofErr w:type="spellEnd"/>
      <w:r w:rsidRPr="00FC2C72">
        <w:rPr>
          <w:rFonts w:ascii="Arial" w:hAnsi="Arial" w:cs="Arial"/>
          <w:sz w:val="24"/>
          <w:szCs w:val="24"/>
        </w:rPr>
        <w:t xml:space="preserve"> </w:t>
      </w:r>
      <w:proofErr w:type="spellStart"/>
      <w:r w:rsidRPr="00FC2C72">
        <w:rPr>
          <w:rFonts w:ascii="Arial" w:hAnsi="Arial" w:cs="Arial"/>
          <w:sz w:val="24"/>
          <w:szCs w:val="24"/>
        </w:rPr>
        <w:t>odjeća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obuća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potreban</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w:t>
      </w:r>
      <w:proofErr w:type="spellEnd"/>
      <w:r w:rsidRPr="00FC2C72">
        <w:rPr>
          <w:rFonts w:ascii="Arial" w:hAnsi="Arial" w:cs="Arial"/>
          <w:sz w:val="24"/>
          <w:szCs w:val="24"/>
        </w:rPr>
        <w:t xml:space="preserve"> za </w:t>
      </w:r>
      <w:proofErr w:type="spellStart"/>
      <w:r w:rsidRPr="00FC2C72">
        <w:rPr>
          <w:rFonts w:ascii="Arial" w:hAnsi="Arial" w:cs="Arial"/>
          <w:sz w:val="24"/>
          <w:szCs w:val="24"/>
        </w:rPr>
        <w:t>čišćenje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kao</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sama</w:t>
      </w:r>
      <w:proofErr w:type="spellEnd"/>
      <w:r w:rsidRPr="00FC2C72">
        <w:rPr>
          <w:rFonts w:ascii="Arial" w:hAnsi="Arial" w:cs="Arial"/>
          <w:sz w:val="24"/>
          <w:szCs w:val="24"/>
        </w:rPr>
        <w:t xml:space="preserve"> </w:t>
      </w:r>
      <w:proofErr w:type="spellStart"/>
      <w:r w:rsidRPr="00FC2C72">
        <w:rPr>
          <w:rFonts w:ascii="Arial" w:hAnsi="Arial" w:cs="Arial"/>
          <w:sz w:val="24"/>
          <w:szCs w:val="24"/>
        </w:rPr>
        <w:t>sredstva</w:t>
      </w:r>
      <w:proofErr w:type="spellEnd"/>
      <w:r w:rsidRPr="00FC2C72">
        <w:rPr>
          <w:rFonts w:ascii="Arial" w:hAnsi="Arial" w:cs="Arial"/>
          <w:sz w:val="24"/>
          <w:szCs w:val="24"/>
        </w:rPr>
        <w:t xml:space="preserve"> za rad.</w:t>
      </w:r>
    </w:p>
    <w:p w14:paraId="0CEF7224" w14:textId="77777777" w:rsidR="00621CD4" w:rsidRPr="00FC2C72" w:rsidRDefault="00621CD4" w:rsidP="00621CD4">
      <w:pPr>
        <w:pStyle w:val="ListParagraph1"/>
        <w:spacing w:line="276" w:lineRule="auto"/>
        <w:rPr>
          <w:rFonts w:ascii="Arial" w:hAnsi="Arial" w:cs="Arial"/>
          <w:sz w:val="24"/>
          <w:szCs w:val="24"/>
        </w:rPr>
      </w:pPr>
    </w:p>
    <w:p w14:paraId="58FA7D15" w14:textId="77777777" w:rsidR="00621CD4" w:rsidRPr="00FC2C72" w:rsidRDefault="00621CD4" w:rsidP="00621CD4">
      <w:pPr>
        <w:pStyle w:val="ListParagraph1"/>
        <w:spacing w:line="276" w:lineRule="auto"/>
        <w:rPr>
          <w:rFonts w:ascii="Arial" w:hAnsi="Arial" w:cs="Arial"/>
          <w:sz w:val="24"/>
          <w:szCs w:val="24"/>
        </w:rPr>
      </w:pPr>
      <w:proofErr w:type="spellStart"/>
      <w:r w:rsidRPr="00FC2C72">
        <w:rPr>
          <w:rFonts w:ascii="Arial" w:hAnsi="Arial" w:cs="Arial"/>
          <w:sz w:val="24"/>
          <w:szCs w:val="24"/>
        </w:rPr>
        <w:t>Blagovaona</w:t>
      </w:r>
      <w:proofErr w:type="spellEnd"/>
      <w:r w:rsidRPr="00FC2C72">
        <w:rPr>
          <w:rFonts w:ascii="Arial" w:hAnsi="Arial" w:cs="Arial"/>
          <w:sz w:val="24"/>
          <w:szCs w:val="24"/>
        </w:rPr>
        <w:t xml:space="preserve"> </w:t>
      </w:r>
    </w:p>
    <w:p w14:paraId="1C9D7CB3"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Oličena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uređena</w:t>
      </w:r>
      <w:proofErr w:type="spellEnd"/>
    </w:p>
    <w:p w14:paraId="60C5B259"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Kupljene</w:t>
      </w:r>
      <w:proofErr w:type="spellEnd"/>
      <w:r w:rsidRPr="00FC2C72">
        <w:rPr>
          <w:rFonts w:ascii="Arial" w:hAnsi="Arial" w:cs="Arial"/>
          <w:sz w:val="24"/>
          <w:szCs w:val="24"/>
        </w:rPr>
        <w:t xml:space="preserve"> </w:t>
      </w:r>
      <w:proofErr w:type="spellStart"/>
      <w:r w:rsidRPr="00FC2C72">
        <w:rPr>
          <w:rFonts w:ascii="Arial" w:hAnsi="Arial" w:cs="Arial"/>
          <w:sz w:val="24"/>
          <w:szCs w:val="24"/>
        </w:rPr>
        <w:t>kutije</w:t>
      </w:r>
      <w:proofErr w:type="spellEnd"/>
      <w:r w:rsidRPr="00FC2C72">
        <w:rPr>
          <w:rFonts w:ascii="Arial" w:hAnsi="Arial" w:cs="Arial"/>
          <w:sz w:val="24"/>
          <w:szCs w:val="24"/>
        </w:rPr>
        <w:t xml:space="preserve"> za </w:t>
      </w:r>
      <w:proofErr w:type="spellStart"/>
      <w:r w:rsidRPr="00FC2C72">
        <w:rPr>
          <w:rFonts w:ascii="Arial" w:hAnsi="Arial" w:cs="Arial"/>
          <w:sz w:val="24"/>
          <w:szCs w:val="24"/>
        </w:rPr>
        <w:t>pohranu</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vrtićkih</w:t>
      </w:r>
      <w:proofErr w:type="spellEnd"/>
      <w:r w:rsidRPr="00FC2C72">
        <w:rPr>
          <w:rFonts w:ascii="Arial" w:hAnsi="Arial" w:cs="Arial"/>
          <w:sz w:val="24"/>
          <w:szCs w:val="24"/>
        </w:rPr>
        <w:t xml:space="preserve"> </w:t>
      </w:r>
      <w:proofErr w:type="spellStart"/>
      <w:r w:rsidRPr="00FC2C72">
        <w:rPr>
          <w:rFonts w:ascii="Arial" w:hAnsi="Arial" w:cs="Arial"/>
          <w:sz w:val="24"/>
          <w:szCs w:val="24"/>
        </w:rPr>
        <w:t>kostima</w:t>
      </w:r>
      <w:proofErr w:type="spellEnd"/>
    </w:p>
    <w:p w14:paraId="1B57D993" w14:textId="77777777" w:rsidR="00621CD4" w:rsidRPr="00FC2C72" w:rsidRDefault="00621CD4" w:rsidP="00621CD4">
      <w:pPr>
        <w:pStyle w:val="ListParagraph1"/>
        <w:spacing w:line="276" w:lineRule="auto"/>
        <w:rPr>
          <w:rFonts w:ascii="Arial" w:hAnsi="Arial" w:cs="Arial"/>
          <w:sz w:val="24"/>
          <w:szCs w:val="24"/>
        </w:rPr>
      </w:pPr>
    </w:p>
    <w:p w14:paraId="14429CB2" w14:textId="77777777" w:rsidR="00621CD4" w:rsidRPr="00FC2C72" w:rsidRDefault="00621CD4" w:rsidP="00621CD4">
      <w:pPr>
        <w:pStyle w:val="ListParagraph1"/>
        <w:spacing w:line="276" w:lineRule="auto"/>
        <w:rPr>
          <w:rFonts w:ascii="Arial" w:hAnsi="Arial" w:cs="Arial"/>
          <w:sz w:val="24"/>
          <w:szCs w:val="24"/>
        </w:rPr>
      </w:pPr>
      <w:r w:rsidRPr="00FC2C72">
        <w:rPr>
          <w:rFonts w:ascii="Arial" w:hAnsi="Arial" w:cs="Arial"/>
          <w:sz w:val="24"/>
          <w:szCs w:val="24"/>
        </w:rPr>
        <w:t>Domar-</w:t>
      </w:r>
      <w:proofErr w:type="spellStart"/>
      <w:r w:rsidRPr="00FC2C72">
        <w:rPr>
          <w:rFonts w:ascii="Arial" w:hAnsi="Arial" w:cs="Arial"/>
          <w:sz w:val="24"/>
          <w:szCs w:val="24"/>
        </w:rPr>
        <w:t>vozač</w:t>
      </w:r>
      <w:proofErr w:type="spellEnd"/>
      <w:r w:rsidRPr="00FC2C72">
        <w:rPr>
          <w:rFonts w:ascii="Arial" w:hAnsi="Arial" w:cs="Arial"/>
          <w:sz w:val="24"/>
          <w:szCs w:val="24"/>
        </w:rPr>
        <w:t>:</w:t>
      </w:r>
    </w:p>
    <w:p w14:paraId="5A82064B"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Kupljen</w:t>
      </w:r>
      <w:proofErr w:type="spellEnd"/>
      <w:r w:rsidRPr="00FC2C72">
        <w:rPr>
          <w:rFonts w:ascii="Arial" w:hAnsi="Arial" w:cs="Arial"/>
          <w:sz w:val="24"/>
          <w:szCs w:val="24"/>
        </w:rPr>
        <w:t xml:space="preserve"> </w:t>
      </w:r>
      <w:proofErr w:type="spellStart"/>
      <w:r w:rsidRPr="00FC2C72">
        <w:rPr>
          <w:rFonts w:ascii="Arial" w:hAnsi="Arial" w:cs="Arial"/>
          <w:sz w:val="24"/>
          <w:szCs w:val="24"/>
        </w:rPr>
        <w:t>sitni</w:t>
      </w:r>
      <w:proofErr w:type="spellEnd"/>
      <w:r w:rsidRPr="00FC2C72">
        <w:rPr>
          <w:rFonts w:ascii="Arial" w:hAnsi="Arial" w:cs="Arial"/>
          <w:sz w:val="24"/>
          <w:szCs w:val="24"/>
        </w:rPr>
        <w:t xml:space="preserve"> </w:t>
      </w:r>
      <w:proofErr w:type="spellStart"/>
      <w:r w:rsidRPr="00FC2C72">
        <w:rPr>
          <w:rFonts w:ascii="Arial" w:hAnsi="Arial" w:cs="Arial"/>
          <w:sz w:val="24"/>
          <w:szCs w:val="24"/>
        </w:rPr>
        <w:t>inventar</w:t>
      </w:r>
      <w:proofErr w:type="spellEnd"/>
      <w:r w:rsidRPr="00FC2C72">
        <w:rPr>
          <w:rFonts w:ascii="Arial" w:hAnsi="Arial" w:cs="Arial"/>
          <w:sz w:val="24"/>
          <w:szCs w:val="24"/>
        </w:rPr>
        <w:t xml:space="preserve"> za rad</w:t>
      </w:r>
    </w:p>
    <w:p w14:paraId="49385CD6" w14:textId="77777777" w:rsidR="00621CD4" w:rsidRPr="00FC2C72" w:rsidRDefault="00621CD4" w:rsidP="00374FD8">
      <w:pPr>
        <w:pStyle w:val="ListParagraph1"/>
        <w:numPr>
          <w:ilvl w:val="0"/>
          <w:numId w:val="20"/>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Odjeća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obuća</w:t>
      </w:r>
      <w:proofErr w:type="spellEnd"/>
    </w:p>
    <w:p w14:paraId="124E65AC" w14:textId="77777777" w:rsidR="00621CD4" w:rsidRDefault="00621CD4" w:rsidP="00621CD4">
      <w:pPr>
        <w:spacing w:line="276" w:lineRule="auto"/>
        <w:rPr>
          <w:rFonts w:ascii="Arial" w:hAnsi="Arial" w:cs="Arial"/>
          <w:sz w:val="24"/>
          <w:szCs w:val="24"/>
        </w:rPr>
      </w:pPr>
    </w:p>
    <w:p w14:paraId="45CDDAD0" w14:textId="77777777" w:rsidR="00FC2C72" w:rsidRPr="00FC2C72" w:rsidRDefault="00FC2C72" w:rsidP="00621CD4">
      <w:pPr>
        <w:spacing w:line="276" w:lineRule="auto"/>
        <w:rPr>
          <w:rFonts w:ascii="Arial" w:hAnsi="Arial" w:cs="Arial"/>
          <w:sz w:val="24"/>
          <w:szCs w:val="24"/>
        </w:rPr>
      </w:pPr>
    </w:p>
    <w:p w14:paraId="649F287C"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lastRenderedPageBreak/>
        <w:t xml:space="preserve">U </w:t>
      </w:r>
      <w:proofErr w:type="gramStart"/>
      <w:r w:rsidRPr="00FC2C72">
        <w:rPr>
          <w:rFonts w:ascii="Arial" w:hAnsi="Arial" w:cs="Arial"/>
          <w:sz w:val="24"/>
          <w:szCs w:val="24"/>
        </w:rPr>
        <w:t>OBJEKTU :</w:t>
      </w:r>
      <w:proofErr w:type="gramEnd"/>
    </w:p>
    <w:p w14:paraId="48E1154E" w14:textId="77777777" w:rsidR="00621CD4" w:rsidRPr="00FC2C72" w:rsidRDefault="00621CD4" w:rsidP="00374FD8">
      <w:pPr>
        <w:pStyle w:val="ListParagraph1"/>
        <w:numPr>
          <w:ilvl w:val="0"/>
          <w:numId w:val="2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Redovito</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održavali</w:t>
      </w:r>
      <w:proofErr w:type="spellEnd"/>
      <w:r w:rsidRPr="00FC2C72">
        <w:rPr>
          <w:rFonts w:ascii="Arial" w:hAnsi="Arial" w:cs="Arial"/>
          <w:sz w:val="24"/>
          <w:szCs w:val="24"/>
        </w:rPr>
        <w:t xml:space="preserve"> </w:t>
      </w:r>
      <w:proofErr w:type="spellStart"/>
      <w:r w:rsidRPr="00FC2C72">
        <w:rPr>
          <w:rFonts w:ascii="Arial" w:hAnsi="Arial" w:cs="Arial"/>
          <w:sz w:val="24"/>
          <w:szCs w:val="24"/>
        </w:rPr>
        <w:t>vatrogasni</w:t>
      </w:r>
      <w:proofErr w:type="spellEnd"/>
      <w:r w:rsidRPr="00FC2C72">
        <w:rPr>
          <w:rFonts w:ascii="Arial" w:hAnsi="Arial" w:cs="Arial"/>
          <w:sz w:val="24"/>
          <w:szCs w:val="24"/>
        </w:rPr>
        <w:t xml:space="preserve"> </w:t>
      </w:r>
      <w:proofErr w:type="spellStart"/>
      <w:r w:rsidRPr="00FC2C72">
        <w:rPr>
          <w:rFonts w:ascii="Arial" w:hAnsi="Arial" w:cs="Arial"/>
          <w:sz w:val="24"/>
          <w:szCs w:val="24"/>
        </w:rPr>
        <w:t>aparati</w:t>
      </w:r>
      <w:proofErr w:type="spellEnd"/>
    </w:p>
    <w:p w14:paraId="7DFB3FA0" w14:textId="77777777" w:rsidR="00621CD4" w:rsidRPr="00FC2C72" w:rsidRDefault="00621CD4" w:rsidP="00374FD8">
      <w:pPr>
        <w:pStyle w:val="ListParagraph1"/>
        <w:numPr>
          <w:ilvl w:val="0"/>
          <w:numId w:val="21"/>
        </w:numPr>
        <w:spacing w:before="100" w:beforeAutospacing="1" w:after="100" w:afterAutospacing="1" w:line="276" w:lineRule="auto"/>
        <w:rPr>
          <w:rFonts w:ascii="Arial" w:hAnsi="Arial" w:cs="Arial"/>
          <w:sz w:val="24"/>
          <w:szCs w:val="24"/>
        </w:rPr>
      </w:pPr>
      <w:r w:rsidRPr="00FC2C72">
        <w:rPr>
          <w:rFonts w:ascii="Arial" w:hAnsi="Arial" w:cs="Arial"/>
          <w:sz w:val="24"/>
          <w:szCs w:val="24"/>
        </w:rPr>
        <w:t xml:space="preserve">Servis </w:t>
      </w:r>
      <w:proofErr w:type="spellStart"/>
      <w:r w:rsidRPr="00FC2C72">
        <w:rPr>
          <w:rFonts w:ascii="Arial" w:hAnsi="Arial" w:cs="Arial"/>
          <w:sz w:val="24"/>
          <w:szCs w:val="24"/>
        </w:rPr>
        <w:t>kuhinjske</w:t>
      </w:r>
      <w:proofErr w:type="spellEnd"/>
      <w:r w:rsidRPr="00FC2C72">
        <w:rPr>
          <w:rFonts w:ascii="Arial" w:hAnsi="Arial" w:cs="Arial"/>
          <w:sz w:val="24"/>
          <w:szCs w:val="24"/>
        </w:rPr>
        <w:t xml:space="preserve"> nape</w:t>
      </w:r>
    </w:p>
    <w:p w14:paraId="2AC4EBB7" w14:textId="77777777" w:rsidR="00621CD4" w:rsidRPr="00FC2C72" w:rsidRDefault="00621CD4" w:rsidP="00374FD8">
      <w:pPr>
        <w:pStyle w:val="ListParagraph1"/>
        <w:numPr>
          <w:ilvl w:val="0"/>
          <w:numId w:val="2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Baždaren</w:t>
      </w:r>
      <w:proofErr w:type="spellEnd"/>
      <w:r w:rsidRPr="00FC2C72">
        <w:rPr>
          <w:rFonts w:ascii="Arial" w:hAnsi="Arial" w:cs="Arial"/>
          <w:sz w:val="24"/>
          <w:szCs w:val="24"/>
        </w:rPr>
        <w:t xml:space="preserve"> </w:t>
      </w:r>
      <w:proofErr w:type="spellStart"/>
      <w:r w:rsidRPr="00FC2C72">
        <w:rPr>
          <w:rFonts w:ascii="Arial" w:hAnsi="Arial" w:cs="Arial"/>
          <w:sz w:val="24"/>
          <w:szCs w:val="24"/>
        </w:rPr>
        <w:t>toplomjer</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vaga</w:t>
      </w:r>
      <w:proofErr w:type="spellEnd"/>
      <w:r w:rsidRPr="00FC2C72">
        <w:rPr>
          <w:rFonts w:ascii="Arial" w:hAnsi="Arial" w:cs="Arial"/>
          <w:sz w:val="24"/>
          <w:szCs w:val="24"/>
        </w:rPr>
        <w:t xml:space="preserve"> </w:t>
      </w:r>
    </w:p>
    <w:p w14:paraId="5F93986E" w14:textId="77777777" w:rsidR="00621CD4" w:rsidRPr="00FC2C72" w:rsidRDefault="00621CD4" w:rsidP="00374FD8">
      <w:pPr>
        <w:pStyle w:val="ListParagraph1"/>
        <w:numPr>
          <w:ilvl w:val="0"/>
          <w:numId w:val="21"/>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Održavala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računalna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oprema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servisirane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klime</w:t>
      </w:r>
      <w:proofErr w:type="spellEnd"/>
    </w:p>
    <w:p w14:paraId="3C4BA2B5" w14:textId="77777777" w:rsidR="00621CD4" w:rsidRPr="00FC2C72" w:rsidRDefault="00621CD4" w:rsidP="00374FD8">
      <w:pPr>
        <w:pStyle w:val="ListParagraph1"/>
        <w:numPr>
          <w:ilvl w:val="0"/>
          <w:numId w:val="2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Ofarbana</w:t>
      </w:r>
      <w:proofErr w:type="spellEnd"/>
      <w:r w:rsidRPr="00FC2C72">
        <w:rPr>
          <w:rFonts w:ascii="Arial" w:hAnsi="Arial" w:cs="Arial"/>
          <w:sz w:val="24"/>
          <w:szCs w:val="24"/>
        </w:rPr>
        <w:t xml:space="preserve"> </w:t>
      </w:r>
      <w:proofErr w:type="spellStart"/>
      <w:r w:rsidRPr="00FC2C72">
        <w:rPr>
          <w:rFonts w:ascii="Arial" w:hAnsi="Arial" w:cs="Arial"/>
          <w:sz w:val="24"/>
          <w:szCs w:val="24"/>
        </w:rPr>
        <w:t>blagovaona</w:t>
      </w:r>
      <w:proofErr w:type="spellEnd"/>
    </w:p>
    <w:p w14:paraId="3CADBF10" w14:textId="77777777" w:rsidR="00621CD4" w:rsidRPr="00FC2C72" w:rsidRDefault="00621CD4" w:rsidP="00621CD4">
      <w:pPr>
        <w:spacing w:line="276" w:lineRule="auto"/>
        <w:rPr>
          <w:rFonts w:ascii="Arial" w:hAnsi="Arial" w:cs="Arial"/>
          <w:sz w:val="24"/>
          <w:szCs w:val="24"/>
        </w:rPr>
      </w:pPr>
    </w:p>
    <w:p w14:paraId="7087A353"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 DVORIŠTE I VANJSKI PROSTOR:</w:t>
      </w:r>
    </w:p>
    <w:p w14:paraId="1E91912E" w14:textId="77777777" w:rsidR="00621CD4" w:rsidRPr="00FC2C72" w:rsidRDefault="00621CD4" w:rsidP="00374FD8">
      <w:pPr>
        <w:pStyle w:val="ListParagraph2"/>
        <w:numPr>
          <w:ilvl w:val="0"/>
          <w:numId w:val="22"/>
        </w:numPr>
        <w:suppressAutoHyphens w:val="0"/>
        <w:spacing w:before="100" w:beforeAutospacing="1" w:after="100" w:afterAutospacing="1" w:line="276" w:lineRule="auto"/>
        <w:rPr>
          <w:rFonts w:cs="Arial"/>
          <w:sz w:val="24"/>
          <w:szCs w:val="24"/>
        </w:rPr>
      </w:pPr>
      <w:r w:rsidRPr="00FC2C72">
        <w:rPr>
          <w:rFonts w:cs="Arial"/>
          <w:sz w:val="24"/>
          <w:szCs w:val="24"/>
        </w:rPr>
        <w:t>Obogaćeni su raslinjem, cvijećem, ofarbane su grede, izrađen je pokrov za sjenicu</w:t>
      </w:r>
    </w:p>
    <w:p w14:paraId="517B4616" w14:textId="77777777" w:rsidR="00621CD4" w:rsidRPr="00FC2C72" w:rsidRDefault="00621CD4" w:rsidP="00374FD8">
      <w:pPr>
        <w:pStyle w:val="ListParagraph2"/>
        <w:numPr>
          <w:ilvl w:val="0"/>
          <w:numId w:val="22"/>
        </w:numPr>
        <w:suppressAutoHyphens w:val="0"/>
        <w:spacing w:before="100" w:beforeAutospacing="1" w:after="100" w:afterAutospacing="1" w:line="276" w:lineRule="auto"/>
        <w:rPr>
          <w:rFonts w:cs="Arial"/>
          <w:sz w:val="24"/>
          <w:szCs w:val="24"/>
        </w:rPr>
      </w:pPr>
      <w:r w:rsidRPr="00FC2C72">
        <w:rPr>
          <w:rFonts w:cs="Arial"/>
          <w:sz w:val="24"/>
          <w:szCs w:val="24"/>
        </w:rPr>
        <w:t>Kupljena dva suncobrana sa stalkom</w:t>
      </w:r>
    </w:p>
    <w:p w14:paraId="013C9290" w14:textId="77777777" w:rsidR="00621CD4" w:rsidRPr="00FC2C72" w:rsidRDefault="00621CD4" w:rsidP="00621CD4">
      <w:pPr>
        <w:pStyle w:val="ListParagraph2"/>
        <w:spacing w:line="276" w:lineRule="auto"/>
        <w:rPr>
          <w:rFonts w:cs="Arial"/>
          <w:sz w:val="24"/>
          <w:szCs w:val="24"/>
        </w:rPr>
      </w:pPr>
    </w:p>
    <w:p w14:paraId="0BCF4641"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 xml:space="preserve"> 2.2. </w:t>
      </w:r>
      <w:proofErr w:type="spellStart"/>
      <w:r w:rsidRPr="00FC2C72">
        <w:rPr>
          <w:rFonts w:ascii="Arial" w:hAnsi="Arial" w:cs="Arial"/>
          <w:b/>
          <w:sz w:val="24"/>
          <w:szCs w:val="24"/>
        </w:rPr>
        <w:t>Cijena</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usluge</w:t>
      </w:r>
      <w:proofErr w:type="spellEnd"/>
      <w:r w:rsidRPr="00FC2C72">
        <w:rPr>
          <w:rFonts w:ascii="Arial" w:hAnsi="Arial" w:cs="Arial"/>
          <w:b/>
          <w:sz w:val="24"/>
          <w:szCs w:val="24"/>
        </w:rPr>
        <w:t xml:space="preserve"> u </w:t>
      </w:r>
      <w:proofErr w:type="spellStart"/>
      <w:r w:rsidRPr="00FC2C72">
        <w:rPr>
          <w:rFonts w:ascii="Arial" w:hAnsi="Arial" w:cs="Arial"/>
          <w:b/>
          <w:sz w:val="24"/>
          <w:szCs w:val="24"/>
        </w:rPr>
        <w:t>vrtiću</w:t>
      </w:r>
      <w:proofErr w:type="spellEnd"/>
    </w:p>
    <w:p w14:paraId="29C6D7F9" w14:textId="77777777" w:rsidR="00621CD4" w:rsidRPr="00FC2C72" w:rsidRDefault="00621CD4" w:rsidP="00621CD4">
      <w:pPr>
        <w:spacing w:line="276" w:lineRule="auto"/>
        <w:rPr>
          <w:rFonts w:ascii="Arial" w:eastAsia="Calibri" w:hAnsi="Arial" w:cs="Arial"/>
          <w:b/>
          <w:color w:val="000000"/>
          <w:sz w:val="24"/>
          <w:szCs w:val="24"/>
        </w:rPr>
      </w:pPr>
      <w:proofErr w:type="spellStart"/>
      <w:r w:rsidRPr="00FC2C72">
        <w:rPr>
          <w:rFonts w:ascii="Arial" w:eastAsia="Calibri" w:hAnsi="Arial" w:cs="Arial"/>
          <w:color w:val="000000"/>
          <w:sz w:val="24"/>
          <w:szCs w:val="24"/>
        </w:rPr>
        <w:t>Osnivač</w:t>
      </w:r>
      <w:proofErr w:type="spellEnd"/>
      <w:r w:rsidRPr="00FC2C72">
        <w:rPr>
          <w:rFonts w:ascii="Arial" w:eastAsia="Calibri" w:hAnsi="Arial" w:cs="Arial"/>
          <w:color w:val="000000"/>
          <w:sz w:val="24"/>
          <w:szCs w:val="24"/>
        </w:rPr>
        <w:t xml:space="preserve"> Općina Brtonigla- Verteneglio </w:t>
      </w:r>
      <w:proofErr w:type="spellStart"/>
      <w:r w:rsidRPr="00FC2C72">
        <w:rPr>
          <w:rFonts w:ascii="Arial" w:eastAsia="Calibri" w:hAnsi="Arial" w:cs="Arial"/>
          <w:color w:val="000000"/>
          <w:sz w:val="24"/>
          <w:szCs w:val="24"/>
        </w:rPr>
        <w:t>zajedno</w:t>
      </w:r>
      <w:proofErr w:type="spellEnd"/>
      <w:r w:rsidRPr="00FC2C72">
        <w:rPr>
          <w:rFonts w:ascii="Arial" w:eastAsia="Calibri" w:hAnsi="Arial" w:cs="Arial"/>
          <w:color w:val="000000"/>
          <w:sz w:val="24"/>
          <w:szCs w:val="24"/>
        </w:rPr>
        <w:t xml:space="preserve"> s </w:t>
      </w:r>
      <w:proofErr w:type="spellStart"/>
      <w:r w:rsidRPr="00FC2C72">
        <w:rPr>
          <w:rFonts w:ascii="Arial" w:eastAsia="Calibri" w:hAnsi="Arial" w:cs="Arial"/>
          <w:color w:val="000000"/>
          <w:sz w:val="24"/>
          <w:szCs w:val="24"/>
        </w:rPr>
        <w:t>vrtićem</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razmatrao</w:t>
      </w:r>
      <w:proofErr w:type="spellEnd"/>
      <w:r w:rsidRPr="00FC2C72">
        <w:rPr>
          <w:rFonts w:ascii="Arial" w:eastAsia="Calibri" w:hAnsi="Arial" w:cs="Arial"/>
          <w:color w:val="000000"/>
          <w:sz w:val="24"/>
          <w:szCs w:val="24"/>
        </w:rPr>
        <w:t xml:space="preserve"> je </w:t>
      </w:r>
      <w:proofErr w:type="spellStart"/>
      <w:r w:rsidRPr="00FC2C72">
        <w:rPr>
          <w:rFonts w:ascii="Arial" w:hAnsi="Arial" w:cs="Arial"/>
          <w:color w:val="000000"/>
          <w:sz w:val="24"/>
          <w:szCs w:val="24"/>
        </w:rPr>
        <w:t>podizanje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ekonomske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cijene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vrtića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radi</w:t>
      </w:r>
      <w:proofErr w:type="spellEnd"/>
      <w:r w:rsidRPr="00FC2C72">
        <w:rPr>
          <w:rFonts w:ascii="Arial" w:eastAsia="Calibri" w:hAnsi="Arial" w:cs="Arial"/>
          <w:color w:val="000000"/>
          <w:sz w:val="24"/>
          <w:szCs w:val="24"/>
        </w:rPr>
        <w:t xml:space="preserve"> same </w:t>
      </w:r>
      <w:proofErr w:type="spellStart"/>
      <w:r w:rsidRPr="00FC2C72">
        <w:rPr>
          <w:rFonts w:ascii="Arial" w:eastAsia="Calibri" w:hAnsi="Arial" w:cs="Arial"/>
          <w:color w:val="000000"/>
          <w:sz w:val="24"/>
          <w:szCs w:val="24"/>
        </w:rPr>
        <w:t>inflacije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povećanja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općenitih</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troškova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Ekonomska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cijena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izračunava</w:t>
      </w:r>
      <w:proofErr w:type="spellEnd"/>
      <w:r w:rsidRPr="00FC2C72">
        <w:rPr>
          <w:rFonts w:ascii="Arial" w:hAnsi="Arial" w:cs="Arial"/>
          <w:color w:val="000000"/>
          <w:sz w:val="24"/>
          <w:szCs w:val="24"/>
        </w:rPr>
        <w:t xml:space="preserve"> se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osnovi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obračunske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kalkulacije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stvarnih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troškova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smještaja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Vrtiću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ukupnog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broja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djece</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prethodnoj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kalendarskoj</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godini</w:t>
      </w:r>
      <w:proofErr w:type="spellEnd"/>
      <w:r w:rsidRPr="00FC2C72">
        <w:rPr>
          <w:rFonts w:ascii="Arial" w:hAnsi="Arial" w:cs="Arial"/>
          <w:color w:val="000000"/>
          <w:sz w:val="24"/>
          <w:szCs w:val="24"/>
        </w:rPr>
        <w:t xml:space="preserve">. </w:t>
      </w:r>
      <w:r w:rsidRPr="00FC2C72">
        <w:rPr>
          <w:rFonts w:ascii="Arial" w:eastAsia="Calibri" w:hAnsi="Arial" w:cs="Arial"/>
          <w:color w:val="000000"/>
          <w:sz w:val="24"/>
          <w:szCs w:val="24"/>
        </w:rPr>
        <w:t xml:space="preserve">Od </w:t>
      </w:r>
      <w:proofErr w:type="spellStart"/>
      <w:r w:rsidRPr="00FC2C72">
        <w:rPr>
          <w:rFonts w:ascii="Arial" w:eastAsia="Calibri" w:hAnsi="Arial" w:cs="Arial"/>
          <w:color w:val="000000"/>
          <w:sz w:val="24"/>
          <w:szCs w:val="24"/>
        </w:rPr>
        <w:t>strane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osnivača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zaključeno</w:t>
      </w:r>
      <w:proofErr w:type="spellEnd"/>
      <w:r w:rsidRPr="00FC2C72">
        <w:rPr>
          <w:rFonts w:ascii="Arial" w:eastAsia="Calibri" w:hAnsi="Arial" w:cs="Arial"/>
          <w:color w:val="000000"/>
          <w:sz w:val="24"/>
          <w:szCs w:val="24"/>
        </w:rPr>
        <w:t xml:space="preserve"> je da se </w:t>
      </w:r>
      <w:proofErr w:type="spellStart"/>
      <w:r w:rsidRPr="00FC2C72">
        <w:rPr>
          <w:rFonts w:ascii="Arial" w:eastAsia="Calibri" w:hAnsi="Arial" w:cs="Arial"/>
          <w:color w:val="000000"/>
          <w:sz w:val="24"/>
          <w:szCs w:val="24"/>
        </w:rPr>
        <w:t>cijena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neće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podići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te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će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ona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dalje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iznositi</w:t>
      </w:r>
      <w:proofErr w:type="spellEnd"/>
      <w:r w:rsidRPr="00FC2C72">
        <w:rPr>
          <w:rFonts w:ascii="Arial" w:eastAsia="Calibri" w:hAnsi="Arial" w:cs="Arial"/>
          <w:color w:val="000000"/>
          <w:sz w:val="24"/>
          <w:szCs w:val="24"/>
        </w:rPr>
        <w:t xml:space="preserve"> za </w:t>
      </w:r>
      <w:proofErr w:type="spellStart"/>
      <w:r w:rsidRPr="00FC2C72">
        <w:rPr>
          <w:rFonts w:ascii="Arial" w:eastAsia="Calibri" w:hAnsi="Arial" w:cs="Arial"/>
          <w:color w:val="000000"/>
          <w:sz w:val="24"/>
          <w:szCs w:val="24"/>
        </w:rPr>
        <w:t>korisnike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usluga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jasličkih</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skupina</w:t>
      </w:r>
      <w:proofErr w:type="spellEnd"/>
      <w:r w:rsidRPr="00FC2C72">
        <w:rPr>
          <w:rFonts w:ascii="Arial" w:eastAsia="Calibri" w:hAnsi="Arial" w:cs="Arial"/>
          <w:color w:val="000000"/>
          <w:sz w:val="24"/>
          <w:szCs w:val="24"/>
        </w:rPr>
        <w:t xml:space="preserve"> 86.269 </w:t>
      </w:r>
      <w:proofErr w:type="spellStart"/>
      <w:r w:rsidRPr="00FC2C72">
        <w:rPr>
          <w:rFonts w:ascii="Arial" w:eastAsia="Calibri" w:hAnsi="Arial" w:cs="Arial"/>
          <w:color w:val="000000"/>
          <w:sz w:val="24"/>
          <w:szCs w:val="24"/>
        </w:rPr>
        <w:t>eur</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mješovitih</w:t>
      </w:r>
      <w:proofErr w:type="spellEnd"/>
      <w:r w:rsidRPr="00FC2C72">
        <w:rPr>
          <w:rFonts w:ascii="Arial" w:eastAsia="Calibri" w:hAnsi="Arial" w:cs="Arial"/>
          <w:color w:val="000000"/>
          <w:sz w:val="24"/>
          <w:szCs w:val="24"/>
        </w:rPr>
        <w:t xml:space="preserve"> od 82.288 </w:t>
      </w:r>
      <w:proofErr w:type="spellStart"/>
      <w:r w:rsidRPr="00FC2C72">
        <w:rPr>
          <w:rFonts w:ascii="Arial" w:eastAsia="Calibri" w:hAnsi="Arial" w:cs="Arial"/>
          <w:color w:val="000000"/>
          <w:sz w:val="24"/>
          <w:szCs w:val="24"/>
        </w:rPr>
        <w:t>eur.</w:t>
      </w:r>
      <w:proofErr w:type="spellEnd"/>
      <w:r w:rsidRPr="00FC2C72">
        <w:rPr>
          <w:rFonts w:ascii="Arial" w:eastAsia="Calibri" w:hAnsi="Arial" w:cs="Arial"/>
          <w:color w:val="000000"/>
          <w:sz w:val="24"/>
          <w:szCs w:val="24"/>
        </w:rPr>
        <w:t xml:space="preserve"> </w:t>
      </w:r>
    </w:p>
    <w:p w14:paraId="4C583ED0"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Zagrijavanje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prostorija</w:t>
      </w:r>
      <w:proofErr w:type="spellEnd"/>
      <w:r w:rsidRPr="00FC2C72">
        <w:rPr>
          <w:rFonts w:ascii="Arial" w:hAnsi="Arial" w:cs="Arial"/>
          <w:sz w:val="24"/>
          <w:szCs w:val="24"/>
        </w:rPr>
        <w:t xml:space="preserve"> </w:t>
      </w:r>
      <w:proofErr w:type="spellStart"/>
      <w:r w:rsidRPr="00FC2C72">
        <w:rPr>
          <w:rFonts w:ascii="Arial" w:hAnsi="Arial" w:cs="Arial"/>
          <w:sz w:val="24"/>
          <w:szCs w:val="24"/>
        </w:rPr>
        <w:t>kuhinje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blagovaone</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zimskog</w:t>
      </w:r>
      <w:proofErr w:type="spellEnd"/>
      <w:r w:rsidRPr="00FC2C72">
        <w:rPr>
          <w:rFonts w:ascii="Arial" w:hAnsi="Arial" w:cs="Arial"/>
          <w:sz w:val="24"/>
          <w:szCs w:val="24"/>
        </w:rPr>
        <w:t xml:space="preserve"> </w:t>
      </w:r>
      <w:proofErr w:type="spellStart"/>
      <w:r w:rsidRPr="00FC2C72">
        <w:rPr>
          <w:rFonts w:ascii="Arial" w:hAnsi="Arial" w:cs="Arial"/>
          <w:sz w:val="24"/>
          <w:szCs w:val="24"/>
        </w:rPr>
        <w:t>perioda</w:t>
      </w:r>
      <w:proofErr w:type="spellEnd"/>
      <w:r w:rsidRPr="00FC2C72">
        <w:rPr>
          <w:rFonts w:ascii="Arial" w:hAnsi="Arial" w:cs="Arial"/>
          <w:sz w:val="24"/>
          <w:szCs w:val="24"/>
        </w:rPr>
        <w:t xml:space="preserve"> </w:t>
      </w:r>
      <w:proofErr w:type="spellStart"/>
      <w:r w:rsidRPr="00FC2C72">
        <w:rPr>
          <w:rFonts w:ascii="Arial" w:hAnsi="Arial" w:cs="Arial"/>
          <w:sz w:val="24"/>
          <w:szCs w:val="24"/>
        </w:rPr>
        <w:t>vrši</w:t>
      </w:r>
      <w:proofErr w:type="spellEnd"/>
      <w:r w:rsidRPr="00FC2C72">
        <w:rPr>
          <w:rFonts w:ascii="Arial" w:hAnsi="Arial" w:cs="Arial"/>
          <w:sz w:val="24"/>
          <w:szCs w:val="24"/>
        </w:rPr>
        <w:t xml:space="preserve"> se </w:t>
      </w:r>
      <w:proofErr w:type="spellStart"/>
      <w:r w:rsidRPr="00FC2C72">
        <w:rPr>
          <w:rFonts w:ascii="Arial" w:hAnsi="Arial" w:cs="Arial"/>
          <w:sz w:val="24"/>
          <w:szCs w:val="24"/>
        </w:rPr>
        <w:t>putem</w:t>
      </w:r>
      <w:proofErr w:type="spellEnd"/>
      <w:r w:rsidRPr="00FC2C72">
        <w:rPr>
          <w:rFonts w:ascii="Arial" w:hAnsi="Arial" w:cs="Arial"/>
          <w:sz w:val="24"/>
          <w:szCs w:val="24"/>
        </w:rPr>
        <w:t xml:space="preserve"> </w:t>
      </w:r>
      <w:proofErr w:type="spellStart"/>
      <w:r w:rsidRPr="00FC2C72">
        <w:rPr>
          <w:rFonts w:ascii="Arial" w:hAnsi="Arial" w:cs="Arial"/>
          <w:sz w:val="24"/>
          <w:szCs w:val="24"/>
        </w:rPr>
        <w:t>centralnog</w:t>
      </w:r>
      <w:proofErr w:type="spellEnd"/>
      <w:r w:rsidRPr="00FC2C72">
        <w:rPr>
          <w:rFonts w:ascii="Arial" w:hAnsi="Arial" w:cs="Arial"/>
          <w:sz w:val="24"/>
          <w:szCs w:val="24"/>
        </w:rPr>
        <w:t xml:space="preserve"> </w:t>
      </w:r>
      <w:proofErr w:type="spellStart"/>
      <w:r w:rsidRPr="00FC2C72">
        <w:rPr>
          <w:rFonts w:ascii="Arial" w:hAnsi="Arial" w:cs="Arial"/>
          <w:sz w:val="24"/>
          <w:szCs w:val="24"/>
        </w:rPr>
        <w:t>grijanja</w:t>
      </w:r>
      <w:proofErr w:type="spellEnd"/>
      <w:r w:rsidRPr="00FC2C72">
        <w:rPr>
          <w:rFonts w:ascii="Arial" w:hAnsi="Arial" w:cs="Arial"/>
          <w:sz w:val="24"/>
          <w:szCs w:val="24"/>
        </w:rPr>
        <w:t xml:space="preserve"> </w:t>
      </w:r>
      <w:proofErr w:type="spellStart"/>
      <w:r w:rsidRPr="00FC2C72">
        <w:rPr>
          <w:rFonts w:ascii="Arial" w:hAnsi="Arial" w:cs="Arial"/>
          <w:sz w:val="24"/>
          <w:szCs w:val="24"/>
        </w:rPr>
        <w:t>Škola</w:t>
      </w:r>
      <w:proofErr w:type="spellEnd"/>
      <w:r w:rsidRPr="00FC2C72">
        <w:rPr>
          <w:rFonts w:ascii="Arial" w:hAnsi="Arial" w:cs="Arial"/>
          <w:sz w:val="24"/>
          <w:szCs w:val="24"/>
        </w:rPr>
        <w:t xml:space="preserve">, </w:t>
      </w:r>
      <w:proofErr w:type="spellStart"/>
      <w:r w:rsidRPr="00FC2C72">
        <w:rPr>
          <w:rFonts w:ascii="Arial" w:hAnsi="Arial" w:cs="Arial"/>
          <w:sz w:val="24"/>
          <w:szCs w:val="24"/>
        </w:rPr>
        <w:t>čije</w:t>
      </w:r>
      <w:proofErr w:type="spellEnd"/>
      <w:r w:rsidRPr="00FC2C72">
        <w:rPr>
          <w:rFonts w:ascii="Arial" w:hAnsi="Arial" w:cs="Arial"/>
          <w:sz w:val="24"/>
          <w:szCs w:val="24"/>
        </w:rPr>
        <w:t xml:space="preserve"> </w:t>
      </w:r>
      <w:proofErr w:type="spellStart"/>
      <w:r w:rsidRPr="00FC2C72">
        <w:rPr>
          <w:rFonts w:ascii="Arial" w:hAnsi="Arial" w:cs="Arial"/>
          <w:sz w:val="24"/>
          <w:szCs w:val="24"/>
        </w:rPr>
        <w:t>troškove</w:t>
      </w:r>
      <w:proofErr w:type="spellEnd"/>
      <w:r w:rsidRPr="00FC2C72">
        <w:rPr>
          <w:rFonts w:ascii="Arial" w:hAnsi="Arial" w:cs="Arial"/>
          <w:sz w:val="24"/>
          <w:szCs w:val="24"/>
        </w:rPr>
        <w:t xml:space="preserve"> ne </w:t>
      </w:r>
      <w:proofErr w:type="spellStart"/>
      <w:r w:rsidRPr="00FC2C72">
        <w:rPr>
          <w:rFonts w:ascii="Arial" w:hAnsi="Arial" w:cs="Arial"/>
          <w:sz w:val="24"/>
          <w:szCs w:val="24"/>
        </w:rPr>
        <w:t>dijelimo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hrvatskom</w:t>
      </w:r>
      <w:proofErr w:type="spellEnd"/>
      <w:r w:rsidRPr="00FC2C72">
        <w:rPr>
          <w:rFonts w:ascii="Arial" w:hAnsi="Arial" w:cs="Arial"/>
          <w:sz w:val="24"/>
          <w:szCs w:val="24"/>
        </w:rPr>
        <w:t xml:space="preserve"> </w:t>
      </w:r>
      <w:proofErr w:type="spellStart"/>
      <w:r w:rsidRPr="00FC2C72">
        <w:rPr>
          <w:rFonts w:ascii="Arial" w:hAnsi="Arial" w:cs="Arial"/>
          <w:sz w:val="24"/>
          <w:szCs w:val="24"/>
        </w:rPr>
        <w:t>Osnovnom</w:t>
      </w:r>
      <w:proofErr w:type="spellEnd"/>
      <w:r w:rsidRPr="00FC2C72">
        <w:rPr>
          <w:rFonts w:ascii="Arial" w:hAnsi="Arial" w:cs="Arial"/>
          <w:sz w:val="24"/>
          <w:szCs w:val="24"/>
        </w:rPr>
        <w:t xml:space="preserve"> </w:t>
      </w:r>
      <w:proofErr w:type="spellStart"/>
      <w:r w:rsidRPr="00FC2C72">
        <w:rPr>
          <w:rFonts w:ascii="Arial" w:hAnsi="Arial" w:cs="Arial"/>
          <w:sz w:val="24"/>
          <w:szCs w:val="24"/>
        </w:rPr>
        <w:t>školom</w:t>
      </w:r>
      <w:proofErr w:type="spellEnd"/>
      <w:r w:rsidRPr="00FC2C72">
        <w:rPr>
          <w:rFonts w:ascii="Arial" w:hAnsi="Arial" w:cs="Arial"/>
          <w:sz w:val="24"/>
          <w:szCs w:val="24"/>
        </w:rPr>
        <w:t xml:space="preserve"> Mate </w:t>
      </w:r>
      <w:proofErr w:type="spellStart"/>
      <w:r w:rsidRPr="00FC2C72">
        <w:rPr>
          <w:rFonts w:ascii="Arial" w:hAnsi="Arial" w:cs="Arial"/>
          <w:sz w:val="24"/>
          <w:szCs w:val="24"/>
        </w:rPr>
        <w:t>Balota</w:t>
      </w:r>
      <w:proofErr w:type="spellEnd"/>
      <w:r w:rsidRPr="00FC2C72">
        <w:rPr>
          <w:rFonts w:ascii="Arial" w:hAnsi="Arial" w:cs="Arial"/>
          <w:sz w:val="24"/>
          <w:szCs w:val="24"/>
        </w:rPr>
        <w:t xml:space="preserve"> Buje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talijanskom</w:t>
      </w:r>
      <w:proofErr w:type="spellEnd"/>
      <w:r w:rsidRPr="00FC2C72">
        <w:rPr>
          <w:rFonts w:ascii="Arial" w:hAnsi="Arial" w:cs="Arial"/>
          <w:sz w:val="24"/>
          <w:szCs w:val="24"/>
        </w:rPr>
        <w:t xml:space="preserve"> </w:t>
      </w:r>
      <w:proofErr w:type="spellStart"/>
      <w:r w:rsidRPr="00FC2C72">
        <w:rPr>
          <w:rFonts w:ascii="Arial" w:hAnsi="Arial" w:cs="Arial"/>
          <w:sz w:val="24"/>
          <w:szCs w:val="24"/>
        </w:rPr>
        <w:t>osnovnom</w:t>
      </w:r>
      <w:proofErr w:type="spellEnd"/>
      <w:r w:rsidRPr="00FC2C72">
        <w:rPr>
          <w:rFonts w:ascii="Arial" w:hAnsi="Arial" w:cs="Arial"/>
          <w:sz w:val="24"/>
          <w:szCs w:val="24"/>
        </w:rPr>
        <w:t xml:space="preserve"> </w:t>
      </w:r>
      <w:proofErr w:type="spellStart"/>
      <w:r w:rsidRPr="00FC2C72">
        <w:rPr>
          <w:rFonts w:ascii="Arial" w:hAnsi="Arial" w:cs="Arial"/>
          <w:sz w:val="24"/>
          <w:szCs w:val="24"/>
        </w:rPr>
        <w:t>školom</w:t>
      </w:r>
      <w:proofErr w:type="spellEnd"/>
      <w:r w:rsidRPr="00FC2C72">
        <w:rPr>
          <w:rFonts w:ascii="Arial" w:hAnsi="Arial" w:cs="Arial"/>
          <w:sz w:val="24"/>
          <w:szCs w:val="24"/>
        </w:rPr>
        <w:t xml:space="preserve"> „Edmondo de Amicis“ Buie </w:t>
      </w:r>
      <w:proofErr w:type="spellStart"/>
      <w:r w:rsidRPr="00FC2C72">
        <w:rPr>
          <w:rFonts w:ascii="Arial" w:hAnsi="Arial" w:cs="Arial"/>
          <w:sz w:val="24"/>
          <w:szCs w:val="24"/>
        </w:rPr>
        <w:t>već</w:t>
      </w:r>
      <w:proofErr w:type="spellEnd"/>
      <w:r w:rsidRPr="00FC2C72">
        <w:rPr>
          <w:rFonts w:ascii="Arial" w:hAnsi="Arial" w:cs="Arial"/>
          <w:sz w:val="24"/>
          <w:szCs w:val="24"/>
        </w:rPr>
        <w:t xml:space="preserv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dogovoru</w:t>
      </w:r>
      <w:proofErr w:type="spellEnd"/>
      <w:r w:rsidRPr="00FC2C72">
        <w:rPr>
          <w:rFonts w:ascii="Arial" w:hAnsi="Arial" w:cs="Arial"/>
          <w:sz w:val="24"/>
          <w:szCs w:val="24"/>
        </w:rPr>
        <w:t xml:space="preserve"> s </w:t>
      </w:r>
      <w:proofErr w:type="spellStart"/>
      <w:r w:rsidRPr="00FC2C72">
        <w:rPr>
          <w:rFonts w:ascii="Arial" w:hAnsi="Arial" w:cs="Arial"/>
          <w:sz w:val="24"/>
          <w:szCs w:val="24"/>
        </w:rPr>
        <w:t>osnivačem</w:t>
      </w:r>
      <w:proofErr w:type="spellEnd"/>
      <w:r w:rsidRPr="00FC2C72">
        <w:rPr>
          <w:rFonts w:ascii="Arial" w:hAnsi="Arial" w:cs="Arial"/>
          <w:sz w:val="24"/>
          <w:szCs w:val="24"/>
        </w:rPr>
        <w:t xml:space="preserve"> </w:t>
      </w:r>
      <w:proofErr w:type="spellStart"/>
      <w:r w:rsidRPr="00FC2C72">
        <w:rPr>
          <w:rFonts w:ascii="Arial" w:hAnsi="Arial" w:cs="Arial"/>
          <w:sz w:val="24"/>
          <w:szCs w:val="24"/>
        </w:rPr>
        <w:t>Općinom</w:t>
      </w:r>
      <w:proofErr w:type="spellEnd"/>
      <w:r w:rsidRPr="00FC2C72">
        <w:rPr>
          <w:rFonts w:ascii="Arial" w:hAnsi="Arial" w:cs="Arial"/>
          <w:sz w:val="24"/>
          <w:szCs w:val="24"/>
        </w:rPr>
        <w:t xml:space="preserve"> Brtonigla-Verteneglio </w:t>
      </w:r>
      <w:proofErr w:type="spellStart"/>
      <w:r w:rsidRPr="00FC2C72">
        <w:rPr>
          <w:rFonts w:ascii="Arial" w:hAnsi="Arial" w:cs="Arial"/>
          <w:sz w:val="24"/>
          <w:szCs w:val="24"/>
        </w:rPr>
        <w:t>kompenziramo</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da: </w:t>
      </w:r>
      <w:proofErr w:type="spellStart"/>
      <w:r w:rsidRPr="00FC2C72">
        <w:rPr>
          <w:rFonts w:ascii="Arial" w:hAnsi="Arial" w:cs="Arial"/>
          <w:sz w:val="24"/>
          <w:szCs w:val="24"/>
        </w:rPr>
        <w:t>vozač-kućni</w:t>
      </w:r>
      <w:proofErr w:type="spellEnd"/>
      <w:r w:rsidRPr="00FC2C72">
        <w:rPr>
          <w:rFonts w:ascii="Arial" w:hAnsi="Arial" w:cs="Arial"/>
          <w:sz w:val="24"/>
          <w:szCs w:val="24"/>
        </w:rPr>
        <w:t xml:space="preserve"> </w:t>
      </w:r>
      <w:proofErr w:type="spellStart"/>
      <w:r w:rsidRPr="00FC2C72">
        <w:rPr>
          <w:rFonts w:ascii="Arial" w:hAnsi="Arial" w:cs="Arial"/>
          <w:sz w:val="24"/>
          <w:szCs w:val="24"/>
        </w:rPr>
        <w:t>majstor</w:t>
      </w:r>
      <w:proofErr w:type="spellEnd"/>
      <w:r w:rsidRPr="00FC2C72">
        <w:rPr>
          <w:rFonts w:ascii="Arial" w:hAnsi="Arial" w:cs="Arial"/>
          <w:sz w:val="24"/>
          <w:szCs w:val="24"/>
        </w:rPr>
        <w:t xml:space="preserve">  </w:t>
      </w:r>
      <w:proofErr w:type="spellStart"/>
      <w:r w:rsidRPr="00FC2C72">
        <w:rPr>
          <w:rFonts w:ascii="Arial" w:hAnsi="Arial" w:cs="Arial"/>
          <w:sz w:val="24"/>
          <w:szCs w:val="24"/>
        </w:rPr>
        <w:t>odlazi</w:t>
      </w:r>
      <w:proofErr w:type="spellEnd"/>
      <w:r w:rsidRPr="00FC2C72">
        <w:rPr>
          <w:rFonts w:ascii="Arial" w:hAnsi="Arial" w:cs="Arial"/>
          <w:sz w:val="24"/>
          <w:szCs w:val="24"/>
        </w:rPr>
        <w:t xml:space="preserve"> po </w:t>
      </w:r>
      <w:proofErr w:type="spellStart"/>
      <w:r w:rsidRPr="00FC2C72">
        <w:rPr>
          <w:rFonts w:ascii="Arial" w:hAnsi="Arial" w:cs="Arial"/>
          <w:sz w:val="24"/>
          <w:szCs w:val="24"/>
        </w:rPr>
        <w:t>marendu</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djeci</w:t>
      </w:r>
      <w:proofErr w:type="spellEnd"/>
      <w:r w:rsidRPr="00FC2C72">
        <w:rPr>
          <w:rFonts w:ascii="Arial" w:hAnsi="Arial" w:cs="Arial"/>
          <w:sz w:val="24"/>
          <w:szCs w:val="24"/>
        </w:rPr>
        <w:t xml:space="preserve"> u Buje,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vrtićka</w:t>
      </w:r>
      <w:proofErr w:type="spellEnd"/>
      <w:r w:rsidRPr="00FC2C72">
        <w:rPr>
          <w:rFonts w:ascii="Arial" w:hAnsi="Arial" w:cs="Arial"/>
          <w:sz w:val="24"/>
          <w:szCs w:val="24"/>
        </w:rPr>
        <w:t xml:space="preserve"> </w:t>
      </w:r>
      <w:proofErr w:type="spellStart"/>
      <w:r w:rsidRPr="00FC2C72">
        <w:rPr>
          <w:rFonts w:ascii="Arial" w:hAnsi="Arial" w:cs="Arial"/>
          <w:sz w:val="24"/>
          <w:szCs w:val="24"/>
        </w:rPr>
        <w:t>pomoćna</w:t>
      </w:r>
      <w:proofErr w:type="spellEnd"/>
      <w:r w:rsidRPr="00FC2C72">
        <w:rPr>
          <w:rFonts w:ascii="Arial" w:hAnsi="Arial" w:cs="Arial"/>
          <w:sz w:val="24"/>
          <w:szCs w:val="24"/>
        </w:rPr>
        <w:t xml:space="preserve"> </w:t>
      </w:r>
      <w:proofErr w:type="spellStart"/>
      <w:r w:rsidRPr="00FC2C72">
        <w:rPr>
          <w:rFonts w:ascii="Arial" w:hAnsi="Arial" w:cs="Arial"/>
          <w:sz w:val="24"/>
          <w:szCs w:val="24"/>
        </w:rPr>
        <w:t>kuharica</w:t>
      </w:r>
      <w:proofErr w:type="spellEnd"/>
      <w:r w:rsidRPr="00FC2C72">
        <w:rPr>
          <w:rFonts w:ascii="Arial" w:hAnsi="Arial" w:cs="Arial"/>
          <w:sz w:val="24"/>
          <w:szCs w:val="24"/>
        </w:rPr>
        <w:t xml:space="preserve"> – </w:t>
      </w:r>
      <w:proofErr w:type="spellStart"/>
      <w:r w:rsidRPr="00FC2C72">
        <w:rPr>
          <w:rFonts w:ascii="Arial" w:hAnsi="Arial" w:cs="Arial"/>
          <w:sz w:val="24"/>
          <w:szCs w:val="24"/>
        </w:rPr>
        <w:t>servirka</w:t>
      </w:r>
      <w:proofErr w:type="spellEnd"/>
      <w:r w:rsidRPr="00FC2C72">
        <w:rPr>
          <w:rFonts w:ascii="Arial" w:hAnsi="Arial" w:cs="Arial"/>
          <w:sz w:val="24"/>
          <w:szCs w:val="24"/>
        </w:rPr>
        <w:t xml:space="preserve"> </w:t>
      </w:r>
      <w:proofErr w:type="spellStart"/>
      <w:r w:rsidRPr="00FC2C72">
        <w:rPr>
          <w:rFonts w:ascii="Arial" w:hAnsi="Arial" w:cs="Arial"/>
          <w:sz w:val="24"/>
          <w:szCs w:val="24"/>
        </w:rPr>
        <w:t>pomaže</w:t>
      </w:r>
      <w:proofErr w:type="spellEnd"/>
      <w:r w:rsidRPr="00FC2C72">
        <w:rPr>
          <w:rFonts w:ascii="Arial" w:hAnsi="Arial" w:cs="Arial"/>
          <w:sz w:val="24"/>
          <w:szCs w:val="24"/>
        </w:rPr>
        <w:t xml:space="preserve"> u </w:t>
      </w:r>
      <w:proofErr w:type="spellStart"/>
      <w:r w:rsidRPr="00FC2C72">
        <w:rPr>
          <w:rFonts w:ascii="Arial" w:hAnsi="Arial" w:cs="Arial"/>
          <w:sz w:val="24"/>
          <w:szCs w:val="24"/>
        </w:rPr>
        <w:t>dodjeli</w:t>
      </w:r>
      <w:proofErr w:type="spellEnd"/>
      <w:r w:rsidRPr="00FC2C72">
        <w:rPr>
          <w:rFonts w:ascii="Arial" w:hAnsi="Arial" w:cs="Arial"/>
          <w:sz w:val="24"/>
          <w:szCs w:val="24"/>
        </w:rPr>
        <w:t xml:space="preserve"> </w:t>
      </w:r>
      <w:proofErr w:type="spellStart"/>
      <w:r w:rsidRPr="00FC2C72">
        <w:rPr>
          <w:rFonts w:ascii="Arial" w:hAnsi="Arial" w:cs="Arial"/>
          <w:sz w:val="24"/>
          <w:szCs w:val="24"/>
        </w:rPr>
        <w:t>obroka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čišćenju</w:t>
      </w:r>
      <w:proofErr w:type="spellEnd"/>
      <w:r w:rsidRPr="00FC2C72">
        <w:rPr>
          <w:rFonts w:ascii="Arial" w:hAnsi="Arial" w:cs="Arial"/>
          <w:sz w:val="24"/>
          <w:szCs w:val="24"/>
        </w:rPr>
        <w:t xml:space="preserve"> </w:t>
      </w:r>
      <w:proofErr w:type="spellStart"/>
      <w:r w:rsidRPr="00FC2C72">
        <w:rPr>
          <w:rFonts w:ascii="Arial" w:hAnsi="Arial" w:cs="Arial"/>
          <w:sz w:val="24"/>
          <w:szCs w:val="24"/>
        </w:rPr>
        <w:t>tanjura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prostoriju</w:t>
      </w:r>
      <w:proofErr w:type="spellEnd"/>
      <w:r w:rsidRPr="00FC2C72">
        <w:rPr>
          <w:rFonts w:ascii="Arial" w:hAnsi="Arial" w:cs="Arial"/>
          <w:sz w:val="24"/>
          <w:szCs w:val="24"/>
        </w:rPr>
        <w:t xml:space="preserve"> </w:t>
      </w:r>
      <w:proofErr w:type="spellStart"/>
      <w:r w:rsidRPr="00FC2C72">
        <w:rPr>
          <w:rFonts w:ascii="Arial" w:hAnsi="Arial" w:cs="Arial"/>
          <w:sz w:val="24"/>
          <w:szCs w:val="24"/>
        </w:rPr>
        <w:t>blagovaone</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marende</w:t>
      </w:r>
      <w:proofErr w:type="spellEnd"/>
      <w:r w:rsidRPr="00FC2C72">
        <w:rPr>
          <w:rFonts w:ascii="Arial" w:hAnsi="Arial" w:cs="Arial"/>
          <w:sz w:val="24"/>
          <w:szCs w:val="24"/>
        </w:rPr>
        <w:t xml:space="preserve"> </w:t>
      </w:r>
      <w:proofErr w:type="spellStart"/>
      <w:r w:rsidRPr="00FC2C72">
        <w:rPr>
          <w:rFonts w:ascii="Arial" w:hAnsi="Arial" w:cs="Arial"/>
          <w:sz w:val="24"/>
          <w:szCs w:val="24"/>
        </w:rPr>
        <w:t>čiste</w:t>
      </w:r>
      <w:proofErr w:type="spellEnd"/>
      <w:r w:rsidRPr="00FC2C72">
        <w:rPr>
          <w:rFonts w:ascii="Arial" w:hAnsi="Arial" w:cs="Arial"/>
          <w:sz w:val="24"/>
          <w:szCs w:val="24"/>
        </w:rPr>
        <w:t xml:space="preserve"> </w:t>
      </w:r>
      <w:proofErr w:type="spellStart"/>
      <w:r w:rsidRPr="00FC2C72">
        <w:rPr>
          <w:rFonts w:ascii="Arial" w:hAnsi="Arial" w:cs="Arial"/>
          <w:sz w:val="24"/>
          <w:szCs w:val="24"/>
        </w:rPr>
        <w:t>spremačice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Svake</w:t>
      </w:r>
      <w:proofErr w:type="spellEnd"/>
      <w:r w:rsidRPr="00FC2C72">
        <w:rPr>
          <w:rFonts w:ascii="Arial" w:hAnsi="Arial" w:cs="Arial"/>
          <w:sz w:val="24"/>
          <w:szCs w:val="24"/>
        </w:rPr>
        <w:t xml:space="preserve"> se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povećava</w:t>
      </w:r>
      <w:proofErr w:type="spellEnd"/>
      <w:r w:rsidRPr="00FC2C72">
        <w:rPr>
          <w:rFonts w:ascii="Arial" w:hAnsi="Arial" w:cs="Arial"/>
          <w:sz w:val="24"/>
          <w:szCs w:val="24"/>
        </w:rPr>
        <w:t xml:space="preserve"> </w:t>
      </w:r>
      <w:proofErr w:type="spellStart"/>
      <w:r w:rsidRPr="00FC2C72">
        <w:rPr>
          <w:rFonts w:ascii="Arial" w:hAnsi="Arial" w:cs="Arial"/>
          <w:sz w:val="24"/>
          <w:szCs w:val="24"/>
        </w:rPr>
        <w:t>broj</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korisnika</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vrtićke</w:t>
      </w:r>
      <w:proofErr w:type="spellEnd"/>
      <w:r w:rsidRPr="00FC2C72">
        <w:rPr>
          <w:rFonts w:ascii="Arial" w:hAnsi="Arial" w:cs="Arial"/>
          <w:sz w:val="24"/>
          <w:szCs w:val="24"/>
        </w:rPr>
        <w:t xml:space="preserve"> </w:t>
      </w:r>
      <w:proofErr w:type="spellStart"/>
      <w:r w:rsidRPr="00FC2C72">
        <w:rPr>
          <w:rFonts w:ascii="Arial" w:hAnsi="Arial" w:cs="Arial"/>
          <w:sz w:val="24"/>
          <w:szCs w:val="24"/>
        </w:rPr>
        <w:t>kuhinje</w:t>
      </w:r>
      <w:proofErr w:type="spellEnd"/>
      <w:r w:rsidRPr="00FC2C72">
        <w:rPr>
          <w:rFonts w:ascii="Arial" w:hAnsi="Arial" w:cs="Arial"/>
          <w:sz w:val="24"/>
          <w:szCs w:val="24"/>
        </w:rPr>
        <w:t xml:space="preserve">, </w:t>
      </w:r>
      <w:proofErr w:type="spellStart"/>
      <w:r w:rsidRPr="00FC2C72">
        <w:rPr>
          <w:rFonts w:ascii="Arial" w:hAnsi="Arial" w:cs="Arial"/>
          <w:sz w:val="24"/>
          <w:szCs w:val="24"/>
        </w:rPr>
        <w:t>što</w:t>
      </w:r>
      <w:proofErr w:type="spellEnd"/>
      <w:r w:rsidRPr="00FC2C72">
        <w:rPr>
          <w:rFonts w:ascii="Arial" w:hAnsi="Arial" w:cs="Arial"/>
          <w:sz w:val="24"/>
          <w:szCs w:val="24"/>
        </w:rPr>
        <w:t xml:space="preserve"> za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predstavlja</w:t>
      </w:r>
      <w:proofErr w:type="spellEnd"/>
      <w:r w:rsidRPr="00FC2C72">
        <w:rPr>
          <w:rFonts w:ascii="Arial" w:hAnsi="Arial" w:cs="Arial"/>
          <w:sz w:val="24"/>
          <w:szCs w:val="24"/>
        </w:rPr>
        <w:t xml:space="preserve"> problem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kvaliteti</w:t>
      </w:r>
      <w:proofErr w:type="spellEnd"/>
      <w:r w:rsidRPr="00FC2C72">
        <w:rPr>
          <w:rFonts w:ascii="Arial" w:hAnsi="Arial" w:cs="Arial"/>
          <w:sz w:val="24"/>
          <w:szCs w:val="24"/>
        </w:rPr>
        <w:t xml:space="preserve"> </w:t>
      </w:r>
      <w:proofErr w:type="spellStart"/>
      <w:r w:rsidRPr="00FC2C72">
        <w:rPr>
          <w:rFonts w:ascii="Arial" w:hAnsi="Arial" w:cs="Arial"/>
          <w:sz w:val="24"/>
          <w:szCs w:val="24"/>
        </w:rPr>
        <w:t>obroka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prezaposlenosti</w:t>
      </w:r>
      <w:proofErr w:type="spellEnd"/>
      <w:r w:rsidRPr="00FC2C72">
        <w:rPr>
          <w:rFonts w:ascii="Arial" w:hAnsi="Arial" w:cs="Arial"/>
          <w:sz w:val="24"/>
          <w:szCs w:val="24"/>
        </w:rPr>
        <w:t xml:space="preserve"> </w:t>
      </w:r>
      <w:proofErr w:type="spellStart"/>
      <w:r w:rsidRPr="00FC2C72">
        <w:rPr>
          <w:rFonts w:ascii="Arial" w:hAnsi="Arial" w:cs="Arial"/>
          <w:sz w:val="24"/>
          <w:szCs w:val="24"/>
        </w:rPr>
        <w:t>naših</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w:t>
      </w:r>
      <w:proofErr w:type="spellStart"/>
      <w:r w:rsidRPr="00FC2C72">
        <w:rPr>
          <w:rFonts w:ascii="Arial" w:hAnsi="Arial" w:cs="Arial"/>
          <w:sz w:val="24"/>
          <w:szCs w:val="24"/>
        </w:rPr>
        <w:t>Kućni</w:t>
      </w:r>
      <w:proofErr w:type="spellEnd"/>
      <w:r w:rsidRPr="00FC2C72">
        <w:rPr>
          <w:rFonts w:ascii="Arial" w:hAnsi="Arial" w:cs="Arial"/>
          <w:sz w:val="24"/>
          <w:szCs w:val="24"/>
        </w:rPr>
        <w:t xml:space="preserve"> </w:t>
      </w:r>
      <w:proofErr w:type="spellStart"/>
      <w:r w:rsidRPr="00FC2C72">
        <w:rPr>
          <w:rFonts w:ascii="Arial" w:hAnsi="Arial" w:cs="Arial"/>
          <w:sz w:val="24"/>
          <w:szCs w:val="24"/>
        </w:rPr>
        <w:t>majstor</w:t>
      </w:r>
      <w:proofErr w:type="spellEnd"/>
      <w:r w:rsidRPr="00FC2C72">
        <w:rPr>
          <w:rFonts w:ascii="Arial" w:hAnsi="Arial" w:cs="Arial"/>
          <w:sz w:val="24"/>
          <w:szCs w:val="24"/>
        </w:rPr>
        <w:t xml:space="preserve"> - </w:t>
      </w:r>
      <w:proofErr w:type="spellStart"/>
      <w:r w:rsidRPr="00FC2C72">
        <w:rPr>
          <w:rFonts w:ascii="Arial" w:hAnsi="Arial" w:cs="Arial"/>
          <w:sz w:val="24"/>
          <w:szCs w:val="24"/>
        </w:rPr>
        <w:t>vozač</w:t>
      </w:r>
      <w:proofErr w:type="spellEnd"/>
      <w:r w:rsidRPr="00FC2C72">
        <w:rPr>
          <w:rFonts w:ascii="Arial" w:hAnsi="Arial" w:cs="Arial"/>
          <w:sz w:val="24"/>
          <w:szCs w:val="24"/>
        </w:rPr>
        <w:t xml:space="preserve"> u </w:t>
      </w:r>
      <w:proofErr w:type="spellStart"/>
      <w:r w:rsidRPr="00FC2C72">
        <w:rPr>
          <w:rFonts w:ascii="Arial" w:hAnsi="Arial" w:cs="Arial"/>
          <w:sz w:val="24"/>
          <w:szCs w:val="24"/>
        </w:rPr>
        <w:t>školskoj</w:t>
      </w:r>
      <w:proofErr w:type="spellEnd"/>
      <w:r w:rsidRPr="00FC2C72">
        <w:rPr>
          <w:rFonts w:ascii="Arial" w:hAnsi="Arial" w:cs="Arial"/>
          <w:sz w:val="24"/>
          <w:szCs w:val="24"/>
        </w:rPr>
        <w:t xml:space="preserve"> </w:t>
      </w:r>
      <w:proofErr w:type="spellStart"/>
      <w:r w:rsidRPr="00FC2C72">
        <w:rPr>
          <w:rFonts w:ascii="Arial" w:hAnsi="Arial" w:cs="Arial"/>
          <w:sz w:val="24"/>
          <w:szCs w:val="24"/>
        </w:rPr>
        <w:t>godini</w:t>
      </w:r>
      <w:proofErr w:type="spellEnd"/>
      <w:r w:rsidRPr="00FC2C72">
        <w:rPr>
          <w:rFonts w:ascii="Arial" w:hAnsi="Arial" w:cs="Arial"/>
          <w:sz w:val="24"/>
          <w:szCs w:val="24"/>
        </w:rPr>
        <w:t xml:space="preserve"> 2022/2023 </w:t>
      </w:r>
      <w:proofErr w:type="spellStart"/>
      <w:r w:rsidRPr="00FC2C72">
        <w:rPr>
          <w:rFonts w:ascii="Arial" w:hAnsi="Arial" w:cs="Arial"/>
          <w:sz w:val="24"/>
          <w:szCs w:val="24"/>
        </w:rPr>
        <w:t>prevozio</w:t>
      </w:r>
      <w:proofErr w:type="spellEnd"/>
      <w:r w:rsidRPr="00FC2C72">
        <w:rPr>
          <w:rFonts w:ascii="Arial" w:hAnsi="Arial" w:cs="Arial"/>
          <w:sz w:val="24"/>
          <w:szCs w:val="24"/>
        </w:rPr>
        <w:t xml:space="preserve"> je </w:t>
      </w:r>
      <w:proofErr w:type="spellStart"/>
      <w:r w:rsidRPr="00FC2C72">
        <w:rPr>
          <w:rFonts w:ascii="Arial" w:hAnsi="Arial" w:cs="Arial"/>
          <w:sz w:val="24"/>
          <w:szCs w:val="24"/>
        </w:rPr>
        <w:t>školsku</w:t>
      </w:r>
      <w:proofErr w:type="spellEnd"/>
      <w:r w:rsidRPr="00FC2C72">
        <w:rPr>
          <w:rFonts w:ascii="Arial" w:hAnsi="Arial" w:cs="Arial"/>
          <w:sz w:val="24"/>
          <w:szCs w:val="24"/>
        </w:rPr>
        <w:t xml:space="preserve">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u </w:t>
      </w:r>
      <w:proofErr w:type="spellStart"/>
      <w:r w:rsidRPr="00FC2C72">
        <w:rPr>
          <w:rFonts w:ascii="Arial" w:hAnsi="Arial" w:cs="Arial"/>
          <w:sz w:val="24"/>
          <w:szCs w:val="24"/>
        </w:rPr>
        <w:t>školu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škole</w:t>
      </w:r>
      <w:proofErr w:type="spellEnd"/>
      <w:r w:rsidRPr="00FC2C72">
        <w:rPr>
          <w:rFonts w:ascii="Arial" w:hAnsi="Arial" w:cs="Arial"/>
          <w:sz w:val="24"/>
          <w:szCs w:val="24"/>
        </w:rPr>
        <w:t xml:space="preserve"> u </w:t>
      </w:r>
      <w:proofErr w:type="spellStart"/>
      <w:r w:rsidRPr="00FC2C72">
        <w:rPr>
          <w:rFonts w:ascii="Arial" w:hAnsi="Arial" w:cs="Arial"/>
          <w:sz w:val="24"/>
          <w:szCs w:val="24"/>
        </w:rPr>
        <w:t>jutarnjim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poslijepodnevnim</w:t>
      </w:r>
      <w:proofErr w:type="spellEnd"/>
      <w:r w:rsidRPr="00FC2C72">
        <w:rPr>
          <w:rFonts w:ascii="Arial" w:hAnsi="Arial" w:cs="Arial"/>
          <w:sz w:val="24"/>
          <w:szCs w:val="24"/>
        </w:rPr>
        <w:t xml:space="preserve"> </w:t>
      </w:r>
      <w:proofErr w:type="spellStart"/>
      <w:r w:rsidRPr="00FC2C72">
        <w:rPr>
          <w:rFonts w:ascii="Arial" w:hAnsi="Arial" w:cs="Arial"/>
          <w:sz w:val="24"/>
          <w:szCs w:val="24"/>
        </w:rPr>
        <w:t>satima</w:t>
      </w:r>
      <w:proofErr w:type="spellEnd"/>
      <w:r w:rsidRPr="00FC2C72">
        <w:rPr>
          <w:rFonts w:ascii="Arial" w:hAnsi="Arial" w:cs="Arial"/>
          <w:sz w:val="24"/>
          <w:szCs w:val="24"/>
        </w:rPr>
        <w:t xml:space="preserve">.  </w:t>
      </w:r>
    </w:p>
    <w:p w14:paraId="706EA177" w14:textId="77777777" w:rsidR="00621CD4" w:rsidRPr="00FC2C72" w:rsidRDefault="00621CD4" w:rsidP="00621CD4">
      <w:pPr>
        <w:spacing w:line="276" w:lineRule="auto"/>
        <w:rPr>
          <w:rFonts w:ascii="Arial" w:hAnsi="Arial" w:cs="Arial"/>
          <w:sz w:val="24"/>
          <w:szCs w:val="24"/>
          <w:u w:val="single"/>
        </w:rPr>
      </w:pPr>
    </w:p>
    <w:p w14:paraId="5F3549F7" w14:textId="77777777" w:rsidR="00621CD4" w:rsidRPr="00FC2C72" w:rsidRDefault="00621CD4" w:rsidP="00621CD4">
      <w:pPr>
        <w:spacing w:line="276" w:lineRule="auto"/>
        <w:rPr>
          <w:rFonts w:ascii="Arial" w:hAnsi="Arial" w:cs="Arial"/>
          <w:sz w:val="24"/>
          <w:szCs w:val="24"/>
          <w:u w:val="single"/>
        </w:rPr>
      </w:pPr>
    </w:p>
    <w:p w14:paraId="1A636CC3"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 xml:space="preserve">3.  RAD NA </w:t>
      </w:r>
      <w:proofErr w:type="gramStart"/>
      <w:r w:rsidRPr="00FC2C72">
        <w:rPr>
          <w:rFonts w:ascii="Arial" w:hAnsi="Arial" w:cs="Arial"/>
          <w:b/>
          <w:sz w:val="24"/>
          <w:szCs w:val="24"/>
        </w:rPr>
        <w:t>NJEZI ,</w:t>
      </w:r>
      <w:proofErr w:type="gramEnd"/>
      <w:r w:rsidRPr="00FC2C72">
        <w:rPr>
          <w:rFonts w:ascii="Arial" w:hAnsi="Arial" w:cs="Arial"/>
          <w:b/>
          <w:sz w:val="24"/>
          <w:szCs w:val="24"/>
        </w:rPr>
        <w:t xml:space="preserve"> SKRBI  ZA TJELESNI RAST DJECE  I  BRIZI ZA NJIHOVO ZDRAVLJE</w:t>
      </w:r>
    </w:p>
    <w:p w14:paraId="73503B1F" w14:textId="77777777" w:rsidR="00621CD4" w:rsidRPr="00FC2C72" w:rsidRDefault="00621CD4" w:rsidP="00621CD4">
      <w:pPr>
        <w:spacing w:line="276" w:lineRule="auto"/>
        <w:ind w:firstLine="708"/>
        <w:rPr>
          <w:rFonts w:ascii="Arial" w:hAnsi="Arial" w:cs="Arial"/>
          <w:sz w:val="24"/>
          <w:szCs w:val="24"/>
        </w:rPr>
      </w:pPr>
    </w:p>
    <w:p w14:paraId="67F8FCA2" w14:textId="77777777" w:rsidR="00621CD4" w:rsidRPr="00FC2C72" w:rsidRDefault="00621CD4" w:rsidP="00621CD4">
      <w:pPr>
        <w:spacing w:line="276" w:lineRule="auto"/>
        <w:ind w:firstLine="708"/>
        <w:rPr>
          <w:rFonts w:ascii="Arial" w:hAnsi="Arial" w:cs="Arial"/>
          <w:sz w:val="24"/>
          <w:szCs w:val="24"/>
        </w:rPr>
      </w:pPr>
      <w:proofErr w:type="spellStart"/>
      <w:r w:rsidRPr="00FC2C72">
        <w:rPr>
          <w:rFonts w:ascii="Arial" w:hAnsi="Arial" w:cs="Arial"/>
          <w:sz w:val="24"/>
          <w:szCs w:val="24"/>
        </w:rPr>
        <w:t>Predškolska</w:t>
      </w:r>
      <w:proofErr w:type="spellEnd"/>
      <w:r w:rsidRPr="00FC2C72">
        <w:rPr>
          <w:rFonts w:ascii="Arial" w:hAnsi="Arial" w:cs="Arial"/>
          <w:sz w:val="24"/>
          <w:szCs w:val="24"/>
        </w:rPr>
        <w:t xml:space="preserve"> </w:t>
      </w:r>
      <w:proofErr w:type="spellStart"/>
      <w:r w:rsidRPr="00FC2C72">
        <w:rPr>
          <w:rFonts w:ascii="Arial" w:hAnsi="Arial" w:cs="Arial"/>
          <w:sz w:val="24"/>
          <w:szCs w:val="24"/>
        </w:rPr>
        <w:t>ustanova</w:t>
      </w:r>
      <w:proofErr w:type="spellEnd"/>
      <w:r w:rsidRPr="00FC2C72">
        <w:rPr>
          <w:rFonts w:ascii="Arial" w:hAnsi="Arial" w:cs="Arial"/>
          <w:sz w:val="24"/>
          <w:szCs w:val="24"/>
        </w:rPr>
        <w:t xml:space="preserve"> </w:t>
      </w:r>
      <w:proofErr w:type="spellStart"/>
      <w:r w:rsidRPr="00FC2C72">
        <w:rPr>
          <w:rFonts w:ascii="Arial" w:hAnsi="Arial" w:cs="Arial"/>
          <w:sz w:val="24"/>
          <w:szCs w:val="24"/>
        </w:rPr>
        <w:t>posebnu</w:t>
      </w:r>
      <w:proofErr w:type="spellEnd"/>
      <w:r w:rsidRPr="00FC2C72">
        <w:rPr>
          <w:rFonts w:ascii="Arial" w:hAnsi="Arial" w:cs="Arial"/>
          <w:sz w:val="24"/>
          <w:szCs w:val="24"/>
        </w:rPr>
        <w:t xml:space="preserve"> </w:t>
      </w:r>
      <w:proofErr w:type="spellStart"/>
      <w:r w:rsidRPr="00FC2C72">
        <w:rPr>
          <w:rFonts w:ascii="Arial" w:hAnsi="Arial" w:cs="Arial"/>
          <w:sz w:val="24"/>
          <w:szCs w:val="24"/>
        </w:rPr>
        <w:t>pozornost</w:t>
      </w:r>
      <w:proofErr w:type="spellEnd"/>
      <w:r w:rsidRPr="00FC2C72">
        <w:rPr>
          <w:rFonts w:ascii="Arial" w:hAnsi="Arial" w:cs="Arial"/>
          <w:sz w:val="24"/>
          <w:szCs w:val="24"/>
        </w:rPr>
        <w:t xml:space="preserve"> </w:t>
      </w:r>
      <w:proofErr w:type="spellStart"/>
      <w:r w:rsidRPr="00FC2C72">
        <w:rPr>
          <w:rFonts w:ascii="Arial" w:hAnsi="Arial" w:cs="Arial"/>
          <w:sz w:val="24"/>
          <w:szCs w:val="24"/>
        </w:rPr>
        <w:t>posvećuje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zdravstvenoj</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Skrb</w:t>
      </w:r>
      <w:proofErr w:type="spellEnd"/>
      <w:r w:rsidRPr="00FC2C72">
        <w:rPr>
          <w:rFonts w:ascii="Arial" w:hAnsi="Arial" w:cs="Arial"/>
          <w:sz w:val="24"/>
          <w:szCs w:val="24"/>
        </w:rPr>
        <w:t xml:space="preserve"> za </w:t>
      </w:r>
      <w:proofErr w:type="spellStart"/>
      <w:r w:rsidRPr="00FC2C72">
        <w:rPr>
          <w:rFonts w:ascii="Arial" w:hAnsi="Arial" w:cs="Arial"/>
          <w:sz w:val="24"/>
          <w:szCs w:val="24"/>
        </w:rPr>
        <w:t>tjelesni</w:t>
      </w:r>
      <w:proofErr w:type="spellEnd"/>
      <w:r w:rsidRPr="00FC2C72">
        <w:rPr>
          <w:rFonts w:ascii="Arial" w:hAnsi="Arial" w:cs="Arial"/>
          <w:sz w:val="24"/>
          <w:szCs w:val="24"/>
        </w:rPr>
        <w:t xml:space="preserve"> </w:t>
      </w:r>
      <w:proofErr w:type="spellStart"/>
      <w:r w:rsidRPr="00FC2C72">
        <w:rPr>
          <w:rFonts w:ascii="Arial" w:hAnsi="Arial" w:cs="Arial"/>
          <w:sz w:val="24"/>
          <w:szCs w:val="24"/>
        </w:rPr>
        <w:t>rast</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razvoj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temeljena</w:t>
      </w:r>
      <w:proofErr w:type="spellEnd"/>
      <w:r w:rsidRPr="00FC2C72">
        <w:rPr>
          <w:rFonts w:ascii="Arial" w:hAnsi="Arial" w:cs="Arial"/>
          <w:sz w:val="24"/>
          <w:szCs w:val="24"/>
        </w:rPr>
        <w:t xml:space="preserve"> je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provođenju</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Programa</w:t>
      </w:r>
      <w:proofErr w:type="spellEnd"/>
      <w:r w:rsidRPr="00FC2C72">
        <w:rPr>
          <w:rFonts w:ascii="Arial" w:hAnsi="Arial" w:cs="Arial"/>
          <w:sz w:val="24"/>
          <w:szCs w:val="24"/>
        </w:rPr>
        <w:t xml:space="preserve"> </w:t>
      </w:r>
      <w:proofErr w:type="spellStart"/>
      <w:r w:rsidRPr="00FC2C72">
        <w:rPr>
          <w:rFonts w:ascii="Arial" w:hAnsi="Arial" w:cs="Arial"/>
          <w:sz w:val="24"/>
          <w:szCs w:val="24"/>
        </w:rPr>
        <w:t>mjere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Godišnjim</w:t>
      </w:r>
      <w:proofErr w:type="spellEnd"/>
      <w:r w:rsidRPr="00FC2C72">
        <w:rPr>
          <w:rFonts w:ascii="Arial" w:hAnsi="Arial" w:cs="Arial"/>
          <w:sz w:val="24"/>
          <w:szCs w:val="24"/>
        </w:rPr>
        <w:t xml:space="preserve"> </w:t>
      </w:r>
      <w:proofErr w:type="spellStart"/>
      <w:r w:rsidRPr="00FC2C72">
        <w:rPr>
          <w:rFonts w:ascii="Arial" w:hAnsi="Arial" w:cs="Arial"/>
          <w:sz w:val="24"/>
          <w:szCs w:val="24"/>
        </w:rPr>
        <w:t>planom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odgojno</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obrazovnog</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za </w:t>
      </w:r>
      <w:proofErr w:type="spellStart"/>
      <w:r w:rsidRPr="00FC2C72">
        <w:rPr>
          <w:rFonts w:ascii="Arial" w:hAnsi="Arial" w:cs="Arial"/>
          <w:sz w:val="24"/>
          <w:szCs w:val="24"/>
        </w:rPr>
        <w:t>tekuću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godinu</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Državno</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pedagoškim</w:t>
      </w:r>
      <w:proofErr w:type="spellEnd"/>
      <w:r w:rsidRPr="00FC2C72">
        <w:rPr>
          <w:rFonts w:ascii="Arial" w:hAnsi="Arial" w:cs="Arial"/>
          <w:sz w:val="24"/>
          <w:szCs w:val="24"/>
        </w:rPr>
        <w:t xml:space="preserve"> </w:t>
      </w:r>
      <w:proofErr w:type="spellStart"/>
      <w:r w:rsidRPr="00FC2C72">
        <w:rPr>
          <w:rFonts w:ascii="Arial" w:hAnsi="Arial" w:cs="Arial"/>
          <w:sz w:val="24"/>
          <w:szCs w:val="24"/>
        </w:rPr>
        <w:t>standardom</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Programom</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Zakonom</w:t>
      </w:r>
      <w:proofErr w:type="spellEnd"/>
      <w:r w:rsidRPr="00FC2C72">
        <w:rPr>
          <w:rFonts w:ascii="Arial" w:hAnsi="Arial" w:cs="Arial"/>
          <w:sz w:val="24"/>
          <w:szCs w:val="24"/>
        </w:rPr>
        <w:t xml:space="preserve"> o </w:t>
      </w:r>
      <w:proofErr w:type="spellStart"/>
      <w:r w:rsidRPr="00FC2C72">
        <w:rPr>
          <w:rFonts w:ascii="Arial" w:hAnsi="Arial" w:cs="Arial"/>
          <w:sz w:val="24"/>
          <w:szCs w:val="24"/>
        </w:rPr>
        <w:t>zaštiti</w:t>
      </w:r>
      <w:proofErr w:type="spellEnd"/>
      <w:r w:rsidRPr="00FC2C72">
        <w:rPr>
          <w:rFonts w:ascii="Arial" w:hAnsi="Arial" w:cs="Arial"/>
          <w:sz w:val="24"/>
          <w:szCs w:val="24"/>
        </w:rPr>
        <w:t xml:space="preserve"> </w:t>
      </w:r>
      <w:proofErr w:type="spellStart"/>
      <w:r w:rsidRPr="00FC2C72">
        <w:rPr>
          <w:rFonts w:ascii="Arial" w:hAnsi="Arial" w:cs="Arial"/>
          <w:sz w:val="24"/>
          <w:szCs w:val="24"/>
        </w:rPr>
        <w:t>pučanstva</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utvrđuju</w:t>
      </w:r>
      <w:proofErr w:type="spellEnd"/>
      <w:r w:rsidRPr="00FC2C72">
        <w:rPr>
          <w:rFonts w:ascii="Arial" w:hAnsi="Arial" w:cs="Arial"/>
          <w:sz w:val="24"/>
          <w:szCs w:val="24"/>
        </w:rPr>
        <w:t xml:space="preserve"> se </w:t>
      </w:r>
      <w:proofErr w:type="spellStart"/>
      <w:r w:rsidRPr="00FC2C72">
        <w:rPr>
          <w:rFonts w:ascii="Arial" w:hAnsi="Arial" w:cs="Arial"/>
          <w:sz w:val="24"/>
          <w:szCs w:val="24"/>
        </w:rPr>
        <w:t>mjere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cijepljenje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protiv</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sistematski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pregledi</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proofErr w:type="spellStart"/>
      <w:r w:rsidRPr="00FC2C72">
        <w:rPr>
          <w:rFonts w:ascii="Arial" w:hAnsi="Arial" w:cs="Arial"/>
          <w:sz w:val="24"/>
          <w:szCs w:val="24"/>
        </w:rPr>
        <w:t>prije</w:t>
      </w:r>
      <w:proofErr w:type="spellEnd"/>
      <w:r w:rsidRPr="00FC2C72">
        <w:rPr>
          <w:rFonts w:ascii="Arial" w:hAnsi="Arial" w:cs="Arial"/>
          <w:sz w:val="24"/>
          <w:szCs w:val="24"/>
        </w:rPr>
        <w:t xml:space="preserve"> </w:t>
      </w:r>
      <w:proofErr w:type="spellStart"/>
      <w:r w:rsidRPr="00FC2C72">
        <w:rPr>
          <w:rFonts w:ascii="Arial" w:hAnsi="Arial" w:cs="Arial"/>
          <w:sz w:val="24"/>
          <w:szCs w:val="24"/>
        </w:rPr>
        <w:t>upisa</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pregled</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izostanka</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zbog</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bolesti,protuepidemijske</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mjere</w:t>
      </w:r>
      <w:proofErr w:type="spellEnd"/>
      <w:r w:rsidRPr="00FC2C72">
        <w:rPr>
          <w:rFonts w:ascii="Arial" w:hAnsi="Arial" w:cs="Arial"/>
          <w:sz w:val="24"/>
          <w:szCs w:val="24"/>
        </w:rPr>
        <w:t xml:space="preserve"> u </w:t>
      </w:r>
      <w:proofErr w:type="spellStart"/>
      <w:r w:rsidRPr="00FC2C72">
        <w:rPr>
          <w:rFonts w:ascii="Arial" w:hAnsi="Arial" w:cs="Arial"/>
          <w:sz w:val="24"/>
          <w:szCs w:val="24"/>
        </w:rPr>
        <w:t>slučaju</w:t>
      </w:r>
      <w:proofErr w:type="spellEnd"/>
      <w:r w:rsidRPr="00FC2C72">
        <w:rPr>
          <w:rFonts w:ascii="Arial" w:hAnsi="Arial" w:cs="Arial"/>
          <w:sz w:val="24"/>
          <w:szCs w:val="24"/>
        </w:rPr>
        <w:t xml:space="preserve"> </w:t>
      </w:r>
      <w:proofErr w:type="spellStart"/>
      <w:r w:rsidRPr="00FC2C72">
        <w:rPr>
          <w:rFonts w:ascii="Arial" w:hAnsi="Arial" w:cs="Arial"/>
          <w:sz w:val="24"/>
          <w:szCs w:val="24"/>
        </w:rPr>
        <w:t>zaraznih</w:t>
      </w:r>
      <w:proofErr w:type="spellEnd"/>
      <w:r w:rsidRPr="00FC2C72">
        <w:rPr>
          <w:rFonts w:ascii="Arial" w:hAnsi="Arial" w:cs="Arial"/>
          <w:sz w:val="24"/>
          <w:szCs w:val="24"/>
        </w:rPr>
        <w:t xml:space="preserve"> </w:t>
      </w:r>
      <w:proofErr w:type="spellStart"/>
      <w:r w:rsidRPr="00FC2C72">
        <w:rPr>
          <w:rFonts w:ascii="Arial" w:hAnsi="Arial" w:cs="Arial"/>
          <w:sz w:val="24"/>
          <w:szCs w:val="24"/>
        </w:rPr>
        <w:t>bolesti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prosvjećivanje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svezi</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stjecanjem</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pravilnih</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higijenskih</w:t>
      </w:r>
      <w:proofErr w:type="spellEnd"/>
      <w:r w:rsidRPr="00FC2C72">
        <w:rPr>
          <w:rFonts w:ascii="Arial" w:hAnsi="Arial" w:cs="Arial"/>
          <w:sz w:val="24"/>
          <w:szCs w:val="24"/>
        </w:rPr>
        <w:t xml:space="preserve"> </w:t>
      </w:r>
      <w:proofErr w:type="spellStart"/>
      <w:r w:rsidRPr="00FC2C72">
        <w:rPr>
          <w:rFonts w:ascii="Arial" w:hAnsi="Arial" w:cs="Arial"/>
          <w:sz w:val="24"/>
          <w:szCs w:val="24"/>
        </w:rPr>
        <w:t>navika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usvajanja</w:t>
      </w:r>
      <w:proofErr w:type="spellEnd"/>
      <w:r w:rsidRPr="00FC2C72">
        <w:rPr>
          <w:rFonts w:ascii="Arial" w:hAnsi="Arial" w:cs="Arial"/>
          <w:sz w:val="24"/>
          <w:szCs w:val="24"/>
        </w:rPr>
        <w:t xml:space="preserve"> </w:t>
      </w:r>
      <w:proofErr w:type="spellStart"/>
      <w:r w:rsidRPr="00FC2C72">
        <w:rPr>
          <w:rFonts w:ascii="Arial" w:hAnsi="Arial" w:cs="Arial"/>
          <w:sz w:val="24"/>
          <w:szCs w:val="24"/>
        </w:rPr>
        <w:t>zdravog</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načina</w:t>
      </w:r>
      <w:proofErr w:type="spellEnd"/>
      <w:r w:rsidRPr="00FC2C72">
        <w:rPr>
          <w:rFonts w:ascii="Arial" w:hAnsi="Arial" w:cs="Arial"/>
          <w:sz w:val="24"/>
          <w:szCs w:val="24"/>
        </w:rPr>
        <w:t xml:space="preserve"> </w:t>
      </w:r>
      <w:proofErr w:type="spellStart"/>
      <w:r w:rsidRPr="00FC2C72">
        <w:rPr>
          <w:rFonts w:ascii="Arial" w:hAnsi="Arial" w:cs="Arial"/>
          <w:sz w:val="24"/>
          <w:szCs w:val="24"/>
        </w:rPr>
        <w:t>života</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prosvjećivanje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zdravstveni</w:t>
      </w:r>
      <w:proofErr w:type="spellEnd"/>
      <w:r w:rsidRPr="00FC2C72">
        <w:rPr>
          <w:rFonts w:ascii="Arial" w:hAnsi="Arial" w:cs="Arial"/>
          <w:sz w:val="24"/>
          <w:szCs w:val="24"/>
        </w:rPr>
        <w:t xml:space="preserve">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zaposlenih</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kao</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roditelja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tj</w:t>
      </w:r>
      <w:proofErr w:type="spellEnd"/>
      <w:r w:rsidRPr="00FC2C72">
        <w:rPr>
          <w:rFonts w:ascii="Arial" w:hAnsi="Arial" w:cs="Arial"/>
          <w:sz w:val="24"/>
          <w:szCs w:val="24"/>
        </w:rPr>
        <w:t xml:space="preserve">. </w:t>
      </w:r>
      <w:proofErr w:type="spellStart"/>
      <w:r w:rsidRPr="00FC2C72">
        <w:rPr>
          <w:rFonts w:ascii="Arial" w:hAnsi="Arial" w:cs="Arial"/>
          <w:sz w:val="24"/>
          <w:szCs w:val="24"/>
        </w:rPr>
        <w:t>skrbnika</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w:t>
      </w:r>
      <w:r w:rsidRPr="00FC2C72">
        <w:rPr>
          <w:rFonts w:ascii="Arial" w:hAnsi="Arial" w:cs="Arial"/>
          <w:sz w:val="24"/>
          <w:szCs w:val="24"/>
        </w:rPr>
        <w:br/>
      </w:r>
      <w:proofErr w:type="spellStart"/>
      <w:r w:rsidRPr="00FC2C72">
        <w:rPr>
          <w:rFonts w:ascii="Arial" w:hAnsi="Arial" w:cs="Arial"/>
          <w:sz w:val="24"/>
          <w:szCs w:val="24"/>
        </w:rPr>
        <w:t>Pravilna</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prehrana</w:t>
      </w:r>
      <w:proofErr w:type="spellEnd"/>
      <w:r w:rsidRPr="00FC2C72">
        <w:rPr>
          <w:rFonts w:ascii="Arial" w:hAnsi="Arial" w:cs="Arial"/>
          <w:sz w:val="24"/>
          <w:szCs w:val="24"/>
        </w:rPr>
        <w:t xml:space="preserve"> je </w:t>
      </w:r>
      <w:proofErr w:type="spellStart"/>
      <w:r w:rsidRPr="00FC2C72">
        <w:rPr>
          <w:rFonts w:ascii="Arial" w:hAnsi="Arial" w:cs="Arial"/>
          <w:sz w:val="24"/>
          <w:szCs w:val="24"/>
        </w:rPr>
        <w:t>najvažniji</w:t>
      </w:r>
      <w:proofErr w:type="spellEnd"/>
      <w:r w:rsidRPr="00FC2C72">
        <w:rPr>
          <w:rFonts w:ascii="Arial" w:hAnsi="Arial" w:cs="Arial"/>
          <w:sz w:val="24"/>
          <w:szCs w:val="24"/>
        </w:rPr>
        <w:t xml:space="preserve"> </w:t>
      </w:r>
      <w:proofErr w:type="spellStart"/>
      <w:r w:rsidRPr="00FC2C72">
        <w:rPr>
          <w:rFonts w:ascii="Arial" w:hAnsi="Arial" w:cs="Arial"/>
          <w:sz w:val="24"/>
          <w:szCs w:val="24"/>
        </w:rPr>
        <w:t>faktor</w:t>
      </w:r>
      <w:proofErr w:type="spellEnd"/>
      <w:r w:rsidRPr="00FC2C72">
        <w:rPr>
          <w:rFonts w:ascii="Arial" w:hAnsi="Arial" w:cs="Arial"/>
          <w:sz w:val="24"/>
          <w:szCs w:val="24"/>
        </w:rPr>
        <w:t xml:space="preserve"> za </w:t>
      </w:r>
      <w:proofErr w:type="spellStart"/>
      <w:r w:rsidRPr="00FC2C72">
        <w:rPr>
          <w:rFonts w:ascii="Arial" w:hAnsi="Arial" w:cs="Arial"/>
          <w:sz w:val="24"/>
          <w:szCs w:val="24"/>
        </w:rPr>
        <w:t>osiguravanje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zdravlja</w:t>
      </w:r>
      <w:proofErr w:type="spellEnd"/>
      <w:r w:rsidRPr="00FC2C72">
        <w:rPr>
          <w:rFonts w:ascii="Arial" w:hAnsi="Arial" w:cs="Arial"/>
          <w:sz w:val="24"/>
          <w:szCs w:val="24"/>
        </w:rPr>
        <w:t xml:space="preserve"> u </w:t>
      </w:r>
      <w:proofErr w:type="spellStart"/>
      <w:r w:rsidRPr="00FC2C72">
        <w:rPr>
          <w:rFonts w:ascii="Arial" w:hAnsi="Arial" w:cs="Arial"/>
          <w:sz w:val="24"/>
          <w:szCs w:val="24"/>
        </w:rPr>
        <w:t>smislu</w:t>
      </w:r>
      <w:proofErr w:type="spellEnd"/>
      <w:r w:rsidRPr="00FC2C72">
        <w:rPr>
          <w:rFonts w:ascii="Arial" w:hAnsi="Arial" w:cs="Arial"/>
          <w:sz w:val="24"/>
          <w:szCs w:val="24"/>
        </w:rPr>
        <w:t xml:space="preserve"> </w:t>
      </w:r>
      <w:proofErr w:type="spellStart"/>
      <w:r w:rsidRPr="00FC2C72">
        <w:rPr>
          <w:rFonts w:ascii="Arial" w:hAnsi="Arial" w:cs="Arial"/>
          <w:sz w:val="24"/>
          <w:szCs w:val="24"/>
        </w:rPr>
        <w:t>imunoloških</w:t>
      </w:r>
      <w:proofErr w:type="spellEnd"/>
      <w:r w:rsidRPr="00FC2C72">
        <w:rPr>
          <w:rFonts w:ascii="Arial" w:hAnsi="Arial" w:cs="Arial"/>
          <w:sz w:val="24"/>
          <w:szCs w:val="24"/>
        </w:rPr>
        <w:t xml:space="preserve"> </w:t>
      </w:r>
      <w:proofErr w:type="spellStart"/>
      <w:r w:rsidRPr="00FC2C72">
        <w:rPr>
          <w:rFonts w:ascii="Arial" w:hAnsi="Arial" w:cs="Arial"/>
          <w:sz w:val="24"/>
          <w:szCs w:val="24"/>
        </w:rPr>
        <w:t>funkcija</w:t>
      </w:r>
      <w:proofErr w:type="spellEnd"/>
      <w:r w:rsidRPr="00FC2C72">
        <w:rPr>
          <w:rFonts w:ascii="Arial" w:hAnsi="Arial" w:cs="Arial"/>
          <w:sz w:val="24"/>
          <w:szCs w:val="24"/>
        </w:rPr>
        <w:t xml:space="preserve">, </w:t>
      </w:r>
      <w:proofErr w:type="spellStart"/>
      <w:r w:rsidRPr="00FC2C72">
        <w:rPr>
          <w:rFonts w:ascii="Arial" w:hAnsi="Arial" w:cs="Arial"/>
          <w:sz w:val="24"/>
          <w:szCs w:val="24"/>
        </w:rPr>
        <w:t>mentalnih</w:t>
      </w:r>
      <w:proofErr w:type="spellEnd"/>
      <w:r w:rsidRPr="00FC2C72">
        <w:rPr>
          <w:rFonts w:ascii="Arial" w:hAnsi="Arial" w:cs="Arial"/>
          <w:sz w:val="24"/>
          <w:szCs w:val="24"/>
        </w:rPr>
        <w:t xml:space="preserve"> </w:t>
      </w:r>
      <w:proofErr w:type="spellStart"/>
      <w:r w:rsidRPr="00FC2C72">
        <w:rPr>
          <w:rFonts w:ascii="Arial" w:hAnsi="Arial" w:cs="Arial"/>
          <w:sz w:val="24"/>
          <w:szCs w:val="24"/>
        </w:rPr>
        <w:t>sposobnosti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fizičke</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r w:rsidRPr="00FC2C72">
        <w:rPr>
          <w:rFonts w:ascii="Arial" w:hAnsi="Arial" w:cs="Arial"/>
          <w:sz w:val="24"/>
          <w:szCs w:val="24"/>
        </w:rPr>
        <w:t xml:space="preserve">. </w:t>
      </w:r>
      <w:proofErr w:type="spellStart"/>
      <w:r w:rsidRPr="00FC2C72">
        <w:rPr>
          <w:rFonts w:ascii="Arial" w:hAnsi="Arial" w:cs="Arial"/>
          <w:sz w:val="24"/>
          <w:szCs w:val="24"/>
        </w:rPr>
        <w:t>Jelovnik</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stavljali</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oglasnu</w:t>
      </w:r>
      <w:proofErr w:type="spellEnd"/>
      <w:r w:rsidRPr="00FC2C72">
        <w:rPr>
          <w:rFonts w:ascii="Arial" w:hAnsi="Arial" w:cs="Arial"/>
          <w:sz w:val="24"/>
          <w:szCs w:val="24"/>
        </w:rPr>
        <w:t xml:space="preserve"> </w:t>
      </w:r>
      <w:proofErr w:type="spellStart"/>
      <w:r w:rsidRPr="00FC2C72">
        <w:rPr>
          <w:rFonts w:ascii="Arial" w:hAnsi="Arial" w:cs="Arial"/>
          <w:sz w:val="24"/>
          <w:szCs w:val="24"/>
        </w:rPr>
        <w:t>ploču</w:t>
      </w:r>
      <w:proofErr w:type="spellEnd"/>
      <w:r w:rsidRPr="00FC2C72">
        <w:rPr>
          <w:rFonts w:ascii="Arial" w:hAnsi="Arial" w:cs="Arial"/>
          <w:sz w:val="24"/>
          <w:szCs w:val="24"/>
        </w:rPr>
        <w:t xml:space="preserve"> </w:t>
      </w:r>
      <w:proofErr w:type="spellStart"/>
      <w:r w:rsidRPr="00FC2C72">
        <w:rPr>
          <w:rFonts w:ascii="Arial" w:hAnsi="Arial" w:cs="Arial"/>
          <w:sz w:val="24"/>
          <w:szCs w:val="24"/>
        </w:rPr>
        <w:t>kako</w:t>
      </w:r>
      <w:proofErr w:type="spellEnd"/>
      <w:r w:rsidRPr="00FC2C72">
        <w:rPr>
          <w:rFonts w:ascii="Arial" w:hAnsi="Arial" w:cs="Arial"/>
          <w:sz w:val="24"/>
          <w:szCs w:val="24"/>
        </w:rPr>
        <w:t xml:space="preserve"> bi </w:t>
      </w:r>
      <w:proofErr w:type="spellStart"/>
      <w:r w:rsidRPr="00FC2C72">
        <w:rPr>
          <w:rFonts w:ascii="Arial" w:hAnsi="Arial" w:cs="Arial"/>
          <w:sz w:val="24"/>
          <w:szCs w:val="24"/>
        </w:rPr>
        <w:t>roditelji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mogli</w:t>
      </w:r>
      <w:proofErr w:type="spellEnd"/>
      <w:r w:rsidRPr="00FC2C72">
        <w:rPr>
          <w:rFonts w:ascii="Arial" w:hAnsi="Arial" w:cs="Arial"/>
          <w:sz w:val="24"/>
          <w:szCs w:val="24"/>
        </w:rPr>
        <w:t xml:space="preserve"> </w:t>
      </w:r>
      <w:proofErr w:type="spellStart"/>
      <w:r w:rsidRPr="00FC2C72">
        <w:rPr>
          <w:rFonts w:ascii="Arial" w:hAnsi="Arial" w:cs="Arial"/>
          <w:sz w:val="24"/>
          <w:szCs w:val="24"/>
        </w:rPr>
        <w:t>pratiti</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jer</w:t>
      </w:r>
      <w:proofErr w:type="spellEnd"/>
      <w:r w:rsidRPr="00FC2C72">
        <w:rPr>
          <w:rFonts w:ascii="Arial" w:hAnsi="Arial" w:cs="Arial"/>
          <w:sz w:val="24"/>
          <w:szCs w:val="24"/>
        </w:rPr>
        <w:t xml:space="preserve"> se </w:t>
      </w:r>
      <w:proofErr w:type="spellStart"/>
      <w:r w:rsidRPr="00FC2C72">
        <w:rPr>
          <w:rFonts w:ascii="Arial" w:hAnsi="Arial" w:cs="Arial"/>
          <w:sz w:val="24"/>
          <w:szCs w:val="24"/>
        </w:rPr>
        <w:t>na</w:t>
      </w:r>
      <w:proofErr w:type="spellEnd"/>
      <w:r w:rsidRPr="00FC2C72">
        <w:rPr>
          <w:rFonts w:ascii="Arial" w:hAnsi="Arial" w:cs="Arial"/>
          <w:sz w:val="24"/>
          <w:szCs w:val="24"/>
        </w:rPr>
        <w:t xml:space="preserve"> taj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utječe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način</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w:t>
      </w:r>
      <w:proofErr w:type="spellStart"/>
      <w:r w:rsidRPr="00FC2C72">
        <w:rPr>
          <w:rFonts w:ascii="Arial" w:hAnsi="Arial" w:cs="Arial"/>
          <w:sz w:val="24"/>
          <w:szCs w:val="24"/>
        </w:rPr>
        <w:t>kod</w:t>
      </w:r>
      <w:proofErr w:type="spellEnd"/>
      <w:r w:rsidRPr="00FC2C72">
        <w:rPr>
          <w:rFonts w:ascii="Arial" w:hAnsi="Arial" w:cs="Arial"/>
          <w:sz w:val="24"/>
          <w:szCs w:val="24"/>
        </w:rPr>
        <w:t xml:space="preserve"> </w:t>
      </w:r>
      <w:proofErr w:type="spellStart"/>
      <w:r w:rsidRPr="00FC2C72">
        <w:rPr>
          <w:rFonts w:ascii="Arial" w:hAnsi="Arial" w:cs="Arial"/>
          <w:sz w:val="24"/>
          <w:szCs w:val="24"/>
        </w:rPr>
        <w:t>kuće</w:t>
      </w:r>
      <w:proofErr w:type="spellEnd"/>
      <w:r w:rsidRPr="00FC2C72">
        <w:rPr>
          <w:rFonts w:ascii="Arial" w:hAnsi="Arial" w:cs="Arial"/>
          <w:sz w:val="24"/>
          <w:szCs w:val="24"/>
        </w:rPr>
        <w:t xml:space="preserve">. </w:t>
      </w:r>
    </w:p>
    <w:p w14:paraId="5600D41A"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Za </w:t>
      </w:r>
      <w:proofErr w:type="spellStart"/>
      <w:r w:rsidRPr="00FC2C72">
        <w:rPr>
          <w:rFonts w:ascii="Arial" w:hAnsi="Arial" w:cs="Arial"/>
          <w:sz w:val="24"/>
          <w:szCs w:val="24"/>
          <w:lang w:val="it-IT"/>
        </w:rPr>
        <w:t>svako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ima </w:t>
      </w:r>
      <w:proofErr w:type="spellStart"/>
      <w:r w:rsidRPr="00FC2C72">
        <w:rPr>
          <w:rFonts w:ascii="Arial" w:hAnsi="Arial" w:cs="Arial"/>
          <w:sz w:val="24"/>
          <w:szCs w:val="24"/>
          <w:lang w:val="it-IT"/>
        </w:rPr>
        <w:t>posebne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prehrani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jelovnik</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prilagođavao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razvijanja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prihvaćanja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zdravijih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Pri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kulturno-higijenskih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može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zaključiti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ih </w:t>
      </w:r>
      <w:proofErr w:type="spellStart"/>
      <w:r w:rsidRPr="00FC2C72">
        <w:rPr>
          <w:rFonts w:ascii="Arial" w:hAnsi="Arial" w:cs="Arial"/>
          <w:sz w:val="24"/>
          <w:szCs w:val="24"/>
          <w:lang w:val="it-IT"/>
        </w:rPr>
        <w:t>sva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obavljaju</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svojim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karakteristikama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individualnim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w:t>
      </w:r>
    </w:p>
    <w:p w14:paraId="78D5CFF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Čistoća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prostorijama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ovisi</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pravilnoj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postiže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umjetnom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ventilacijom</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najčešće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provjetravanjem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Neovisno</w:t>
      </w:r>
      <w:proofErr w:type="spellEnd"/>
      <w:r w:rsidRPr="00FC2C72">
        <w:rPr>
          <w:rFonts w:ascii="Arial" w:hAnsi="Arial" w:cs="Arial"/>
          <w:sz w:val="24"/>
          <w:szCs w:val="24"/>
          <w:lang w:val="it-IT"/>
        </w:rPr>
        <w:t xml:space="preserve"> o tome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svježem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zraku</w:t>
      </w:r>
      <w:proofErr w:type="spellEnd"/>
      <w:r w:rsidRPr="00FC2C72">
        <w:rPr>
          <w:rFonts w:ascii="Arial" w:hAnsi="Arial" w:cs="Arial"/>
          <w:sz w:val="24"/>
          <w:szCs w:val="24"/>
          <w:lang w:val="it-IT"/>
        </w:rPr>
        <w:t xml:space="preserve">, a 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jačanja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otpornosti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vremenske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uvjete</w:t>
      </w:r>
      <w:proofErr w:type="spellEnd"/>
      <w:r w:rsidRPr="00FC2C72">
        <w:rPr>
          <w:rFonts w:ascii="Arial" w:hAnsi="Arial" w:cs="Arial"/>
          <w:sz w:val="24"/>
          <w:szCs w:val="24"/>
          <w:lang w:val="it-IT"/>
        </w:rPr>
        <w:t xml:space="preserve">. </w:t>
      </w:r>
    </w:p>
    <w:p w14:paraId="3D97635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ima </w:t>
      </w:r>
      <w:proofErr w:type="spellStart"/>
      <w:r w:rsidRPr="00FC2C72">
        <w:rPr>
          <w:rFonts w:ascii="Arial" w:hAnsi="Arial" w:cs="Arial"/>
          <w:sz w:val="24"/>
          <w:szCs w:val="24"/>
          <w:lang w:val="it-IT"/>
        </w:rPr>
        <w:t>ugovor</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Zavodom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uzorke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provjerava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bakteriološka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čistoća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pribora</w:t>
      </w:r>
      <w:proofErr w:type="spellEnd"/>
      <w:r w:rsidRPr="00FC2C72">
        <w:rPr>
          <w:rFonts w:ascii="Arial" w:hAnsi="Arial" w:cs="Arial"/>
          <w:sz w:val="24"/>
          <w:szCs w:val="24"/>
          <w:lang w:val="it-IT"/>
        </w:rPr>
        <w:t xml:space="preserve"> u </w:t>
      </w:r>
      <w:proofErr w:type="spellStart"/>
      <w:proofErr w:type="gramStart"/>
      <w:r w:rsidRPr="00FC2C72">
        <w:rPr>
          <w:rFonts w:ascii="Arial" w:hAnsi="Arial" w:cs="Arial"/>
          <w:sz w:val="24"/>
          <w:szCs w:val="24"/>
          <w:lang w:val="it-IT"/>
        </w:rPr>
        <w:t>kuhinji,prostora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kuhinje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kakvoće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ostvarujemo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unutarnju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reviziju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bi </w:t>
      </w:r>
      <w:proofErr w:type="spellStart"/>
      <w:r w:rsidRPr="00FC2C72">
        <w:rPr>
          <w:rFonts w:ascii="Arial" w:hAnsi="Arial" w:cs="Arial"/>
          <w:sz w:val="24"/>
          <w:szCs w:val="24"/>
          <w:lang w:val="it-IT"/>
        </w:rPr>
        <w:t>uvidjeli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nedostatke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rade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pripremanju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distribuciji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ove su godine 2023. </w:t>
      </w:r>
      <w:proofErr w:type="spellStart"/>
      <w:r w:rsidRPr="00FC2C72">
        <w:rPr>
          <w:rFonts w:ascii="Arial" w:hAnsi="Arial" w:cs="Arial"/>
          <w:sz w:val="24"/>
          <w:szCs w:val="24"/>
          <w:lang w:val="it-IT"/>
        </w:rPr>
        <w:t>prošli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edukaciju</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stjecanje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zdravstvenoj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ispravnosti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osobnoj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higijenski</w:t>
      </w:r>
      <w:proofErr w:type="spellEnd"/>
      <w:r w:rsidRPr="00FC2C72">
        <w:rPr>
          <w:rFonts w:ascii="Arial" w:hAnsi="Arial" w:cs="Arial"/>
          <w:sz w:val="24"/>
          <w:szCs w:val="24"/>
          <w:lang w:val="it-IT"/>
        </w:rPr>
        <w:t xml:space="preserve"> minimum.</w:t>
      </w:r>
    </w:p>
    <w:p w14:paraId="73CAADC9" w14:textId="77777777" w:rsidR="00621CD4" w:rsidRPr="00FC2C72" w:rsidRDefault="00621CD4" w:rsidP="00621CD4">
      <w:pPr>
        <w:spacing w:line="276" w:lineRule="auto"/>
        <w:rPr>
          <w:rFonts w:ascii="Arial" w:hAnsi="Arial" w:cs="Arial"/>
          <w:b/>
          <w:color w:val="222222"/>
          <w:sz w:val="24"/>
          <w:szCs w:val="24"/>
          <w:shd w:val="clear" w:color="auto" w:fill="FFFFFF"/>
          <w:lang w:val="it-IT"/>
        </w:rPr>
      </w:pPr>
    </w:p>
    <w:p w14:paraId="4179E62A" w14:textId="77777777" w:rsidR="00621CD4" w:rsidRPr="00FC2C72" w:rsidRDefault="00621CD4" w:rsidP="00621CD4">
      <w:pPr>
        <w:spacing w:line="276" w:lineRule="auto"/>
        <w:rPr>
          <w:rFonts w:ascii="Arial" w:hAnsi="Arial" w:cs="Arial"/>
          <w:b/>
          <w:color w:val="222222"/>
          <w:sz w:val="24"/>
          <w:szCs w:val="24"/>
          <w:shd w:val="clear" w:color="auto" w:fill="FFFFFF"/>
          <w:lang w:val="it-IT"/>
        </w:rPr>
      </w:pPr>
    </w:p>
    <w:p w14:paraId="7C7FB3B1" w14:textId="77777777" w:rsidR="00621CD4" w:rsidRPr="00FC2C72" w:rsidRDefault="00621CD4" w:rsidP="00621CD4">
      <w:pPr>
        <w:spacing w:line="276" w:lineRule="auto"/>
        <w:jc w:val="center"/>
        <w:rPr>
          <w:rFonts w:ascii="Arial" w:hAnsi="Arial" w:cs="Arial"/>
          <w:b/>
          <w:color w:val="222222"/>
          <w:sz w:val="24"/>
          <w:szCs w:val="24"/>
          <w:shd w:val="clear" w:color="auto" w:fill="FFFFFF"/>
          <w:lang w:val="it-IT"/>
        </w:rPr>
      </w:pPr>
      <w:r w:rsidRPr="00FC2C72">
        <w:rPr>
          <w:rFonts w:ascii="Arial" w:hAnsi="Arial" w:cs="Arial"/>
          <w:b/>
          <w:color w:val="222222"/>
          <w:sz w:val="24"/>
          <w:szCs w:val="24"/>
          <w:shd w:val="clear" w:color="auto" w:fill="FFFFFF"/>
          <w:lang w:val="it-IT"/>
        </w:rPr>
        <w:t xml:space="preserve">GODIŠNJE IZVJEŠĆE ZDRAVSTVENE VODITELJICE ZA PEDAGOŠKU GODINU </w:t>
      </w:r>
      <w:proofErr w:type="gramStart"/>
      <w:r w:rsidRPr="00FC2C72">
        <w:rPr>
          <w:rFonts w:ascii="Arial" w:hAnsi="Arial" w:cs="Arial"/>
          <w:b/>
          <w:color w:val="222222"/>
          <w:sz w:val="24"/>
          <w:szCs w:val="24"/>
          <w:shd w:val="clear" w:color="auto" w:fill="FFFFFF"/>
          <w:lang w:val="it-IT"/>
        </w:rPr>
        <w:t>2022./</w:t>
      </w:r>
      <w:proofErr w:type="gramEnd"/>
      <w:r w:rsidRPr="00FC2C72">
        <w:rPr>
          <w:rFonts w:ascii="Arial" w:hAnsi="Arial" w:cs="Arial"/>
          <w:b/>
          <w:color w:val="222222"/>
          <w:sz w:val="24"/>
          <w:szCs w:val="24"/>
          <w:shd w:val="clear" w:color="auto" w:fill="FFFFFF"/>
          <w:lang w:val="it-IT"/>
        </w:rPr>
        <w:t>2023.</w:t>
      </w:r>
    </w:p>
    <w:p w14:paraId="4A1D96B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IZVJEŠĆE O RADU ZDRAVSTVENE VODITELJICE ZA PEDAGOŠKU GODINU 2022/2023,</w:t>
      </w:r>
      <w:r w:rsidRPr="00FC2C72">
        <w:rPr>
          <w:rFonts w:ascii="Arial" w:hAnsi="Arial" w:cs="Arial"/>
          <w:sz w:val="24"/>
          <w:szCs w:val="24"/>
          <w:lang w:val="it-IT"/>
        </w:rPr>
        <w:tab/>
        <w:t xml:space="preserve">Monika Prodan - </w:t>
      </w:r>
      <w:proofErr w:type="spellStart"/>
      <w:r w:rsidRPr="00FC2C72">
        <w:rPr>
          <w:rFonts w:ascii="Arial" w:hAnsi="Arial" w:cs="Arial"/>
          <w:sz w:val="24"/>
          <w:szCs w:val="24"/>
          <w:lang w:val="it-IT"/>
        </w:rPr>
        <w:t>Bulić</w:t>
      </w:r>
      <w:proofErr w:type="spellEnd"/>
    </w:p>
    <w:p w14:paraId="6C2BEFC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Zdravstvena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odvijala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sukladno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aktualnim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zbivanjima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unaprjeđenje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zaštitu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pravilne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njege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dnevnog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odmora</w:t>
      </w:r>
      <w:proofErr w:type="spellEnd"/>
      <w:r w:rsidRPr="00FC2C72">
        <w:rPr>
          <w:rFonts w:ascii="Arial" w:hAnsi="Arial" w:cs="Arial"/>
          <w:sz w:val="24"/>
          <w:szCs w:val="24"/>
          <w:lang w:val="it-IT"/>
        </w:rPr>
        <w:t xml:space="preserve"> te </w:t>
      </w:r>
      <w:proofErr w:type="spellStart"/>
      <w:proofErr w:type="gram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svježem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zraku</w:t>
      </w:r>
      <w:proofErr w:type="spellEnd"/>
      <w:r w:rsidRPr="00FC2C72">
        <w:rPr>
          <w:rFonts w:ascii="Arial" w:hAnsi="Arial" w:cs="Arial"/>
          <w:sz w:val="24"/>
          <w:szCs w:val="24"/>
          <w:lang w:val="it-IT"/>
        </w:rPr>
        <w:t xml:space="preserve">. </w:t>
      </w:r>
    </w:p>
    <w:p w14:paraId="6C9A847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Pravilnom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raznovrsnom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kontroliranom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prilagođenom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nastojali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potaknuti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optimalan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pridonijeti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stjecanju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prehrambenih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kuhinjom</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sastavljeno</w:t>
      </w:r>
      <w:proofErr w:type="spellEnd"/>
      <w:r w:rsidRPr="00FC2C72">
        <w:rPr>
          <w:rFonts w:ascii="Arial" w:hAnsi="Arial" w:cs="Arial"/>
          <w:sz w:val="24"/>
          <w:szCs w:val="24"/>
          <w:lang w:val="it-IT"/>
        </w:rPr>
        <w:t xml:space="preserve"> 4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mijenjaju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dijete</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nutritivnim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alergijama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sastavljena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posebno</w:t>
      </w:r>
      <w:proofErr w:type="spellEnd"/>
      <w:r w:rsidRPr="00FC2C72">
        <w:rPr>
          <w:rFonts w:ascii="Arial" w:hAnsi="Arial" w:cs="Arial"/>
          <w:sz w:val="24"/>
          <w:szCs w:val="24"/>
          <w:lang w:val="it-IT"/>
        </w:rPr>
        <w:t xml:space="preserve"> 2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w:t>
      </w:r>
    </w:p>
    <w:p w14:paraId="7ED823FD"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Higijensko-epidemiološki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nadzor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Nastavni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zavod</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Istarske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županije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mikrobiološke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čistoće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uzoraka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površina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posuđa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odgovarale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normativima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poduzimanjem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korektivnih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mjera</w:t>
      </w:r>
      <w:proofErr w:type="spellEnd"/>
      <w:r w:rsidRPr="00FC2C72">
        <w:rPr>
          <w:rFonts w:ascii="Arial" w:hAnsi="Arial" w:cs="Arial"/>
          <w:sz w:val="24"/>
          <w:szCs w:val="24"/>
          <w:lang w:val="it-IT"/>
        </w:rPr>
        <w:t>.</w:t>
      </w:r>
    </w:p>
    <w:p w14:paraId="44E9969F"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kuhinjama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implementiranog</w:t>
      </w:r>
      <w:proofErr w:type="spellEnd"/>
      <w:r w:rsidRPr="00FC2C72">
        <w:rPr>
          <w:rFonts w:ascii="Arial" w:hAnsi="Arial" w:cs="Arial"/>
          <w:sz w:val="24"/>
          <w:szCs w:val="24"/>
          <w:lang w:val="it-IT"/>
        </w:rPr>
        <w:t xml:space="preserve"> HACCP </w:t>
      </w:r>
      <w:proofErr w:type="spellStart"/>
      <w:r w:rsidRPr="00FC2C72">
        <w:rPr>
          <w:rFonts w:ascii="Arial" w:hAnsi="Arial" w:cs="Arial"/>
          <w:sz w:val="24"/>
          <w:szCs w:val="24"/>
          <w:lang w:val="it-IT"/>
        </w:rPr>
        <w:t>sustava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uredno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evidencijske</w:t>
      </w:r>
      <w:proofErr w:type="spellEnd"/>
      <w:r w:rsidRPr="00FC2C72">
        <w:rPr>
          <w:rFonts w:ascii="Arial" w:hAnsi="Arial" w:cs="Arial"/>
          <w:sz w:val="24"/>
          <w:szCs w:val="24"/>
          <w:lang w:val="it-IT"/>
        </w:rPr>
        <w:t xml:space="preserve"> liste. Sanitarne </w:t>
      </w:r>
      <w:proofErr w:type="spellStart"/>
      <w:r w:rsidRPr="00FC2C72">
        <w:rPr>
          <w:rFonts w:ascii="Arial" w:hAnsi="Arial" w:cs="Arial"/>
          <w:sz w:val="24"/>
          <w:szCs w:val="24"/>
          <w:lang w:val="it-IT"/>
        </w:rPr>
        <w:t>iskaznice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uredno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ovjerene</w:t>
      </w:r>
      <w:proofErr w:type="spellEnd"/>
      <w:r w:rsidRPr="00FC2C72">
        <w:rPr>
          <w:rFonts w:ascii="Arial" w:hAnsi="Arial" w:cs="Arial"/>
          <w:sz w:val="24"/>
          <w:szCs w:val="24"/>
          <w:lang w:val="it-IT"/>
        </w:rPr>
        <w:t>.</w:t>
      </w:r>
    </w:p>
    <w:p w14:paraId="5044396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odgajatelji</w:t>
      </w:r>
      <w:proofErr w:type="spellEnd"/>
      <w:r w:rsidRPr="00FC2C72">
        <w:rPr>
          <w:rFonts w:ascii="Arial" w:hAnsi="Arial" w:cs="Arial"/>
          <w:sz w:val="24"/>
          <w:szCs w:val="24"/>
          <w:lang w:val="it-IT"/>
        </w:rPr>
        <w:t xml:space="preserve"> i ostalo </w:t>
      </w:r>
      <w:proofErr w:type="spellStart"/>
      <w:proofErr w:type="gramStart"/>
      <w:r w:rsidRPr="00FC2C72">
        <w:rPr>
          <w:rFonts w:ascii="Arial" w:hAnsi="Arial" w:cs="Arial"/>
          <w:sz w:val="24"/>
          <w:szCs w:val="24"/>
          <w:lang w:val="it-IT"/>
        </w:rPr>
        <w:t>osoblje</w:t>
      </w:r>
      <w:proofErr w:type="spellEnd"/>
      <w:r w:rsidRPr="00FC2C72">
        <w:rPr>
          <w:rFonts w:ascii="Arial" w:hAnsi="Arial" w:cs="Arial"/>
          <w:sz w:val="24"/>
          <w:szCs w:val="24"/>
          <w:lang w:val="it-IT"/>
        </w:rPr>
        <w:t xml:space="preserve">  je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položilo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Higijenski</w:t>
      </w:r>
      <w:proofErr w:type="spellEnd"/>
      <w:r w:rsidRPr="00FC2C72">
        <w:rPr>
          <w:rFonts w:ascii="Arial" w:hAnsi="Arial" w:cs="Arial"/>
          <w:sz w:val="24"/>
          <w:szCs w:val="24"/>
          <w:lang w:val="it-IT"/>
        </w:rPr>
        <w:t xml:space="preserve"> minimum.</w:t>
      </w:r>
    </w:p>
    <w:p w14:paraId="645A6CD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Osigurana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zaštitna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obuća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w:t>
      </w:r>
    </w:p>
    <w:p w14:paraId="7C0D96AB"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Obavljeno</w:t>
      </w:r>
      <w:proofErr w:type="spellEnd"/>
      <w:r w:rsidRPr="00FC2C72">
        <w:rPr>
          <w:rFonts w:ascii="Arial" w:hAnsi="Arial" w:cs="Arial"/>
          <w:sz w:val="24"/>
          <w:szCs w:val="24"/>
          <w:lang w:val="it-IT"/>
        </w:rPr>
        <w:t xml:space="preserve"> je </w:t>
      </w:r>
      <w:proofErr w:type="gramStart"/>
      <w:r w:rsidRPr="00FC2C72">
        <w:rPr>
          <w:rFonts w:ascii="Arial" w:hAnsi="Arial" w:cs="Arial"/>
          <w:sz w:val="24"/>
          <w:szCs w:val="24"/>
          <w:lang w:val="it-IT"/>
        </w:rPr>
        <w:t xml:space="preserve">7  </w:t>
      </w:r>
      <w:proofErr w:type="spellStart"/>
      <w:r w:rsidRPr="00FC2C72">
        <w:rPr>
          <w:rFonts w:ascii="Arial" w:hAnsi="Arial" w:cs="Arial"/>
          <w:sz w:val="24"/>
          <w:szCs w:val="24"/>
          <w:lang w:val="it-IT"/>
        </w:rPr>
        <w:t>pregleda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u Medicini rada.</w:t>
      </w:r>
    </w:p>
    <w:p w14:paraId="305A0AEB"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Obavljena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antropometrijska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mjerenja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listopadu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svibnju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Izmjereno</w:t>
      </w:r>
      <w:proofErr w:type="spellEnd"/>
      <w:r w:rsidRPr="00FC2C72">
        <w:rPr>
          <w:rFonts w:ascii="Arial" w:hAnsi="Arial" w:cs="Arial"/>
          <w:sz w:val="24"/>
          <w:szCs w:val="24"/>
          <w:lang w:val="it-IT"/>
        </w:rPr>
        <w:t xml:space="preserve"> je 67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Analizom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dobivenih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podataka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uhranjenosti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zadovoljavajuće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nove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potrebno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praćenje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težinom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spadaju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rizične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prevencije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nepoželjnih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uhranjenosti</w:t>
      </w:r>
      <w:proofErr w:type="spellEnd"/>
      <w:r w:rsidRPr="00FC2C72">
        <w:rPr>
          <w:rFonts w:ascii="Arial" w:hAnsi="Arial" w:cs="Arial"/>
          <w:sz w:val="24"/>
          <w:szCs w:val="24"/>
          <w:lang w:val="it-IT"/>
        </w:rPr>
        <w:t>.</w:t>
      </w:r>
    </w:p>
    <w:p w14:paraId="0961A95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Kontrola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procijepljenosti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odvijala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cijepljena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kalendaru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obaveznog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cijepljenja</w:t>
      </w:r>
      <w:proofErr w:type="spellEnd"/>
      <w:r w:rsidRPr="00FC2C72">
        <w:rPr>
          <w:rFonts w:ascii="Arial" w:hAnsi="Arial" w:cs="Arial"/>
          <w:sz w:val="24"/>
          <w:szCs w:val="24"/>
          <w:lang w:val="it-IT"/>
        </w:rPr>
        <w:t>).</w:t>
      </w:r>
    </w:p>
    <w:p w14:paraId="02A9815D"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pobola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vršena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Ukupno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doneseno</w:t>
      </w:r>
      <w:proofErr w:type="spellEnd"/>
      <w:r w:rsidRPr="00FC2C72">
        <w:rPr>
          <w:rFonts w:ascii="Arial" w:hAnsi="Arial" w:cs="Arial"/>
          <w:sz w:val="24"/>
          <w:szCs w:val="24"/>
          <w:lang w:val="it-IT"/>
        </w:rPr>
        <w:t xml:space="preserve"> 327 </w:t>
      </w:r>
      <w:proofErr w:type="spellStart"/>
      <w:proofErr w:type="gramStart"/>
      <w:r w:rsidRPr="00FC2C72">
        <w:rPr>
          <w:rFonts w:ascii="Arial" w:hAnsi="Arial" w:cs="Arial"/>
          <w:sz w:val="24"/>
          <w:szCs w:val="24"/>
          <w:lang w:val="it-IT"/>
        </w:rPr>
        <w:t>ispričnica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Najviše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zastupljene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respiratornog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Ovisno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pojavnosti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bolesti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panoe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stavljali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članci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korisnim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informacijama</w:t>
      </w:r>
      <w:proofErr w:type="spellEnd"/>
      <w:r w:rsidRPr="00FC2C72">
        <w:rPr>
          <w:rFonts w:ascii="Arial" w:hAnsi="Arial" w:cs="Arial"/>
          <w:sz w:val="24"/>
          <w:szCs w:val="24"/>
          <w:lang w:val="it-IT"/>
        </w:rPr>
        <w:t>.</w:t>
      </w:r>
    </w:p>
    <w:p w14:paraId="3BD486B5"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Održane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edukativne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pravilnog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zubi</w:t>
      </w:r>
      <w:proofErr w:type="spellEnd"/>
      <w:r w:rsidRPr="00FC2C72">
        <w:rPr>
          <w:rFonts w:ascii="Arial" w:hAnsi="Arial" w:cs="Arial"/>
          <w:sz w:val="24"/>
          <w:szCs w:val="24"/>
          <w:lang w:val="it-IT"/>
        </w:rPr>
        <w:t>.</w:t>
      </w:r>
    </w:p>
    <w:p w14:paraId="634090E4"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Edukacija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gramEnd"/>
    </w:p>
    <w:p w14:paraId="3F036214"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prisustvovanje</w:t>
      </w:r>
      <w:proofErr w:type="spellEnd"/>
      <w:r w:rsidRPr="00FC2C72">
        <w:rPr>
          <w:rFonts w:ascii="Arial" w:hAnsi="Arial" w:cs="Arial"/>
          <w:sz w:val="24"/>
          <w:szCs w:val="24"/>
        </w:rPr>
        <w:t xml:space="preserve"> </w:t>
      </w:r>
      <w:proofErr w:type="spellStart"/>
      <w:r w:rsidRPr="00FC2C72">
        <w:rPr>
          <w:rFonts w:ascii="Arial" w:hAnsi="Arial" w:cs="Arial"/>
          <w:sz w:val="24"/>
          <w:szCs w:val="24"/>
        </w:rPr>
        <w:t>Tečaju</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medicinskih</w:t>
      </w:r>
      <w:proofErr w:type="spellEnd"/>
      <w:r w:rsidRPr="00FC2C72">
        <w:rPr>
          <w:rFonts w:ascii="Arial" w:hAnsi="Arial" w:cs="Arial"/>
          <w:sz w:val="24"/>
          <w:szCs w:val="24"/>
        </w:rPr>
        <w:t xml:space="preserve"> </w:t>
      </w:r>
      <w:proofErr w:type="spellStart"/>
      <w:r w:rsidRPr="00FC2C72">
        <w:rPr>
          <w:rFonts w:ascii="Arial" w:hAnsi="Arial" w:cs="Arial"/>
          <w:sz w:val="24"/>
          <w:szCs w:val="24"/>
        </w:rPr>
        <w:t>sestara</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dječjih</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u </w:t>
      </w:r>
      <w:proofErr w:type="spellStart"/>
      <w:r w:rsidRPr="00FC2C72">
        <w:rPr>
          <w:rFonts w:ascii="Arial" w:hAnsi="Arial" w:cs="Arial"/>
          <w:sz w:val="24"/>
          <w:szCs w:val="24"/>
        </w:rPr>
        <w:t>Zagrebu</w:t>
      </w:r>
      <w:proofErr w:type="spellEnd"/>
      <w:r w:rsidRPr="00FC2C72">
        <w:rPr>
          <w:rFonts w:ascii="Arial" w:hAnsi="Arial" w:cs="Arial"/>
          <w:sz w:val="24"/>
          <w:szCs w:val="24"/>
        </w:rPr>
        <w:t xml:space="preserve">, </w:t>
      </w:r>
    </w:p>
    <w:p w14:paraId="7FD67EA4"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Javnozdravstvenoj</w:t>
      </w:r>
      <w:proofErr w:type="spellEnd"/>
      <w:r w:rsidRPr="00FC2C72">
        <w:rPr>
          <w:rFonts w:ascii="Arial" w:hAnsi="Arial" w:cs="Arial"/>
          <w:sz w:val="24"/>
          <w:szCs w:val="24"/>
        </w:rPr>
        <w:t xml:space="preserve"> </w:t>
      </w:r>
      <w:proofErr w:type="spellStart"/>
      <w:r w:rsidRPr="00FC2C72">
        <w:rPr>
          <w:rFonts w:ascii="Arial" w:hAnsi="Arial" w:cs="Arial"/>
          <w:sz w:val="24"/>
          <w:szCs w:val="24"/>
        </w:rPr>
        <w:t>konferenciji</w:t>
      </w:r>
      <w:proofErr w:type="spellEnd"/>
      <w:r w:rsidRPr="00FC2C72">
        <w:rPr>
          <w:rFonts w:ascii="Arial" w:hAnsi="Arial" w:cs="Arial"/>
          <w:sz w:val="24"/>
          <w:szCs w:val="24"/>
        </w:rPr>
        <w:t xml:space="preserve"> o </w:t>
      </w:r>
      <w:proofErr w:type="spellStart"/>
      <w:r w:rsidRPr="00FC2C72">
        <w:rPr>
          <w:rFonts w:ascii="Arial" w:hAnsi="Arial" w:cs="Arial"/>
          <w:sz w:val="24"/>
          <w:szCs w:val="24"/>
        </w:rPr>
        <w:t>zdravim</w:t>
      </w:r>
      <w:proofErr w:type="spellEnd"/>
      <w:r w:rsidRPr="00FC2C72">
        <w:rPr>
          <w:rFonts w:ascii="Arial" w:hAnsi="Arial" w:cs="Arial"/>
          <w:sz w:val="24"/>
          <w:szCs w:val="24"/>
        </w:rPr>
        <w:t xml:space="preserve"> </w:t>
      </w:r>
      <w:proofErr w:type="spellStart"/>
      <w:r w:rsidRPr="00FC2C72">
        <w:rPr>
          <w:rFonts w:ascii="Arial" w:hAnsi="Arial" w:cs="Arial"/>
          <w:sz w:val="24"/>
          <w:szCs w:val="24"/>
        </w:rPr>
        <w:t>životnim</w:t>
      </w:r>
      <w:proofErr w:type="spellEnd"/>
      <w:r w:rsidRPr="00FC2C72">
        <w:rPr>
          <w:rFonts w:ascii="Arial" w:hAnsi="Arial" w:cs="Arial"/>
          <w:sz w:val="24"/>
          <w:szCs w:val="24"/>
        </w:rPr>
        <w:t xml:space="preserve"> </w:t>
      </w:r>
      <w:proofErr w:type="spellStart"/>
      <w:r w:rsidRPr="00FC2C72">
        <w:rPr>
          <w:rFonts w:ascii="Arial" w:hAnsi="Arial" w:cs="Arial"/>
          <w:sz w:val="24"/>
          <w:szCs w:val="24"/>
        </w:rPr>
        <w:t>stilovima</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Zajedno</w:t>
      </w:r>
      <w:proofErr w:type="spellEnd"/>
      <w:r w:rsidRPr="00FC2C72">
        <w:rPr>
          <w:rFonts w:ascii="Arial" w:hAnsi="Arial" w:cs="Arial"/>
          <w:sz w:val="24"/>
          <w:szCs w:val="24"/>
        </w:rPr>
        <w:t xml:space="preserve"> s </w:t>
      </w:r>
      <w:proofErr w:type="spellStart"/>
      <w:r w:rsidRPr="00FC2C72">
        <w:rPr>
          <w:rFonts w:ascii="Arial" w:hAnsi="Arial" w:cs="Arial"/>
          <w:sz w:val="24"/>
          <w:szCs w:val="24"/>
        </w:rPr>
        <w:t>vama</w:t>
      </w:r>
      <w:proofErr w:type="spellEnd"/>
      <w:r w:rsidRPr="00FC2C72">
        <w:rPr>
          <w:rFonts w:ascii="Arial" w:hAnsi="Arial" w:cs="Arial"/>
          <w:sz w:val="24"/>
          <w:szCs w:val="24"/>
        </w:rPr>
        <w:t xml:space="preserve"> do </w:t>
      </w:r>
      <w:proofErr w:type="spellStart"/>
      <w:proofErr w:type="gramStart"/>
      <w:r w:rsidRPr="00FC2C72">
        <w:rPr>
          <w:rFonts w:ascii="Arial" w:hAnsi="Arial" w:cs="Arial"/>
          <w:sz w:val="24"/>
          <w:szCs w:val="24"/>
        </w:rPr>
        <w:t>zdravlja</w:t>
      </w:r>
      <w:proofErr w:type="spellEnd"/>
      <w:r w:rsidRPr="00FC2C72">
        <w:rPr>
          <w:rFonts w:ascii="Arial" w:hAnsi="Arial" w:cs="Arial"/>
          <w:sz w:val="24"/>
          <w:szCs w:val="24"/>
        </w:rPr>
        <w:t>“ u</w:t>
      </w:r>
      <w:proofErr w:type="gramEnd"/>
      <w:r w:rsidRPr="00FC2C72">
        <w:rPr>
          <w:rFonts w:ascii="Arial" w:hAnsi="Arial" w:cs="Arial"/>
          <w:sz w:val="24"/>
          <w:szCs w:val="24"/>
        </w:rPr>
        <w:t xml:space="preserve"> </w:t>
      </w:r>
      <w:proofErr w:type="spellStart"/>
      <w:r w:rsidRPr="00FC2C72">
        <w:rPr>
          <w:rFonts w:ascii="Arial" w:hAnsi="Arial" w:cs="Arial"/>
          <w:sz w:val="24"/>
          <w:szCs w:val="24"/>
        </w:rPr>
        <w:t>Rovinju</w:t>
      </w:r>
      <w:proofErr w:type="spellEnd"/>
    </w:p>
    <w:p w14:paraId="62C55090"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r w:rsidRPr="00FC2C72">
        <w:rPr>
          <w:rFonts w:ascii="Arial" w:hAnsi="Arial" w:cs="Arial"/>
          <w:sz w:val="24"/>
          <w:szCs w:val="24"/>
        </w:rPr>
        <w:t xml:space="preserve"> 11. </w:t>
      </w:r>
      <w:proofErr w:type="spellStart"/>
      <w:r w:rsidRPr="00FC2C72">
        <w:rPr>
          <w:rFonts w:ascii="Arial" w:hAnsi="Arial" w:cs="Arial"/>
          <w:sz w:val="24"/>
          <w:szCs w:val="24"/>
        </w:rPr>
        <w:t>Stručnom</w:t>
      </w:r>
      <w:proofErr w:type="spellEnd"/>
      <w:r w:rsidRPr="00FC2C72">
        <w:rPr>
          <w:rFonts w:ascii="Arial" w:hAnsi="Arial" w:cs="Arial"/>
          <w:sz w:val="24"/>
          <w:szCs w:val="24"/>
        </w:rPr>
        <w:t xml:space="preserve"> </w:t>
      </w:r>
      <w:proofErr w:type="spellStart"/>
      <w:r w:rsidRPr="00FC2C72">
        <w:rPr>
          <w:rFonts w:ascii="Arial" w:hAnsi="Arial" w:cs="Arial"/>
          <w:sz w:val="24"/>
          <w:szCs w:val="24"/>
        </w:rPr>
        <w:t>skupu</w:t>
      </w:r>
      <w:proofErr w:type="spellEnd"/>
      <w:r w:rsidRPr="00FC2C72">
        <w:rPr>
          <w:rFonts w:ascii="Arial" w:hAnsi="Arial" w:cs="Arial"/>
          <w:sz w:val="24"/>
          <w:szCs w:val="24"/>
        </w:rPr>
        <w:t xml:space="preserve"> </w:t>
      </w:r>
      <w:proofErr w:type="spellStart"/>
      <w:r w:rsidRPr="00FC2C72">
        <w:rPr>
          <w:rFonts w:ascii="Arial" w:hAnsi="Arial" w:cs="Arial"/>
          <w:sz w:val="24"/>
          <w:szCs w:val="24"/>
        </w:rPr>
        <w:t>predškolskih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ustanova</w:t>
      </w:r>
      <w:proofErr w:type="spellEnd"/>
      <w:r w:rsidRPr="00FC2C72">
        <w:rPr>
          <w:rFonts w:ascii="Arial" w:hAnsi="Arial" w:cs="Arial"/>
          <w:sz w:val="24"/>
          <w:szCs w:val="24"/>
        </w:rPr>
        <w:t xml:space="preserve"> </w:t>
      </w:r>
      <w:proofErr w:type="spellStart"/>
      <w:r w:rsidRPr="00FC2C72">
        <w:rPr>
          <w:rFonts w:ascii="Arial" w:hAnsi="Arial" w:cs="Arial"/>
          <w:sz w:val="24"/>
          <w:szCs w:val="24"/>
        </w:rPr>
        <w:t>Istarske</w:t>
      </w:r>
      <w:proofErr w:type="spellEnd"/>
      <w:r w:rsidRPr="00FC2C72">
        <w:rPr>
          <w:rFonts w:ascii="Arial" w:hAnsi="Arial" w:cs="Arial"/>
          <w:sz w:val="24"/>
          <w:szCs w:val="24"/>
        </w:rPr>
        <w:t xml:space="preserve"> </w:t>
      </w:r>
      <w:proofErr w:type="spellStart"/>
      <w:r w:rsidRPr="00FC2C72">
        <w:rPr>
          <w:rFonts w:ascii="Arial" w:hAnsi="Arial" w:cs="Arial"/>
          <w:sz w:val="24"/>
          <w:szCs w:val="24"/>
        </w:rPr>
        <w:t>županije</w:t>
      </w:r>
      <w:proofErr w:type="spellEnd"/>
      <w:r w:rsidRPr="00FC2C72">
        <w:rPr>
          <w:rFonts w:ascii="Arial" w:hAnsi="Arial" w:cs="Arial"/>
          <w:sz w:val="24"/>
          <w:szCs w:val="24"/>
        </w:rPr>
        <w:t xml:space="preserve"> u </w:t>
      </w:r>
      <w:proofErr w:type="spellStart"/>
      <w:r w:rsidRPr="00FC2C72">
        <w:rPr>
          <w:rFonts w:ascii="Arial" w:hAnsi="Arial" w:cs="Arial"/>
          <w:sz w:val="24"/>
          <w:szCs w:val="24"/>
        </w:rPr>
        <w:t>Labinu</w:t>
      </w:r>
      <w:proofErr w:type="spellEnd"/>
      <w:r w:rsidRPr="00FC2C72">
        <w:rPr>
          <w:rFonts w:ascii="Arial" w:hAnsi="Arial" w:cs="Arial"/>
          <w:sz w:val="24"/>
          <w:szCs w:val="24"/>
        </w:rPr>
        <w:t>.</w:t>
      </w:r>
    </w:p>
    <w:p w14:paraId="46B08F3C"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Tabelarni</w:t>
      </w:r>
      <w:proofErr w:type="spellEnd"/>
      <w:r w:rsidRPr="00FC2C72">
        <w:rPr>
          <w:rFonts w:ascii="Arial" w:hAnsi="Arial" w:cs="Arial"/>
          <w:sz w:val="24"/>
          <w:szCs w:val="24"/>
        </w:rPr>
        <w:t xml:space="preserve"> </w:t>
      </w:r>
      <w:proofErr w:type="spellStart"/>
      <w:r w:rsidRPr="00FC2C72">
        <w:rPr>
          <w:rFonts w:ascii="Arial" w:hAnsi="Arial" w:cs="Arial"/>
          <w:sz w:val="24"/>
          <w:szCs w:val="24"/>
        </w:rPr>
        <w:t>prikaz</w:t>
      </w:r>
      <w:proofErr w:type="spellEnd"/>
      <w:r w:rsidRPr="00FC2C72">
        <w:rPr>
          <w:rFonts w:ascii="Arial" w:hAnsi="Arial" w:cs="Arial"/>
          <w:sz w:val="24"/>
          <w:szCs w:val="24"/>
        </w:rPr>
        <w:t xml:space="preserve"> </w:t>
      </w:r>
      <w:proofErr w:type="spellStart"/>
      <w:r w:rsidRPr="00FC2C72">
        <w:rPr>
          <w:rFonts w:ascii="Arial" w:hAnsi="Arial" w:cs="Arial"/>
          <w:sz w:val="24"/>
          <w:szCs w:val="24"/>
        </w:rPr>
        <w:t>ostalih</w:t>
      </w:r>
      <w:proofErr w:type="spellEnd"/>
      <w:r w:rsidRPr="00FC2C72">
        <w:rPr>
          <w:rFonts w:ascii="Arial" w:hAnsi="Arial" w:cs="Arial"/>
          <w:sz w:val="24"/>
          <w:szCs w:val="24"/>
        </w:rPr>
        <w:t xml:space="preserve"> </w:t>
      </w:r>
      <w:proofErr w:type="spellStart"/>
      <w:r w:rsidRPr="00FC2C72">
        <w:rPr>
          <w:rFonts w:ascii="Arial" w:hAnsi="Arial" w:cs="Arial"/>
          <w:sz w:val="24"/>
          <w:szCs w:val="24"/>
        </w:rPr>
        <w:t>provedenih</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0"/>
        <w:gridCol w:w="3825"/>
        <w:gridCol w:w="4530"/>
      </w:tblGrid>
      <w:tr w:rsidR="00621CD4" w:rsidRPr="00FC2C72" w14:paraId="40CFAD8A" w14:textId="77777777" w:rsidTr="006F0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0" w:type="dxa"/>
          </w:tcPr>
          <w:p w14:paraId="7E73D25A"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R.BR.</w:t>
            </w:r>
          </w:p>
        </w:tc>
        <w:tc>
          <w:tcPr>
            <w:tcW w:w="3825" w:type="dxa"/>
          </w:tcPr>
          <w:p w14:paraId="3C59B391"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AKTIVNOST</w:t>
            </w:r>
          </w:p>
        </w:tc>
        <w:tc>
          <w:tcPr>
            <w:tcW w:w="4530" w:type="dxa"/>
          </w:tcPr>
          <w:p w14:paraId="584A98AB"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BROJ </w:t>
            </w:r>
          </w:p>
        </w:tc>
      </w:tr>
      <w:tr w:rsidR="00621CD4" w:rsidRPr="00FC2C72" w14:paraId="5D32AF81"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7A4163AB"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1.</w:t>
            </w:r>
          </w:p>
        </w:tc>
        <w:tc>
          <w:tcPr>
            <w:tcW w:w="3825" w:type="dxa"/>
          </w:tcPr>
          <w:p w14:paraId="39997D79"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Roditeljski</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w:t>
            </w:r>
            <w:proofErr w:type="spellEnd"/>
          </w:p>
        </w:tc>
        <w:tc>
          <w:tcPr>
            <w:tcW w:w="4530" w:type="dxa"/>
          </w:tcPr>
          <w:p w14:paraId="506F6997"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r w:rsidR="00621CD4" w:rsidRPr="00FC2C72" w14:paraId="0ABACFE1"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7C83C60B"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2.</w:t>
            </w:r>
          </w:p>
        </w:tc>
        <w:tc>
          <w:tcPr>
            <w:tcW w:w="3825" w:type="dxa"/>
          </w:tcPr>
          <w:p w14:paraId="6651A08F"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Individualni</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w:t>
            </w:r>
            <w:proofErr w:type="spellEnd"/>
            <w:r w:rsidRPr="00FC2C72">
              <w:rPr>
                <w:rFonts w:ascii="Arial" w:hAnsi="Arial" w:cs="Arial"/>
                <w:sz w:val="24"/>
                <w:szCs w:val="24"/>
              </w:rPr>
              <w:t xml:space="preserve"> s </w:t>
            </w:r>
            <w:proofErr w:type="spellStart"/>
            <w:r w:rsidRPr="00FC2C72">
              <w:rPr>
                <w:rFonts w:ascii="Arial" w:hAnsi="Arial" w:cs="Arial"/>
                <w:sz w:val="24"/>
                <w:szCs w:val="24"/>
              </w:rPr>
              <w:t>roditeljima</w:t>
            </w:r>
            <w:proofErr w:type="spellEnd"/>
          </w:p>
        </w:tc>
        <w:tc>
          <w:tcPr>
            <w:tcW w:w="4530" w:type="dxa"/>
          </w:tcPr>
          <w:p w14:paraId="648984DC"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r w:rsidR="00621CD4" w:rsidRPr="00FC2C72" w14:paraId="6912CAB6"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3BC5AA0E"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3.</w:t>
            </w:r>
          </w:p>
        </w:tc>
        <w:tc>
          <w:tcPr>
            <w:tcW w:w="3825" w:type="dxa"/>
          </w:tcPr>
          <w:p w14:paraId="2919A138"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Pratnja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šetnje</w:t>
            </w:r>
            <w:proofErr w:type="spellEnd"/>
          </w:p>
        </w:tc>
        <w:tc>
          <w:tcPr>
            <w:tcW w:w="4530" w:type="dxa"/>
          </w:tcPr>
          <w:p w14:paraId="574ABBC8"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4</w:t>
            </w:r>
          </w:p>
        </w:tc>
      </w:tr>
      <w:tr w:rsidR="00621CD4" w:rsidRPr="00FC2C72" w14:paraId="7B25DAC4"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10F786E8"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4.</w:t>
            </w:r>
          </w:p>
        </w:tc>
        <w:tc>
          <w:tcPr>
            <w:tcW w:w="3825" w:type="dxa"/>
          </w:tcPr>
          <w:p w14:paraId="02FF1D25"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Radionice</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p>
        </w:tc>
        <w:tc>
          <w:tcPr>
            <w:tcW w:w="4530" w:type="dxa"/>
          </w:tcPr>
          <w:p w14:paraId="100DC406"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2</w:t>
            </w:r>
          </w:p>
        </w:tc>
      </w:tr>
      <w:tr w:rsidR="00621CD4" w:rsidRPr="00FC2C72" w14:paraId="256A148D"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76469812"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5. </w:t>
            </w:r>
          </w:p>
        </w:tc>
        <w:tc>
          <w:tcPr>
            <w:tcW w:w="3825" w:type="dxa"/>
          </w:tcPr>
          <w:p w14:paraId="0D44E8F2"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u </w:t>
            </w:r>
            <w:proofErr w:type="spellStart"/>
            <w:r w:rsidRPr="00FC2C72">
              <w:rPr>
                <w:rFonts w:ascii="Arial" w:hAnsi="Arial" w:cs="Arial"/>
                <w:sz w:val="24"/>
                <w:szCs w:val="24"/>
              </w:rPr>
              <w:t>jaslicama</w:t>
            </w:r>
            <w:proofErr w:type="spellEnd"/>
          </w:p>
        </w:tc>
        <w:tc>
          <w:tcPr>
            <w:tcW w:w="4530" w:type="dxa"/>
          </w:tcPr>
          <w:p w14:paraId="27A94FE0"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12</w:t>
            </w:r>
          </w:p>
        </w:tc>
      </w:tr>
      <w:tr w:rsidR="00621CD4" w:rsidRPr="00FC2C72" w14:paraId="11729401"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71A32655"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6.</w:t>
            </w:r>
          </w:p>
        </w:tc>
        <w:tc>
          <w:tcPr>
            <w:tcW w:w="3825" w:type="dxa"/>
          </w:tcPr>
          <w:p w14:paraId="1B02852A"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u </w:t>
            </w:r>
            <w:proofErr w:type="spellStart"/>
            <w:r w:rsidRPr="00FC2C72">
              <w:rPr>
                <w:rFonts w:ascii="Arial" w:hAnsi="Arial" w:cs="Arial"/>
                <w:sz w:val="24"/>
                <w:szCs w:val="24"/>
              </w:rPr>
              <w:t>vrtiću</w:t>
            </w:r>
            <w:proofErr w:type="spellEnd"/>
          </w:p>
        </w:tc>
        <w:tc>
          <w:tcPr>
            <w:tcW w:w="4530" w:type="dxa"/>
          </w:tcPr>
          <w:p w14:paraId="4ABB6084"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9</w:t>
            </w:r>
          </w:p>
        </w:tc>
      </w:tr>
      <w:tr w:rsidR="00621CD4" w:rsidRPr="00FC2C72" w14:paraId="62956118" w14:textId="77777777" w:rsidTr="006F093F">
        <w:tc>
          <w:tcPr>
            <w:cnfStyle w:val="001000000000" w:firstRow="0" w:lastRow="0" w:firstColumn="1" w:lastColumn="0" w:oddVBand="0" w:evenVBand="0" w:oddHBand="0" w:evenHBand="0" w:firstRowFirstColumn="0" w:firstRowLastColumn="0" w:lastRowFirstColumn="0" w:lastRowLastColumn="0"/>
            <w:tcW w:w="690" w:type="dxa"/>
          </w:tcPr>
          <w:p w14:paraId="73A49AFD"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7.</w:t>
            </w:r>
          </w:p>
        </w:tc>
        <w:tc>
          <w:tcPr>
            <w:tcW w:w="3825" w:type="dxa"/>
          </w:tcPr>
          <w:p w14:paraId="0CDAD7B2"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proofErr w:type="spellStart"/>
            <w:r w:rsidRPr="00FC2C72">
              <w:rPr>
                <w:rFonts w:ascii="Arial" w:hAnsi="Arial" w:cs="Arial"/>
                <w:sz w:val="24"/>
                <w:szCs w:val="24"/>
                <w:lang w:val="it-IT"/>
              </w:rPr>
              <w:t>Prisutstvo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manifestaciji</w:t>
            </w:r>
            <w:proofErr w:type="spellEnd"/>
            <w:r w:rsidRPr="00FC2C72">
              <w:rPr>
                <w:rFonts w:ascii="Arial" w:hAnsi="Arial" w:cs="Arial"/>
                <w:sz w:val="24"/>
                <w:szCs w:val="24"/>
                <w:lang w:val="it-IT"/>
              </w:rPr>
              <w:t xml:space="preserve"> „Girotondo </w:t>
            </w:r>
            <w:proofErr w:type="spellStart"/>
            <w:r w:rsidRPr="00FC2C72">
              <w:rPr>
                <w:rFonts w:ascii="Arial" w:hAnsi="Arial" w:cs="Arial"/>
                <w:sz w:val="24"/>
                <w:szCs w:val="24"/>
                <w:lang w:val="it-IT"/>
              </w:rPr>
              <w:t>dell</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amicizia“</w:t>
            </w:r>
            <w:proofErr w:type="gramEnd"/>
          </w:p>
        </w:tc>
        <w:tc>
          <w:tcPr>
            <w:tcW w:w="4530" w:type="dxa"/>
          </w:tcPr>
          <w:p w14:paraId="42917DD6"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w:t>
            </w:r>
          </w:p>
        </w:tc>
      </w:tr>
    </w:tbl>
    <w:p w14:paraId="6F4AF488" w14:textId="77777777" w:rsidR="00FC2C72" w:rsidRDefault="00FC2C72" w:rsidP="00621CD4">
      <w:pPr>
        <w:spacing w:line="276" w:lineRule="auto"/>
        <w:rPr>
          <w:rFonts w:ascii="Arial" w:hAnsi="Arial" w:cs="Arial"/>
          <w:sz w:val="24"/>
          <w:szCs w:val="24"/>
        </w:rPr>
      </w:pPr>
    </w:p>
    <w:p w14:paraId="17BAB435" w14:textId="0550293E"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PREHRANA</w:t>
      </w:r>
    </w:p>
    <w:p w14:paraId="70A00A9A"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rPr>
        <w:t>Prehrana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u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provodi</w:t>
      </w:r>
      <w:proofErr w:type="spellEnd"/>
      <w:r w:rsidRPr="00FC2C72">
        <w:rPr>
          <w:rFonts w:ascii="Arial" w:hAnsi="Arial" w:cs="Arial"/>
          <w:sz w:val="24"/>
          <w:szCs w:val="24"/>
        </w:rPr>
        <w:t xml:space="preserve"> se </w:t>
      </w:r>
      <w:proofErr w:type="spellStart"/>
      <w:r w:rsidRPr="00FC2C72">
        <w:rPr>
          <w:rFonts w:ascii="Arial" w:hAnsi="Arial" w:cs="Arial"/>
          <w:sz w:val="24"/>
          <w:szCs w:val="24"/>
        </w:rPr>
        <w:t>prema</w:t>
      </w:r>
      <w:proofErr w:type="spellEnd"/>
      <w:r w:rsidRPr="00FC2C72">
        <w:rPr>
          <w:rFonts w:ascii="Arial" w:hAnsi="Arial" w:cs="Arial"/>
          <w:sz w:val="24"/>
          <w:szCs w:val="24"/>
        </w:rPr>
        <w:t xml:space="preserve"> </w:t>
      </w:r>
      <w:proofErr w:type="spellStart"/>
      <w:r w:rsidRPr="00FC2C72">
        <w:rPr>
          <w:rFonts w:ascii="Arial" w:hAnsi="Arial" w:cs="Arial"/>
          <w:sz w:val="24"/>
          <w:szCs w:val="24"/>
        </w:rPr>
        <w:t>propisanim</w:t>
      </w:r>
      <w:proofErr w:type="spellEnd"/>
      <w:r w:rsidRPr="00FC2C72">
        <w:rPr>
          <w:rFonts w:ascii="Arial" w:hAnsi="Arial" w:cs="Arial"/>
          <w:sz w:val="24"/>
          <w:szCs w:val="24"/>
        </w:rPr>
        <w:t xml:space="preserve"> </w:t>
      </w:r>
      <w:proofErr w:type="spellStart"/>
      <w:r w:rsidRPr="00FC2C72">
        <w:rPr>
          <w:rFonts w:ascii="Arial" w:hAnsi="Arial" w:cs="Arial"/>
          <w:sz w:val="24"/>
          <w:szCs w:val="24"/>
        </w:rPr>
        <w:t>normativima</w:t>
      </w:r>
      <w:proofErr w:type="spellEnd"/>
      <w:r w:rsidRPr="00FC2C72">
        <w:rPr>
          <w:rFonts w:ascii="Arial" w:hAnsi="Arial" w:cs="Arial"/>
          <w:sz w:val="24"/>
          <w:szCs w:val="24"/>
        </w:rPr>
        <w:t xml:space="preserve"> po </w:t>
      </w:r>
      <w:proofErr w:type="spellStart"/>
      <w:r w:rsidRPr="00FC2C72">
        <w:rPr>
          <w:rFonts w:ascii="Arial" w:hAnsi="Arial" w:cs="Arial"/>
          <w:sz w:val="24"/>
          <w:szCs w:val="24"/>
        </w:rPr>
        <w:t>Programu</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zdravstvene</w:t>
      </w:r>
      <w:proofErr w:type="spellEnd"/>
      <w:r w:rsidRPr="00FC2C72">
        <w:rPr>
          <w:rFonts w:ascii="Arial" w:hAnsi="Arial" w:cs="Arial"/>
          <w:sz w:val="24"/>
          <w:szCs w:val="24"/>
        </w:rPr>
        <w:t xml:space="preserve"> </w:t>
      </w:r>
      <w:proofErr w:type="spellStart"/>
      <w:r w:rsidRPr="00FC2C72">
        <w:rPr>
          <w:rFonts w:ascii="Arial" w:hAnsi="Arial" w:cs="Arial"/>
          <w:sz w:val="24"/>
          <w:szCs w:val="24"/>
        </w:rPr>
        <w:t>zaštite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higijene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pravilne</w:t>
      </w:r>
      <w:proofErr w:type="spellEnd"/>
      <w:r w:rsidRPr="00FC2C72">
        <w:rPr>
          <w:rFonts w:ascii="Arial" w:hAnsi="Arial" w:cs="Arial"/>
          <w:sz w:val="24"/>
          <w:szCs w:val="24"/>
        </w:rPr>
        <w:t xml:space="preserve"> </w:t>
      </w:r>
      <w:proofErr w:type="spellStart"/>
      <w:r w:rsidRPr="00FC2C72">
        <w:rPr>
          <w:rFonts w:ascii="Arial" w:hAnsi="Arial" w:cs="Arial"/>
          <w:sz w:val="24"/>
          <w:szCs w:val="24"/>
        </w:rPr>
        <w:t>prehrane</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roofErr w:type="spellStart"/>
      <w:r w:rsidRPr="00FC2C72">
        <w:rPr>
          <w:rFonts w:ascii="Arial" w:hAnsi="Arial" w:cs="Arial"/>
          <w:sz w:val="24"/>
          <w:szCs w:val="24"/>
        </w:rPr>
        <w:t>članak</w:t>
      </w:r>
      <w:proofErr w:type="spellEnd"/>
      <w:r w:rsidRPr="00FC2C72">
        <w:rPr>
          <w:rFonts w:ascii="Arial" w:hAnsi="Arial" w:cs="Arial"/>
          <w:sz w:val="24"/>
          <w:szCs w:val="24"/>
        </w:rPr>
        <w:t xml:space="preserve"> 18. </w:t>
      </w:r>
      <w:proofErr w:type="spellStart"/>
      <w:r w:rsidRPr="00FC2C72">
        <w:rPr>
          <w:rFonts w:ascii="Arial" w:hAnsi="Arial" w:cs="Arial"/>
          <w:sz w:val="24"/>
          <w:szCs w:val="24"/>
        </w:rPr>
        <w:t>stavak</w:t>
      </w:r>
      <w:proofErr w:type="spellEnd"/>
      <w:r w:rsidRPr="00FC2C72">
        <w:rPr>
          <w:rFonts w:ascii="Arial" w:hAnsi="Arial" w:cs="Arial"/>
          <w:sz w:val="24"/>
          <w:szCs w:val="24"/>
        </w:rPr>
        <w:t xml:space="preserve"> 1. </w:t>
      </w:r>
      <w:proofErr w:type="spellStart"/>
      <w:r w:rsidRPr="00FC2C72">
        <w:rPr>
          <w:rFonts w:ascii="Arial" w:hAnsi="Arial" w:cs="Arial"/>
          <w:sz w:val="24"/>
          <w:szCs w:val="24"/>
        </w:rPr>
        <w:t>i</w:t>
      </w:r>
      <w:proofErr w:type="spellEnd"/>
      <w:r w:rsidRPr="00FC2C72">
        <w:rPr>
          <w:rFonts w:ascii="Arial" w:hAnsi="Arial" w:cs="Arial"/>
          <w:sz w:val="24"/>
          <w:szCs w:val="24"/>
        </w:rPr>
        <w:t xml:space="preserve"> 3. </w:t>
      </w:r>
      <w:proofErr w:type="spellStart"/>
      <w:r w:rsidRPr="00FC2C72">
        <w:rPr>
          <w:rFonts w:ascii="Arial" w:hAnsi="Arial" w:cs="Arial"/>
          <w:sz w:val="24"/>
          <w:szCs w:val="24"/>
        </w:rPr>
        <w:t>Zakona</w:t>
      </w:r>
      <w:proofErr w:type="spellEnd"/>
      <w:r w:rsidRPr="00FC2C72">
        <w:rPr>
          <w:rFonts w:ascii="Arial" w:hAnsi="Arial" w:cs="Arial"/>
          <w:sz w:val="24"/>
          <w:szCs w:val="24"/>
        </w:rPr>
        <w:t xml:space="preserve"> o </w:t>
      </w:r>
      <w:proofErr w:type="spellStart"/>
      <w:r w:rsidRPr="00FC2C72">
        <w:rPr>
          <w:rFonts w:ascii="Arial" w:hAnsi="Arial" w:cs="Arial"/>
          <w:sz w:val="24"/>
          <w:szCs w:val="24"/>
        </w:rPr>
        <w:t>predškolskom</w:t>
      </w:r>
      <w:proofErr w:type="spellEnd"/>
      <w:r w:rsidRPr="00FC2C72">
        <w:rPr>
          <w:rFonts w:ascii="Arial" w:hAnsi="Arial" w:cs="Arial"/>
          <w:sz w:val="24"/>
          <w:szCs w:val="24"/>
        </w:rPr>
        <w:t xml:space="preserve"> </w:t>
      </w:r>
      <w:proofErr w:type="spellStart"/>
      <w:r w:rsidRPr="00FC2C72">
        <w:rPr>
          <w:rFonts w:ascii="Arial" w:hAnsi="Arial" w:cs="Arial"/>
          <w:sz w:val="24"/>
          <w:szCs w:val="24"/>
        </w:rPr>
        <w:t>odgoju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obrazovanju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primjerima</w:t>
      </w:r>
      <w:proofErr w:type="spellEnd"/>
      <w:r w:rsidRPr="00FC2C72">
        <w:rPr>
          <w:rFonts w:ascii="Arial" w:hAnsi="Arial" w:cs="Arial"/>
          <w:sz w:val="24"/>
          <w:szCs w:val="24"/>
        </w:rPr>
        <w:t xml:space="preserve"> </w:t>
      </w:r>
      <w:proofErr w:type="spellStart"/>
      <w:r w:rsidRPr="00FC2C72">
        <w:rPr>
          <w:rFonts w:ascii="Arial" w:hAnsi="Arial" w:cs="Arial"/>
          <w:sz w:val="24"/>
          <w:szCs w:val="24"/>
        </w:rPr>
        <w:t>jelovnika</w:t>
      </w:r>
      <w:proofErr w:type="spellEnd"/>
      <w:r w:rsidRPr="00FC2C72">
        <w:rPr>
          <w:rFonts w:ascii="Arial" w:hAnsi="Arial" w:cs="Arial"/>
          <w:sz w:val="24"/>
          <w:szCs w:val="24"/>
        </w:rPr>
        <w:t xml:space="preserve"> </w:t>
      </w:r>
      <w:proofErr w:type="spellStart"/>
      <w:r w:rsidRPr="00FC2C72">
        <w:rPr>
          <w:rFonts w:ascii="Arial" w:hAnsi="Arial" w:cs="Arial"/>
          <w:sz w:val="24"/>
          <w:szCs w:val="24"/>
        </w:rPr>
        <w:t>ponuđenih</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strane</w:t>
      </w:r>
      <w:proofErr w:type="spellEnd"/>
      <w:r w:rsidRPr="00FC2C72">
        <w:rPr>
          <w:rFonts w:ascii="Arial" w:hAnsi="Arial" w:cs="Arial"/>
          <w:sz w:val="24"/>
          <w:szCs w:val="24"/>
        </w:rPr>
        <w:t xml:space="preserve"> </w:t>
      </w:r>
      <w:proofErr w:type="spellStart"/>
      <w:r w:rsidRPr="00FC2C72">
        <w:rPr>
          <w:rFonts w:ascii="Arial" w:hAnsi="Arial" w:cs="Arial"/>
          <w:sz w:val="24"/>
          <w:szCs w:val="24"/>
        </w:rPr>
        <w:t>tima</w:t>
      </w:r>
      <w:proofErr w:type="spellEnd"/>
      <w:r w:rsidRPr="00FC2C72">
        <w:rPr>
          <w:rFonts w:ascii="Arial" w:hAnsi="Arial" w:cs="Arial"/>
          <w:sz w:val="24"/>
          <w:szCs w:val="24"/>
        </w:rPr>
        <w:t xml:space="preserve"> ZZJZ Pula.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unose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suvremeni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standardi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odnosu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vrstu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namirnica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pravilnu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podjelu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gotovog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obroka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Obavljene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redovne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kontrole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jelovnika</w:t>
      </w:r>
      <w:proofErr w:type="spellEnd"/>
      <w:r w:rsidRPr="00FC2C72">
        <w:rPr>
          <w:rFonts w:ascii="Arial" w:hAnsi="Arial" w:cs="Arial"/>
          <w:sz w:val="24"/>
          <w:szCs w:val="24"/>
          <w:lang w:val="it-IT"/>
        </w:rPr>
        <w:t xml:space="preserve"> (2 x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strane ZZJZ Pula. </w:t>
      </w:r>
      <w:proofErr w:type="spellStart"/>
      <w:r w:rsidRPr="00FC2C72">
        <w:rPr>
          <w:rFonts w:ascii="Arial" w:hAnsi="Arial" w:cs="Arial"/>
          <w:sz w:val="24"/>
          <w:szCs w:val="24"/>
          <w:lang w:val="it-IT"/>
        </w:rPr>
        <w:t>Cjelokupan</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poboljšanju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kvantitete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trud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daje </w:t>
      </w:r>
      <w:proofErr w:type="spellStart"/>
      <w:r w:rsidRPr="00FC2C72">
        <w:rPr>
          <w:rFonts w:ascii="Arial" w:hAnsi="Arial" w:cs="Arial"/>
          <w:sz w:val="24"/>
          <w:szCs w:val="24"/>
          <w:lang w:val="it-IT"/>
        </w:rPr>
        <w:t>pozitivne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režima</w:t>
      </w:r>
      <w:proofErr w:type="spellEnd"/>
      <w:r w:rsidRPr="00FC2C72">
        <w:rPr>
          <w:rFonts w:ascii="Arial" w:hAnsi="Arial" w:cs="Arial"/>
          <w:sz w:val="24"/>
          <w:szCs w:val="24"/>
          <w:lang w:val="it-IT"/>
        </w:rPr>
        <w:t xml:space="preserve"> (HACCAP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kvalitete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prehrane</w:t>
      </w:r>
      <w:proofErr w:type="spellEnd"/>
      <w:r w:rsidRPr="00FC2C72">
        <w:rPr>
          <w:rFonts w:ascii="Arial" w:hAnsi="Arial" w:cs="Arial"/>
          <w:sz w:val="24"/>
          <w:szCs w:val="24"/>
          <w:lang w:val="it-IT"/>
        </w:rPr>
        <w:t>.</w:t>
      </w:r>
    </w:p>
    <w:p w14:paraId="46C39C5F" w14:textId="77777777" w:rsidR="00621CD4" w:rsidRPr="00FC2C72" w:rsidRDefault="00621CD4" w:rsidP="00621CD4">
      <w:pPr>
        <w:spacing w:line="276" w:lineRule="auto"/>
        <w:rPr>
          <w:rFonts w:ascii="Arial" w:hAnsi="Arial" w:cs="Arial"/>
          <w:sz w:val="24"/>
          <w:szCs w:val="24"/>
          <w:lang w:val="it-IT"/>
        </w:rPr>
      </w:pPr>
    </w:p>
    <w:p w14:paraId="5952CE0A"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DNEVNI ODMOR</w:t>
      </w:r>
    </w:p>
    <w:p w14:paraId="58B73431"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Dnevni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dalje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počinje</w:t>
      </w:r>
      <w:proofErr w:type="spellEnd"/>
      <w:r w:rsidRPr="00FC2C72">
        <w:rPr>
          <w:rFonts w:ascii="Arial" w:hAnsi="Arial" w:cs="Arial"/>
          <w:sz w:val="24"/>
          <w:szCs w:val="24"/>
          <w:lang w:val="it-IT"/>
        </w:rPr>
        <w:t xml:space="preserve"> u 12.00 sati (</w:t>
      </w:r>
      <w:proofErr w:type="spellStart"/>
      <w:r w:rsidRPr="00FC2C72">
        <w:rPr>
          <w:rFonts w:ascii="Arial" w:hAnsi="Arial" w:cs="Arial"/>
          <w:sz w:val="24"/>
          <w:szCs w:val="24"/>
          <w:lang w:val="it-IT"/>
        </w:rPr>
        <w:t>jaslice</w:t>
      </w:r>
      <w:proofErr w:type="spellEnd"/>
      <w:r w:rsidRPr="00FC2C72">
        <w:rPr>
          <w:rFonts w:ascii="Arial" w:hAnsi="Arial" w:cs="Arial"/>
          <w:sz w:val="24"/>
          <w:szCs w:val="24"/>
          <w:lang w:val="it-IT"/>
        </w:rPr>
        <w:t>) i 12.30 sati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traje</w:t>
      </w:r>
      <w:proofErr w:type="spellEnd"/>
      <w:r w:rsidRPr="00FC2C72">
        <w:rPr>
          <w:rFonts w:ascii="Arial" w:hAnsi="Arial" w:cs="Arial"/>
          <w:sz w:val="24"/>
          <w:szCs w:val="24"/>
          <w:lang w:val="it-IT"/>
        </w:rPr>
        <w:t xml:space="preserve"> do 15.00 sati. </w:t>
      </w:r>
    </w:p>
    <w:p w14:paraId="075A1E7C" w14:textId="77777777" w:rsidR="00621CD4" w:rsidRPr="00FC2C72" w:rsidRDefault="00621CD4" w:rsidP="00621CD4">
      <w:pPr>
        <w:spacing w:line="276" w:lineRule="auto"/>
        <w:rPr>
          <w:rFonts w:ascii="Arial" w:hAnsi="Arial" w:cs="Arial"/>
          <w:sz w:val="24"/>
          <w:szCs w:val="24"/>
          <w:lang w:val="it-IT"/>
        </w:rPr>
      </w:pPr>
    </w:p>
    <w:p w14:paraId="275036FE"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 xml:space="preserve">TJELESNI RAST I RAZVOJ DJECE </w:t>
      </w:r>
    </w:p>
    <w:p w14:paraId="4B5A6DB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U </w:t>
      </w:r>
      <w:proofErr w:type="spellStart"/>
      <w:r w:rsidRPr="00FC2C72">
        <w:rPr>
          <w:rFonts w:ascii="Arial" w:hAnsi="Arial" w:cs="Arial"/>
          <w:sz w:val="24"/>
          <w:szCs w:val="24"/>
          <w:lang w:val="it-IT"/>
        </w:rPr>
        <w:t>našem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posebna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pažnja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posvećuje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kretanju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praćenju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motoričkih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sposobnosti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tjelesnim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jačanja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razvijanja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motoričke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sposobnosti</w:t>
      </w:r>
      <w:proofErr w:type="spellEnd"/>
      <w:r w:rsidRPr="00FC2C72">
        <w:rPr>
          <w:rFonts w:ascii="Arial" w:hAnsi="Arial" w:cs="Arial"/>
          <w:sz w:val="24"/>
          <w:szCs w:val="24"/>
          <w:lang w:val="it-IT"/>
        </w:rPr>
        <w:t>.</w:t>
      </w:r>
    </w:p>
    <w:p w14:paraId="6730BFBA"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mnogo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neovisno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vremenskim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prilikama</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zatvoreni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vježbanje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koristimo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iznimnim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situacijama</w:t>
      </w:r>
      <w:proofErr w:type="spellEnd"/>
      <w:r w:rsidRPr="00FC2C72">
        <w:rPr>
          <w:rFonts w:ascii="Arial" w:hAnsi="Arial" w:cs="Arial"/>
          <w:sz w:val="24"/>
          <w:szCs w:val="24"/>
          <w:lang w:val="it-IT"/>
        </w:rPr>
        <w:t>.</w:t>
      </w:r>
    </w:p>
    <w:p w14:paraId="54383B21"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Ove godine za </w:t>
      </w:r>
      <w:proofErr w:type="spellStart"/>
      <w:r w:rsidRPr="00FC2C72">
        <w:rPr>
          <w:rFonts w:ascii="Arial" w:hAnsi="Arial" w:cs="Arial"/>
          <w:sz w:val="24"/>
          <w:szCs w:val="24"/>
          <w:lang w:val="it-IT"/>
        </w:rPr>
        <w:t>potrebe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nabavljeno</w:t>
      </w:r>
      <w:proofErr w:type="spellEnd"/>
      <w:r w:rsidRPr="00FC2C72">
        <w:rPr>
          <w:rFonts w:ascii="Arial" w:hAnsi="Arial" w:cs="Arial"/>
          <w:sz w:val="24"/>
          <w:szCs w:val="24"/>
          <w:lang w:val="it-IT"/>
        </w:rPr>
        <w:t xml:space="preserve"> je 11 </w:t>
      </w:r>
      <w:proofErr w:type="spellStart"/>
      <w:r w:rsidRPr="00FC2C72">
        <w:rPr>
          <w:rFonts w:ascii="Arial" w:hAnsi="Arial" w:cs="Arial"/>
          <w:sz w:val="24"/>
          <w:szCs w:val="24"/>
          <w:lang w:val="it-IT"/>
        </w:rPr>
        <w:t>biciklima</w:t>
      </w:r>
      <w:proofErr w:type="spellEnd"/>
      <w:r w:rsidRPr="00FC2C72">
        <w:rPr>
          <w:rFonts w:ascii="Arial" w:hAnsi="Arial" w:cs="Arial"/>
          <w:sz w:val="24"/>
          <w:szCs w:val="24"/>
          <w:lang w:val="it-IT"/>
        </w:rPr>
        <w:t xml:space="preserve"> i tri mala </w:t>
      </w:r>
      <w:proofErr w:type="spellStart"/>
      <w:r w:rsidRPr="00FC2C72">
        <w:rPr>
          <w:rFonts w:ascii="Arial" w:hAnsi="Arial" w:cs="Arial"/>
          <w:sz w:val="24"/>
          <w:szCs w:val="24"/>
          <w:lang w:val="it-IT"/>
        </w:rPr>
        <w:t>bazena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mogla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kupati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ljetnim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mjesecima</w:t>
      </w:r>
      <w:proofErr w:type="spellEnd"/>
      <w:r w:rsidRPr="00FC2C72">
        <w:rPr>
          <w:rFonts w:ascii="Arial" w:hAnsi="Arial" w:cs="Arial"/>
          <w:sz w:val="24"/>
          <w:szCs w:val="24"/>
          <w:lang w:val="it-IT"/>
        </w:rPr>
        <w:t xml:space="preserve">.   </w:t>
      </w:r>
    </w:p>
    <w:p w14:paraId="0C4144CC" w14:textId="77777777" w:rsidR="00621CD4" w:rsidRPr="00FC2C72" w:rsidRDefault="00621CD4" w:rsidP="00621CD4">
      <w:pPr>
        <w:spacing w:line="276" w:lineRule="auto"/>
        <w:rPr>
          <w:rFonts w:ascii="Arial" w:hAnsi="Arial" w:cs="Arial"/>
          <w:sz w:val="24"/>
          <w:szCs w:val="24"/>
          <w:lang w:val="it-IT"/>
        </w:rPr>
      </w:pPr>
    </w:p>
    <w:p w14:paraId="3EF8F77D"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 xml:space="preserve">PREVENCIJA </w:t>
      </w:r>
    </w:p>
    <w:p w14:paraId="703B44C8"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Obavljena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redovna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deratizacija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dezinsekcija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ventilacijski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klima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uređaji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zamijenjene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vatrogasni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aparati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očišćene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mrežice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slavinama</w:t>
      </w:r>
      <w:proofErr w:type="spellEnd"/>
      <w:r w:rsidRPr="00FC2C72">
        <w:rPr>
          <w:rFonts w:ascii="Arial" w:hAnsi="Arial" w:cs="Arial"/>
          <w:sz w:val="24"/>
          <w:szCs w:val="24"/>
          <w:lang w:val="it-IT"/>
        </w:rPr>
        <w:t xml:space="preserve">. </w:t>
      </w:r>
    </w:p>
    <w:p w14:paraId="2CCAACB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zaposleni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godišnje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preglede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Zavoda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javno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Istarske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Županije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službe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epidemiologiju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Ispostava</w:t>
      </w:r>
      <w:proofErr w:type="spellEnd"/>
      <w:r w:rsidRPr="00FC2C72">
        <w:rPr>
          <w:rFonts w:ascii="Arial" w:hAnsi="Arial" w:cs="Arial"/>
          <w:sz w:val="24"/>
          <w:szCs w:val="24"/>
          <w:lang w:val="it-IT"/>
        </w:rPr>
        <w:t xml:space="preserve"> Umag i </w:t>
      </w:r>
      <w:proofErr w:type="spellStart"/>
      <w:r w:rsidRPr="00FC2C72">
        <w:rPr>
          <w:rFonts w:ascii="Arial" w:hAnsi="Arial" w:cs="Arial"/>
          <w:sz w:val="24"/>
          <w:szCs w:val="24"/>
          <w:lang w:val="it-IT"/>
        </w:rPr>
        <w:t>preglede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medicini rada. </w:t>
      </w:r>
      <w:proofErr w:type="spellStart"/>
      <w:r w:rsidRPr="00FC2C72">
        <w:rPr>
          <w:rFonts w:ascii="Arial" w:hAnsi="Arial" w:cs="Arial"/>
          <w:sz w:val="24"/>
          <w:szCs w:val="24"/>
          <w:lang w:val="it-IT"/>
        </w:rPr>
        <w:t>Problem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ukazao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je </w:t>
      </w: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doktora</w:t>
      </w:r>
      <w:proofErr w:type="spellEnd"/>
      <w:r w:rsidRPr="00FC2C72">
        <w:rPr>
          <w:rFonts w:ascii="Arial" w:hAnsi="Arial" w:cs="Arial"/>
          <w:sz w:val="24"/>
          <w:szCs w:val="24"/>
          <w:lang w:val="it-IT"/>
        </w:rPr>
        <w:t xml:space="preserve"> s medicine rada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Umaga</w:t>
      </w:r>
      <w:proofErr w:type="spellEnd"/>
      <w:r w:rsidRPr="00FC2C72">
        <w:rPr>
          <w:rFonts w:ascii="Arial" w:hAnsi="Arial" w:cs="Arial"/>
          <w:sz w:val="24"/>
          <w:szCs w:val="24"/>
          <w:lang w:val="it-IT"/>
        </w:rPr>
        <w:t xml:space="preserve"> te je </w:t>
      </w:r>
      <w:proofErr w:type="spellStart"/>
      <w:r w:rsidRPr="00FC2C72">
        <w:rPr>
          <w:rFonts w:ascii="Arial" w:hAnsi="Arial" w:cs="Arial"/>
          <w:sz w:val="24"/>
          <w:szCs w:val="24"/>
          <w:lang w:val="it-IT"/>
        </w:rPr>
        <w:t>pronalazak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doktora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otežan</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pregled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Pazinu</w:t>
      </w:r>
      <w:proofErr w:type="spellEnd"/>
      <w:r w:rsidRPr="00FC2C72">
        <w:rPr>
          <w:rFonts w:ascii="Arial" w:hAnsi="Arial" w:cs="Arial"/>
          <w:sz w:val="24"/>
          <w:szCs w:val="24"/>
          <w:lang w:val="it-IT"/>
        </w:rPr>
        <w:t xml:space="preserve">. </w:t>
      </w:r>
    </w:p>
    <w:p w14:paraId="765085E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cilju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zdravstvene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zaštite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koriste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papirnati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ručnici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sapun</w:t>
      </w:r>
      <w:proofErr w:type="spellEnd"/>
      <w:r w:rsidRPr="00FC2C72">
        <w:rPr>
          <w:rFonts w:ascii="Arial" w:hAnsi="Arial" w:cs="Arial"/>
          <w:sz w:val="24"/>
          <w:szCs w:val="24"/>
          <w:lang w:val="it-IT"/>
        </w:rPr>
        <w:t xml:space="preserve"> u </w:t>
      </w:r>
      <w:proofErr w:type="spellStart"/>
      <w:proofErr w:type="gramStart"/>
      <w:r w:rsidRPr="00FC2C72">
        <w:rPr>
          <w:rFonts w:ascii="Arial" w:hAnsi="Arial" w:cs="Arial"/>
          <w:sz w:val="24"/>
          <w:szCs w:val="24"/>
          <w:lang w:val="it-IT"/>
        </w:rPr>
        <w:t>pjeni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papirnate</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maramice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salvete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Pojačana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dezinfekcija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čišćenje</w:t>
      </w:r>
      <w:proofErr w:type="spellEnd"/>
      <w:r w:rsidRPr="00FC2C72">
        <w:rPr>
          <w:rFonts w:ascii="Arial" w:hAnsi="Arial" w:cs="Arial"/>
          <w:sz w:val="24"/>
          <w:szCs w:val="24"/>
          <w:lang w:val="it-IT"/>
        </w:rPr>
        <w:t xml:space="preserve">. </w:t>
      </w:r>
    </w:p>
    <w:p w14:paraId="0A2EBDB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Podovi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igračke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dezinficiraju</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dozvoljenim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dezinfekcijskim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sredstvom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propisanoj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količini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omjeru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više</w:t>
      </w:r>
      <w:proofErr w:type="spellEnd"/>
      <w:r w:rsidRPr="00FC2C72">
        <w:rPr>
          <w:rFonts w:ascii="Arial" w:hAnsi="Arial" w:cs="Arial"/>
          <w:sz w:val="24"/>
          <w:szCs w:val="24"/>
          <w:lang w:val="it-IT"/>
        </w:rPr>
        <w:t xml:space="preserve"> puta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w:t>
      </w:r>
    </w:p>
    <w:p w14:paraId="3E30456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Spremačice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zadužene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higijenu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i  </w:t>
      </w:r>
      <w:proofErr w:type="spellStart"/>
      <w:r w:rsidRPr="00FC2C72">
        <w:rPr>
          <w:rFonts w:ascii="Arial" w:hAnsi="Arial" w:cs="Arial"/>
          <w:sz w:val="24"/>
          <w:szCs w:val="24"/>
          <w:lang w:val="it-IT"/>
        </w:rPr>
        <w:t>nositelji</w:t>
      </w:r>
      <w:proofErr w:type="spellEnd"/>
      <w:proofErr w:type="gram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stvaranja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dobru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higijensku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praksu</w:t>
      </w:r>
      <w:proofErr w:type="spellEnd"/>
      <w:r w:rsidRPr="00FC2C72">
        <w:rPr>
          <w:rFonts w:ascii="Arial" w:hAnsi="Arial" w:cs="Arial"/>
          <w:sz w:val="24"/>
          <w:szCs w:val="24"/>
          <w:lang w:val="it-IT"/>
        </w:rPr>
        <w:t>.</w:t>
      </w:r>
    </w:p>
    <w:p w14:paraId="5CE293C5" w14:textId="77777777" w:rsidR="00621CD4" w:rsidRPr="00FC2C72" w:rsidRDefault="00621CD4" w:rsidP="00621CD4">
      <w:pPr>
        <w:spacing w:line="276" w:lineRule="auto"/>
        <w:rPr>
          <w:rFonts w:ascii="Arial" w:hAnsi="Arial" w:cs="Arial"/>
          <w:sz w:val="24"/>
          <w:szCs w:val="24"/>
          <w:lang w:val="it-IT"/>
        </w:rPr>
      </w:pPr>
    </w:p>
    <w:p w14:paraId="7B4BDE3B"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4. ODGOJNO- OBRAZOVNI RAD</w:t>
      </w:r>
    </w:p>
    <w:p w14:paraId="28996C5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Program rada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usmjerenju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naobrazbe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Kurikulumu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naobrazbe</w:t>
      </w:r>
      <w:proofErr w:type="spellEnd"/>
      <w:r w:rsidRPr="00FC2C72">
        <w:rPr>
          <w:rFonts w:ascii="Arial" w:hAnsi="Arial" w:cs="Arial"/>
          <w:sz w:val="24"/>
          <w:szCs w:val="24"/>
          <w:lang w:val="it-IT"/>
        </w:rPr>
        <w:t>.</w:t>
      </w:r>
    </w:p>
    <w:p w14:paraId="20DDA5C3"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Odgojno-obrazovni</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proofErr w:type="gramStart"/>
      <w:r w:rsidRPr="00FC2C72">
        <w:rPr>
          <w:rFonts w:ascii="Arial" w:hAnsi="Arial" w:cs="Arial"/>
          <w:sz w:val="24"/>
          <w:szCs w:val="24"/>
          <w:lang w:val="it-IT"/>
        </w:rPr>
        <w:t>prilagođen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razvojnim</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socijalnim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ekonomskim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kulturnim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drugim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polaznika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722CFC1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isključivo</w:t>
      </w:r>
      <w:proofErr w:type="spellEnd"/>
      <w:r w:rsidRPr="00FC2C72">
        <w:rPr>
          <w:rFonts w:ascii="Arial" w:hAnsi="Arial" w:cs="Arial"/>
          <w:sz w:val="24"/>
          <w:szCs w:val="24"/>
          <w:lang w:val="it-IT"/>
        </w:rPr>
        <w:t xml:space="preserve"> 10 </w:t>
      </w:r>
      <w:proofErr w:type="spellStart"/>
      <w:r w:rsidRPr="00FC2C72">
        <w:rPr>
          <w:rFonts w:ascii="Arial" w:hAnsi="Arial" w:cs="Arial"/>
          <w:sz w:val="24"/>
          <w:szCs w:val="24"/>
          <w:lang w:val="it-IT"/>
        </w:rPr>
        <w:t>satni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cjelodnevni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dobnim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i to od 1. godine do 7. godine </w:t>
      </w:r>
      <w:proofErr w:type="spellStart"/>
      <w:r w:rsidRPr="00FC2C72">
        <w:rPr>
          <w:rFonts w:ascii="Arial" w:hAnsi="Arial" w:cs="Arial"/>
          <w:sz w:val="24"/>
          <w:szCs w:val="24"/>
          <w:lang w:val="it-IT"/>
        </w:rPr>
        <w:t>života</w:t>
      </w:r>
      <w:proofErr w:type="spellEnd"/>
      <w:r w:rsidRPr="00FC2C72">
        <w:rPr>
          <w:rFonts w:ascii="Arial" w:hAnsi="Arial" w:cs="Arial"/>
          <w:sz w:val="24"/>
          <w:szCs w:val="24"/>
          <w:lang w:val="it-IT"/>
        </w:rPr>
        <w:t>.</w:t>
      </w:r>
    </w:p>
    <w:p w14:paraId="42D0A8F2" w14:textId="77777777" w:rsidR="00621CD4" w:rsidRPr="00FC2C72" w:rsidRDefault="00621CD4" w:rsidP="00621CD4">
      <w:pPr>
        <w:spacing w:line="276" w:lineRule="auto"/>
        <w:rPr>
          <w:rFonts w:ascii="Arial" w:hAnsi="Arial" w:cs="Arial"/>
          <w:sz w:val="24"/>
          <w:szCs w:val="24"/>
          <w:lang w:val="it-IT"/>
        </w:rPr>
      </w:pPr>
      <w:proofErr w:type="spellStart"/>
      <w:proofErr w:type="gramStart"/>
      <w:r w:rsidRPr="00FC2C72">
        <w:rPr>
          <w:rFonts w:ascii="Arial" w:hAnsi="Arial" w:cs="Arial"/>
          <w:sz w:val="24"/>
          <w:szCs w:val="24"/>
          <w:lang w:val="it-IT"/>
        </w:rPr>
        <w:t>Sukladno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Godišnjem</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planirale</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Iznosila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zapažanja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dječjim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reakcijama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ponašanjima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ponuđene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korištene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materijale</w:t>
      </w:r>
      <w:proofErr w:type="spellEnd"/>
      <w:r w:rsidRPr="00FC2C72">
        <w:rPr>
          <w:rFonts w:ascii="Arial" w:hAnsi="Arial" w:cs="Arial"/>
          <w:sz w:val="24"/>
          <w:szCs w:val="24"/>
          <w:lang w:val="it-IT"/>
        </w:rPr>
        <w:t>.</w:t>
      </w:r>
    </w:p>
    <w:p w14:paraId="59EE1F9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Dnevno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tri </w:t>
      </w:r>
      <w:proofErr w:type="spellStart"/>
      <w:r w:rsidRPr="00FC2C72">
        <w:rPr>
          <w:rFonts w:ascii="Arial" w:hAnsi="Arial" w:cs="Arial"/>
          <w:sz w:val="24"/>
          <w:szCs w:val="24"/>
          <w:lang w:val="it-IT"/>
        </w:rPr>
        <w:t>mjeseca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planirao</w:t>
      </w:r>
      <w:proofErr w:type="spellEnd"/>
      <w:r w:rsidRPr="00FC2C72">
        <w:rPr>
          <w:rFonts w:ascii="Arial" w:hAnsi="Arial" w:cs="Arial"/>
          <w:sz w:val="24"/>
          <w:szCs w:val="24"/>
          <w:lang w:val="it-IT"/>
        </w:rPr>
        <w:t xml:space="preserve"> se rad te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dokumentacija</w:t>
      </w:r>
      <w:proofErr w:type="spellEnd"/>
      <w:r w:rsidRPr="00FC2C72">
        <w:rPr>
          <w:rFonts w:ascii="Arial" w:hAnsi="Arial" w:cs="Arial"/>
          <w:sz w:val="24"/>
          <w:szCs w:val="24"/>
          <w:lang w:val="it-IT"/>
        </w:rPr>
        <w:t xml:space="preserve"> te se </w:t>
      </w:r>
      <w:proofErr w:type="spellStart"/>
      <w:r w:rsidRPr="00FC2C72">
        <w:rPr>
          <w:rFonts w:ascii="Arial" w:hAnsi="Arial" w:cs="Arial"/>
          <w:sz w:val="24"/>
          <w:szCs w:val="24"/>
          <w:lang w:val="it-IT"/>
        </w:rPr>
        <w:t>tjedno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tromjesečno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valorizacija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popunjavala</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dnevna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zapažanja</w:t>
      </w:r>
      <w:proofErr w:type="spellEnd"/>
      <w:r w:rsidRPr="00FC2C72">
        <w:rPr>
          <w:rFonts w:ascii="Arial" w:hAnsi="Arial" w:cs="Arial"/>
          <w:sz w:val="24"/>
          <w:szCs w:val="24"/>
          <w:lang w:val="it-IT"/>
        </w:rPr>
        <w:t xml:space="preserve">, plan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i plan </w:t>
      </w:r>
      <w:proofErr w:type="spellStart"/>
      <w:r w:rsidRPr="00FC2C72">
        <w:rPr>
          <w:rFonts w:ascii="Arial" w:hAnsi="Arial" w:cs="Arial"/>
          <w:sz w:val="24"/>
          <w:szCs w:val="24"/>
          <w:lang w:val="it-IT"/>
        </w:rPr>
        <w:t>permanentnog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usavršavanja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izvješća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realizaciji</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istih</w:t>
      </w:r>
      <w:proofErr w:type="spellEnd"/>
      <w:r w:rsidRPr="00FC2C72">
        <w:rPr>
          <w:rFonts w:ascii="Arial" w:hAnsi="Arial" w:cs="Arial"/>
          <w:sz w:val="24"/>
          <w:szCs w:val="24"/>
          <w:lang w:val="it-IT"/>
        </w:rPr>
        <w:t xml:space="preserve"> .</w:t>
      </w:r>
      <w:proofErr w:type="gramEnd"/>
    </w:p>
    <w:p w14:paraId="1F3F796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obrazovni</w:t>
      </w:r>
      <w:proofErr w:type="spellEnd"/>
      <w:r w:rsidRPr="00FC2C72">
        <w:rPr>
          <w:rFonts w:ascii="Arial" w:hAnsi="Arial" w:cs="Arial"/>
          <w:sz w:val="24"/>
          <w:szCs w:val="24"/>
          <w:lang w:val="it-IT"/>
        </w:rPr>
        <w:t xml:space="preserve"> rad u </w:t>
      </w:r>
      <w:proofErr w:type="spellStart"/>
      <w:r w:rsidRPr="00FC2C72">
        <w:rPr>
          <w:rFonts w:ascii="Arial" w:hAnsi="Arial" w:cs="Arial"/>
          <w:sz w:val="24"/>
          <w:szCs w:val="24"/>
          <w:lang w:val="it-IT"/>
        </w:rPr>
        <w:t>protekloj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temeljio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povoljnih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skladan</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potpun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osobnosti</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osiguravanje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jednakih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svu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iako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dosta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specifičnim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uvjetima</w:t>
      </w:r>
      <w:proofErr w:type="spellEnd"/>
      <w:r w:rsidRPr="00FC2C72">
        <w:rPr>
          <w:rFonts w:ascii="Arial" w:hAnsi="Arial" w:cs="Arial"/>
          <w:sz w:val="24"/>
          <w:szCs w:val="24"/>
          <w:lang w:val="it-IT"/>
        </w:rPr>
        <w:t>.</w:t>
      </w:r>
    </w:p>
    <w:p w14:paraId="6120C35F"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Težili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k </w:t>
      </w:r>
      <w:proofErr w:type="spellStart"/>
      <w:r w:rsidRPr="00FC2C72">
        <w:rPr>
          <w:rFonts w:ascii="Arial" w:hAnsi="Arial" w:cs="Arial"/>
          <w:sz w:val="24"/>
          <w:szCs w:val="24"/>
          <w:lang w:val="it-IT"/>
        </w:rPr>
        <w:t>osiguravanju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povoljnih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uvjeta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cjelokupni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tjelesnih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spoznajnih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socio-</w:t>
      </w:r>
      <w:proofErr w:type="spellStart"/>
      <w:r w:rsidRPr="00FC2C72">
        <w:rPr>
          <w:rFonts w:ascii="Arial" w:hAnsi="Arial" w:cs="Arial"/>
          <w:sz w:val="24"/>
          <w:szCs w:val="24"/>
          <w:lang w:val="it-IT"/>
        </w:rPr>
        <w:t>emocionalnih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duhovnih</w:t>
      </w:r>
      <w:proofErr w:type="spellEnd"/>
      <w:r w:rsidRPr="00FC2C72">
        <w:rPr>
          <w:rFonts w:ascii="Arial" w:hAnsi="Arial" w:cs="Arial"/>
          <w:sz w:val="24"/>
          <w:szCs w:val="24"/>
          <w:lang w:val="it-IT"/>
        </w:rPr>
        <w:t>.</w:t>
      </w:r>
    </w:p>
    <w:p w14:paraId="40F40FB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lastRenderedPageBreak/>
        <w:t>Razvoj</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postignuća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prate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planirajući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zadaće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okruženje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dokumentirajući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važan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segment</w:t>
      </w:r>
      <w:proofErr w:type="spellEnd"/>
      <w:r w:rsidRPr="00FC2C72">
        <w:rPr>
          <w:rFonts w:ascii="Arial" w:hAnsi="Arial" w:cs="Arial"/>
          <w:sz w:val="24"/>
          <w:szCs w:val="24"/>
          <w:lang w:val="it-IT"/>
        </w:rPr>
        <w:t xml:space="preserve"> rada za </w:t>
      </w:r>
      <w:proofErr w:type="spellStart"/>
      <w:r w:rsidRPr="00FC2C72">
        <w:rPr>
          <w:rFonts w:ascii="Arial" w:hAnsi="Arial" w:cs="Arial"/>
          <w:sz w:val="24"/>
          <w:szCs w:val="24"/>
          <w:lang w:val="it-IT"/>
        </w:rPr>
        <w:t>individualno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praćenje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procjeni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prilagođava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praćenja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redovito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razvojne</w:t>
      </w:r>
      <w:proofErr w:type="spellEnd"/>
      <w:r w:rsidRPr="00FC2C72">
        <w:rPr>
          <w:rFonts w:ascii="Arial" w:hAnsi="Arial" w:cs="Arial"/>
          <w:sz w:val="24"/>
          <w:szCs w:val="24"/>
          <w:lang w:val="it-IT"/>
        </w:rPr>
        <w:t xml:space="preserve"> mape. One </w:t>
      </w:r>
      <w:proofErr w:type="spellStart"/>
      <w:r w:rsidRPr="00FC2C72">
        <w:rPr>
          <w:rFonts w:ascii="Arial" w:hAnsi="Arial" w:cs="Arial"/>
          <w:sz w:val="24"/>
          <w:szCs w:val="24"/>
          <w:lang w:val="it-IT"/>
        </w:rPr>
        <w:t>predstavljaju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djetetu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njegovom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navikama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postignućima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interesima</w:t>
      </w:r>
      <w:proofErr w:type="spellEnd"/>
      <w:r w:rsidRPr="00FC2C72">
        <w:rPr>
          <w:rFonts w:ascii="Arial" w:hAnsi="Arial" w:cs="Arial"/>
          <w:sz w:val="24"/>
          <w:szCs w:val="24"/>
          <w:lang w:val="it-IT"/>
        </w:rPr>
        <w:t xml:space="preserve">, ali </w:t>
      </w:r>
      <w:proofErr w:type="spellStart"/>
      <w:r w:rsidRPr="00FC2C72">
        <w:rPr>
          <w:rFonts w:ascii="Arial" w:hAnsi="Arial" w:cs="Arial"/>
          <w:sz w:val="24"/>
          <w:szCs w:val="24"/>
          <w:lang w:val="it-IT"/>
        </w:rPr>
        <w:t>lijepu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uspomenu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odrastanja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napretka</w:t>
      </w:r>
      <w:proofErr w:type="spellEnd"/>
      <w:r w:rsidRPr="00FC2C72">
        <w:rPr>
          <w:rFonts w:ascii="Arial" w:hAnsi="Arial" w:cs="Arial"/>
          <w:sz w:val="24"/>
          <w:szCs w:val="24"/>
          <w:lang w:val="it-IT"/>
        </w:rPr>
        <w:t>.</w:t>
      </w:r>
    </w:p>
    <w:p w14:paraId="6E0CCC01" w14:textId="77777777" w:rsidR="00621CD4" w:rsidRPr="00FC2C72" w:rsidRDefault="00621CD4" w:rsidP="00621CD4">
      <w:pPr>
        <w:spacing w:line="276" w:lineRule="auto"/>
        <w:rPr>
          <w:rFonts w:ascii="Arial" w:hAnsi="Arial" w:cs="Arial"/>
          <w:b/>
          <w:sz w:val="24"/>
          <w:szCs w:val="24"/>
        </w:rPr>
      </w:pPr>
      <w:proofErr w:type="spellStart"/>
      <w:r w:rsidRPr="00FC2C72">
        <w:rPr>
          <w:rFonts w:ascii="Arial" w:hAnsi="Arial" w:cs="Arial"/>
          <w:b/>
          <w:sz w:val="24"/>
          <w:szCs w:val="24"/>
        </w:rPr>
        <w:t>Provedene</w:t>
      </w:r>
      <w:proofErr w:type="spellEnd"/>
      <w:r w:rsidRPr="00FC2C72">
        <w:rPr>
          <w:rFonts w:ascii="Arial" w:hAnsi="Arial" w:cs="Arial"/>
          <w:b/>
          <w:sz w:val="24"/>
          <w:szCs w:val="24"/>
        </w:rPr>
        <w:t xml:space="preserve"> </w:t>
      </w:r>
      <w:proofErr w:type="spellStart"/>
      <w:r w:rsidRPr="00FC2C72">
        <w:rPr>
          <w:rFonts w:ascii="Arial" w:hAnsi="Arial" w:cs="Arial"/>
          <w:b/>
          <w:sz w:val="24"/>
          <w:szCs w:val="24"/>
        </w:rPr>
        <w:t>aktivnosti</w:t>
      </w:r>
      <w:proofErr w:type="spellEnd"/>
      <w:r w:rsidRPr="00FC2C72">
        <w:rPr>
          <w:rFonts w:ascii="Arial" w:hAnsi="Arial" w:cs="Arial"/>
          <w:b/>
          <w:sz w:val="24"/>
          <w:szCs w:val="24"/>
        </w:rPr>
        <w:t xml:space="preserve"> po </w:t>
      </w:r>
      <w:proofErr w:type="spellStart"/>
      <w:r w:rsidRPr="00FC2C72">
        <w:rPr>
          <w:rFonts w:ascii="Arial" w:hAnsi="Arial" w:cs="Arial"/>
          <w:b/>
          <w:sz w:val="24"/>
          <w:szCs w:val="24"/>
        </w:rPr>
        <w:t>mjesecima</w:t>
      </w:r>
      <w:proofErr w:type="spellEnd"/>
      <w:r w:rsidRPr="00FC2C72">
        <w:rPr>
          <w:rFonts w:ascii="Arial" w:hAnsi="Arial" w:cs="Arial"/>
          <w:b/>
          <w:sz w:val="24"/>
          <w:szCs w:val="24"/>
        </w:rPr>
        <w:t>:</w:t>
      </w:r>
    </w:p>
    <w:tbl>
      <w:tblPr>
        <w:tblStyle w:val="TableGrid1"/>
        <w:tblW w:w="0" w:type="auto"/>
        <w:tblLayout w:type="fixed"/>
        <w:tblCellMar>
          <w:top w:w="15" w:type="dxa"/>
          <w:left w:w="15" w:type="dxa"/>
          <w:bottom w:w="15" w:type="dxa"/>
          <w:right w:w="15" w:type="dxa"/>
        </w:tblCellMar>
        <w:tblLook w:val="04A0" w:firstRow="1" w:lastRow="0" w:firstColumn="1" w:lastColumn="0" w:noHBand="0" w:noVBand="1"/>
      </w:tblPr>
      <w:tblGrid>
        <w:gridCol w:w="3270"/>
        <w:gridCol w:w="6285"/>
      </w:tblGrid>
      <w:tr w:rsidR="00621CD4" w:rsidRPr="00FC2C72" w14:paraId="1BAA0A9F" w14:textId="77777777" w:rsidTr="006F093F">
        <w:tc>
          <w:tcPr>
            <w:tcW w:w="3270" w:type="dxa"/>
          </w:tcPr>
          <w:p w14:paraId="7BFB3659" w14:textId="77777777" w:rsidR="00621CD4" w:rsidRPr="00FC2C72" w:rsidRDefault="00621CD4" w:rsidP="006F093F">
            <w:pPr>
              <w:spacing w:line="276" w:lineRule="auto"/>
              <w:rPr>
                <w:rFonts w:ascii="Arial" w:hAnsi="Arial" w:cs="Arial"/>
              </w:rPr>
            </w:pPr>
            <w:r w:rsidRPr="00FC2C72">
              <w:rPr>
                <w:rFonts w:ascii="Arial" w:hAnsi="Arial" w:cs="Arial"/>
              </w:rPr>
              <w:t xml:space="preserve">9 </w:t>
            </w:r>
            <w:proofErr w:type="spellStart"/>
            <w:r w:rsidRPr="00FC2C72">
              <w:rPr>
                <w:rFonts w:ascii="Arial" w:hAnsi="Arial" w:cs="Arial"/>
              </w:rPr>
              <w:t>mj</w:t>
            </w:r>
            <w:proofErr w:type="spellEnd"/>
            <w:r w:rsidRPr="00FC2C72">
              <w:rPr>
                <w:rFonts w:ascii="Arial" w:hAnsi="Arial" w:cs="Arial"/>
              </w:rPr>
              <w:t>.</w:t>
            </w:r>
          </w:p>
        </w:tc>
        <w:tc>
          <w:tcPr>
            <w:tcW w:w="6285" w:type="dxa"/>
          </w:tcPr>
          <w:p w14:paraId="6F60FB6D" w14:textId="77777777" w:rsidR="00621CD4" w:rsidRPr="00FC2C72" w:rsidRDefault="00621CD4" w:rsidP="006F093F">
            <w:pPr>
              <w:widowControl w:val="0"/>
              <w:spacing w:line="276" w:lineRule="auto"/>
              <w:ind w:left="708"/>
              <w:rPr>
                <w:rFonts w:ascii="Arial" w:hAnsi="Arial" w:cs="Arial"/>
              </w:rPr>
            </w:pPr>
            <w:r w:rsidRPr="00FC2C72">
              <w:rPr>
                <w:rFonts w:ascii="Arial" w:hAnsi="Arial" w:cs="Arial"/>
              </w:rPr>
              <w:t xml:space="preserve">1. </w:t>
            </w:r>
            <w:proofErr w:type="spellStart"/>
            <w:r w:rsidRPr="00FC2C72">
              <w:rPr>
                <w:rFonts w:ascii="Arial" w:hAnsi="Arial" w:cs="Arial"/>
              </w:rPr>
              <w:t>Roditeljski</w:t>
            </w:r>
            <w:proofErr w:type="spellEnd"/>
            <w:r w:rsidRPr="00FC2C72">
              <w:rPr>
                <w:rFonts w:ascii="Arial" w:hAnsi="Arial" w:cs="Arial"/>
              </w:rPr>
              <w:t xml:space="preserve"> </w:t>
            </w:r>
            <w:proofErr w:type="spellStart"/>
            <w:r w:rsidRPr="00FC2C72">
              <w:rPr>
                <w:rFonts w:ascii="Arial" w:hAnsi="Arial" w:cs="Arial"/>
              </w:rPr>
              <w:t>sastanak</w:t>
            </w:r>
            <w:proofErr w:type="spellEnd"/>
            <w:r w:rsidRPr="00FC2C72">
              <w:rPr>
                <w:rFonts w:ascii="Arial" w:hAnsi="Arial" w:cs="Arial"/>
              </w:rPr>
              <w:t xml:space="preserve"> </w:t>
            </w:r>
            <w:proofErr w:type="spellStart"/>
            <w:r w:rsidRPr="00FC2C72">
              <w:rPr>
                <w:rFonts w:ascii="Arial" w:hAnsi="Arial" w:cs="Arial"/>
              </w:rPr>
              <w:t>održan</w:t>
            </w:r>
            <w:proofErr w:type="spellEnd"/>
            <w:r w:rsidRPr="00FC2C72">
              <w:rPr>
                <w:rFonts w:ascii="Arial" w:hAnsi="Arial" w:cs="Arial"/>
              </w:rPr>
              <w:t xml:space="preserve"> 8.9. (</w:t>
            </w:r>
            <w:proofErr w:type="spellStart"/>
            <w:r w:rsidRPr="00FC2C72">
              <w:rPr>
                <w:rFonts w:ascii="Arial" w:hAnsi="Arial" w:cs="Arial"/>
              </w:rPr>
              <w:t>skupni</w:t>
            </w:r>
            <w:proofErr w:type="spellEnd"/>
            <w:r w:rsidRPr="00FC2C72">
              <w:rPr>
                <w:rFonts w:ascii="Arial" w:hAnsi="Arial" w:cs="Arial"/>
              </w:rPr>
              <w:t xml:space="preserve"> </w:t>
            </w:r>
            <w:proofErr w:type="spellStart"/>
            <w:r w:rsidRPr="00FC2C72">
              <w:rPr>
                <w:rFonts w:ascii="Arial" w:hAnsi="Arial" w:cs="Arial"/>
              </w:rPr>
              <w:t>roditeljski</w:t>
            </w:r>
            <w:proofErr w:type="spellEnd"/>
            <w:r w:rsidRPr="00FC2C72">
              <w:rPr>
                <w:rFonts w:ascii="Arial" w:hAnsi="Arial" w:cs="Arial"/>
              </w:rPr>
              <w:t xml:space="preserve"> </w:t>
            </w:r>
            <w:proofErr w:type="spellStart"/>
            <w:r w:rsidRPr="00FC2C72">
              <w:rPr>
                <w:rFonts w:ascii="Arial" w:hAnsi="Arial" w:cs="Arial"/>
              </w:rPr>
              <w:t>sastanak</w:t>
            </w:r>
            <w:proofErr w:type="spellEnd"/>
            <w:r w:rsidRPr="00FC2C72">
              <w:rPr>
                <w:rFonts w:ascii="Arial" w:hAnsi="Arial" w:cs="Arial"/>
              </w:rPr>
              <w:t xml:space="preserve"> </w:t>
            </w:r>
            <w:proofErr w:type="spellStart"/>
            <w:r w:rsidRPr="00FC2C72">
              <w:rPr>
                <w:rFonts w:ascii="Arial" w:hAnsi="Arial" w:cs="Arial"/>
              </w:rPr>
              <w:t>i</w:t>
            </w:r>
            <w:proofErr w:type="spellEnd"/>
            <w:r w:rsidRPr="00FC2C72">
              <w:rPr>
                <w:rFonts w:ascii="Arial" w:hAnsi="Arial" w:cs="Arial"/>
              </w:rPr>
              <w:t xml:space="preserve"> </w:t>
            </w:r>
            <w:proofErr w:type="spellStart"/>
            <w:r w:rsidRPr="00FC2C72">
              <w:rPr>
                <w:rFonts w:ascii="Arial" w:hAnsi="Arial" w:cs="Arial"/>
              </w:rPr>
              <w:t>roditeljski</w:t>
            </w:r>
            <w:proofErr w:type="spellEnd"/>
            <w:r w:rsidRPr="00FC2C72">
              <w:rPr>
                <w:rFonts w:ascii="Arial" w:hAnsi="Arial" w:cs="Arial"/>
              </w:rPr>
              <w:t xml:space="preserve"> </w:t>
            </w:r>
            <w:proofErr w:type="spellStart"/>
            <w:proofErr w:type="gramStart"/>
            <w:r w:rsidRPr="00FC2C72">
              <w:rPr>
                <w:rFonts w:ascii="Arial" w:hAnsi="Arial" w:cs="Arial"/>
              </w:rPr>
              <w:t>sastanak</w:t>
            </w:r>
            <w:proofErr w:type="spellEnd"/>
            <w:r w:rsidRPr="00FC2C72">
              <w:rPr>
                <w:rFonts w:ascii="Arial" w:hAnsi="Arial" w:cs="Arial"/>
              </w:rPr>
              <w:t xml:space="preserve"> )</w:t>
            </w:r>
            <w:proofErr w:type="gramEnd"/>
          </w:p>
          <w:p w14:paraId="769A719E" w14:textId="77777777" w:rsidR="00621CD4" w:rsidRPr="00FC2C72" w:rsidRDefault="00621CD4" w:rsidP="006F093F">
            <w:pPr>
              <w:spacing w:line="276" w:lineRule="auto"/>
              <w:ind w:left="708"/>
              <w:rPr>
                <w:rFonts w:ascii="Arial" w:hAnsi="Arial" w:cs="Arial"/>
                <w:lang w:eastAsia="sr-Latn-CS"/>
              </w:rPr>
            </w:pPr>
            <w:proofErr w:type="spellStart"/>
            <w:r w:rsidRPr="00FC2C72">
              <w:rPr>
                <w:rFonts w:ascii="Arial" w:hAnsi="Arial" w:cs="Arial"/>
              </w:rPr>
              <w:t>Adaptacija</w:t>
            </w:r>
            <w:proofErr w:type="spellEnd"/>
            <w:r w:rsidRPr="00FC2C72">
              <w:rPr>
                <w:rFonts w:ascii="Arial" w:hAnsi="Arial" w:cs="Arial"/>
              </w:rPr>
              <w:t xml:space="preserve"> </w:t>
            </w:r>
            <w:proofErr w:type="spellStart"/>
            <w:r w:rsidRPr="00FC2C72">
              <w:rPr>
                <w:rFonts w:ascii="Arial" w:hAnsi="Arial" w:cs="Arial"/>
              </w:rPr>
              <w:t>novoupisane</w:t>
            </w:r>
            <w:proofErr w:type="spellEnd"/>
            <w:r w:rsidRPr="00FC2C72">
              <w:rPr>
                <w:rFonts w:ascii="Arial" w:hAnsi="Arial" w:cs="Arial"/>
              </w:rPr>
              <w:t xml:space="preserve"> </w:t>
            </w:r>
            <w:proofErr w:type="spellStart"/>
            <w:r w:rsidRPr="00FC2C72">
              <w:rPr>
                <w:rFonts w:ascii="Arial" w:hAnsi="Arial" w:cs="Arial"/>
              </w:rPr>
              <w:t>djece</w:t>
            </w:r>
            <w:proofErr w:type="spellEnd"/>
          </w:p>
          <w:p w14:paraId="1E059F54" w14:textId="77777777" w:rsidR="00621CD4" w:rsidRPr="00FC2C72" w:rsidRDefault="00621CD4" w:rsidP="006F093F">
            <w:pPr>
              <w:spacing w:line="276" w:lineRule="auto"/>
              <w:ind w:left="708"/>
              <w:rPr>
                <w:rFonts w:ascii="Arial" w:hAnsi="Arial" w:cs="Arial"/>
                <w:lang w:eastAsia="sr-Latn-CS"/>
              </w:rPr>
            </w:pPr>
            <w:r w:rsidRPr="00FC2C72">
              <w:rPr>
                <w:rFonts w:ascii="Arial" w:hAnsi="Arial" w:cs="Arial"/>
              </w:rPr>
              <w:t xml:space="preserve">Rad </w:t>
            </w:r>
            <w:proofErr w:type="spellStart"/>
            <w:r w:rsidRPr="00FC2C72">
              <w:rPr>
                <w:rFonts w:ascii="Arial" w:hAnsi="Arial" w:cs="Arial"/>
              </w:rPr>
              <w:t>vezan</w:t>
            </w:r>
            <w:proofErr w:type="spellEnd"/>
            <w:r w:rsidRPr="00FC2C72">
              <w:rPr>
                <w:rFonts w:ascii="Arial" w:hAnsi="Arial" w:cs="Arial"/>
              </w:rPr>
              <w:t xml:space="preserve"> za </w:t>
            </w:r>
            <w:proofErr w:type="spellStart"/>
            <w:r w:rsidRPr="00FC2C72">
              <w:rPr>
                <w:rFonts w:ascii="Arial" w:hAnsi="Arial" w:cs="Arial"/>
              </w:rPr>
              <w:t>usvajanje</w:t>
            </w:r>
            <w:proofErr w:type="spellEnd"/>
            <w:r w:rsidRPr="00FC2C72">
              <w:rPr>
                <w:rFonts w:ascii="Arial" w:hAnsi="Arial" w:cs="Arial"/>
              </w:rPr>
              <w:t xml:space="preserve"> </w:t>
            </w:r>
            <w:proofErr w:type="spellStart"/>
            <w:r w:rsidRPr="00FC2C72">
              <w:rPr>
                <w:rFonts w:ascii="Arial" w:hAnsi="Arial" w:cs="Arial"/>
              </w:rPr>
              <w:t>vrtićkih</w:t>
            </w:r>
            <w:proofErr w:type="spellEnd"/>
            <w:r w:rsidRPr="00FC2C72">
              <w:rPr>
                <w:rFonts w:ascii="Arial" w:hAnsi="Arial" w:cs="Arial"/>
              </w:rPr>
              <w:t xml:space="preserve"> </w:t>
            </w:r>
            <w:proofErr w:type="spellStart"/>
            <w:r w:rsidRPr="00FC2C72">
              <w:rPr>
                <w:rFonts w:ascii="Arial" w:hAnsi="Arial" w:cs="Arial"/>
              </w:rPr>
              <w:t>pravila</w:t>
            </w:r>
            <w:proofErr w:type="spellEnd"/>
            <w:r w:rsidRPr="00FC2C72">
              <w:rPr>
                <w:rFonts w:ascii="Arial" w:hAnsi="Arial" w:cs="Arial"/>
              </w:rPr>
              <w:t xml:space="preserve">, </w:t>
            </w:r>
            <w:proofErr w:type="spellStart"/>
            <w:r w:rsidRPr="00FC2C72">
              <w:rPr>
                <w:rFonts w:ascii="Arial" w:hAnsi="Arial" w:cs="Arial"/>
              </w:rPr>
              <w:t>lijepog</w:t>
            </w:r>
            <w:proofErr w:type="spellEnd"/>
          </w:p>
          <w:p w14:paraId="58BE26C4" w14:textId="77777777" w:rsidR="00621CD4" w:rsidRPr="00FC2C72" w:rsidRDefault="00621CD4" w:rsidP="006F093F">
            <w:pPr>
              <w:spacing w:line="276" w:lineRule="auto"/>
              <w:ind w:left="708"/>
              <w:rPr>
                <w:rFonts w:ascii="Arial" w:hAnsi="Arial" w:cs="Arial"/>
                <w:lang w:eastAsia="sr-Latn-CS"/>
              </w:rPr>
            </w:pPr>
            <w:proofErr w:type="spellStart"/>
            <w:r w:rsidRPr="00FC2C72">
              <w:rPr>
                <w:rFonts w:ascii="Arial" w:hAnsi="Arial" w:cs="Arial"/>
              </w:rPr>
              <w:t>Ponašanja</w:t>
            </w:r>
            <w:proofErr w:type="spellEnd"/>
            <w:r w:rsidRPr="00FC2C72">
              <w:rPr>
                <w:rFonts w:ascii="Arial" w:hAnsi="Arial" w:cs="Arial"/>
              </w:rPr>
              <w:t xml:space="preserve">, </w:t>
            </w:r>
            <w:proofErr w:type="spellStart"/>
            <w:r w:rsidRPr="00FC2C72">
              <w:rPr>
                <w:rFonts w:ascii="Arial" w:hAnsi="Arial" w:cs="Arial"/>
              </w:rPr>
              <w:t>higijene</w:t>
            </w:r>
            <w:proofErr w:type="spellEnd"/>
            <w:r w:rsidRPr="00FC2C72">
              <w:rPr>
                <w:rFonts w:ascii="Arial" w:hAnsi="Arial" w:cs="Arial"/>
              </w:rPr>
              <w:t xml:space="preserve">, </w:t>
            </w:r>
            <w:proofErr w:type="spellStart"/>
            <w:r w:rsidRPr="00FC2C72">
              <w:rPr>
                <w:rFonts w:ascii="Arial" w:hAnsi="Arial" w:cs="Arial"/>
              </w:rPr>
              <w:t>hranjenja</w:t>
            </w:r>
            <w:proofErr w:type="spellEnd"/>
            <w:r w:rsidRPr="00FC2C72">
              <w:rPr>
                <w:rFonts w:ascii="Arial" w:hAnsi="Arial" w:cs="Arial"/>
              </w:rPr>
              <w:t xml:space="preserve"> </w:t>
            </w:r>
            <w:proofErr w:type="spellStart"/>
            <w:r w:rsidRPr="00FC2C72">
              <w:rPr>
                <w:rFonts w:ascii="Arial" w:hAnsi="Arial" w:cs="Arial"/>
              </w:rPr>
              <w:t>i</w:t>
            </w:r>
            <w:proofErr w:type="spellEnd"/>
            <w:r w:rsidRPr="00FC2C72">
              <w:rPr>
                <w:rFonts w:ascii="Arial" w:hAnsi="Arial" w:cs="Arial"/>
              </w:rPr>
              <w:t xml:space="preserve"> </w:t>
            </w:r>
            <w:proofErr w:type="spellStart"/>
            <w:r w:rsidRPr="00FC2C72">
              <w:rPr>
                <w:rFonts w:ascii="Arial" w:hAnsi="Arial" w:cs="Arial"/>
              </w:rPr>
              <w:t>pospremanja</w:t>
            </w:r>
            <w:proofErr w:type="spellEnd"/>
          </w:p>
          <w:p w14:paraId="11E21176" w14:textId="77777777" w:rsidR="00621CD4" w:rsidRPr="00FC2C72" w:rsidRDefault="00621CD4" w:rsidP="006F093F">
            <w:pPr>
              <w:widowControl w:val="0"/>
              <w:spacing w:line="276" w:lineRule="auto"/>
              <w:ind w:left="708"/>
              <w:rPr>
                <w:rFonts w:ascii="Arial" w:hAnsi="Arial" w:cs="Arial"/>
              </w:rPr>
            </w:pPr>
            <w:proofErr w:type="spellStart"/>
            <w:r w:rsidRPr="00FC2C72">
              <w:rPr>
                <w:rFonts w:ascii="Arial" w:hAnsi="Arial" w:cs="Arial"/>
              </w:rPr>
              <w:t>Obilježavanje</w:t>
            </w:r>
            <w:proofErr w:type="spellEnd"/>
            <w:r w:rsidRPr="00FC2C72">
              <w:rPr>
                <w:rFonts w:ascii="Arial" w:hAnsi="Arial" w:cs="Arial"/>
              </w:rPr>
              <w:t xml:space="preserve"> </w:t>
            </w:r>
            <w:proofErr w:type="spellStart"/>
            <w:r w:rsidRPr="00FC2C72">
              <w:rPr>
                <w:rFonts w:ascii="Arial" w:hAnsi="Arial" w:cs="Arial"/>
              </w:rPr>
              <w:t>Olimpijskog</w:t>
            </w:r>
            <w:proofErr w:type="spellEnd"/>
            <w:r w:rsidRPr="00FC2C72">
              <w:rPr>
                <w:rFonts w:ascii="Arial" w:hAnsi="Arial" w:cs="Arial"/>
              </w:rPr>
              <w:t xml:space="preserve"> dana 13.9.- </w:t>
            </w:r>
            <w:proofErr w:type="spellStart"/>
            <w:r w:rsidRPr="00FC2C72">
              <w:rPr>
                <w:rFonts w:ascii="Arial" w:hAnsi="Arial" w:cs="Arial"/>
              </w:rPr>
              <w:t>poligoni</w:t>
            </w:r>
            <w:proofErr w:type="spellEnd"/>
            <w:r w:rsidRPr="00FC2C72">
              <w:rPr>
                <w:rFonts w:ascii="Arial" w:hAnsi="Arial" w:cs="Arial"/>
              </w:rPr>
              <w:t xml:space="preserve"> </w:t>
            </w:r>
            <w:proofErr w:type="spellStart"/>
            <w:r w:rsidRPr="00FC2C72">
              <w:rPr>
                <w:rFonts w:ascii="Arial" w:hAnsi="Arial" w:cs="Arial"/>
              </w:rPr>
              <w:t>na</w:t>
            </w:r>
            <w:proofErr w:type="spellEnd"/>
            <w:r w:rsidRPr="00FC2C72">
              <w:rPr>
                <w:rFonts w:ascii="Arial" w:hAnsi="Arial" w:cs="Arial"/>
              </w:rPr>
              <w:t xml:space="preserve"> </w:t>
            </w:r>
            <w:proofErr w:type="spellStart"/>
            <w:r w:rsidRPr="00FC2C72">
              <w:rPr>
                <w:rFonts w:ascii="Arial" w:hAnsi="Arial" w:cs="Arial"/>
              </w:rPr>
              <w:t>dvorištu</w:t>
            </w:r>
            <w:proofErr w:type="spellEnd"/>
            <w:r w:rsidRPr="00FC2C72">
              <w:rPr>
                <w:rFonts w:ascii="Arial" w:hAnsi="Arial" w:cs="Arial"/>
              </w:rPr>
              <w:t xml:space="preserve"> </w:t>
            </w:r>
            <w:proofErr w:type="spellStart"/>
            <w:r w:rsidRPr="00FC2C72">
              <w:rPr>
                <w:rFonts w:ascii="Arial" w:hAnsi="Arial" w:cs="Arial"/>
              </w:rPr>
              <w:t>vrtića</w:t>
            </w:r>
            <w:proofErr w:type="spellEnd"/>
            <w:r w:rsidRPr="00FC2C72">
              <w:rPr>
                <w:rFonts w:ascii="Arial" w:hAnsi="Arial" w:cs="Arial"/>
              </w:rPr>
              <w:t xml:space="preserve"> – </w:t>
            </w:r>
            <w:proofErr w:type="spellStart"/>
            <w:r w:rsidRPr="00FC2C72">
              <w:rPr>
                <w:rFonts w:ascii="Arial" w:hAnsi="Arial" w:cs="Arial"/>
              </w:rPr>
              <w:t>dodjela</w:t>
            </w:r>
            <w:proofErr w:type="spellEnd"/>
            <w:r w:rsidRPr="00FC2C72">
              <w:rPr>
                <w:rFonts w:ascii="Arial" w:hAnsi="Arial" w:cs="Arial"/>
              </w:rPr>
              <w:t xml:space="preserve"> </w:t>
            </w:r>
            <w:proofErr w:type="spellStart"/>
            <w:r w:rsidRPr="00FC2C72">
              <w:rPr>
                <w:rFonts w:ascii="Arial" w:hAnsi="Arial" w:cs="Arial"/>
              </w:rPr>
              <w:t>medalja</w:t>
            </w:r>
            <w:proofErr w:type="spellEnd"/>
          </w:p>
          <w:p w14:paraId="28C490B2" w14:textId="77777777" w:rsidR="00621CD4" w:rsidRPr="00FC2C72" w:rsidRDefault="00621CD4" w:rsidP="006F093F">
            <w:pPr>
              <w:widowControl w:val="0"/>
              <w:spacing w:line="276" w:lineRule="auto"/>
              <w:ind w:left="708"/>
              <w:rPr>
                <w:rFonts w:ascii="Arial" w:hAnsi="Arial" w:cs="Arial"/>
                <w:lang w:val="it-IT"/>
              </w:rPr>
            </w:pPr>
            <w:proofErr w:type="spellStart"/>
            <w:r w:rsidRPr="00FC2C72">
              <w:rPr>
                <w:rFonts w:ascii="Arial" w:hAnsi="Arial" w:cs="Arial"/>
                <w:lang w:val="it-IT"/>
              </w:rPr>
              <w:t>Berba</w:t>
            </w:r>
            <w:proofErr w:type="spellEnd"/>
            <w:r w:rsidRPr="00FC2C72">
              <w:rPr>
                <w:rFonts w:ascii="Arial" w:hAnsi="Arial" w:cs="Arial"/>
                <w:lang w:val="it-IT"/>
              </w:rPr>
              <w:t xml:space="preserve"> </w:t>
            </w:r>
            <w:proofErr w:type="spellStart"/>
            <w:r w:rsidRPr="00FC2C72">
              <w:rPr>
                <w:rFonts w:ascii="Arial" w:hAnsi="Arial" w:cs="Arial"/>
                <w:lang w:val="it-IT"/>
              </w:rPr>
              <w:t>grožđa</w:t>
            </w:r>
            <w:proofErr w:type="spellEnd"/>
            <w:r w:rsidRPr="00FC2C72">
              <w:rPr>
                <w:rFonts w:ascii="Arial" w:hAnsi="Arial" w:cs="Arial"/>
                <w:lang w:val="it-IT"/>
              </w:rPr>
              <w:t xml:space="preserve"> u </w:t>
            </w:r>
            <w:proofErr w:type="spellStart"/>
            <w:r w:rsidRPr="00FC2C72">
              <w:rPr>
                <w:rFonts w:ascii="Arial" w:hAnsi="Arial" w:cs="Arial"/>
                <w:lang w:val="it-IT"/>
              </w:rPr>
              <w:t>vinogradu</w:t>
            </w:r>
            <w:proofErr w:type="spellEnd"/>
            <w:r w:rsidRPr="00FC2C72">
              <w:rPr>
                <w:rFonts w:ascii="Arial" w:hAnsi="Arial" w:cs="Arial"/>
                <w:lang w:val="it-IT"/>
              </w:rPr>
              <w:t xml:space="preserve"> 14.9.</w:t>
            </w:r>
          </w:p>
          <w:p w14:paraId="17EFB251" w14:textId="77777777" w:rsidR="00621CD4" w:rsidRPr="00FC2C72" w:rsidRDefault="00621CD4" w:rsidP="006F093F">
            <w:pPr>
              <w:widowControl w:val="0"/>
              <w:spacing w:line="276" w:lineRule="auto"/>
              <w:ind w:left="708"/>
              <w:rPr>
                <w:rFonts w:ascii="Arial" w:hAnsi="Arial" w:cs="Arial"/>
                <w:lang w:val="it-IT"/>
              </w:rPr>
            </w:pPr>
            <w:proofErr w:type="spellStart"/>
            <w:r w:rsidRPr="00FC2C72">
              <w:rPr>
                <w:rFonts w:ascii="Arial" w:hAnsi="Arial" w:cs="Arial"/>
                <w:lang w:val="it-IT"/>
              </w:rPr>
              <w:t>Berba</w:t>
            </w:r>
            <w:proofErr w:type="spellEnd"/>
            <w:r w:rsidRPr="00FC2C72">
              <w:rPr>
                <w:rFonts w:ascii="Arial" w:hAnsi="Arial" w:cs="Arial"/>
                <w:lang w:val="it-IT"/>
              </w:rPr>
              <w:t xml:space="preserve"> </w:t>
            </w:r>
            <w:proofErr w:type="spellStart"/>
            <w:r w:rsidRPr="00FC2C72">
              <w:rPr>
                <w:rFonts w:ascii="Arial" w:hAnsi="Arial" w:cs="Arial"/>
                <w:lang w:val="it-IT"/>
              </w:rPr>
              <w:t>maslina</w:t>
            </w:r>
            <w:proofErr w:type="spellEnd"/>
          </w:p>
          <w:p w14:paraId="619882FF" w14:textId="77777777" w:rsidR="00621CD4" w:rsidRPr="00FC2C72" w:rsidRDefault="00621CD4" w:rsidP="006F093F">
            <w:pPr>
              <w:widowControl w:val="0"/>
              <w:spacing w:line="276" w:lineRule="auto"/>
              <w:ind w:left="708"/>
              <w:rPr>
                <w:rFonts w:ascii="Arial" w:hAnsi="Arial" w:cs="Arial"/>
                <w:lang w:val="it-IT"/>
              </w:rPr>
            </w:pPr>
            <w:proofErr w:type="spellStart"/>
            <w:r w:rsidRPr="00FC2C72">
              <w:rPr>
                <w:rFonts w:ascii="Arial" w:hAnsi="Arial" w:cs="Arial"/>
                <w:lang w:val="it-IT"/>
              </w:rPr>
              <w:t>Aktivnosti</w:t>
            </w:r>
            <w:proofErr w:type="spellEnd"/>
            <w:r w:rsidRPr="00FC2C72">
              <w:rPr>
                <w:rFonts w:ascii="Arial" w:hAnsi="Arial" w:cs="Arial"/>
                <w:lang w:val="it-IT"/>
              </w:rPr>
              <w:t xml:space="preserve"> u </w:t>
            </w:r>
            <w:proofErr w:type="spellStart"/>
            <w:r w:rsidRPr="00FC2C72">
              <w:rPr>
                <w:rFonts w:ascii="Arial" w:hAnsi="Arial" w:cs="Arial"/>
                <w:lang w:val="it-IT"/>
              </w:rPr>
              <w:t>nastavku</w:t>
            </w:r>
            <w:proofErr w:type="spellEnd"/>
            <w:r w:rsidRPr="00FC2C72">
              <w:rPr>
                <w:rFonts w:ascii="Arial" w:hAnsi="Arial" w:cs="Arial"/>
                <w:lang w:val="it-IT"/>
              </w:rPr>
              <w:t xml:space="preserve"> </w:t>
            </w:r>
            <w:proofErr w:type="spellStart"/>
            <w:r w:rsidRPr="00FC2C72">
              <w:rPr>
                <w:rFonts w:ascii="Arial" w:hAnsi="Arial" w:cs="Arial"/>
                <w:lang w:val="it-IT"/>
              </w:rPr>
              <w:t>berbe</w:t>
            </w:r>
            <w:proofErr w:type="spellEnd"/>
            <w:r w:rsidRPr="00FC2C72">
              <w:rPr>
                <w:rFonts w:ascii="Arial" w:hAnsi="Arial" w:cs="Arial"/>
                <w:lang w:val="it-IT"/>
              </w:rPr>
              <w:t xml:space="preserve"> </w:t>
            </w:r>
            <w:proofErr w:type="spellStart"/>
            <w:r w:rsidRPr="00FC2C72">
              <w:rPr>
                <w:rFonts w:ascii="Arial" w:hAnsi="Arial" w:cs="Arial"/>
                <w:lang w:val="it-IT"/>
              </w:rPr>
              <w:t>grožđa</w:t>
            </w:r>
            <w:proofErr w:type="spellEnd"/>
            <w:r w:rsidRPr="00FC2C72">
              <w:rPr>
                <w:rFonts w:ascii="Arial" w:hAnsi="Arial" w:cs="Arial"/>
                <w:lang w:val="it-IT"/>
              </w:rPr>
              <w:t xml:space="preserve"> “Od </w:t>
            </w:r>
            <w:proofErr w:type="spellStart"/>
            <w:r w:rsidRPr="00FC2C72">
              <w:rPr>
                <w:rFonts w:ascii="Arial" w:hAnsi="Arial" w:cs="Arial"/>
                <w:lang w:val="it-IT"/>
              </w:rPr>
              <w:t>grožđa</w:t>
            </w:r>
            <w:proofErr w:type="spellEnd"/>
            <w:r w:rsidRPr="00FC2C72">
              <w:rPr>
                <w:rFonts w:ascii="Arial" w:hAnsi="Arial" w:cs="Arial"/>
                <w:lang w:val="it-IT"/>
              </w:rPr>
              <w:t xml:space="preserve"> do </w:t>
            </w:r>
            <w:proofErr w:type="spellStart"/>
            <w:r w:rsidRPr="00FC2C72">
              <w:rPr>
                <w:rFonts w:ascii="Arial" w:hAnsi="Arial" w:cs="Arial"/>
                <w:lang w:val="it-IT"/>
              </w:rPr>
              <w:t>soka</w:t>
            </w:r>
            <w:proofErr w:type="spellEnd"/>
            <w:r w:rsidRPr="00FC2C72">
              <w:rPr>
                <w:rFonts w:ascii="Arial" w:hAnsi="Arial" w:cs="Arial"/>
                <w:lang w:val="it-IT"/>
              </w:rPr>
              <w:t xml:space="preserve">” </w:t>
            </w:r>
          </w:p>
          <w:p w14:paraId="32E66BF8" w14:textId="77777777" w:rsidR="00621CD4" w:rsidRPr="00FC2C72" w:rsidRDefault="00621CD4" w:rsidP="006F093F">
            <w:pPr>
              <w:widowControl w:val="0"/>
              <w:spacing w:line="276" w:lineRule="auto"/>
              <w:ind w:left="708"/>
              <w:rPr>
                <w:rFonts w:ascii="Arial" w:hAnsi="Arial" w:cs="Arial"/>
                <w:lang w:val="it-IT"/>
              </w:rPr>
            </w:pPr>
            <w:proofErr w:type="spellStart"/>
            <w:r w:rsidRPr="00FC2C72">
              <w:rPr>
                <w:rFonts w:ascii="Arial" w:hAnsi="Arial" w:cs="Arial"/>
                <w:lang w:val="it-IT"/>
              </w:rPr>
              <w:t>Plesna</w:t>
            </w:r>
            <w:proofErr w:type="spellEnd"/>
            <w:r w:rsidRPr="00FC2C72">
              <w:rPr>
                <w:rFonts w:ascii="Arial" w:hAnsi="Arial" w:cs="Arial"/>
                <w:lang w:val="it-IT"/>
              </w:rPr>
              <w:t xml:space="preserve"> radionica s </w:t>
            </w:r>
            <w:proofErr w:type="spellStart"/>
            <w:r w:rsidRPr="00FC2C72">
              <w:rPr>
                <w:rFonts w:ascii="Arial" w:hAnsi="Arial" w:cs="Arial"/>
                <w:lang w:val="it-IT"/>
              </w:rPr>
              <w:t>glumicom</w:t>
            </w:r>
            <w:proofErr w:type="spellEnd"/>
            <w:r w:rsidRPr="00FC2C72">
              <w:rPr>
                <w:rFonts w:ascii="Arial" w:hAnsi="Arial" w:cs="Arial"/>
                <w:lang w:val="it-IT"/>
              </w:rPr>
              <w:t xml:space="preserve"> „</w:t>
            </w:r>
            <w:proofErr w:type="spellStart"/>
            <w:proofErr w:type="gramStart"/>
            <w:r w:rsidRPr="00FC2C72">
              <w:rPr>
                <w:rFonts w:ascii="Arial" w:hAnsi="Arial" w:cs="Arial"/>
                <w:lang w:val="it-IT"/>
              </w:rPr>
              <w:t>Crvenkapica</w:t>
            </w:r>
            <w:proofErr w:type="spellEnd"/>
            <w:r w:rsidRPr="00FC2C72">
              <w:rPr>
                <w:rFonts w:ascii="Arial" w:hAnsi="Arial" w:cs="Arial"/>
                <w:lang w:val="it-IT"/>
              </w:rPr>
              <w:t>“</w:t>
            </w:r>
            <w:proofErr w:type="gramEnd"/>
          </w:p>
          <w:p w14:paraId="4CC8E22F" w14:textId="77777777" w:rsidR="00621CD4" w:rsidRPr="00FC2C72" w:rsidRDefault="00621CD4" w:rsidP="006F093F">
            <w:pPr>
              <w:widowControl w:val="0"/>
              <w:spacing w:line="276" w:lineRule="auto"/>
              <w:ind w:left="708"/>
              <w:rPr>
                <w:rFonts w:ascii="Arial" w:hAnsi="Arial" w:cs="Arial"/>
                <w:lang w:val="it-IT"/>
              </w:rPr>
            </w:pPr>
            <w:r w:rsidRPr="00FC2C72">
              <w:rPr>
                <w:rFonts w:ascii="Arial" w:hAnsi="Arial" w:cs="Arial"/>
                <w:lang w:val="it-IT"/>
              </w:rPr>
              <w:t>“</w:t>
            </w:r>
            <w:proofErr w:type="spellStart"/>
            <w:proofErr w:type="gramStart"/>
            <w:r w:rsidRPr="00FC2C72">
              <w:rPr>
                <w:rFonts w:ascii="Arial" w:hAnsi="Arial" w:cs="Arial"/>
                <w:lang w:val="it-IT"/>
              </w:rPr>
              <w:t>Čitam</w:t>
            </w:r>
            <w:proofErr w:type="spellEnd"/>
            <w:r w:rsidRPr="00FC2C72">
              <w:rPr>
                <w:rFonts w:ascii="Arial" w:hAnsi="Arial" w:cs="Arial"/>
                <w:lang w:val="it-IT"/>
              </w:rPr>
              <w:t xml:space="preserve"> ,</w:t>
            </w:r>
            <w:proofErr w:type="gramEnd"/>
            <w:r w:rsidRPr="00FC2C72">
              <w:rPr>
                <w:rFonts w:ascii="Arial" w:hAnsi="Arial" w:cs="Arial"/>
                <w:lang w:val="it-IT"/>
              </w:rPr>
              <w:t xml:space="preserve"> </w:t>
            </w:r>
            <w:proofErr w:type="spellStart"/>
            <w:r w:rsidRPr="00FC2C72">
              <w:rPr>
                <w:rFonts w:ascii="Arial" w:hAnsi="Arial" w:cs="Arial"/>
                <w:lang w:val="it-IT"/>
              </w:rPr>
              <w:t>čitaš</w:t>
            </w:r>
            <w:proofErr w:type="spellEnd"/>
            <w:r w:rsidRPr="00FC2C72">
              <w:rPr>
                <w:rFonts w:ascii="Arial" w:hAnsi="Arial" w:cs="Arial"/>
                <w:lang w:val="it-IT"/>
              </w:rPr>
              <w:t xml:space="preserve"> ” – </w:t>
            </w:r>
            <w:proofErr w:type="spellStart"/>
            <w:r w:rsidRPr="00FC2C72">
              <w:rPr>
                <w:rFonts w:ascii="Arial" w:hAnsi="Arial" w:cs="Arial"/>
                <w:lang w:val="it-IT"/>
              </w:rPr>
              <w:t>svakodnevno</w:t>
            </w:r>
            <w:proofErr w:type="spellEnd"/>
            <w:r w:rsidRPr="00FC2C72">
              <w:rPr>
                <w:rFonts w:ascii="Arial" w:hAnsi="Arial" w:cs="Arial"/>
                <w:lang w:val="it-IT"/>
              </w:rPr>
              <w:t xml:space="preserve"> </w:t>
            </w:r>
            <w:proofErr w:type="spellStart"/>
            <w:r w:rsidRPr="00FC2C72">
              <w:rPr>
                <w:rFonts w:ascii="Arial" w:hAnsi="Arial" w:cs="Arial"/>
                <w:lang w:val="it-IT"/>
              </w:rPr>
              <w:t>čitanje</w:t>
            </w:r>
            <w:proofErr w:type="spellEnd"/>
            <w:r w:rsidRPr="00FC2C72">
              <w:rPr>
                <w:rFonts w:ascii="Arial" w:hAnsi="Arial" w:cs="Arial"/>
                <w:lang w:val="it-IT"/>
              </w:rPr>
              <w:t xml:space="preserve"> </w:t>
            </w:r>
            <w:proofErr w:type="spellStart"/>
            <w:r w:rsidRPr="00FC2C72">
              <w:rPr>
                <w:rFonts w:ascii="Arial" w:hAnsi="Arial" w:cs="Arial"/>
                <w:lang w:val="it-IT"/>
              </w:rPr>
              <w:t>priča</w:t>
            </w:r>
            <w:proofErr w:type="spellEnd"/>
            <w:r w:rsidRPr="00FC2C72">
              <w:rPr>
                <w:rFonts w:ascii="Arial" w:hAnsi="Arial" w:cs="Arial"/>
                <w:lang w:val="it-IT"/>
              </w:rPr>
              <w:t>“</w:t>
            </w:r>
          </w:p>
          <w:p w14:paraId="5199FDCA" w14:textId="77777777" w:rsidR="00621CD4" w:rsidRPr="00FC2C72" w:rsidRDefault="00621CD4" w:rsidP="006F093F">
            <w:pPr>
              <w:widowControl w:val="0"/>
              <w:spacing w:line="276" w:lineRule="auto"/>
              <w:ind w:left="708"/>
              <w:rPr>
                <w:rFonts w:ascii="Arial" w:hAnsi="Arial" w:cs="Arial"/>
              </w:rPr>
            </w:pPr>
            <w:r w:rsidRPr="00FC2C72">
              <w:rPr>
                <w:rFonts w:ascii="Arial" w:hAnsi="Arial" w:cs="Arial"/>
                <w:lang w:val="it-IT"/>
              </w:rPr>
              <w:t xml:space="preserve">Erasmus + </w:t>
            </w:r>
            <w:proofErr w:type="spellStart"/>
            <w:r w:rsidRPr="00FC2C72">
              <w:rPr>
                <w:rFonts w:ascii="Arial" w:hAnsi="Arial" w:cs="Arial"/>
                <w:lang w:val="it-IT"/>
              </w:rPr>
              <w:t>projekt</w:t>
            </w:r>
            <w:proofErr w:type="spellEnd"/>
            <w:r w:rsidRPr="00FC2C72">
              <w:rPr>
                <w:rFonts w:ascii="Arial" w:hAnsi="Arial" w:cs="Arial"/>
                <w:lang w:val="it-IT"/>
              </w:rPr>
              <w:t xml:space="preserve"> – </w:t>
            </w:r>
            <w:proofErr w:type="spellStart"/>
            <w:r w:rsidRPr="00FC2C72">
              <w:rPr>
                <w:rFonts w:ascii="Arial" w:hAnsi="Arial" w:cs="Arial"/>
                <w:lang w:val="it-IT"/>
              </w:rPr>
              <w:t>dolazak</w:t>
            </w:r>
            <w:proofErr w:type="spellEnd"/>
            <w:r w:rsidRPr="00FC2C72">
              <w:rPr>
                <w:rFonts w:ascii="Arial" w:hAnsi="Arial" w:cs="Arial"/>
                <w:lang w:val="it-IT"/>
              </w:rPr>
              <w:t xml:space="preserve"> </w:t>
            </w:r>
            <w:proofErr w:type="spellStart"/>
            <w:r w:rsidRPr="00FC2C72">
              <w:rPr>
                <w:rFonts w:ascii="Arial" w:hAnsi="Arial" w:cs="Arial"/>
                <w:lang w:val="it-IT"/>
              </w:rPr>
              <w:t>odgojiteljica</w:t>
            </w:r>
            <w:proofErr w:type="spellEnd"/>
            <w:r w:rsidRPr="00FC2C72">
              <w:rPr>
                <w:rFonts w:ascii="Arial" w:hAnsi="Arial" w:cs="Arial"/>
                <w:lang w:val="it-IT"/>
              </w:rPr>
              <w:t xml:space="preserve"> </w:t>
            </w:r>
            <w:proofErr w:type="spellStart"/>
            <w:r w:rsidRPr="00FC2C72">
              <w:rPr>
                <w:rFonts w:ascii="Arial" w:hAnsi="Arial" w:cs="Arial"/>
                <w:lang w:val="it-IT"/>
              </w:rPr>
              <w:t>iz</w:t>
            </w:r>
            <w:proofErr w:type="spellEnd"/>
            <w:r w:rsidRPr="00FC2C72">
              <w:rPr>
                <w:rFonts w:ascii="Arial" w:hAnsi="Arial" w:cs="Arial"/>
                <w:lang w:val="it-IT"/>
              </w:rPr>
              <w:t xml:space="preserve"> </w:t>
            </w:r>
            <w:proofErr w:type="spellStart"/>
            <w:r w:rsidRPr="00FC2C72">
              <w:rPr>
                <w:rFonts w:ascii="Arial" w:hAnsi="Arial" w:cs="Arial"/>
                <w:lang w:val="it-IT"/>
              </w:rPr>
              <w:t>Švedske</w:t>
            </w:r>
            <w:proofErr w:type="spellEnd"/>
            <w:r w:rsidRPr="00FC2C72">
              <w:rPr>
                <w:rFonts w:ascii="Arial" w:hAnsi="Arial" w:cs="Arial"/>
                <w:lang w:val="it-IT"/>
              </w:rPr>
              <w:t xml:space="preserve"> i </w:t>
            </w:r>
            <w:proofErr w:type="spellStart"/>
            <w:r w:rsidRPr="00FC2C72">
              <w:rPr>
                <w:rFonts w:ascii="Arial" w:hAnsi="Arial" w:cs="Arial"/>
                <w:lang w:val="it-IT"/>
              </w:rPr>
              <w:t>Italije</w:t>
            </w:r>
            <w:proofErr w:type="spellEnd"/>
            <w:r w:rsidRPr="00FC2C72">
              <w:rPr>
                <w:rFonts w:ascii="Arial" w:hAnsi="Arial" w:cs="Arial"/>
                <w:lang w:val="it-IT"/>
              </w:rPr>
              <w:t xml:space="preserve"> u </w:t>
            </w:r>
            <w:proofErr w:type="spellStart"/>
            <w:r w:rsidRPr="00FC2C72">
              <w:rPr>
                <w:rFonts w:ascii="Arial" w:hAnsi="Arial" w:cs="Arial"/>
                <w:lang w:val="it-IT"/>
              </w:rPr>
              <w:t>vrtić</w:t>
            </w:r>
            <w:proofErr w:type="spellEnd"/>
            <w:r w:rsidRPr="00FC2C72">
              <w:rPr>
                <w:rFonts w:ascii="Arial" w:hAnsi="Arial" w:cs="Arial"/>
                <w:lang w:val="it-IT"/>
              </w:rPr>
              <w:t xml:space="preserve"> “Brtonigla”: </w:t>
            </w:r>
            <w:proofErr w:type="spellStart"/>
            <w:proofErr w:type="gramStart"/>
            <w:r w:rsidRPr="00FC2C72">
              <w:rPr>
                <w:rFonts w:ascii="Arial" w:hAnsi="Arial" w:cs="Arial"/>
                <w:lang w:val="it-IT"/>
              </w:rPr>
              <w:t>radionice,aktivnosti</w:t>
            </w:r>
            <w:proofErr w:type="spellEnd"/>
            <w:proofErr w:type="gramEnd"/>
            <w:r w:rsidRPr="00FC2C72">
              <w:rPr>
                <w:rFonts w:ascii="Arial" w:hAnsi="Arial" w:cs="Arial"/>
                <w:lang w:val="it-IT"/>
              </w:rPr>
              <w:t xml:space="preserve">, </w:t>
            </w:r>
            <w:proofErr w:type="spellStart"/>
            <w:r w:rsidRPr="00FC2C72">
              <w:rPr>
                <w:rFonts w:ascii="Arial" w:hAnsi="Arial" w:cs="Arial"/>
                <w:lang w:val="it-IT"/>
              </w:rPr>
              <w:t>predavanja</w:t>
            </w:r>
            <w:proofErr w:type="spellEnd"/>
            <w:r w:rsidRPr="00FC2C72">
              <w:rPr>
                <w:rFonts w:ascii="Arial" w:hAnsi="Arial" w:cs="Arial"/>
                <w:lang w:val="it-IT"/>
              </w:rPr>
              <w:t xml:space="preserve">, </w:t>
            </w:r>
            <w:proofErr w:type="spellStart"/>
            <w:r w:rsidRPr="00FC2C72">
              <w:rPr>
                <w:rFonts w:ascii="Arial" w:hAnsi="Arial" w:cs="Arial"/>
                <w:lang w:val="it-IT"/>
              </w:rPr>
              <w:t>posjeta</w:t>
            </w:r>
            <w:proofErr w:type="spellEnd"/>
            <w:r w:rsidRPr="00FC2C72">
              <w:rPr>
                <w:rFonts w:ascii="Arial" w:hAnsi="Arial" w:cs="Arial"/>
                <w:lang w:val="it-IT"/>
              </w:rPr>
              <w:t xml:space="preserve"> </w:t>
            </w:r>
            <w:proofErr w:type="spellStart"/>
            <w:r w:rsidRPr="00FC2C72">
              <w:rPr>
                <w:rFonts w:ascii="Arial" w:hAnsi="Arial" w:cs="Arial"/>
                <w:lang w:val="it-IT"/>
              </w:rPr>
              <w:t>vrtića</w:t>
            </w:r>
            <w:proofErr w:type="spellEnd"/>
            <w:r w:rsidRPr="00FC2C72">
              <w:rPr>
                <w:rFonts w:ascii="Arial" w:hAnsi="Arial" w:cs="Arial"/>
                <w:lang w:val="it-IT"/>
              </w:rPr>
              <w:t xml:space="preserve"> 16.9. - 19. </w:t>
            </w:r>
            <w:r w:rsidRPr="00FC2C72">
              <w:rPr>
                <w:rFonts w:ascii="Arial" w:hAnsi="Arial" w:cs="Arial"/>
              </w:rPr>
              <w:t>9. 2022.</w:t>
            </w:r>
          </w:p>
        </w:tc>
      </w:tr>
      <w:tr w:rsidR="00621CD4" w:rsidRPr="00A678E4" w14:paraId="1370F334" w14:textId="77777777" w:rsidTr="006F093F">
        <w:tc>
          <w:tcPr>
            <w:tcW w:w="3270" w:type="dxa"/>
          </w:tcPr>
          <w:p w14:paraId="6566403D" w14:textId="77777777" w:rsidR="00621CD4" w:rsidRPr="00FC2C72" w:rsidRDefault="00621CD4" w:rsidP="006F093F">
            <w:pPr>
              <w:spacing w:line="276" w:lineRule="auto"/>
              <w:rPr>
                <w:rFonts w:ascii="Arial" w:hAnsi="Arial" w:cs="Arial"/>
              </w:rPr>
            </w:pPr>
          </w:p>
        </w:tc>
        <w:tc>
          <w:tcPr>
            <w:tcW w:w="6285" w:type="dxa"/>
          </w:tcPr>
          <w:p w14:paraId="1EBB5322" w14:textId="77777777" w:rsidR="00621CD4" w:rsidRPr="00FC2C72" w:rsidRDefault="00621CD4" w:rsidP="006F093F">
            <w:pPr>
              <w:pStyle w:val="ListParagraph2"/>
              <w:spacing w:line="276" w:lineRule="auto"/>
              <w:ind w:left="708"/>
              <w:rPr>
                <w:rFonts w:cs="Arial"/>
                <w:sz w:val="24"/>
              </w:rPr>
            </w:pPr>
            <w:r w:rsidRPr="00FC2C72">
              <w:rPr>
                <w:rFonts w:cs="Arial"/>
                <w:sz w:val="24"/>
              </w:rPr>
              <w:t>Radionica s roditeljima: prirodni materijal (drvo) realizacija drvenih igara za sobu i za vanjskih prostor</w:t>
            </w:r>
          </w:p>
        </w:tc>
      </w:tr>
    </w:tbl>
    <w:p w14:paraId="6F2EE00A" w14:textId="77777777" w:rsidR="00621CD4" w:rsidRPr="00FC2C72" w:rsidRDefault="00621CD4" w:rsidP="00621CD4">
      <w:pPr>
        <w:spacing w:line="276" w:lineRule="auto"/>
        <w:rPr>
          <w:rFonts w:ascii="Arial" w:hAnsi="Arial" w:cs="Arial"/>
          <w:sz w:val="24"/>
          <w:szCs w:val="24"/>
          <w:lang w:val="it-IT"/>
        </w:rPr>
      </w:pPr>
    </w:p>
    <w:tbl>
      <w:tblPr>
        <w:tblStyle w:val="Style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05"/>
        <w:gridCol w:w="4035"/>
        <w:gridCol w:w="3315"/>
      </w:tblGrid>
      <w:tr w:rsidR="00621CD4" w:rsidRPr="00A678E4" w14:paraId="7768B544" w14:textId="77777777" w:rsidTr="006F093F">
        <w:tc>
          <w:tcPr>
            <w:tcW w:w="2205" w:type="dxa"/>
          </w:tcPr>
          <w:p w14:paraId="7455CAC7"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10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4035" w:type="dxa"/>
          </w:tcPr>
          <w:p w14:paraId="1A512AE8"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Međunarodnog</w:t>
            </w:r>
            <w:proofErr w:type="spell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starijih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osoba</w:t>
            </w:r>
            <w:proofErr w:type="spellEnd"/>
            <w:r w:rsidRPr="00FC2C72">
              <w:rPr>
                <w:rFonts w:ascii="Arial" w:hAnsi="Arial" w:cs="Arial"/>
                <w:color w:val="000000"/>
                <w:sz w:val="24"/>
                <w:szCs w:val="24"/>
              </w:rPr>
              <w:t xml:space="preserve"> 2. 10.  – </w:t>
            </w:r>
            <w:proofErr w:type="spellStart"/>
            <w:r w:rsidRPr="00FC2C72">
              <w:rPr>
                <w:rFonts w:ascii="Arial" w:hAnsi="Arial" w:cs="Arial"/>
                <w:color w:val="000000"/>
                <w:sz w:val="24"/>
                <w:szCs w:val="24"/>
              </w:rPr>
              <w:t>igre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boravak</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nonićima</w:t>
            </w:r>
            <w:proofErr w:type="spellEnd"/>
            <w:r w:rsidRPr="00FC2C72">
              <w:rPr>
                <w:rFonts w:ascii="Arial" w:hAnsi="Arial" w:cs="Arial"/>
                <w:color w:val="000000"/>
                <w:sz w:val="24"/>
                <w:szCs w:val="24"/>
              </w:rPr>
              <w:t xml:space="preserve"> </w:t>
            </w:r>
          </w:p>
          <w:p w14:paraId="36E7CE70"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dječjeg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tjedna</w:t>
            </w:r>
            <w:proofErr w:type="spellEnd"/>
            <w:r w:rsidRPr="00FC2C72">
              <w:rPr>
                <w:rFonts w:ascii="Arial" w:hAnsi="Arial" w:cs="Arial"/>
                <w:color w:val="000000"/>
                <w:sz w:val="24"/>
                <w:szCs w:val="24"/>
              </w:rPr>
              <w:t xml:space="preserve"> </w:t>
            </w:r>
            <w:proofErr w:type="gramStart"/>
            <w:r w:rsidRPr="00FC2C72">
              <w:rPr>
                <w:rFonts w:ascii="Arial" w:hAnsi="Arial" w:cs="Arial"/>
                <w:color w:val="000000"/>
                <w:sz w:val="24"/>
                <w:szCs w:val="24"/>
              </w:rPr>
              <w:t>( 3</w:t>
            </w:r>
            <w:proofErr w:type="gramEnd"/>
            <w:r w:rsidRPr="00FC2C72">
              <w:rPr>
                <w:rFonts w:ascii="Arial" w:hAnsi="Arial" w:cs="Arial"/>
                <w:color w:val="000000"/>
                <w:sz w:val="24"/>
                <w:szCs w:val="24"/>
              </w:rPr>
              <w:t>-7.10) –</w:t>
            </w:r>
            <w:proofErr w:type="spellStart"/>
            <w:r w:rsidRPr="00FC2C72">
              <w:rPr>
                <w:rFonts w:ascii="Arial" w:hAnsi="Arial" w:cs="Arial"/>
                <w:color w:val="000000"/>
                <w:sz w:val="24"/>
                <w:szCs w:val="24"/>
              </w:rPr>
              <w:t>tradicionalna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biciklijada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pidžama</w:t>
            </w:r>
            <w:proofErr w:type="spellEnd"/>
            <w:r w:rsidRPr="00FC2C72">
              <w:rPr>
                <w:rFonts w:ascii="Arial" w:hAnsi="Arial" w:cs="Arial"/>
                <w:color w:val="000000"/>
                <w:sz w:val="24"/>
                <w:szCs w:val="24"/>
              </w:rPr>
              <w:t xml:space="preserve"> party, </w:t>
            </w:r>
            <w:proofErr w:type="spellStart"/>
            <w:r w:rsidRPr="00FC2C72">
              <w:rPr>
                <w:rFonts w:ascii="Arial" w:hAnsi="Arial" w:cs="Arial"/>
                <w:color w:val="000000"/>
                <w:sz w:val="24"/>
                <w:szCs w:val="24"/>
              </w:rPr>
              <w:t>gledanje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crtića</w:t>
            </w:r>
            <w:proofErr w:type="spellEnd"/>
          </w:p>
          <w:p w14:paraId="75E77574"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Predstava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Cvrčak</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Mrav</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dvorani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zajednice</w:t>
            </w:r>
            <w:proofErr w:type="spellEnd"/>
            <w:r w:rsidRPr="00FC2C72">
              <w:rPr>
                <w:rFonts w:ascii="Arial" w:hAnsi="Arial" w:cs="Arial"/>
                <w:color w:val="000000"/>
                <w:sz w:val="24"/>
                <w:szCs w:val="24"/>
              </w:rPr>
              <w:t xml:space="preserve"> Talijana u </w:t>
            </w:r>
            <w:proofErr w:type="spellStart"/>
            <w:r w:rsidRPr="00FC2C72">
              <w:rPr>
                <w:rFonts w:ascii="Arial" w:hAnsi="Arial" w:cs="Arial"/>
                <w:color w:val="000000"/>
                <w:sz w:val="24"/>
                <w:szCs w:val="24"/>
              </w:rPr>
              <w:t>Brtonigli</w:t>
            </w:r>
            <w:proofErr w:type="spellEnd"/>
            <w:r w:rsidRPr="00FC2C72">
              <w:rPr>
                <w:rFonts w:ascii="Arial" w:hAnsi="Arial" w:cs="Arial"/>
                <w:color w:val="000000"/>
                <w:sz w:val="24"/>
                <w:szCs w:val="24"/>
              </w:rPr>
              <w:t xml:space="preserve"> 12.10.-poklon </w:t>
            </w:r>
            <w:proofErr w:type="spellStart"/>
            <w:r w:rsidRPr="00FC2C72">
              <w:rPr>
                <w:rFonts w:ascii="Arial" w:hAnsi="Arial" w:cs="Arial"/>
                <w:color w:val="000000"/>
                <w:sz w:val="24"/>
                <w:szCs w:val="24"/>
              </w:rPr>
              <w:t>osnivača</w:t>
            </w:r>
            <w:proofErr w:type="spellEnd"/>
          </w:p>
          <w:p w14:paraId="4B91CA04"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Posjet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Aquariumu</w:t>
            </w:r>
            <w:proofErr w:type="spellEnd"/>
            <w:r w:rsidRPr="00FC2C72">
              <w:rPr>
                <w:rFonts w:ascii="Arial" w:hAnsi="Arial" w:cs="Arial"/>
                <w:color w:val="000000"/>
                <w:sz w:val="24"/>
                <w:szCs w:val="24"/>
              </w:rPr>
              <w:t xml:space="preserve"> u Puli 14.10.</w:t>
            </w:r>
          </w:p>
          <w:p w14:paraId="32FFE46E"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Obilježavanje</w:t>
            </w:r>
            <w:proofErr w:type="spell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kruha</w:t>
            </w:r>
            <w:proofErr w:type="spellEnd"/>
          </w:p>
          <w:p w14:paraId="1DEB15CC"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Radionica</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Udrugom</w:t>
            </w:r>
            <w:proofErr w:type="spellEnd"/>
            <w:r w:rsidRPr="00FC2C72">
              <w:rPr>
                <w:rFonts w:ascii="Arial" w:hAnsi="Arial" w:cs="Arial"/>
                <w:color w:val="000000"/>
                <w:sz w:val="24"/>
                <w:szCs w:val="24"/>
              </w:rPr>
              <w:t xml:space="preserve"> Boletus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temu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gljive</w:t>
            </w:r>
            <w:proofErr w:type="spellEnd"/>
            <w:r w:rsidRPr="00FC2C72">
              <w:rPr>
                <w:rFonts w:ascii="Arial" w:hAnsi="Arial" w:cs="Arial"/>
                <w:color w:val="000000"/>
                <w:sz w:val="24"/>
                <w:szCs w:val="24"/>
              </w:rPr>
              <w:t xml:space="preserve"> </w:t>
            </w:r>
          </w:p>
          <w:p w14:paraId="5EAFF1AC"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lastRenderedPageBreak/>
              <w:t>Hallowen</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maskiranje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likovne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aktivnosti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temu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postavljanje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izložbe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bundeva</w:t>
            </w:r>
            <w:proofErr w:type="spellEnd"/>
            <w:r w:rsidRPr="00FC2C72">
              <w:rPr>
                <w:rFonts w:ascii="Arial" w:hAnsi="Arial" w:cs="Arial"/>
                <w:color w:val="000000"/>
                <w:sz w:val="24"/>
                <w:szCs w:val="24"/>
              </w:rPr>
              <w:t xml:space="preserve"> </w:t>
            </w:r>
          </w:p>
          <w:p w14:paraId="1ED74707"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color w:val="000000"/>
                <w:sz w:val="24"/>
                <w:szCs w:val="24"/>
              </w:rPr>
              <w:t xml:space="preserve">Program </w:t>
            </w:r>
            <w:proofErr w:type="spellStart"/>
            <w:r w:rsidRPr="00FC2C72">
              <w:rPr>
                <w:rFonts w:ascii="Arial" w:hAnsi="Arial" w:cs="Arial"/>
                <w:color w:val="000000"/>
                <w:sz w:val="24"/>
                <w:szCs w:val="24"/>
              </w:rPr>
              <w:t>predškole</w:t>
            </w:r>
            <w:proofErr w:type="spellEnd"/>
          </w:p>
        </w:tc>
        <w:tc>
          <w:tcPr>
            <w:tcW w:w="3315" w:type="dxa"/>
          </w:tcPr>
          <w:p w14:paraId="43CC8E77" w14:textId="77777777" w:rsidR="00621CD4" w:rsidRPr="00FC2C72" w:rsidRDefault="00621CD4" w:rsidP="006F093F">
            <w:pPr>
              <w:spacing w:line="276" w:lineRule="auto"/>
              <w:rPr>
                <w:rFonts w:ascii="Arial" w:hAnsi="Arial" w:cs="Arial"/>
                <w:color w:val="000000"/>
                <w:sz w:val="24"/>
                <w:szCs w:val="24"/>
                <w:lang w:val="it-IT"/>
              </w:rPr>
            </w:pPr>
          </w:p>
          <w:p w14:paraId="19824A8B" w14:textId="77777777" w:rsidR="00621CD4" w:rsidRPr="00FC2C72" w:rsidRDefault="00621CD4" w:rsidP="006F093F">
            <w:pPr>
              <w:spacing w:line="276" w:lineRule="auto"/>
              <w:rPr>
                <w:rFonts w:ascii="Arial" w:hAnsi="Arial" w:cs="Arial"/>
                <w:color w:val="000000"/>
                <w:sz w:val="24"/>
                <w:szCs w:val="24"/>
                <w:lang w:val="it-IT"/>
              </w:rPr>
            </w:pPr>
          </w:p>
          <w:p w14:paraId="36726BC5" w14:textId="77777777" w:rsidR="00621CD4" w:rsidRPr="00FC2C72" w:rsidRDefault="00621CD4" w:rsidP="006F093F">
            <w:pPr>
              <w:spacing w:line="276" w:lineRule="auto"/>
              <w:rPr>
                <w:rFonts w:ascii="Arial" w:hAnsi="Arial" w:cs="Arial"/>
                <w:color w:val="000000"/>
                <w:sz w:val="24"/>
                <w:szCs w:val="24"/>
                <w:lang w:val="it-IT"/>
              </w:rPr>
            </w:pPr>
          </w:p>
          <w:p w14:paraId="5E9D4406"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Vrtić</w:t>
            </w:r>
            <w:proofErr w:type="spellEnd"/>
          </w:p>
          <w:p w14:paraId="524783C1" w14:textId="77777777" w:rsidR="00621CD4" w:rsidRPr="00FC2C72" w:rsidRDefault="00621CD4" w:rsidP="006F093F">
            <w:pPr>
              <w:spacing w:line="276" w:lineRule="auto"/>
              <w:rPr>
                <w:rFonts w:ascii="Arial" w:hAnsi="Arial" w:cs="Arial"/>
                <w:sz w:val="24"/>
                <w:szCs w:val="24"/>
                <w:lang w:val="it-IT"/>
              </w:rPr>
            </w:pPr>
          </w:p>
          <w:p w14:paraId="1C965A55"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ZT </w:t>
            </w:r>
            <w:proofErr w:type="spellStart"/>
            <w:r w:rsidRPr="00FC2C72">
              <w:rPr>
                <w:rFonts w:ascii="Arial" w:hAnsi="Arial" w:cs="Arial"/>
                <w:color w:val="000000"/>
                <w:sz w:val="24"/>
                <w:szCs w:val="24"/>
                <w:lang w:val="it-IT"/>
              </w:rPr>
              <w:t>BrtoniglA</w:t>
            </w:r>
            <w:proofErr w:type="spellEnd"/>
          </w:p>
          <w:p w14:paraId="4F1432D7" w14:textId="77777777" w:rsidR="00621CD4" w:rsidRPr="00FC2C72" w:rsidRDefault="00621CD4" w:rsidP="006F093F">
            <w:pPr>
              <w:spacing w:line="276" w:lineRule="auto"/>
              <w:ind w:left="708"/>
              <w:rPr>
                <w:rFonts w:ascii="Arial" w:hAnsi="Arial" w:cs="Arial"/>
                <w:sz w:val="24"/>
                <w:szCs w:val="24"/>
                <w:lang w:val="it-IT"/>
              </w:rPr>
            </w:pPr>
            <w:r w:rsidRPr="00FC2C72">
              <w:rPr>
                <w:rFonts w:ascii="Arial" w:hAnsi="Arial" w:cs="Arial"/>
                <w:sz w:val="24"/>
                <w:szCs w:val="24"/>
                <w:lang w:val="it-IT"/>
              </w:rPr>
              <w:t>Pula</w:t>
            </w:r>
          </w:p>
          <w:p w14:paraId="54EF3247" w14:textId="77777777" w:rsidR="00621CD4" w:rsidRPr="00FC2C72" w:rsidRDefault="00621CD4" w:rsidP="006F093F">
            <w:pPr>
              <w:spacing w:line="276" w:lineRule="auto"/>
              <w:ind w:left="708"/>
              <w:rPr>
                <w:rFonts w:ascii="Arial" w:hAnsi="Arial" w:cs="Arial"/>
                <w:color w:val="000000"/>
                <w:sz w:val="24"/>
                <w:szCs w:val="24"/>
                <w:lang w:val="it-IT"/>
              </w:rPr>
            </w:pPr>
            <w:proofErr w:type="spellStart"/>
            <w:r w:rsidRPr="00FC2C72">
              <w:rPr>
                <w:rFonts w:ascii="Arial" w:hAnsi="Arial" w:cs="Arial"/>
                <w:color w:val="000000"/>
                <w:sz w:val="24"/>
                <w:szCs w:val="24"/>
                <w:lang w:val="it-IT"/>
              </w:rPr>
              <w:t>Vrtić</w:t>
            </w:r>
            <w:proofErr w:type="spellEnd"/>
          </w:p>
        </w:tc>
      </w:tr>
    </w:tbl>
    <w:p w14:paraId="06FEEBFD" w14:textId="77777777" w:rsidR="00621CD4" w:rsidRPr="00FC2C72" w:rsidRDefault="00621CD4" w:rsidP="00621CD4">
      <w:pPr>
        <w:spacing w:line="276" w:lineRule="auto"/>
        <w:rPr>
          <w:rFonts w:ascii="Arial" w:hAnsi="Arial" w:cs="Arial"/>
          <w:sz w:val="24"/>
          <w:szCs w:val="24"/>
          <w:lang w:val="it-IT"/>
        </w:rPr>
      </w:pPr>
    </w:p>
    <w:tbl>
      <w:tblPr>
        <w:tblStyle w:val="Style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17FE7C1C" w14:textId="77777777" w:rsidTr="006F093F">
        <w:tc>
          <w:tcPr>
            <w:tcW w:w="3180" w:type="dxa"/>
          </w:tcPr>
          <w:p w14:paraId="7CB00D2B"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11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08F616AC"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Obilježavane</w:t>
            </w:r>
            <w:proofErr w:type="spellEnd"/>
            <w:r w:rsidRPr="00FC2C72">
              <w:rPr>
                <w:rFonts w:ascii="Arial" w:hAnsi="Arial" w:cs="Arial"/>
                <w:color w:val="000000"/>
                <w:sz w:val="24"/>
                <w:szCs w:val="24"/>
                <w:lang w:val="it-IT"/>
              </w:rPr>
              <w:t xml:space="preserve"> Dana grada </w:t>
            </w:r>
            <w:proofErr w:type="spellStart"/>
            <w:r w:rsidRPr="00FC2C72">
              <w:rPr>
                <w:rFonts w:ascii="Arial" w:hAnsi="Arial" w:cs="Arial"/>
                <w:color w:val="000000"/>
                <w:sz w:val="24"/>
                <w:szCs w:val="24"/>
                <w:lang w:val="it-IT"/>
              </w:rPr>
              <w:t>Vukovara</w:t>
            </w:r>
            <w:proofErr w:type="spellEnd"/>
          </w:p>
          <w:p w14:paraId="63D07543"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Priprema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zemljišta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dvorištu</w:t>
            </w:r>
            <w:proofErr w:type="spellEnd"/>
            <w:r w:rsidRPr="00FC2C72">
              <w:rPr>
                <w:rFonts w:ascii="Arial" w:hAnsi="Arial" w:cs="Arial"/>
                <w:color w:val="000000"/>
                <w:sz w:val="24"/>
                <w:szCs w:val="24"/>
                <w:lang w:val="it-IT"/>
              </w:rPr>
              <w:t xml:space="preserve"> za 1.fazu „ </w:t>
            </w:r>
            <w:proofErr w:type="spellStart"/>
            <w:r w:rsidRPr="00FC2C72">
              <w:rPr>
                <w:rFonts w:ascii="Arial" w:hAnsi="Arial" w:cs="Arial"/>
                <w:color w:val="000000"/>
                <w:sz w:val="24"/>
                <w:szCs w:val="24"/>
                <w:lang w:val="it-IT"/>
              </w:rPr>
              <w:t>Zasadi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drvo</w:t>
            </w:r>
            <w:proofErr w:type="spellEnd"/>
            <w:r w:rsidRPr="00FC2C72">
              <w:rPr>
                <w:rFonts w:ascii="Arial" w:hAnsi="Arial" w:cs="Arial"/>
                <w:color w:val="000000"/>
                <w:sz w:val="24"/>
                <w:szCs w:val="24"/>
                <w:lang w:val="it-IT"/>
              </w:rPr>
              <w:t xml:space="preserve">, ne </w:t>
            </w:r>
            <w:proofErr w:type="spellStart"/>
            <w:r w:rsidRPr="00FC2C72">
              <w:rPr>
                <w:rFonts w:ascii="Arial" w:hAnsi="Arial" w:cs="Arial"/>
                <w:color w:val="000000"/>
                <w:sz w:val="24"/>
                <w:szCs w:val="24"/>
                <w:lang w:val="it-IT"/>
              </w:rPr>
              <w:t>budi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panj</w:t>
            </w:r>
            <w:proofErr w:type="spellEnd"/>
            <w:r w:rsidRPr="00FC2C72">
              <w:rPr>
                <w:rFonts w:ascii="Arial" w:hAnsi="Arial" w:cs="Arial"/>
                <w:color w:val="000000"/>
                <w:sz w:val="24"/>
                <w:szCs w:val="24"/>
                <w:lang w:val="it-IT"/>
              </w:rPr>
              <w:t>“</w:t>
            </w:r>
            <w:proofErr w:type="gramEnd"/>
          </w:p>
        </w:tc>
        <w:tc>
          <w:tcPr>
            <w:tcW w:w="3180" w:type="dxa"/>
          </w:tcPr>
          <w:p w14:paraId="4F2F6EB2"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69B676F5" w14:textId="77777777" w:rsidR="00621CD4" w:rsidRPr="00FC2C72" w:rsidRDefault="00621CD4" w:rsidP="006F093F">
            <w:pPr>
              <w:spacing w:line="276" w:lineRule="auto"/>
              <w:rPr>
                <w:rFonts w:ascii="Arial" w:hAnsi="Arial" w:cs="Arial"/>
                <w:color w:val="000000"/>
                <w:sz w:val="24"/>
                <w:szCs w:val="24"/>
              </w:rPr>
            </w:pPr>
          </w:p>
        </w:tc>
      </w:tr>
    </w:tbl>
    <w:p w14:paraId="18EBEF41" w14:textId="77777777" w:rsidR="00621CD4" w:rsidRPr="00FC2C72" w:rsidRDefault="00621CD4" w:rsidP="00621CD4">
      <w:pPr>
        <w:spacing w:line="276" w:lineRule="auto"/>
        <w:rPr>
          <w:rFonts w:ascii="Arial" w:hAnsi="Arial" w:cs="Arial"/>
          <w:sz w:val="24"/>
          <w:szCs w:val="24"/>
        </w:rPr>
      </w:pPr>
    </w:p>
    <w:tbl>
      <w:tblPr>
        <w:tblStyle w:val="Style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595DF376" w14:textId="77777777" w:rsidTr="006F093F">
        <w:tc>
          <w:tcPr>
            <w:tcW w:w="3180" w:type="dxa"/>
          </w:tcPr>
          <w:p w14:paraId="2E46431E"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12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588999B5"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Glavobran</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koju</w:t>
            </w:r>
            <w:proofErr w:type="spellEnd"/>
            <w:r w:rsidRPr="00FC2C72">
              <w:rPr>
                <w:rFonts w:ascii="Arial" w:hAnsi="Arial" w:cs="Arial"/>
                <w:color w:val="000000"/>
                <w:sz w:val="24"/>
                <w:szCs w:val="24"/>
                <w:lang w:val="it-IT"/>
              </w:rPr>
              <w:t xml:space="preserve"> su </w:t>
            </w:r>
            <w:proofErr w:type="spellStart"/>
            <w:r w:rsidRPr="00FC2C72">
              <w:rPr>
                <w:rFonts w:ascii="Arial" w:hAnsi="Arial" w:cs="Arial"/>
                <w:color w:val="000000"/>
                <w:sz w:val="24"/>
                <w:szCs w:val="24"/>
                <w:lang w:val="it-IT"/>
              </w:rPr>
              <w:t>pripremile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odgojiteljice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skupine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Pčelice</w:t>
            </w:r>
            <w:proofErr w:type="spellEnd"/>
            <w:r w:rsidRPr="00FC2C72">
              <w:rPr>
                <w:rFonts w:ascii="Arial" w:hAnsi="Arial" w:cs="Arial"/>
                <w:color w:val="000000"/>
                <w:sz w:val="24"/>
                <w:szCs w:val="24"/>
                <w:lang w:val="it-IT"/>
              </w:rPr>
              <w:t>”</w:t>
            </w:r>
          </w:p>
          <w:p w14:paraId="31DA9D5B"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Radionica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djecom</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Kućice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Mraza</w:t>
            </w:r>
            <w:proofErr w:type="spellEnd"/>
            <w:r w:rsidRPr="00FC2C72">
              <w:rPr>
                <w:rFonts w:ascii="Arial" w:hAnsi="Arial" w:cs="Arial"/>
                <w:color w:val="000000"/>
                <w:sz w:val="24"/>
                <w:szCs w:val="24"/>
                <w:lang w:val="it-IT"/>
              </w:rPr>
              <w:t>”</w:t>
            </w:r>
          </w:p>
          <w:p w14:paraId="2AD3756A"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Dolazak</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Sv</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Nikole</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čizmice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prozoru</w:t>
            </w:r>
            <w:proofErr w:type="spellEnd"/>
            <w:r w:rsidRPr="00FC2C72">
              <w:rPr>
                <w:rFonts w:ascii="Arial" w:hAnsi="Arial" w:cs="Arial"/>
                <w:color w:val="000000"/>
                <w:sz w:val="24"/>
                <w:szCs w:val="24"/>
                <w:lang w:val="it-IT"/>
              </w:rPr>
              <w:t xml:space="preserve"> 6.12.</w:t>
            </w:r>
          </w:p>
          <w:p w14:paraId="0D4C36AE"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w:t>
            </w:r>
            <w:proofErr w:type="spellStart"/>
            <w:r w:rsidRPr="00FC2C72">
              <w:rPr>
                <w:rFonts w:ascii="Arial" w:hAnsi="Arial" w:cs="Arial"/>
                <w:color w:val="000000"/>
                <w:sz w:val="24"/>
                <w:szCs w:val="24"/>
                <w:lang w:val="it-IT"/>
              </w:rPr>
              <w:t>Čitam-čitaš</w:t>
            </w:r>
            <w:proofErr w:type="spellEnd"/>
            <w:r w:rsidRPr="00FC2C72">
              <w:rPr>
                <w:rFonts w:ascii="Arial" w:hAnsi="Arial" w:cs="Arial"/>
                <w:color w:val="000000"/>
                <w:sz w:val="24"/>
                <w:szCs w:val="24"/>
                <w:lang w:val="it-IT"/>
              </w:rPr>
              <w:t>”</w:t>
            </w:r>
          </w:p>
          <w:p w14:paraId="3FDA7C84"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w:t>
            </w:r>
            <w:proofErr w:type="spellEnd"/>
            <w:r w:rsidRPr="00FC2C72">
              <w:rPr>
                <w:rFonts w:ascii="Arial" w:hAnsi="Arial" w:cs="Arial"/>
                <w:color w:val="000000"/>
                <w:sz w:val="24"/>
                <w:szCs w:val="24"/>
                <w:lang w:val="it-IT"/>
              </w:rPr>
              <w:t xml:space="preserve"> Mraz ide u </w:t>
            </w:r>
            <w:proofErr w:type="spellStart"/>
            <w:proofErr w:type="gramStart"/>
            <w:r w:rsidRPr="00FC2C72">
              <w:rPr>
                <w:rFonts w:ascii="Arial" w:hAnsi="Arial" w:cs="Arial"/>
                <w:color w:val="000000"/>
                <w:sz w:val="24"/>
                <w:szCs w:val="24"/>
                <w:lang w:val="it-IT"/>
              </w:rPr>
              <w:t>penziju</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14.12.</w:t>
            </w:r>
          </w:p>
          <w:p w14:paraId="3BE79C7C"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Suradnja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Centrom</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inkluziju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farbanje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stolica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predškolarcima</w:t>
            </w:r>
            <w:proofErr w:type="spellEnd"/>
          </w:p>
          <w:p w14:paraId="3F6B144B"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Suradnja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umjetničkom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skupinom</w:t>
            </w:r>
            <w:proofErr w:type="spellEnd"/>
            <w:r w:rsidRPr="00FC2C72">
              <w:rPr>
                <w:rFonts w:ascii="Arial" w:hAnsi="Arial" w:cs="Arial"/>
                <w:color w:val="000000"/>
                <w:sz w:val="24"/>
                <w:szCs w:val="24"/>
                <w:lang w:val="it-IT"/>
              </w:rPr>
              <w:t xml:space="preserve"> ZT Brtonigla – </w:t>
            </w:r>
            <w:proofErr w:type="spellStart"/>
            <w:r w:rsidRPr="00FC2C72">
              <w:rPr>
                <w:rFonts w:ascii="Arial" w:hAnsi="Arial" w:cs="Arial"/>
                <w:color w:val="000000"/>
                <w:sz w:val="24"/>
                <w:szCs w:val="24"/>
                <w:lang w:val="it-IT"/>
              </w:rPr>
              <w:t>oslikavanje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stolica</w:t>
            </w:r>
            <w:proofErr w:type="spellEnd"/>
            <w:r w:rsidRPr="00FC2C72">
              <w:rPr>
                <w:rFonts w:ascii="Arial" w:hAnsi="Arial" w:cs="Arial"/>
                <w:color w:val="000000"/>
                <w:sz w:val="24"/>
                <w:szCs w:val="24"/>
                <w:lang w:val="it-IT"/>
              </w:rPr>
              <w:t>– 15.12.</w:t>
            </w:r>
          </w:p>
          <w:p w14:paraId="09F65385" w14:textId="77777777" w:rsidR="00621CD4" w:rsidRPr="00FC2C72" w:rsidRDefault="00621CD4" w:rsidP="006F093F">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volonterima</w:t>
            </w:r>
            <w:proofErr w:type="spellEnd"/>
            <w:r w:rsidRPr="00FC2C72">
              <w:rPr>
                <w:rFonts w:ascii="Arial" w:hAnsi="Arial" w:cs="Arial"/>
                <w:sz w:val="24"/>
                <w:szCs w:val="24"/>
                <w:lang w:val="it-IT"/>
              </w:rPr>
              <w:t xml:space="preserve"> – ADL: radionica za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jezika</w:t>
            </w:r>
            <w:proofErr w:type="spellEnd"/>
          </w:p>
          <w:p w14:paraId="49EED9BA"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w:t>
            </w:r>
            <w:proofErr w:type="spellStart"/>
            <w:r w:rsidRPr="00FC2C72">
              <w:rPr>
                <w:rFonts w:ascii="Arial" w:hAnsi="Arial" w:cs="Arial"/>
                <w:color w:val="000000"/>
                <w:sz w:val="24"/>
                <w:szCs w:val="24"/>
                <w:lang w:val="it-IT"/>
              </w:rPr>
              <w:t>Pokloni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osmijeh</w:t>
            </w:r>
            <w:proofErr w:type="spellEnd"/>
            <w:r w:rsidRPr="00FC2C72">
              <w:rPr>
                <w:rFonts w:ascii="Arial" w:hAnsi="Arial" w:cs="Arial"/>
                <w:color w:val="000000"/>
                <w:sz w:val="24"/>
                <w:szCs w:val="24"/>
                <w:lang w:val="it-IT"/>
              </w:rPr>
              <w:t>“ –</w:t>
            </w:r>
            <w:proofErr w:type="spellStart"/>
            <w:proofErr w:type="gramEnd"/>
            <w:r w:rsidRPr="00FC2C72">
              <w:rPr>
                <w:rFonts w:ascii="Arial" w:hAnsi="Arial" w:cs="Arial"/>
                <w:color w:val="000000"/>
                <w:sz w:val="24"/>
                <w:szCs w:val="24"/>
                <w:lang w:val="it-IT"/>
              </w:rPr>
              <w:t>dobrotvorna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akcija</w:t>
            </w:r>
            <w:proofErr w:type="spellEnd"/>
            <w:r w:rsidRPr="00FC2C72">
              <w:rPr>
                <w:rFonts w:ascii="Arial" w:hAnsi="Arial" w:cs="Arial"/>
                <w:color w:val="000000"/>
                <w:sz w:val="24"/>
                <w:szCs w:val="24"/>
                <w:lang w:val="it-IT"/>
              </w:rPr>
              <w:t xml:space="preserve"> </w:t>
            </w:r>
          </w:p>
          <w:p w14:paraId="6B238830"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w:t>
            </w:r>
            <w:proofErr w:type="spellStart"/>
            <w:r w:rsidRPr="00FC2C72">
              <w:rPr>
                <w:rFonts w:ascii="Arial" w:hAnsi="Arial" w:cs="Arial"/>
                <w:color w:val="000000"/>
                <w:sz w:val="24"/>
                <w:szCs w:val="24"/>
                <w:lang w:val="it-IT"/>
              </w:rPr>
              <w:t>Djed</w:t>
            </w:r>
            <w:proofErr w:type="spellEnd"/>
            <w:r w:rsidRPr="00FC2C72">
              <w:rPr>
                <w:rFonts w:ascii="Arial" w:hAnsi="Arial" w:cs="Arial"/>
                <w:color w:val="000000"/>
                <w:sz w:val="24"/>
                <w:szCs w:val="24"/>
                <w:lang w:val="it-IT"/>
              </w:rPr>
              <w:t xml:space="preserve"> Mraz ide u </w:t>
            </w:r>
            <w:proofErr w:type="spellStart"/>
            <w:r w:rsidRPr="00FC2C72">
              <w:rPr>
                <w:rFonts w:ascii="Arial" w:hAnsi="Arial" w:cs="Arial"/>
                <w:color w:val="000000"/>
                <w:sz w:val="24"/>
                <w:szCs w:val="24"/>
                <w:lang w:val="it-IT"/>
              </w:rPr>
              <w:t>penziju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zajednica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talijana</w:t>
            </w:r>
            <w:proofErr w:type="spellEnd"/>
            <w:r w:rsidRPr="00FC2C72">
              <w:rPr>
                <w:rFonts w:ascii="Arial" w:hAnsi="Arial" w:cs="Arial"/>
                <w:color w:val="000000"/>
                <w:sz w:val="24"/>
                <w:szCs w:val="24"/>
                <w:lang w:val="it-IT"/>
              </w:rPr>
              <w:t xml:space="preserve"> 14.12.</w:t>
            </w:r>
          </w:p>
          <w:p w14:paraId="4D2C8E8D"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Radionice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plesa</w:t>
            </w:r>
            <w:proofErr w:type="spellEnd"/>
            <w:r w:rsidRPr="00FC2C72">
              <w:rPr>
                <w:rFonts w:ascii="Arial" w:hAnsi="Arial" w:cs="Arial"/>
                <w:color w:val="000000"/>
                <w:sz w:val="24"/>
                <w:szCs w:val="24"/>
                <w:lang w:val="it-IT"/>
              </w:rPr>
              <w:t xml:space="preserve"> </w:t>
            </w:r>
            <w:proofErr w:type="gramStart"/>
            <w:r w:rsidRPr="00FC2C72">
              <w:rPr>
                <w:rFonts w:ascii="Arial" w:hAnsi="Arial" w:cs="Arial"/>
                <w:color w:val="000000"/>
                <w:sz w:val="24"/>
                <w:szCs w:val="24"/>
                <w:lang w:val="it-IT"/>
              </w:rPr>
              <w:t>i glume</w:t>
            </w:r>
            <w:proofErr w:type="gramEnd"/>
            <w:r w:rsidRPr="00FC2C72">
              <w:rPr>
                <w:rFonts w:ascii="Arial" w:hAnsi="Arial" w:cs="Arial"/>
                <w:color w:val="000000"/>
                <w:sz w:val="24"/>
                <w:szCs w:val="24"/>
                <w:lang w:val="it-IT"/>
              </w:rPr>
              <w:t xml:space="preserve"> “Happy </w:t>
            </w:r>
            <w:proofErr w:type="spellStart"/>
            <w:r w:rsidRPr="00FC2C72">
              <w:rPr>
                <w:rFonts w:ascii="Arial" w:hAnsi="Arial" w:cs="Arial"/>
                <w:color w:val="000000"/>
                <w:sz w:val="24"/>
                <w:szCs w:val="24"/>
                <w:lang w:val="it-IT"/>
              </w:rPr>
              <w:t>Grinchmas</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dva</w:t>
            </w:r>
            <w:proofErr w:type="spellEnd"/>
            <w:r w:rsidRPr="00FC2C72">
              <w:rPr>
                <w:rFonts w:ascii="Arial" w:hAnsi="Arial" w:cs="Arial"/>
                <w:color w:val="000000"/>
                <w:sz w:val="24"/>
                <w:szCs w:val="24"/>
                <w:lang w:val="it-IT"/>
              </w:rPr>
              <w:t xml:space="preserve"> puta </w:t>
            </w:r>
            <w:proofErr w:type="spellStart"/>
            <w:r w:rsidRPr="00FC2C72">
              <w:rPr>
                <w:rFonts w:ascii="Arial" w:hAnsi="Arial" w:cs="Arial"/>
                <w:color w:val="000000"/>
                <w:sz w:val="24"/>
                <w:szCs w:val="24"/>
                <w:lang w:val="it-IT"/>
              </w:rPr>
              <w:t>tjedno</w:t>
            </w:r>
            <w:proofErr w:type="spellEnd"/>
            <w:r w:rsidRPr="00FC2C72">
              <w:rPr>
                <w:rFonts w:ascii="Arial" w:hAnsi="Arial" w:cs="Arial"/>
                <w:color w:val="000000"/>
                <w:sz w:val="24"/>
                <w:szCs w:val="24"/>
                <w:lang w:val="it-IT"/>
              </w:rPr>
              <w:t xml:space="preserve"> </w:t>
            </w:r>
          </w:p>
          <w:p w14:paraId="41658D77"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Predstava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roditelje</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obitelj</w:t>
            </w:r>
            <w:proofErr w:type="spellEnd"/>
            <w:r w:rsidRPr="00FC2C72">
              <w:rPr>
                <w:rFonts w:ascii="Arial" w:hAnsi="Arial" w:cs="Arial"/>
                <w:color w:val="000000"/>
                <w:sz w:val="24"/>
                <w:szCs w:val="24"/>
                <w:lang w:val="it-IT"/>
              </w:rPr>
              <w:t xml:space="preserve"> “Happy </w:t>
            </w:r>
            <w:proofErr w:type="spellStart"/>
            <w:proofErr w:type="gramStart"/>
            <w:r w:rsidRPr="00FC2C72">
              <w:rPr>
                <w:rFonts w:ascii="Arial" w:hAnsi="Arial" w:cs="Arial"/>
                <w:color w:val="000000"/>
                <w:sz w:val="24"/>
                <w:szCs w:val="24"/>
                <w:lang w:val="it-IT"/>
              </w:rPr>
              <w:t>Grinchmas</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djeca</w:t>
            </w:r>
            <w:proofErr w:type="spellEnd"/>
            <w:proofErr w:type="gram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Kalimero</w:t>
            </w:r>
            <w:proofErr w:type="spellEnd"/>
            <w:r w:rsidRPr="00FC2C72">
              <w:rPr>
                <w:rFonts w:ascii="Arial" w:hAnsi="Arial" w:cs="Arial"/>
                <w:color w:val="000000"/>
                <w:sz w:val="24"/>
                <w:szCs w:val="24"/>
                <w:lang w:val="it-IT"/>
              </w:rPr>
              <w:t xml:space="preserve"> 20.12. u </w:t>
            </w:r>
            <w:proofErr w:type="spellStart"/>
            <w:r w:rsidRPr="00FC2C72">
              <w:rPr>
                <w:rFonts w:ascii="Arial" w:hAnsi="Arial" w:cs="Arial"/>
                <w:color w:val="000000"/>
                <w:sz w:val="24"/>
                <w:szCs w:val="24"/>
                <w:lang w:val="it-IT"/>
              </w:rPr>
              <w:lastRenderedPageBreak/>
              <w:t>suradnji</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područnim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školama</w:t>
            </w:r>
            <w:proofErr w:type="spellEnd"/>
          </w:p>
          <w:p w14:paraId="6FF0EAB0"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Dolazak</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Božićnjaka</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podjela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poklona</w:t>
            </w:r>
            <w:proofErr w:type="spellEnd"/>
            <w:r w:rsidRPr="00FC2C72">
              <w:rPr>
                <w:rFonts w:ascii="Arial" w:hAnsi="Arial" w:cs="Arial"/>
                <w:color w:val="000000"/>
                <w:sz w:val="24"/>
                <w:szCs w:val="24"/>
                <w:lang w:val="it-IT"/>
              </w:rPr>
              <w:t xml:space="preserve"> 21.12.</w:t>
            </w:r>
          </w:p>
          <w:p w14:paraId="086867B0" w14:textId="77777777" w:rsidR="00621CD4" w:rsidRPr="00FC2C72" w:rsidRDefault="00621CD4" w:rsidP="006F093F">
            <w:pPr>
              <w:spacing w:line="276" w:lineRule="auto"/>
              <w:rPr>
                <w:rFonts w:ascii="Arial" w:hAnsi="Arial" w:cs="Arial"/>
                <w:color w:val="000000"/>
                <w:sz w:val="24"/>
                <w:szCs w:val="24"/>
                <w:lang w:val="it-IT"/>
              </w:rPr>
            </w:pPr>
          </w:p>
        </w:tc>
        <w:tc>
          <w:tcPr>
            <w:tcW w:w="3180" w:type="dxa"/>
          </w:tcPr>
          <w:p w14:paraId="285E8742"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lastRenderedPageBreak/>
              <w:t>Vrtić</w:t>
            </w:r>
            <w:proofErr w:type="spellEnd"/>
          </w:p>
          <w:p w14:paraId="4D77AAEB" w14:textId="77777777" w:rsidR="00621CD4" w:rsidRPr="00FC2C72" w:rsidRDefault="00621CD4" w:rsidP="006F093F">
            <w:pPr>
              <w:spacing w:line="276" w:lineRule="auto"/>
              <w:rPr>
                <w:rFonts w:ascii="Arial" w:hAnsi="Arial" w:cs="Arial"/>
                <w:color w:val="000000"/>
                <w:sz w:val="24"/>
                <w:szCs w:val="24"/>
              </w:rPr>
            </w:pPr>
          </w:p>
          <w:p w14:paraId="02E4DF34" w14:textId="77777777" w:rsidR="00621CD4" w:rsidRPr="00FC2C72" w:rsidRDefault="00621CD4" w:rsidP="006F093F">
            <w:pPr>
              <w:spacing w:line="276" w:lineRule="auto"/>
              <w:rPr>
                <w:rFonts w:ascii="Arial" w:hAnsi="Arial" w:cs="Arial"/>
                <w:color w:val="000000"/>
                <w:sz w:val="24"/>
                <w:szCs w:val="24"/>
              </w:rPr>
            </w:pPr>
          </w:p>
          <w:p w14:paraId="21537B99" w14:textId="77777777" w:rsidR="00621CD4" w:rsidRPr="00FC2C72" w:rsidRDefault="00621CD4" w:rsidP="006F093F">
            <w:pPr>
              <w:spacing w:line="276" w:lineRule="auto"/>
              <w:rPr>
                <w:rFonts w:ascii="Arial" w:hAnsi="Arial" w:cs="Arial"/>
                <w:color w:val="000000"/>
                <w:sz w:val="24"/>
                <w:szCs w:val="24"/>
              </w:rPr>
            </w:pPr>
          </w:p>
          <w:p w14:paraId="1AB96EC9" w14:textId="77777777" w:rsidR="00621CD4" w:rsidRPr="00FC2C72" w:rsidRDefault="00621CD4" w:rsidP="006F093F">
            <w:pPr>
              <w:spacing w:line="276" w:lineRule="auto"/>
              <w:rPr>
                <w:rFonts w:ascii="Arial" w:hAnsi="Arial" w:cs="Arial"/>
                <w:color w:val="000000"/>
                <w:sz w:val="24"/>
                <w:szCs w:val="24"/>
              </w:rPr>
            </w:pPr>
          </w:p>
          <w:p w14:paraId="56DBC319" w14:textId="77777777" w:rsidR="00621CD4" w:rsidRPr="00FC2C72" w:rsidRDefault="00621CD4" w:rsidP="006F093F">
            <w:pPr>
              <w:spacing w:line="276" w:lineRule="auto"/>
              <w:rPr>
                <w:rFonts w:ascii="Arial" w:hAnsi="Arial" w:cs="Arial"/>
                <w:color w:val="000000"/>
                <w:sz w:val="24"/>
                <w:szCs w:val="24"/>
              </w:rPr>
            </w:pPr>
          </w:p>
          <w:p w14:paraId="47D88B1F"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color w:val="000000"/>
                <w:sz w:val="24"/>
                <w:szCs w:val="24"/>
              </w:rPr>
              <w:t xml:space="preserve">          ZT Brtonigla</w:t>
            </w:r>
          </w:p>
        </w:tc>
      </w:tr>
      <w:tr w:rsidR="00621CD4" w:rsidRPr="00FC2C72" w14:paraId="7A55C186" w14:textId="77777777" w:rsidTr="006F093F">
        <w:tc>
          <w:tcPr>
            <w:tcW w:w="3180" w:type="dxa"/>
          </w:tcPr>
          <w:p w14:paraId="0451CF7C" w14:textId="77777777" w:rsidR="00621CD4" w:rsidRPr="00FC2C72" w:rsidRDefault="00621CD4" w:rsidP="006F093F">
            <w:pPr>
              <w:spacing w:line="276" w:lineRule="auto"/>
              <w:rPr>
                <w:rFonts w:ascii="Arial" w:hAnsi="Arial" w:cs="Arial"/>
                <w:sz w:val="24"/>
                <w:szCs w:val="24"/>
              </w:rPr>
            </w:pPr>
          </w:p>
        </w:tc>
        <w:tc>
          <w:tcPr>
            <w:tcW w:w="3180" w:type="dxa"/>
          </w:tcPr>
          <w:p w14:paraId="519184D0" w14:textId="77777777" w:rsidR="00621CD4" w:rsidRPr="00FC2C72" w:rsidRDefault="00621CD4" w:rsidP="006F093F">
            <w:pPr>
              <w:spacing w:line="276" w:lineRule="auto"/>
              <w:rPr>
                <w:rFonts w:ascii="Arial" w:hAnsi="Arial" w:cs="Arial"/>
                <w:color w:val="000000"/>
                <w:sz w:val="24"/>
                <w:szCs w:val="24"/>
              </w:rPr>
            </w:pPr>
          </w:p>
        </w:tc>
        <w:tc>
          <w:tcPr>
            <w:tcW w:w="3180" w:type="dxa"/>
          </w:tcPr>
          <w:p w14:paraId="56A10550" w14:textId="77777777" w:rsidR="00621CD4" w:rsidRPr="00FC2C72" w:rsidRDefault="00621CD4" w:rsidP="006F093F">
            <w:pPr>
              <w:spacing w:line="276" w:lineRule="auto"/>
              <w:rPr>
                <w:rFonts w:ascii="Arial" w:hAnsi="Arial" w:cs="Arial"/>
                <w:color w:val="000000"/>
                <w:sz w:val="24"/>
                <w:szCs w:val="24"/>
              </w:rPr>
            </w:pPr>
          </w:p>
        </w:tc>
      </w:tr>
    </w:tbl>
    <w:p w14:paraId="46EE2E5C" w14:textId="77777777" w:rsidR="00621CD4" w:rsidRPr="00FC2C72" w:rsidRDefault="00621CD4" w:rsidP="00621CD4">
      <w:pPr>
        <w:spacing w:line="276" w:lineRule="auto"/>
        <w:rPr>
          <w:rFonts w:ascii="Arial" w:hAnsi="Arial" w:cs="Arial"/>
          <w:sz w:val="24"/>
          <w:szCs w:val="24"/>
        </w:rPr>
      </w:pPr>
    </w:p>
    <w:tbl>
      <w:tblPr>
        <w:tblStyle w:val="Style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0E0A8FA7" w14:textId="77777777" w:rsidTr="006F093F">
        <w:tc>
          <w:tcPr>
            <w:tcW w:w="3180" w:type="dxa"/>
          </w:tcPr>
          <w:p w14:paraId="3A7562DA" w14:textId="77777777" w:rsidR="00621CD4" w:rsidRPr="00FC2C72" w:rsidRDefault="00621CD4" w:rsidP="006F093F">
            <w:pPr>
              <w:spacing w:line="276" w:lineRule="auto"/>
              <w:rPr>
                <w:rFonts w:ascii="Arial" w:hAnsi="Arial" w:cs="Arial"/>
                <w:color w:val="FF0000"/>
                <w:sz w:val="24"/>
                <w:szCs w:val="24"/>
              </w:rPr>
            </w:pPr>
            <w:r w:rsidRPr="00FC2C72">
              <w:rPr>
                <w:rFonts w:ascii="Arial" w:hAnsi="Arial" w:cs="Arial"/>
                <w:color w:val="FF0000"/>
                <w:sz w:val="24"/>
                <w:szCs w:val="24"/>
              </w:rPr>
              <w:t xml:space="preserve">1 </w:t>
            </w:r>
            <w:proofErr w:type="spellStart"/>
            <w:r w:rsidRPr="00FC2C72">
              <w:rPr>
                <w:rFonts w:ascii="Arial" w:hAnsi="Arial" w:cs="Arial"/>
                <w:color w:val="FF0000"/>
                <w:sz w:val="24"/>
                <w:szCs w:val="24"/>
              </w:rPr>
              <w:t>mj</w:t>
            </w:r>
            <w:proofErr w:type="spellEnd"/>
            <w:r w:rsidRPr="00FC2C72">
              <w:rPr>
                <w:rFonts w:ascii="Arial" w:hAnsi="Arial" w:cs="Arial"/>
                <w:color w:val="FF0000"/>
                <w:sz w:val="24"/>
                <w:szCs w:val="24"/>
              </w:rPr>
              <w:t>.</w:t>
            </w:r>
          </w:p>
        </w:tc>
        <w:tc>
          <w:tcPr>
            <w:tcW w:w="3180" w:type="dxa"/>
          </w:tcPr>
          <w:p w14:paraId="445E2075"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Eksperimenti</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ledom</w:t>
            </w:r>
            <w:proofErr w:type="spellEnd"/>
          </w:p>
          <w:p w14:paraId="6A100B7B"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Svjetski</w:t>
            </w:r>
            <w:proofErr w:type="spellEnd"/>
            <w:r w:rsidRPr="00FC2C72">
              <w:rPr>
                <w:rFonts w:ascii="Arial" w:hAnsi="Arial" w:cs="Arial"/>
                <w:color w:val="000000"/>
                <w:sz w:val="24"/>
                <w:szCs w:val="24"/>
              </w:rPr>
              <w:t xml:space="preserve"> dan </w:t>
            </w:r>
            <w:proofErr w:type="spellStart"/>
            <w:r w:rsidRPr="00FC2C72">
              <w:rPr>
                <w:rFonts w:ascii="Arial" w:hAnsi="Arial" w:cs="Arial"/>
                <w:color w:val="000000"/>
                <w:sz w:val="24"/>
                <w:szCs w:val="24"/>
              </w:rPr>
              <w:t>smijeha</w:t>
            </w:r>
            <w:proofErr w:type="spellEnd"/>
          </w:p>
          <w:p w14:paraId="04956BDE"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color w:val="000000"/>
                <w:sz w:val="24"/>
                <w:szCs w:val="24"/>
              </w:rPr>
              <w:t xml:space="preserve">Međunarodni dan </w:t>
            </w:r>
            <w:proofErr w:type="spellStart"/>
            <w:r w:rsidRPr="00FC2C72">
              <w:rPr>
                <w:rFonts w:ascii="Arial" w:hAnsi="Arial" w:cs="Arial"/>
                <w:color w:val="000000"/>
                <w:sz w:val="24"/>
                <w:szCs w:val="24"/>
              </w:rPr>
              <w:t>zagrljaja</w:t>
            </w:r>
            <w:proofErr w:type="spellEnd"/>
          </w:p>
          <w:p w14:paraId="7357D2A0"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color w:val="000000"/>
                <w:sz w:val="24"/>
                <w:szCs w:val="24"/>
              </w:rPr>
              <w:t>“</w:t>
            </w:r>
            <w:proofErr w:type="spellStart"/>
            <w:r w:rsidRPr="00FC2C72">
              <w:rPr>
                <w:rFonts w:ascii="Arial" w:hAnsi="Arial" w:cs="Arial"/>
                <w:color w:val="000000"/>
                <w:sz w:val="24"/>
                <w:szCs w:val="24"/>
              </w:rPr>
              <w:t>Čitam-čitaš</w:t>
            </w:r>
            <w:proofErr w:type="spellEnd"/>
            <w:r w:rsidRPr="00FC2C72">
              <w:rPr>
                <w:rFonts w:ascii="Arial" w:hAnsi="Arial" w:cs="Arial"/>
                <w:color w:val="000000"/>
                <w:sz w:val="24"/>
                <w:szCs w:val="24"/>
              </w:rPr>
              <w:t>”</w:t>
            </w:r>
          </w:p>
          <w:p w14:paraId="0B38400F"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Proučavanje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prirode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zimi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okolina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životinje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zimi</w:t>
            </w:r>
            <w:proofErr w:type="spellEnd"/>
          </w:p>
          <w:p w14:paraId="07FE43B6"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color w:val="000000"/>
                <w:sz w:val="24"/>
                <w:szCs w:val="24"/>
              </w:rPr>
              <w:t xml:space="preserve">Program </w:t>
            </w:r>
            <w:proofErr w:type="spellStart"/>
            <w:r w:rsidRPr="00FC2C72">
              <w:rPr>
                <w:rFonts w:ascii="Arial" w:hAnsi="Arial" w:cs="Arial"/>
                <w:color w:val="000000"/>
                <w:sz w:val="24"/>
                <w:szCs w:val="24"/>
              </w:rPr>
              <w:t>predškole</w:t>
            </w:r>
            <w:proofErr w:type="spellEnd"/>
          </w:p>
          <w:p w14:paraId="407862CD"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Individualne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informacije</w:t>
            </w:r>
            <w:proofErr w:type="spellEnd"/>
          </w:p>
        </w:tc>
        <w:tc>
          <w:tcPr>
            <w:tcW w:w="3180" w:type="dxa"/>
          </w:tcPr>
          <w:p w14:paraId="65732976"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tc>
      </w:tr>
    </w:tbl>
    <w:p w14:paraId="4635AFD7" w14:textId="77777777" w:rsidR="00621CD4" w:rsidRPr="00FC2C72" w:rsidRDefault="00621CD4" w:rsidP="00621CD4">
      <w:pPr>
        <w:spacing w:line="276" w:lineRule="auto"/>
        <w:rPr>
          <w:rFonts w:ascii="Arial" w:hAnsi="Arial" w:cs="Arial"/>
          <w:sz w:val="24"/>
          <w:szCs w:val="24"/>
        </w:rPr>
      </w:pPr>
    </w:p>
    <w:tbl>
      <w:tblPr>
        <w:tblStyle w:val="Style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1EFC0F22" w14:textId="77777777" w:rsidTr="006F093F">
        <w:tc>
          <w:tcPr>
            <w:tcW w:w="3180" w:type="dxa"/>
          </w:tcPr>
          <w:p w14:paraId="14A7B176"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2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004FB3FE"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Diseminacija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projekta</w:t>
            </w:r>
            <w:proofErr w:type="spellEnd"/>
            <w:r w:rsidRPr="00FC2C72">
              <w:rPr>
                <w:rFonts w:ascii="Arial" w:hAnsi="Arial" w:cs="Arial"/>
                <w:color w:val="000000"/>
                <w:sz w:val="24"/>
                <w:szCs w:val="24"/>
              </w:rPr>
              <w:t xml:space="preserve"> ERAMUS+ „Developing language in </w:t>
            </w:r>
            <w:proofErr w:type="gramStart"/>
            <w:r w:rsidRPr="00FC2C72">
              <w:rPr>
                <w:rFonts w:ascii="Arial" w:hAnsi="Arial" w:cs="Arial"/>
                <w:color w:val="000000"/>
                <w:sz w:val="24"/>
                <w:szCs w:val="24"/>
              </w:rPr>
              <w:t>preschool“ –</w:t>
            </w:r>
            <w:proofErr w:type="gram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suradnja</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vrtićima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Novigrad</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Buje, 13.2.</w:t>
            </w:r>
          </w:p>
          <w:p w14:paraId="0CB8CCA0"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Valentinovo</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Karigador</w:t>
            </w:r>
            <w:proofErr w:type="spellEnd"/>
            <w:r w:rsidRPr="00FC2C72">
              <w:rPr>
                <w:rFonts w:ascii="Arial" w:hAnsi="Arial" w:cs="Arial"/>
                <w:color w:val="000000"/>
                <w:sz w:val="24"/>
                <w:szCs w:val="24"/>
              </w:rPr>
              <w:t xml:space="preserve"> </w:t>
            </w:r>
            <w:proofErr w:type="gramStart"/>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tradicionalno</w:t>
            </w:r>
            <w:proofErr w:type="spellEnd"/>
            <w:proofErr w:type="gram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hranjenje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galebova</w:t>
            </w:r>
            <w:proofErr w:type="spellEnd"/>
            <w:r w:rsidRPr="00FC2C72">
              <w:rPr>
                <w:rFonts w:ascii="Arial" w:hAnsi="Arial" w:cs="Arial"/>
                <w:color w:val="000000"/>
                <w:sz w:val="24"/>
                <w:szCs w:val="24"/>
              </w:rPr>
              <w:t xml:space="preserve"> za </w:t>
            </w:r>
            <w:proofErr w:type="spellStart"/>
            <w:r w:rsidRPr="00FC2C72">
              <w:rPr>
                <w:rFonts w:ascii="Arial" w:hAnsi="Arial" w:cs="Arial"/>
                <w:color w:val="000000"/>
                <w:sz w:val="24"/>
                <w:szCs w:val="24"/>
              </w:rPr>
              <w:t>Valentinovo</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hranjenje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galeba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srdelama</w:t>
            </w:r>
            <w:proofErr w:type="spellEnd"/>
            <w:r w:rsidRPr="00FC2C72">
              <w:rPr>
                <w:rFonts w:ascii="Arial" w:hAnsi="Arial" w:cs="Arial"/>
                <w:color w:val="000000"/>
                <w:sz w:val="24"/>
                <w:szCs w:val="24"/>
              </w:rPr>
              <w:t xml:space="preserve"> 14.2.</w:t>
            </w:r>
          </w:p>
          <w:p w14:paraId="288ED631"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Maškare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tjedan</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maskiranja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vrtiću</w:t>
            </w:r>
            <w:proofErr w:type="spellEnd"/>
            <w:r w:rsidRPr="00FC2C72">
              <w:rPr>
                <w:rFonts w:ascii="Arial" w:hAnsi="Arial" w:cs="Arial"/>
                <w:color w:val="000000"/>
                <w:sz w:val="24"/>
                <w:szCs w:val="24"/>
              </w:rPr>
              <w:t xml:space="preserve"> po </w:t>
            </w:r>
            <w:proofErr w:type="spellStart"/>
            <w:r w:rsidRPr="00FC2C72">
              <w:rPr>
                <w:rFonts w:ascii="Arial" w:hAnsi="Arial" w:cs="Arial"/>
                <w:color w:val="000000"/>
                <w:sz w:val="24"/>
                <w:szCs w:val="24"/>
              </w:rPr>
              <w:t>želji</w:t>
            </w:r>
            <w:proofErr w:type="spellEnd"/>
          </w:p>
          <w:p w14:paraId="0ABBE345"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Predškolarci</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posjeti</w:t>
            </w:r>
            <w:proofErr w:type="spellEnd"/>
            <w:r w:rsidRPr="00FC2C72">
              <w:rPr>
                <w:rFonts w:ascii="Arial" w:hAnsi="Arial" w:cs="Arial"/>
                <w:color w:val="000000"/>
                <w:sz w:val="24"/>
                <w:szCs w:val="24"/>
                <w:lang w:val="it-IT"/>
              </w:rPr>
              <w:t xml:space="preserve"> PŠ Brtonigla</w:t>
            </w:r>
          </w:p>
          <w:p w14:paraId="650A919D"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Radionica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kostima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maskiranu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povorku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Brtonigli</w:t>
            </w:r>
            <w:proofErr w:type="spellEnd"/>
            <w:r w:rsidRPr="00FC2C72">
              <w:rPr>
                <w:rFonts w:ascii="Arial" w:hAnsi="Arial" w:cs="Arial"/>
                <w:color w:val="000000"/>
                <w:sz w:val="24"/>
                <w:szCs w:val="24"/>
                <w:lang w:val="it-IT"/>
              </w:rPr>
              <w:t xml:space="preserve"> </w:t>
            </w:r>
          </w:p>
          <w:p w14:paraId="6181176D"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Maskirana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povorka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Brtonigli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teu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Dalmatinetri</w:t>
            </w:r>
            <w:proofErr w:type="spellEnd"/>
            <w:r w:rsidRPr="00FC2C72">
              <w:rPr>
                <w:rFonts w:ascii="Arial" w:hAnsi="Arial" w:cs="Arial"/>
                <w:color w:val="000000"/>
                <w:sz w:val="24"/>
                <w:szCs w:val="24"/>
                <w:lang w:val="it-IT"/>
              </w:rPr>
              <w:t>, 21.2.</w:t>
            </w:r>
          </w:p>
          <w:p w14:paraId="306C9B99"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Program </w:t>
            </w:r>
            <w:proofErr w:type="spellStart"/>
            <w:r w:rsidRPr="00FC2C72">
              <w:rPr>
                <w:rFonts w:ascii="Arial" w:hAnsi="Arial" w:cs="Arial"/>
                <w:color w:val="000000"/>
                <w:sz w:val="24"/>
                <w:szCs w:val="24"/>
                <w:lang w:val="it-IT"/>
              </w:rPr>
              <w:t>predškole</w:t>
            </w:r>
            <w:proofErr w:type="spellEnd"/>
          </w:p>
          <w:p w14:paraId="5199FEBE"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Posjeta</w:t>
            </w:r>
            <w:proofErr w:type="spellEnd"/>
            <w:r w:rsidRPr="00FC2C72">
              <w:rPr>
                <w:rFonts w:ascii="Arial" w:hAnsi="Arial" w:cs="Arial"/>
                <w:color w:val="000000"/>
                <w:sz w:val="24"/>
                <w:szCs w:val="24"/>
                <w:lang w:val="it-IT"/>
              </w:rPr>
              <w:t xml:space="preserve"> OB Pula – </w:t>
            </w:r>
            <w:proofErr w:type="spellStart"/>
            <w:r w:rsidRPr="00FC2C72">
              <w:rPr>
                <w:rFonts w:ascii="Arial" w:hAnsi="Arial" w:cs="Arial"/>
                <w:color w:val="000000"/>
                <w:sz w:val="24"/>
                <w:szCs w:val="24"/>
                <w:lang w:val="it-IT"/>
              </w:rPr>
              <w:t>odjel</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pedijatrije</w:t>
            </w:r>
            <w:proofErr w:type="spellEnd"/>
            <w:r w:rsidRPr="00FC2C72">
              <w:rPr>
                <w:rFonts w:ascii="Arial" w:hAnsi="Arial" w:cs="Arial"/>
                <w:color w:val="000000"/>
                <w:sz w:val="24"/>
                <w:szCs w:val="24"/>
                <w:lang w:val="it-IT"/>
              </w:rPr>
              <w:t xml:space="preserve">  28</w:t>
            </w:r>
            <w:proofErr w:type="gramEnd"/>
            <w:r w:rsidRPr="00FC2C72">
              <w:rPr>
                <w:rFonts w:ascii="Arial" w:hAnsi="Arial" w:cs="Arial"/>
                <w:color w:val="000000"/>
                <w:sz w:val="24"/>
                <w:szCs w:val="24"/>
                <w:lang w:val="it-IT"/>
              </w:rPr>
              <w:t>.2.</w:t>
            </w:r>
          </w:p>
        </w:tc>
        <w:tc>
          <w:tcPr>
            <w:tcW w:w="3180" w:type="dxa"/>
          </w:tcPr>
          <w:p w14:paraId="1BCEA7C7"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62072E38" w14:textId="77777777" w:rsidR="00621CD4" w:rsidRPr="00FC2C72" w:rsidRDefault="00621CD4" w:rsidP="006F093F">
            <w:pPr>
              <w:spacing w:line="276" w:lineRule="auto"/>
              <w:rPr>
                <w:rFonts w:ascii="Arial" w:hAnsi="Arial" w:cs="Arial"/>
                <w:color w:val="000000"/>
                <w:sz w:val="24"/>
                <w:szCs w:val="24"/>
              </w:rPr>
            </w:pPr>
          </w:p>
          <w:p w14:paraId="48850BA3" w14:textId="77777777" w:rsidR="00621CD4" w:rsidRPr="00FC2C72" w:rsidRDefault="00621CD4" w:rsidP="006F093F">
            <w:pPr>
              <w:spacing w:line="276" w:lineRule="auto"/>
              <w:rPr>
                <w:rFonts w:ascii="Arial" w:hAnsi="Arial" w:cs="Arial"/>
                <w:color w:val="000000"/>
                <w:sz w:val="24"/>
                <w:szCs w:val="24"/>
              </w:rPr>
            </w:pPr>
          </w:p>
          <w:p w14:paraId="331C3845" w14:textId="77777777" w:rsidR="00621CD4" w:rsidRPr="00FC2C72" w:rsidRDefault="00621CD4" w:rsidP="006F093F">
            <w:pPr>
              <w:spacing w:line="276" w:lineRule="auto"/>
              <w:rPr>
                <w:rFonts w:ascii="Arial" w:hAnsi="Arial" w:cs="Arial"/>
                <w:color w:val="000000"/>
                <w:sz w:val="24"/>
                <w:szCs w:val="24"/>
              </w:rPr>
            </w:pPr>
          </w:p>
          <w:p w14:paraId="5CA7708D" w14:textId="77777777" w:rsidR="00621CD4" w:rsidRPr="00FC2C72" w:rsidRDefault="00621CD4" w:rsidP="006F093F">
            <w:pPr>
              <w:spacing w:line="276" w:lineRule="auto"/>
              <w:rPr>
                <w:rFonts w:ascii="Arial" w:hAnsi="Arial" w:cs="Arial"/>
                <w:color w:val="000000"/>
                <w:sz w:val="24"/>
                <w:szCs w:val="24"/>
              </w:rPr>
            </w:pPr>
          </w:p>
          <w:p w14:paraId="1E95C7FD" w14:textId="77777777" w:rsidR="00621CD4" w:rsidRPr="00FC2C72" w:rsidRDefault="00621CD4" w:rsidP="006F093F">
            <w:pPr>
              <w:spacing w:line="276" w:lineRule="auto"/>
              <w:rPr>
                <w:rFonts w:ascii="Arial" w:hAnsi="Arial" w:cs="Arial"/>
                <w:color w:val="000000"/>
                <w:sz w:val="24"/>
                <w:szCs w:val="24"/>
              </w:rPr>
            </w:pPr>
          </w:p>
          <w:p w14:paraId="7325E490" w14:textId="77777777" w:rsidR="00621CD4" w:rsidRPr="00FC2C72" w:rsidRDefault="00621CD4" w:rsidP="006F093F">
            <w:pPr>
              <w:spacing w:line="276" w:lineRule="auto"/>
              <w:rPr>
                <w:rFonts w:ascii="Arial" w:hAnsi="Arial" w:cs="Arial"/>
                <w:color w:val="000000"/>
                <w:sz w:val="24"/>
                <w:szCs w:val="24"/>
              </w:rPr>
            </w:pPr>
          </w:p>
          <w:p w14:paraId="0FBE563C" w14:textId="77777777" w:rsidR="00621CD4" w:rsidRPr="00FC2C72" w:rsidRDefault="00621CD4" w:rsidP="006F093F">
            <w:pPr>
              <w:spacing w:line="276" w:lineRule="auto"/>
              <w:rPr>
                <w:rFonts w:ascii="Arial" w:hAnsi="Arial" w:cs="Arial"/>
                <w:color w:val="000000"/>
                <w:sz w:val="24"/>
                <w:szCs w:val="24"/>
              </w:rPr>
            </w:pPr>
          </w:p>
          <w:p w14:paraId="13FF0142" w14:textId="77777777" w:rsidR="00621CD4" w:rsidRPr="00FC2C72" w:rsidRDefault="00621CD4" w:rsidP="006F093F">
            <w:pPr>
              <w:spacing w:line="276" w:lineRule="auto"/>
              <w:rPr>
                <w:rFonts w:ascii="Arial" w:hAnsi="Arial" w:cs="Arial"/>
                <w:color w:val="000000"/>
                <w:sz w:val="24"/>
                <w:szCs w:val="24"/>
              </w:rPr>
            </w:pPr>
          </w:p>
          <w:p w14:paraId="38E00310" w14:textId="77777777" w:rsidR="00621CD4" w:rsidRPr="00FC2C72" w:rsidRDefault="00621CD4" w:rsidP="006F093F">
            <w:pPr>
              <w:spacing w:line="276" w:lineRule="auto"/>
              <w:rPr>
                <w:rFonts w:ascii="Arial" w:hAnsi="Arial" w:cs="Arial"/>
                <w:color w:val="000000"/>
                <w:sz w:val="24"/>
                <w:szCs w:val="24"/>
              </w:rPr>
            </w:pPr>
          </w:p>
          <w:p w14:paraId="04E25E99" w14:textId="77777777" w:rsidR="00621CD4" w:rsidRPr="00FC2C72" w:rsidRDefault="00621CD4" w:rsidP="006F093F">
            <w:pPr>
              <w:spacing w:line="276" w:lineRule="auto"/>
              <w:rPr>
                <w:rFonts w:ascii="Arial" w:hAnsi="Arial" w:cs="Arial"/>
                <w:color w:val="000000"/>
                <w:sz w:val="24"/>
                <w:szCs w:val="24"/>
              </w:rPr>
            </w:pPr>
          </w:p>
          <w:p w14:paraId="7B53C8A1" w14:textId="77777777" w:rsidR="00621CD4" w:rsidRPr="00FC2C72" w:rsidRDefault="00621CD4" w:rsidP="006F093F">
            <w:pPr>
              <w:pStyle w:val="ListParagraph2"/>
              <w:spacing w:line="276" w:lineRule="auto"/>
              <w:rPr>
                <w:rFonts w:cs="Arial"/>
                <w:color w:val="000000"/>
                <w:sz w:val="24"/>
                <w:szCs w:val="24"/>
              </w:rPr>
            </w:pPr>
          </w:p>
          <w:p w14:paraId="5844B967" w14:textId="77777777" w:rsidR="00621CD4" w:rsidRPr="00FC2C72" w:rsidRDefault="00621CD4" w:rsidP="006F093F">
            <w:pPr>
              <w:pStyle w:val="ListParagraph2"/>
              <w:spacing w:line="276" w:lineRule="auto"/>
              <w:rPr>
                <w:rFonts w:cs="Arial"/>
                <w:color w:val="000000"/>
                <w:sz w:val="24"/>
                <w:szCs w:val="24"/>
              </w:rPr>
            </w:pPr>
          </w:p>
          <w:p w14:paraId="5F899A6E" w14:textId="77777777" w:rsidR="00621CD4" w:rsidRPr="00FC2C72" w:rsidRDefault="00621CD4" w:rsidP="006F093F">
            <w:pPr>
              <w:pStyle w:val="ListParagraph2"/>
              <w:spacing w:line="276" w:lineRule="auto"/>
              <w:rPr>
                <w:rFonts w:cs="Arial"/>
                <w:color w:val="000000"/>
                <w:sz w:val="24"/>
                <w:szCs w:val="24"/>
              </w:rPr>
            </w:pPr>
          </w:p>
          <w:p w14:paraId="3CF64B06" w14:textId="77777777" w:rsidR="00621CD4" w:rsidRPr="00FC2C72" w:rsidRDefault="00621CD4" w:rsidP="006F093F">
            <w:pPr>
              <w:pStyle w:val="ListParagraph2"/>
              <w:spacing w:line="276" w:lineRule="auto"/>
              <w:rPr>
                <w:rFonts w:cs="Arial"/>
                <w:color w:val="000000"/>
                <w:sz w:val="24"/>
                <w:szCs w:val="24"/>
              </w:rPr>
            </w:pPr>
          </w:p>
          <w:p w14:paraId="4FA8EF95" w14:textId="77777777" w:rsidR="00621CD4" w:rsidRPr="00FC2C72" w:rsidRDefault="00621CD4" w:rsidP="006F093F">
            <w:pPr>
              <w:pStyle w:val="ListParagraph2"/>
              <w:spacing w:line="276" w:lineRule="auto"/>
              <w:rPr>
                <w:rFonts w:cs="Arial"/>
                <w:color w:val="000000"/>
                <w:sz w:val="24"/>
                <w:szCs w:val="24"/>
              </w:rPr>
            </w:pPr>
            <w:r w:rsidRPr="00FC2C72">
              <w:rPr>
                <w:rFonts w:cs="Arial"/>
                <w:color w:val="000000"/>
                <w:sz w:val="24"/>
                <w:szCs w:val="24"/>
                <w:lang w:eastAsia="sr-Latn-CS"/>
              </w:rPr>
              <w:t>Pula</w:t>
            </w:r>
          </w:p>
        </w:tc>
      </w:tr>
    </w:tbl>
    <w:p w14:paraId="46DD4353" w14:textId="77777777" w:rsidR="00621CD4" w:rsidRPr="00FC2C72" w:rsidRDefault="00621CD4" w:rsidP="00621CD4">
      <w:pPr>
        <w:spacing w:line="276" w:lineRule="auto"/>
        <w:rPr>
          <w:rFonts w:ascii="Arial" w:hAnsi="Arial" w:cs="Arial"/>
          <w:sz w:val="24"/>
          <w:szCs w:val="24"/>
        </w:rPr>
      </w:pP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7D3A785C" w14:textId="77777777" w:rsidTr="006F093F">
        <w:tc>
          <w:tcPr>
            <w:tcW w:w="3180" w:type="dxa"/>
          </w:tcPr>
          <w:p w14:paraId="316C94EE"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lastRenderedPageBreak/>
              <w:t xml:space="preserve">3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2D9A36C5"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Igrokaz</w:t>
            </w:r>
            <w:proofErr w:type="spellEnd"/>
            <w:r w:rsidRPr="00FC2C72">
              <w:rPr>
                <w:rFonts w:ascii="Arial" w:hAnsi="Arial" w:cs="Arial"/>
                <w:color w:val="000000"/>
                <w:sz w:val="24"/>
                <w:szCs w:val="24"/>
              </w:rPr>
              <w:t>: “</w:t>
            </w:r>
            <w:proofErr w:type="spellStart"/>
            <w:r w:rsidRPr="00FC2C72">
              <w:rPr>
                <w:rFonts w:ascii="Arial" w:hAnsi="Arial" w:cs="Arial"/>
                <w:color w:val="000000"/>
                <w:sz w:val="24"/>
                <w:szCs w:val="24"/>
              </w:rPr>
              <w:t>Šapat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proljeću</w:t>
            </w:r>
            <w:proofErr w:type="spellEnd"/>
            <w:r w:rsidRPr="00FC2C72">
              <w:rPr>
                <w:rFonts w:ascii="Arial" w:hAnsi="Arial" w:cs="Arial"/>
                <w:color w:val="000000"/>
                <w:sz w:val="24"/>
                <w:szCs w:val="24"/>
              </w:rPr>
              <w:t xml:space="preserve">” koji </w:t>
            </w:r>
            <w:proofErr w:type="spellStart"/>
            <w:r w:rsidRPr="00FC2C72">
              <w:rPr>
                <w:rFonts w:ascii="Arial" w:hAnsi="Arial" w:cs="Arial"/>
                <w:color w:val="000000"/>
                <w:sz w:val="24"/>
                <w:szCs w:val="24"/>
              </w:rPr>
              <w:t>su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pripremile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odgojiteljice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skupine</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Legići</w:t>
            </w:r>
            <w:proofErr w:type="spellEnd"/>
            <w:r w:rsidRPr="00FC2C72">
              <w:rPr>
                <w:rFonts w:ascii="Arial" w:hAnsi="Arial" w:cs="Arial"/>
                <w:color w:val="000000"/>
                <w:sz w:val="24"/>
                <w:szCs w:val="24"/>
              </w:rPr>
              <w:t xml:space="preserve"> – 1.3.</w:t>
            </w:r>
          </w:p>
          <w:p w14:paraId="1033E1E9" w14:textId="77777777" w:rsidR="00621CD4" w:rsidRPr="00FC2C72" w:rsidRDefault="00621CD4" w:rsidP="006F093F">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Dan </w:t>
            </w:r>
            <w:proofErr w:type="spellStart"/>
            <w:r w:rsidRPr="00FC2C72">
              <w:rPr>
                <w:rFonts w:ascii="Arial" w:hAnsi="Arial" w:cs="Arial"/>
                <w:color w:val="000000"/>
                <w:sz w:val="24"/>
                <w:szCs w:val="24"/>
                <w:lang w:val="it-IT"/>
              </w:rPr>
              <w:t>žena</w:t>
            </w:r>
            <w:proofErr w:type="spellEnd"/>
            <w:r w:rsidRPr="00FC2C72">
              <w:rPr>
                <w:rFonts w:ascii="Arial" w:hAnsi="Arial" w:cs="Arial"/>
                <w:color w:val="000000"/>
                <w:sz w:val="24"/>
                <w:szCs w:val="24"/>
                <w:lang w:val="it-IT"/>
              </w:rPr>
              <w:t xml:space="preserve"> 8.3 – </w:t>
            </w:r>
            <w:proofErr w:type="spellStart"/>
            <w:r w:rsidRPr="00FC2C72">
              <w:rPr>
                <w:rFonts w:ascii="Arial" w:hAnsi="Arial" w:cs="Arial"/>
                <w:color w:val="000000"/>
                <w:sz w:val="24"/>
                <w:szCs w:val="24"/>
                <w:lang w:val="it-IT"/>
              </w:rPr>
              <w:t>izrada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poklona</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mamu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baku</w:t>
            </w:r>
            <w:proofErr w:type="spellEnd"/>
          </w:p>
          <w:p w14:paraId="316E5FEB"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Akcija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sadnje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drveća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dvorištu</w:t>
            </w:r>
            <w:proofErr w:type="spellEnd"/>
            <w:r w:rsidRPr="00FC2C72">
              <w:rPr>
                <w:rFonts w:ascii="Arial" w:hAnsi="Arial" w:cs="Arial"/>
                <w:color w:val="000000"/>
                <w:sz w:val="24"/>
                <w:szCs w:val="24"/>
                <w:lang w:val="it-IT"/>
              </w:rPr>
              <w:t>- 2.faza „</w:t>
            </w:r>
            <w:proofErr w:type="spellStart"/>
            <w:r w:rsidRPr="00FC2C72">
              <w:rPr>
                <w:rFonts w:ascii="Arial" w:hAnsi="Arial" w:cs="Arial"/>
                <w:color w:val="000000"/>
                <w:sz w:val="24"/>
                <w:szCs w:val="24"/>
                <w:lang w:val="it-IT"/>
              </w:rPr>
              <w:t>Zasadi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drvo</w:t>
            </w:r>
            <w:proofErr w:type="spellEnd"/>
            <w:r w:rsidRPr="00FC2C72">
              <w:rPr>
                <w:rFonts w:ascii="Arial" w:hAnsi="Arial" w:cs="Arial"/>
                <w:color w:val="000000"/>
                <w:sz w:val="24"/>
                <w:szCs w:val="24"/>
                <w:lang w:val="it-IT"/>
              </w:rPr>
              <w:t xml:space="preserve">, ne </w:t>
            </w:r>
            <w:proofErr w:type="spellStart"/>
            <w:r w:rsidRPr="00FC2C72">
              <w:rPr>
                <w:rFonts w:ascii="Arial" w:hAnsi="Arial" w:cs="Arial"/>
                <w:color w:val="000000"/>
                <w:sz w:val="24"/>
                <w:szCs w:val="24"/>
                <w:lang w:val="it-IT"/>
              </w:rPr>
              <w:t>budi</w:t>
            </w:r>
            <w:proofErr w:type="spellEnd"/>
            <w:r w:rsidRPr="00FC2C72">
              <w:rPr>
                <w:rFonts w:ascii="Arial" w:hAnsi="Arial" w:cs="Arial"/>
                <w:color w:val="000000"/>
                <w:sz w:val="24"/>
                <w:szCs w:val="24"/>
                <w:lang w:val="it-IT"/>
              </w:rPr>
              <w:t xml:space="preserve"> </w:t>
            </w:r>
            <w:proofErr w:type="spellStart"/>
            <w:proofErr w:type="gramStart"/>
            <w:r w:rsidRPr="00FC2C72">
              <w:rPr>
                <w:rFonts w:ascii="Arial" w:hAnsi="Arial" w:cs="Arial"/>
                <w:color w:val="000000"/>
                <w:sz w:val="24"/>
                <w:szCs w:val="24"/>
                <w:lang w:val="it-IT"/>
              </w:rPr>
              <w:t>panj</w:t>
            </w:r>
            <w:proofErr w:type="spellEnd"/>
            <w:r w:rsidRPr="00FC2C72">
              <w:rPr>
                <w:rFonts w:ascii="Arial" w:hAnsi="Arial" w:cs="Arial"/>
                <w:color w:val="000000"/>
                <w:sz w:val="24"/>
                <w:szCs w:val="24"/>
                <w:lang w:val="it-IT"/>
              </w:rPr>
              <w:t>“</w:t>
            </w:r>
            <w:proofErr w:type="gramEnd"/>
            <w:r w:rsidRPr="00FC2C72">
              <w:rPr>
                <w:rFonts w:ascii="Arial" w:hAnsi="Arial" w:cs="Arial"/>
                <w:color w:val="000000"/>
                <w:sz w:val="24"/>
                <w:szCs w:val="24"/>
                <w:lang w:val="it-IT"/>
              </w:rPr>
              <w:t xml:space="preserve"> 17.03. </w:t>
            </w:r>
          </w:p>
          <w:p w14:paraId="72627DA7"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Suradnja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izrade</w:t>
            </w:r>
            <w:proofErr w:type="spellEnd"/>
            <w:r w:rsidRPr="00FC2C72">
              <w:rPr>
                <w:rFonts w:ascii="Arial" w:hAnsi="Arial" w:cs="Arial"/>
                <w:color w:val="000000"/>
                <w:sz w:val="24"/>
                <w:szCs w:val="24"/>
                <w:lang w:val="it-IT"/>
              </w:rPr>
              <w:t xml:space="preserve"> </w:t>
            </w:r>
          </w:p>
          <w:p w14:paraId="477B7437" w14:textId="77777777" w:rsidR="00621CD4" w:rsidRPr="00FC2C72" w:rsidRDefault="00621CD4" w:rsidP="006F093F">
            <w:pPr>
              <w:spacing w:line="276" w:lineRule="auto"/>
              <w:rPr>
                <w:rFonts w:ascii="Arial" w:hAnsi="Arial" w:cs="Arial"/>
                <w:sz w:val="24"/>
                <w:szCs w:val="24"/>
                <w:lang w:val="it-IT"/>
              </w:rPr>
            </w:pPr>
            <w:r w:rsidRPr="00FC2C72">
              <w:rPr>
                <w:rFonts w:ascii="Arial" w:hAnsi="Arial" w:cs="Arial"/>
                <w:sz w:val="24"/>
                <w:szCs w:val="24"/>
                <w:lang w:val="it-IT"/>
              </w:rPr>
              <w:t xml:space="preserve">Dan </w:t>
            </w:r>
            <w:proofErr w:type="spellStart"/>
            <w:r w:rsidRPr="00FC2C72">
              <w:rPr>
                <w:rFonts w:ascii="Arial" w:hAnsi="Arial" w:cs="Arial"/>
                <w:sz w:val="24"/>
                <w:szCs w:val="24"/>
                <w:lang w:val="it-IT"/>
              </w:rPr>
              <w:t>očeva</w:t>
            </w:r>
            <w:proofErr w:type="spellEnd"/>
            <w:r w:rsidRPr="00FC2C72">
              <w:rPr>
                <w:rFonts w:ascii="Arial" w:hAnsi="Arial" w:cs="Arial"/>
                <w:sz w:val="24"/>
                <w:szCs w:val="24"/>
                <w:lang w:val="it-IT"/>
              </w:rPr>
              <w:t xml:space="preserve"> 19.03. - </w:t>
            </w: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prikladne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čestitke</w:t>
            </w:r>
            <w:proofErr w:type="spellEnd"/>
          </w:p>
          <w:p w14:paraId="66264841" w14:textId="77777777" w:rsidR="00621CD4" w:rsidRPr="00FC2C72" w:rsidRDefault="00621CD4" w:rsidP="006F093F">
            <w:pPr>
              <w:spacing w:line="276" w:lineRule="auto"/>
              <w:rPr>
                <w:rFonts w:ascii="Arial" w:hAnsi="Arial" w:cs="Arial"/>
                <w:color w:val="000000"/>
                <w:sz w:val="24"/>
                <w:szCs w:val="24"/>
                <w:lang w:val="it-IT"/>
              </w:rPr>
            </w:pPr>
          </w:p>
          <w:p w14:paraId="65AEE37E" w14:textId="77777777" w:rsidR="00621CD4" w:rsidRPr="00FC2C72" w:rsidRDefault="00621CD4" w:rsidP="006F093F">
            <w:pPr>
              <w:spacing w:line="276" w:lineRule="auto"/>
              <w:rPr>
                <w:rFonts w:ascii="Arial" w:hAnsi="Arial" w:cs="Arial"/>
                <w:color w:val="000000"/>
                <w:sz w:val="24"/>
                <w:szCs w:val="24"/>
                <w:lang w:val="it-IT"/>
              </w:rPr>
            </w:pPr>
          </w:p>
        </w:tc>
        <w:tc>
          <w:tcPr>
            <w:tcW w:w="3180" w:type="dxa"/>
          </w:tcPr>
          <w:p w14:paraId="015A389C"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tc>
      </w:tr>
    </w:tbl>
    <w:p w14:paraId="47284A66" w14:textId="77777777" w:rsidR="00621CD4" w:rsidRPr="00FC2C72" w:rsidRDefault="00621CD4" w:rsidP="00621CD4">
      <w:pPr>
        <w:spacing w:line="276" w:lineRule="auto"/>
        <w:rPr>
          <w:rFonts w:ascii="Arial" w:hAnsi="Arial" w:cs="Arial"/>
          <w:sz w:val="24"/>
          <w:szCs w:val="24"/>
        </w:rPr>
      </w:pPr>
    </w:p>
    <w:tbl>
      <w:tblPr>
        <w:tblStyle w:val="Style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4FEA321B" w14:textId="77777777" w:rsidTr="006F093F">
        <w:tc>
          <w:tcPr>
            <w:tcW w:w="3180" w:type="dxa"/>
          </w:tcPr>
          <w:p w14:paraId="6FBAFC80"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4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7375A558"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sz w:val="24"/>
                <w:szCs w:val="24"/>
              </w:rPr>
              <w:t>Tjedan</w:t>
            </w:r>
            <w:proofErr w:type="spellEnd"/>
            <w:r w:rsidRPr="00FC2C72">
              <w:rPr>
                <w:rFonts w:ascii="Arial" w:hAnsi="Arial" w:cs="Arial"/>
                <w:sz w:val="24"/>
                <w:szCs w:val="24"/>
              </w:rPr>
              <w:t xml:space="preserve"> </w:t>
            </w:r>
            <w:proofErr w:type="spellStart"/>
            <w:r w:rsidRPr="00FC2C72">
              <w:rPr>
                <w:rFonts w:ascii="Arial" w:hAnsi="Arial" w:cs="Arial"/>
                <w:sz w:val="24"/>
                <w:szCs w:val="24"/>
              </w:rPr>
              <w:t>zdravlja</w:t>
            </w:r>
            <w:proofErr w:type="spellEnd"/>
            <w:r w:rsidRPr="00FC2C72">
              <w:rPr>
                <w:rFonts w:ascii="Arial" w:hAnsi="Arial" w:cs="Arial"/>
                <w:sz w:val="24"/>
                <w:szCs w:val="24"/>
              </w:rPr>
              <w:t xml:space="preserve"> 03. - 07.04. -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med. </w:t>
            </w:r>
            <w:proofErr w:type="spellStart"/>
            <w:proofErr w:type="gramStart"/>
            <w:r w:rsidRPr="00FC2C72">
              <w:rPr>
                <w:rFonts w:ascii="Arial" w:hAnsi="Arial" w:cs="Arial"/>
                <w:sz w:val="24"/>
                <w:szCs w:val="24"/>
              </w:rPr>
              <w:t>sestrom</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prehrambena</w:t>
            </w:r>
            <w:proofErr w:type="spellEnd"/>
            <w:r w:rsidRPr="00FC2C72">
              <w:rPr>
                <w:rFonts w:ascii="Arial" w:hAnsi="Arial" w:cs="Arial"/>
                <w:sz w:val="24"/>
                <w:szCs w:val="24"/>
              </w:rPr>
              <w:t xml:space="preserve"> </w:t>
            </w:r>
            <w:proofErr w:type="spellStart"/>
            <w:r w:rsidRPr="00FC2C72">
              <w:rPr>
                <w:rFonts w:ascii="Arial" w:hAnsi="Arial" w:cs="Arial"/>
                <w:sz w:val="24"/>
                <w:szCs w:val="24"/>
              </w:rPr>
              <w:t>duga</w:t>
            </w:r>
            <w:proofErr w:type="spellEnd"/>
            <w:r w:rsidRPr="00FC2C72">
              <w:rPr>
                <w:rFonts w:ascii="Arial" w:hAnsi="Arial" w:cs="Arial"/>
                <w:sz w:val="24"/>
                <w:szCs w:val="24"/>
              </w:rPr>
              <w:t xml:space="preserve">, </w:t>
            </w:r>
            <w:proofErr w:type="spellStart"/>
            <w:r w:rsidRPr="00FC2C72">
              <w:rPr>
                <w:rFonts w:ascii="Arial" w:hAnsi="Arial" w:cs="Arial"/>
                <w:sz w:val="24"/>
                <w:szCs w:val="24"/>
              </w:rPr>
              <w:t>izrada</w:t>
            </w:r>
            <w:proofErr w:type="spellEnd"/>
            <w:r w:rsidRPr="00FC2C72">
              <w:rPr>
                <w:rFonts w:ascii="Arial" w:hAnsi="Arial" w:cs="Arial"/>
                <w:sz w:val="24"/>
                <w:szCs w:val="24"/>
              </w:rPr>
              <w:t xml:space="preserve"> </w:t>
            </w:r>
            <w:proofErr w:type="spellStart"/>
            <w:r w:rsidRPr="00FC2C72">
              <w:rPr>
                <w:rFonts w:ascii="Arial" w:hAnsi="Arial" w:cs="Arial"/>
                <w:sz w:val="24"/>
                <w:szCs w:val="24"/>
              </w:rPr>
              <w:t>voćne</w:t>
            </w:r>
            <w:proofErr w:type="spellEnd"/>
            <w:r w:rsidRPr="00FC2C72">
              <w:rPr>
                <w:rFonts w:ascii="Arial" w:hAnsi="Arial" w:cs="Arial"/>
                <w:sz w:val="24"/>
                <w:szCs w:val="24"/>
              </w:rPr>
              <w:t xml:space="preserve"> </w:t>
            </w:r>
            <w:proofErr w:type="spellStart"/>
            <w:r w:rsidRPr="00FC2C72">
              <w:rPr>
                <w:rFonts w:ascii="Arial" w:hAnsi="Arial" w:cs="Arial"/>
                <w:sz w:val="24"/>
                <w:szCs w:val="24"/>
              </w:rPr>
              <w:t>salate</w:t>
            </w:r>
            <w:proofErr w:type="spellEnd"/>
            <w:r w:rsidRPr="00FC2C72">
              <w:rPr>
                <w:rFonts w:ascii="Arial" w:hAnsi="Arial" w:cs="Arial"/>
                <w:sz w:val="24"/>
                <w:szCs w:val="24"/>
              </w:rPr>
              <w:t xml:space="preserve">, </w:t>
            </w:r>
            <w:proofErr w:type="spellStart"/>
            <w:r w:rsidRPr="00FC2C72">
              <w:rPr>
                <w:rFonts w:ascii="Arial" w:hAnsi="Arial" w:cs="Arial"/>
                <w:sz w:val="24"/>
                <w:szCs w:val="24"/>
              </w:rPr>
              <w:t>cijeđenje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prirodnog</w:t>
            </w:r>
            <w:proofErr w:type="spellEnd"/>
            <w:r w:rsidRPr="00FC2C72">
              <w:rPr>
                <w:rFonts w:ascii="Arial" w:hAnsi="Arial" w:cs="Arial"/>
                <w:sz w:val="24"/>
                <w:szCs w:val="24"/>
              </w:rPr>
              <w:t xml:space="preserve"> </w:t>
            </w:r>
            <w:proofErr w:type="spellStart"/>
            <w:r w:rsidRPr="00FC2C72">
              <w:rPr>
                <w:rFonts w:ascii="Arial" w:hAnsi="Arial" w:cs="Arial"/>
                <w:sz w:val="24"/>
                <w:szCs w:val="24"/>
              </w:rPr>
              <w:t>soka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smuti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zdrave</w:t>
            </w:r>
            <w:proofErr w:type="spellEnd"/>
            <w:r w:rsidRPr="00FC2C72">
              <w:rPr>
                <w:rFonts w:ascii="Arial" w:hAnsi="Arial" w:cs="Arial"/>
                <w:sz w:val="24"/>
                <w:szCs w:val="24"/>
              </w:rPr>
              <w:t xml:space="preserve"> </w:t>
            </w:r>
            <w:proofErr w:type="spellStart"/>
            <w:r w:rsidRPr="00FC2C72">
              <w:rPr>
                <w:rFonts w:ascii="Arial" w:hAnsi="Arial" w:cs="Arial"/>
                <w:sz w:val="24"/>
                <w:szCs w:val="24"/>
              </w:rPr>
              <w:t>palačinke</w:t>
            </w:r>
            <w:proofErr w:type="spellEnd"/>
          </w:p>
          <w:p w14:paraId="03552213"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Igra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zabava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Parku</w:t>
            </w:r>
            <w:proofErr w:type="spellEnd"/>
            <w:r w:rsidRPr="00FC2C72">
              <w:rPr>
                <w:rFonts w:ascii="Arial" w:hAnsi="Arial" w:cs="Arial"/>
                <w:sz w:val="24"/>
                <w:szCs w:val="24"/>
                <w:lang w:val="it-IT"/>
              </w:rPr>
              <w:t xml:space="preserve"> Umag – </w:t>
            </w:r>
            <w:proofErr w:type="spellStart"/>
            <w:r w:rsidRPr="00FC2C72">
              <w:rPr>
                <w:rFonts w:ascii="Arial" w:hAnsi="Arial" w:cs="Arial"/>
                <w:sz w:val="24"/>
                <w:szCs w:val="24"/>
                <w:lang w:val="it-IT"/>
              </w:rPr>
              <w:t>jaslička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
          <w:p w14:paraId="7408E52D"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Izložba</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moj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w:t>
            </w:r>
            <w:proofErr w:type="spellEnd"/>
            <w:r w:rsidRPr="00FC2C72">
              <w:rPr>
                <w:rFonts w:ascii="Arial" w:hAnsi="Arial" w:cs="Arial"/>
                <w:sz w:val="24"/>
                <w:szCs w:val="24"/>
                <w:lang w:val="it-IT"/>
              </w:rPr>
              <w:t xml:space="preserve">” 12.04. </w:t>
            </w:r>
            <w:proofErr w:type="spellStart"/>
            <w:r w:rsidRPr="00FC2C72">
              <w:rPr>
                <w:rFonts w:ascii="Arial" w:hAnsi="Arial" w:cs="Arial"/>
                <w:sz w:val="24"/>
                <w:szCs w:val="24"/>
                <w:lang w:val="it-IT"/>
              </w:rPr>
              <w:t>fotografije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proslava</w:t>
            </w:r>
            <w:proofErr w:type="spellEnd"/>
            <w:r w:rsidRPr="00FC2C72">
              <w:rPr>
                <w:rFonts w:ascii="Arial" w:hAnsi="Arial" w:cs="Arial"/>
                <w:sz w:val="24"/>
                <w:szCs w:val="24"/>
                <w:lang w:val="it-IT"/>
              </w:rPr>
              <w:t xml:space="preserve"> Dana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 – Verteneglio </w:t>
            </w:r>
          </w:p>
          <w:p w14:paraId="144CEAFC"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t>Predstava</w:t>
            </w:r>
            <w:proofErr w:type="spellEnd"/>
            <w:r w:rsidRPr="00FC2C72">
              <w:rPr>
                <w:rFonts w:ascii="Arial" w:hAnsi="Arial" w:cs="Arial"/>
                <w:sz w:val="24"/>
                <w:szCs w:val="24"/>
              </w:rPr>
              <w:t xml:space="preserve">” </w:t>
            </w:r>
            <w:proofErr w:type="spellStart"/>
            <w:r w:rsidRPr="00FC2C72">
              <w:rPr>
                <w:rFonts w:ascii="Arial" w:hAnsi="Arial" w:cs="Arial"/>
                <w:sz w:val="24"/>
                <w:szCs w:val="24"/>
              </w:rPr>
              <w:t>Pingvin</w:t>
            </w:r>
            <w:proofErr w:type="spellEnd"/>
            <w:r w:rsidRPr="00FC2C72">
              <w:rPr>
                <w:rFonts w:ascii="Arial" w:hAnsi="Arial" w:cs="Arial"/>
                <w:sz w:val="24"/>
                <w:szCs w:val="24"/>
              </w:rPr>
              <w:t xml:space="preserve">” 28.04. </w:t>
            </w:r>
          </w:p>
        </w:tc>
        <w:tc>
          <w:tcPr>
            <w:tcW w:w="3180" w:type="dxa"/>
          </w:tcPr>
          <w:p w14:paraId="65DF84DC"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p>
          <w:p w14:paraId="4AF8D86B" w14:textId="77777777" w:rsidR="00621CD4" w:rsidRPr="00FC2C72" w:rsidRDefault="00621CD4" w:rsidP="006F093F">
            <w:pPr>
              <w:spacing w:line="276" w:lineRule="auto"/>
              <w:rPr>
                <w:rFonts w:ascii="Arial" w:hAnsi="Arial" w:cs="Arial"/>
                <w:color w:val="000000"/>
                <w:sz w:val="24"/>
                <w:szCs w:val="24"/>
              </w:rPr>
            </w:pPr>
          </w:p>
          <w:p w14:paraId="47935B4F" w14:textId="77777777" w:rsidR="00621CD4" w:rsidRPr="00FC2C72" w:rsidRDefault="00621CD4" w:rsidP="006F093F">
            <w:pPr>
              <w:spacing w:line="276" w:lineRule="auto"/>
              <w:rPr>
                <w:rFonts w:ascii="Arial" w:hAnsi="Arial" w:cs="Arial"/>
                <w:color w:val="000000"/>
                <w:sz w:val="24"/>
                <w:szCs w:val="24"/>
              </w:rPr>
            </w:pPr>
          </w:p>
          <w:p w14:paraId="7B22C8C0"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Karigador</w:t>
            </w:r>
            <w:proofErr w:type="spellEnd"/>
          </w:p>
          <w:p w14:paraId="007C72E7" w14:textId="77777777" w:rsidR="00621CD4" w:rsidRPr="00FC2C72" w:rsidRDefault="00621CD4" w:rsidP="006F093F">
            <w:pPr>
              <w:spacing w:line="276" w:lineRule="auto"/>
              <w:rPr>
                <w:rFonts w:ascii="Arial" w:hAnsi="Arial" w:cs="Arial"/>
                <w:color w:val="000000"/>
                <w:sz w:val="24"/>
                <w:szCs w:val="24"/>
              </w:rPr>
            </w:pPr>
          </w:p>
          <w:p w14:paraId="4150B2DA"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Vrtić</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okolina</w:t>
            </w:r>
            <w:proofErr w:type="spellEnd"/>
          </w:p>
        </w:tc>
      </w:tr>
    </w:tbl>
    <w:p w14:paraId="6691241A" w14:textId="77777777" w:rsidR="00621CD4" w:rsidRPr="00FC2C72" w:rsidRDefault="00621CD4" w:rsidP="00621CD4">
      <w:pPr>
        <w:spacing w:line="276" w:lineRule="auto"/>
        <w:rPr>
          <w:rFonts w:ascii="Arial" w:hAnsi="Arial" w:cs="Arial"/>
          <w:sz w:val="24"/>
          <w:szCs w:val="24"/>
        </w:rPr>
      </w:pPr>
    </w:p>
    <w:tbl>
      <w:tblPr>
        <w:tblStyle w:val="Style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0EE4B5F6" w14:textId="77777777" w:rsidTr="006F093F">
        <w:tc>
          <w:tcPr>
            <w:tcW w:w="3180" w:type="dxa"/>
          </w:tcPr>
          <w:p w14:paraId="6922E1AB"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mj</w:t>
            </w:r>
            <w:proofErr w:type="spellEnd"/>
          </w:p>
        </w:tc>
        <w:tc>
          <w:tcPr>
            <w:tcW w:w="3180" w:type="dxa"/>
          </w:tcPr>
          <w:p w14:paraId="7A38505C"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Izlet</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Rijeku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Predstava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Trnoružica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lutkarskom</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kazalištu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posjet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Planetariju</w:t>
            </w:r>
            <w:proofErr w:type="spellEnd"/>
            <w:r w:rsidRPr="00FC2C72">
              <w:rPr>
                <w:rFonts w:ascii="Arial" w:hAnsi="Arial" w:cs="Arial"/>
                <w:color w:val="000000"/>
                <w:sz w:val="24"/>
                <w:szCs w:val="24"/>
              </w:rPr>
              <w:t xml:space="preserve"> 4.5.</w:t>
            </w:r>
          </w:p>
          <w:p w14:paraId="5D6FC132" w14:textId="77777777" w:rsidR="00621CD4" w:rsidRPr="00FC2C72" w:rsidRDefault="00621CD4" w:rsidP="006F093F">
            <w:pPr>
              <w:spacing w:line="276" w:lineRule="auto"/>
              <w:rPr>
                <w:rFonts w:ascii="Arial" w:hAnsi="Arial" w:cs="Arial"/>
                <w:color w:val="000000"/>
                <w:sz w:val="24"/>
                <w:szCs w:val="24"/>
              </w:rPr>
            </w:pPr>
            <w:proofErr w:type="spellStart"/>
            <w:r w:rsidRPr="00FC2C72">
              <w:rPr>
                <w:rFonts w:ascii="Arial" w:hAnsi="Arial" w:cs="Arial"/>
                <w:color w:val="000000"/>
                <w:sz w:val="24"/>
                <w:szCs w:val="24"/>
              </w:rPr>
              <w:t>Odlazak</w:t>
            </w:r>
            <w:proofErr w:type="spellEnd"/>
            <w:r w:rsidRPr="00FC2C72">
              <w:rPr>
                <w:rFonts w:ascii="Arial" w:hAnsi="Arial" w:cs="Arial"/>
                <w:color w:val="000000"/>
                <w:sz w:val="24"/>
                <w:szCs w:val="24"/>
              </w:rPr>
              <w:t xml:space="preserve"> s </w:t>
            </w:r>
            <w:proofErr w:type="spellStart"/>
            <w:r w:rsidRPr="00FC2C72">
              <w:rPr>
                <w:rFonts w:ascii="Arial" w:hAnsi="Arial" w:cs="Arial"/>
                <w:color w:val="000000"/>
                <w:sz w:val="24"/>
                <w:szCs w:val="24"/>
              </w:rPr>
              <w:t>pedškolarcima</w:t>
            </w:r>
            <w:proofErr w:type="spellEnd"/>
            <w:r w:rsidRPr="00FC2C72">
              <w:rPr>
                <w:rFonts w:ascii="Arial" w:hAnsi="Arial" w:cs="Arial"/>
                <w:color w:val="000000"/>
                <w:sz w:val="24"/>
                <w:szCs w:val="24"/>
              </w:rPr>
              <w:t xml:space="preserve"> u </w:t>
            </w:r>
            <w:proofErr w:type="spellStart"/>
            <w:r w:rsidRPr="00FC2C72">
              <w:rPr>
                <w:rFonts w:ascii="Arial" w:hAnsi="Arial" w:cs="Arial"/>
                <w:color w:val="000000"/>
                <w:sz w:val="24"/>
                <w:szCs w:val="24"/>
              </w:rPr>
              <w:t>Centar</w:t>
            </w:r>
            <w:proofErr w:type="spellEnd"/>
            <w:r w:rsidRPr="00FC2C72">
              <w:rPr>
                <w:rFonts w:ascii="Arial" w:hAnsi="Arial" w:cs="Arial"/>
                <w:color w:val="000000"/>
                <w:sz w:val="24"/>
                <w:szCs w:val="24"/>
              </w:rPr>
              <w:t xml:space="preserve"> za </w:t>
            </w:r>
            <w:proofErr w:type="spellStart"/>
            <w:r w:rsidRPr="00FC2C72">
              <w:rPr>
                <w:rFonts w:ascii="Arial" w:hAnsi="Arial" w:cs="Arial"/>
                <w:color w:val="000000"/>
                <w:sz w:val="24"/>
                <w:szCs w:val="24"/>
              </w:rPr>
              <w:t>inkluziju</w:t>
            </w:r>
            <w:proofErr w:type="spellEnd"/>
            <w:r w:rsidRPr="00FC2C72">
              <w:rPr>
                <w:rFonts w:ascii="Arial" w:hAnsi="Arial" w:cs="Arial"/>
                <w:color w:val="000000"/>
                <w:sz w:val="24"/>
                <w:szCs w:val="24"/>
              </w:rPr>
              <w:t xml:space="preserve"> Buje – </w:t>
            </w:r>
            <w:proofErr w:type="spellStart"/>
            <w:r w:rsidRPr="00FC2C72">
              <w:rPr>
                <w:rFonts w:ascii="Arial" w:hAnsi="Arial" w:cs="Arial"/>
                <w:color w:val="000000"/>
                <w:sz w:val="24"/>
                <w:szCs w:val="24"/>
              </w:rPr>
              <w:t>sadnja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mirisnog</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bilja</w:t>
            </w:r>
            <w:proofErr w:type="spellEnd"/>
            <w:r w:rsidRPr="00FC2C72">
              <w:rPr>
                <w:rFonts w:ascii="Arial" w:hAnsi="Arial" w:cs="Arial"/>
                <w:color w:val="000000"/>
                <w:sz w:val="24"/>
                <w:szCs w:val="24"/>
              </w:rPr>
              <w:t xml:space="preserve"> – „</w:t>
            </w:r>
            <w:proofErr w:type="spellStart"/>
            <w:r w:rsidRPr="00FC2C72">
              <w:rPr>
                <w:rFonts w:ascii="Arial" w:hAnsi="Arial" w:cs="Arial"/>
                <w:color w:val="000000"/>
                <w:sz w:val="24"/>
                <w:szCs w:val="24"/>
              </w:rPr>
              <w:t>Akcija</w:t>
            </w:r>
            <w:proofErr w:type="spellEnd"/>
            <w:r w:rsidRPr="00FC2C72">
              <w:rPr>
                <w:rFonts w:ascii="Arial" w:hAnsi="Arial" w:cs="Arial"/>
                <w:color w:val="000000"/>
                <w:sz w:val="24"/>
                <w:szCs w:val="24"/>
              </w:rPr>
              <w:t xml:space="preserve"> eco </w:t>
            </w:r>
            <w:proofErr w:type="spellStart"/>
            <w:proofErr w:type="gramStart"/>
            <w:r w:rsidRPr="00FC2C72">
              <w:rPr>
                <w:rFonts w:ascii="Arial" w:hAnsi="Arial" w:cs="Arial"/>
                <w:color w:val="000000"/>
                <w:sz w:val="24"/>
                <w:szCs w:val="24"/>
              </w:rPr>
              <w:t>vrt</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povodom</w:t>
            </w:r>
            <w:proofErr w:type="spellEnd"/>
            <w:proofErr w:type="gramEnd"/>
            <w:r w:rsidRPr="00FC2C72">
              <w:rPr>
                <w:rFonts w:ascii="Arial" w:hAnsi="Arial" w:cs="Arial"/>
                <w:color w:val="000000"/>
                <w:sz w:val="24"/>
                <w:szCs w:val="24"/>
              </w:rPr>
              <w:t xml:space="preserve"> Dana </w:t>
            </w:r>
            <w:proofErr w:type="spellStart"/>
            <w:r w:rsidRPr="00FC2C72">
              <w:rPr>
                <w:rFonts w:ascii="Arial" w:hAnsi="Arial" w:cs="Arial"/>
                <w:color w:val="000000"/>
                <w:sz w:val="24"/>
                <w:szCs w:val="24"/>
              </w:rPr>
              <w:t>činjenja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dobrih</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dijela</w:t>
            </w:r>
            <w:proofErr w:type="spellEnd"/>
            <w:r w:rsidRPr="00FC2C72">
              <w:rPr>
                <w:rFonts w:ascii="Arial" w:hAnsi="Arial" w:cs="Arial"/>
                <w:color w:val="000000"/>
                <w:sz w:val="24"/>
                <w:szCs w:val="24"/>
              </w:rPr>
              <w:t xml:space="preserve"> 5.5.</w:t>
            </w:r>
          </w:p>
          <w:p w14:paraId="23538B09" w14:textId="77777777" w:rsidR="00621CD4" w:rsidRPr="00FC2C72" w:rsidRDefault="00621CD4" w:rsidP="006F093F">
            <w:pPr>
              <w:spacing w:line="276" w:lineRule="auto"/>
              <w:rPr>
                <w:rFonts w:ascii="Arial" w:hAnsi="Arial" w:cs="Arial"/>
                <w:color w:val="000000"/>
                <w:sz w:val="24"/>
                <w:szCs w:val="24"/>
                <w:lang w:val="it-IT"/>
              </w:rPr>
            </w:pPr>
            <w:proofErr w:type="spellStart"/>
            <w:r w:rsidRPr="00FC2C72">
              <w:rPr>
                <w:rFonts w:ascii="Arial" w:hAnsi="Arial" w:cs="Arial"/>
                <w:sz w:val="24"/>
                <w:szCs w:val="24"/>
                <w:lang w:val="it-IT"/>
              </w:rPr>
              <w:t>Olimpijada</w:t>
            </w:r>
            <w:proofErr w:type="spellEnd"/>
            <w:r w:rsidRPr="00FC2C72">
              <w:rPr>
                <w:rFonts w:ascii="Arial" w:hAnsi="Arial" w:cs="Arial"/>
                <w:sz w:val="24"/>
                <w:szCs w:val="24"/>
                <w:lang w:val="it-IT"/>
              </w:rPr>
              <w:t xml:space="preserve"> - Umag 19.05.</w:t>
            </w:r>
          </w:p>
          <w:p w14:paraId="57099303" w14:textId="77777777" w:rsidR="00621CD4" w:rsidRPr="00FC2C72" w:rsidRDefault="00621CD4" w:rsidP="006F093F">
            <w:pPr>
              <w:spacing w:line="276" w:lineRule="auto"/>
              <w:rPr>
                <w:rFonts w:ascii="Arial" w:hAnsi="Arial" w:cs="Arial"/>
                <w:sz w:val="24"/>
                <w:szCs w:val="24"/>
                <w:lang w:val="it-IT"/>
              </w:rPr>
            </w:pPr>
            <w:proofErr w:type="spellStart"/>
            <w:r w:rsidRPr="00FC2C72">
              <w:rPr>
                <w:rFonts w:ascii="Arial" w:hAnsi="Arial" w:cs="Arial"/>
                <w:sz w:val="24"/>
                <w:szCs w:val="24"/>
                <w:lang w:val="it-IT"/>
              </w:rPr>
              <w:t>Klaun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Čupko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predstava</w:t>
            </w:r>
            <w:proofErr w:type="spellEnd"/>
            <w:r w:rsidRPr="00FC2C72">
              <w:rPr>
                <w:rFonts w:ascii="Arial" w:hAnsi="Arial" w:cs="Arial"/>
                <w:sz w:val="24"/>
                <w:szCs w:val="24"/>
                <w:lang w:val="it-IT"/>
              </w:rPr>
              <w:t xml:space="preserve"> </w:t>
            </w:r>
          </w:p>
        </w:tc>
        <w:tc>
          <w:tcPr>
            <w:tcW w:w="3180" w:type="dxa"/>
          </w:tcPr>
          <w:p w14:paraId="2559C384" w14:textId="77777777" w:rsidR="00621CD4" w:rsidRPr="00FC2C72" w:rsidRDefault="00621CD4" w:rsidP="006F093F">
            <w:pPr>
              <w:spacing w:line="276" w:lineRule="auto"/>
              <w:rPr>
                <w:rFonts w:ascii="Arial" w:hAnsi="Arial" w:cs="Arial"/>
                <w:color w:val="000000"/>
                <w:sz w:val="24"/>
                <w:szCs w:val="24"/>
              </w:rPr>
            </w:pPr>
            <w:r w:rsidRPr="00FC2C72">
              <w:rPr>
                <w:rFonts w:ascii="Arial" w:hAnsi="Arial" w:cs="Arial"/>
                <w:sz w:val="24"/>
                <w:szCs w:val="24"/>
              </w:rPr>
              <w:t>Rijeka</w:t>
            </w:r>
          </w:p>
          <w:p w14:paraId="7FAE683B" w14:textId="77777777" w:rsidR="00621CD4" w:rsidRPr="00FC2C72" w:rsidRDefault="00621CD4" w:rsidP="006F093F">
            <w:pPr>
              <w:spacing w:line="276" w:lineRule="auto"/>
              <w:rPr>
                <w:rFonts w:ascii="Arial" w:hAnsi="Arial" w:cs="Arial"/>
                <w:sz w:val="24"/>
                <w:szCs w:val="24"/>
              </w:rPr>
            </w:pPr>
          </w:p>
          <w:p w14:paraId="60E191FF" w14:textId="77777777" w:rsidR="00621CD4" w:rsidRPr="00FC2C72" w:rsidRDefault="00621CD4" w:rsidP="006F093F">
            <w:pPr>
              <w:spacing w:line="276" w:lineRule="auto"/>
              <w:rPr>
                <w:rFonts w:ascii="Arial" w:hAnsi="Arial" w:cs="Arial"/>
                <w:sz w:val="24"/>
                <w:szCs w:val="24"/>
              </w:rPr>
            </w:pPr>
          </w:p>
          <w:p w14:paraId="48AAD980"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 Buje</w:t>
            </w:r>
          </w:p>
          <w:p w14:paraId="5D66D29F" w14:textId="77777777" w:rsidR="00621CD4" w:rsidRPr="00FC2C72" w:rsidRDefault="00621CD4" w:rsidP="006F093F">
            <w:pPr>
              <w:spacing w:line="276" w:lineRule="auto"/>
              <w:rPr>
                <w:rFonts w:ascii="Arial" w:hAnsi="Arial" w:cs="Arial"/>
                <w:sz w:val="24"/>
                <w:szCs w:val="24"/>
              </w:rPr>
            </w:pPr>
          </w:p>
          <w:p w14:paraId="4CAB16C5"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Umag</w:t>
            </w:r>
          </w:p>
          <w:p w14:paraId="5A956AD1" w14:textId="77777777" w:rsidR="00621CD4" w:rsidRPr="00FC2C72" w:rsidRDefault="00621CD4" w:rsidP="006F093F">
            <w:pPr>
              <w:spacing w:line="276" w:lineRule="auto"/>
              <w:rPr>
                <w:rFonts w:ascii="Arial" w:hAnsi="Arial" w:cs="Arial"/>
                <w:sz w:val="24"/>
                <w:szCs w:val="24"/>
              </w:rPr>
            </w:pPr>
          </w:p>
          <w:p w14:paraId="312FB94E" w14:textId="77777777" w:rsidR="00621CD4" w:rsidRPr="00FC2C72" w:rsidRDefault="00621CD4" w:rsidP="006F093F">
            <w:pPr>
              <w:spacing w:line="276" w:lineRule="auto"/>
              <w:rPr>
                <w:rFonts w:ascii="Arial" w:hAnsi="Arial" w:cs="Arial"/>
                <w:sz w:val="24"/>
                <w:szCs w:val="24"/>
              </w:rPr>
            </w:pPr>
          </w:p>
        </w:tc>
      </w:tr>
    </w:tbl>
    <w:p w14:paraId="772562EC" w14:textId="77777777" w:rsidR="00621CD4" w:rsidRPr="00FC2C72" w:rsidRDefault="00621CD4" w:rsidP="00621CD4">
      <w:pPr>
        <w:spacing w:line="276" w:lineRule="auto"/>
        <w:rPr>
          <w:rFonts w:ascii="Arial" w:hAnsi="Arial" w:cs="Arial"/>
          <w:sz w:val="24"/>
          <w:szCs w:val="24"/>
        </w:rPr>
      </w:pPr>
    </w:p>
    <w:tbl>
      <w:tblPr>
        <w:tblStyle w:val="Style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180"/>
        <w:gridCol w:w="3180"/>
        <w:gridCol w:w="3180"/>
      </w:tblGrid>
      <w:tr w:rsidR="00621CD4" w:rsidRPr="00FC2C72" w14:paraId="6D99A1A0" w14:textId="77777777" w:rsidTr="006F093F">
        <w:tc>
          <w:tcPr>
            <w:tcW w:w="3180" w:type="dxa"/>
          </w:tcPr>
          <w:p w14:paraId="7050FFA7"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t xml:space="preserve">6 </w:t>
            </w:r>
            <w:proofErr w:type="spellStart"/>
            <w:r w:rsidRPr="00FC2C72">
              <w:rPr>
                <w:rFonts w:ascii="Arial" w:hAnsi="Arial" w:cs="Arial"/>
                <w:sz w:val="24"/>
                <w:szCs w:val="24"/>
              </w:rPr>
              <w:t>mj</w:t>
            </w:r>
            <w:proofErr w:type="spellEnd"/>
            <w:r w:rsidRPr="00FC2C72">
              <w:rPr>
                <w:rFonts w:ascii="Arial" w:hAnsi="Arial" w:cs="Arial"/>
                <w:sz w:val="24"/>
                <w:szCs w:val="24"/>
              </w:rPr>
              <w:t>.</w:t>
            </w:r>
          </w:p>
        </w:tc>
        <w:tc>
          <w:tcPr>
            <w:tcW w:w="3180" w:type="dxa"/>
          </w:tcPr>
          <w:p w14:paraId="6E6C96B0"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t>Izlet</w:t>
            </w:r>
            <w:proofErr w:type="spellEnd"/>
            <w:r w:rsidRPr="00FC2C72">
              <w:rPr>
                <w:rFonts w:ascii="Arial" w:hAnsi="Arial" w:cs="Arial"/>
                <w:sz w:val="24"/>
                <w:szCs w:val="24"/>
              </w:rPr>
              <w:t xml:space="preserve"> </w:t>
            </w:r>
            <w:proofErr w:type="spellStart"/>
            <w:r w:rsidRPr="00FC2C72">
              <w:rPr>
                <w:rFonts w:ascii="Arial" w:hAnsi="Arial" w:cs="Arial"/>
                <w:sz w:val="24"/>
                <w:szCs w:val="24"/>
              </w:rPr>
              <w:t>predškolarci</w:t>
            </w:r>
            <w:proofErr w:type="spellEnd"/>
            <w:r w:rsidRPr="00FC2C72">
              <w:rPr>
                <w:rFonts w:ascii="Arial" w:hAnsi="Arial" w:cs="Arial"/>
                <w:sz w:val="24"/>
                <w:szCs w:val="24"/>
              </w:rPr>
              <w:t xml:space="preserve"> - </w:t>
            </w:r>
            <w:proofErr w:type="spellStart"/>
            <w:r w:rsidRPr="00FC2C72">
              <w:rPr>
                <w:rFonts w:ascii="Arial" w:hAnsi="Arial" w:cs="Arial"/>
                <w:sz w:val="24"/>
                <w:szCs w:val="24"/>
              </w:rPr>
              <w:t>Trst</w:t>
            </w:r>
            <w:proofErr w:type="spellEnd"/>
            <w:r w:rsidRPr="00FC2C72">
              <w:rPr>
                <w:rFonts w:ascii="Arial" w:hAnsi="Arial" w:cs="Arial"/>
                <w:sz w:val="24"/>
                <w:szCs w:val="24"/>
              </w:rPr>
              <w:t xml:space="preserve"> - </w:t>
            </w:r>
            <w:proofErr w:type="spellStart"/>
            <w:r w:rsidRPr="00FC2C72">
              <w:rPr>
                <w:rFonts w:ascii="Arial" w:hAnsi="Arial" w:cs="Arial"/>
                <w:sz w:val="24"/>
                <w:szCs w:val="24"/>
              </w:rPr>
              <w:t>Znanstveni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centar</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šetnja</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gradom</w:t>
            </w:r>
            <w:proofErr w:type="spellEnd"/>
            <w:r w:rsidRPr="00FC2C72">
              <w:rPr>
                <w:rFonts w:ascii="Arial" w:hAnsi="Arial" w:cs="Arial"/>
                <w:sz w:val="24"/>
                <w:szCs w:val="24"/>
              </w:rPr>
              <w:t xml:space="preserve">, </w:t>
            </w:r>
            <w:proofErr w:type="spellStart"/>
            <w:r w:rsidRPr="00FC2C72">
              <w:rPr>
                <w:rFonts w:ascii="Arial" w:hAnsi="Arial" w:cs="Arial"/>
                <w:sz w:val="24"/>
                <w:szCs w:val="24"/>
              </w:rPr>
              <w:t>posjeta</w:t>
            </w:r>
            <w:proofErr w:type="spellEnd"/>
            <w:r w:rsidRPr="00FC2C72">
              <w:rPr>
                <w:rFonts w:ascii="Arial" w:hAnsi="Arial" w:cs="Arial"/>
                <w:sz w:val="24"/>
                <w:szCs w:val="24"/>
              </w:rPr>
              <w:t xml:space="preserve"> </w:t>
            </w:r>
            <w:proofErr w:type="spellStart"/>
            <w:r w:rsidRPr="00FC2C72">
              <w:rPr>
                <w:rFonts w:ascii="Arial" w:hAnsi="Arial" w:cs="Arial"/>
                <w:sz w:val="24"/>
                <w:szCs w:val="24"/>
              </w:rPr>
              <w:t>Kopru</w:t>
            </w:r>
            <w:proofErr w:type="spellEnd"/>
            <w:r w:rsidRPr="00FC2C72">
              <w:rPr>
                <w:rFonts w:ascii="Arial" w:hAnsi="Arial" w:cs="Arial"/>
                <w:sz w:val="24"/>
                <w:szCs w:val="24"/>
              </w:rPr>
              <w:t xml:space="preserve">  07.06.</w:t>
            </w:r>
          </w:p>
          <w:p w14:paraId="56DDC2DD" w14:textId="77777777" w:rsidR="00621CD4" w:rsidRPr="00FC2C72" w:rsidRDefault="00621CD4" w:rsidP="006F093F">
            <w:pPr>
              <w:spacing w:line="276" w:lineRule="auto"/>
              <w:rPr>
                <w:rFonts w:ascii="Arial" w:hAnsi="Arial" w:cs="Arial"/>
                <w:sz w:val="24"/>
                <w:szCs w:val="24"/>
                <w:lang w:val="it-IT"/>
              </w:rPr>
            </w:pPr>
            <w:proofErr w:type="spellStart"/>
            <w:r w:rsidRPr="00FC2C72">
              <w:rPr>
                <w:rFonts w:ascii="Arial" w:hAnsi="Arial" w:cs="Arial"/>
                <w:sz w:val="24"/>
                <w:szCs w:val="24"/>
                <w:lang w:val="it-IT"/>
              </w:rPr>
              <w:t>Završno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druženje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priredbe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p>
        </w:tc>
        <w:tc>
          <w:tcPr>
            <w:tcW w:w="3180" w:type="dxa"/>
          </w:tcPr>
          <w:p w14:paraId="14898BE7"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lastRenderedPageBreak/>
              <w:t>Trst</w:t>
            </w:r>
            <w:proofErr w:type="spellEnd"/>
          </w:p>
          <w:p w14:paraId="7BC8DACE" w14:textId="77777777" w:rsidR="00621CD4" w:rsidRPr="00FC2C72" w:rsidRDefault="00621CD4" w:rsidP="006F093F">
            <w:pPr>
              <w:spacing w:line="276" w:lineRule="auto"/>
              <w:rPr>
                <w:rFonts w:ascii="Arial" w:hAnsi="Arial" w:cs="Arial"/>
                <w:sz w:val="24"/>
                <w:szCs w:val="24"/>
              </w:rPr>
            </w:pPr>
          </w:p>
          <w:p w14:paraId="637F1263"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lastRenderedPageBreak/>
              <w:t>Vrtić</w:t>
            </w:r>
            <w:proofErr w:type="spellEnd"/>
          </w:p>
          <w:p w14:paraId="1CF13C0E" w14:textId="77777777" w:rsidR="00621CD4" w:rsidRPr="00FC2C72" w:rsidRDefault="00621CD4" w:rsidP="006F093F">
            <w:pPr>
              <w:spacing w:line="276" w:lineRule="auto"/>
              <w:rPr>
                <w:rFonts w:ascii="Arial" w:hAnsi="Arial" w:cs="Arial"/>
                <w:sz w:val="24"/>
                <w:szCs w:val="24"/>
              </w:rPr>
            </w:pPr>
          </w:p>
        </w:tc>
      </w:tr>
      <w:tr w:rsidR="00621CD4" w:rsidRPr="00FC2C72" w14:paraId="516801CC" w14:textId="77777777" w:rsidTr="006F093F">
        <w:tc>
          <w:tcPr>
            <w:tcW w:w="3180" w:type="dxa"/>
          </w:tcPr>
          <w:p w14:paraId="39DA6E56" w14:textId="77777777" w:rsidR="00621CD4" w:rsidRPr="00FC2C72" w:rsidRDefault="00621CD4" w:rsidP="006F093F">
            <w:pPr>
              <w:spacing w:line="276" w:lineRule="auto"/>
              <w:rPr>
                <w:rFonts w:ascii="Arial" w:hAnsi="Arial" w:cs="Arial"/>
                <w:sz w:val="24"/>
                <w:szCs w:val="24"/>
              </w:rPr>
            </w:pPr>
            <w:r w:rsidRPr="00FC2C72">
              <w:rPr>
                <w:rFonts w:ascii="Arial" w:hAnsi="Arial" w:cs="Arial"/>
                <w:sz w:val="24"/>
                <w:szCs w:val="24"/>
              </w:rPr>
              <w:lastRenderedPageBreak/>
              <w:t xml:space="preserve">7mj. </w:t>
            </w:r>
          </w:p>
        </w:tc>
        <w:tc>
          <w:tcPr>
            <w:tcW w:w="3180" w:type="dxa"/>
          </w:tcPr>
          <w:p w14:paraId="0BC7B2C9"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t>Evakuacijska</w:t>
            </w:r>
            <w:proofErr w:type="spellEnd"/>
            <w:r w:rsidRPr="00FC2C72">
              <w:rPr>
                <w:rFonts w:ascii="Arial" w:hAnsi="Arial" w:cs="Arial"/>
                <w:sz w:val="24"/>
                <w:szCs w:val="24"/>
              </w:rPr>
              <w:t xml:space="preserve"> </w:t>
            </w:r>
            <w:proofErr w:type="spellStart"/>
            <w:r w:rsidRPr="00FC2C72">
              <w:rPr>
                <w:rFonts w:ascii="Arial" w:hAnsi="Arial" w:cs="Arial"/>
                <w:sz w:val="24"/>
                <w:szCs w:val="24"/>
              </w:rPr>
              <w:t>vježba</w:t>
            </w:r>
            <w:proofErr w:type="spellEnd"/>
            <w:r w:rsidRPr="00FC2C72">
              <w:rPr>
                <w:rFonts w:ascii="Arial" w:hAnsi="Arial" w:cs="Arial"/>
                <w:sz w:val="24"/>
                <w:szCs w:val="24"/>
              </w:rPr>
              <w:t xml:space="preserve"> s </w:t>
            </w:r>
            <w:proofErr w:type="spellStart"/>
            <w:r w:rsidRPr="00FC2C72">
              <w:rPr>
                <w:rFonts w:ascii="Arial" w:hAnsi="Arial" w:cs="Arial"/>
                <w:sz w:val="24"/>
                <w:szCs w:val="24"/>
              </w:rPr>
              <w:t>vatrogascima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Crvenim</w:t>
            </w:r>
            <w:proofErr w:type="spellEnd"/>
            <w:r w:rsidRPr="00FC2C72">
              <w:rPr>
                <w:rFonts w:ascii="Arial" w:hAnsi="Arial" w:cs="Arial"/>
                <w:sz w:val="24"/>
                <w:szCs w:val="24"/>
              </w:rPr>
              <w:t xml:space="preserve"> </w:t>
            </w:r>
            <w:proofErr w:type="spellStart"/>
            <w:r w:rsidRPr="00FC2C72">
              <w:rPr>
                <w:rFonts w:ascii="Arial" w:hAnsi="Arial" w:cs="Arial"/>
                <w:sz w:val="24"/>
                <w:szCs w:val="24"/>
              </w:rPr>
              <w:t>križom</w:t>
            </w:r>
            <w:proofErr w:type="spellEnd"/>
            <w:r w:rsidRPr="00FC2C72">
              <w:rPr>
                <w:rFonts w:ascii="Arial" w:hAnsi="Arial" w:cs="Arial"/>
                <w:sz w:val="24"/>
                <w:szCs w:val="24"/>
              </w:rPr>
              <w:t xml:space="preserve"> Buje</w:t>
            </w:r>
          </w:p>
        </w:tc>
        <w:tc>
          <w:tcPr>
            <w:tcW w:w="3180" w:type="dxa"/>
          </w:tcPr>
          <w:p w14:paraId="07227ED2" w14:textId="77777777" w:rsidR="00621CD4" w:rsidRPr="00FC2C72" w:rsidRDefault="00621CD4" w:rsidP="006F093F">
            <w:pPr>
              <w:spacing w:line="276" w:lineRule="auto"/>
              <w:rPr>
                <w:rFonts w:ascii="Arial" w:hAnsi="Arial" w:cs="Arial"/>
                <w:sz w:val="24"/>
                <w:szCs w:val="24"/>
              </w:rPr>
            </w:pPr>
            <w:proofErr w:type="spellStart"/>
            <w:r w:rsidRPr="00FC2C72">
              <w:rPr>
                <w:rFonts w:ascii="Arial" w:hAnsi="Arial" w:cs="Arial"/>
                <w:sz w:val="24"/>
                <w:szCs w:val="24"/>
              </w:rPr>
              <w:t>Vrtić</w:t>
            </w:r>
            <w:proofErr w:type="spellEnd"/>
          </w:p>
        </w:tc>
      </w:tr>
    </w:tbl>
    <w:p w14:paraId="1E19E234" w14:textId="77777777" w:rsidR="00621CD4" w:rsidRPr="00FC2C72" w:rsidRDefault="00621CD4" w:rsidP="00621CD4">
      <w:pPr>
        <w:pStyle w:val="ListParagraph1"/>
        <w:spacing w:line="276" w:lineRule="auto"/>
        <w:rPr>
          <w:rFonts w:ascii="Arial" w:hAnsi="Arial" w:cs="Arial"/>
          <w:sz w:val="24"/>
          <w:szCs w:val="24"/>
        </w:rPr>
      </w:pPr>
    </w:p>
    <w:p w14:paraId="6207985D"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u w:val="single"/>
        </w:rPr>
        <w:t>Odgojno</w:t>
      </w:r>
      <w:proofErr w:type="spellEnd"/>
      <w:r w:rsidRPr="00FC2C72">
        <w:rPr>
          <w:rFonts w:ascii="Arial" w:hAnsi="Arial" w:cs="Arial"/>
          <w:sz w:val="24"/>
          <w:szCs w:val="24"/>
          <w:u w:val="single"/>
        </w:rPr>
        <w:t xml:space="preserve"> - </w:t>
      </w:r>
      <w:proofErr w:type="spellStart"/>
      <w:r w:rsidRPr="00FC2C72">
        <w:rPr>
          <w:rFonts w:ascii="Arial" w:hAnsi="Arial" w:cs="Arial"/>
          <w:sz w:val="24"/>
          <w:szCs w:val="24"/>
          <w:u w:val="single"/>
        </w:rPr>
        <w:t>obrazovni</w:t>
      </w:r>
      <w:proofErr w:type="spellEnd"/>
      <w:r w:rsidRPr="00FC2C72">
        <w:rPr>
          <w:rFonts w:ascii="Arial" w:hAnsi="Arial" w:cs="Arial"/>
          <w:sz w:val="24"/>
          <w:szCs w:val="24"/>
          <w:u w:val="single"/>
        </w:rPr>
        <w:t xml:space="preserve"> rad </w:t>
      </w:r>
      <w:proofErr w:type="spellStart"/>
      <w:r w:rsidRPr="00FC2C72">
        <w:rPr>
          <w:rFonts w:ascii="Arial" w:hAnsi="Arial" w:cs="Arial"/>
          <w:sz w:val="24"/>
          <w:szCs w:val="24"/>
          <w:u w:val="single"/>
        </w:rPr>
        <w:t>obogatili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smo</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nizom</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projekata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aktivnosti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na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razini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vrtića</w:t>
      </w:r>
      <w:proofErr w:type="spellEnd"/>
      <w:r w:rsidRPr="00FC2C72">
        <w:rPr>
          <w:rFonts w:ascii="Arial" w:hAnsi="Arial" w:cs="Arial"/>
          <w:sz w:val="24"/>
          <w:szCs w:val="24"/>
        </w:rPr>
        <w:t xml:space="preserve"> u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s </w:t>
      </w:r>
      <w:proofErr w:type="spellStart"/>
      <w:r w:rsidRPr="00FC2C72">
        <w:rPr>
          <w:rFonts w:ascii="Arial" w:hAnsi="Arial" w:cs="Arial"/>
          <w:sz w:val="24"/>
          <w:szCs w:val="24"/>
        </w:rPr>
        <w:t>vanjskim</w:t>
      </w:r>
      <w:proofErr w:type="spellEnd"/>
      <w:r w:rsidRPr="00FC2C72">
        <w:rPr>
          <w:rFonts w:ascii="Arial" w:hAnsi="Arial" w:cs="Arial"/>
          <w:sz w:val="24"/>
          <w:szCs w:val="24"/>
        </w:rPr>
        <w:t xml:space="preserve"> </w:t>
      </w:r>
      <w:proofErr w:type="spellStart"/>
      <w:r w:rsidRPr="00FC2C72">
        <w:rPr>
          <w:rFonts w:ascii="Arial" w:hAnsi="Arial" w:cs="Arial"/>
          <w:sz w:val="24"/>
          <w:szCs w:val="24"/>
        </w:rPr>
        <w:t>ustanovama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
    <w:p w14:paraId="586D1FD2" w14:textId="77777777" w:rsidR="00621CD4" w:rsidRPr="00FC2C72" w:rsidRDefault="00621CD4" w:rsidP="00621CD4">
      <w:pPr>
        <w:spacing w:line="276" w:lineRule="auto"/>
        <w:rPr>
          <w:rFonts w:ascii="Arial" w:eastAsia="Calibri" w:hAnsi="Arial" w:cs="Arial"/>
          <w:sz w:val="24"/>
          <w:szCs w:val="24"/>
        </w:rPr>
      </w:pPr>
    </w:p>
    <w:p w14:paraId="6D6A94AD" w14:textId="77777777" w:rsidR="00621CD4" w:rsidRPr="00FC2C72" w:rsidRDefault="00621CD4" w:rsidP="00621CD4">
      <w:pPr>
        <w:spacing w:line="276" w:lineRule="auto"/>
        <w:rPr>
          <w:rFonts w:ascii="Arial" w:eastAsia="Calibri" w:hAnsi="Arial" w:cs="Arial"/>
          <w:b/>
          <w:sz w:val="24"/>
          <w:szCs w:val="24"/>
          <w:u w:val="single"/>
        </w:rPr>
      </w:pPr>
      <w:proofErr w:type="spellStart"/>
      <w:r w:rsidRPr="00FC2C72">
        <w:rPr>
          <w:rFonts w:ascii="Arial" w:eastAsia="Calibri" w:hAnsi="Arial" w:cs="Arial"/>
          <w:b/>
          <w:sz w:val="24"/>
          <w:szCs w:val="24"/>
          <w:u w:val="single"/>
        </w:rPr>
        <w:t>Projekt</w:t>
      </w:r>
      <w:proofErr w:type="spellEnd"/>
      <w:r w:rsidRPr="00FC2C72">
        <w:rPr>
          <w:rFonts w:ascii="Arial" w:eastAsia="Calibri" w:hAnsi="Arial" w:cs="Arial"/>
          <w:b/>
          <w:sz w:val="24"/>
          <w:szCs w:val="24"/>
          <w:u w:val="single"/>
        </w:rPr>
        <w:t xml:space="preserve">: </w:t>
      </w:r>
      <w:proofErr w:type="spellStart"/>
      <w:r w:rsidRPr="00FC2C72">
        <w:rPr>
          <w:rFonts w:ascii="Arial" w:eastAsia="Calibri" w:hAnsi="Arial" w:cs="Arial"/>
          <w:b/>
          <w:sz w:val="24"/>
          <w:szCs w:val="24"/>
          <w:u w:val="single"/>
        </w:rPr>
        <w:t>Čitam</w:t>
      </w:r>
      <w:proofErr w:type="spellEnd"/>
      <w:r w:rsidRPr="00FC2C72">
        <w:rPr>
          <w:rFonts w:ascii="Arial" w:eastAsia="Calibri" w:hAnsi="Arial" w:cs="Arial"/>
          <w:b/>
          <w:sz w:val="24"/>
          <w:szCs w:val="24"/>
          <w:u w:val="single"/>
        </w:rPr>
        <w:t xml:space="preserve">- </w:t>
      </w:r>
      <w:proofErr w:type="spellStart"/>
      <w:r w:rsidRPr="00FC2C72">
        <w:rPr>
          <w:rFonts w:ascii="Arial" w:eastAsia="Calibri" w:hAnsi="Arial" w:cs="Arial"/>
          <w:b/>
          <w:sz w:val="24"/>
          <w:szCs w:val="24"/>
          <w:u w:val="single"/>
        </w:rPr>
        <w:t>čitaš</w:t>
      </w:r>
      <w:proofErr w:type="spellEnd"/>
    </w:p>
    <w:p w14:paraId="2CD6A570" w14:textId="77777777" w:rsidR="00621CD4" w:rsidRPr="00FC2C72" w:rsidRDefault="00621CD4" w:rsidP="00621CD4">
      <w:pPr>
        <w:spacing w:line="276" w:lineRule="auto"/>
        <w:rPr>
          <w:rFonts w:ascii="Arial" w:eastAsia="Calibri" w:hAnsi="Arial" w:cs="Arial"/>
          <w:b/>
          <w:sz w:val="24"/>
          <w:szCs w:val="24"/>
        </w:rPr>
      </w:pPr>
      <w:proofErr w:type="spellStart"/>
      <w:r w:rsidRPr="00FC2C72">
        <w:rPr>
          <w:rFonts w:ascii="Arial" w:eastAsia="Calibri" w:hAnsi="Arial" w:cs="Arial"/>
          <w:b/>
          <w:sz w:val="24"/>
          <w:szCs w:val="24"/>
        </w:rPr>
        <w:t>Trajanje</w:t>
      </w:r>
      <w:proofErr w:type="spellEnd"/>
      <w:r w:rsidRPr="00FC2C72">
        <w:rPr>
          <w:rFonts w:ascii="Arial" w:eastAsia="Calibri" w:hAnsi="Arial" w:cs="Arial"/>
          <w:b/>
          <w:sz w:val="24"/>
          <w:szCs w:val="24"/>
        </w:rPr>
        <w:t xml:space="preserve">: </w:t>
      </w:r>
      <w:proofErr w:type="spellStart"/>
      <w:r w:rsidRPr="00FC2C72">
        <w:rPr>
          <w:rFonts w:ascii="Arial" w:eastAsia="Calibri" w:hAnsi="Arial" w:cs="Arial"/>
          <w:b/>
          <w:sz w:val="24"/>
          <w:szCs w:val="24"/>
        </w:rPr>
        <w:t>Pedagoška</w:t>
      </w:r>
      <w:proofErr w:type="spellEnd"/>
      <w:r w:rsidRPr="00FC2C72">
        <w:rPr>
          <w:rFonts w:ascii="Arial" w:eastAsia="Calibri" w:hAnsi="Arial" w:cs="Arial"/>
          <w:b/>
          <w:sz w:val="24"/>
          <w:szCs w:val="24"/>
        </w:rPr>
        <w:t xml:space="preserve"> </w:t>
      </w:r>
      <w:proofErr w:type="spellStart"/>
      <w:r w:rsidRPr="00FC2C72">
        <w:rPr>
          <w:rFonts w:ascii="Arial" w:eastAsia="Calibri" w:hAnsi="Arial" w:cs="Arial"/>
          <w:b/>
          <w:sz w:val="24"/>
          <w:szCs w:val="24"/>
        </w:rPr>
        <w:t>godina</w:t>
      </w:r>
      <w:proofErr w:type="spellEnd"/>
      <w:r w:rsidRPr="00FC2C72">
        <w:rPr>
          <w:rFonts w:ascii="Arial" w:eastAsia="Calibri" w:hAnsi="Arial" w:cs="Arial"/>
          <w:b/>
          <w:sz w:val="24"/>
          <w:szCs w:val="24"/>
        </w:rPr>
        <w:t xml:space="preserve"> 2022-2023</w:t>
      </w:r>
    </w:p>
    <w:p w14:paraId="41958571" w14:textId="77777777" w:rsidR="00621CD4" w:rsidRPr="00FC2C72" w:rsidRDefault="00621CD4" w:rsidP="00621CD4">
      <w:pPr>
        <w:spacing w:line="276" w:lineRule="auto"/>
        <w:rPr>
          <w:rFonts w:ascii="Arial" w:eastAsia="Calibri" w:hAnsi="Arial" w:cs="Arial"/>
          <w:sz w:val="24"/>
          <w:szCs w:val="24"/>
        </w:rPr>
      </w:pPr>
      <w:proofErr w:type="spellStart"/>
      <w:r w:rsidRPr="00FC2C72">
        <w:rPr>
          <w:rFonts w:ascii="Arial" w:eastAsia="Calibri" w:hAnsi="Arial" w:cs="Arial"/>
          <w:b/>
          <w:sz w:val="24"/>
          <w:szCs w:val="24"/>
        </w:rPr>
        <w:t>Koordinator</w:t>
      </w:r>
      <w:proofErr w:type="spellEnd"/>
      <w:r w:rsidRPr="00FC2C72">
        <w:rPr>
          <w:rFonts w:ascii="Arial" w:eastAsia="Calibri" w:hAnsi="Arial" w:cs="Arial"/>
          <w:b/>
          <w:sz w:val="24"/>
          <w:szCs w:val="24"/>
        </w:rPr>
        <w:t xml:space="preserve">: </w:t>
      </w:r>
      <w:r w:rsidRPr="00FC2C72">
        <w:rPr>
          <w:rFonts w:ascii="Arial" w:eastAsia="Calibri" w:hAnsi="Arial" w:cs="Arial"/>
          <w:sz w:val="24"/>
          <w:szCs w:val="24"/>
        </w:rPr>
        <w:t xml:space="preserve">Teja </w:t>
      </w:r>
      <w:proofErr w:type="spellStart"/>
      <w:r w:rsidRPr="00FC2C72">
        <w:rPr>
          <w:rFonts w:ascii="Arial" w:eastAsia="Calibri" w:hAnsi="Arial" w:cs="Arial"/>
          <w:sz w:val="24"/>
          <w:szCs w:val="24"/>
        </w:rPr>
        <w:t>Kozlović</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uz</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sudjelovanje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svih</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odgojitelja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ravnateljice</w:t>
      </w:r>
      <w:proofErr w:type="spellEnd"/>
    </w:p>
    <w:p w14:paraId="202D0C08" w14:textId="77777777" w:rsidR="00621CD4" w:rsidRDefault="00621CD4" w:rsidP="00621CD4">
      <w:pPr>
        <w:spacing w:line="276" w:lineRule="auto"/>
        <w:rPr>
          <w:rFonts w:ascii="Arial" w:eastAsia="Calibri" w:hAnsi="Arial" w:cs="Arial"/>
          <w:sz w:val="24"/>
          <w:szCs w:val="24"/>
          <w:lang w:val="it-IT"/>
        </w:rPr>
      </w:pPr>
      <w:proofErr w:type="spellStart"/>
      <w:r w:rsidRPr="00FC2C72">
        <w:rPr>
          <w:rFonts w:ascii="Arial" w:hAnsi="Arial" w:cs="Arial"/>
          <w:b/>
          <w:sz w:val="24"/>
          <w:szCs w:val="24"/>
        </w:rPr>
        <w:t>Opis</w:t>
      </w:r>
      <w:proofErr w:type="spellEnd"/>
      <w:r w:rsidRPr="00FC2C72">
        <w:rPr>
          <w:rFonts w:ascii="Arial" w:hAnsi="Arial" w:cs="Arial"/>
          <w:sz w:val="24"/>
          <w:szCs w:val="24"/>
        </w:rPr>
        <w:t xml:space="preserve">: </w:t>
      </w:r>
      <w:proofErr w:type="spellStart"/>
      <w:r w:rsidRPr="00FC2C72">
        <w:rPr>
          <w:rFonts w:ascii="Arial" w:eastAsia="Calibri" w:hAnsi="Arial" w:cs="Arial"/>
          <w:sz w:val="24"/>
          <w:szCs w:val="24"/>
        </w:rPr>
        <w:t>Ovaj</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projekt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pokrenut</w:t>
      </w:r>
      <w:proofErr w:type="spellEnd"/>
      <w:r w:rsidRPr="00FC2C72">
        <w:rPr>
          <w:rFonts w:ascii="Arial" w:eastAsia="Calibri" w:hAnsi="Arial" w:cs="Arial"/>
          <w:sz w:val="24"/>
          <w:szCs w:val="24"/>
        </w:rPr>
        <w:t xml:space="preserve"> je u ped. god. 2021/2022 </w:t>
      </w:r>
      <w:proofErr w:type="spellStart"/>
      <w:r w:rsidRPr="00FC2C72">
        <w:rPr>
          <w:rFonts w:ascii="Arial" w:eastAsia="Calibri" w:hAnsi="Arial" w:cs="Arial"/>
          <w:sz w:val="24"/>
          <w:szCs w:val="24"/>
        </w:rPr>
        <w:t>sa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željom</w:t>
      </w:r>
      <w:proofErr w:type="spellEnd"/>
      <w:r w:rsidRPr="00FC2C72">
        <w:rPr>
          <w:rFonts w:ascii="Arial" w:eastAsia="Calibri" w:hAnsi="Arial" w:cs="Arial"/>
          <w:sz w:val="24"/>
          <w:szCs w:val="24"/>
        </w:rPr>
        <w:t xml:space="preserve"> da se </w:t>
      </w:r>
      <w:proofErr w:type="spellStart"/>
      <w:r w:rsidRPr="00FC2C72">
        <w:rPr>
          <w:rFonts w:ascii="Arial" w:eastAsia="Calibri" w:hAnsi="Arial" w:cs="Arial"/>
          <w:sz w:val="24"/>
          <w:szCs w:val="24"/>
        </w:rPr>
        <w:t>roditeljima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približe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važnost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uloga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naglas</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dječji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razvoj</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od</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najranije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dobi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Uloga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glas</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proofErr w:type="gramStart"/>
      <w:r w:rsidRPr="00FC2C72">
        <w:rPr>
          <w:rFonts w:ascii="Arial" w:eastAsia="Calibri" w:hAnsi="Arial" w:cs="Arial"/>
          <w:sz w:val="24"/>
          <w:szCs w:val="24"/>
        </w:rPr>
        <w:t>razvoj</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prepoznata</w:t>
      </w:r>
      <w:proofErr w:type="spellEnd"/>
      <w:proofErr w:type="gramEnd"/>
      <w:r w:rsidRPr="00FC2C72">
        <w:rPr>
          <w:rFonts w:ascii="Arial" w:eastAsia="Calibri" w:hAnsi="Arial" w:cs="Arial"/>
          <w:sz w:val="24"/>
          <w:szCs w:val="24"/>
        </w:rPr>
        <w:t xml:space="preserve"> je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znanstveno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utemeljena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glas</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pozitivno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utječe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dječji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razvoj</w:t>
      </w:r>
      <w:proofErr w:type="spellEnd"/>
      <w:r w:rsidRPr="00FC2C72">
        <w:rPr>
          <w:rFonts w:ascii="Arial" w:eastAsia="Calibri" w:hAnsi="Arial" w:cs="Arial"/>
          <w:sz w:val="24"/>
          <w:szCs w:val="24"/>
        </w:rPr>
        <w:t xml:space="preserve"> u </w:t>
      </w:r>
      <w:proofErr w:type="spellStart"/>
      <w:r w:rsidRPr="00FC2C72">
        <w:rPr>
          <w:rFonts w:ascii="Arial" w:eastAsia="Calibri" w:hAnsi="Arial" w:cs="Arial"/>
          <w:sz w:val="24"/>
          <w:szCs w:val="24"/>
        </w:rPr>
        <w:t>raznim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područjima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osim</w:t>
      </w:r>
      <w:proofErr w:type="spellEnd"/>
      <w:r w:rsidRPr="00FC2C72">
        <w:rPr>
          <w:rFonts w:ascii="Arial" w:eastAsia="Calibri" w:hAnsi="Arial" w:cs="Arial"/>
          <w:sz w:val="24"/>
          <w:szCs w:val="24"/>
        </w:rPr>
        <w:t xml:space="preserve"> </w:t>
      </w:r>
      <w:proofErr w:type="spellStart"/>
      <w:proofErr w:type="gramStart"/>
      <w:r w:rsidRPr="00FC2C72">
        <w:rPr>
          <w:rFonts w:ascii="Arial" w:eastAsia="Calibri" w:hAnsi="Arial" w:cs="Arial"/>
          <w:sz w:val="24"/>
          <w:szCs w:val="24"/>
        </w:rPr>
        <w:t>što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pospješuje</w:t>
      </w:r>
      <w:proofErr w:type="spellEnd"/>
      <w:proofErr w:type="gram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jezično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govorni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razvoj</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takva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aktivnost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utječe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razvoj</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pažnje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koncentracije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logičnog</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razmišljanja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kreativnosti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potiče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maštu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jača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emocionalnu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vezu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roditelja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djeteta</w:t>
      </w:r>
      <w:proofErr w:type="spellEnd"/>
      <w:r w:rsidRPr="00FC2C72">
        <w:rPr>
          <w:rFonts w:ascii="Arial" w:eastAsia="Calibri" w:hAnsi="Arial" w:cs="Arial"/>
          <w:sz w:val="24"/>
          <w:szCs w:val="24"/>
        </w:rPr>
        <w:t xml:space="preserve">. Radi </w:t>
      </w:r>
      <w:proofErr w:type="spellStart"/>
      <w:r w:rsidRPr="00FC2C72">
        <w:rPr>
          <w:rFonts w:ascii="Arial" w:eastAsia="Calibri" w:hAnsi="Arial" w:cs="Arial"/>
          <w:sz w:val="24"/>
          <w:szCs w:val="24"/>
        </w:rPr>
        <w:t>navedenih</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razloga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puno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dobrobiti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potječu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iz</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aktivnosti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odlučili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smo</w:t>
      </w:r>
      <w:proofErr w:type="spellEnd"/>
      <w:r w:rsidRPr="00FC2C72">
        <w:rPr>
          <w:rFonts w:ascii="Arial" w:eastAsia="Calibri" w:hAnsi="Arial" w:cs="Arial"/>
          <w:sz w:val="24"/>
          <w:szCs w:val="24"/>
        </w:rPr>
        <w:t xml:space="preserve"> taj </w:t>
      </w:r>
      <w:proofErr w:type="spellStart"/>
      <w:r w:rsidRPr="00FC2C72">
        <w:rPr>
          <w:rFonts w:ascii="Arial" w:eastAsia="Calibri" w:hAnsi="Arial" w:cs="Arial"/>
          <w:sz w:val="24"/>
          <w:szCs w:val="24"/>
        </w:rPr>
        <w:t>projekt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nastaviti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u </w:t>
      </w:r>
      <w:proofErr w:type="spellStart"/>
      <w:r w:rsidRPr="00FC2C72">
        <w:rPr>
          <w:rFonts w:ascii="Arial" w:eastAsia="Calibri" w:hAnsi="Arial" w:cs="Arial"/>
          <w:sz w:val="24"/>
          <w:szCs w:val="24"/>
        </w:rPr>
        <w:t>ovoj</w:t>
      </w:r>
      <w:proofErr w:type="spellEnd"/>
      <w:r w:rsidRPr="00FC2C72">
        <w:rPr>
          <w:rFonts w:ascii="Arial" w:eastAsia="Calibri" w:hAnsi="Arial" w:cs="Arial"/>
          <w:sz w:val="24"/>
          <w:szCs w:val="24"/>
        </w:rPr>
        <w:t xml:space="preserve"> ped. god. 2022-2023. </w:t>
      </w:r>
      <w:proofErr w:type="spellStart"/>
      <w:r w:rsidRPr="00FC2C72">
        <w:rPr>
          <w:rFonts w:ascii="Arial" w:eastAsia="Calibri" w:hAnsi="Arial" w:cs="Arial"/>
          <w:sz w:val="24"/>
          <w:szCs w:val="24"/>
        </w:rPr>
        <w:t>Naš</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cilj</w:t>
      </w:r>
      <w:proofErr w:type="spellEnd"/>
      <w:r w:rsidRPr="00FC2C72">
        <w:rPr>
          <w:rFonts w:ascii="Arial" w:eastAsia="Calibri" w:hAnsi="Arial" w:cs="Arial"/>
          <w:sz w:val="24"/>
          <w:szCs w:val="24"/>
        </w:rPr>
        <w:t xml:space="preserve"> je </w:t>
      </w:r>
      <w:proofErr w:type="spellStart"/>
      <w:r w:rsidRPr="00FC2C72">
        <w:rPr>
          <w:rFonts w:ascii="Arial" w:eastAsia="Calibri" w:hAnsi="Arial" w:cs="Arial"/>
          <w:sz w:val="24"/>
          <w:szCs w:val="24"/>
        </w:rPr>
        <w:t>potaknuti</w:t>
      </w:r>
      <w:proofErr w:type="spellEnd"/>
      <w:r w:rsidRPr="00FC2C72">
        <w:rPr>
          <w:rFonts w:ascii="Arial" w:eastAsia="Calibri" w:hAnsi="Arial" w:cs="Arial"/>
          <w:sz w:val="24"/>
          <w:szCs w:val="24"/>
        </w:rPr>
        <w:t xml:space="preserve"> </w:t>
      </w:r>
      <w:proofErr w:type="spellStart"/>
      <w:proofErr w:type="gramStart"/>
      <w:r w:rsidRPr="00FC2C72">
        <w:rPr>
          <w:rFonts w:ascii="Arial" w:eastAsia="Calibri" w:hAnsi="Arial" w:cs="Arial"/>
          <w:sz w:val="24"/>
          <w:szCs w:val="24"/>
        </w:rPr>
        <w:t>roditelje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proofErr w:type="gram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djeci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ih</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uputiti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kako</w:t>
      </w:r>
      <w:proofErr w:type="spellEnd"/>
      <w:r w:rsidRPr="00FC2C72">
        <w:rPr>
          <w:rFonts w:ascii="Arial" w:eastAsia="Calibri" w:hAnsi="Arial" w:cs="Arial"/>
          <w:sz w:val="24"/>
          <w:szCs w:val="24"/>
        </w:rPr>
        <w:t xml:space="preserve"> to </w:t>
      </w:r>
      <w:proofErr w:type="spellStart"/>
      <w:r w:rsidRPr="00FC2C72">
        <w:rPr>
          <w:rFonts w:ascii="Arial" w:eastAsia="Calibri" w:hAnsi="Arial" w:cs="Arial"/>
          <w:sz w:val="24"/>
          <w:szCs w:val="24"/>
        </w:rPr>
        <w:t>činiti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najbolji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način</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iako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sami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možda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nisu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čitači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podijeliti</w:t>
      </w:r>
      <w:proofErr w:type="spellEnd"/>
      <w:r w:rsidRPr="00FC2C72">
        <w:rPr>
          <w:rFonts w:ascii="Arial" w:eastAsia="Calibri" w:hAnsi="Arial" w:cs="Arial"/>
          <w:sz w:val="24"/>
          <w:szCs w:val="24"/>
        </w:rPr>
        <w:t xml:space="preserve"> s </w:t>
      </w:r>
      <w:proofErr w:type="spellStart"/>
      <w:r w:rsidRPr="00FC2C72">
        <w:rPr>
          <w:rFonts w:ascii="Arial" w:eastAsia="Calibri" w:hAnsi="Arial" w:cs="Arial"/>
          <w:sz w:val="24"/>
          <w:szCs w:val="24"/>
        </w:rPr>
        <w:t>njima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naša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iskustva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potaknuti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korištenje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slikovnica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kao</w:t>
      </w:r>
      <w:proofErr w:type="spellEnd"/>
      <w:r w:rsidRPr="00FC2C72">
        <w:rPr>
          <w:rFonts w:ascii="Arial" w:eastAsia="Calibri" w:hAnsi="Arial" w:cs="Arial"/>
          <w:sz w:val="24"/>
          <w:szCs w:val="24"/>
        </w:rPr>
        <w:t xml:space="preserve"> „</w:t>
      </w:r>
      <w:proofErr w:type="spellStart"/>
      <w:r w:rsidRPr="00FC2C72">
        <w:rPr>
          <w:rFonts w:ascii="Arial" w:eastAsia="Calibri" w:hAnsi="Arial" w:cs="Arial"/>
          <w:i/>
          <w:sz w:val="24"/>
          <w:szCs w:val="24"/>
        </w:rPr>
        <w:t>alat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Slikovnica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kao</w:t>
      </w:r>
      <w:proofErr w:type="spellEnd"/>
      <w:r w:rsidRPr="00FC2C72">
        <w:rPr>
          <w:rFonts w:ascii="Arial" w:eastAsia="Calibri" w:hAnsi="Arial" w:cs="Arial"/>
          <w:sz w:val="24"/>
          <w:szCs w:val="24"/>
        </w:rPr>
        <w:t xml:space="preserve"> „</w:t>
      </w:r>
      <w:proofErr w:type="spellStart"/>
      <w:proofErr w:type="gramStart"/>
      <w:r w:rsidRPr="00FC2C72">
        <w:rPr>
          <w:rFonts w:ascii="Arial" w:eastAsia="Calibri" w:hAnsi="Arial" w:cs="Arial"/>
          <w:i/>
          <w:sz w:val="24"/>
          <w:szCs w:val="24"/>
        </w:rPr>
        <w:t>alat</w:t>
      </w:r>
      <w:proofErr w:type="spellEnd"/>
      <w:r w:rsidRPr="00FC2C72">
        <w:rPr>
          <w:rFonts w:ascii="Arial" w:eastAsia="Calibri" w:hAnsi="Arial" w:cs="Arial"/>
          <w:sz w:val="24"/>
          <w:szCs w:val="24"/>
        </w:rPr>
        <w:t>“ za</w:t>
      </w:r>
      <w:proofErr w:type="gram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upoznavanje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djeteta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ali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dobar</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saveznik</w:t>
      </w:r>
      <w:proofErr w:type="spellEnd"/>
      <w:r w:rsidRPr="00FC2C72">
        <w:rPr>
          <w:rFonts w:ascii="Arial" w:eastAsia="Calibri" w:hAnsi="Arial" w:cs="Arial"/>
          <w:sz w:val="24"/>
          <w:szCs w:val="24"/>
        </w:rPr>
        <w:t xml:space="preserve"> mami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tati</w:t>
      </w:r>
      <w:proofErr w:type="spellEnd"/>
      <w:r w:rsidRPr="00FC2C72">
        <w:rPr>
          <w:rFonts w:ascii="Arial" w:eastAsia="Calibri" w:hAnsi="Arial" w:cs="Arial"/>
          <w:sz w:val="24"/>
          <w:szCs w:val="24"/>
        </w:rPr>
        <w:t xml:space="preserve"> u </w:t>
      </w:r>
      <w:proofErr w:type="spellStart"/>
      <w:r w:rsidRPr="00FC2C72">
        <w:rPr>
          <w:rFonts w:ascii="Arial" w:eastAsia="Calibri" w:hAnsi="Arial" w:cs="Arial"/>
          <w:sz w:val="24"/>
          <w:szCs w:val="24"/>
        </w:rPr>
        <w:t>odgoju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djeteta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te</w:t>
      </w:r>
      <w:proofErr w:type="spellEnd"/>
      <w:r w:rsidRPr="00FC2C72">
        <w:rPr>
          <w:rFonts w:ascii="Arial" w:eastAsia="Calibri" w:hAnsi="Arial" w:cs="Arial"/>
          <w:sz w:val="24"/>
          <w:szCs w:val="24"/>
        </w:rPr>
        <w:t xml:space="preserve"> za </w:t>
      </w:r>
      <w:proofErr w:type="spellStart"/>
      <w:r w:rsidRPr="00FC2C72">
        <w:rPr>
          <w:rFonts w:ascii="Arial" w:eastAsia="Calibri" w:hAnsi="Arial" w:cs="Arial"/>
          <w:sz w:val="24"/>
          <w:szCs w:val="24"/>
        </w:rPr>
        <w:t>suočavanje</w:t>
      </w:r>
      <w:proofErr w:type="spellEnd"/>
      <w:r w:rsidRPr="00FC2C72">
        <w:rPr>
          <w:rFonts w:ascii="Arial" w:eastAsia="Calibri" w:hAnsi="Arial" w:cs="Arial"/>
          <w:sz w:val="24"/>
          <w:szCs w:val="24"/>
        </w:rPr>
        <w:t xml:space="preserve"> s </w:t>
      </w:r>
      <w:proofErr w:type="spellStart"/>
      <w:r w:rsidRPr="00FC2C72">
        <w:rPr>
          <w:rFonts w:ascii="Arial" w:eastAsia="Calibri" w:hAnsi="Arial" w:cs="Arial"/>
          <w:sz w:val="24"/>
          <w:szCs w:val="24"/>
        </w:rPr>
        <w:t>određenim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situacijama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iz</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svakodnevnog</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života</w:t>
      </w:r>
      <w:proofErr w:type="spellEnd"/>
      <w:r w:rsidRPr="00FC2C72">
        <w:rPr>
          <w:rFonts w:ascii="Arial" w:eastAsia="Calibri" w:hAnsi="Arial" w:cs="Arial"/>
          <w:sz w:val="24"/>
          <w:szCs w:val="24"/>
        </w:rPr>
        <w:t xml:space="preserve">. Alat koji </w:t>
      </w:r>
      <w:proofErr w:type="spellStart"/>
      <w:r w:rsidRPr="00FC2C72">
        <w:rPr>
          <w:rFonts w:ascii="Arial" w:eastAsia="Calibri" w:hAnsi="Arial" w:cs="Arial"/>
          <w:sz w:val="24"/>
          <w:szCs w:val="24"/>
        </w:rPr>
        <w:t>omogućava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shvaćanje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djeteta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kad</w:t>
      </w:r>
      <w:proofErr w:type="spellEnd"/>
      <w:r w:rsidRPr="00FC2C72">
        <w:rPr>
          <w:rFonts w:ascii="Arial" w:eastAsia="Calibri" w:hAnsi="Arial" w:cs="Arial"/>
          <w:sz w:val="24"/>
          <w:szCs w:val="24"/>
        </w:rPr>
        <w:t xml:space="preserve"> ono </w:t>
      </w:r>
      <w:proofErr w:type="spellStart"/>
      <w:r w:rsidRPr="00FC2C72">
        <w:rPr>
          <w:rFonts w:ascii="Arial" w:eastAsia="Calibri" w:hAnsi="Arial" w:cs="Arial"/>
          <w:sz w:val="24"/>
          <w:szCs w:val="24"/>
        </w:rPr>
        <w:t>nije</w:t>
      </w:r>
      <w:proofErr w:type="spellEnd"/>
      <w:r w:rsidRPr="00FC2C72">
        <w:rPr>
          <w:rFonts w:ascii="Arial" w:eastAsia="Calibri" w:hAnsi="Arial" w:cs="Arial"/>
          <w:sz w:val="24"/>
          <w:szCs w:val="24"/>
        </w:rPr>
        <w:t xml:space="preserve"> u </w:t>
      </w:r>
      <w:proofErr w:type="spellStart"/>
      <w:r w:rsidRPr="00FC2C72">
        <w:rPr>
          <w:rFonts w:ascii="Arial" w:eastAsia="Calibri" w:hAnsi="Arial" w:cs="Arial"/>
          <w:sz w:val="24"/>
          <w:szCs w:val="24"/>
        </w:rPr>
        <w:t>stanju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prenijeti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sve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riječima</w:t>
      </w:r>
      <w:proofErr w:type="spellEnd"/>
      <w:r w:rsidRPr="00FC2C72">
        <w:rPr>
          <w:rFonts w:ascii="Arial" w:eastAsia="Calibri" w:hAnsi="Arial" w:cs="Arial"/>
          <w:sz w:val="24"/>
          <w:szCs w:val="24"/>
        </w:rPr>
        <w:t xml:space="preserve">. </w:t>
      </w:r>
      <w:r w:rsidRPr="00FC2C72">
        <w:rPr>
          <w:rFonts w:ascii="Arial" w:eastAsia="Calibri" w:hAnsi="Arial" w:cs="Arial"/>
          <w:sz w:val="24"/>
          <w:szCs w:val="24"/>
        </w:rPr>
        <w:br/>
        <w:t xml:space="preserve">U </w:t>
      </w:r>
      <w:proofErr w:type="spellStart"/>
      <w:r w:rsidRPr="00FC2C72">
        <w:rPr>
          <w:rFonts w:ascii="Arial" w:eastAsia="Calibri" w:hAnsi="Arial" w:cs="Arial"/>
          <w:sz w:val="24"/>
          <w:szCs w:val="24"/>
        </w:rPr>
        <w:t>sklopu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projekta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tijekom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godine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uvedeno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razne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aktivnosti</w:t>
      </w:r>
      <w:proofErr w:type="spellEnd"/>
      <w:r w:rsidRPr="00FC2C72">
        <w:rPr>
          <w:rFonts w:ascii="Arial" w:eastAsia="Calibri" w:hAnsi="Arial" w:cs="Arial"/>
          <w:sz w:val="24"/>
          <w:szCs w:val="24"/>
        </w:rPr>
        <w:t xml:space="preserve"> za </w:t>
      </w:r>
      <w:proofErr w:type="spellStart"/>
      <w:r w:rsidRPr="00FC2C72">
        <w:rPr>
          <w:rFonts w:ascii="Arial" w:eastAsia="Calibri" w:hAnsi="Arial" w:cs="Arial"/>
          <w:sz w:val="24"/>
          <w:szCs w:val="24"/>
        </w:rPr>
        <w:t>roditelje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uvedeno</w:t>
      </w:r>
      <w:proofErr w:type="spellEnd"/>
      <w:r w:rsidRPr="00FC2C72">
        <w:rPr>
          <w:rFonts w:ascii="Arial" w:eastAsia="Calibri" w:hAnsi="Arial" w:cs="Arial"/>
          <w:sz w:val="24"/>
          <w:szCs w:val="24"/>
        </w:rPr>
        <w:t xml:space="preserve"> je </w:t>
      </w:r>
      <w:proofErr w:type="spellStart"/>
      <w:r w:rsidRPr="00FC2C72">
        <w:rPr>
          <w:rFonts w:ascii="Arial" w:eastAsia="Calibri" w:hAnsi="Arial" w:cs="Arial"/>
          <w:sz w:val="24"/>
          <w:szCs w:val="24"/>
        </w:rPr>
        <w:t>posuđivanje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vrtićkih</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knjiga</w:t>
      </w:r>
      <w:proofErr w:type="spellEnd"/>
      <w:r w:rsidRPr="00FC2C72">
        <w:rPr>
          <w:rFonts w:ascii="Arial" w:eastAsia="Calibri" w:hAnsi="Arial" w:cs="Arial"/>
          <w:sz w:val="24"/>
          <w:szCs w:val="24"/>
        </w:rPr>
        <w:t>/</w:t>
      </w:r>
      <w:proofErr w:type="spellStart"/>
      <w:r w:rsidRPr="00FC2C72">
        <w:rPr>
          <w:rFonts w:ascii="Arial" w:eastAsia="Calibri" w:hAnsi="Arial" w:cs="Arial"/>
          <w:sz w:val="24"/>
          <w:szCs w:val="24"/>
        </w:rPr>
        <w:t>slikovnica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kako</w:t>
      </w:r>
      <w:proofErr w:type="spellEnd"/>
      <w:r w:rsidRPr="00FC2C72">
        <w:rPr>
          <w:rFonts w:ascii="Arial" w:eastAsia="Calibri" w:hAnsi="Arial" w:cs="Arial"/>
          <w:sz w:val="24"/>
          <w:szCs w:val="24"/>
        </w:rPr>
        <w:t xml:space="preserve"> bi </w:t>
      </w:r>
      <w:proofErr w:type="spellStart"/>
      <w:r w:rsidRPr="00FC2C72">
        <w:rPr>
          <w:rFonts w:ascii="Arial" w:eastAsia="Calibri" w:hAnsi="Arial" w:cs="Arial"/>
          <w:sz w:val="24"/>
          <w:szCs w:val="24"/>
        </w:rPr>
        <w:t>djeca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mogla</w:t>
      </w:r>
      <w:proofErr w:type="spellEnd"/>
      <w:r w:rsidRPr="00FC2C72">
        <w:rPr>
          <w:rFonts w:ascii="Arial" w:eastAsia="Calibri" w:hAnsi="Arial" w:cs="Arial"/>
          <w:sz w:val="24"/>
          <w:szCs w:val="24"/>
        </w:rPr>
        <w:t xml:space="preserve"> s </w:t>
      </w:r>
      <w:proofErr w:type="spellStart"/>
      <w:r w:rsidRPr="00FC2C72">
        <w:rPr>
          <w:rFonts w:ascii="Arial" w:eastAsia="Calibri" w:hAnsi="Arial" w:cs="Arial"/>
          <w:sz w:val="24"/>
          <w:szCs w:val="24"/>
        </w:rPr>
        <w:t>roditeljima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obitelji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podijelit</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slikovnice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im</w:t>
      </w:r>
      <w:proofErr w:type="spellEnd"/>
      <w:r w:rsidRPr="00FC2C72">
        <w:rPr>
          <w:rFonts w:ascii="Arial" w:eastAsia="Calibri" w:hAnsi="Arial" w:cs="Arial"/>
          <w:sz w:val="24"/>
          <w:szCs w:val="24"/>
        </w:rPr>
        <w:t xml:space="preserve"> se </w:t>
      </w:r>
      <w:proofErr w:type="spellStart"/>
      <w:r w:rsidRPr="00FC2C72">
        <w:rPr>
          <w:rFonts w:ascii="Arial" w:eastAsia="Calibri" w:hAnsi="Arial" w:cs="Arial"/>
          <w:sz w:val="24"/>
          <w:szCs w:val="24"/>
        </w:rPr>
        <w:t>najviše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svidjele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ili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izabrati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neke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nove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će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istražiti</w:t>
      </w:r>
      <w:proofErr w:type="spellEnd"/>
      <w:r w:rsidRPr="00FC2C72">
        <w:rPr>
          <w:rFonts w:ascii="Arial" w:eastAsia="Calibri" w:hAnsi="Arial" w:cs="Arial"/>
          <w:sz w:val="24"/>
          <w:szCs w:val="24"/>
        </w:rPr>
        <w:t xml:space="preserve"> u </w:t>
      </w:r>
      <w:proofErr w:type="spellStart"/>
      <w:r w:rsidRPr="00FC2C72">
        <w:rPr>
          <w:rFonts w:ascii="Arial" w:eastAsia="Calibri" w:hAnsi="Arial" w:cs="Arial"/>
          <w:sz w:val="24"/>
          <w:szCs w:val="24"/>
        </w:rPr>
        <w:t>svom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domu</w:t>
      </w:r>
      <w:proofErr w:type="spellEnd"/>
      <w:r w:rsidRPr="00FC2C72">
        <w:rPr>
          <w:rFonts w:ascii="Arial" w:eastAsia="Calibri" w:hAnsi="Arial" w:cs="Arial"/>
          <w:sz w:val="24"/>
          <w:szCs w:val="24"/>
        </w:rPr>
        <w:t>, u „</w:t>
      </w:r>
      <w:proofErr w:type="spellStart"/>
      <w:r w:rsidRPr="00FC2C72">
        <w:rPr>
          <w:rFonts w:ascii="Arial" w:eastAsia="Calibri" w:hAnsi="Arial" w:cs="Arial"/>
          <w:sz w:val="24"/>
          <w:szCs w:val="24"/>
        </w:rPr>
        <w:t>Torbu</w:t>
      </w:r>
      <w:proofErr w:type="spellEnd"/>
      <w:r w:rsidRPr="00FC2C72">
        <w:rPr>
          <w:rFonts w:ascii="Arial" w:eastAsia="Calibri" w:hAnsi="Arial" w:cs="Arial"/>
          <w:sz w:val="24"/>
          <w:szCs w:val="24"/>
        </w:rPr>
        <w:t xml:space="preserve"> </w:t>
      </w:r>
      <w:proofErr w:type="spellStart"/>
      <w:proofErr w:type="gramStart"/>
      <w:r w:rsidRPr="00FC2C72">
        <w:rPr>
          <w:rFonts w:ascii="Arial" w:eastAsia="Calibri" w:hAnsi="Arial" w:cs="Arial"/>
          <w:sz w:val="24"/>
          <w:szCs w:val="24"/>
        </w:rPr>
        <w:t>čitalicu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koju</w:t>
      </w:r>
      <w:proofErr w:type="spellEnd"/>
      <w:proofErr w:type="gram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već</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godinama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koristimo</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skupinom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predškolaraca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uključene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slikovnice</w:t>
      </w:r>
      <w:proofErr w:type="spellEnd"/>
      <w:r w:rsidRPr="00FC2C72">
        <w:rPr>
          <w:rFonts w:ascii="Arial" w:eastAsia="Calibri" w:hAnsi="Arial" w:cs="Arial"/>
          <w:sz w:val="24"/>
          <w:szCs w:val="24"/>
        </w:rPr>
        <w:t xml:space="preserve"> za </w:t>
      </w:r>
      <w:proofErr w:type="spellStart"/>
      <w:r w:rsidRPr="00FC2C72">
        <w:rPr>
          <w:rFonts w:ascii="Arial" w:eastAsia="Calibri" w:hAnsi="Arial" w:cs="Arial"/>
          <w:sz w:val="24"/>
          <w:szCs w:val="24"/>
        </w:rPr>
        <w:t>pročitati</w:t>
      </w:r>
      <w:proofErr w:type="spellEnd"/>
      <w:r w:rsidRPr="00FC2C72">
        <w:rPr>
          <w:rFonts w:ascii="Arial" w:eastAsia="Calibri" w:hAnsi="Arial" w:cs="Arial"/>
          <w:sz w:val="24"/>
          <w:szCs w:val="24"/>
        </w:rPr>
        <w:t xml:space="preserve"> s </w:t>
      </w:r>
      <w:proofErr w:type="spellStart"/>
      <w:r w:rsidRPr="00FC2C72">
        <w:rPr>
          <w:rFonts w:ascii="Arial" w:eastAsia="Calibri" w:hAnsi="Arial" w:cs="Arial"/>
          <w:sz w:val="24"/>
          <w:szCs w:val="24"/>
        </w:rPr>
        <w:t>mamom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tatom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Putem</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panoa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facebook</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stranice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vrtića</w:t>
      </w:r>
      <w:proofErr w:type="spellEnd"/>
      <w:r w:rsidRPr="00FC2C72">
        <w:rPr>
          <w:rFonts w:ascii="Arial" w:eastAsia="Calibri" w:hAnsi="Arial" w:cs="Arial"/>
          <w:sz w:val="24"/>
          <w:szCs w:val="24"/>
        </w:rPr>
        <w:t xml:space="preserve"> s </w:t>
      </w:r>
      <w:proofErr w:type="spellStart"/>
      <w:r w:rsidRPr="00FC2C72">
        <w:rPr>
          <w:rFonts w:ascii="Arial" w:eastAsia="Calibri" w:hAnsi="Arial" w:cs="Arial"/>
          <w:sz w:val="24"/>
          <w:szCs w:val="24"/>
        </w:rPr>
        <w:t>roditeljima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su</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podijeljeni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informativni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materijali</w:t>
      </w:r>
      <w:proofErr w:type="spellEnd"/>
      <w:r w:rsidRPr="00FC2C72">
        <w:rPr>
          <w:rFonts w:ascii="Arial" w:eastAsia="Calibri" w:hAnsi="Arial" w:cs="Arial"/>
          <w:sz w:val="24"/>
          <w:szCs w:val="24"/>
        </w:rPr>
        <w:t xml:space="preserve"> o </w:t>
      </w:r>
      <w:proofErr w:type="spellStart"/>
      <w:r w:rsidRPr="00FC2C72">
        <w:rPr>
          <w:rFonts w:ascii="Arial" w:eastAsia="Calibri" w:hAnsi="Arial" w:cs="Arial"/>
          <w:sz w:val="24"/>
          <w:szCs w:val="24"/>
        </w:rPr>
        <w:t>dobrobiti</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čitanja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na</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glas</w:t>
      </w:r>
      <w:proofErr w:type="spellEnd"/>
      <w:r w:rsidRPr="00FC2C72">
        <w:rPr>
          <w:rFonts w:ascii="Arial" w:eastAsia="Calibri" w:hAnsi="Arial" w:cs="Arial"/>
          <w:sz w:val="24"/>
          <w:szCs w:val="24"/>
        </w:rPr>
        <w:t xml:space="preserve"> od </w:t>
      </w:r>
      <w:proofErr w:type="spellStart"/>
      <w:r w:rsidRPr="00FC2C72">
        <w:rPr>
          <w:rFonts w:ascii="Arial" w:eastAsia="Calibri" w:hAnsi="Arial" w:cs="Arial"/>
          <w:sz w:val="24"/>
          <w:szCs w:val="24"/>
        </w:rPr>
        <w:t>najranije</w:t>
      </w:r>
      <w:proofErr w:type="spellEnd"/>
      <w:r w:rsidRPr="00FC2C72">
        <w:rPr>
          <w:rFonts w:ascii="Arial" w:eastAsia="Calibri" w:hAnsi="Arial" w:cs="Arial"/>
          <w:sz w:val="24"/>
          <w:szCs w:val="24"/>
        </w:rPr>
        <w:t xml:space="preserve"> </w:t>
      </w:r>
      <w:proofErr w:type="spellStart"/>
      <w:r w:rsidRPr="00FC2C72">
        <w:rPr>
          <w:rFonts w:ascii="Arial" w:eastAsia="Calibri" w:hAnsi="Arial" w:cs="Arial"/>
          <w:sz w:val="24"/>
          <w:szCs w:val="24"/>
        </w:rPr>
        <w:t>dobi</w:t>
      </w:r>
      <w:proofErr w:type="spellEnd"/>
      <w:r w:rsidRPr="00FC2C72">
        <w:rPr>
          <w:rFonts w:ascii="Arial" w:eastAsia="Calibri" w:hAnsi="Arial" w:cs="Arial"/>
          <w:sz w:val="24"/>
          <w:szCs w:val="24"/>
        </w:rPr>
        <w:t>.</w:t>
      </w:r>
      <w:r w:rsidRPr="00FC2C72">
        <w:rPr>
          <w:rFonts w:ascii="Arial" w:eastAsia="Calibri" w:hAnsi="Arial" w:cs="Arial"/>
          <w:sz w:val="24"/>
          <w:szCs w:val="24"/>
        </w:rPr>
        <w:br/>
      </w:r>
      <w:r w:rsidRPr="00FC2C72">
        <w:rPr>
          <w:rFonts w:ascii="Arial" w:eastAsia="Calibri" w:hAnsi="Arial" w:cs="Arial"/>
          <w:sz w:val="24"/>
          <w:szCs w:val="24"/>
          <w:lang w:val="it-IT"/>
        </w:rPr>
        <w:t xml:space="preserve">Ove </w:t>
      </w:r>
      <w:proofErr w:type="spellStart"/>
      <w:r w:rsidRPr="00FC2C72">
        <w:rPr>
          <w:rFonts w:ascii="Arial" w:eastAsia="Calibri" w:hAnsi="Arial" w:cs="Arial"/>
          <w:sz w:val="24"/>
          <w:szCs w:val="24"/>
          <w:lang w:val="it-IT"/>
        </w:rPr>
        <w:t>smo</w:t>
      </w:r>
      <w:proofErr w:type="spellEnd"/>
      <w:r w:rsidRPr="00FC2C72">
        <w:rPr>
          <w:rFonts w:ascii="Arial" w:eastAsia="Calibri" w:hAnsi="Arial" w:cs="Arial"/>
          <w:sz w:val="24"/>
          <w:szCs w:val="24"/>
          <w:lang w:val="it-IT"/>
        </w:rPr>
        <w:t xml:space="preserve"> godine u </w:t>
      </w:r>
      <w:proofErr w:type="spellStart"/>
      <w:r w:rsidRPr="00FC2C72">
        <w:rPr>
          <w:rFonts w:ascii="Arial" w:eastAsia="Calibri" w:hAnsi="Arial" w:cs="Arial"/>
          <w:sz w:val="24"/>
          <w:szCs w:val="24"/>
          <w:lang w:val="it-IT"/>
        </w:rPr>
        <w:t>taj</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projekt</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uključili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osnovnu</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školu</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odnosno</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učenike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osnovnih</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škola</w:t>
      </w:r>
      <w:proofErr w:type="spellEnd"/>
      <w:r w:rsidRPr="00FC2C72">
        <w:rPr>
          <w:rFonts w:ascii="Arial" w:eastAsia="Calibri" w:hAnsi="Arial" w:cs="Arial"/>
          <w:sz w:val="24"/>
          <w:szCs w:val="24"/>
          <w:lang w:val="it-IT"/>
        </w:rPr>
        <w:t xml:space="preserve"> u </w:t>
      </w:r>
      <w:proofErr w:type="spellStart"/>
      <w:r w:rsidRPr="00FC2C72">
        <w:rPr>
          <w:rFonts w:ascii="Arial" w:eastAsia="Calibri" w:hAnsi="Arial" w:cs="Arial"/>
          <w:sz w:val="24"/>
          <w:szCs w:val="24"/>
          <w:lang w:val="it-IT"/>
        </w:rPr>
        <w:t>Brtonigli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Škola</w:t>
      </w:r>
      <w:proofErr w:type="spellEnd"/>
      <w:r w:rsidRPr="00FC2C72">
        <w:rPr>
          <w:rFonts w:ascii="Arial" w:eastAsia="Calibri" w:hAnsi="Arial" w:cs="Arial"/>
          <w:sz w:val="24"/>
          <w:szCs w:val="24"/>
          <w:lang w:val="it-IT"/>
        </w:rPr>
        <w:t xml:space="preserve"> „Mate </w:t>
      </w:r>
      <w:proofErr w:type="spellStart"/>
      <w:proofErr w:type="gramStart"/>
      <w:r w:rsidRPr="00FC2C72">
        <w:rPr>
          <w:rFonts w:ascii="Arial" w:eastAsia="Calibri" w:hAnsi="Arial" w:cs="Arial"/>
          <w:sz w:val="24"/>
          <w:szCs w:val="24"/>
          <w:lang w:val="it-IT"/>
        </w:rPr>
        <w:t>Balota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Buje</w:t>
      </w:r>
      <w:proofErr w:type="spellEnd"/>
      <w:proofErr w:type="gramEnd"/>
      <w:r w:rsidRPr="00FC2C72">
        <w:rPr>
          <w:rFonts w:ascii="Arial" w:eastAsia="Calibri" w:hAnsi="Arial" w:cs="Arial"/>
          <w:sz w:val="24"/>
          <w:szCs w:val="24"/>
          <w:lang w:val="it-IT"/>
        </w:rPr>
        <w:t xml:space="preserve"> i Scuola elementare italiana „Edmondo de Amicis“ di Buie. U </w:t>
      </w:r>
      <w:proofErr w:type="spellStart"/>
      <w:r w:rsidRPr="00FC2C72">
        <w:rPr>
          <w:rFonts w:ascii="Arial" w:eastAsia="Calibri" w:hAnsi="Arial" w:cs="Arial"/>
          <w:sz w:val="24"/>
          <w:szCs w:val="24"/>
          <w:lang w:val="it-IT"/>
        </w:rPr>
        <w:t>projekt</w:t>
      </w:r>
      <w:proofErr w:type="spellEnd"/>
      <w:r w:rsidRPr="00FC2C72">
        <w:rPr>
          <w:rFonts w:ascii="Arial" w:eastAsia="Calibri" w:hAnsi="Arial" w:cs="Arial"/>
          <w:sz w:val="24"/>
          <w:szCs w:val="24"/>
          <w:lang w:val="it-IT"/>
        </w:rPr>
        <w:t xml:space="preserve"> bili su </w:t>
      </w:r>
      <w:proofErr w:type="spellStart"/>
      <w:r w:rsidRPr="00FC2C72">
        <w:rPr>
          <w:rFonts w:ascii="Arial" w:eastAsia="Calibri" w:hAnsi="Arial" w:cs="Arial"/>
          <w:sz w:val="24"/>
          <w:szCs w:val="24"/>
          <w:lang w:val="it-IT"/>
        </w:rPr>
        <w:t>uključeni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učenici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trećeg</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četvrtog</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razreda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osnovne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četiri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hrvatske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četiri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talijanske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škole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koji</w:t>
      </w:r>
      <w:proofErr w:type="spellEnd"/>
      <w:r w:rsidRPr="00FC2C72">
        <w:rPr>
          <w:rFonts w:ascii="Arial" w:eastAsia="Calibri" w:hAnsi="Arial" w:cs="Arial"/>
          <w:sz w:val="24"/>
          <w:szCs w:val="24"/>
          <w:lang w:val="it-IT"/>
        </w:rPr>
        <w:t xml:space="preserve"> su </w:t>
      </w:r>
      <w:proofErr w:type="spellStart"/>
      <w:r w:rsidRPr="00FC2C72">
        <w:rPr>
          <w:rFonts w:ascii="Arial" w:eastAsia="Calibri" w:hAnsi="Arial" w:cs="Arial"/>
          <w:sz w:val="24"/>
          <w:szCs w:val="24"/>
          <w:lang w:val="it-IT"/>
        </w:rPr>
        <w:t>nam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tijekom</w:t>
      </w:r>
      <w:proofErr w:type="spellEnd"/>
      <w:r w:rsidRPr="00FC2C72">
        <w:rPr>
          <w:rFonts w:ascii="Arial" w:eastAsia="Calibri" w:hAnsi="Arial" w:cs="Arial"/>
          <w:sz w:val="24"/>
          <w:szCs w:val="24"/>
          <w:lang w:val="it-IT"/>
        </w:rPr>
        <w:t xml:space="preserve"> godine bili </w:t>
      </w:r>
      <w:proofErr w:type="spellStart"/>
      <w:r w:rsidRPr="00FC2C72">
        <w:rPr>
          <w:rFonts w:ascii="Arial" w:eastAsia="Calibri" w:hAnsi="Arial" w:cs="Arial"/>
          <w:sz w:val="24"/>
          <w:szCs w:val="24"/>
          <w:lang w:val="it-IT"/>
        </w:rPr>
        <w:t>gosti</w:t>
      </w:r>
      <w:proofErr w:type="spellEnd"/>
      <w:r w:rsidRPr="00FC2C72">
        <w:rPr>
          <w:rFonts w:ascii="Arial" w:eastAsia="Calibri" w:hAnsi="Arial" w:cs="Arial"/>
          <w:sz w:val="24"/>
          <w:szCs w:val="24"/>
          <w:lang w:val="it-IT"/>
        </w:rPr>
        <w:t xml:space="preserve"> u </w:t>
      </w:r>
      <w:proofErr w:type="spellStart"/>
      <w:r w:rsidRPr="00FC2C72">
        <w:rPr>
          <w:rFonts w:ascii="Arial" w:eastAsia="Calibri" w:hAnsi="Arial" w:cs="Arial"/>
          <w:sz w:val="24"/>
          <w:szCs w:val="24"/>
          <w:lang w:val="it-IT"/>
        </w:rPr>
        <w:t>mješovitim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vrtićkim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skupinama</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Legići</w:t>
      </w:r>
      <w:proofErr w:type="spellEnd"/>
      <w:r w:rsidRPr="00FC2C72">
        <w:rPr>
          <w:rFonts w:ascii="Arial" w:eastAsia="Calibri" w:hAnsi="Arial" w:cs="Arial"/>
          <w:sz w:val="24"/>
          <w:szCs w:val="24"/>
          <w:lang w:val="it-IT"/>
        </w:rPr>
        <w:t>„ (</w:t>
      </w:r>
      <w:proofErr w:type="spellStart"/>
      <w:r w:rsidRPr="00FC2C72">
        <w:rPr>
          <w:rFonts w:ascii="Arial" w:eastAsia="Calibri" w:hAnsi="Arial" w:cs="Arial"/>
          <w:sz w:val="24"/>
          <w:szCs w:val="24"/>
          <w:lang w:val="it-IT"/>
        </w:rPr>
        <w:t>hrvatski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jezik</w:t>
      </w:r>
      <w:proofErr w:type="spellEnd"/>
      <w:r w:rsidRPr="00FC2C72">
        <w:rPr>
          <w:rFonts w:ascii="Arial" w:eastAsia="Calibri" w:hAnsi="Arial" w:cs="Arial"/>
          <w:sz w:val="24"/>
          <w:szCs w:val="24"/>
          <w:lang w:val="it-IT"/>
        </w:rPr>
        <w:t>) i „</w:t>
      </w:r>
      <w:proofErr w:type="gramStart"/>
      <w:r w:rsidRPr="00FC2C72">
        <w:rPr>
          <w:rFonts w:ascii="Arial" w:eastAsia="Calibri" w:hAnsi="Arial" w:cs="Arial"/>
          <w:sz w:val="24"/>
          <w:szCs w:val="24"/>
          <w:lang w:val="it-IT"/>
        </w:rPr>
        <w:t>Folletti“ (</w:t>
      </w:r>
      <w:proofErr w:type="spellStart"/>
      <w:proofErr w:type="gramEnd"/>
      <w:r w:rsidRPr="00FC2C72">
        <w:rPr>
          <w:rFonts w:ascii="Arial" w:eastAsia="Calibri" w:hAnsi="Arial" w:cs="Arial"/>
          <w:sz w:val="24"/>
          <w:szCs w:val="24"/>
          <w:lang w:val="it-IT"/>
        </w:rPr>
        <w:t>talijanski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jezik</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prije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spavanja</w:t>
      </w:r>
      <w:proofErr w:type="spellEnd"/>
      <w:r w:rsidRPr="00FC2C72">
        <w:rPr>
          <w:rFonts w:ascii="Arial" w:eastAsia="Calibri" w:hAnsi="Arial" w:cs="Arial"/>
          <w:sz w:val="24"/>
          <w:szCs w:val="24"/>
          <w:lang w:val="it-IT"/>
        </w:rPr>
        <w:t xml:space="preserve"> i </w:t>
      </w:r>
      <w:proofErr w:type="spellStart"/>
      <w:r w:rsidRPr="00FC2C72">
        <w:rPr>
          <w:rFonts w:ascii="Arial" w:eastAsia="Calibri" w:hAnsi="Arial" w:cs="Arial"/>
          <w:sz w:val="24"/>
          <w:szCs w:val="24"/>
          <w:lang w:val="it-IT"/>
        </w:rPr>
        <w:t>djeci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čitali</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slikovnice</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po</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njihovom</w:t>
      </w:r>
      <w:proofErr w:type="spellEnd"/>
      <w:r w:rsidRPr="00FC2C72">
        <w:rPr>
          <w:rFonts w:ascii="Arial" w:eastAsia="Calibri" w:hAnsi="Arial" w:cs="Arial"/>
          <w:sz w:val="24"/>
          <w:szCs w:val="24"/>
          <w:lang w:val="it-IT"/>
        </w:rPr>
        <w:t xml:space="preserve"> </w:t>
      </w:r>
      <w:proofErr w:type="spellStart"/>
      <w:r w:rsidRPr="00FC2C72">
        <w:rPr>
          <w:rFonts w:ascii="Arial" w:eastAsia="Calibri" w:hAnsi="Arial" w:cs="Arial"/>
          <w:sz w:val="24"/>
          <w:szCs w:val="24"/>
          <w:lang w:val="it-IT"/>
        </w:rPr>
        <w:t>izboru</w:t>
      </w:r>
      <w:proofErr w:type="spellEnd"/>
      <w:r w:rsidRPr="00FC2C72">
        <w:rPr>
          <w:rFonts w:ascii="Arial" w:eastAsia="Calibri" w:hAnsi="Arial" w:cs="Arial"/>
          <w:sz w:val="24"/>
          <w:szCs w:val="24"/>
          <w:lang w:val="it-IT"/>
        </w:rPr>
        <w:t xml:space="preserve">. </w:t>
      </w:r>
    </w:p>
    <w:p w14:paraId="2A94924A" w14:textId="77777777" w:rsidR="00FC2C72" w:rsidRPr="00FC2C72" w:rsidRDefault="00FC2C72" w:rsidP="00621CD4">
      <w:pPr>
        <w:spacing w:line="276" w:lineRule="auto"/>
        <w:rPr>
          <w:rFonts w:ascii="Arial" w:eastAsia="Calibri" w:hAnsi="Arial" w:cs="Arial"/>
          <w:sz w:val="24"/>
          <w:szCs w:val="24"/>
          <w:lang w:val="it-IT"/>
        </w:rPr>
      </w:pPr>
    </w:p>
    <w:p w14:paraId="7B33496C" w14:textId="77777777" w:rsidR="00621CD4" w:rsidRPr="00FC2C72" w:rsidRDefault="00621CD4" w:rsidP="00621CD4">
      <w:pPr>
        <w:spacing w:line="276" w:lineRule="auto"/>
        <w:rPr>
          <w:rFonts w:ascii="Arial" w:hAnsi="Arial" w:cs="Arial"/>
          <w:b/>
          <w:sz w:val="24"/>
          <w:szCs w:val="24"/>
          <w:u w:val="single"/>
          <w:lang w:val="it-IT"/>
        </w:rPr>
      </w:pPr>
      <w:proofErr w:type="spellStart"/>
      <w:r w:rsidRPr="00FC2C72">
        <w:rPr>
          <w:rFonts w:ascii="Arial" w:hAnsi="Arial" w:cs="Arial"/>
          <w:b/>
          <w:sz w:val="24"/>
          <w:szCs w:val="24"/>
          <w:u w:val="single"/>
          <w:lang w:val="it-IT"/>
        </w:rPr>
        <w:t>Događaj</w:t>
      </w:r>
      <w:proofErr w:type="spellEnd"/>
      <w:r w:rsidRPr="00FC2C72">
        <w:rPr>
          <w:rFonts w:ascii="Arial" w:hAnsi="Arial" w:cs="Arial"/>
          <w:b/>
          <w:sz w:val="24"/>
          <w:szCs w:val="24"/>
          <w:u w:val="single"/>
          <w:lang w:val="it-IT"/>
        </w:rPr>
        <w:t>: Girotondo dell'amicizia</w:t>
      </w:r>
    </w:p>
    <w:p w14:paraId="7994AF1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b/>
          <w:sz w:val="24"/>
          <w:szCs w:val="24"/>
          <w:lang w:val="it-IT"/>
        </w:rPr>
        <w:t>Datum</w:t>
      </w:r>
      <w:r w:rsidRPr="00FC2C72">
        <w:rPr>
          <w:rFonts w:ascii="Arial" w:hAnsi="Arial" w:cs="Arial"/>
          <w:sz w:val="24"/>
          <w:szCs w:val="24"/>
          <w:lang w:val="it-IT"/>
        </w:rPr>
        <w:t>: 26.5.2023. godine</w:t>
      </w:r>
    </w:p>
    <w:p w14:paraId="580EE78A"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t>Mjesto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Brtonigle</w:t>
      </w:r>
      <w:proofErr w:type="spellEnd"/>
      <w:r w:rsidRPr="00FC2C72">
        <w:rPr>
          <w:rFonts w:ascii="Arial" w:hAnsi="Arial" w:cs="Arial"/>
          <w:sz w:val="24"/>
          <w:szCs w:val="24"/>
          <w:lang w:val="it-IT"/>
        </w:rPr>
        <w:t xml:space="preserve"> – Verteneglio </w:t>
      </w:r>
    </w:p>
    <w:p w14:paraId="4ED58AA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lastRenderedPageBreak/>
        <w:t>Organizator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sveučilišnih</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ustanova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p>
    <w:p w14:paraId="7134E34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t>Koordinator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Brtonigla Verteneglio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14FF5CD5"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b/>
          <w:sz w:val="24"/>
          <w:szCs w:val="24"/>
          <w:lang w:val="it-IT"/>
        </w:rPr>
        <w:t>Opis</w:t>
      </w:r>
      <w:r w:rsidRPr="00FC2C72">
        <w:rPr>
          <w:rFonts w:ascii="Arial" w:hAnsi="Arial" w:cs="Arial"/>
          <w:sz w:val="24"/>
          <w:szCs w:val="24"/>
          <w:lang w:val="it-IT"/>
        </w:rPr>
        <w:t xml:space="preserve">: U </w:t>
      </w:r>
      <w:proofErr w:type="spellStart"/>
      <w:r w:rsidRPr="00FC2C72">
        <w:rPr>
          <w:rFonts w:ascii="Arial" w:hAnsi="Arial" w:cs="Arial"/>
          <w:sz w:val="24"/>
          <w:szCs w:val="24"/>
          <w:lang w:val="it-IT"/>
        </w:rPr>
        <w:t>suorganizaciji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Odjelom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sveučilišnih</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ustanova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tradicionalni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„Girotondo dell'amicizia“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2022-2023 </w:t>
      </w:r>
      <w:proofErr w:type="spellStart"/>
      <w:r w:rsidRPr="00FC2C72">
        <w:rPr>
          <w:rFonts w:ascii="Arial" w:hAnsi="Arial" w:cs="Arial"/>
          <w:sz w:val="24"/>
          <w:szCs w:val="24"/>
          <w:lang w:val="it-IT"/>
        </w:rPr>
        <w:t>održao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Kalimero</w:t>
      </w:r>
      <w:proofErr w:type="spellEnd"/>
      <w:r w:rsidRPr="00FC2C72">
        <w:rPr>
          <w:rFonts w:ascii="Arial" w:hAnsi="Arial" w:cs="Arial"/>
          <w:sz w:val="24"/>
          <w:szCs w:val="24"/>
          <w:lang w:val="it-IT"/>
        </w:rPr>
        <w:t>"-Scuola dell'infanzia „</w:t>
      </w:r>
      <w:proofErr w:type="gramStart"/>
      <w:r w:rsidRPr="00FC2C72">
        <w:rPr>
          <w:rFonts w:ascii="Arial" w:hAnsi="Arial" w:cs="Arial"/>
          <w:sz w:val="24"/>
          <w:szCs w:val="24"/>
          <w:lang w:val="it-IT"/>
        </w:rPr>
        <w:t>Calimero“</w:t>
      </w:r>
      <w:proofErr w:type="gramEnd"/>
      <w:r w:rsidRPr="00FC2C72">
        <w:rPr>
          <w:rFonts w:ascii="Arial" w:hAnsi="Arial" w:cs="Arial"/>
          <w:sz w:val="24"/>
          <w:szCs w:val="24"/>
          <w:lang w:val="it-IT"/>
        </w:rPr>
        <w:t>, Brtonigla-Verteneglio..</w:t>
      </w:r>
    </w:p>
    <w:p w14:paraId="2399029D"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namijenjen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odjeljenja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rujnu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krenuti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svijet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nacionalne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djeluju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obalno-planinske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Slovenskog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primorja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w:t>
      </w:r>
    </w:p>
    <w:p w14:paraId="40061375"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prilikom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w:t>
      </w:r>
      <w:proofErr w:type="spellEnd"/>
      <w:r w:rsidRPr="00FC2C72">
        <w:rPr>
          <w:rFonts w:ascii="Arial" w:hAnsi="Arial" w:cs="Arial"/>
          <w:sz w:val="24"/>
          <w:szCs w:val="24"/>
          <w:lang w:val="it-IT"/>
        </w:rPr>
        <w:t xml:space="preserve"> 400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65 </w:t>
      </w:r>
      <w:proofErr w:type="spellStart"/>
      <w:r w:rsidRPr="00FC2C72">
        <w:rPr>
          <w:rFonts w:ascii="Arial" w:hAnsi="Arial" w:cs="Arial"/>
          <w:sz w:val="24"/>
          <w:szCs w:val="24"/>
          <w:lang w:val="it-IT"/>
        </w:rPr>
        <w:t>odgajatelja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ponudili</w:t>
      </w:r>
      <w:proofErr w:type="spellEnd"/>
      <w:r w:rsidRPr="00FC2C72">
        <w:rPr>
          <w:rFonts w:ascii="Arial" w:hAnsi="Arial" w:cs="Arial"/>
          <w:sz w:val="24"/>
          <w:szCs w:val="24"/>
          <w:lang w:val="it-IT"/>
        </w:rPr>
        <w:t xml:space="preserve"> 15 </w:t>
      </w:r>
      <w:proofErr w:type="spellStart"/>
      <w:r w:rsidRPr="00FC2C72">
        <w:rPr>
          <w:rFonts w:ascii="Arial" w:hAnsi="Arial" w:cs="Arial"/>
          <w:sz w:val="24"/>
          <w:szCs w:val="24"/>
          <w:lang w:val="it-IT"/>
        </w:rPr>
        <w:t>raznovrsnih</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raspoređenih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dragocjenu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Buja, </w:t>
      </w:r>
      <w:proofErr w:type="spellStart"/>
      <w:r w:rsidRPr="00FC2C72">
        <w:rPr>
          <w:rFonts w:ascii="Arial" w:hAnsi="Arial" w:cs="Arial"/>
          <w:sz w:val="24"/>
          <w:szCs w:val="24"/>
          <w:lang w:val="it-IT"/>
        </w:rPr>
        <w:t>Novigrada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Umaga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Poreča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Rovinja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Vodnjana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Fažane</w:t>
      </w:r>
      <w:proofErr w:type="spellEnd"/>
      <w:r w:rsidRPr="00FC2C72">
        <w:rPr>
          <w:rFonts w:ascii="Arial" w:hAnsi="Arial" w:cs="Arial"/>
          <w:sz w:val="24"/>
          <w:szCs w:val="24"/>
          <w:lang w:val="it-IT"/>
        </w:rPr>
        <w:t xml:space="preserve">, Pule, </w:t>
      </w:r>
      <w:proofErr w:type="spellStart"/>
      <w:r w:rsidRPr="00FC2C72">
        <w:rPr>
          <w:rFonts w:ascii="Arial" w:hAnsi="Arial" w:cs="Arial"/>
          <w:sz w:val="24"/>
          <w:szCs w:val="24"/>
          <w:lang w:val="it-IT"/>
        </w:rPr>
        <w:t>Rijeke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Opatije</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Labina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Kopra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Izole</w:t>
      </w:r>
      <w:proofErr w:type="spellEnd"/>
      <w:r w:rsidRPr="00FC2C72">
        <w:rPr>
          <w:rFonts w:ascii="Arial" w:hAnsi="Arial" w:cs="Arial"/>
          <w:sz w:val="24"/>
          <w:szCs w:val="24"/>
          <w:lang w:val="it-IT"/>
        </w:rPr>
        <w:t xml:space="preserve"> i Pirana.</w:t>
      </w:r>
    </w:p>
    <w:p w14:paraId="442541DA"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započeo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okupljanjem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nogometnom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Brtonigli</w:t>
      </w:r>
      <w:proofErr w:type="spellEnd"/>
      <w:r w:rsidRPr="00FC2C72">
        <w:rPr>
          <w:rFonts w:ascii="Arial" w:hAnsi="Arial" w:cs="Arial"/>
          <w:sz w:val="24"/>
          <w:szCs w:val="24"/>
          <w:lang w:val="it-IT"/>
        </w:rPr>
        <w:t xml:space="preserve">. Program je </w:t>
      </w:r>
      <w:proofErr w:type="spellStart"/>
      <w:r w:rsidRPr="00FC2C72">
        <w:rPr>
          <w:rFonts w:ascii="Arial" w:hAnsi="Arial" w:cs="Arial"/>
          <w:sz w:val="24"/>
          <w:szCs w:val="24"/>
          <w:lang w:val="it-IT"/>
        </w:rPr>
        <w:t>vodila</w:t>
      </w:r>
      <w:proofErr w:type="spellEnd"/>
      <w:r w:rsidRPr="00FC2C72">
        <w:rPr>
          <w:rFonts w:ascii="Arial" w:hAnsi="Arial" w:cs="Arial"/>
          <w:sz w:val="24"/>
          <w:szCs w:val="24"/>
          <w:lang w:val="it-IT"/>
        </w:rPr>
        <w:t xml:space="preserve"> Tara,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Radia </w:t>
      </w:r>
      <w:proofErr w:type="spellStart"/>
      <w:r w:rsidRPr="00FC2C72">
        <w:rPr>
          <w:rFonts w:ascii="Arial" w:hAnsi="Arial" w:cs="Arial"/>
          <w:sz w:val="24"/>
          <w:szCs w:val="24"/>
          <w:lang w:val="it-IT"/>
        </w:rPr>
        <w:t>Eurostara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otvorila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prepustila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riječ</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gradonačelniku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Nešu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Sinožiću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poželio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dobrodošlicu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vrtićima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Općinu</w:t>
      </w:r>
      <w:proofErr w:type="spellEnd"/>
      <w:r w:rsidRPr="00FC2C72">
        <w:rPr>
          <w:rFonts w:ascii="Arial" w:hAnsi="Arial" w:cs="Arial"/>
          <w:sz w:val="24"/>
          <w:szCs w:val="24"/>
          <w:lang w:val="it-IT"/>
        </w:rPr>
        <w:t xml:space="preserve"> Brtonigla.</w:t>
      </w:r>
    </w:p>
    <w:p w14:paraId="645C1392"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Na </w:t>
      </w:r>
      <w:proofErr w:type="spellStart"/>
      <w:r w:rsidRPr="00FC2C72">
        <w:rPr>
          <w:rFonts w:ascii="Arial" w:hAnsi="Arial" w:cs="Arial"/>
          <w:sz w:val="24"/>
          <w:szCs w:val="24"/>
          <w:lang w:val="it-IT"/>
        </w:rPr>
        <w:t>susretu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prisustvovali</w:t>
      </w:r>
      <w:proofErr w:type="spellEnd"/>
      <w:r w:rsidRPr="00FC2C72">
        <w:rPr>
          <w:rFonts w:ascii="Arial" w:hAnsi="Arial" w:cs="Arial"/>
          <w:sz w:val="24"/>
          <w:szCs w:val="24"/>
          <w:lang w:val="it-IT"/>
        </w:rPr>
        <w:t xml:space="preserve"> i Marin Corva, </w:t>
      </w:r>
      <w:proofErr w:type="spellStart"/>
      <w:r w:rsidRPr="00FC2C72">
        <w:rPr>
          <w:rFonts w:ascii="Arial" w:hAnsi="Arial" w:cs="Arial"/>
          <w:sz w:val="24"/>
          <w:szCs w:val="24"/>
          <w:lang w:val="it-IT"/>
        </w:rPr>
        <w:t>predsjednik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Izvršnog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Unije</w:t>
      </w:r>
      <w:proofErr w:type="spellEnd"/>
      <w:r w:rsidRPr="00FC2C72">
        <w:rPr>
          <w:rFonts w:ascii="Arial" w:hAnsi="Arial" w:cs="Arial"/>
          <w:sz w:val="24"/>
          <w:szCs w:val="24"/>
          <w:lang w:val="it-IT"/>
        </w:rPr>
        <w:t xml:space="preserve"> i Patrizia Pitacco,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Sektora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sveučilišne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Ge</w:t>
      </w:r>
      <w:proofErr w:type="spellEnd"/>
      <w:r w:rsidRPr="00FC2C72">
        <w:rPr>
          <w:rFonts w:ascii="Arial" w:hAnsi="Arial" w:cs="Arial"/>
          <w:sz w:val="24"/>
          <w:szCs w:val="24"/>
          <w:lang w:val="it-IT"/>
        </w:rPr>
        <w:t xml:space="preserve"> UI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pozdravili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istaknuli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važnost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skupa</w:t>
      </w:r>
      <w:proofErr w:type="spellEnd"/>
      <w:r w:rsidRPr="00FC2C72">
        <w:rPr>
          <w:rFonts w:ascii="Arial" w:hAnsi="Arial" w:cs="Arial"/>
          <w:sz w:val="24"/>
          <w:szCs w:val="24"/>
          <w:lang w:val="it-IT"/>
        </w:rPr>
        <w:t xml:space="preserve">. </w:t>
      </w:r>
    </w:p>
    <w:p w14:paraId="3B67BDE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Nakon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početne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ceremonije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otplesao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ples</w:t>
      </w:r>
      <w:proofErr w:type="spellEnd"/>
      <w:r w:rsidRPr="00FC2C72">
        <w:rPr>
          <w:rFonts w:ascii="Arial" w:hAnsi="Arial" w:cs="Arial"/>
          <w:sz w:val="24"/>
          <w:szCs w:val="24"/>
          <w:lang w:val="it-IT"/>
        </w:rPr>
        <w:t xml:space="preserve"> „Mano nella </w:t>
      </w:r>
      <w:proofErr w:type="gramStart"/>
      <w:r w:rsidRPr="00FC2C72">
        <w:rPr>
          <w:rFonts w:ascii="Arial" w:hAnsi="Arial" w:cs="Arial"/>
          <w:sz w:val="24"/>
          <w:szCs w:val="24"/>
          <w:lang w:val="it-IT"/>
        </w:rPr>
        <w:t xml:space="preserve">mano“ </w:t>
      </w:r>
      <w:proofErr w:type="spellStart"/>
      <w:r w:rsidRPr="00FC2C72">
        <w:rPr>
          <w:rFonts w:ascii="Arial" w:hAnsi="Arial" w:cs="Arial"/>
          <w:sz w:val="24"/>
          <w:szCs w:val="24"/>
          <w:lang w:val="it-IT"/>
        </w:rPr>
        <w:t>formirajući</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veliki</w:t>
      </w:r>
      <w:proofErr w:type="spellEnd"/>
      <w:r w:rsidRPr="00FC2C72">
        <w:rPr>
          <w:rFonts w:ascii="Arial" w:hAnsi="Arial" w:cs="Arial"/>
          <w:sz w:val="24"/>
          <w:szCs w:val="24"/>
          <w:lang w:val="it-IT"/>
        </w:rPr>
        <w:t xml:space="preserve"> krug </w:t>
      </w:r>
      <w:proofErr w:type="spellStart"/>
      <w:r w:rsidRPr="00FC2C72">
        <w:rPr>
          <w:rFonts w:ascii="Arial" w:hAnsi="Arial" w:cs="Arial"/>
          <w:sz w:val="24"/>
          <w:szCs w:val="24"/>
          <w:lang w:val="it-IT"/>
        </w:rPr>
        <w:t>prijateljstva</w:t>
      </w:r>
      <w:proofErr w:type="spellEnd"/>
      <w:r w:rsidRPr="00FC2C72">
        <w:rPr>
          <w:rFonts w:ascii="Arial" w:hAnsi="Arial" w:cs="Arial"/>
          <w:sz w:val="24"/>
          <w:szCs w:val="24"/>
          <w:lang w:val="it-IT"/>
        </w:rPr>
        <w:t xml:space="preserve"> te su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podijeljena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radionicama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Brtonigle</w:t>
      </w:r>
      <w:proofErr w:type="spellEnd"/>
      <w:r w:rsidRPr="00FC2C72">
        <w:rPr>
          <w:rFonts w:ascii="Arial" w:hAnsi="Arial" w:cs="Arial"/>
          <w:sz w:val="24"/>
          <w:szCs w:val="24"/>
          <w:lang w:val="it-IT"/>
        </w:rPr>
        <w:t xml:space="preserve">. </w:t>
      </w:r>
    </w:p>
    <w:p w14:paraId="15ED160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Predložene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w:t>
      </w:r>
    </w:p>
    <w:p w14:paraId="437376A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1.“Sviđa mi se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krećeš</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w:t>
      </w:r>
      <w:proofErr w:type="gramEnd"/>
      <w:r w:rsidRPr="00FC2C72">
        <w:rPr>
          <w:rFonts w:ascii="Arial" w:hAnsi="Arial" w:cs="Arial"/>
          <w:sz w:val="24"/>
          <w:szCs w:val="24"/>
          <w:lang w:val="it-IT"/>
        </w:rPr>
        <w:t xml:space="preserve">Mi piace se ti muovi“)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jednom</w:t>
      </w:r>
      <w:proofErr w:type="spellEnd"/>
      <w:r w:rsidRPr="00FC2C72">
        <w:rPr>
          <w:rFonts w:ascii="Arial" w:hAnsi="Arial" w:cs="Arial"/>
          <w:sz w:val="24"/>
          <w:szCs w:val="24"/>
          <w:lang w:val="it-IT"/>
        </w:rPr>
        <w:t xml:space="preserve"> od </w:t>
      </w:r>
      <w:proofErr w:type="spellStart"/>
      <w:r w:rsidRPr="00FC2C72">
        <w:rPr>
          <w:rFonts w:ascii="Arial" w:hAnsi="Arial" w:cs="Arial"/>
          <w:sz w:val="24"/>
          <w:szCs w:val="24"/>
          <w:lang w:val="it-IT"/>
        </w:rPr>
        <w:t>naših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Sheri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Gržinić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glumica</w:t>
      </w:r>
      <w:proofErr w:type="spellEnd"/>
      <w:r w:rsidRPr="00FC2C72">
        <w:rPr>
          <w:rFonts w:ascii="Arial" w:hAnsi="Arial" w:cs="Arial"/>
          <w:sz w:val="24"/>
          <w:szCs w:val="24"/>
          <w:lang w:val="it-IT"/>
        </w:rPr>
        <w:t>), Brtonigla</w:t>
      </w:r>
    </w:p>
    <w:p w14:paraId="3F9B58D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2. </w:t>
      </w:r>
      <w:proofErr w:type="spellStart"/>
      <w:r w:rsidRPr="00FC2C72">
        <w:rPr>
          <w:rFonts w:ascii="Arial" w:hAnsi="Arial" w:cs="Arial"/>
          <w:sz w:val="24"/>
          <w:szCs w:val="24"/>
          <w:lang w:val="it-IT"/>
        </w:rPr>
        <w:t>Laboratorij</w:t>
      </w:r>
      <w:proofErr w:type="spellEnd"/>
      <w:r w:rsidRPr="00FC2C72">
        <w:rPr>
          <w:rFonts w:ascii="Arial" w:hAnsi="Arial" w:cs="Arial"/>
          <w:sz w:val="24"/>
          <w:szCs w:val="24"/>
          <w:lang w:val="it-IT"/>
        </w:rPr>
        <w:t xml:space="preserve"> "Mi, </w:t>
      </w:r>
      <w:proofErr w:type="spellStart"/>
      <w:r w:rsidRPr="00FC2C72">
        <w:rPr>
          <w:rFonts w:ascii="Arial" w:hAnsi="Arial" w:cs="Arial"/>
          <w:sz w:val="24"/>
          <w:szCs w:val="24"/>
          <w:lang w:val="it-IT"/>
        </w:rPr>
        <w:t>maleni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znanstvenici</w:t>
      </w:r>
      <w:proofErr w:type="spellEnd"/>
      <w:r w:rsidRPr="00FC2C72">
        <w:rPr>
          <w:rFonts w:ascii="Arial" w:hAnsi="Arial" w:cs="Arial"/>
          <w:sz w:val="24"/>
          <w:szCs w:val="24"/>
          <w:lang w:val="it-IT"/>
        </w:rPr>
        <w:t xml:space="preserve">" („Noi piccoli </w:t>
      </w:r>
      <w:proofErr w:type="gramStart"/>
      <w:r w:rsidRPr="00FC2C72">
        <w:rPr>
          <w:rFonts w:ascii="Arial" w:hAnsi="Arial" w:cs="Arial"/>
          <w:sz w:val="24"/>
          <w:szCs w:val="24"/>
          <w:lang w:val="it-IT"/>
        </w:rPr>
        <w:t>scienziati“</w:t>
      </w:r>
      <w:proofErr w:type="gram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Razvojnom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Brtonigla</w:t>
      </w:r>
    </w:p>
    <w:p w14:paraId="45ABA265"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3. </w:t>
      </w:r>
      <w:proofErr w:type="spellStart"/>
      <w:r w:rsidRPr="00FC2C72">
        <w:rPr>
          <w:rFonts w:ascii="Arial" w:hAnsi="Arial" w:cs="Arial"/>
          <w:sz w:val="24"/>
          <w:szCs w:val="24"/>
          <w:lang w:val="it-IT"/>
        </w:rPr>
        <w:t>Likovna</w:t>
      </w:r>
      <w:proofErr w:type="spellEnd"/>
      <w:r w:rsidRPr="00FC2C72">
        <w:rPr>
          <w:rFonts w:ascii="Arial" w:hAnsi="Arial" w:cs="Arial"/>
          <w:sz w:val="24"/>
          <w:szCs w:val="24"/>
          <w:lang w:val="it-IT"/>
        </w:rPr>
        <w:t xml:space="preserve"> radionica „Na </w:t>
      </w:r>
      <w:proofErr w:type="spellStart"/>
      <w:r w:rsidRPr="00FC2C72">
        <w:rPr>
          <w:rFonts w:ascii="Arial" w:hAnsi="Arial" w:cs="Arial"/>
          <w:sz w:val="24"/>
          <w:szCs w:val="24"/>
          <w:lang w:val="it-IT"/>
        </w:rPr>
        <w:t>dnu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mora“ </w:t>
      </w:r>
      <w:proofErr w:type="spellStart"/>
      <w:r w:rsidRPr="00FC2C72">
        <w:rPr>
          <w:rFonts w:ascii="Arial" w:hAnsi="Arial" w:cs="Arial"/>
          <w:sz w:val="24"/>
          <w:szCs w:val="24"/>
          <w:lang w:val="it-IT"/>
        </w:rPr>
        <w:t>izrada</w:t>
      </w:r>
      <w:proofErr w:type="spellEnd"/>
      <w:proofErr w:type="gramEnd"/>
      <w:r w:rsidRPr="00FC2C72">
        <w:rPr>
          <w:rFonts w:ascii="Arial" w:hAnsi="Arial" w:cs="Arial"/>
          <w:sz w:val="24"/>
          <w:szCs w:val="24"/>
          <w:lang w:val="it-IT"/>
        </w:rPr>
        <w:t xml:space="preserve"> murala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Erika)</w:t>
      </w:r>
    </w:p>
    <w:p w14:paraId="6481CD50"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4. </w:t>
      </w:r>
      <w:proofErr w:type="spellStart"/>
      <w:r w:rsidRPr="00FC2C72">
        <w:rPr>
          <w:rFonts w:ascii="Arial" w:hAnsi="Arial" w:cs="Arial"/>
          <w:sz w:val="24"/>
          <w:szCs w:val="24"/>
          <w:lang w:val="it-IT"/>
        </w:rPr>
        <w:t>Umjetnička</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Šareni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krovovi</w:t>
      </w:r>
      <w:proofErr w:type="spellEnd"/>
      <w:r w:rsidRPr="00FC2C72">
        <w:rPr>
          <w:rFonts w:ascii="Arial" w:hAnsi="Arial" w:cs="Arial"/>
          <w:sz w:val="24"/>
          <w:szCs w:val="24"/>
          <w:lang w:val="it-IT"/>
        </w:rPr>
        <w:t xml:space="preserve">" -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Zvjezdanom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Dunjom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Slavicom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Ateliera</w:t>
      </w:r>
      <w:proofErr w:type="spellEnd"/>
      <w:r w:rsidRPr="00FC2C72">
        <w:rPr>
          <w:rFonts w:ascii="Arial" w:hAnsi="Arial" w:cs="Arial"/>
          <w:sz w:val="24"/>
          <w:szCs w:val="24"/>
          <w:lang w:val="it-IT"/>
        </w:rPr>
        <w:t xml:space="preserve"> "Agata" Novigrad, Brtonigla</w:t>
      </w:r>
    </w:p>
    <w:p w14:paraId="62AE60F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5. Radionica „</w:t>
      </w:r>
      <w:proofErr w:type="spellStart"/>
      <w:r w:rsidRPr="00FC2C72">
        <w:rPr>
          <w:rFonts w:ascii="Arial" w:hAnsi="Arial" w:cs="Arial"/>
          <w:sz w:val="24"/>
          <w:szCs w:val="24"/>
          <w:lang w:val="it-IT"/>
        </w:rPr>
        <w:t>Lov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fotografiju</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potraga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blagom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Brtonigla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Alice)</w:t>
      </w:r>
    </w:p>
    <w:p w14:paraId="56CB851A"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6. </w:t>
      </w:r>
      <w:proofErr w:type="spellStart"/>
      <w:r w:rsidRPr="00FC2C72">
        <w:rPr>
          <w:rFonts w:ascii="Arial" w:hAnsi="Arial" w:cs="Arial"/>
          <w:sz w:val="24"/>
          <w:szCs w:val="24"/>
          <w:lang w:val="it-IT"/>
        </w:rPr>
        <w:t>Likovna</w:t>
      </w:r>
      <w:proofErr w:type="spellEnd"/>
      <w:r w:rsidRPr="00FC2C72">
        <w:rPr>
          <w:rFonts w:ascii="Arial" w:hAnsi="Arial" w:cs="Arial"/>
          <w:sz w:val="24"/>
          <w:szCs w:val="24"/>
          <w:lang w:val="it-IT"/>
        </w:rPr>
        <w:t xml:space="preserve"> radionica s </w:t>
      </w:r>
      <w:proofErr w:type="spellStart"/>
      <w:r w:rsidRPr="00FC2C72">
        <w:rPr>
          <w:rFonts w:ascii="Arial" w:hAnsi="Arial" w:cs="Arial"/>
          <w:sz w:val="24"/>
          <w:szCs w:val="24"/>
          <w:lang w:val="it-IT"/>
        </w:rPr>
        <w:t>glinom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Rukama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može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umjetnicom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Lovorkom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Lukani</w:t>
      </w:r>
      <w:proofErr w:type="spellEnd"/>
      <w:r w:rsidRPr="00FC2C72">
        <w:rPr>
          <w:rFonts w:ascii="Arial" w:hAnsi="Arial" w:cs="Arial"/>
          <w:sz w:val="24"/>
          <w:szCs w:val="24"/>
          <w:lang w:val="it-IT"/>
        </w:rPr>
        <w:t>, Brtonigla</w:t>
      </w:r>
    </w:p>
    <w:p w14:paraId="58BE2351"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7. Radionica "Mani in pasta- Naša </w:t>
      </w:r>
      <w:proofErr w:type="spellStart"/>
      <w:r w:rsidRPr="00FC2C72">
        <w:rPr>
          <w:rFonts w:ascii="Arial" w:hAnsi="Arial" w:cs="Arial"/>
          <w:sz w:val="24"/>
          <w:szCs w:val="24"/>
          <w:lang w:val="it-IT"/>
        </w:rPr>
        <w:t>tradicija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volonterima</w:t>
      </w:r>
      <w:proofErr w:type="spellEnd"/>
      <w:r w:rsidRPr="00FC2C72">
        <w:rPr>
          <w:rFonts w:ascii="Arial" w:hAnsi="Arial" w:cs="Arial"/>
          <w:sz w:val="24"/>
          <w:szCs w:val="24"/>
          <w:lang w:val="it-IT"/>
        </w:rPr>
        <w:t xml:space="preserve"> Z.T. Villanova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predsjednica</w:t>
      </w:r>
      <w:proofErr w:type="spellEnd"/>
      <w:r w:rsidRPr="00FC2C72">
        <w:rPr>
          <w:rFonts w:ascii="Arial" w:hAnsi="Arial" w:cs="Arial"/>
          <w:sz w:val="24"/>
          <w:szCs w:val="24"/>
          <w:lang w:val="it-IT"/>
        </w:rPr>
        <w:t xml:space="preserve"> Z.T Nova Vas Lorena Lubiana Belle), Nova Vas</w:t>
      </w:r>
    </w:p>
    <w:p w14:paraId="115DB159"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8. Radionica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zemlje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podrumu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životinjama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Vesnom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vinarije</w:t>
      </w:r>
      <w:proofErr w:type="spellEnd"/>
      <w:r w:rsidRPr="00FC2C72">
        <w:rPr>
          <w:rFonts w:ascii="Arial" w:hAnsi="Arial" w:cs="Arial"/>
          <w:sz w:val="24"/>
          <w:szCs w:val="24"/>
          <w:lang w:val="it-IT"/>
        </w:rPr>
        <w:t xml:space="preserve"> Cattunar, Nova </w:t>
      </w:r>
      <w:proofErr w:type="spellStart"/>
      <w:r w:rsidRPr="00FC2C72">
        <w:rPr>
          <w:rFonts w:ascii="Arial" w:hAnsi="Arial" w:cs="Arial"/>
          <w:sz w:val="24"/>
          <w:szCs w:val="24"/>
          <w:lang w:val="it-IT"/>
        </w:rPr>
        <w:t>vas</w:t>
      </w:r>
      <w:proofErr w:type="spellEnd"/>
    </w:p>
    <w:p w14:paraId="52694B6B"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9. Radionica "</w:t>
      </w:r>
      <w:proofErr w:type="spellStart"/>
      <w:r w:rsidRPr="00FC2C72">
        <w:rPr>
          <w:rFonts w:ascii="Arial" w:hAnsi="Arial" w:cs="Arial"/>
          <w:sz w:val="24"/>
          <w:szCs w:val="24"/>
          <w:lang w:val="it-IT"/>
        </w:rPr>
        <w:t>Vlak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prirodi</w:t>
      </w:r>
      <w:proofErr w:type="spellEnd"/>
      <w:r w:rsidRPr="00FC2C72">
        <w:rPr>
          <w:rFonts w:ascii="Arial" w:hAnsi="Arial" w:cs="Arial"/>
          <w:sz w:val="24"/>
          <w:szCs w:val="24"/>
          <w:lang w:val="it-IT"/>
        </w:rPr>
        <w:t>".</w:t>
      </w:r>
    </w:p>
    <w:p w14:paraId="2C7F288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a)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parku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Škarline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Željka </w:t>
      </w:r>
      <w:proofErr w:type="spellStart"/>
      <w:r w:rsidRPr="00FC2C72">
        <w:rPr>
          <w:rFonts w:ascii="Arial" w:hAnsi="Arial" w:cs="Arial"/>
          <w:sz w:val="24"/>
          <w:szCs w:val="24"/>
          <w:lang w:val="it-IT"/>
        </w:rPr>
        <w:t>Ružića</w:t>
      </w:r>
      <w:proofErr w:type="spellEnd"/>
    </w:p>
    <w:p w14:paraId="2542A906"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lastRenderedPageBreak/>
        <w:t xml:space="preserve">b) </w:t>
      </w:r>
      <w:proofErr w:type="spellStart"/>
      <w:r w:rsidRPr="00FC2C72">
        <w:rPr>
          <w:rFonts w:ascii="Arial" w:hAnsi="Arial" w:cs="Arial"/>
          <w:sz w:val="24"/>
          <w:szCs w:val="24"/>
          <w:lang w:val="it-IT"/>
        </w:rPr>
        <w:t>tradicijske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Franka</w:t>
      </w:r>
      <w:proofErr w:type="spellEnd"/>
      <w:r w:rsidRPr="00FC2C72">
        <w:rPr>
          <w:rFonts w:ascii="Arial" w:hAnsi="Arial" w:cs="Arial"/>
          <w:sz w:val="24"/>
          <w:szCs w:val="24"/>
          <w:lang w:val="it-IT"/>
        </w:rPr>
        <w:t xml:space="preserve"> i Manuela Turina, Brtonigla</w:t>
      </w:r>
    </w:p>
    <w:p w14:paraId="095B06D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10. Radionica „</w:t>
      </w:r>
      <w:proofErr w:type="spellStart"/>
      <w:r w:rsidRPr="00FC2C72">
        <w:rPr>
          <w:rFonts w:ascii="Arial" w:hAnsi="Arial" w:cs="Arial"/>
          <w:sz w:val="24"/>
          <w:szCs w:val="24"/>
          <w:lang w:val="it-IT"/>
        </w:rPr>
        <w:t>Tajanstvena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špilja</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špilji</w:t>
      </w:r>
      <w:proofErr w:type="spellEnd"/>
      <w:r w:rsidRPr="00FC2C72">
        <w:rPr>
          <w:rFonts w:ascii="Arial" w:hAnsi="Arial" w:cs="Arial"/>
          <w:sz w:val="24"/>
          <w:szCs w:val="24"/>
          <w:lang w:val="it-IT"/>
        </w:rPr>
        <w:t xml:space="preserve">, Stanzia </w:t>
      </w:r>
      <w:proofErr w:type="spellStart"/>
      <w:r w:rsidRPr="00FC2C72">
        <w:rPr>
          <w:rFonts w:ascii="Arial" w:hAnsi="Arial" w:cs="Arial"/>
          <w:sz w:val="24"/>
          <w:szCs w:val="24"/>
          <w:lang w:val="it-IT"/>
        </w:rPr>
        <w:t>Druscovich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Ilenia)</w:t>
      </w:r>
    </w:p>
    <w:p w14:paraId="0421969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11. Radionica “</w:t>
      </w:r>
      <w:proofErr w:type="spellStart"/>
      <w:r w:rsidRPr="00FC2C72">
        <w:rPr>
          <w:rFonts w:ascii="Arial" w:hAnsi="Arial" w:cs="Arial"/>
          <w:sz w:val="24"/>
          <w:szCs w:val="24"/>
          <w:lang w:val="it-IT"/>
        </w:rPr>
        <w:t>Okus</w:t>
      </w:r>
      <w:proofErr w:type="spellEnd"/>
      <w:r w:rsidRPr="00FC2C72">
        <w:rPr>
          <w:rFonts w:ascii="Arial" w:hAnsi="Arial" w:cs="Arial"/>
          <w:sz w:val="24"/>
          <w:szCs w:val="24"/>
          <w:lang w:val="it-IT"/>
        </w:rPr>
        <w:t xml:space="preserve"> soli”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ribarom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Giannijem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Spitzom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Karigadora</w:t>
      </w:r>
      <w:proofErr w:type="spellEnd"/>
      <w:r w:rsidRPr="00FC2C72">
        <w:rPr>
          <w:rFonts w:ascii="Arial" w:hAnsi="Arial" w:cs="Arial"/>
          <w:sz w:val="24"/>
          <w:szCs w:val="24"/>
          <w:lang w:val="it-IT"/>
        </w:rPr>
        <w:t>.</w:t>
      </w:r>
    </w:p>
    <w:p w14:paraId="179B9CD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12. Radionica „</w:t>
      </w:r>
      <w:proofErr w:type="spellStart"/>
      <w:r w:rsidRPr="00FC2C72">
        <w:rPr>
          <w:rFonts w:ascii="Arial" w:hAnsi="Arial" w:cs="Arial"/>
          <w:sz w:val="24"/>
          <w:szCs w:val="24"/>
          <w:lang w:val="it-IT"/>
        </w:rPr>
        <w:t>Šareno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pero“ 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Elsom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Demark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Mazalović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Ateljea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Šumske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boje</w:t>
      </w:r>
      <w:proofErr w:type="spellEnd"/>
      <w:r w:rsidRPr="00FC2C72">
        <w:rPr>
          <w:rFonts w:ascii="Arial" w:hAnsi="Arial" w:cs="Arial"/>
          <w:sz w:val="24"/>
          <w:szCs w:val="24"/>
          <w:lang w:val="it-IT"/>
        </w:rPr>
        <w:t>“, Nova Vas</w:t>
      </w:r>
    </w:p>
    <w:p w14:paraId="47DD9AF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13. Radionica „</w:t>
      </w:r>
      <w:proofErr w:type="spellStart"/>
      <w:r w:rsidRPr="00FC2C72">
        <w:rPr>
          <w:rFonts w:ascii="Arial" w:hAnsi="Arial" w:cs="Arial"/>
          <w:sz w:val="24"/>
          <w:szCs w:val="24"/>
          <w:lang w:val="it-IT"/>
        </w:rPr>
        <w:t>Tvrdoglav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magarac</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posjet</w:t>
      </w:r>
      <w:proofErr w:type="spellEnd"/>
      <w:r w:rsidRPr="00FC2C72">
        <w:rPr>
          <w:rFonts w:ascii="Arial" w:hAnsi="Arial" w:cs="Arial"/>
          <w:sz w:val="24"/>
          <w:szCs w:val="24"/>
          <w:lang w:val="it-IT"/>
        </w:rPr>
        <w:t xml:space="preserve"> farmi </w:t>
      </w:r>
      <w:proofErr w:type="spellStart"/>
      <w:r w:rsidRPr="00FC2C72">
        <w:rPr>
          <w:rFonts w:ascii="Arial" w:hAnsi="Arial" w:cs="Arial"/>
          <w:sz w:val="24"/>
          <w:szCs w:val="24"/>
          <w:lang w:val="it-IT"/>
        </w:rPr>
        <w:t>magaraca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Antoniom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Radinom</w:t>
      </w:r>
      <w:proofErr w:type="spellEnd"/>
      <w:r w:rsidRPr="00FC2C72">
        <w:rPr>
          <w:rFonts w:ascii="Arial" w:hAnsi="Arial" w:cs="Arial"/>
          <w:sz w:val="24"/>
          <w:szCs w:val="24"/>
          <w:lang w:val="it-IT"/>
        </w:rPr>
        <w:t>, Radini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Serenela</w:t>
      </w:r>
      <w:proofErr w:type="spellEnd"/>
      <w:r w:rsidRPr="00FC2C72">
        <w:rPr>
          <w:rFonts w:ascii="Arial" w:hAnsi="Arial" w:cs="Arial"/>
          <w:sz w:val="24"/>
          <w:szCs w:val="24"/>
          <w:lang w:val="it-IT"/>
        </w:rPr>
        <w:t>)</w:t>
      </w:r>
    </w:p>
    <w:p w14:paraId="1B8F8114" w14:textId="77777777" w:rsidR="00621CD4" w:rsidRPr="00FC2C72" w:rsidRDefault="00621CD4" w:rsidP="00621CD4">
      <w:pPr>
        <w:spacing w:line="276" w:lineRule="auto"/>
        <w:rPr>
          <w:rFonts w:ascii="Arial" w:hAnsi="Arial" w:cs="Arial"/>
          <w:sz w:val="24"/>
          <w:szCs w:val="24"/>
          <w:lang w:val="it-IT"/>
        </w:rPr>
      </w:pPr>
      <w:proofErr w:type="gramStart"/>
      <w:r w:rsidRPr="00FC2C72">
        <w:rPr>
          <w:rFonts w:ascii="Arial" w:hAnsi="Arial" w:cs="Arial"/>
          <w:sz w:val="24"/>
          <w:szCs w:val="24"/>
          <w:lang w:val="it-IT"/>
        </w:rPr>
        <w:t>14.”Igra</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boćanja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Cvetkom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Medicom</w:t>
      </w:r>
      <w:proofErr w:type="spellEnd"/>
      <w:r w:rsidRPr="00FC2C72">
        <w:rPr>
          <w:rFonts w:ascii="Arial" w:hAnsi="Arial" w:cs="Arial"/>
          <w:sz w:val="24"/>
          <w:szCs w:val="24"/>
          <w:lang w:val="it-IT"/>
        </w:rPr>
        <w:t>, Radini.</w:t>
      </w:r>
    </w:p>
    <w:p w14:paraId="6B579356"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15. </w:t>
      </w:r>
      <w:proofErr w:type="spellStart"/>
      <w:r w:rsidRPr="00FC2C72">
        <w:rPr>
          <w:rFonts w:ascii="Arial" w:hAnsi="Arial" w:cs="Arial"/>
          <w:sz w:val="24"/>
          <w:szCs w:val="24"/>
          <w:lang w:val="it-IT"/>
        </w:rPr>
        <w:t>Kreativne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volonterkama</w:t>
      </w:r>
      <w:proofErr w:type="spellEnd"/>
      <w:r w:rsidRPr="00FC2C72">
        <w:rPr>
          <w:rFonts w:ascii="Arial" w:hAnsi="Arial" w:cs="Arial"/>
          <w:sz w:val="24"/>
          <w:szCs w:val="24"/>
          <w:lang w:val="it-IT"/>
        </w:rPr>
        <w:t xml:space="preserve"> Maison Chic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Fiorella </w:t>
      </w:r>
      <w:proofErr w:type="spellStart"/>
      <w:r w:rsidRPr="00FC2C72">
        <w:rPr>
          <w:rFonts w:ascii="Arial" w:hAnsi="Arial" w:cs="Arial"/>
          <w:sz w:val="24"/>
          <w:szCs w:val="24"/>
          <w:lang w:val="it-IT"/>
        </w:rPr>
        <w:t>Kmet</w:t>
      </w:r>
      <w:proofErr w:type="spellEnd"/>
      <w:r w:rsidRPr="00FC2C72">
        <w:rPr>
          <w:rFonts w:ascii="Arial" w:hAnsi="Arial" w:cs="Arial"/>
          <w:sz w:val="24"/>
          <w:szCs w:val="24"/>
          <w:lang w:val="it-IT"/>
        </w:rPr>
        <w:t>)</w:t>
      </w:r>
    </w:p>
    <w:p w14:paraId="19BC377E"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Po </w:t>
      </w:r>
      <w:proofErr w:type="spellStart"/>
      <w:r w:rsidRPr="00FC2C72">
        <w:rPr>
          <w:rFonts w:ascii="Arial" w:hAnsi="Arial" w:cs="Arial"/>
          <w:sz w:val="24"/>
          <w:szCs w:val="24"/>
          <w:lang w:val="it-IT"/>
        </w:rPr>
        <w:t>završetku</w:t>
      </w:r>
      <w:proofErr w:type="spellEnd"/>
      <w:r w:rsidRPr="00FC2C72">
        <w:rPr>
          <w:rFonts w:ascii="Arial" w:hAnsi="Arial" w:cs="Arial"/>
          <w:sz w:val="24"/>
          <w:szCs w:val="24"/>
          <w:lang w:val="it-IT"/>
        </w:rPr>
        <w:t xml:space="preserve"> radionica </w:t>
      </w:r>
      <w:proofErr w:type="spellStart"/>
      <w:r w:rsidRPr="00FC2C72">
        <w:rPr>
          <w:rFonts w:ascii="Arial" w:hAnsi="Arial" w:cs="Arial"/>
          <w:sz w:val="24"/>
          <w:szCs w:val="24"/>
          <w:lang w:val="it-IT"/>
        </w:rPr>
        <w:t>djeca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imala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slobodno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igru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nego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su se </w:t>
      </w:r>
      <w:proofErr w:type="spellStart"/>
      <w:r w:rsidRPr="00FC2C72">
        <w:rPr>
          <w:rFonts w:ascii="Arial" w:hAnsi="Arial" w:cs="Arial"/>
          <w:sz w:val="24"/>
          <w:szCs w:val="24"/>
          <w:lang w:val="it-IT"/>
        </w:rPr>
        <w:t>svi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vratili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nogometno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igralište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gdje</w:t>
      </w:r>
      <w:proofErr w:type="spellEnd"/>
      <w:r w:rsidRPr="00FC2C72">
        <w:rPr>
          <w:rFonts w:ascii="Arial" w:hAnsi="Arial" w:cs="Arial"/>
          <w:sz w:val="24"/>
          <w:szCs w:val="24"/>
          <w:lang w:val="it-IT"/>
        </w:rPr>
        <w:t xml:space="preserve"> je </w:t>
      </w:r>
      <w:proofErr w:type="spellStart"/>
      <w:proofErr w:type="gramStart"/>
      <w:r w:rsidRPr="00FC2C72">
        <w:rPr>
          <w:rFonts w:ascii="Arial" w:hAnsi="Arial" w:cs="Arial"/>
          <w:sz w:val="24"/>
          <w:szCs w:val="24"/>
          <w:lang w:val="it-IT"/>
        </w:rPr>
        <w:t>održana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završna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svečanost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vodila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Sektora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Patrizia Pitacco </w:t>
      </w:r>
      <w:proofErr w:type="spellStart"/>
      <w:r w:rsidRPr="00FC2C72">
        <w:rPr>
          <w:rFonts w:ascii="Arial" w:hAnsi="Arial" w:cs="Arial"/>
          <w:sz w:val="24"/>
          <w:szCs w:val="24"/>
          <w:lang w:val="it-IT"/>
        </w:rPr>
        <w:t>koja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kratko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obratila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riječi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zahvale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uručila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medalje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w:t>
      </w:r>
    </w:p>
    <w:p w14:paraId="64A989F4" w14:textId="77777777" w:rsidR="00621CD4" w:rsidRPr="00FC2C72" w:rsidRDefault="00621CD4" w:rsidP="00621CD4">
      <w:pPr>
        <w:spacing w:line="276" w:lineRule="auto"/>
        <w:rPr>
          <w:rFonts w:ascii="Arial" w:hAnsi="Arial" w:cs="Arial"/>
          <w:b/>
          <w:sz w:val="24"/>
          <w:szCs w:val="24"/>
          <w:u w:val="single"/>
          <w:lang w:val="it-IT"/>
        </w:rPr>
      </w:pPr>
    </w:p>
    <w:p w14:paraId="571E43C9" w14:textId="77777777" w:rsidR="00621CD4" w:rsidRPr="00FC2C72" w:rsidRDefault="00621CD4" w:rsidP="00621CD4">
      <w:pPr>
        <w:spacing w:line="276" w:lineRule="auto"/>
        <w:rPr>
          <w:rStyle w:val="18"/>
          <w:rFonts w:ascii="Arial" w:hAnsi="Arial" w:cs="Arial"/>
          <w:color w:val="1F497D"/>
          <w:sz w:val="24"/>
          <w:szCs w:val="24"/>
        </w:rPr>
      </w:pPr>
      <w:proofErr w:type="spellStart"/>
      <w:r w:rsidRPr="00FC2C72">
        <w:rPr>
          <w:rFonts w:ascii="Arial" w:hAnsi="Arial" w:cs="Arial"/>
          <w:b/>
          <w:sz w:val="24"/>
          <w:szCs w:val="24"/>
          <w:u w:val="single"/>
        </w:rPr>
        <w:t>Projekt</w:t>
      </w:r>
      <w:proofErr w:type="spellEnd"/>
      <w:r w:rsidRPr="00FC2C72">
        <w:rPr>
          <w:rFonts w:ascii="Arial" w:hAnsi="Arial" w:cs="Arial"/>
          <w:b/>
          <w:sz w:val="24"/>
          <w:szCs w:val="24"/>
          <w:u w:val="single"/>
        </w:rPr>
        <w:t xml:space="preserve">: Eko </w:t>
      </w:r>
      <w:proofErr w:type="spellStart"/>
      <w:r w:rsidRPr="00FC2C72">
        <w:rPr>
          <w:rFonts w:ascii="Arial" w:hAnsi="Arial" w:cs="Arial"/>
          <w:b/>
          <w:sz w:val="24"/>
          <w:szCs w:val="24"/>
          <w:u w:val="single"/>
        </w:rPr>
        <w:t>projekt</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i</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dobrotvorne</w:t>
      </w:r>
      <w:proofErr w:type="spellEnd"/>
      <w:r w:rsidRPr="00FC2C72">
        <w:rPr>
          <w:rFonts w:ascii="Arial" w:hAnsi="Arial" w:cs="Arial"/>
          <w:b/>
          <w:sz w:val="24"/>
          <w:szCs w:val="24"/>
          <w:u w:val="single"/>
        </w:rPr>
        <w:t xml:space="preserve"> </w:t>
      </w:r>
      <w:proofErr w:type="spellStart"/>
      <w:r w:rsidRPr="00FC2C72">
        <w:rPr>
          <w:rFonts w:ascii="Arial" w:hAnsi="Arial" w:cs="Arial"/>
          <w:b/>
          <w:sz w:val="24"/>
          <w:szCs w:val="24"/>
          <w:u w:val="single"/>
        </w:rPr>
        <w:t>akcije</w:t>
      </w:r>
      <w:proofErr w:type="spellEnd"/>
    </w:p>
    <w:p w14:paraId="3F1B504F"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b/>
          <w:sz w:val="24"/>
          <w:szCs w:val="24"/>
        </w:rPr>
        <w:t>Kada</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ped. god 2022-2023</w:t>
      </w:r>
    </w:p>
    <w:p w14:paraId="15E4BBD2"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b/>
          <w:sz w:val="24"/>
          <w:szCs w:val="24"/>
        </w:rPr>
        <w:t>Koordinator</w:t>
      </w:r>
      <w:proofErr w:type="spellEnd"/>
      <w:r w:rsidRPr="00FC2C72">
        <w:rPr>
          <w:rFonts w:ascii="Arial" w:hAnsi="Arial" w:cs="Arial"/>
          <w:sz w:val="24"/>
          <w:szCs w:val="24"/>
        </w:rPr>
        <w:t xml:space="preserve">: Ivana </w:t>
      </w:r>
      <w:proofErr w:type="spellStart"/>
      <w:r w:rsidRPr="00FC2C72">
        <w:rPr>
          <w:rFonts w:ascii="Arial" w:hAnsi="Arial" w:cs="Arial"/>
          <w:sz w:val="24"/>
          <w:szCs w:val="24"/>
        </w:rPr>
        <w:t>Mikoli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psihologinja</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odgojiteljicu</w:t>
      </w:r>
      <w:proofErr w:type="spellEnd"/>
      <w:r w:rsidRPr="00FC2C72">
        <w:rPr>
          <w:rFonts w:ascii="Arial" w:hAnsi="Arial" w:cs="Arial"/>
          <w:sz w:val="24"/>
          <w:szCs w:val="24"/>
        </w:rPr>
        <w:t xml:space="preserve"> </w:t>
      </w:r>
      <w:proofErr w:type="spellStart"/>
      <w:r w:rsidRPr="00FC2C72">
        <w:rPr>
          <w:rFonts w:ascii="Arial" w:hAnsi="Arial" w:cs="Arial"/>
          <w:sz w:val="24"/>
          <w:szCs w:val="24"/>
        </w:rPr>
        <w:t>Eriku</w:t>
      </w:r>
      <w:proofErr w:type="spellEnd"/>
      <w:r w:rsidRPr="00FC2C72">
        <w:rPr>
          <w:rFonts w:ascii="Arial" w:hAnsi="Arial" w:cs="Arial"/>
          <w:sz w:val="24"/>
          <w:szCs w:val="24"/>
        </w:rPr>
        <w:t xml:space="preserve"> Turina</w:t>
      </w:r>
    </w:p>
    <w:p w14:paraId="030627F5"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b/>
          <w:sz w:val="24"/>
          <w:szCs w:val="24"/>
        </w:rPr>
        <w:t>Opis</w:t>
      </w:r>
      <w:proofErr w:type="spellEnd"/>
      <w:r w:rsidRPr="00FC2C72">
        <w:rPr>
          <w:rFonts w:ascii="Arial" w:hAnsi="Arial" w:cs="Arial"/>
          <w:sz w:val="24"/>
          <w:szCs w:val="24"/>
        </w:rPr>
        <w:t xml:space="preserve">: U </w:t>
      </w:r>
      <w:proofErr w:type="spellStart"/>
      <w:r w:rsidRPr="00FC2C72">
        <w:rPr>
          <w:rFonts w:ascii="Arial" w:hAnsi="Arial" w:cs="Arial"/>
          <w:sz w:val="24"/>
          <w:szCs w:val="24"/>
        </w:rPr>
        <w:t>sklopu</w:t>
      </w:r>
      <w:proofErr w:type="spellEnd"/>
      <w:r w:rsidRPr="00FC2C72">
        <w:rPr>
          <w:rFonts w:ascii="Arial" w:hAnsi="Arial" w:cs="Arial"/>
          <w:sz w:val="24"/>
          <w:szCs w:val="24"/>
        </w:rPr>
        <w:t xml:space="preserve"> </w:t>
      </w:r>
      <w:proofErr w:type="spellStart"/>
      <w:r w:rsidRPr="00FC2C72">
        <w:rPr>
          <w:rFonts w:ascii="Arial" w:hAnsi="Arial" w:cs="Arial"/>
          <w:sz w:val="24"/>
          <w:szCs w:val="24"/>
        </w:rPr>
        <w:t>ovog</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projekta</w:t>
      </w:r>
      <w:proofErr w:type="spellEnd"/>
      <w:r w:rsidRPr="00FC2C72">
        <w:rPr>
          <w:rFonts w:ascii="Arial" w:hAnsi="Arial" w:cs="Arial"/>
          <w:sz w:val="24"/>
          <w:szCs w:val="24"/>
        </w:rPr>
        <w:t xml:space="preserve"> </w:t>
      </w:r>
      <w:proofErr w:type="spellStart"/>
      <w:r w:rsidRPr="00FC2C72">
        <w:rPr>
          <w:rFonts w:ascii="Arial" w:hAnsi="Arial" w:cs="Arial"/>
          <w:sz w:val="24"/>
          <w:szCs w:val="24"/>
        </w:rPr>
        <w:t>nastavila</w:t>
      </w:r>
      <w:proofErr w:type="spellEnd"/>
      <w:r w:rsidRPr="00FC2C72">
        <w:rPr>
          <w:rFonts w:ascii="Arial" w:hAnsi="Arial" w:cs="Arial"/>
          <w:sz w:val="24"/>
          <w:szCs w:val="24"/>
        </w:rPr>
        <w:t xml:space="preserve"> se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w:t>
      </w:r>
      <w:proofErr w:type="spellStart"/>
      <w:r w:rsidRPr="00FC2C72">
        <w:rPr>
          <w:rFonts w:ascii="Arial" w:hAnsi="Arial" w:cs="Arial"/>
          <w:sz w:val="24"/>
          <w:szCs w:val="24"/>
        </w:rPr>
        <w:t>Centrom</w:t>
      </w:r>
      <w:proofErr w:type="spellEnd"/>
      <w:r w:rsidRPr="00FC2C72">
        <w:rPr>
          <w:rFonts w:ascii="Arial" w:hAnsi="Arial" w:cs="Arial"/>
          <w:sz w:val="24"/>
          <w:szCs w:val="24"/>
        </w:rPr>
        <w:t xml:space="preserve">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s </w:t>
      </w:r>
      <w:proofErr w:type="spellStart"/>
      <w:r w:rsidRPr="00FC2C72">
        <w:rPr>
          <w:rFonts w:ascii="Arial" w:hAnsi="Arial" w:cs="Arial"/>
          <w:sz w:val="24"/>
          <w:szCs w:val="24"/>
        </w:rPr>
        <w:t>kojima</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proveli</w:t>
      </w:r>
      <w:proofErr w:type="spellEnd"/>
      <w:r w:rsidRPr="00FC2C72">
        <w:rPr>
          <w:rFonts w:ascii="Arial" w:hAnsi="Arial" w:cs="Arial"/>
          <w:sz w:val="24"/>
          <w:szCs w:val="24"/>
        </w:rPr>
        <w:t xml:space="preserve"> </w:t>
      </w:r>
      <w:proofErr w:type="spellStart"/>
      <w:r w:rsidRPr="00FC2C72">
        <w:rPr>
          <w:rFonts w:ascii="Arial" w:hAnsi="Arial" w:cs="Arial"/>
          <w:sz w:val="24"/>
          <w:szCs w:val="24"/>
        </w:rPr>
        <w:t>dvije</w:t>
      </w:r>
      <w:proofErr w:type="spellEnd"/>
      <w:r w:rsidRPr="00FC2C72">
        <w:rPr>
          <w:rFonts w:ascii="Arial" w:hAnsi="Arial" w:cs="Arial"/>
          <w:sz w:val="24"/>
          <w:szCs w:val="24"/>
        </w:rPr>
        <w:t xml:space="preserve"> </w:t>
      </w:r>
      <w:proofErr w:type="spellStart"/>
      <w:r w:rsidRPr="00FC2C72">
        <w:rPr>
          <w:rFonts w:ascii="Arial" w:hAnsi="Arial" w:cs="Arial"/>
          <w:sz w:val="24"/>
          <w:szCs w:val="24"/>
        </w:rPr>
        <w:t>radionice</w:t>
      </w:r>
      <w:proofErr w:type="spellEnd"/>
      <w:r w:rsidRPr="00FC2C72">
        <w:rPr>
          <w:rFonts w:ascii="Arial" w:hAnsi="Arial" w:cs="Arial"/>
          <w:sz w:val="24"/>
          <w:szCs w:val="24"/>
        </w:rPr>
        <w:t>:</w:t>
      </w:r>
    </w:p>
    <w:p w14:paraId="1E378C1E"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Radionica</w:t>
      </w:r>
      <w:proofErr w:type="spellEnd"/>
      <w:r w:rsidRPr="00FC2C72">
        <w:rPr>
          <w:rFonts w:ascii="Arial" w:hAnsi="Arial" w:cs="Arial"/>
          <w:sz w:val="24"/>
          <w:szCs w:val="24"/>
        </w:rPr>
        <w:t xml:space="preserve">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dječjeg</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w:t>
      </w:r>
      <w:proofErr w:type="spellEnd"/>
      <w:r w:rsidRPr="00FC2C72">
        <w:rPr>
          <w:rFonts w:ascii="Arial" w:hAnsi="Arial" w:cs="Arial"/>
          <w:sz w:val="24"/>
          <w:szCs w:val="24"/>
        </w:rPr>
        <w:t xml:space="preserve"> </w:t>
      </w:r>
      <w:proofErr w:type="spellStart"/>
      <w:r w:rsidRPr="00FC2C72">
        <w:rPr>
          <w:rFonts w:ascii="Arial" w:hAnsi="Arial" w:cs="Arial"/>
          <w:sz w:val="24"/>
          <w:szCs w:val="24"/>
        </w:rPr>
        <w:t>recikliranja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ukrašavanja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dječjih</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stolica</w:t>
      </w:r>
      <w:proofErr w:type="spellEnd"/>
      <w:r w:rsidRPr="00FC2C72">
        <w:rPr>
          <w:rFonts w:ascii="Arial" w:hAnsi="Arial" w:cs="Arial"/>
          <w:sz w:val="24"/>
          <w:szCs w:val="24"/>
        </w:rPr>
        <w:t xml:space="preserve"> u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s </w:t>
      </w:r>
      <w:proofErr w:type="spellStart"/>
      <w:r w:rsidRPr="00FC2C72">
        <w:rPr>
          <w:rFonts w:ascii="Arial" w:hAnsi="Arial" w:cs="Arial"/>
          <w:sz w:val="24"/>
          <w:szCs w:val="24"/>
        </w:rPr>
        <w:t>korisnicima</w:t>
      </w:r>
      <w:proofErr w:type="spell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volonterkama</w:t>
      </w:r>
      <w:proofErr w:type="spellEnd"/>
      <w:r w:rsidRPr="00FC2C72">
        <w:rPr>
          <w:rFonts w:ascii="Arial" w:hAnsi="Arial" w:cs="Arial"/>
          <w:sz w:val="24"/>
          <w:szCs w:val="24"/>
        </w:rPr>
        <w:t xml:space="preserve"> </w:t>
      </w:r>
      <w:proofErr w:type="spellStart"/>
      <w:r w:rsidRPr="00FC2C72">
        <w:rPr>
          <w:rFonts w:ascii="Arial" w:hAnsi="Arial" w:cs="Arial"/>
          <w:sz w:val="24"/>
          <w:szCs w:val="24"/>
        </w:rPr>
        <w:t>Umjetničke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Zajednice</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Brtonigla. </w:t>
      </w:r>
      <w:r w:rsidRPr="00FC2C72">
        <w:rPr>
          <w:rFonts w:ascii="Arial" w:hAnsi="Arial" w:cs="Arial"/>
          <w:sz w:val="24"/>
          <w:szCs w:val="24"/>
        </w:rPr>
        <w:br/>
      </w:r>
      <w:proofErr w:type="spellStart"/>
      <w:r w:rsidRPr="00FC2C72">
        <w:rPr>
          <w:rFonts w:ascii="Arial" w:hAnsi="Arial" w:cs="Arial"/>
          <w:sz w:val="24"/>
          <w:szCs w:val="24"/>
        </w:rPr>
        <w:t>Ukrašene</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stolice</w:t>
      </w:r>
      <w:proofErr w:type="spellEnd"/>
      <w:r w:rsidRPr="00FC2C72">
        <w:rPr>
          <w:rFonts w:ascii="Arial" w:hAnsi="Arial" w:cs="Arial"/>
          <w:sz w:val="24"/>
          <w:szCs w:val="24"/>
        </w:rPr>
        <w:t xml:space="preserve"> bile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namijenjene</w:t>
      </w:r>
      <w:proofErr w:type="spellEnd"/>
      <w:r w:rsidRPr="00FC2C72">
        <w:rPr>
          <w:rFonts w:ascii="Arial" w:hAnsi="Arial" w:cs="Arial"/>
          <w:sz w:val="24"/>
          <w:szCs w:val="24"/>
        </w:rPr>
        <w:t xml:space="preserve"> </w:t>
      </w:r>
      <w:proofErr w:type="spellStart"/>
      <w:r w:rsidRPr="00FC2C72">
        <w:rPr>
          <w:rFonts w:ascii="Arial" w:hAnsi="Arial" w:cs="Arial"/>
          <w:sz w:val="24"/>
          <w:szCs w:val="24"/>
        </w:rPr>
        <w:t>kao</w:t>
      </w:r>
      <w:proofErr w:type="spellEnd"/>
      <w:r w:rsidRPr="00FC2C72">
        <w:rPr>
          <w:rFonts w:ascii="Arial" w:hAnsi="Arial" w:cs="Arial"/>
          <w:sz w:val="24"/>
          <w:szCs w:val="24"/>
        </w:rPr>
        <w:t xml:space="preserve"> </w:t>
      </w:r>
      <w:proofErr w:type="spellStart"/>
      <w:r w:rsidRPr="00FC2C72">
        <w:rPr>
          <w:rFonts w:ascii="Arial" w:hAnsi="Arial" w:cs="Arial"/>
          <w:sz w:val="24"/>
          <w:szCs w:val="24"/>
        </w:rPr>
        <w:t>dar</w:t>
      </w:r>
      <w:proofErr w:type="spellEnd"/>
      <w:r w:rsidRPr="00FC2C72">
        <w:rPr>
          <w:rFonts w:ascii="Arial" w:hAnsi="Arial" w:cs="Arial"/>
          <w:sz w:val="24"/>
          <w:szCs w:val="24"/>
        </w:rPr>
        <w:t xml:space="preserve"> </w:t>
      </w:r>
      <w:proofErr w:type="spellStart"/>
      <w:r w:rsidRPr="00FC2C72">
        <w:rPr>
          <w:rFonts w:ascii="Arial" w:hAnsi="Arial" w:cs="Arial"/>
          <w:sz w:val="24"/>
          <w:szCs w:val="24"/>
        </w:rPr>
        <w:t>Općoj</w:t>
      </w:r>
      <w:proofErr w:type="spellEnd"/>
      <w:r w:rsidRPr="00FC2C72">
        <w:rPr>
          <w:rFonts w:ascii="Arial" w:hAnsi="Arial" w:cs="Arial"/>
          <w:sz w:val="24"/>
          <w:szCs w:val="24"/>
        </w:rPr>
        <w:t xml:space="preserve"> </w:t>
      </w:r>
      <w:proofErr w:type="spellStart"/>
      <w:r w:rsidRPr="00FC2C72">
        <w:rPr>
          <w:rFonts w:ascii="Arial" w:hAnsi="Arial" w:cs="Arial"/>
          <w:sz w:val="24"/>
          <w:szCs w:val="24"/>
        </w:rPr>
        <w:t>Bolnici</w:t>
      </w:r>
      <w:proofErr w:type="spellEnd"/>
      <w:r w:rsidRPr="00FC2C72">
        <w:rPr>
          <w:rFonts w:ascii="Arial" w:hAnsi="Arial" w:cs="Arial"/>
          <w:sz w:val="24"/>
          <w:szCs w:val="24"/>
        </w:rPr>
        <w:t xml:space="preserve"> Pula- </w:t>
      </w:r>
      <w:proofErr w:type="spellStart"/>
      <w:r w:rsidRPr="00FC2C72">
        <w:rPr>
          <w:rFonts w:ascii="Arial" w:hAnsi="Arial" w:cs="Arial"/>
          <w:sz w:val="24"/>
          <w:szCs w:val="24"/>
        </w:rPr>
        <w:t>Odjel</w:t>
      </w:r>
      <w:proofErr w:type="spellEnd"/>
      <w:r w:rsidRPr="00FC2C72">
        <w:rPr>
          <w:rFonts w:ascii="Arial" w:hAnsi="Arial" w:cs="Arial"/>
          <w:sz w:val="24"/>
          <w:szCs w:val="24"/>
        </w:rPr>
        <w:t xml:space="preserve"> </w:t>
      </w:r>
      <w:proofErr w:type="spellStart"/>
      <w:r w:rsidRPr="00FC2C72">
        <w:rPr>
          <w:rFonts w:ascii="Arial" w:hAnsi="Arial" w:cs="Arial"/>
          <w:sz w:val="24"/>
          <w:szCs w:val="24"/>
        </w:rPr>
        <w:t>pedijatrije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zajedno</w:t>
      </w:r>
      <w:proofErr w:type="spellEnd"/>
      <w:r w:rsidRPr="00FC2C72">
        <w:rPr>
          <w:rFonts w:ascii="Arial" w:hAnsi="Arial" w:cs="Arial"/>
          <w:sz w:val="24"/>
          <w:szCs w:val="24"/>
        </w:rPr>
        <w:t xml:space="preserve"> s </w:t>
      </w:r>
      <w:proofErr w:type="spellStart"/>
      <w:r w:rsidRPr="00FC2C72">
        <w:rPr>
          <w:rFonts w:ascii="Arial" w:hAnsi="Arial" w:cs="Arial"/>
          <w:sz w:val="24"/>
          <w:szCs w:val="24"/>
        </w:rPr>
        <w:t>darovima</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društvene</w:t>
      </w:r>
      <w:proofErr w:type="spellEnd"/>
      <w:r w:rsidRPr="00FC2C72">
        <w:rPr>
          <w:rFonts w:ascii="Arial" w:hAnsi="Arial" w:cs="Arial"/>
          <w:sz w:val="24"/>
          <w:szCs w:val="24"/>
        </w:rPr>
        <w:t xml:space="preserve"> </w:t>
      </w:r>
      <w:proofErr w:type="spellStart"/>
      <w:r w:rsidRPr="00FC2C72">
        <w:rPr>
          <w:rFonts w:ascii="Arial" w:hAnsi="Arial" w:cs="Arial"/>
          <w:sz w:val="24"/>
          <w:szCs w:val="24"/>
        </w:rPr>
        <w:t>igre</w:t>
      </w:r>
      <w:proofErr w:type="spellEnd"/>
      <w:r w:rsidRPr="00FC2C72">
        <w:rPr>
          <w:rFonts w:ascii="Arial" w:hAnsi="Arial" w:cs="Arial"/>
          <w:sz w:val="24"/>
          <w:szCs w:val="24"/>
        </w:rPr>
        <w:t xml:space="preserve"> za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slikovnice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prikupljeni</w:t>
      </w:r>
      <w:proofErr w:type="spellEnd"/>
      <w:r w:rsidRPr="00FC2C72">
        <w:rPr>
          <w:rFonts w:ascii="Arial" w:hAnsi="Arial" w:cs="Arial"/>
          <w:sz w:val="24"/>
          <w:szCs w:val="24"/>
        </w:rPr>
        <w:t xml:space="preserv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božićne</w:t>
      </w:r>
      <w:proofErr w:type="spellEnd"/>
      <w:r w:rsidRPr="00FC2C72">
        <w:rPr>
          <w:rFonts w:ascii="Arial" w:hAnsi="Arial" w:cs="Arial"/>
          <w:sz w:val="24"/>
          <w:szCs w:val="24"/>
        </w:rPr>
        <w:t xml:space="preserve"> </w:t>
      </w:r>
      <w:proofErr w:type="spellStart"/>
      <w:r w:rsidRPr="00FC2C72">
        <w:rPr>
          <w:rFonts w:ascii="Arial" w:hAnsi="Arial" w:cs="Arial"/>
          <w:sz w:val="24"/>
          <w:szCs w:val="24"/>
        </w:rPr>
        <w:t>akcije</w:t>
      </w:r>
      <w:proofErr w:type="spellEnd"/>
      <w:r w:rsidRPr="00FC2C72">
        <w:rPr>
          <w:rFonts w:ascii="Arial" w:hAnsi="Arial" w:cs="Arial"/>
          <w:sz w:val="24"/>
          <w:szCs w:val="24"/>
        </w:rPr>
        <w:t xml:space="preserve"> "</w:t>
      </w:r>
      <w:proofErr w:type="spellStart"/>
      <w:r w:rsidRPr="00FC2C72">
        <w:rPr>
          <w:rFonts w:ascii="Arial" w:hAnsi="Arial" w:cs="Arial"/>
          <w:i/>
          <w:sz w:val="24"/>
          <w:szCs w:val="24"/>
        </w:rPr>
        <w:t>Pokloni</w:t>
      </w:r>
      <w:proofErr w:type="spellEnd"/>
      <w:r w:rsidRPr="00FC2C72">
        <w:rPr>
          <w:rFonts w:ascii="Arial" w:hAnsi="Arial" w:cs="Arial"/>
          <w:i/>
          <w:sz w:val="24"/>
          <w:szCs w:val="24"/>
        </w:rPr>
        <w:t xml:space="preserve"> </w:t>
      </w:r>
      <w:proofErr w:type="spellStart"/>
      <w:r w:rsidRPr="00FC2C72">
        <w:rPr>
          <w:rFonts w:ascii="Arial" w:hAnsi="Arial" w:cs="Arial"/>
          <w:i/>
          <w:sz w:val="24"/>
          <w:szCs w:val="24"/>
        </w:rPr>
        <w:t>osmijeh</w:t>
      </w:r>
      <w:proofErr w:type="spellEnd"/>
      <w:r w:rsidRPr="00FC2C72">
        <w:rPr>
          <w:rFonts w:ascii="Arial" w:hAnsi="Arial" w:cs="Arial"/>
          <w:i/>
          <w:sz w:val="24"/>
          <w:szCs w:val="24"/>
        </w:rPr>
        <w:t xml:space="preserve">- </w:t>
      </w:r>
      <w:proofErr w:type="spellStart"/>
      <w:r w:rsidRPr="00FC2C72">
        <w:rPr>
          <w:rFonts w:ascii="Arial" w:hAnsi="Arial" w:cs="Arial"/>
          <w:i/>
          <w:sz w:val="24"/>
          <w:szCs w:val="24"/>
        </w:rPr>
        <w:t>regala</w:t>
      </w:r>
      <w:proofErr w:type="spellEnd"/>
      <w:r w:rsidRPr="00FC2C72">
        <w:rPr>
          <w:rFonts w:ascii="Arial" w:hAnsi="Arial" w:cs="Arial"/>
          <w:i/>
          <w:sz w:val="24"/>
          <w:szCs w:val="24"/>
        </w:rPr>
        <w:t xml:space="preserve"> un </w:t>
      </w:r>
      <w:proofErr w:type="spellStart"/>
      <w:r w:rsidRPr="00FC2C72">
        <w:rPr>
          <w:rFonts w:ascii="Arial" w:hAnsi="Arial" w:cs="Arial"/>
          <w:i/>
          <w:sz w:val="24"/>
          <w:szCs w:val="24"/>
        </w:rPr>
        <w:t>sorriso</w:t>
      </w:r>
      <w:proofErr w:type="spellEnd"/>
      <w:r w:rsidRPr="00FC2C72">
        <w:rPr>
          <w:rFonts w:ascii="Arial" w:hAnsi="Arial" w:cs="Arial"/>
          <w:sz w:val="24"/>
          <w:szCs w:val="24"/>
        </w:rPr>
        <w:t xml:space="preserve">" u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roofErr w:type="spellStart"/>
      <w:r w:rsidRPr="00FC2C72">
        <w:rPr>
          <w:rFonts w:ascii="Arial" w:hAnsi="Arial" w:cs="Arial"/>
          <w:sz w:val="24"/>
          <w:szCs w:val="24"/>
        </w:rPr>
        <w:t>roditelja</w:t>
      </w:r>
      <w:proofErr w:type="spellEnd"/>
      <w:r w:rsidRPr="00FC2C72">
        <w:rPr>
          <w:rFonts w:ascii="Arial" w:hAnsi="Arial" w:cs="Arial"/>
          <w:sz w:val="24"/>
          <w:szCs w:val="24"/>
        </w:rPr>
        <w:t xml:space="preserve">. </w:t>
      </w:r>
      <w:r w:rsidRPr="00FC2C72">
        <w:rPr>
          <w:rFonts w:ascii="Arial" w:hAnsi="Arial" w:cs="Arial"/>
          <w:sz w:val="24"/>
          <w:szCs w:val="24"/>
        </w:rPr>
        <w:br/>
        <w:t xml:space="preserve">Dana 28.2.2023. </w:t>
      </w:r>
      <w:proofErr w:type="spellStart"/>
      <w:r w:rsidRPr="00FC2C72">
        <w:rPr>
          <w:rFonts w:ascii="Arial" w:hAnsi="Arial" w:cs="Arial"/>
          <w:sz w:val="24"/>
          <w:szCs w:val="24"/>
        </w:rPr>
        <w:t>ravnateljica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psihologinja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prikupljene</w:t>
      </w:r>
      <w:proofErr w:type="spellEnd"/>
      <w:r w:rsidRPr="00FC2C72">
        <w:rPr>
          <w:rFonts w:ascii="Arial" w:hAnsi="Arial" w:cs="Arial"/>
          <w:sz w:val="24"/>
          <w:szCs w:val="24"/>
        </w:rPr>
        <w:t xml:space="preserve"> </w:t>
      </w:r>
      <w:proofErr w:type="spellStart"/>
      <w:r w:rsidRPr="00FC2C72">
        <w:rPr>
          <w:rFonts w:ascii="Arial" w:hAnsi="Arial" w:cs="Arial"/>
          <w:sz w:val="24"/>
          <w:szCs w:val="24"/>
        </w:rPr>
        <w:t>poklone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stolice</w:t>
      </w:r>
      <w:proofErr w:type="spellEnd"/>
      <w:r w:rsidRPr="00FC2C72">
        <w:rPr>
          <w:rFonts w:ascii="Arial" w:hAnsi="Arial" w:cs="Arial"/>
          <w:sz w:val="24"/>
          <w:szCs w:val="24"/>
        </w:rPr>
        <w:t xml:space="preserve"> </w:t>
      </w:r>
      <w:proofErr w:type="spellStart"/>
      <w:r w:rsidRPr="00FC2C72">
        <w:rPr>
          <w:rFonts w:ascii="Arial" w:hAnsi="Arial" w:cs="Arial"/>
          <w:sz w:val="24"/>
          <w:szCs w:val="24"/>
        </w:rPr>
        <w:t>odnijele</w:t>
      </w:r>
      <w:proofErr w:type="spellEnd"/>
      <w:r w:rsidRPr="00FC2C72">
        <w:rPr>
          <w:rFonts w:ascii="Arial" w:hAnsi="Arial" w:cs="Arial"/>
          <w:sz w:val="24"/>
          <w:szCs w:val="24"/>
        </w:rPr>
        <w:t xml:space="preserve"> u </w:t>
      </w:r>
      <w:proofErr w:type="spellStart"/>
      <w:r w:rsidRPr="00FC2C72">
        <w:rPr>
          <w:rFonts w:ascii="Arial" w:hAnsi="Arial" w:cs="Arial"/>
          <w:sz w:val="24"/>
          <w:szCs w:val="24"/>
        </w:rPr>
        <w:t>Opću</w:t>
      </w:r>
      <w:proofErr w:type="spellEnd"/>
      <w:r w:rsidRPr="00FC2C72">
        <w:rPr>
          <w:rFonts w:ascii="Arial" w:hAnsi="Arial" w:cs="Arial"/>
          <w:sz w:val="24"/>
          <w:szCs w:val="24"/>
        </w:rPr>
        <w:t xml:space="preserve"> </w:t>
      </w:r>
      <w:proofErr w:type="spellStart"/>
      <w:r w:rsidRPr="00FC2C72">
        <w:rPr>
          <w:rFonts w:ascii="Arial" w:hAnsi="Arial" w:cs="Arial"/>
          <w:sz w:val="24"/>
          <w:szCs w:val="24"/>
        </w:rPr>
        <w:t>Bolnicu</w:t>
      </w:r>
      <w:proofErr w:type="spellEnd"/>
      <w:r w:rsidRPr="00FC2C72">
        <w:rPr>
          <w:rFonts w:ascii="Arial" w:hAnsi="Arial" w:cs="Arial"/>
          <w:sz w:val="24"/>
          <w:szCs w:val="24"/>
        </w:rPr>
        <w:t xml:space="preserve"> Pula-</w:t>
      </w:r>
      <w:proofErr w:type="spellStart"/>
      <w:r w:rsidRPr="00FC2C72">
        <w:rPr>
          <w:rFonts w:ascii="Arial" w:hAnsi="Arial" w:cs="Arial"/>
          <w:sz w:val="24"/>
          <w:szCs w:val="24"/>
        </w:rPr>
        <w:t>odjel</w:t>
      </w:r>
      <w:proofErr w:type="spellEnd"/>
      <w:r w:rsidRPr="00FC2C72">
        <w:rPr>
          <w:rFonts w:ascii="Arial" w:hAnsi="Arial" w:cs="Arial"/>
          <w:sz w:val="24"/>
          <w:szCs w:val="24"/>
        </w:rPr>
        <w:t xml:space="preserve"> </w:t>
      </w:r>
      <w:proofErr w:type="spellStart"/>
      <w:r w:rsidRPr="00FC2C72">
        <w:rPr>
          <w:rFonts w:ascii="Arial" w:hAnsi="Arial" w:cs="Arial"/>
          <w:sz w:val="24"/>
          <w:szCs w:val="24"/>
        </w:rPr>
        <w:t>pedijatrija</w:t>
      </w:r>
      <w:proofErr w:type="spellEnd"/>
      <w:r w:rsidRPr="00FC2C72">
        <w:rPr>
          <w:rFonts w:ascii="Arial" w:hAnsi="Arial" w:cs="Arial"/>
          <w:sz w:val="24"/>
          <w:szCs w:val="24"/>
        </w:rPr>
        <w:t xml:space="preserve">, </w:t>
      </w:r>
      <w:proofErr w:type="spellStart"/>
      <w:r w:rsidRPr="00FC2C72">
        <w:rPr>
          <w:rFonts w:ascii="Arial" w:hAnsi="Arial" w:cs="Arial"/>
          <w:sz w:val="24"/>
          <w:szCs w:val="24"/>
        </w:rPr>
        <w:t>gdje</w:t>
      </w:r>
      <w:proofErr w:type="spellEnd"/>
      <w:r w:rsidRPr="00FC2C72">
        <w:rPr>
          <w:rFonts w:ascii="Arial" w:hAnsi="Arial" w:cs="Arial"/>
          <w:sz w:val="24"/>
          <w:szCs w:val="24"/>
        </w:rPr>
        <w:t xml:space="preserve"> </w:t>
      </w:r>
      <w:proofErr w:type="spellStart"/>
      <w:r w:rsidRPr="00FC2C72">
        <w:rPr>
          <w:rFonts w:ascii="Arial" w:hAnsi="Arial" w:cs="Arial"/>
          <w:sz w:val="24"/>
          <w:szCs w:val="24"/>
        </w:rPr>
        <w:t>ih</w:t>
      </w:r>
      <w:proofErr w:type="spellEnd"/>
      <w:r w:rsidRPr="00FC2C72">
        <w:rPr>
          <w:rFonts w:ascii="Arial" w:hAnsi="Arial" w:cs="Arial"/>
          <w:sz w:val="24"/>
          <w:szCs w:val="24"/>
        </w:rPr>
        <w:t xml:space="preserve"> je </w:t>
      </w:r>
      <w:proofErr w:type="spellStart"/>
      <w:r w:rsidRPr="00FC2C72">
        <w:rPr>
          <w:rFonts w:ascii="Arial" w:hAnsi="Arial" w:cs="Arial"/>
          <w:sz w:val="24"/>
          <w:szCs w:val="24"/>
        </w:rPr>
        <w:t>dočekala</w:t>
      </w:r>
      <w:proofErr w:type="spellEnd"/>
      <w:r w:rsidRPr="00FC2C72">
        <w:rPr>
          <w:rFonts w:ascii="Arial" w:hAnsi="Arial" w:cs="Arial"/>
          <w:sz w:val="24"/>
          <w:szCs w:val="24"/>
        </w:rPr>
        <w:t xml:space="preserve"> </w:t>
      </w:r>
      <w:proofErr w:type="spellStart"/>
      <w:r w:rsidRPr="00FC2C72">
        <w:rPr>
          <w:rFonts w:ascii="Arial" w:hAnsi="Arial" w:cs="Arial"/>
          <w:sz w:val="24"/>
          <w:szCs w:val="24"/>
        </w:rPr>
        <w:t>glavna</w:t>
      </w:r>
      <w:proofErr w:type="spellEnd"/>
      <w:r w:rsidRPr="00FC2C72">
        <w:rPr>
          <w:rFonts w:ascii="Arial" w:hAnsi="Arial" w:cs="Arial"/>
          <w:sz w:val="24"/>
          <w:szCs w:val="24"/>
        </w:rPr>
        <w:t xml:space="preserve"> </w:t>
      </w:r>
      <w:proofErr w:type="spellStart"/>
      <w:r w:rsidRPr="00FC2C72">
        <w:rPr>
          <w:rFonts w:ascii="Arial" w:hAnsi="Arial" w:cs="Arial"/>
          <w:sz w:val="24"/>
          <w:szCs w:val="24"/>
        </w:rPr>
        <w:t>sestra</w:t>
      </w:r>
      <w:proofErr w:type="spellEnd"/>
      <w:r w:rsidRPr="00FC2C72">
        <w:rPr>
          <w:rFonts w:ascii="Arial" w:hAnsi="Arial" w:cs="Arial"/>
          <w:sz w:val="24"/>
          <w:szCs w:val="24"/>
        </w:rPr>
        <w:t xml:space="preserve"> </w:t>
      </w:r>
      <w:proofErr w:type="spellStart"/>
      <w:r w:rsidRPr="00FC2C72">
        <w:rPr>
          <w:rFonts w:ascii="Arial" w:hAnsi="Arial" w:cs="Arial"/>
          <w:sz w:val="24"/>
          <w:szCs w:val="24"/>
        </w:rPr>
        <w:t>Odjela</w:t>
      </w:r>
      <w:proofErr w:type="spellEnd"/>
      <w:r w:rsidRPr="00FC2C72">
        <w:rPr>
          <w:rFonts w:ascii="Arial" w:hAnsi="Arial" w:cs="Arial"/>
          <w:sz w:val="24"/>
          <w:szCs w:val="24"/>
        </w:rPr>
        <w:t xml:space="preserve"> Sabina </w:t>
      </w:r>
      <w:proofErr w:type="spellStart"/>
      <w:r w:rsidRPr="00FC2C72">
        <w:rPr>
          <w:rFonts w:ascii="Arial" w:hAnsi="Arial" w:cs="Arial"/>
          <w:sz w:val="24"/>
          <w:szCs w:val="24"/>
        </w:rPr>
        <w:t>Lovrinović</w:t>
      </w:r>
      <w:proofErr w:type="spellEnd"/>
      <w:r w:rsidRPr="00FC2C72">
        <w:rPr>
          <w:rFonts w:ascii="Arial" w:hAnsi="Arial" w:cs="Arial"/>
          <w:sz w:val="24"/>
          <w:szCs w:val="24"/>
        </w:rPr>
        <w:t>.</w:t>
      </w:r>
    </w:p>
    <w:p w14:paraId="54071186" w14:textId="77777777" w:rsidR="00621CD4" w:rsidRDefault="00621CD4" w:rsidP="00621CD4">
      <w:pPr>
        <w:spacing w:line="276" w:lineRule="auto"/>
        <w:rPr>
          <w:rFonts w:ascii="Arial" w:hAnsi="Arial" w:cs="Arial"/>
          <w:sz w:val="24"/>
          <w:szCs w:val="24"/>
        </w:rPr>
      </w:pPr>
      <w:proofErr w:type="spellStart"/>
      <w:r w:rsidRPr="00FC2C72">
        <w:rPr>
          <w:rFonts w:ascii="Arial" w:hAnsi="Arial" w:cs="Arial"/>
          <w:sz w:val="24"/>
          <w:szCs w:val="24"/>
        </w:rPr>
        <w:t>Radionica</w:t>
      </w:r>
      <w:proofErr w:type="spellEnd"/>
      <w:r w:rsidRPr="00FC2C72">
        <w:rPr>
          <w:rFonts w:ascii="Arial" w:hAnsi="Arial" w:cs="Arial"/>
          <w:sz w:val="24"/>
          <w:szCs w:val="24"/>
        </w:rPr>
        <w:t xml:space="preserve"> u </w:t>
      </w:r>
      <w:proofErr w:type="spellStart"/>
      <w:r w:rsidRPr="00FC2C72">
        <w:rPr>
          <w:rFonts w:ascii="Arial" w:hAnsi="Arial" w:cs="Arial"/>
          <w:sz w:val="24"/>
          <w:szCs w:val="24"/>
        </w:rPr>
        <w:t>organizaciji</w:t>
      </w:r>
      <w:proofErr w:type="spell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dana 5. </w:t>
      </w:r>
      <w:proofErr w:type="spellStart"/>
      <w:r w:rsidRPr="00FC2C72">
        <w:rPr>
          <w:rFonts w:ascii="Arial" w:hAnsi="Arial" w:cs="Arial"/>
          <w:sz w:val="24"/>
          <w:szCs w:val="24"/>
        </w:rPr>
        <w:t>svibnja</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održao</w:t>
      </w:r>
      <w:proofErr w:type="spellEnd"/>
      <w:r w:rsidRPr="00FC2C72">
        <w:rPr>
          <w:rFonts w:ascii="Arial" w:hAnsi="Arial" w:cs="Arial"/>
          <w:sz w:val="24"/>
          <w:szCs w:val="24"/>
        </w:rPr>
        <w:t xml:space="preserve"> se </w:t>
      </w:r>
      <w:proofErr w:type="spellStart"/>
      <w:r w:rsidRPr="00FC2C72">
        <w:rPr>
          <w:rFonts w:ascii="Arial" w:hAnsi="Arial" w:cs="Arial"/>
          <w:sz w:val="24"/>
          <w:szCs w:val="24"/>
        </w:rPr>
        <w:t>susret</w:t>
      </w:r>
      <w:proofErr w:type="spellEnd"/>
      <w:r w:rsidRPr="00FC2C72">
        <w:rPr>
          <w:rFonts w:ascii="Arial" w:hAnsi="Arial" w:cs="Arial"/>
          <w:sz w:val="24"/>
          <w:szCs w:val="24"/>
        </w:rPr>
        <w:t>/</w:t>
      </w:r>
      <w:proofErr w:type="spellStart"/>
      <w:r w:rsidRPr="00FC2C72">
        <w:rPr>
          <w:rFonts w:ascii="Arial" w:hAnsi="Arial" w:cs="Arial"/>
          <w:sz w:val="24"/>
          <w:szCs w:val="24"/>
        </w:rPr>
        <w:t>radna</w:t>
      </w:r>
      <w:proofErr w:type="spellEnd"/>
      <w:r w:rsidRPr="00FC2C72">
        <w:rPr>
          <w:rFonts w:ascii="Arial" w:hAnsi="Arial" w:cs="Arial"/>
          <w:sz w:val="24"/>
          <w:szCs w:val="24"/>
        </w:rPr>
        <w:t xml:space="preserve"> </w:t>
      </w:r>
      <w:proofErr w:type="spellStart"/>
      <w:r w:rsidRPr="00FC2C72">
        <w:rPr>
          <w:rFonts w:ascii="Arial" w:hAnsi="Arial" w:cs="Arial"/>
          <w:sz w:val="24"/>
          <w:szCs w:val="24"/>
        </w:rPr>
        <w:t>akcija</w:t>
      </w:r>
      <w:proofErr w:type="spellEnd"/>
      <w:r w:rsidRPr="00FC2C72">
        <w:rPr>
          <w:rFonts w:ascii="Arial" w:hAnsi="Arial" w:cs="Arial"/>
          <w:sz w:val="24"/>
          <w:szCs w:val="24"/>
        </w:rPr>
        <w:t xml:space="preserve"> </w:t>
      </w:r>
      <w:r w:rsidRPr="00FC2C72">
        <w:rPr>
          <w:rFonts w:ascii="Arial" w:hAnsi="Arial" w:cs="Arial"/>
          <w:i/>
          <w:sz w:val="24"/>
          <w:szCs w:val="24"/>
        </w:rPr>
        <w:t xml:space="preserve">„Dobro je </w:t>
      </w:r>
      <w:proofErr w:type="spellStart"/>
      <w:r w:rsidRPr="00FC2C72">
        <w:rPr>
          <w:rFonts w:ascii="Arial" w:hAnsi="Arial" w:cs="Arial"/>
          <w:i/>
          <w:sz w:val="24"/>
          <w:szCs w:val="24"/>
        </w:rPr>
        <w:t>činiti</w:t>
      </w:r>
      <w:proofErr w:type="spellEnd"/>
      <w:r w:rsidRPr="00FC2C72">
        <w:rPr>
          <w:rFonts w:ascii="Arial" w:hAnsi="Arial" w:cs="Arial"/>
          <w:i/>
          <w:sz w:val="24"/>
          <w:szCs w:val="24"/>
        </w:rPr>
        <w:t xml:space="preserve"> dobro- "Eco </w:t>
      </w:r>
      <w:proofErr w:type="spellStart"/>
      <w:r w:rsidRPr="00FC2C72">
        <w:rPr>
          <w:rFonts w:ascii="Arial" w:hAnsi="Arial" w:cs="Arial"/>
          <w:i/>
          <w:sz w:val="24"/>
          <w:szCs w:val="24"/>
        </w:rPr>
        <w:t>vrt</w:t>
      </w:r>
      <w:proofErr w:type="spellEnd"/>
      <w:r w:rsidRPr="00FC2C72">
        <w:rPr>
          <w:rFonts w:ascii="Arial" w:hAnsi="Arial" w:cs="Arial"/>
          <w:i/>
          <w:sz w:val="24"/>
          <w:szCs w:val="24"/>
        </w:rPr>
        <w:t xml:space="preserve"> 2023</w:t>
      </w:r>
      <w:r w:rsidRPr="00FC2C72">
        <w:rPr>
          <w:rFonts w:ascii="Arial" w:hAnsi="Arial" w:cs="Arial"/>
          <w:sz w:val="24"/>
          <w:szCs w:val="24"/>
        </w:rPr>
        <w:t xml:space="preserve">"“. </w:t>
      </w:r>
      <w:proofErr w:type="spellStart"/>
      <w:r w:rsidRPr="00FC2C72">
        <w:rPr>
          <w:rFonts w:ascii="Arial" w:hAnsi="Arial" w:cs="Arial"/>
          <w:sz w:val="24"/>
          <w:szCs w:val="24"/>
        </w:rPr>
        <w:t>Povodom</w:t>
      </w:r>
      <w:proofErr w:type="spellEnd"/>
      <w:r w:rsidRPr="00FC2C72">
        <w:rPr>
          <w:rFonts w:ascii="Arial" w:hAnsi="Arial" w:cs="Arial"/>
          <w:sz w:val="24"/>
          <w:szCs w:val="24"/>
        </w:rPr>
        <w:t xml:space="preserve"> </w:t>
      </w:r>
      <w:proofErr w:type="spellStart"/>
      <w:r w:rsidRPr="00FC2C72">
        <w:rPr>
          <w:rFonts w:ascii="Arial" w:hAnsi="Arial" w:cs="Arial"/>
          <w:sz w:val="24"/>
          <w:szCs w:val="24"/>
        </w:rPr>
        <w:t>svjetskog</w:t>
      </w:r>
      <w:proofErr w:type="spellEnd"/>
      <w:r w:rsidRPr="00FC2C72">
        <w:rPr>
          <w:rFonts w:ascii="Arial" w:hAnsi="Arial" w:cs="Arial"/>
          <w:sz w:val="24"/>
          <w:szCs w:val="24"/>
        </w:rPr>
        <w:t xml:space="preserve"> dana „</w:t>
      </w:r>
      <w:proofErr w:type="spellStart"/>
      <w:r w:rsidRPr="00FC2C72">
        <w:rPr>
          <w:rFonts w:ascii="Arial" w:hAnsi="Arial" w:cs="Arial"/>
          <w:sz w:val="24"/>
          <w:szCs w:val="24"/>
        </w:rPr>
        <w:t>dobrih</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djela</w:t>
      </w:r>
      <w:proofErr w:type="spellEnd"/>
      <w:r w:rsidRPr="00FC2C72">
        <w:rPr>
          <w:rFonts w:ascii="Arial" w:hAnsi="Arial" w:cs="Arial"/>
          <w:sz w:val="24"/>
          <w:szCs w:val="24"/>
        </w:rPr>
        <w:t>“</w:t>
      </w:r>
      <w:proofErr w:type="gramEnd"/>
      <w:r w:rsidRPr="00FC2C72">
        <w:rPr>
          <w:rFonts w:ascii="Arial" w:hAnsi="Arial" w:cs="Arial"/>
          <w:sz w:val="24"/>
          <w:szCs w:val="24"/>
        </w:rPr>
        <w:t xml:space="preserve">, Centra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 </w:t>
      </w:r>
      <w:proofErr w:type="spellStart"/>
      <w:r w:rsidRPr="00FC2C72">
        <w:rPr>
          <w:rFonts w:ascii="Arial" w:hAnsi="Arial" w:cs="Arial"/>
          <w:sz w:val="24"/>
          <w:szCs w:val="24"/>
        </w:rPr>
        <w:t>koordinirao</w:t>
      </w:r>
      <w:proofErr w:type="spellEnd"/>
      <w:r w:rsidRPr="00FC2C72">
        <w:rPr>
          <w:rFonts w:ascii="Arial" w:hAnsi="Arial" w:cs="Arial"/>
          <w:sz w:val="24"/>
          <w:szCs w:val="24"/>
        </w:rPr>
        <w:t xml:space="preserve"> je </w:t>
      </w:r>
      <w:proofErr w:type="spellStart"/>
      <w:r w:rsidRPr="00FC2C72">
        <w:rPr>
          <w:rFonts w:ascii="Arial" w:hAnsi="Arial" w:cs="Arial"/>
          <w:sz w:val="24"/>
          <w:szCs w:val="24"/>
        </w:rPr>
        <w:t>radno-humanitarnu</w:t>
      </w:r>
      <w:proofErr w:type="spellEnd"/>
      <w:r w:rsidRPr="00FC2C72">
        <w:rPr>
          <w:rFonts w:ascii="Arial" w:hAnsi="Arial" w:cs="Arial"/>
          <w:sz w:val="24"/>
          <w:szCs w:val="24"/>
        </w:rPr>
        <w:t xml:space="preserve"> </w:t>
      </w:r>
      <w:proofErr w:type="spellStart"/>
      <w:r w:rsidRPr="00FC2C72">
        <w:rPr>
          <w:rFonts w:ascii="Arial" w:hAnsi="Arial" w:cs="Arial"/>
          <w:sz w:val="24"/>
          <w:szCs w:val="24"/>
        </w:rPr>
        <w:t>akciju</w:t>
      </w:r>
      <w:proofErr w:type="spellEnd"/>
      <w:r w:rsidRPr="00FC2C72">
        <w:rPr>
          <w:rFonts w:ascii="Arial" w:hAnsi="Arial" w:cs="Arial"/>
          <w:sz w:val="24"/>
          <w:szCs w:val="24"/>
        </w:rPr>
        <w:t xml:space="preserve"> </w:t>
      </w:r>
      <w:proofErr w:type="spellStart"/>
      <w:r w:rsidRPr="00FC2C72">
        <w:rPr>
          <w:rFonts w:ascii="Arial" w:hAnsi="Arial" w:cs="Arial"/>
          <w:sz w:val="24"/>
          <w:szCs w:val="24"/>
        </w:rPr>
        <w:t>uređivanja</w:t>
      </w:r>
      <w:proofErr w:type="spellEnd"/>
      <w:r w:rsidRPr="00FC2C72">
        <w:rPr>
          <w:rFonts w:ascii="Arial" w:hAnsi="Arial" w:cs="Arial"/>
          <w:sz w:val="24"/>
          <w:szCs w:val="24"/>
        </w:rPr>
        <w:t xml:space="preserve"> </w:t>
      </w:r>
      <w:proofErr w:type="spellStart"/>
      <w:r w:rsidRPr="00FC2C72">
        <w:rPr>
          <w:rFonts w:ascii="Arial" w:hAnsi="Arial" w:cs="Arial"/>
          <w:sz w:val="24"/>
          <w:szCs w:val="24"/>
        </w:rPr>
        <w:t>okoliša</w:t>
      </w:r>
      <w:proofErr w:type="spellEnd"/>
      <w:r w:rsidRPr="00FC2C72">
        <w:rPr>
          <w:rFonts w:ascii="Arial" w:hAnsi="Arial" w:cs="Arial"/>
          <w:sz w:val="24"/>
          <w:szCs w:val="24"/>
        </w:rPr>
        <w:t xml:space="preserve"> </w:t>
      </w:r>
      <w:proofErr w:type="spellStart"/>
      <w:r w:rsidRPr="00FC2C72">
        <w:rPr>
          <w:rFonts w:ascii="Arial" w:hAnsi="Arial" w:cs="Arial"/>
          <w:sz w:val="24"/>
          <w:szCs w:val="24"/>
        </w:rPr>
        <w:t>boravka</w:t>
      </w:r>
      <w:proofErr w:type="spellEnd"/>
      <w:r w:rsidRPr="00FC2C72">
        <w:rPr>
          <w:rFonts w:ascii="Arial" w:hAnsi="Arial" w:cs="Arial"/>
          <w:sz w:val="24"/>
          <w:szCs w:val="24"/>
        </w:rPr>
        <w:t xml:space="preserve"> Centra u </w:t>
      </w:r>
      <w:proofErr w:type="spellStart"/>
      <w:r w:rsidRPr="00FC2C72">
        <w:rPr>
          <w:rFonts w:ascii="Arial" w:hAnsi="Arial" w:cs="Arial"/>
          <w:sz w:val="24"/>
          <w:szCs w:val="24"/>
        </w:rPr>
        <w:t>kojoj</w:t>
      </w:r>
      <w:proofErr w:type="spellEnd"/>
      <w:r w:rsidRPr="00FC2C72">
        <w:rPr>
          <w:rFonts w:ascii="Arial" w:hAnsi="Arial" w:cs="Arial"/>
          <w:sz w:val="24"/>
          <w:szCs w:val="24"/>
        </w:rPr>
        <w:t xml:space="preserve"> je </w:t>
      </w:r>
      <w:proofErr w:type="spellStart"/>
      <w:r w:rsidRPr="00FC2C72">
        <w:rPr>
          <w:rFonts w:ascii="Arial" w:hAnsi="Arial" w:cs="Arial"/>
          <w:sz w:val="24"/>
          <w:szCs w:val="24"/>
        </w:rPr>
        <w:t>naš</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skupinom</w:t>
      </w:r>
      <w:proofErr w:type="spellEnd"/>
      <w:r w:rsidRPr="00FC2C72">
        <w:rPr>
          <w:rFonts w:ascii="Arial" w:hAnsi="Arial" w:cs="Arial"/>
          <w:sz w:val="24"/>
          <w:szCs w:val="24"/>
        </w:rPr>
        <w:t xml:space="preserve"> </w:t>
      </w:r>
      <w:proofErr w:type="spellStart"/>
      <w:r w:rsidRPr="00FC2C72">
        <w:rPr>
          <w:rFonts w:ascii="Arial" w:hAnsi="Arial" w:cs="Arial"/>
          <w:sz w:val="24"/>
          <w:szCs w:val="24"/>
        </w:rPr>
        <w:t>predškolaraca</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jednu</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skupinu</w:t>
      </w:r>
      <w:proofErr w:type="spellEnd"/>
      <w:r w:rsidRPr="00FC2C72">
        <w:rPr>
          <w:rFonts w:ascii="Arial" w:hAnsi="Arial" w:cs="Arial"/>
          <w:sz w:val="24"/>
          <w:szCs w:val="24"/>
        </w:rPr>
        <w:t xml:space="preserve"> </w:t>
      </w:r>
      <w:proofErr w:type="spellStart"/>
      <w:r w:rsidRPr="00FC2C72">
        <w:rPr>
          <w:rFonts w:ascii="Arial" w:hAnsi="Arial" w:cs="Arial"/>
          <w:sz w:val="24"/>
          <w:szCs w:val="24"/>
        </w:rPr>
        <w:t>D.v</w:t>
      </w:r>
      <w:proofErr w:type="spellEnd"/>
      <w:r w:rsidRPr="00FC2C72">
        <w:rPr>
          <w:rFonts w:ascii="Arial" w:hAnsi="Arial" w:cs="Arial"/>
          <w:sz w:val="24"/>
          <w:szCs w:val="24"/>
        </w:rPr>
        <w:t>. „</w:t>
      </w:r>
      <w:proofErr w:type="spellStart"/>
      <w:r w:rsidRPr="00FC2C72">
        <w:rPr>
          <w:rFonts w:ascii="Arial" w:hAnsi="Arial" w:cs="Arial"/>
          <w:sz w:val="24"/>
          <w:szCs w:val="24"/>
        </w:rPr>
        <w:t>Fregole</w:t>
      </w:r>
      <w:proofErr w:type="spellEnd"/>
      <w:r w:rsidRPr="00FC2C72">
        <w:rPr>
          <w:rFonts w:ascii="Arial" w:hAnsi="Arial" w:cs="Arial"/>
          <w:sz w:val="24"/>
          <w:szCs w:val="24"/>
        </w:rPr>
        <w:t xml:space="preserve">“ Buje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srednjoškolskim</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volonterima</w:t>
      </w:r>
      <w:proofErr w:type="spellEnd"/>
      <w:r w:rsidRPr="00FC2C72">
        <w:rPr>
          <w:rFonts w:ascii="Arial" w:hAnsi="Arial" w:cs="Arial"/>
          <w:sz w:val="24"/>
          <w:szCs w:val="24"/>
        </w:rPr>
        <w:t xml:space="preserve">. </w:t>
      </w:r>
      <w:proofErr w:type="spellStart"/>
      <w:r w:rsidRPr="00FC2C72">
        <w:rPr>
          <w:rFonts w:ascii="Arial" w:hAnsi="Arial" w:cs="Arial"/>
          <w:sz w:val="24"/>
          <w:szCs w:val="24"/>
        </w:rPr>
        <w:t>Akciji</w:t>
      </w:r>
      <w:proofErr w:type="spellEnd"/>
      <w:r w:rsidRPr="00FC2C72">
        <w:rPr>
          <w:rFonts w:ascii="Arial" w:hAnsi="Arial" w:cs="Arial"/>
          <w:sz w:val="24"/>
          <w:szCs w:val="24"/>
        </w:rPr>
        <w:t xml:space="preserve"> se </w:t>
      </w:r>
      <w:proofErr w:type="spellStart"/>
      <w:r w:rsidRPr="00FC2C72">
        <w:rPr>
          <w:rFonts w:ascii="Arial" w:hAnsi="Arial" w:cs="Arial"/>
          <w:sz w:val="24"/>
          <w:szCs w:val="24"/>
        </w:rPr>
        <w:t>priključila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zamjenica</w:t>
      </w:r>
      <w:proofErr w:type="spellEnd"/>
      <w:r w:rsidRPr="00FC2C72">
        <w:rPr>
          <w:rFonts w:ascii="Arial" w:hAnsi="Arial" w:cs="Arial"/>
          <w:sz w:val="24"/>
          <w:szCs w:val="24"/>
        </w:rPr>
        <w:t xml:space="preserve"> župana </w:t>
      </w:r>
      <w:hyperlink r:id="rId12" w:history="1">
        <w:proofErr w:type="spellStart"/>
        <w:r w:rsidRPr="00FC2C72">
          <w:rPr>
            <w:rStyle w:val="18"/>
            <w:rFonts w:ascii="Arial" w:hAnsi="Arial" w:cs="Arial"/>
            <w:color w:val="000000" w:themeColor="text1"/>
            <w:sz w:val="24"/>
            <w:szCs w:val="24"/>
          </w:rPr>
          <w:t>Istarske</w:t>
        </w:r>
        <w:proofErr w:type="spellEnd"/>
        <w:r w:rsidRPr="00FC2C72">
          <w:rPr>
            <w:rStyle w:val="18"/>
            <w:rFonts w:ascii="Arial" w:hAnsi="Arial" w:cs="Arial"/>
            <w:color w:val="000000" w:themeColor="text1"/>
            <w:sz w:val="24"/>
            <w:szCs w:val="24"/>
          </w:rPr>
          <w:t xml:space="preserve"> </w:t>
        </w:r>
        <w:proofErr w:type="spellStart"/>
        <w:r w:rsidRPr="00FC2C72">
          <w:rPr>
            <w:rStyle w:val="18"/>
            <w:rFonts w:ascii="Arial" w:hAnsi="Arial" w:cs="Arial"/>
            <w:color w:val="000000" w:themeColor="text1"/>
            <w:sz w:val="24"/>
            <w:szCs w:val="24"/>
          </w:rPr>
          <w:t>županije</w:t>
        </w:r>
        <w:proofErr w:type="spellEnd"/>
        <w:r w:rsidRPr="00FC2C72">
          <w:rPr>
            <w:rStyle w:val="18"/>
            <w:rFonts w:ascii="Arial" w:hAnsi="Arial" w:cs="Arial"/>
            <w:color w:val="000000" w:themeColor="text1"/>
            <w:sz w:val="24"/>
            <w:szCs w:val="24"/>
          </w:rPr>
          <w:t xml:space="preserve"> - </w:t>
        </w:r>
        <w:proofErr w:type="spellStart"/>
        <w:r w:rsidRPr="00FC2C72">
          <w:rPr>
            <w:rStyle w:val="18"/>
            <w:rFonts w:ascii="Arial" w:hAnsi="Arial" w:cs="Arial"/>
            <w:color w:val="000000" w:themeColor="text1"/>
            <w:sz w:val="24"/>
            <w:szCs w:val="24"/>
          </w:rPr>
          <w:t>Regione</w:t>
        </w:r>
        <w:proofErr w:type="spellEnd"/>
        <w:r w:rsidRPr="00FC2C72">
          <w:rPr>
            <w:rStyle w:val="18"/>
            <w:rFonts w:ascii="Arial" w:hAnsi="Arial" w:cs="Arial"/>
            <w:color w:val="000000" w:themeColor="text1"/>
            <w:sz w:val="24"/>
            <w:szCs w:val="24"/>
          </w:rPr>
          <w:t xml:space="preserve"> </w:t>
        </w:r>
        <w:proofErr w:type="spellStart"/>
        <w:r w:rsidRPr="00FC2C72">
          <w:rPr>
            <w:rStyle w:val="18"/>
            <w:rFonts w:ascii="Arial" w:hAnsi="Arial" w:cs="Arial"/>
            <w:color w:val="000000" w:themeColor="text1"/>
            <w:sz w:val="24"/>
            <w:szCs w:val="24"/>
          </w:rPr>
          <w:t>Istriana</w:t>
        </w:r>
        <w:proofErr w:type="spellEnd"/>
      </w:hyperlink>
      <w:r w:rsidRPr="00FC2C72">
        <w:rPr>
          <w:rFonts w:ascii="Arial" w:hAnsi="Arial" w:cs="Arial"/>
          <w:color w:val="000000" w:themeColor="text1"/>
          <w:sz w:val="24"/>
          <w:szCs w:val="24"/>
        </w:rPr>
        <w:t>, J</w:t>
      </w:r>
      <w:r w:rsidRPr="00FC2C72">
        <w:rPr>
          <w:rFonts w:ascii="Arial" w:hAnsi="Arial" w:cs="Arial"/>
          <w:sz w:val="24"/>
          <w:szCs w:val="24"/>
        </w:rPr>
        <w:t xml:space="preserve">essica </w:t>
      </w:r>
      <w:proofErr w:type="spellStart"/>
      <w:r w:rsidRPr="00FC2C72">
        <w:rPr>
          <w:rFonts w:ascii="Arial" w:hAnsi="Arial" w:cs="Arial"/>
          <w:sz w:val="24"/>
          <w:szCs w:val="24"/>
        </w:rPr>
        <w:t>Acquavita</w:t>
      </w:r>
      <w:proofErr w:type="spellEnd"/>
      <w:r w:rsidRPr="00FC2C72">
        <w:rPr>
          <w:rFonts w:ascii="Arial" w:hAnsi="Arial" w:cs="Arial"/>
          <w:sz w:val="24"/>
          <w:szCs w:val="24"/>
        </w:rPr>
        <w:t xml:space="preserve"> </w:t>
      </w:r>
      <w:proofErr w:type="spellStart"/>
      <w:r w:rsidRPr="00FC2C72">
        <w:rPr>
          <w:rFonts w:ascii="Arial" w:hAnsi="Arial" w:cs="Arial"/>
          <w:sz w:val="24"/>
          <w:szCs w:val="24"/>
        </w:rPr>
        <w:t>koja</w:t>
      </w:r>
      <w:proofErr w:type="spellEnd"/>
      <w:r w:rsidRPr="00FC2C72">
        <w:rPr>
          <w:rFonts w:ascii="Arial" w:hAnsi="Arial" w:cs="Arial"/>
          <w:sz w:val="24"/>
          <w:szCs w:val="24"/>
        </w:rPr>
        <w:t xml:space="preserve"> je </w:t>
      </w:r>
      <w:proofErr w:type="spellStart"/>
      <w:r w:rsidRPr="00FC2C72">
        <w:rPr>
          <w:rFonts w:ascii="Arial" w:hAnsi="Arial" w:cs="Arial"/>
          <w:sz w:val="24"/>
          <w:szCs w:val="24"/>
        </w:rPr>
        <w:t>pohvalila</w:t>
      </w:r>
      <w:proofErr w:type="spellEnd"/>
      <w:r w:rsidRPr="00FC2C72">
        <w:rPr>
          <w:rFonts w:ascii="Arial" w:hAnsi="Arial" w:cs="Arial"/>
          <w:sz w:val="24"/>
          <w:szCs w:val="24"/>
        </w:rPr>
        <w:t xml:space="preserve"> </w:t>
      </w:r>
      <w:proofErr w:type="spellStart"/>
      <w:r w:rsidRPr="00FC2C72">
        <w:rPr>
          <w:rFonts w:ascii="Arial" w:hAnsi="Arial" w:cs="Arial"/>
          <w:sz w:val="24"/>
          <w:szCs w:val="24"/>
        </w:rPr>
        <w:t>volontere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istaknula</w:t>
      </w:r>
      <w:proofErr w:type="spellEnd"/>
      <w:r w:rsidRPr="00FC2C72">
        <w:rPr>
          <w:rFonts w:ascii="Arial" w:hAnsi="Arial" w:cs="Arial"/>
          <w:sz w:val="24"/>
          <w:szCs w:val="24"/>
        </w:rPr>
        <w:t xml:space="preserve"> </w:t>
      </w:r>
      <w:proofErr w:type="spellStart"/>
      <w:r w:rsidRPr="00FC2C72">
        <w:rPr>
          <w:rFonts w:ascii="Arial" w:hAnsi="Arial" w:cs="Arial"/>
          <w:sz w:val="24"/>
          <w:szCs w:val="24"/>
        </w:rPr>
        <w:t>nužnost</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lokalnih</w:t>
      </w:r>
      <w:proofErr w:type="spellEnd"/>
      <w:r w:rsidRPr="00FC2C72">
        <w:rPr>
          <w:rFonts w:ascii="Arial" w:hAnsi="Arial" w:cs="Arial"/>
          <w:sz w:val="24"/>
          <w:szCs w:val="24"/>
        </w:rPr>
        <w:t xml:space="preserve"> </w:t>
      </w:r>
      <w:proofErr w:type="spellStart"/>
      <w:r w:rsidRPr="00FC2C72">
        <w:rPr>
          <w:rFonts w:ascii="Arial" w:hAnsi="Arial" w:cs="Arial"/>
          <w:sz w:val="24"/>
          <w:szCs w:val="24"/>
        </w:rPr>
        <w:t>organizacija</w:t>
      </w:r>
      <w:proofErr w:type="spellEnd"/>
      <w:r w:rsidRPr="00FC2C72">
        <w:rPr>
          <w:rFonts w:ascii="Arial" w:hAnsi="Arial" w:cs="Arial"/>
          <w:sz w:val="24"/>
          <w:szCs w:val="24"/>
        </w:rPr>
        <w:t xml:space="preserve"> za </w:t>
      </w:r>
      <w:proofErr w:type="spellStart"/>
      <w:r w:rsidRPr="00FC2C72">
        <w:rPr>
          <w:rFonts w:ascii="Arial" w:hAnsi="Arial" w:cs="Arial"/>
          <w:sz w:val="24"/>
          <w:szCs w:val="24"/>
        </w:rPr>
        <w:t>humanitarne</w:t>
      </w:r>
      <w:proofErr w:type="spellEnd"/>
      <w:r w:rsidRPr="00FC2C72">
        <w:rPr>
          <w:rFonts w:ascii="Arial" w:hAnsi="Arial" w:cs="Arial"/>
          <w:sz w:val="24"/>
          <w:szCs w:val="24"/>
        </w:rPr>
        <w:t xml:space="preserve"> </w:t>
      </w:r>
      <w:proofErr w:type="spellStart"/>
      <w:r w:rsidRPr="00FC2C72">
        <w:rPr>
          <w:rFonts w:ascii="Arial" w:hAnsi="Arial" w:cs="Arial"/>
          <w:sz w:val="24"/>
          <w:szCs w:val="24"/>
        </w:rPr>
        <w:t>svrhe</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eko-akcije</w:t>
      </w:r>
      <w:proofErr w:type="spellEnd"/>
      <w:r w:rsidRPr="00FC2C72">
        <w:rPr>
          <w:rFonts w:ascii="Arial" w:hAnsi="Arial" w:cs="Arial"/>
          <w:sz w:val="24"/>
          <w:szCs w:val="24"/>
        </w:rPr>
        <w:t xml:space="preserve">, u </w:t>
      </w:r>
      <w:proofErr w:type="spellStart"/>
      <w:r w:rsidRPr="00FC2C72">
        <w:rPr>
          <w:rFonts w:ascii="Arial" w:hAnsi="Arial" w:cs="Arial"/>
          <w:sz w:val="24"/>
          <w:szCs w:val="24"/>
        </w:rPr>
        <w:t>koju</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sudjelovali</w:t>
      </w:r>
      <w:proofErr w:type="spellEnd"/>
      <w:r w:rsidRPr="00FC2C72">
        <w:rPr>
          <w:rFonts w:ascii="Arial" w:hAnsi="Arial" w:cs="Arial"/>
          <w:sz w:val="24"/>
          <w:szCs w:val="24"/>
        </w:rPr>
        <w:t xml:space="preserve"> </w:t>
      </w:r>
      <w:proofErr w:type="spellStart"/>
      <w:r w:rsidRPr="00FC2C72">
        <w:rPr>
          <w:rFonts w:ascii="Arial" w:hAnsi="Arial" w:cs="Arial"/>
          <w:sz w:val="24"/>
          <w:szCs w:val="24"/>
        </w:rPr>
        <w:t>sadnjom</w:t>
      </w:r>
      <w:proofErr w:type="spellEnd"/>
      <w:r w:rsidRPr="00FC2C72">
        <w:rPr>
          <w:rFonts w:ascii="Arial" w:hAnsi="Arial" w:cs="Arial"/>
          <w:sz w:val="24"/>
          <w:szCs w:val="24"/>
        </w:rPr>
        <w:t xml:space="preserve"> </w:t>
      </w:r>
      <w:proofErr w:type="spellStart"/>
      <w:r w:rsidRPr="00FC2C72">
        <w:rPr>
          <w:rFonts w:ascii="Arial" w:hAnsi="Arial" w:cs="Arial"/>
          <w:sz w:val="24"/>
          <w:szCs w:val="24"/>
        </w:rPr>
        <w:t>mirisnog</w:t>
      </w:r>
      <w:proofErr w:type="spellEnd"/>
      <w:r w:rsidRPr="00FC2C72">
        <w:rPr>
          <w:rFonts w:ascii="Arial" w:hAnsi="Arial" w:cs="Arial"/>
          <w:sz w:val="24"/>
          <w:szCs w:val="24"/>
        </w:rPr>
        <w:t xml:space="preserve"> </w:t>
      </w:r>
      <w:proofErr w:type="spellStart"/>
      <w:r w:rsidRPr="00FC2C72">
        <w:rPr>
          <w:rFonts w:ascii="Arial" w:hAnsi="Arial" w:cs="Arial"/>
          <w:sz w:val="24"/>
          <w:szCs w:val="24"/>
        </w:rPr>
        <w:t>bilja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izradom</w:t>
      </w:r>
      <w:proofErr w:type="spellEnd"/>
      <w:r w:rsidRPr="00FC2C72">
        <w:rPr>
          <w:rFonts w:ascii="Arial" w:hAnsi="Arial" w:cs="Arial"/>
          <w:sz w:val="24"/>
          <w:szCs w:val="24"/>
        </w:rPr>
        <w:t xml:space="preserve"> </w:t>
      </w:r>
      <w:proofErr w:type="spellStart"/>
      <w:r w:rsidRPr="00FC2C72">
        <w:rPr>
          <w:rFonts w:ascii="Arial" w:hAnsi="Arial" w:cs="Arial"/>
          <w:sz w:val="24"/>
          <w:szCs w:val="24"/>
        </w:rPr>
        <w:t>oznaka</w:t>
      </w:r>
      <w:proofErr w:type="spellEnd"/>
      <w:r w:rsidRPr="00FC2C72">
        <w:rPr>
          <w:rFonts w:ascii="Arial" w:hAnsi="Arial" w:cs="Arial"/>
          <w:sz w:val="24"/>
          <w:szCs w:val="24"/>
        </w:rPr>
        <w:t xml:space="preserve"> s </w:t>
      </w:r>
      <w:proofErr w:type="spellStart"/>
      <w:r w:rsidRPr="00FC2C72">
        <w:rPr>
          <w:rFonts w:ascii="Arial" w:hAnsi="Arial" w:cs="Arial"/>
          <w:sz w:val="24"/>
          <w:szCs w:val="24"/>
        </w:rPr>
        <w:t>dvojezičnim</w:t>
      </w:r>
      <w:proofErr w:type="spellEnd"/>
      <w:r w:rsidRPr="00FC2C72">
        <w:rPr>
          <w:rFonts w:ascii="Arial" w:hAnsi="Arial" w:cs="Arial"/>
          <w:sz w:val="24"/>
          <w:szCs w:val="24"/>
        </w:rPr>
        <w:t xml:space="preserve"> </w:t>
      </w:r>
      <w:proofErr w:type="spellStart"/>
      <w:r w:rsidRPr="00FC2C72">
        <w:rPr>
          <w:rFonts w:ascii="Arial" w:hAnsi="Arial" w:cs="Arial"/>
          <w:sz w:val="24"/>
          <w:szCs w:val="24"/>
        </w:rPr>
        <w:t>nazivima</w:t>
      </w:r>
      <w:proofErr w:type="spellEnd"/>
      <w:r w:rsidRPr="00FC2C72">
        <w:rPr>
          <w:rFonts w:ascii="Arial" w:hAnsi="Arial" w:cs="Arial"/>
          <w:sz w:val="24"/>
          <w:szCs w:val="24"/>
        </w:rPr>
        <w:t xml:space="preserve"> </w:t>
      </w:r>
      <w:proofErr w:type="spellStart"/>
      <w:r w:rsidRPr="00FC2C72">
        <w:rPr>
          <w:rFonts w:ascii="Arial" w:hAnsi="Arial" w:cs="Arial"/>
          <w:sz w:val="24"/>
          <w:szCs w:val="24"/>
        </w:rPr>
        <w:t>biljaka</w:t>
      </w:r>
      <w:proofErr w:type="spellEnd"/>
      <w:r w:rsidRPr="00FC2C72">
        <w:rPr>
          <w:rFonts w:ascii="Arial" w:hAnsi="Arial" w:cs="Arial"/>
          <w:sz w:val="24"/>
          <w:szCs w:val="24"/>
        </w:rPr>
        <w:t xml:space="preserve">, </w:t>
      </w:r>
      <w:proofErr w:type="spellStart"/>
      <w:r w:rsidRPr="00FC2C72">
        <w:rPr>
          <w:rFonts w:ascii="Arial" w:hAnsi="Arial" w:cs="Arial"/>
          <w:sz w:val="24"/>
          <w:szCs w:val="24"/>
        </w:rPr>
        <w:t>djecu</w:t>
      </w:r>
      <w:proofErr w:type="spellEnd"/>
      <w:r w:rsidRPr="00FC2C72">
        <w:rPr>
          <w:rFonts w:ascii="Arial" w:hAnsi="Arial" w:cs="Arial"/>
          <w:sz w:val="24"/>
          <w:szCs w:val="24"/>
        </w:rPr>
        <w:t xml:space="preserve"> je </w:t>
      </w:r>
      <w:proofErr w:type="spellStart"/>
      <w:r w:rsidRPr="00FC2C72">
        <w:rPr>
          <w:rFonts w:ascii="Arial" w:hAnsi="Arial" w:cs="Arial"/>
          <w:sz w:val="24"/>
          <w:szCs w:val="24"/>
        </w:rPr>
        <w:t>razveselio</w:t>
      </w:r>
      <w:proofErr w:type="spellEnd"/>
      <w:r w:rsidRPr="00FC2C72">
        <w:rPr>
          <w:rFonts w:ascii="Arial" w:hAnsi="Arial" w:cs="Arial"/>
          <w:sz w:val="24"/>
          <w:szCs w:val="24"/>
        </w:rPr>
        <w:t xml:space="preserve"> </w:t>
      </w:r>
      <w:proofErr w:type="spellStart"/>
      <w:r w:rsidRPr="00FC2C72">
        <w:rPr>
          <w:rFonts w:ascii="Arial" w:hAnsi="Arial" w:cs="Arial"/>
          <w:sz w:val="24"/>
          <w:szCs w:val="24"/>
        </w:rPr>
        <w:t>gost</w:t>
      </w:r>
      <w:proofErr w:type="spellEnd"/>
      <w:r w:rsidRPr="00FC2C72">
        <w:rPr>
          <w:rFonts w:ascii="Arial" w:hAnsi="Arial" w:cs="Arial"/>
          <w:sz w:val="24"/>
          <w:szCs w:val="24"/>
        </w:rPr>
        <w:t xml:space="preserve"> </w:t>
      </w:r>
      <w:proofErr w:type="spellStart"/>
      <w:r w:rsidRPr="00FC2C72">
        <w:rPr>
          <w:rFonts w:ascii="Arial" w:hAnsi="Arial" w:cs="Arial"/>
          <w:sz w:val="24"/>
          <w:szCs w:val="24"/>
        </w:rPr>
        <w:t>iznenađenje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klaun</w:t>
      </w:r>
      <w:proofErr w:type="spellEnd"/>
      <w:r w:rsidRPr="00FC2C72">
        <w:rPr>
          <w:rFonts w:ascii="Arial" w:hAnsi="Arial" w:cs="Arial"/>
          <w:sz w:val="24"/>
          <w:szCs w:val="24"/>
        </w:rPr>
        <w:t xml:space="preserve"> Frank </w:t>
      </w:r>
      <w:proofErr w:type="spellStart"/>
      <w:r w:rsidRPr="00FC2C72">
        <w:rPr>
          <w:rFonts w:ascii="Arial" w:hAnsi="Arial" w:cs="Arial"/>
          <w:sz w:val="24"/>
          <w:szCs w:val="24"/>
        </w:rPr>
        <w:t>iz</w:t>
      </w:r>
      <w:proofErr w:type="spellEnd"/>
      <w:r w:rsidRPr="00FC2C72">
        <w:rPr>
          <w:rFonts w:ascii="Arial" w:hAnsi="Arial" w:cs="Arial"/>
          <w:sz w:val="24"/>
          <w:szCs w:val="24"/>
        </w:rPr>
        <w:t xml:space="preserve"> Umaga koji je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animirao</w:t>
      </w:r>
      <w:proofErr w:type="spellEnd"/>
      <w:r w:rsidRPr="00FC2C72">
        <w:rPr>
          <w:rFonts w:ascii="Arial" w:hAnsi="Arial" w:cs="Arial"/>
          <w:sz w:val="24"/>
          <w:szCs w:val="24"/>
        </w:rPr>
        <w:t xml:space="preserv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njegovim</w:t>
      </w:r>
      <w:proofErr w:type="spellEnd"/>
      <w:r w:rsidRPr="00FC2C72">
        <w:rPr>
          <w:rFonts w:ascii="Arial" w:hAnsi="Arial" w:cs="Arial"/>
          <w:sz w:val="24"/>
          <w:szCs w:val="24"/>
        </w:rPr>
        <w:t xml:space="preserve"> </w:t>
      </w:r>
      <w:proofErr w:type="spellStart"/>
      <w:r w:rsidRPr="00FC2C72">
        <w:rPr>
          <w:rFonts w:ascii="Arial" w:hAnsi="Arial" w:cs="Arial"/>
          <w:sz w:val="24"/>
          <w:szCs w:val="24"/>
        </w:rPr>
        <w:t>zabavnim</w:t>
      </w:r>
      <w:proofErr w:type="spellEnd"/>
      <w:r w:rsidRPr="00FC2C72">
        <w:rPr>
          <w:rFonts w:ascii="Arial" w:hAnsi="Arial" w:cs="Arial"/>
          <w:sz w:val="24"/>
          <w:szCs w:val="24"/>
        </w:rPr>
        <w:t xml:space="preserve"> </w:t>
      </w:r>
      <w:proofErr w:type="spellStart"/>
      <w:r w:rsidRPr="00FC2C72">
        <w:rPr>
          <w:rFonts w:ascii="Arial" w:hAnsi="Arial" w:cs="Arial"/>
          <w:sz w:val="24"/>
          <w:szCs w:val="24"/>
        </w:rPr>
        <w:t>točkama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pjesmama</w:t>
      </w:r>
      <w:proofErr w:type="spellEnd"/>
      <w:r w:rsidRPr="00FC2C72">
        <w:rPr>
          <w:rFonts w:ascii="Arial" w:hAnsi="Arial" w:cs="Arial"/>
          <w:sz w:val="24"/>
          <w:szCs w:val="24"/>
        </w:rPr>
        <w:t>.</w:t>
      </w:r>
    </w:p>
    <w:p w14:paraId="0CD17E0C" w14:textId="77777777" w:rsidR="00FC2C72" w:rsidRPr="00FC2C72" w:rsidRDefault="00FC2C72" w:rsidP="00621CD4">
      <w:pPr>
        <w:spacing w:line="276" w:lineRule="auto"/>
        <w:rPr>
          <w:rFonts w:ascii="Arial" w:hAnsi="Arial" w:cs="Arial"/>
          <w:sz w:val="24"/>
          <w:szCs w:val="24"/>
        </w:rPr>
      </w:pPr>
    </w:p>
    <w:p w14:paraId="2E381C1F" w14:textId="77777777" w:rsidR="00621CD4" w:rsidRPr="00FC2C72" w:rsidRDefault="00621CD4" w:rsidP="00621CD4">
      <w:pPr>
        <w:spacing w:line="276" w:lineRule="auto"/>
        <w:rPr>
          <w:rFonts w:ascii="Arial" w:hAnsi="Arial" w:cs="Arial"/>
          <w:b/>
          <w:sz w:val="24"/>
          <w:szCs w:val="24"/>
          <w:u w:val="single"/>
          <w:lang w:val="it-IT"/>
        </w:rPr>
      </w:pPr>
      <w:proofErr w:type="spellStart"/>
      <w:r w:rsidRPr="00FC2C72">
        <w:rPr>
          <w:rFonts w:ascii="Arial" w:hAnsi="Arial" w:cs="Arial"/>
          <w:b/>
          <w:sz w:val="24"/>
          <w:szCs w:val="24"/>
          <w:u w:val="single"/>
          <w:lang w:val="it-IT"/>
        </w:rPr>
        <w:t>Akcija</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Zasadi</w:t>
      </w:r>
      <w:proofErr w:type="spellEnd"/>
      <w:r w:rsidRPr="00FC2C72">
        <w:rPr>
          <w:rFonts w:ascii="Arial" w:hAnsi="Arial" w:cs="Arial"/>
          <w:b/>
          <w:sz w:val="24"/>
          <w:szCs w:val="24"/>
          <w:u w:val="single"/>
          <w:lang w:val="it-IT"/>
        </w:rPr>
        <w:t xml:space="preserve"> </w:t>
      </w:r>
      <w:proofErr w:type="spellStart"/>
      <w:r w:rsidRPr="00FC2C72">
        <w:rPr>
          <w:rFonts w:ascii="Arial" w:hAnsi="Arial" w:cs="Arial"/>
          <w:b/>
          <w:sz w:val="24"/>
          <w:szCs w:val="24"/>
          <w:u w:val="single"/>
          <w:lang w:val="it-IT"/>
        </w:rPr>
        <w:t>drvo</w:t>
      </w:r>
      <w:proofErr w:type="spellEnd"/>
      <w:r w:rsidRPr="00FC2C72">
        <w:rPr>
          <w:rFonts w:ascii="Arial" w:hAnsi="Arial" w:cs="Arial"/>
          <w:b/>
          <w:sz w:val="24"/>
          <w:szCs w:val="24"/>
          <w:u w:val="single"/>
          <w:lang w:val="it-IT"/>
        </w:rPr>
        <w:t xml:space="preserve">, ne </w:t>
      </w:r>
      <w:proofErr w:type="spellStart"/>
      <w:r w:rsidRPr="00FC2C72">
        <w:rPr>
          <w:rFonts w:ascii="Arial" w:hAnsi="Arial" w:cs="Arial"/>
          <w:b/>
          <w:sz w:val="24"/>
          <w:szCs w:val="24"/>
          <w:u w:val="single"/>
          <w:lang w:val="it-IT"/>
        </w:rPr>
        <w:t>budi</w:t>
      </w:r>
      <w:proofErr w:type="spellEnd"/>
      <w:r w:rsidRPr="00FC2C72">
        <w:rPr>
          <w:rFonts w:ascii="Arial" w:hAnsi="Arial" w:cs="Arial"/>
          <w:b/>
          <w:sz w:val="24"/>
          <w:szCs w:val="24"/>
          <w:u w:val="single"/>
          <w:lang w:val="it-IT"/>
        </w:rPr>
        <w:t xml:space="preserve"> </w:t>
      </w:r>
      <w:proofErr w:type="spellStart"/>
      <w:proofErr w:type="gramStart"/>
      <w:r w:rsidRPr="00FC2C72">
        <w:rPr>
          <w:rFonts w:ascii="Arial" w:hAnsi="Arial" w:cs="Arial"/>
          <w:b/>
          <w:sz w:val="24"/>
          <w:szCs w:val="24"/>
          <w:u w:val="single"/>
          <w:lang w:val="it-IT"/>
        </w:rPr>
        <w:t>panj</w:t>
      </w:r>
      <w:proofErr w:type="spellEnd"/>
      <w:r w:rsidRPr="00FC2C72">
        <w:rPr>
          <w:rFonts w:ascii="Arial" w:hAnsi="Arial" w:cs="Arial"/>
          <w:b/>
          <w:sz w:val="24"/>
          <w:szCs w:val="24"/>
          <w:u w:val="single"/>
          <w:lang w:val="it-IT"/>
        </w:rPr>
        <w:t>“</w:t>
      </w:r>
      <w:proofErr w:type="gramEnd"/>
      <w:r w:rsidRPr="00FC2C72">
        <w:rPr>
          <w:rFonts w:ascii="Arial" w:hAnsi="Arial" w:cs="Arial"/>
          <w:b/>
          <w:sz w:val="24"/>
          <w:szCs w:val="24"/>
          <w:u w:val="single"/>
          <w:lang w:val="it-IT"/>
        </w:rPr>
        <w:t xml:space="preserve"> </w:t>
      </w:r>
    </w:p>
    <w:p w14:paraId="399B8DF4"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t>Koordinator</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w:t>
      </w:r>
    </w:p>
    <w:p w14:paraId="1FA1A86D" w14:textId="77777777" w:rsidR="00621CD4" w:rsidRPr="00FC2C72" w:rsidRDefault="00621CD4" w:rsidP="00621CD4">
      <w:pPr>
        <w:spacing w:line="276" w:lineRule="auto"/>
        <w:rPr>
          <w:rFonts w:ascii="Arial" w:hAnsi="Arial" w:cs="Arial"/>
          <w:b/>
          <w:sz w:val="24"/>
          <w:szCs w:val="24"/>
          <w:u w:val="single"/>
          <w:lang w:val="it-IT"/>
        </w:rPr>
      </w:pPr>
      <w:proofErr w:type="spellStart"/>
      <w:r w:rsidRPr="00FC2C72">
        <w:rPr>
          <w:rFonts w:ascii="Arial" w:hAnsi="Arial" w:cs="Arial"/>
          <w:b/>
          <w:sz w:val="24"/>
          <w:szCs w:val="24"/>
          <w:lang w:val="it-IT"/>
        </w:rPr>
        <w:t>Nositelji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17C72ED3" w14:textId="77777777" w:rsidR="00621CD4" w:rsidRPr="00FC2C72" w:rsidRDefault="00621CD4" w:rsidP="00621CD4">
      <w:pPr>
        <w:spacing w:line="276" w:lineRule="auto"/>
        <w:rPr>
          <w:rFonts w:ascii="Arial" w:hAnsi="Arial" w:cs="Arial"/>
          <w:color w:val="222222"/>
          <w:sz w:val="24"/>
          <w:szCs w:val="24"/>
          <w:lang w:val="it-IT"/>
        </w:rPr>
      </w:pPr>
      <w:proofErr w:type="spellStart"/>
      <w:r w:rsidRPr="00FC2C72">
        <w:rPr>
          <w:rFonts w:ascii="Arial" w:hAnsi="Arial" w:cs="Arial"/>
          <w:color w:val="222222"/>
          <w:sz w:val="24"/>
          <w:szCs w:val="24"/>
          <w:lang w:val="it-IT"/>
        </w:rPr>
        <w:lastRenderedPageBreak/>
        <w:t>Udruga</w:t>
      </w:r>
      <w:proofErr w:type="spellEnd"/>
      <w:r w:rsidRPr="00FC2C72">
        <w:rPr>
          <w:rFonts w:ascii="Arial" w:hAnsi="Arial" w:cs="Arial"/>
          <w:color w:val="222222"/>
          <w:sz w:val="24"/>
          <w:szCs w:val="24"/>
          <w:lang w:val="it-IT"/>
        </w:rPr>
        <w:t xml:space="preserve"> za </w:t>
      </w:r>
      <w:proofErr w:type="spellStart"/>
      <w:r w:rsidRPr="00FC2C72">
        <w:rPr>
          <w:rFonts w:ascii="Arial" w:hAnsi="Arial" w:cs="Arial"/>
          <w:color w:val="222222"/>
          <w:sz w:val="24"/>
          <w:szCs w:val="24"/>
          <w:lang w:val="it-IT"/>
        </w:rPr>
        <w:t>zaštitu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prirode</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okoliša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Zasadi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stablo</w:t>
      </w:r>
      <w:proofErr w:type="spellEnd"/>
      <w:r w:rsidRPr="00FC2C72">
        <w:rPr>
          <w:rFonts w:ascii="Arial" w:hAnsi="Arial" w:cs="Arial"/>
          <w:color w:val="222222"/>
          <w:sz w:val="24"/>
          <w:szCs w:val="24"/>
          <w:lang w:val="it-IT"/>
        </w:rPr>
        <w:t xml:space="preserve">, ne </w:t>
      </w:r>
      <w:proofErr w:type="spellStart"/>
      <w:r w:rsidRPr="00FC2C72">
        <w:rPr>
          <w:rFonts w:ascii="Arial" w:hAnsi="Arial" w:cs="Arial"/>
          <w:color w:val="222222"/>
          <w:sz w:val="24"/>
          <w:szCs w:val="24"/>
          <w:lang w:val="it-IT"/>
        </w:rPr>
        <w:t>budi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panj</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okviru</w:t>
      </w:r>
      <w:proofErr w:type="spellEnd"/>
      <w:r w:rsidRPr="00FC2C72">
        <w:rPr>
          <w:rFonts w:ascii="Arial" w:hAnsi="Arial" w:cs="Arial"/>
          <w:color w:val="222222"/>
          <w:sz w:val="24"/>
          <w:szCs w:val="24"/>
          <w:lang w:val="it-IT"/>
        </w:rPr>
        <w:t xml:space="preserve"> 4. </w:t>
      </w:r>
      <w:proofErr w:type="spellStart"/>
      <w:r w:rsidRPr="00FC2C72">
        <w:rPr>
          <w:rFonts w:ascii="Arial" w:hAnsi="Arial" w:cs="Arial"/>
          <w:color w:val="222222"/>
          <w:sz w:val="24"/>
          <w:szCs w:val="24"/>
          <w:lang w:val="it-IT"/>
        </w:rPr>
        <w:t>Nacionalne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Kampanje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sadnje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stabala</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Republici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Hrvatskoj</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Hrvatske</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šume</w:t>
      </w:r>
      <w:proofErr w:type="spellEnd"/>
      <w:r w:rsidRPr="00FC2C72">
        <w:rPr>
          <w:rFonts w:ascii="Arial" w:hAnsi="Arial" w:cs="Arial"/>
          <w:color w:val="222222"/>
          <w:sz w:val="24"/>
          <w:szCs w:val="24"/>
          <w:lang w:val="it-IT"/>
        </w:rPr>
        <w:t xml:space="preserve"> d.o.o. u </w:t>
      </w:r>
      <w:proofErr w:type="spellStart"/>
      <w:r w:rsidRPr="00FC2C72">
        <w:rPr>
          <w:rFonts w:ascii="Arial" w:hAnsi="Arial" w:cs="Arial"/>
          <w:color w:val="222222"/>
          <w:sz w:val="24"/>
          <w:szCs w:val="24"/>
          <w:lang w:val="it-IT"/>
        </w:rPr>
        <w:t>okviru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akcije</w:t>
      </w:r>
      <w:proofErr w:type="spellEnd"/>
      <w:r w:rsidRPr="00FC2C72">
        <w:rPr>
          <w:rFonts w:ascii="Arial" w:hAnsi="Arial" w:cs="Arial"/>
          <w:color w:val="222222"/>
          <w:sz w:val="24"/>
          <w:szCs w:val="24"/>
          <w:lang w:val="it-IT"/>
        </w:rPr>
        <w:t xml:space="preserve"> „Dani </w:t>
      </w:r>
      <w:proofErr w:type="spellStart"/>
      <w:r w:rsidRPr="00FC2C72">
        <w:rPr>
          <w:rFonts w:ascii="Arial" w:hAnsi="Arial" w:cs="Arial"/>
          <w:color w:val="222222"/>
          <w:sz w:val="24"/>
          <w:szCs w:val="24"/>
          <w:lang w:val="it-IT"/>
        </w:rPr>
        <w:t>zajedničke</w:t>
      </w:r>
      <w:proofErr w:type="spellEnd"/>
      <w:r w:rsidRPr="00FC2C72">
        <w:rPr>
          <w:rFonts w:ascii="Arial" w:hAnsi="Arial" w:cs="Arial"/>
          <w:color w:val="222222"/>
          <w:sz w:val="24"/>
          <w:szCs w:val="24"/>
          <w:lang w:val="it-IT"/>
        </w:rPr>
        <w:t xml:space="preserve"> </w:t>
      </w:r>
      <w:proofErr w:type="spellStart"/>
      <w:proofErr w:type="gramStart"/>
      <w:r w:rsidRPr="00FC2C72">
        <w:rPr>
          <w:rFonts w:ascii="Arial" w:hAnsi="Arial" w:cs="Arial"/>
          <w:color w:val="222222"/>
          <w:sz w:val="24"/>
          <w:szCs w:val="24"/>
          <w:lang w:val="it-IT"/>
        </w:rPr>
        <w:t>sadnje</w:t>
      </w:r>
      <w:proofErr w:type="spellEnd"/>
      <w:r w:rsidRPr="00FC2C72">
        <w:rPr>
          <w:rFonts w:ascii="Arial" w:hAnsi="Arial" w:cs="Arial"/>
          <w:color w:val="222222"/>
          <w:sz w:val="24"/>
          <w:szCs w:val="24"/>
          <w:lang w:val="it-IT"/>
        </w:rPr>
        <w:t>“</w:t>
      </w:r>
      <w:proofErr w:type="gramEnd"/>
      <w:r w:rsidRPr="00FC2C72">
        <w:rPr>
          <w:rFonts w:ascii="Arial" w:hAnsi="Arial" w:cs="Arial"/>
          <w:color w:val="222222"/>
          <w:sz w:val="24"/>
          <w:szCs w:val="24"/>
          <w:lang w:val="it-IT"/>
        </w:rPr>
        <w:t>,</w:t>
      </w:r>
      <w:proofErr w:type="spellStart"/>
      <w:r w:rsidRPr="00FC2C72">
        <w:rPr>
          <w:rFonts w:ascii="Arial" w:hAnsi="Arial" w:cs="Arial"/>
          <w:color w:val="222222"/>
          <w:sz w:val="24"/>
          <w:szCs w:val="24"/>
          <w:lang w:val="it-IT"/>
        </w:rPr>
        <w:t>Nastavile</w:t>
      </w:r>
      <w:proofErr w:type="spellEnd"/>
      <w:r w:rsidRPr="00FC2C72">
        <w:rPr>
          <w:rFonts w:ascii="Arial" w:hAnsi="Arial" w:cs="Arial"/>
          <w:color w:val="222222"/>
          <w:sz w:val="24"/>
          <w:szCs w:val="24"/>
          <w:lang w:val="it-IT"/>
        </w:rPr>
        <w:t xml:space="preserve"> su </w:t>
      </w:r>
      <w:proofErr w:type="spellStart"/>
      <w:r w:rsidRPr="00FC2C72">
        <w:rPr>
          <w:rFonts w:ascii="Arial" w:hAnsi="Arial" w:cs="Arial"/>
          <w:color w:val="222222"/>
          <w:sz w:val="24"/>
          <w:szCs w:val="24"/>
          <w:lang w:val="it-IT"/>
        </w:rPr>
        <w:t>sadnju</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sadnica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šumskih</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vrsta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drveća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na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površinama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državnih</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šuma</w:t>
      </w:r>
      <w:proofErr w:type="spellEnd"/>
      <w:r w:rsidRPr="00FC2C72">
        <w:rPr>
          <w:rFonts w:ascii="Arial" w:hAnsi="Arial" w:cs="Arial"/>
          <w:color w:val="222222"/>
          <w:sz w:val="24"/>
          <w:szCs w:val="24"/>
          <w:lang w:val="it-IT"/>
        </w:rPr>
        <w:t xml:space="preserve"> i ove </w:t>
      </w:r>
      <w:proofErr w:type="spellStart"/>
      <w:r w:rsidRPr="00FC2C72">
        <w:rPr>
          <w:rFonts w:ascii="Arial" w:hAnsi="Arial" w:cs="Arial"/>
          <w:color w:val="222222"/>
          <w:sz w:val="24"/>
          <w:szCs w:val="24"/>
          <w:lang w:val="it-IT"/>
        </w:rPr>
        <w:t>jeseni</w:t>
      </w:r>
      <w:proofErr w:type="spellEnd"/>
      <w:r w:rsidRPr="00FC2C72">
        <w:rPr>
          <w:rFonts w:ascii="Arial" w:hAnsi="Arial" w:cs="Arial"/>
          <w:color w:val="222222"/>
          <w:sz w:val="24"/>
          <w:szCs w:val="24"/>
          <w:lang w:val="it-IT"/>
        </w:rPr>
        <w:t>.</w:t>
      </w:r>
    </w:p>
    <w:p w14:paraId="4F5C043B"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Kampanja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kolektivne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stabala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Hrvatskoj</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2022.“</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održava</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razdoblju</w:t>
      </w:r>
      <w:proofErr w:type="spellEnd"/>
      <w:r w:rsidRPr="00FC2C72">
        <w:rPr>
          <w:rFonts w:ascii="Arial" w:hAnsi="Arial" w:cs="Arial"/>
          <w:sz w:val="24"/>
          <w:szCs w:val="24"/>
          <w:lang w:val="it-IT"/>
        </w:rPr>
        <w:t xml:space="preserve"> 21.11- 30.12.2022. godine, no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produžila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2023.godinu.</w:t>
      </w:r>
      <w:r w:rsidRPr="00FC2C72">
        <w:rPr>
          <w:rFonts w:ascii="Arial" w:hAnsi="Arial" w:cs="Arial"/>
          <w:iCs/>
          <w:color w:val="000000"/>
          <w:sz w:val="24"/>
          <w:szCs w:val="24"/>
          <w:lang w:val="it-IT"/>
        </w:rPr>
        <w:t>U</w:t>
      </w:r>
      <w:proofErr w:type="gram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ovoj</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finalnoj</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fazi</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osigurane</w:t>
      </w:r>
      <w:proofErr w:type="spellEnd"/>
      <w:r w:rsidRPr="00FC2C72">
        <w:rPr>
          <w:rFonts w:ascii="Arial" w:hAnsi="Arial" w:cs="Arial"/>
          <w:iCs/>
          <w:color w:val="000000"/>
          <w:sz w:val="24"/>
          <w:szCs w:val="24"/>
          <w:lang w:val="it-IT"/>
        </w:rPr>
        <w:t xml:space="preserve"> su 4 </w:t>
      </w:r>
      <w:proofErr w:type="spellStart"/>
      <w:r w:rsidRPr="00FC2C72">
        <w:rPr>
          <w:rFonts w:ascii="Arial" w:hAnsi="Arial" w:cs="Arial"/>
          <w:iCs/>
          <w:color w:val="000000"/>
          <w:sz w:val="24"/>
          <w:szCs w:val="24"/>
          <w:lang w:val="it-IT"/>
        </w:rPr>
        <w:t>sadnice</w:t>
      </w:r>
      <w:proofErr w:type="spellEnd"/>
      <w:r w:rsidRPr="00FC2C72">
        <w:rPr>
          <w:rFonts w:ascii="Arial" w:hAnsi="Arial" w:cs="Arial"/>
          <w:iCs/>
          <w:color w:val="000000"/>
          <w:sz w:val="24"/>
          <w:szCs w:val="24"/>
          <w:lang w:val="it-IT"/>
        </w:rPr>
        <w:t xml:space="preserve"> ( </w:t>
      </w:r>
      <w:proofErr w:type="spellStart"/>
      <w:r w:rsidRPr="00FC2C72">
        <w:rPr>
          <w:rFonts w:ascii="Arial" w:hAnsi="Arial" w:cs="Arial"/>
          <w:iCs/>
          <w:color w:val="000000"/>
          <w:sz w:val="24"/>
          <w:szCs w:val="24"/>
          <w:lang w:val="it-IT"/>
        </w:rPr>
        <w:t>voćke</w:t>
      </w:r>
      <w:proofErr w:type="spellEnd"/>
      <w:r w:rsidRPr="00FC2C72">
        <w:rPr>
          <w:rFonts w:ascii="Arial" w:hAnsi="Arial" w:cs="Arial"/>
          <w:iCs/>
          <w:color w:val="000000"/>
          <w:sz w:val="24"/>
          <w:szCs w:val="24"/>
          <w:lang w:val="it-IT"/>
        </w:rPr>
        <w:t xml:space="preserve">) od strane </w:t>
      </w:r>
      <w:proofErr w:type="spellStart"/>
      <w:r w:rsidRPr="00FC2C72">
        <w:rPr>
          <w:rFonts w:ascii="Arial" w:hAnsi="Arial" w:cs="Arial"/>
          <w:iCs/>
          <w:color w:val="000000"/>
          <w:sz w:val="24"/>
          <w:szCs w:val="24"/>
          <w:lang w:val="it-IT"/>
        </w:rPr>
        <w:t>udruge</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koje</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smo</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posadili</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našem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dvorištu</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zajedno</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aktivnostima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zajedno</w:t>
      </w:r>
      <w:proofErr w:type="spellEnd"/>
      <w:r w:rsidRPr="00FC2C72">
        <w:rPr>
          <w:rFonts w:ascii="Arial" w:hAnsi="Arial" w:cs="Arial"/>
          <w:iCs/>
          <w:color w:val="000000"/>
          <w:sz w:val="24"/>
          <w:szCs w:val="24"/>
          <w:lang w:val="it-IT"/>
        </w:rPr>
        <w:t xml:space="preserve"> s </w:t>
      </w:r>
      <w:proofErr w:type="spellStart"/>
      <w:r w:rsidRPr="00FC2C72">
        <w:rPr>
          <w:rFonts w:ascii="Arial" w:hAnsi="Arial" w:cs="Arial"/>
          <w:iCs/>
          <w:color w:val="000000"/>
          <w:sz w:val="24"/>
          <w:szCs w:val="24"/>
          <w:lang w:val="it-IT"/>
        </w:rPr>
        <w:t>dogojiteljica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djecom</w:t>
      </w:r>
      <w:proofErr w:type="spellEnd"/>
      <w:r w:rsidRPr="00FC2C72">
        <w:rPr>
          <w:rFonts w:ascii="Arial" w:hAnsi="Arial" w:cs="Arial"/>
          <w:iCs/>
          <w:color w:val="000000"/>
          <w:sz w:val="24"/>
          <w:szCs w:val="24"/>
          <w:lang w:val="it-IT"/>
        </w:rPr>
        <w:t xml:space="preserve"> i </w:t>
      </w:r>
      <w:proofErr w:type="spellStart"/>
      <w:r w:rsidRPr="00FC2C72">
        <w:rPr>
          <w:rFonts w:ascii="Arial" w:hAnsi="Arial" w:cs="Arial"/>
          <w:iCs/>
          <w:color w:val="000000"/>
          <w:sz w:val="24"/>
          <w:szCs w:val="24"/>
          <w:lang w:val="it-IT"/>
        </w:rPr>
        <w:t>kućnim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majstorom</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vozačem</w:t>
      </w:r>
      <w:proofErr w:type="spellEnd"/>
      <w:r w:rsidRPr="00FC2C72">
        <w:rPr>
          <w:rFonts w:ascii="Arial" w:hAnsi="Arial" w:cs="Arial"/>
          <w:iCs/>
          <w:color w:val="000000"/>
          <w:sz w:val="24"/>
          <w:szCs w:val="24"/>
          <w:lang w:val="it-IT"/>
        </w:rPr>
        <w:t xml:space="preserve">. </w:t>
      </w:r>
    </w:p>
    <w:p w14:paraId="181B3263" w14:textId="77777777" w:rsidR="00621CD4" w:rsidRPr="00FC2C72" w:rsidRDefault="00621CD4" w:rsidP="00621CD4">
      <w:pPr>
        <w:spacing w:line="276" w:lineRule="auto"/>
        <w:rPr>
          <w:rFonts w:ascii="Arial" w:hAnsi="Arial" w:cs="Arial"/>
          <w:sz w:val="24"/>
          <w:szCs w:val="24"/>
          <w:lang w:val="it-IT"/>
        </w:rPr>
      </w:pPr>
    </w:p>
    <w:p w14:paraId="6668C978" w14:textId="77777777" w:rsidR="00621CD4" w:rsidRPr="00FC2C72" w:rsidRDefault="00621CD4" w:rsidP="00621CD4">
      <w:pPr>
        <w:spacing w:line="276" w:lineRule="auto"/>
        <w:rPr>
          <w:rFonts w:ascii="Arial" w:hAnsi="Arial" w:cs="Arial"/>
          <w:b/>
          <w:color w:val="000000"/>
          <w:sz w:val="24"/>
          <w:szCs w:val="24"/>
          <w:u w:val="single"/>
        </w:rPr>
      </w:pPr>
      <w:proofErr w:type="spellStart"/>
      <w:r w:rsidRPr="00FC2C72">
        <w:rPr>
          <w:rFonts w:ascii="Arial" w:hAnsi="Arial" w:cs="Arial"/>
          <w:b/>
          <w:color w:val="000000"/>
          <w:sz w:val="24"/>
          <w:szCs w:val="24"/>
          <w:u w:val="single"/>
        </w:rPr>
        <w:t>Projekt</w:t>
      </w:r>
      <w:proofErr w:type="spellEnd"/>
      <w:r w:rsidRPr="00FC2C72">
        <w:rPr>
          <w:rFonts w:ascii="Arial" w:hAnsi="Arial" w:cs="Arial"/>
          <w:b/>
          <w:color w:val="000000"/>
          <w:sz w:val="24"/>
          <w:szCs w:val="24"/>
          <w:u w:val="single"/>
        </w:rPr>
        <w:t>:  Good Sea Food</w:t>
      </w:r>
    </w:p>
    <w:p w14:paraId="5D05E1B3"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b/>
          <w:sz w:val="24"/>
          <w:szCs w:val="24"/>
        </w:rPr>
        <w:t>Koordinator</w:t>
      </w:r>
      <w:proofErr w:type="spellEnd"/>
      <w:r w:rsidRPr="00FC2C72">
        <w:rPr>
          <w:rFonts w:ascii="Arial" w:hAnsi="Arial" w:cs="Arial"/>
          <w:b/>
          <w:sz w:val="24"/>
          <w:szCs w:val="24"/>
        </w:rPr>
        <w:t xml:space="preserve"> za </w:t>
      </w:r>
      <w:proofErr w:type="spellStart"/>
      <w:proofErr w:type="gramStart"/>
      <w:r w:rsidRPr="00FC2C72">
        <w:rPr>
          <w:rFonts w:ascii="Arial" w:hAnsi="Arial" w:cs="Arial"/>
          <w:b/>
          <w:sz w:val="24"/>
          <w:szCs w:val="24"/>
        </w:rPr>
        <w:t>vrtić</w:t>
      </w:r>
      <w:proofErr w:type="spellEnd"/>
      <w:r w:rsidRPr="00FC2C72">
        <w:rPr>
          <w:rFonts w:ascii="Arial" w:hAnsi="Arial" w:cs="Arial"/>
          <w:b/>
          <w:sz w:val="24"/>
          <w:szCs w:val="24"/>
        </w:rPr>
        <w:t xml:space="preserve"> :</w:t>
      </w:r>
      <w:proofErr w:type="gramEnd"/>
      <w:r w:rsidRPr="00FC2C72">
        <w:rPr>
          <w:rFonts w:ascii="Arial" w:hAnsi="Arial" w:cs="Arial"/>
          <w:b/>
          <w:sz w:val="24"/>
          <w:szCs w:val="24"/>
        </w:rPr>
        <w:t xml:space="preserve"> Ivana </w:t>
      </w:r>
      <w:proofErr w:type="spellStart"/>
      <w:r w:rsidRPr="00FC2C72">
        <w:rPr>
          <w:rFonts w:ascii="Arial" w:hAnsi="Arial" w:cs="Arial"/>
          <w:b/>
          <w:sz w:val="24"/>
          <w:szCs w:val="24"/>
        </w:rPr>
        <w:t>Mikoli</w:t>
      </w:r>
      <w:proofErr w:type="spellEnd"/>
      <w:r w:rsidRPr="00FC2C72">
        <w:rPr>
          <w:rFonts w:ascii="Arial" w:hAnsi="Arial" w:cs="Arial"/>
          <w:sz w:val="24"/>
          <w:szCs w:val="24"/>
        </w:rPr>
        <w:t>(</w:t>
      </w:r>
      <w:proofErr w:type="spellStart"/>
      <w:r w:rsidRPr="00FC2C72">
        <w:rPr>
          <w:rFonts w:ascii="Arial" w:hAnsi="Arial" w:cs="Arial"/>
          <w:sz w:val="24"/>
          <w:szCs w:val="24"/>
        </w:rPr>
        <w:t>ravnateljica</w:t>
      </w:r>
      <w:proofErr w:type="spellEnd"/>
      <w:r w:rsidRPr="00FC2C72">
        <w:rPr>
          <w:rFonts w:ascii="Arial" w:hAnsi="Arial" w:cs="Arial"/>
          <w:sz w:val="24"/>
          <w:szCs w:val="24"/>
        </w:rPr>
        <w:t>)</w:t>
      </w:r>
    </w:p>
    <w:p w14:paraId="45B07974" w14:textId="77777777" w:rsidR="00621CD4" w:rsidRPr="00FC2C72" w:rsidRDefault="00621CD4" w:rsidP="00621CD4">
      <w:pPr>
        <w:spacing w:line="276" w:lineRule="auto"/>
        <w:rPr>
          <w:rFonts w:ascii="Arial" w:hAnsi="Arial" w:cs="Arial"/>
          <w:b/>
          <w:sz w:val="24"/>
          <w:szCs w:val="24"/>
          <w:u w:val="single"/>
        </w:rPr>
      </w:pPr>
      <w:proofErr w:type="spellStart"/>
      <w:r w:rsidRPr="00FC2C72">
        <w:rPr>
          <w:rFonts w:ascii="Arial" w:hAnsi="Arial" w:cs="Arial"/>
          <w:b/>
          <w:sz w:val="24"/>
          <w:szCs w:val="24"/>
        </w:rPr>
        <w:t>Nositelji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sve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p>
    <w:p w14:paraId="1E30206C" w14:textId="77777777" w:rsidR="00621CD4" w:rsidRPr="00FC2C72" w:rsidRDefault="00621CD4" w:rsidP="00621CD4">
      <w:pPr>
        <w:spacing w:line="276" w:lineRule="auto"/>
        <w:rPr>
          <w:rFonts w:ascii="Arial" w:hAnsi="Arial" w:cs="Arial"/>
          <w:color w:val="222222"/>
          <w:sz w:val="24"/>
          <w:szCs w:val="24"/>
          <w:lang w:val="it-IT"/>
        </w:rPr>
      </w:pPr>
      <w:proofErr w:type="spellStart"/>
      <w:r w:rsidRPr="00FC2C72">
        <w:rPr>
          <w:rFonts w:ascii="Arial" w:hAnsi="Arial" w:cs="Arial"/>
          <w:color w:val="222222"/>
          <w:sz w:val="24"/>
          <w:szCs w:val="24"/>
        </w:rPr>
        <w:t>Završena</w:t>
      </w:r>
      <w:proofErr w:type="spellEnd"/>
      <w:r w:rsidRPr="00FC2C72">
        <w:rPr>
          <w:rFonts w:ascii="Arial" w:hAnsi="Arial" w:cs="Arial"/>
          <w:color w:val="222222"/>
          <w:sz w:val="24"/>
          <w:szCs w:val="24"/>
        </w:rPr>
        <w:t xml:space="preserve"> je </w:t>
      </w:r>
      <w:proofErr w:type="spellStart"/>
      <w:r w:rsidRPr="00FC2C72">
        <w:rPr>
          <w:rFonts w:ascii="Arial" w:hAnsi="Arial" w:cs="Arial"/>
          <w:color w:val="222222"/>
          <w:sz w:val="24"/>
          <w:szCs w:val="24"/>
        </w:rPr>
        <w:t>provedba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projekta</w:t>
      </w:r>
      <w:proofErr w:type="spellEnd"/>
      <w:r w:rsidRPr="00FC2C72">
        <w:rPr>
          <w:rFonts w:ascii="Arial" w:hAnsi="Arial" w:cs="Arial"/>
          <w:color w:val="222222"/>
          <w:sz w:val="24"/>
          <w:szCs w:val="24"/>
        </w:rPr>
        <w:t xml:space="preserve"> „Good local seafood for a unique </w:t>
      </w:r>
      <w:proofErr w:type="gramStart"/>
      <w:r w:rsidRPr="00FC2C72">
        <w:rPr>
          <w:rFonts w:ascii="Arial" w:hAnsi="Arial" w:cs="Arial"/>
          <w:color w:val="222222"/>
          <w:sz w:val="24"/>
          <w:szCs w:val="24"/>
        </w:rPr>
        <w:t>gastronomic  experience</w:t>
      </w:r>
      <w:proofErr w:type="gramEnd"/>
      <w:r w:rsidRPr="00FC2C72">
        <w:rPr>
          <w:rFonts w:ascii="Arial" w:hAnsi="Arial" w:cs="Arial"/>
          <w:color w:val="222222"/>
          <w:sz w:val="24"/>
          <w:szCs w:val="24"/>
        </w:rPr>
        <w:t xml:space="preserve"> and a healthy childhood / </w:t>
      </w:r>
      <w:proofErr w:type="spellStart"/>
      <w:r w:rsidRPr="00FC2C72">
        <w:rPr>
          <w:rFonts w:ascii="Arial" w:hAnsi="Arial" w:cs="Arial"/>
          <w:color w:val="222222"/>
          <w:sz w:val="24"/>
          <w:szCs w:val="24"/>
        </w:rPr>
        <w:t>Kvalitetna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lokalna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riblja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hrana</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jedinstveno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gastronomsko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iskustvo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zdravo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djetinjstvo</w:t>
      </w:r>
      <w:proofErr w:type="spellEnd"/>
      <w:r w:rsidRPr="00FC2C72">
        <w:rPr>
          <w:rFonts w:ascii="Arial" w:hAnsi="Arial" w:cs="Arial"/>
          <w:color w:val="222222"/>
          <w:sz w:val="24"/>
          <w:szCs w:val="24"/>
        </w:rPr>
        <w:t>“ (</w:t>
      </w:r>
      <w:proofErr w:type="spellStart"/>
      <w:r w:rsidRPr="00FC2C72">
        <w:rPr>
          <w:rFonts w:ascii="Arial" w:hAnsi="Arial" w:cs="Arial"/>
          <w:color w:val="222222"/>
          <w:sz w:val="24"/>
          <w:szCs w:val="24"/>
        </w:rPr>
        <w:t>akronim</w:t>
      </w:r>
      <w:proofErr w:type="spellEnd"/>
      <w:r w:rsidRPr="00FC2C72">
        <w:rPr>
          <w:rFonts w:ascii="Arial" w:hAnsi="Arial" w:cs="Arial"/>
          <w:color w:val="222222"/>
          <w:sz w:val="24"/>
          <w:szCs w:val="24"/>
        </w:rPr>
        <w:t xml:space="preserve">: GOOD SEAFOOD), </w:t>
      </w:r>
      <w:proofErr w:type="spellStart"/>
      <w:r w:rsidRPr="00FC2C72">
        <w:rPr>
          <w:rFonts w:ascii="Arial" w:hAnsi="Arial" w:cs="Arial"/>
          <w:color w:val="222222"/>
          <w:sz w:val="24"/>
          <w:szCs w:val="24"/>
        </w:rPr>
        <w:t>kojeg</w:t>
      </w:r>
      <w:proofErr w:type="spellEnd"/>
      <w:r w:rsidRPr="00FC2C72">
        <w:rPr>
          <w:rFonts w:ascii="Arial" w:hAnsi="Arial" w:cs="Arial"/>
          <w:color w:val="222222"/>
          <w:sz w:val="24"/>
          <w:szCs w:val="24"/>
        </w:rPr>
        <w:t xml:space="preserve"> je Općina Brtonigla-Verteneglio </w:t>
      </w:r>
      <w:proofErr w:type="spellStart"/>
      <w:r w:rsidRPr="00FC2C72">
        <w:rPr>
          <w:rFonts w:ascii="Arial" w:hAnsi="Arial" w:cs="Arial"/>
          <w:color w:val="222222"/>
          <w:sz w:val="24"/>
          <w:szCs w:val="24"/>
        </w:rPr>
        <w:t>uspješno</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prijavila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na</w:t>
      </w:r>
      <w:proofErr w:type="spellEnd"/>
      <w:r w:rsidRPr="00FC2C72">
        <w:rPr>
          <w:rFonts w:ascii="Arial" w:hAnsi="Arial" w:cs="Arial"/>
          <w:color w:val="222222"/>
          <w:sz w:val="24"/>
          <w:szCs w:val="24"/>
        </w:rPr>
        <w:t xml:space="preserve"> FLAG </w:t>
      </w:r>
      <w:proofErr w:type="spellStart"/>
      <w:r w:rsidRPr="00FC2C72">
        <w:rPr>
          <w:rFonts w:ascii="Arial" w:hAnsi="Arial" w:cs="Arial"/>
          <w:color w:val="222222"/>
          <w:sz w:val="24"/>
          <w:szCs w:val="24"/>
        </w:rPr>
        <w:t>natječaj</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provedbu</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Podmjere</w:t>
      </w:r>
      <w:proofErr w:type="spellEnd"/>
      <w:r w:rsidRPr="00FC2C72">
        <w:rPr>
          <w:rFonts w:ascii="Arial" w:hAnsi="Arial" w:cs="Arial"/>
          <w:color w:val="222222"/>
          <w:sz w:val="24"/>
          <w:szCs w:val="24"/>
        </w:rPr>
        <w:t xml:space="preserve"> 4.2.1 „</w:t>
      </w:r>
      <w:proofErr w:type="spellStart"/>
      <w:r w:rsidRPr="00FC2C72">
        <w:rPr>
          <w:rFonts w:ascii="Arial" w:hAnsi="Arial" w:cs="Arial"/>
          <w:color w:val="222222"/>
          <w:sz w:val="24"/>
          <w:szCs w:val="24"/>
        </w:rPr>
        <w:t>Potpora</w:t>
      </w:r>
      <w:proofErr w:type="spellEnd"/>
      <w:r w:rsidRPr="00FC2C72">
        <w:rPr>
          <w:rFonts w:ascii="Arial" w:hAnsi="Arial" w:cs="Arial"/>
          <w:color w:val="222222"/>
          <w:sz w:val="24"/>
          <w:szCs w:val="24"/>
        </w:rPr>
        <w:t xml:space="preserve"> za </w:t>
      </w:r>
      <w:proofErr w:type="spellStart"/>
      <w:r w:rsidRPr="00FC2C72">
        <w:rPr>
          <w:rFonts w:ascii="Arial" w:hAnsi="Arial" w:cs="Arial"/>
          <w:color w:val="222222"/>
          <w:sz w:val="24"/>
          <w:szCs w:val="24"/>
        </w:rPr>
        <w:t>aktivnosti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usmjerene</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podizanju</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svijesti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građana</w:t>
      </w:r>
      <w:proofErr w:type="spellEnd"/>
      <w:r w:rsidRPr="00FC2C72">
        <w:rPr>
          <w:rFonts w:ascii="Arial" w:hAnsi="Arial" w:cs="Arial"/>
          <w:color w:val="222222"/>
          <w:sz w:val="24"/>
          <w:szCs w:val="24"/>
        </w:rPr>
        <w:t xml:space="preserve"> o </w:t>
      </w:r>
      <w:proofErr w:type="spellStart"/>
      <w:r w:rsidRPr="00FC2C72">
        <w:rPr>
          <w:rFonts w:ascii="Arial" w:hAnsi="Arial" w:cs="Arial"/>
          <w:color w:val="222222"/>
          <w:sz w:val="24"/>
          <w:szCs w:val="24"/>
        </w:rPr>
        <w:t>potrošnji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konzumaciji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ribe</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i</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drugih</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morskih</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rPr>
        <w:t>organizama</w:t>
      </w:r>
      <w:proofErr w:type="spellEnd"/>
      <w:r w:rsidRPr="00FC2C72">
        <w:rPr>
          <w:rFonts w:ascii="Arial" w:hAnsi="Arial" w:cs="Arial"/>
          <w:color w:val="222222"/>
          <w:sz w:val="24"/>
          <w:szCs w:val="24"/>
        </w:rPr>
        <w:t xml:space="preserve">“.  </w:t>
      </w:r>
      <w:proofErr w:type="spellStart"/>
      <w:r w:rsidRPr="00FC2C72">
        <w:rPr>
          <w:rFonts w:ascii="Arial" w:hAnsi="Arial" w:cs="Arial"/>
          <w:color w:val="222222"/>
          <w:sz w:val="24"/>
          <w:szCs w:val="24"/>
          <w:lang w:val="it-IT"/>
        </w:rPr>
        <w:t>Osim</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Općine</w:t>
      </w:r>
      <w:proofErr w:type="spellEnd"/>
      <w:r w:rsidRPr="00FC2C72">
        <w:rPr>
          <w:rFonts w:ascii="Arial" w:hAnsi="Arial" w:cs="Arial"/>
          <w:color w:val="222222"/>
          <w:sz w:val="24"/>
          <w:szCs w:val="24"/>
          <w:lang w:val="it-IT"/>
        </w:rPr>
        <w:t xml:space="preserve">, u </w:t>
      </w:r>
      <w:proofErr w:type="spellStart"/>
      <w:r w:rsidRPr="00FC2C72">
        <w:rPr>
          <w:rFonts w:ascii="Arial" w:hAnsi="Arial" w:cs="Arial"/>
          <w:color w:val="222222"/>
          <w:sz w:val="24"/>
          <w:szCs w:val="24"/>
          <w:lang w:val="it-IT"/>
        </w:rPr>
        <w:t>aktivnostima</w:t>
      </w:r>
      <w:proofErr w:type="spellEnd"/>
      <w:r w:rsidRPr="00FC2C72">
        <w:rPr>
          <w:rFonts w:ascii="Arial" w:hAnsi="Arial" w:cs="Arial"/>
          <w:color w:val="222222"/>
          <w:sz w:val="24"/>
          <w:szCs w:val="24"/>
          <w:lang w:val="it-IT"/>
        </w:rPr>
        <w:t xml:space="preserve"> su </w:t>
      </w:r>
      <w:proofErr w:type="spellStart"/>
      <w:r w:rsidRPr="00FC2C72">
        <w:rPr>
          <w:rFonts w:ascii="Arial" w:hAnsi="Arial" w:cs="Arial"/>
          <w:color w:val="222222"/>
          <w:sz w:val="24"/>
          <w:szCs w:val="24"/>
          <w:lang w:val="it-IT"/>
        </w:rPr>
        <w:t>aktivno</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sudjelovati</w:t>
      </w:r>
      <w:proofErr w:type="spellEnd"/>
      <w:r w:rsidRPr="00FC2C72">
        <w:rPr>
          <w:rFonts w:ascii="Arial" w:hAnsi="Arial" w:cs="Arial"/>
          <w:color w:val="222222"/>
          <w:sz w:val="24"/>
          <w:szCs w:val="24"/>
          <w:lang w:val="it-IT"/>
        </w:rPr>
        <w:t xml:space="preserve"> i </w:t>
      </w:r>
      <w:proofErr w:type="spellStart"/>
      <w:r w:rsidRPr="00FC2C72">
        <w:rPr>
          <w:rFonts w:ascii="Arial" w:hAnsi="Arial" w:cs="Arial"/>
          <w:color w:val="222222"/>
          <w:sz w:val="24"/>
          <w:szCs w:val="24"/>
          <w:lang w:val="it-IT"/>
        </w:rPr>
        <w:t>sljedeći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projektni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partneri</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Dječji</w:t>
      </w:r>
      <w:proofErr w:type="spellEnd"/>
      <w:r w:rsidRPr="00FC2C72">
        <w:rPr>
          <w:rFonts w:ascii="Arial" w:hAnsi="Arial" w:cs="Arial"/>
          <w:color w:val="222222"/>
          <w:sz w:val="24"/>
          <w:szCs w:val="24"/>
          <w:lang w:val="it-IT"/>
        </w:rPr>
        <w:t xml:space="preserve"> </w:t>
      </w:r>
      <w:proofErr w:type="spellStart"/>
      <w:proofErr w:type="gramStart"/>
      <w:r w:rsidRPr="00FC2C72">
        <w:rPr>
          <w:rFonts w:ascii="Arial" w:hAnsi="Arial" w:cs="Arial"/>
          <w:color w:val="222222"/>
          <w:sz w:val="24"/>
          <w:szCs w:val="24"/>
          <w:lang w:val="it-IT"/>
        </w:rPr>
        <w:t>vrtić</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Kalimero</w:t>
      </w:r>
      <w:proofErr w:type="spellEnd"/>
      <w:proofErr w:type="gramEnd"/>
      <w:r w:rsidRPr="00FC2C72">
        <w:rPr>
          <w:rFonts w:ascii="Arial" w:hAnsi="Arial" w:cs="Arial"/>
          <w:color w:val="222222"/>
          <w:sz w:val="24"/>
          <w:szCs w:val="24"/>
          <w:lang w:val="it-IT"/>
        </w:rPr>
        <w:t xml:space="preserve">« - Scuola dell’infanzia »Calimero« i </w:t>
      </w:r>
      <w:proofErr w:type="spellStart"/>
      <w:r w:rsidRPr="00FC2C72">
        <w:rPr>
          <w:rFonts w:ascii="Arial" w:hAnsi="Arial" w:cs="Arial"/>
          <w:color w:val="222222"/>
          <w:sz w:val="24"/>
          <w:szCs w:val="24"/>
          <w:lang w:val="it-IT"/>
        </w:rPr>
        <w:t>Turistička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zajednica</w:t>
      </w:r>
      <w:proofErr w:type="spellEnd"/>
      <w:r w:rsidRPr="00FC2C72">
        <w:rPr>
          <w:rFonts w:ascii="Arial" w:hAnsi="Arial" w:cs="Arial"/>
          <w:color w:val="222222"/>
          <w:sz w:val="24"/>
          <w:szCs w:val="24"/>
          <w:lang w:val="it-IT"/>
        </w:rPr>
        <w:t xml:space="preserve"> </w:t>
      </w:r>
      <w:proofErr w:type="spellStart"/>
      <w:r w:rsidRPr="00FC2C72">
        <w:rPr>
          <w:rFonts w:ascii="Arial" w:hAnsi="Arial" w:cs="Arial"/>
          <w:color w:val="222222"/>
          <w:sz w:val="24"/>
          <w:szCs w:val="24"/>
          <w:lang w:val="it-IT"/>
        </w:rPr>
        <w:t>Općine</w:t>
      </w:r>
      <w:proofErr w:type="spellEnd"/>
      <w:r w:rsidRPr="00FC2C72">
        <w:rPr>
          <w:rFonts w:ascii="Arial" w:hAnsi="Arial" w:cs="Arial"/>
          <w:color w:val="222222"/>
          <w:sz w:val="24"/>
          <w:szCs w:val="24"/>
          <w:lang w:val="it-IT"/>
        </w:rPr>
        <w:t xml:space="preserve"> Brtonigla.</w:t>
      </w:r>
    </w:p>
    <w:p w14:paraId="37589B70"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iCs/>
          <w:color w:val="222222"/>
          <w:sz w:val="24"/>
          <w:szCs w:val="24"/>
          <w:lang w:val="it-IT"/>
        </w:rPr>
        <w:t>Zdravom</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hranom</w:t>
      </w:r>
      <w:proofErr w:type="spellEnd"/>
      <w:r w:rsidRPr="00FC2C72">
        <w:rPr>
          <w:rFonts w:ascii="Arial" w:hAnsi="Arial" w:cs="Arial"/>
          <w:iCs/>
          <w:color w:val="222222"/>
          <w:sz w:val="24"/>
          <w:szCs w:val="24"/>
          <w:lang w:val="it-IT"/>
        </w:rPr>
        <w:t xml:space="preserve"> do </w:t>
      </w:r>
      <w:proofErr w:type="spellStart"/>
      <w:r w:rsidRPr="00FC2C72">
        <w:rPr>
          <w:rFonts w:ascii="Arial" w:hAnsi="Arial" w:cs="Arial"/>
          <w:iCs/>
          <w:color w:val="222222"/>
          <w:sz w:val="24"/>
          <w:szCs w:val="24"/>
          <w:lang w:val="it-IT"/>
        </w:rPr>
        <w:t>zdravog</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razvoja</w:t>
      </w:r>
      <w:proofErr w:type="spellEnd"/>
      <w:r w:rsidRPr="00FC2C72">
        <w:rPr>
          <w:rFonts w:ascii="Arial" w:hAnsi="Arial" w:cs="Arial"/>
          <w:iCs/>
          <w:color w:val="222222"/>
          <w:sz w:val="24"/>
          <w:szCs w:val="24"/>
          <w:lang w:val="it-IT"/>
        </w:rPr>
        <w:t xml:space="preserve"> - </w:t>
      </w:r>
      <w:proofErr w:type="spellStart"/>
      <w:r w:rsidRPr="00FC2C72">
        <w:rPr>
          <w:rFonts w:ascii="Arial" w:hAnsi="Arial" w:cs="Arial"/>
          <w:iCs/>
          <w:color w:val="222222"/>
          <w:sz w:val="24"/>
          <w:szCs w:val="24"/>
          <w:lang w:val="it-IT"/>
        </w:rPr>
        <w:t>misao</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pokretač</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ovog</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projekata</w:t>
      </w:r>
      <w:proofErr w:type="spellEnd"/>
      <w:r w:rsidRPr="00FC2C72">
        <w:rPr>
          <w:rFonts w:ascii="Arial" w:hAnsi="Arial" w:cs="Arial"/>
          <w:iCs/>
          <w:color w:val="222222"/>
          <w:sz w:val="24"/>
          <w:szCs w:val="24"/>
          <w:lang w:val="it-IT"/>
        </w:rPr>
        <w:t xml:space="preserve"> u </w:t>
      </w:r>
      <w:proofErr w:type="spellStart"/>
      <w:r w:rsidRPr="00FC2C72">
        <w:rPr>
          <w:rFonts w:ascii="Arial" w:hAnsi="Arial" w:cs="Arial"/>
          <w:iCs/>
          <w:color w:val="222222"/>
          <w:sz w:val="24"/>
          <w:szCs w:val="24"/>
          <w:lang w:val="it-IT"/>
        </w:rPr>
        <w:t>naše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Vrtiću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Stvarati</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zdrave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prehrambene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navike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stvoriti</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preduvjete</w:t>
      </w:r>
      <w:proofErr w:type="spellEnd"/>
      <w:r w:rsidRPr="00FC2C72">
        <w:rPr>
          <w:rFonts w:ascii="Arial" w:hAnsi="Arial" w:cs="Arial"/>
          <w:iCs/>
          <w:color w:val="222222"/>
          <w:sz w:val="24"/>
          <w:szCs w:val="24"/>
          <w:lang w:val="it-IT"/>
        </w:rPr>
        <w:t xml:space="preserve"> za </w:t>
      </w:r>
      <w:proofErr w:type="spellStart"/>
      <w:r w:rsidRPr="00FC2C72">
        <w:rPr>
          <w:rFonts w:ascii="Arial" w:hAnsi="Arial" w:cs="Arial"/>
          <w:iCs/>
          <w:color w:val="222222"/>
          <w:sz w:val="24"/>
          <w:szCs w:val="24"/>
          <w:lang w:val="it-IT"/>
        </w:rPr>
        <w:t>povećanje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potrošnje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novih</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namirnica</w:t>
      </w:r>
      <w:proofErr w:type="spellEnd"/>
      <w:r w:rsidRPr="00FC2C72">
        <w:rPr>
          <w:rFonts w:ascii="Arial" w:hAnsi="Arial" w:cs="Arial"/>
          <w:iCs/>
          <w:color w:val="222222"/>
          <w:sz w:val="24"/>
          <w:szCs w:val="24"/>
          <w:lang w:val="it-IT"/>
        </w:rPr>
        <w:t xml:space="preserve">, U </w:t>
      </w:r>
      <w:proofErr w:type="spellStart"/>
      <w:r w:rsidRPr="00FC2C72">
        <w:rPr>
          <w:rFonts w:ascii="Arial" w:hAnsi="Arial" w:cs="Arial"/>
          <w:iCs/>
          <w:color w:val="222222"/>
          <w:sz w:val="24"/>
          <w:szCs w:val="24"/>
          <w:lang w:val="it-IT"/>
        </w:rPr>
        <w:t>ovom</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slučaju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ribe</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Kroz</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godinu</w:t>
      </w:r>
      <w:proofErr w:type="spellEnd"/>
      <w:r w:rsidRPr="00FC2C72">
        <w:rPr>
          <w:rFonts w:ascii="Arial" w:hAnsi="Arial" w:cs="Arial"/>
          <w:iCs/>
          <w:color w:val="222222"/>
          <w:sz w:val="24"/>
          <w:szCs w:val="24"/>
          <w:lang w:val="it-IT"/>
        </w:rPr>
        <w:t xml:space="preserve"> </w:t>
      </w:r>
      <w:proofErr w:type="spellStart"/>
      <w:r w:rsidRPr="00FC2C72">
        <w:rPr>
          <w:rFonts w:ascii="Arial" w:hAnsi="Arial" w:cs="Arial"/>
          <w:iCs/>
          <w:color w:val="222222"/>
          <w:sz w:val="24"/>
          <w:szCs w:val="24"/>
          <w:lang w:val="it-IT"/>
        </w:rPr>
        <w:t>djeca</w:t>
      </w:r>
      <w:proofErr w:type="spellEnd"/>
      <w:r w:rsidRPr="00FC2C72">
        <w:rPr>
          <w:rFonts w:ascii="Arial" w:hAnsi="Arial" w:cs="Arial"/>
          <w:iCs/>
          <w:color w:val="222222"/>
          <w:sz w:val="24"/>
          <w:szCs w:val="24"/>
          <w:lang w:val="it-IT"/>
        </w:rPr>
        <w:t xml:space="preserve"> su </w:t>
      </w:r>
      <w:proofErr w:type="spellStart"/>
      <w:r w:rsidRPr="00FC2C72">
        <w:rPr>
          <w:rFonts w:ascii="Arial" w:hAnsi="Arial" w:cs="Arial"/>
          <w:iCs/>
          <w:color w:val="222222"/>
          <w:sz w:val="24"/>
          <w:szCs w:val="24"/>
          <w:lang w:val="it-IT"/>
        </w:rPr>
        <w:t>upoznata</w:t>
      </w:r>
      <w:proofErr w:type="spellEnd"/>
      <w:r w:rsidRPr="00FC2C72">
        <w:rPr>
          <w:rFonts w:ascii="Arial" w:hAnsi="Arial" w:cs="Arial"/>
          <w:iCs/>
          <w:color w:val="222222"/>
          <w:sz w:val="24"/>
          <w:szCs w:val="24"/>
          <w:lang w:val="it-IT"/>
        </w:rPr>
        <w:t xml:space="preserve"> s </w:t>
      </w:r>
      <w:proofErr w:type="spellStart"/>
      <w:r w:rsidRPr="00FC2C72">
        <w:rPr>
          <w:rFonts w:ascii="Arial" w:hAnsi="Arial" w:cs="Arial"/>
          <w:iCs/>
          <w:color w:val="222222"/>
          <w:sz w:val="24"/>
          <w:szCs w:val="24"/>
          <w:lang w:val="it-IT"/>
        </w:rPr>
        <w:t>izgledom</w:t>
      </w:r>
      <w:proofErr w:type="spellEnd"/>
      <w:r w:rsidRPr="00FC2C72">
        <w:rPr>
          <w:rFonts w:ascii="Arial" w:hAnsi="Arial" w:cs="Arial"/>
          <w:iCs/>
          <w:color w:val="222222"/>
          <w:sz w:val="24"/>
          <w:szCs w:val="24"/>
          <w:lang w:val="it-IT"/>
        </w:rPr>
        <w:t xml:space="preserve"> i </w:t>
      </w:r>
      <w:proofErr w:type="spellStart"/>
      <w:r w:rsidRPr="00FC2C72">
        <w:rPr>
          <w:rFonts w:ascii="Arial" w:hAnsi="Arial" w:cs="Arial"/>
          <w:iCs/>
          <w:color w:val="222222"/>
          <w:sz w:val="24"/>
          <w:szCs w:val="24"/>
          <w:lang w:val="it-IT"/>
        </w:rPr>
        <w:t>osobinama</w:t>
      </w:r>
      <w:proofErr w:type="spellEnd"/>
      <w:r w:rsidRPr="00FC2C72">
        <w:rPr>
          <w:rFonts w:ascii="Arial" w:hAnsi="Arial" w:cs="Arial"/>
          <w:iCs/>
          <w:color w:val="222222"/>
          <w:sz w:val="24"/>
          <w:szCs w:val="24"/>
          <w:lang w:val="it-IT"/>
        </w:rPr>
        <w:t xml:space="preserve"> riba u </w:t>
      </w:r>
      <w:proofErr w:type="spellStart"/>
      <w:r w:rsidRPr="00FC2C72">
        <w:rPr>
          <w:rFonts w:ascii="Arial" w:hAnsi="Arial" w:cs="Arial"/>
          <w:iCs/>
          <w:color w:val="222222"/>
          <w:sz w:val="24"/>
          <w:szCs w:val="24"/>
          <w:lang w:val="it-IT"/>
        </w:rPr>
        <w:t>raznim</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aktivnostima</w:t>
      </w:r>
      <w:proofErr w:type="spellEnd"/>
      <w:r w:rsidRPr="00FC2C72">
        <w:rPr>
          <w:rStyle w:val="17"/>
          <w:rFonts w:ascii="Arial" w:hAnsi="Arial" w:cs="Arial"/>
          <w:color w:val="000000"/>
          <w:sz w:val="24"/>
          <w:szCs w:val="24"/>
          <w:lang w:val="it-IT"/>
        </w:rPr>
        <w:t xml:space="preserve">. </w:t>
      </w:r>
      <w:r w:rsidRPr="00FC2C72">
        <w:rPr>
          <w:rFonts w:ascii="Arial" w:hAnsi="Arial" w:cs="Arial"/>
          <w:color w:val="000000"/>
          <w:sz w:val="24"/>
          <w:szCs w:val="24"/>
          <w:lang w:val="it-IT"/>
        </w:rPr>
        <w:t xml:space="preserve">S </w:t>
      </w:r>
      <w:proofErr w:type="spellStart"/>
      <w:r w:rsidRPr="00FC2C72">
        <w:rPr>
          <w:rFonts w:ascii="Arial" w:hAnsi="Arial" w:cs="Arial"/>
          <w:color w:val="000000"/>
          <w:sz w:val="24"/>
          <w:szCs w:val="24"/>
          <w:lang w:val="it-IT"/>
        </w:rPr>
        <w:t>ciljem</w:t>
      </w:r>
      <w:proofErr w:type="spellEnd"/>
      <w:r w:rsidRPr="00FC2C72">
        <w:rPr>
          <w:rFonts w:ascii="Arial" w:hAnsi="Arial" w:cs="Arial"/>
          <w:color w:val="000000"/>
          <w:sz w:val="24"/>
          <w:szCs w:val="24"/>
          <w:lang w:val="it-IT"/>
        </w:rPr>
        <w:t xml:space="preserve"> da </w:t>
      </w:r>
      <w:proofErr w:type="gramStart"/>
      <w:r w:rsidRPr="00FC2C72">
        <w:rPr>
          <w:rFonts w:ascii="Arial" w:hAnsi="Arial" w:cs="Arial"/>
          <w:color w:val="000000"/>
          <w:sz w:val="24"/>
          <w:szCs w:val="24"/>
          <w:lang w:val="it-IT"/>
        </w:rPr>
        <w:t>se</w:t>
      </w:r>
      <w:proofErr w:type="gram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vrtićka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djeca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educiraju</w:t>
      </w:r>
      <w:proofErr w:type="spellEnd"/>
      <w:r w:rsidRPr="00FC2C72">
        <w:rPr>
          <w:rFonts w:ascii="Arial" w:hAnsi="Arial" w:cs="Arial"/>
          <w:color w:val="000000"/>
          <w:sz w:val="24"/>
          <w:szCs w:val="24"/>
          <w:lang w:val="it-IT"/>
        </w:rPr>
        <w:t xml:space="preserve"> o </w:t>
      </w:r>
      <w:proofErr w:type="spellStart"/>
      <w:r w:rsidRPr="00FC2C72">
        <w:rPr>
          <w:rFonts w:ascii="Arial" w:hAnsi="Arial" w:cs="Arial"/>
          <w:color w:val="000000"/>
          <w:sz w:val="24"/>
          <w:szCs w:val="24"/>
          <w:lang w:val="it-IT"/>
        </w:rPr>
        <w:t>vrstama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riba i </w:t>
      </w:r>
      <w:proofErr w:type="spellStart"/>
      <w:r w:rsidRPr="00FC2C72">
        <w:rPr>
          <w:rFonts w:ascii="Arial" w:hAnsi="Arial" w:cs="Arial"/>
          <w:color w:val="000000"/>
          <w:sz w:val="24"/>
          <w:szCs w:val="24"/>
          <w:lang w:val="it-IT"/>
        </w:rPr>
        <w:t>drugih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organizama</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posebnim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naglaskom</w:t>
      </w:r>
      <w:proofErr w:type="spellEnd"/>
      <w:r w:rsidRPr="00FC2C72">
        <w:rPr>
          <w:rFonts w:ascii="Arial" w:hAnsi="Arial" w:cs="Arial"/>
          <w:color w:val="000000"/>
          <w:sz w:val="24"/>
          <w:szCs w:val="24"/>
          <w:lang w:val="it-IT"/>
        </w:rPr>
        <w:t xml:space="preserve"> na </w:t>
      </w:r>
      <w:proofErr w:type="spellStart"/>
      <w:r w:rsidRPr="00FC2C72">
        <w:rPr>
          <w:rFonts w:ascii="Arial" w:hAnsi="Arial" w:cs="Arial"/>
          <w:color w:val="000000"/>
          <w:sz w:val="24"/>
          <w:szCs w:val="24"/>
          <w:lang w:val="it-IT"/>
        </w:rPr>
        <w:t>vrstama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koje</w:t>
      </w:r>
      <w:proofErr w:type="spellEnd"/>
      <w:r w:rsidRPr="00FC2C72">
        <w:rPr>
          <w:rFonts w:ascii="Arial" w:hAnsi="Arial" w:cs="Arial"/>
          <w:color w:val="000000"/>
          <w:sz w:val="24"/>
          <w:szCs w:val="24"/>
          <w:lang w:val="it-IT"/>
        </w:rPr>
        <w:t xml:space="preserve"> su </w:t>
      </w:r>
      <w:proofErr w:type="spellStart"/>
      <w:r w:rsidRPr="00FC2C72">
        <w:rPr>
          <w:rFonts w:ascii="Arial" w:hAnsi="Arial" w:cs="Arial"/>
          <w:color w:val="000000"/>
          <w:sz w:val="24"/>
          <w:szCs w:val="24"/>
          <w:lang w:val="it-IT"/>
        </w:rPr>
        <w:t>prisutne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sjevernom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Jadranu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dana</w:t>
      </w:r>
      <w:proofErr w:type="spellEnd"/>
      <w:r w:rsidRPr="00FC2C72">
        <w:rPr>
          <w:rFonts w:ascii="Arial" w:hAnsi="Arial" w:cs="Arial"/>
          <w:color w:val="000000"/>
          <w:sz w:val="24"/>
          <w:szCs w:val="24"/>
          <w:lang w:val="it-IT"/>
        </w:rPr>
        <w:t xml:space="preserve"> 14.10.2022. godine </w:t>
      </w:r>
      <w:proofErr w:type="spellStart"/>
      <w:r w:rsidRPr="00FC2C72">
        <w:rPr>
          <w:rFonts w:ascii="Arial" w:hAnsi="Arial" w:cs="Arial"/>
          <w:color w:val="000000"/>
          <w:sz w:val="24"/>
          <w:szCs w:val="24"/>
          <w:lang w:val="it-IT"/>
        </w:rPr>
        <w:t>održan</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edukativni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posjet</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Aquariumu</w:t>
      </w:r>
      <w:proofErr w:type="spellEnd"/>
      <w:r w:rsidRPr="00FC2C72">
        <w:rPr>
          <w:rFonts w:ascii="Arial" w:hAnsi="Arial" w:cs="Arial"/>
          <w:color w:val="000000"/>
          <w:sz w:val="24"/>
          <w:szCs w:val="24"/>
          <w:lang w:val="it-IT"/>
        </w:rPr>
        <w:t xml:space="preserve"> Pula, u </w:t>
      </w:r>
      <w:proofErr w:type="spellStart"/>
      <w:r w:rsidRPr="00FC2C72">
        <w:rPr>
          <w:rFonts w:ascii="Arial" w:hAnsi="Arial" w:cs="Arial"/>
          <w:color w:val="000000"/>
          <w:sz w:val="24"/>
          <w:szCs w:val="24"/>
          <w:lang w:val="it-IT"/>
        </w:rPr>
        <w:t>kojemu</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izloženo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više</w:t>
      </w:r>
      <w:proofErr w:type="spellEnd"/>
      <w:r w:rsidRPr="00FC2C72">
        <w:rPr>
          <w:rFonts w:ascii="Arial" w:hAnsi="Arial" w:cs="Arial"/>
          <w:color w:val="000000"/>
          <w:sz w:val="24"/>
          <w:szCs w:val="24"/>
          <w:lang w:val="it-IT"/>
        </w:rPr>
        <w:t xml:space="preserve"> </w:t>
      </w:r>
      <w:proofErr w:type="gramStart"/>
      <w:r w:rsidRPr="00FC2C72">
        <w:rPr>
          <w:rFonts w:ascii="Arial" w:hAnsi="Arial" w:cs="Arial"/>
          <w:color w:val="000000"/>
          <w:sz w:val="24"/>
          <w:szCs w:val="24"/>
          <w:lang w:val="it-IT"/>
        </w:rPr>
        <w:t>od</w:t>
      </w:r>
      <w:proofErr w:type="gramEnd"/>
      <w:r w:rsidRPr="00FC2C72">
        <w:rPr>
          <w:rFonts w:ascii="Arial" w:hAnsi="Arial" w:cs="Arial"/>
          <w:color w:val="000000"/>
          <w:sz w:val="24"/>
          <w:szCs w:val="24"/>
          <w:lang w:val="it-IT"/>
        </w:rPr>
        <w:t xml:space="preserve"> 250 </w:t>
      </w:r>
      <w:proofErr w:type="spellStart"/>
      <w:r w:rsidRPr="00FC2C72">
        <w:rPr>
          <w:rFonts w:ascii="Arial" w:hAnsi="Arial" w:cs="Arial"/>
          <w:color w:val="000000"/>
          <w:sz w:val="24"/>
          <w:szCs w:val="24"/>
          <w:lang w:val="it-IT"/>
        </w:rPr>
        <w:t>vrsta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živih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morskih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organizama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Edukativnim</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posjetom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također</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educiralo</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osoblje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odgojne</w:t>
      </w:r>
      <w:proofErr w:type="spellEnd"/>
      <w:r w:rsidRPr="00FC2C72">
        <w:rPr>
          <w:rFonts w:ascii="Arial" w:hAnsi="Arial" w:cs="Arial"/>
          <w:color w:val="000000"/>
          <w:sz w:val="24"/>
          <w:szCs w:val="24"/>
          <w:lang w:val="it-IT"/>
        </w:rPr>
        <w:t xml:space="preserve"> – </w:t>
      </w:r>
      <w:proofErr w:type="spellStart"/>
      <w:r w:rsidRPr="00FC2C72">
        <w:rPr>
          <w:rFonts w:ascii="Arial" w:hAnsi="Arial" w:cs="Arial"/>
          <w:color w:val="000000"/>
          <w:sz w:val="24"/>
          <w:szCs w:val="24"/>
          <w:lang w:val="it-IT"/>
        </w:rPr>
        <w:t>obrazovne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ustanove</w:t>
      </w:r>
      <w:proofErr w:type="spellEnd"/>
      <w:r w:rsidRPr="00FC2C72">
        <w:rPr>
          <w:rFonts w:ascii="Arial" w:hAnsi="Arial" w:cs="Arial"/>
          <w:color w:val="000000"/>
          <w:sz w:val="24"/>
          <w:szCs w:val="24"/>
          <w:lang w:val="it-IT"/>
        </w:rPr>
        <w:t>.</w:t>
      </w:r>
    </w:p>
    <w:p w14:paraId="5D4FE71C" w14:textId="77777777" w:rsidR="00621CD4" w:rsidRPr="00FC2C72" w:rsidRDefault="00621CD4" w:rsidP="00621CD4">
      <w:pPr>
        <w:spacing w:line="276" w:lineRule="auto"/>
        <w:rPr>
          <w:rFonts w:ascii="Arial" w:hAnsi="Arial" w:cs="Arial"/>
          <w:color w:val="000000"/>
          <w:sz w:val="24"/>
          <w:szCs w:val="24"/>
          <w:lang w:val="it-IT"/>
        </w:rPr>
      </w:pPr>
      <w:proofErr w:type="spellStart"/>
      <w:r w:rsidRPr="00FC2C72">
        <w:rPr>
          <w:rStyle w:val="17"/>
          <w:rFonts w:ascii="Arial" w:hAnsi="Arial" w:cs="Arial"/>
          <w:color w:val="000000"/>
          <w:sz w:val="24"/>
          <w:szCs w:val="24"/>
          <w:lang w:val="it-IT"/>
        </w:rPr>
        <w:t>Educirala</w:t>
      </w:r>
      <w:proofErr w:type="spellEnd"/>
      <w:r w:rsidRPr="00FC2C72">
        <w:rPr>
          <w:rStyle w:val="17"/>
          <w:rFonts w:ascii="Arial" w:hAnsi="Arial" w:cs="Arial"/>
          <w:color w:val="000000"/>
          <w:sz w:val="24"/>
          <w:szCs w:val="24"/>
          <w:lang w:val="it-IT"/>
        </w:rPr>
        <w:t xml:space="preserve"> su </w:t>
      </w:r>
      <w:proofErr w:type="gramStart"/>
      <w:r w:rsidRPr="00FC2C72">
        <w:rPr>
          <w:rStyle w:val="17"/>
          <w:rFonts w:ascii="Arial" w:hAnsi="Arial" w:cs="Arial"/>
          <w:color w:val="000000"/>
          <w:sz w:val="24"/>
          <w:szCs w:val="24"/>
          <w:lang w:val="it-IT"/>
        </w:rPr>
        <w:t>se</w:t>
      </w:r>
      <w:proofErr w:type="gram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oko</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konzumacije</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ribe</w:t>
      </w:r>
      <w:proofErr w:type="spellEnd"/>
      <w:r w:rsidRPr="00FC2C72">
        <w:rPr>
          <w:rStyle w:val="17"/>
          <w:rFonts w:ascii="Arial" w:hAnsi="Arial" w:cs="Arial"/>
          <w:color w:val="000000"/>
          <w:sz w:val="24"/>
          <w:szCs w:val="24"/>
          <w:lang w:val="it-IT"/>
        </w:rPr>
        <w:t xml:space="preserve">, te je u </w:t>
      </w:r>
      <w:proofErr w:type="spellStart"/>
      <w:r w:rsidRPr="00FC2C72">
        <w:rPr>
          <w:rStyle w:val="17"/>
          <w:rFonts w:ascii="Arial" w:hAnsi="Arial" w:cs="Arial"/>
          <w:color w:val="000000"/>
          <w:sz w:val="24"/>
          <w:szCs w:val="24"/>
          <w:lang w:val="it-IT"/>
        </w:rPr>
        <w:t>jelovnik</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dva</w:t>
      </w:r>
      <w:proofErr w:type="spellEnd"/>
      <w:r w:rsidRPr="00FC2C72">
        <w:rPr>
          <w:rStyle w:val="17"/>
          <w:rFonts w:ascii="Arial" w:hAnsi="Arial" w:cs="Arial"/>
          <w:color w:val="000000"/>
          <w:sz w:val="24"/>
          <w:szCs w:val="24"/>
          <w:lang w:val="it-IT"/>
        </w:rPr>
        <w:t xml:space="preserve"> put </w:t>
      </w:r>
      <w:proofErr w:type="spellStart"/>
      <w:r w:rsidRPr="00FC2C72">
        <w:rPr>
          <w:rStyle w:val="17"/>
          <w:rFonts w:ascii="Arial" w:hAnsi="Arial" w:cs="Arial"/>
          <w:color w:val="000000"/>
          <w:sz w:val="24"/>
          <w:szCs w:val="24"/>
          <w:lang w:val="it-IT"/>
        </w:rPr>
        <w:t>tjedno</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uvrštena</w:t>
      </w:r>
      <w:proofErr w:type="spellEnd"/>
      <w:r w:rsidRPr="00FC2C72">
        <w:rPr>
          <w:rStyle w:val="17"/>
          <w:rFonts w:ascii="Arial" w:hAnsi="Arial" w:cs="Arial"/>
          <w:color w:val="000000"/>
          <w:sz w:val="24"/>
          <w:szCs w:val="24"/>
          <w:lang w:val="it-IT"/>
        </w:rPr>
        <w:t xml:space="preserve"> riba i </w:t>
      </w:r>
      <w:proofErr w:type="spellStart"/>
      <w:r w:rsidRPr="00FC2C72">
        <w:rPr>
          <w:rStyle w:val="17"/>
          <w:rFonts w:ascii="Arial" w:hAnsi="Arial" w:cs="Arial"/>
          <w:color w:val="000000"/>
          <w:sz w:val="24"/>
          <w:szCs w:val="24"/>
          <w:lang w:val="it-IT"/>
        </w:rPr>
        <w:t>riblji</w:t>
      </w:r>
      <w:proofErr w:type="spellEnd"/>
      <w:r w:rsidRPr="00FC2C72">
        <w:rPr>
          <w:rStyle w:val="17"/>
          <w:rFonts w:ascii="Arial" w:hAnsi="Arial" w:cs="Arial"/>
          <w:color w:val="000000"/>
          <w:sz w:val="24"/>
          <w:szCs w:val="24"/>
          <w:lang w:val="it-IT"/>
        </w:rPr>
        <w:t xml:space="preserve"> </w:t>
      </w:r>
      <w:proofErr w:type="spellStart"/>
      <w:r w:rsidRPr="00FC2C72">
        <w:rPr>
          <w:rStyle w:val="17"/>
          <w:rFonts w:ascii="Arial" w:hAnsi="Arial" w:cs="Arial"/>
          <w:color w:val="000000"/>
          <w:sz w:val="24"/>
          <w:szCs w:val="24"/>
          <w:lang w:val="it-IT"/>
        </w:rPr>
        <w:t>proizvodi</w:t>
      </w:r>
      <w:proofErr w:type="spellEnd"/>
      <w:r w:rsidRPr="00FC2C72">
        <w:rPr>
          <w:rStyle w:val="17"/>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namazi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juhe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kuhana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pečena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jela</w:t>
      </w:r>
      <w:proofErr w:type="spellEnd"/>
      <w:r w:rsidRPr="00FC2C72">
        <w:rPr>
          <w:rFonts w:ascii="Arial" w:hAnsi="Arial" w:cs="Arial"/>
          <w:color w:val="000000"/>
          <w:sz w:val="24"/>
          <w:szCs w:val="24"/>
          <w:lang w:val="it-IT"/>
        </w:rPr>
        <w:t>.</w:t>
      </w:r>
    </w:p>
    <w:p w14:paraId="5D620BB1" w14:textId="77777777" w:rsidR="00621CD4" w:rsidRPr="00FC2C72" w:rsidRDefault="00621CD4" w:rsidP="00621CD4">
      <w:pPr>
        <w:spacing w:line="276" w:lineRule="auto"/>
        <w:rPr>
          <w:rFonts w:ascii="Arial" w:hAnsi="Arial" w:cs="Arial"/>
          <w:color w:val="000000"/>
          <w:sz w:val="24"/>
          <w:szCs w:val="24"/>
          <w:lang w:val="it-IT"/>
        </w:rPr>
      </w:pPr>
      <w:r w:rsidRPr="00FC2C72">
        <w:rPr>
          <w:rFonts w:ascii="Arial" w:hAnsi="Arial" w:cs="Arial"/>
          <w:color w:val="000000"/>
          <w:sz w:val="24"/>
          <w:szCs w:val="24"/>
          <w:lang w:val="it-IT"/>
        </w:rPr>
        <w:t xml:space="preserve">U </w:t>
      </w:r>
      <w:proofErr w:type="spellStart"/>
      <w:r w:rsidRPr="00FC2C72">
        <w:rPr>
          <w:rFonts w:ascii="Arial" w:hAnsi="Arial" w:cs="Arial"/>
          <w:color w:val="000000"/>
          <w:sz w:val="24"/>
          <w:szCs w:val="24"/>
          <w:lang w:val="it-IT"/>
        </w:rPr>
        <w:t>zgradi</w:t>
      </w:r>
      <w:proofErr w:type="spellEnd"/>
      <w:r w:rsidRPr="00FC2C72">
        <w:rPr>
          <w:rFonts w:ascii="Arial" w:hAnsi="Arial" w:cs="Arial"/>
          <w:color w:val="000000"/>
          <w:sz w:val="24"/>
          <w:szCs w:val="24"/>
          <w:lang w:val="it-IT"/>
        </w:rPr>
        <w:t xml:space="preserve"> u </w:t>
      </w:r>
      <w:proofErr w:type="spellStart"/>
      <w:r w:rsidRPr="00FC2C72">
        <w:rPr>
          <w:rFonts w:ascii="Arial" w:hAnsi="Arial" w:cs="Arial"/>
          <w:color w:val="000000"/>
          <w:sz w:val="24"/>
          <w:szCs w:val="24"/>
          <w:lang w:val="it-IT"/>
        </w:rPr>
        <w:t>kojoj</w:t>
      </w:r>
      <w:proofErr w:type="spellEnd"/>
      <w:r w:rsidRPr="00FC2C72">
        <w:rPr>
          <w:rFonts w:ascii="Arial" w:hAnsi="Arial" w:cs="Arial"/>
          <w:color w:val="000000"/>
          <w:sz w:val="24"/>
          <w:szCs w:val="24"/>
          <w:lang w:val="it-IT"/>
        </w:rPr>
        <w:t xml:space="preserve"> ima </w:t>
      </w:r>
      <w:proofErr w:type="spellStart"/>
      <w:r w:rsidRPr="00FC2C72">
        <w:rPr>
          <w:rFonts w:ascii="Arial" w:hAnsi="Arial" w:cs="Arial"/>
          <w:color w:val="000000"/>
          <w:sz w:val="24"/>
          <w:szCs w:val="24"/>
          <w:lang w:val="it-IT"/>
        </w:rPr>
        <w:t>sjedišteVrtić</w:t>
      </w:r>
      <w:proofErr w:type="spellEnd"/>
      <w:r w:rsidRPr="00FC2C72">
        <w:rPr>
          <w:rFonts w:ascii="Arial" w:hAnsi="Arial" w:cs="Arial"/>
          <w:color w:val="000000"/>
          <w:sz w:val="24"/>
          <w:szCs w:val="24"/>
          <w:lang w:val="it-IT"/>
        </w:rPr>
        <w:t xml:space="preserve">, a </w:t>
      </w:r>
      <w:proofErr w:type="spellStart"/>
      <w:r w:rsidRPr="00FC2C72">
        <w:rPr>
          <w:rFonts w:ascii="Arial" w:hAnsi="Arial" w:cs="Arial"/>
          <w:color w:val="000000"/>
          <w:sz w:val="24"/>
          <w:szCs w:val="24"/>
          <w:lang w:val="it-IT"/>
        </w:rPr>
        <w:t>koja</w:t>
      </w:r>
      <w:proofErr w:type="spellEnd"/>
      <w:r w:rsidRPr="00FC2C72">
        <w:rPr>
          <w:rFonts w:ascii="Arial" w:hAnsi="Arial" w:cs="Arial"/>
          <w:color w:val="000000"/>
          <w:sz w:val="24"/>
          <w:szCs w:val="24"/>
          <w:lang w:val="it-IT"/>
        </w:rPr>
        <w:t xml:space="preserve"> je u </w:t>
      </w:r>
      <w:proofErr w:type="spellStart"/>
      <w:r w:rsidRPr="00FC2C72">
        <w:rPr>
          <w:rFonts w:ascii="Arial" w:hAnsi="Arial" w:cs="Arial"/>
          <w:color w:val="000000"/>
          <w:sz w:val="24"/>
          <w:szCs w:val="24"/>
          <w:lang w:val="it-IT"/>
        </w:rPr>
        <w:t>vlasništvu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Općine</w:t>
      </w:r>
      <w:proofErr w:type="spellEnd"/>
      <w:r w:rsidRPr="00FC2C72">
        <w:rPr>
          <w:rFonts w:ascii="Arial" w:hAnsi="Arial" w:cs="Arial"/>
          <w:color w:val="000000"/>
          <w:sz w:val="24"/>
          <w:szCs w:val="24"/>
          <w:lang w:val="it-IT"/>
        </w:rPr>
        <w:t xml:space="preserve"> Brtonigla-Verteneglio, </w:t>
      </w:r>
      <w:proofErr w:type="spellStart"/>
      <w:r w:rsidRPr="00FC2C72">
        <w:rPr>
          <w:rFonts w:ascii="Arial" w:hAnsi="Arial" w:cs="Arial"/>
          <w:color w:val="000000"/>
          <w:sz w:val="24"/>
          <w:szCs w:val="24"/>
          <w:lang w:val="it-IT"/>
        </w:rPr>
        <w:t>ugrađena</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zahvaljući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projektu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rashladna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komora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kojom</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omogućuje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adekvatno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čuvanje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ribljih</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proizvoda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koji</w:t>
      </w:r>
      <w:proofErr w:type="spellEnd"/>
      <w:r w:rsidRPr="00FC2C72">
        <w:rPr>
          <w:rFonts w:ascii="Arial" w:hAnsi="Arial" w:cs="Arial"/>
          <w:color w:val="000000"/>
          <w:sz w:val="24"/>
          <w:szCs w:val="24"/>
          <w:lang w:val="it-IT"/>
        </w:rPr>
        <w:t xml:space="preserve"> se </w:t>
      </w:r>
      <w:proofErr w:type="spellStart"/>
      <w:r w:rsidRPr="00FC2C72">
        <w:rPr>
          <w:rFonts w:ascii="Arial" w:hAnsi="Arial" w:cs="Arial"/>
          <w:color w:val="000000"/>
          <w:sz w:val="24"/>
          <w:szCs w:val="24"/>
          <w:lang w:val="it-IT"/>
        </w:rPr>
        <w:t>koriste</w:t>
      </w:r>
      <w:proofErr w:type="spellEnd"/>
      <w:r w:rsidRPr="00FC2C72">
        <w:rPr>
          <w:rFonts w:ascii="Arial" w:hAnsi="Arial" w:cs="Arial"/>
          <w:color w:val="000000"/>
          <w:sz w:val="24"/>
          <w:szCs w:val="24"/>
          <w:lang w:val="it-IT"/>
        </w:rPr>
        <w:t xml:space="preserve"> za </w:t>
      </w:r>
      <w:proofErr w:type="spellStart"/>
      <w:r w:rsidRPr="00FC2C72">
        <w:rPr>
          <w:rFonts w:ascii="Arial" w:hAnsi="Arial" w:cs="Arial"/>
          <w:color w:val="000000"/>
          <w:sz w:val="24"/>
          <w:szCs w:val="24"/>
          <w:lang w:val="it-IT"/>
        </w:rPr>
        <w:t>obogaćivanje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mjesečnog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jelovnika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ribljim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obrocima</w:t>
      </w:r>
      <w:proofErr w:type="spellEnd"/>
      <w:r w:rsidRPr="00FC2C72">
        <w:rPr>
          <w:rFonts w:ascii="Arial" w:hAnsi="Arial" w:cs="Arial"/>
          <w:color w:val="000000"/>
          <w:sz w:val="24"/>
          <w:szCs w:val="24"/>
          <w:lang w:val="it-IT"/>
        </w:rPr>
        <w:t xml:space="preserve">. </w:t>
      </w:r>
    </w:p>
    <w:p w14:paraId="15675C12" w14:textId="77777777" w:rsidR="00621CD4" w:rsidRPr="00FC2C72" w:rsidRDefault="00621CD4" w:rsidP="00621CD4">
      <w:pPr>
        <w:pStyle w:val="ListParagraph1"/>
        <w:spacing w:line="276" w:lineRule="auto"/>
        <w:rPr>
          <w:rFonts w:ascii="Arial" w:hAnsi="Arial" w:cs="Arial"/>
          <w:sz w:val="24"/>
          <w:szCs w:val="24"/>
          <w:lang w:val="it-IT"/>
        </w:rPr>
      </w:pPr>
    </w:p>
    <w:p w14:paraId="3943DF0E" w14:textId="77777777" w:rsidR="00621CD4" w:rsidRPr="00FC2C72" w:rsidRDefault="00621CD4" w:rsidP="00621CD4">
      <w:pPr>
        <w:pStyle w:val="Subtitle1"/>
        <w:spacing w:line="276" w:lineRule="auto"/>
        <w:jc w:val="left"/>
        <w:rPr>
          <w:rStyle w:val="17"/>
          <w:rFonts w:ascii="Arial" w:hAnsi="Arial" w:cs="Arial"/>
          <w:b/>
          <w:i w:val="0"/>
          <w:color w:val="000000"/>
          <w:u w:val="single"/>
        </w:rPr>
      </w:pPr>
      <w:r w:rsidRPr="00FC2C72">
        <w:rPr>
          <w:rStyle w:val="17"/>
          <w:rFonts w:ascii="Arial" w:hAnsi="Arial" w:cs="Arial"/>
          <w:b/>
          <w:color w:val="000000"/>
          <w:u w:val="single"/>
        </w:rPr>
        <w:t>Projekt:  “Vrtić na otvorenom“</w:t>
      </w:r>
    </w:p>
    <w:p w14:paraId="7BD0DE9E" w14:textId="77777777" w:rsidR="00621CD4" w:rsidRPr="00FC2C72" w:rsidRDefault="00621CD4" w:rsidP="00621CD4">
      <w:pPr>
        <w:pStyle w:val="Subtitle1"/>
        <w:spacing w:line="276" w:lineRule="auto"/>
        <w:jc w:val="left"/>
        <w:rPr>
          <w:rStyle w:val="17"/>
          <w:rFonts w:ascii="Arial" w:hAnsi="Arial" w:cs="Arial"/>
          <w:i w:val="0"/>
          <w:color w:val="000000"/>
        </w:rPr>
      </w:pPr>
      <w:r w:rsidRPr="00FC2C72">
        <w:rPr>
          <w:rStyle w:val="17"/>
          <w:rFonts w:ascii="Arial" w:hAnsi="Arial" w:cs="Arial"/>
          <w:color w:val="000000"/>
        </w:rPr>
        <w:t xml:space="preserve">Projekt koji potiče odgajatelje da provedu i organiziraju što više aktivnosti na otvorenome. Za to vrijeme kroz ponuđene aktivnosti djeca kroz igru stvaraju razna iskustva, potiču se na logičko razmišljanje i na pronalaženje rješenja. Kroz cijelu godinu dosta smo vremena provodili vani, išli u šetnje, i kad je bilo prilike na kratke izlete u prirodu gdje su djeca mogla samostalno istraživati i izmisliti igre sa prirodnim i improviziranim materijalima koje bi tamo našli. U sve smo skupine uključili veću upotrebu prirodnih i neoblikovanih materijala, omogućili smo djeci da za toplije vrijeme djeca hodaju bosa na različiti podlogama. </w:t>
      </w:r>
    </w:p>
    <w:p w14:paraId="16F95EFE" w14:textId="77777777" w:rsidR="00621CD4" w:rsidRPr="00FC2C72" w:rsidRDefault="00621CD4" w:rsidP="00621CD4">
      <w:pPr>
        <w:spacing w:line="276" w:lineRule="auto"/>
        <w:rPr>
          <w:rFonts w:ascii="Arial" w:hAnsi="Arial" w:cs="Arial"/>
          <w:b/>
          <w:sz w:val="24"/>
          <w:szCs w:val="24"/>
          <w:lang w:val="hr-HR"/>
        </w:rPr>
      </w:pPr>
    </w:p>
    <w:p w14:paraId="77BDF908" w14:textId="77777777" w:rsidR="00621CD4" w:rsidRPr="00FC2C72" w:rsidRDefault="00621CD4" w:rsidP="00621CD4">
      <w:pPr>
        <w:spacing w:line="276" w:lineRule="auto"/>
        <w:rPr>
          <w:rFonts w:ascii="Arial" w:hAnsi="Arial" w:cs="Arial"/>
          <w:b/>
          <w:sz w:val="24"/>
          <w:szCs w:val="24"/>
        </w:rPr>
      </w:pPr>
      <w:proofErr w:type="spellStart"/>
      <w:r w:rsidRPr="00FC2C72">
        <w:rPr>
          <w:rFonts w:ascii="Arial" w:hAnsi="Arial" w:cs="Arial"/>
          <w:b/>
          <w:sz w:val="24"/>
          <w:szCs w:val="24"/>
        </w:rPr>
        <w:t>Projekt</w:t>
      </w:r>
      <w:proofErr w:type="spellEnd"/>
      <w:r w:rsidRPr="00FC2C72">
        <w:rPr>
          <w:rFonts w:ascii="Arial" w:hAnsi="Arial" w:cs="Arial"/>
          <w:sz w:val="24"/>
          <w:szCs w:val="24"/>
        </w:rPr>
        <w:t xml:space="preserve">: </w:t>
      </w:r>
      <w:r w:rsidRPr="00FC2C72">
        <w:rPr>
          <w:rFonts w:ascii="Arial" w:hAnsi="Arial" w:cs="Arial"/>
          <w:b/>
          <w:sz w:val="24"/>
          <w:szCs w:val="24"/>
        </w:rPr>
        <w:t xml:space="preserve">ERASMUS+ project „Developing language in </w:t>
      </w:r>
      <w:proofErr w:type="gramStart"/>
      <w:r w:rsidRPr="00FC2C72">
        <w:rPr>
          <w:rFonts w:ascii="Arial" w:hAnsi="Arial" w:cs="Arial"/>
          <w:b/>
          <w:sz w:val="24"/>
          <w:szCs w:val="24"/>
        </w:rPr>
        <w:t>preschool“</w:t>
      </w:r>
      <w:proofErr w:type="gramEnd"/>
    </w:p>
    <w:p w14:paraId="4E07A20A" w14:textId="77777777" w:rsidR="00621CD4" w:rsidRPr="00FC2C72" w:rsidRDefault="00621CD4" w:rsidP="00621CD4">
      <w:pPr>
        <w:autoSpaceDE w:val="0"/>
        <w:autoSpaceDN w:val="0"/>
        <w:adjustRightInd w:val="0"/>
        <w:spacing w:line="276" w:lineRule="auto"/>
        <w:rPr>
          <w:rFonts w:ascii="Arial" w:hAnsi="Arial" w:cs="Arial"/>
          <w:sz w:val="24"/>
          <w:szCs w:val="24"/>
          <w:lang w:val="it-IT"/>
        </w:rPr>
      </w:pPr>
      <w:proofErr w:type="spellStart"/>
      <w:r w:rsidRPr="00FC2C72">
        <w:rPr>
          <w:rFonts w:ascii="Arial" w:hAnsi="Arial" w:cs="Arial"/>
          <w:b/>
          <w:sz w:val="24"/>
          <w:szCs w:val="24"/>
          <w:lang w:val="it-IT"/>
        </w:rPr>
        <w:t>Nositelj</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Bjälbotulls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förskola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Sweden</w:t>
      </w:r>
      <w:proofErr w:type="spellEnd"/>
      <w:r w:rsidRPr="00FC2C72">
        <w:rPr>
          <w:rFonts w:ascii="Arial" w:hAnsi="Arial" w:cs="Arial"/>
          <w:sz w:val="24"/>
          <w:szCs w:val="24"/>
          <w:lang w:val="it-IT"/>
        </w:rPr>
        <w:br/>
      </w:r>
      <w:proofErr w:type="spellStart"/>
      <w:r w:rsidRPr="00FC2C72">
        <w:rPr>
          <w:rFonts w:ascii="Arial" w:hAnsi="Arial" w:cs="Arial"/>
          <w:b/>
          <w:sz w:val="24"/>
          <w:szCs w:val="24"/>
          <w:lang w:val="it-IT"/>
        </w:rPr>
        <w:t>Partneri</w:t>
      </w:r>
      <w:proofErr w:type="spellEnd"/>
      <w:r w:rsidRPr="00FC2C72">
        <w:rPr>
          <w:rFonts w:ascii="Arial" w:hAnsi="Arial" w:cs="Arial"/>
          <w:sz w:val="24"/>
          <w:szCs w:val="24"/>
          <w:lang w:val="it-IT"/>
        </w:rPr>
        <w:t xml:space="preserve">: Istituzione ai servizi sociali "Davide Drudi", </w:t>
      </w:r>
      <w:proofErr w:type="spellStart"/>
      <w:r w:rsidRPr="00FC2C72">
        <w:rPr>
          <w:rFonts w:ascii="Arial" w:hAnsi="Arial" w:cs="Arial"/>
          <w:sz w:val="24"/>
          <w:szCs w:val="24"/>
          <w:lang w:val="it-IT"/>
        </w:rPr>
        <w:t>Direzion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dell'Infanzia „Calimero“, Brtonigla-Verteneglio</w:t>
      </w:r>
    </w:p>
    <w:p w14:paraId="15E03679"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t>Trajanje</w:t>
      </w:r>
      <w:proofErr w:type="spellEnd"/>
      <w:r w:rsidRPr="00FC2C72">
        <w:rPr>
          <w:rFonts w:ascii="Arial" w:hAnsi="Arial" w:cs="Arial"/>
          <w:sz w:val="24"/>
          <w:szCs w:val="24"/>
          <w:lang w:val="it-IT"/>
        </w:rPr>
        <w:t>: 2020-2023</w:t>
      </w:r>
    </w:p>
    <w:p w14:paraId="55967574"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b/>
          <w:sz w:val="24"/>
          <w:szCs w:val="24"/>
          <w:lang w:val="it-IT"/>
        </w:rPr>
        <w:t>Koordinator</w:t>
      </w:r>
      <w:proofErr w:type="spellEnd"/>
      <w:r w:rsidRPr="00FC2C72">
        <w:rPr>
          <w:rFonts w:ascii="Arial" w:hAnsi="Arial" w:cs="Arial"/>
          <w:b/>
          <w:sz w:val="24"/>
          <w:szCs w:val="24"/>
          <w:lang w:val="it-IT"/>
        </w:rPr>
        <w:t xml:space="preserve"> za </w:t>
      </w:r>
      <w:proofErr w:type="spellStart"/>
      <w:r w:rsidRPr="00FC2C72">
        <w:rPr>
          <w:rFonts w:ascii="Arial" w:hAnsi="Arial" w:cs="Arial"/>
          <w:b/>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koordinatorica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b/>
          <w:sz w:val="24"/>
          <w:szCs w:val="24"/>
          <w:lang w:val="it-IT"/>
        </w:rPr>
        <w:t>Nositelji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Erika Turina, Alice </w:t>
      </w:r>
      <w:proofErr w:type="spellStart"/>
      <w:r w:rsidRPr="00FC2C72">
        <w:rPr>
          <w:rFonts w:ascii="Arial" w:hAnsi="Arial" w:cs="Arial"/>
          <w:sz w:val="24"/>
          <w:szCs w:val="24"/>
          <w:lang w:val="it-IT"/>
        </w:rPr>
        <w:t>Tončić</w:t>
      </w:r>
      <w:proofErr w:type="spellEnd"/>
      <w:r w:rsidRPr="00FC2C72">
        <w:rPr>
          <w:rFonts w:ascii="Arial" w:hAnsi="Arial" w:cs="Arial"/>
          <w:sz w:val="24"/>
          <w:szCs w:val="24"/>
          <w:lang w:val="it-IT"/>
        </w:rPr>
        <w:t xml:space="preserve">, Ilenia </w:t>
      </w:r>
      <w:proofErr w:type="spellStart"/>
      <w:r w:rsidRPr="00FC2C72">
        <w:rPr>
          <w:rFonts w:ascii="Arial" w:hAnsi="Arial" w:cs="Arial"/>
          <w:sz w:val="24"/>
          <w:szCs w:val="24"/>
          <w:lang w:val="it-IT"/>
        </w:rPr>
        <w:t>Tikel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podršku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kolektivu</w:t>
      </w:r>
      <w:proofErr w:type="spellEnd"/>
      <w:r w:rsidRPr="00FC2C72">
        <w:rPr>
          <w:rFonts w:ascii="Arial" w:hAnsi="Arial" w:cs="Arial"/>
          <w:sz w:val="24"/>
          <w:szCs w:val="24"/>
          <w:lang w:val="it-IT"/>
        </w:rPr>
        <w:t>.</w:t>
      </w:r>
    </w:p>
    <w:p w14:paraId="0824D78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ove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naracije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održano</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w:t>
      </w:r>
      <w:proofErr w:type="spellStart"/>
      <w:r w:rsidRPr="00FC2C72">
        <w:rPr>
          <w:rFonts w:ascii="Arial" w:hAnsi="Arial" w:cs="Arial"/>
          <w:sz w:val="24"/>
          <w:szCs w:val="24"/>
          <w:lang w:val="it-IT"/>
        </w:rPr>
        <w:t>Brotnigla-Verteneglio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trodnevni</w:t>
      </w:r>
      <w:proofErr w:type="spellEnd"/>
      <w:r w:rsidRPr="00FC2C72">
        <w:rPr>
          <w:rFonts w:ascii="Arial" w:hAnsi="Arial" w:cs="Arial"/>
          <w:sz w:val="24"/>
          <w:szCs w:val="24"/>
          <w:lang w:val="it-IT"/>
        </w:rPr>
        <w:t xml:space="preserve"> seminar Third training seminar, ERASMUS+ project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odgojitelje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susjednih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086C4D14" w14:textId="77777777" w:rsidR="00621CD4" w:rsidRPr="00FC2C72" w:rsidRDefault="00621CD4" w:rsidP="00621CD4">
      <w:pPr>
        <w:spacing w:line="276" w:lineRule="auto"/>
        <w:rPr>
          <w:rFonts w:ascii="Arial" w:hAnsi="Arial" w:cs="Arial"/>
          <w:b/>
          <w:sz w:val="24"/>
          <w:szCs w:val="24"/>
          <w:lang w:val="it-IT"/>
        </w:rPr>
      </w:pPr>
    </w:p>
    <w:p w14:paraId="3DD5AA3E" w14:textId="77777777" w:rsidR="00621CD4" w:rsidRPr="00FC2C72" w:rsidRDefault="00621CD4" w:rsidP="00621CD4">
      <w:pPr>
        <w:pStyle w:val="ListParagraph1"/>
        <w:suppressAutoHyphens/>
        <w:spacing w:line="276" w:lineRule="auto"/>
        <w:ind w:left="708"/>
        <w:rPr>
          <w:rFonts w:ascii="Arial" w:hAnsi="Arial" w:cs="Arial"/>
          <w:b/>
          <w:sz w:val="24"/>
          <w:szCs w:val="24"/>
        </w:rPr>
      </w:pPr>
      <w:r w:rsidRPr="00FC2C72">
        <w:rPr>
          <w:rFonts w:ascii="Arial" w:hAnsi="Arial" w:cs="Arial"/>
          <w:b/>
          <w:sz w:val="24"/>
          <w:szCs w:val="24"/>
        </w:rPr>
        <w:t xml:space="preserve">- Third training seminar, </w:t>
      </w:r>
      <w:proofErr w:type="spellStart"/>
      <w:r w:rsidRPr="00FC2C72">
        <w:rPr>
          <w:rFonts w:ascii="Arial" w:hAnsi="Arial" w:cs="Arial"/>
          <w:b/>
          <w:sz w:val="24"/>
          <w:szCs w:val="24"/>
        </w:rPr>
        <w:t>erasmus</w:t>
      </w:r>
      <w:proofErr w:type="spellEnd"/>
      <w:r w:rsidRPr="00FC2C72">
        <w:rPr>
          <w:rFonts w:ascii="Arial" w:hAnsi="Arial" w:cs="Arial"/>
          <w:b/>
          <w:sz w:val="24"/>
          <w:szCs w:val="24"/>
        </w:rPr>
        <w:t xml:space="preserve">+ project „developing language in </w:t>
      </w:r>
      <w:proofErr w:type="gramStart"/>
      <w:r w:rsidRPr="00FC2C72">
        <w:rPr>
          <w:rFonts w:ascii="Arial" w:hAnsi="Arial" w:cs="Arial"/>
          <w:b/>
          <w:sz w:val="24"/>
          <w:szCs w:val="24"/>
        </w:rPr>
        <w:t>preschool“</w:t>
      </w:r>
      <w:proofErr w:type="gramEnd"/>
    </w:p>
    <w:p w14:paraId="48F0EC4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rPr>
        <w:t>Od 20-22.</w:t>
      </w:r>
      <w:proofErr w:type="gramStart"/>
      <w:r w:rsidRPr="00FC2C72">
        <w:rPr>
          <w:rFonts w:ascii="Arial" w:hAnsi="Arial" w:cs="Arial"/>
          <w:sz w:val="24"/>
          <w:szCs w:val="24"/>
        </w:rPr>
        <w:t>9.2023.godine</w:t>
      </w:r>
      <w:proofErr w:type="gramEnd"/>
      <w:r w:rsidRPr="00FC2C72">
        <w:rPr>
          <w:rFonts w:ascii="Arial" w:hAnsi="Arial" w:cs="Arial"/>
          <w:sz w:val="24"/>
          <w:szCs w:val="24"/>
        </w:rPr>
        <w:t xml:space="preserve">, u </w:t>
      </w:r>
      <w:proofErr w:type="spellStart"/>
      <w:r w:rsidRPr="00FC2C72">
        <w:rPr>
          <w:rFonts w:ascii="Arial" w:hAnsi="Arial" w:cs="Arial"/>
          <w:sz w:val="24"/>
          <w:szCs w:val="24"/>
        </w:rPr>
        <w:t>našem</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dječjem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vrtiću</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održao</w:t>
      </w:r>
      <w:proofErr w:type="spellEnd"/>
      <w:r w:rsidRPr="00FC2C72">
        <w:rPr>
          <w:rFonts w:ascii="Arial" w:hAnsi="Arial" w:cs="Arial"/>
          <w:sz w:val="24"/>
          <w:szCs w:val="24"/>
        </w:rPr>
        <w:t xml:space="preserve"> se </w:t>
      </w:r>
      <w:proofErr w:type="spellStart"/>
      <w:r w:rsidRPr="00FC2C72">
        <w:rPr>
          <w:rFonts w:ascii="Arial" w:hAnsi="Arial" w:cs="Arial"/>
          <w:sz w:val="24"/>
          <w:szCs w:val="24"/>
        </w:rPr>
        <w:t>treći</w:t>
      </w:r>
      <w:proofErr w:type="spellEnd"/>
      <w:r w:rsidRPr="00FC2C72">
        <w:rPr>
          <w:rFonts w:ascii="Arial" w:hAnsi="Arial" w:cs="Arial"/>
          <w:sz w:val="24"/>
          <w:szCs w:val="24"/>
        </w:rPr>
        <w:t xml:space="preserve"> seminar u </w:t>
      </w:r>
      <w:proofErr w:type="spellStart"/>
      <w:r w:rsidRPr="00FC2C72">
        <w:rPr>
          <w:rFonts w:ascii="Arial" w:hAnsi="Arial" w:cs="Arial"/>
          <w:sz w:val="24"/>
          <w:szCs w:val="24"/>
        </w:rPr>
        <w:t>sklopu</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projekta</w:t>
      </w:r>
      <w:proofErr w:type="spellEnd"/>
      <w:r w:rsidRPr="00FC2C72">
        <w:rPr>
          <w:rFonts w:ascii="Arial" w:hAnsi="Arial" w:cs="Arial"/>
          <w:sz w:val="24"/>
          <w:szCs w:val="24"/>
        </w:rPr>
        <w:t xml:space="preserve"> Erasmus+ pod </w:t>
      </w:r>
      <w:proofErr w:type="spellStart"/>
      <w:r w:rsidRPr="00FC2C72">
        <w:rPr>
          <w:rFonts w:ascii="Arial" w:hAnsi="Arial" w:cs="Arial"/>
          <w:sz w:val="24"/>
          <w:szCs w:val="24"/>
        </w:rPr>
        <w:t>nazivom</w:t>
      </w:r>
      <w:proofErr w:type="spellEnd"/>
      <w:r w:rsidRPr="00FC2C72">
        <w:rPr>
          <w:rFonts w:ascii="Arial" w:hAnsi="Arial" w:cs="Arial"/>
          <w:sz w:val="24"/>
          <w:szCs w:val="24"/>
        </w:rPr>
        <w:t xml:space="preserve"> „</w:t>
      </w:r>
      <w:r w:rsidRPr="00FC2C72">
        <w:rPr>
          <w:rFonts w:ascii="Arial" w:hAnsi="Arial" w:cs="Arial"/>
          <w:i/>
          <w:sz w:val="24"/>
          <w:szCs w:val="24"/>
        </w:rPr>
        <w:t>Third training seminar, ERASMUS+ project „Developing language in preschool““</w:t>
      </w:r>
      <w:r w:rsidRPr="00FC2C72">
        <w:rPr>
          <w:rFonts w:ascii="Arial" w:hAnsi="Arial" w:cs="Arial"/>
          <w:sz w:val="24"/>
          <w:szCs w:val="24"/>
        </w:rPr>
        <w:t xml:space="preserve">. </w:t>
      </w:r>
      <w:r w:rsidRPr="00FC2C72">
        <w:rPr>
          <w:rFonts w:ascii="Arial" w:hAnsi="Arial" w:cs="Arial"/>
          <w:sz w:val="24"/>
          <w:szCs w:val="24"/>
          <w:lang w:val="it-IT"/>
        </w:rPr>
        <w:t xml:space="preserve">U </w:t>
      </w:r>
      <w:proofErr w:type="spellStart"/>
      <w:r w:rsidRPr="00FC2C72">
        <w:rPr>
          <w:rFonts w:ascii="Arial" w:hAnsi="Arial" w:cs="Arial"/>
          <w:sz w:val="24"/>
          <w:szCs w:val="24"/>
          <w:lang w:val="it-IT"/>
        </w:rPr>
        <w:t>goste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nam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došle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Bjälbotulls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förskola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Sweden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Istituzione  ai</w:t>
      </w:r>
      <w:proofErr w:type="gramEnd"/>
      <w:r w:rsidRPr="00FC2C72">
        <w:rPr>
          <w:rFonts w:ascii="Arial" w:hAnsi="Arial" w:cs="Arial"/>
          <w:sz w:val="24"/>
          <w:szCs w:val="24"/>
          <w:lang w:val="it-IT"/>
        </w:rPr>
        <w:t xml:space="preserve"> servizi sociali "Davide Drudi"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Emilia Romagna i </w:t>
      </w:r>
      <w:proofErr w:type="spellStart"/>
      <w:r w:rsidRPr="00FC2C72">
        <w:rPr>
          <w:rFonts w:ascii="Arial" w:hAnsi="Arial" w:cs="Arial"/>
          <w:sz w:val="24"/>
          <w:szCs w:val="24"/>
          <w:lang w:val="it-IT"/>
        </w:rPr>
        <w:t>Direzion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regije</w:t>
      </w:r>
      <w:proofErr w:type="spellEnd"/>
      <w:r w:rsidRPr="00FC2C72">
        <w:rPr>
          <w:rFonts w:ascii="Arial" w:hAnsi="Arial" w:cs="Arial"/>
          <w:sz w:val="24"/>
          <w:szCs w:val="24"/>
          <w:lang w:val="it-IT"/>
        </w:rPr>
        <w:t xml:space="preserve"> Trentino Alto Adige.</w:t>
      </w:r>
      <w:r w:rsidRPr="00FC2C72">
        <w:rPr>
          <w:rFonts w:ascii="Arial" w:hAnsi="Arial" w:cs="Arial"/>
          <w:sz w:val="24"/>
          <w:szCs w:val="24"/>
          <w:lang w:val="it-IT"/>
        </w:rPr>
        <w:br/>
        <w:t xml:space="preserve">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trajao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pol</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bila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identifikacija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strategija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metodologija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primjenjivati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predškolskom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kontekstu</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jezičnog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tu </w:t>
      </w:r>
      <w:proofErr w:type="spellStart"/>
      <w:r w:rsidRPr="00FC2C72">
        <w:rPr>
          <w:rFonts w:ascii="Arial" w:hAnsi="Arial" w:cs="Arial"/>
          <w:sz w:val="24"/>
          <w:szCs w:val="24"/>
          <w:lang w:val="it-IT"/>
        </w:rPr>
        <w:t>svrhu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odlučeno</w:t>
      </w:r>
      <w:proofErr w:type="spellEnd"/>
      <w:r w:rsidRPr="00FC2C72">
        <w:rPr>
          <w:rFonts w:ascii="Arial" w:hAnsi="Arial" w:cs="Arial"/>
          <w:sz w:val="24"/>
          <w:szCs w:val="24"/>
          <w:lang w:val="it-IT"/>
        </w:rPr>
        <w:t xml:space="preserve"> je raditi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svega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storytelling i </w:t>
      </w:r>
      <w:proofErr w:type="spellStart"/>
      <w:r w:rsidRPr="00FC2C72">
        <w:rPr>
          <w:rFonts w:ascii="Arial" w:hAnsi="Arial" w:cs="Arial"/>
          <w:sz w:val="24"/>
          <w:szCs w:val="24"/>
          <w:lang w:val="it-IT"/>
        </w:rPr>
        <w:t>digitalno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učenje</w:t>
      </w:r>
      <w:proofErr w:type="spellEnd"/>
      <w:r w:rsidRPr="00FC2C72">
        <w:rPr>
          <w:rFonts w:ascii="Arial" w:hAnsi="Arial" w:cs="Arial"/>
          <w:sz w:val="24"/>
          <w:szCs w:val="24"/>
          <w:lang w:val="it-IT"/>
        </w:rPr>
        <w:t>.</w:t>
      </w:r>
    </w:p>
    <w:p w14:paraId="5DA5653D"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projektu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osmislile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 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isprobale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različite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poučavanja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razvio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isprobao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određene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zatim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europskim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kolegama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mobilnosti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služe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trenuci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usporedbe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između</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izabrana</w:t>
      </w:r>
      <w:proofErr w:type="spellEnd"/>
      <w:proofErr w:type="gram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jedna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koju</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partneri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testirali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povratak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matični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
    <w:p w14:paraId="2D29C242"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trodnevni</w:t>
      </w:r>
      <w:proofErr w:type="spellEnd"/>
      <w:r w:rsidRPr="00FC2C72">
        <w:rPr>
          <w:rFonts w:ascii="Arial" w:hAnsi="Arial" w:cs="Arial"/>
          <w:sz w:val="24"/>
          <w:szCs w:val="24"/>
          <w:lang w:val="it-IT"/>
        </w:rPr>
        <w:t xml:space="preserve"> seminar </w:t>
      </w:r>
      <w:proofErr w:type="spellStart"/>
      <w:r w:rsidRPr="00FC2C72">
        <w:rPr>
          <w:rFonts w:ascii="Arial" w:hAnsi="Arial" w:cs="Arial"/>
          <w:sz w:val="24"/>
          <w:szCs w:val="24"/>
          <w:lang w:val="it-IT"/>
        </w:rPr>
        <w:t>predstavljen</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hrvatski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naš</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pokazali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odvija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različitim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opremljene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dvorište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Prezentirali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testirali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velikim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naglaskom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korištenje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recikliranih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boravak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predstavili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različite</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naglasak</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stavljen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w:t>
      </w:r>
    </w:p>
    <w:p w14:paraId="360E2370"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pričanje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priče</w:t>
      </w:r>
      <w:proofErr w:type="spellEnd"/>
      <w:r w:rsidRPr="00FC2C72">
        <w:rPr>
          <w:rFonts w:ascii="Arial" w:hAnsi="Arial" w:cs="Arial"/>
          <w:sz w:val="24"/>
          <w:szCs w:val="24"/>
        </w:rPr>
        <w:t xml:space="preserve"> </w:t>
      </w:r>
      <w:proofErr w:type="spellStart"/>
      <w:r w:rsidRPr="00FC2C72">
        <w:rPr>
          <w:rFonts w:ascii="Arial" w:hAnsi="Arial" w:cs="Arial"/>
          <w:sz w:val="24"/>
          <w:szCs w:val="24"/>
        </w:rPr>
        <w:t>korištenjem</w:t>
      </w:r>
      <w:proofErr w:type="spellEnd"/>
      <w:r w:rsidRPr="00FC2C72">
        <w:rPr>
          <w:rFonts w:ascii="Arial" w:hAnsi="Arial" w:cs="Arial"/>
          <w:sz w:val="24"/>
          <w:szCs w:val="24"/>
        </w:rPr>
        <w:t xml:space="preserve"> </w:t>
      </w:r>
      <w:proofErr w:type="spellStart"/>
      <w:r w:rsidRPr="00FC2C72">
        <w:rPr>
          <w:rFonts w:ascii="Arial" w:hAnsi="Arial" w:cs="Arial"/>
          <w:sz w:val="24"/>
          <w:szCs w:val="24"/>
        </w:rPr>
        <w:t>kamenja</w:t>
      </w:r>
      <w:proofErr w:type="spellEnd"/>
      <w:r w:rsidRPr="00FC2C72">
        <w:rPr>
          <w:rFonts w:ascii="Arial" w:hAnsi="Arial" w:cs="Arial"/>
          <w:sz w:val="24"/>
          <w:szCs w:val="24"/>
        </w:rPr>
        <w:t>.</w:t>
      </w:r>
    </w:p>
    <w:p w14:paraId="577241C6"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Poticanje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pripovijedanja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igre</w:t>
      </w:r>
      <w:proofErr w:type="spellEnd"/>
      <w:r w:rsidRPr="00FC2C72">
        <w:rPr>
          <w:rFonts w:ascii="Arial" w:hAnsi="Arial" w:cs="Arial"/>
          <w:sz w:val="24"/>
          <w:szCs w:val="24"/>
        </w:rPr>
        <w:t xml:space="preserve"> </w:t>
      </w:r>
      <w:proofErr w:type="spellStart"/>
      <w:r w:rsidRPr="00FC2C72">
        <w:rPr>
          <w:rFonts w:ascii="Arial" w:hAnsi="Arial" w:cs="Arial"/>
          <w:sz w:val="24"/>
          <w:szCs w:val="24"/>
        </w:rPr>
        <w:t>uz</w:t>
      </w:r>
      <w:proofErr w:type="spellEnd"/>
      <w:r w:rsidRPr="00FC2C72">
        <w:rPr>
          <w:rFonts w:ascii="Arial" w:hAnsi="Arial" w:cs="Arial"/>
          <w:sz w:val="24"/>
          <w:szCs w:val="24"/>
        </w:rPr>
        <w:t xml:space="preserve"> </w:t>
      </w:r>
      <w:proofErr w:type="spellStart"/>
      <w:r w:rsidRPr="00FC2C72">
        <w:rPr>
          <w:rFonts w:ascii="Arial" w:hAnsi="Arial" w:cs="Arial"/>
          <w:sz w:val="24"/>
          <w:szCs w:val="24"/>
        </w:rPr>
        <w:t>korištenje</w:t>
      </w:r>
      <w:proofErr w:type="spellEnd"/>
      <w:r w:rsidRPr="00FC2C72">
        <w:rPr>
          <w:rFonts w:ascii="Arial" w:hAnsi="Arial" w:cs="Arial"/>
          <w:sz w:val="24"/>
          <w:szCs w:val="24"/>
        </w:rPr>
        <w:t xml:space="preserve"> </w:t>
      </w:r>
      <w:proofErr w:type="spellStart"/>
      <w:r w:rsidRPr="00FC2C72">
        <w:rPr>
          <w:rFonts w:ascii="Arial" w:hAnsi="Arial" w:cs="Arial"/>
          <w:sz w:val="24"/>
          <w:szCs w:val="24"/>
        </w:rPr>
        <w:t>inscenacija</w:t>
      </w:r>
      <w:proofErr w:type="spellEnd"/>
      <w:r w:rsidRPr="00FC2C72">
        <w:rPr>
          <w:rFonts w:ascii="Arial" w:hAnsi="Arial" w:cs="Arial"/>
          <w:sz w:val="24"/>
          <w:szCs w:val="24"/>
        </w:rPr>
        <w:t>/</w:t>
      </w:r>
      <w:proofErr w:type="spellStart"/>
      <w:r w:rsidRPr="00FC2C72">
        <w:rPr>
          <w:rFonts w:ascii="Arial" w:hAnsi="Arial" w:cs="Arial"/>
          <w:sz w:val="24"/>
          <w:szCs w:val="24"/>
        </w:rPr>
        <w:t>kazališta</w:t>
      </w:r>
      <w:proofErr w:type="spellEnd"/>
      <w:r w:rsidRPr="00FC2C72">
        <w:rPr>
          <w:rFonts w:ascii="Arial" w:hAnsi="Arial" w:cs="Arial"/>
          <w:sz w:val="24"/>
          <w:szCs w:val="24"/>
        </w:rPr>
        <w:t xml:space="preserve"> </w:t>
      </w:r>
      <w:proofErr w:type="spellStart"/>
      <w:r w:rsidRPr="00FC2C72">
        <w:rPr>
          <w:rFonts w:ascii="Arial" w:hAnsi="Arial" w:cs="Arial"/>
          <w:sz w:val="24"/>
          <w:szCs w:val="24"/>
        </w:rPr>
        <w:t>koristeći</w:t>
      </w:r>
      <w:proofErr w:type="spellEnd"/>
      <w:r w:rsidRPr="00FC2C72">
        <w:rPr>
          <w:rFonts w:ascii="Arial" w:hAnsi="Arial" w:cs="Arial"/>
          <w:sz w:val="24"/>
          <w:szCs w:val="24"/>
        </w:rPr>
        <w:t xml:space="preserve"> se </w:t>
      </w:r>
      <w:proofErr w:type="spellStart"/>
      <w:r w:rsidRPr="00FC2C72">
        <w:rPr>
          <w:rFonts w:ascii="Arial" w:hAnsi="Arial" w:cs="Arial"/>
          <w:sz w:val="24"/>
          <w:szCs w:val="24"/>
        </w:rPr>
        <w:t>pritom</w:t>
      </w:r>
      <w:proofErr w:type="spellEnd"/>
      <w:r w:rsidRPr="00FC2C72">
        <w:rPr>
          <w:rFonts w:ascii="Arial" w:hAnsi="Arial" w:cs="Arial"/>
          <w:sz w:val="24"/>
          <w:szCs w:val="24"/>
        </w:rPr>
        <w:t xml:space="preserve"> </w:t>
      </w:r>
      <w:proofErr w:type="spellStart"/>
      <w:r w:rsidRPr="00FC2C72">
        <w:rPr>
          <w:rFonts w:ascii="Arial" w:hAnsi="Arial" w:cs="Arial"/>
          <w:sz w:val="24"/>
          <w:szCs w:val="24"/>
        </w:rPr>
        <w:t>prirodnim</w:t>
      </w:r>
      <w:proofErr w:type="spellEnd"/>
      <w:r w:rsidRPr="00FC2C72">
        <w:rPr>
          <w:rFonts w:ascii="Arial" w:hAnsi="Arial" w:cs="Arial"/>
          <w:sz w:val="24"/>
          <w:szCs w:val="24"/>
        </w:rPr>
        <w:t xml:space="preserve"> </w:t>
      </w:r>
      <w:proofErr w:type="spellStart"/>
      <w:r w:rsidRPr="00FC2C72">
        <w:rPr>
          <w:rFonts w:ascii="Arial" w:hAnsi="Arial" w:cs="Arial"/>
          <w:sz w:val="24"/>
          <w:szCs w:val="24"/>
        </w:rPr>
        <w:t>recikliranim</w:t>
      </w:r>
      <w:proofErr w:type="spellEnd"/>
      <w:r w:rsidRPr="00FC2C72">
        <w:rPr>
          <w:rFonts w:ascii="Arial" w:hAnsi="Arial" w:cs="Arial"/>
          <w:sz w:val="24"/>
          <w:szCs w:val="24"/>
        </w:rPr>
        <w:t xml:space="preserve"> </w:t>
      </w:r>
      <w:proofErr w:type="spellStart"/>
      <w:r w:rsidRPr="00FC2C72">
        <w:rPr>
          <w:rFonts w:ascii="Arial" w:hAnsi="Arial" w:cs="Arial"/>
          <w:sz w:val="24"/>
          <w:szCs w:val="24"/>
        </w:rPr>
        <w:t>materijalima</w:t>
      </w:r>
      <w:proofErr w:type="spellEnd"/>
      <w:r w:rsidRPr="00FC2C72">
        <w:rPr>
          <w:rFonts w:ascii="Arial" w:hAnsi="Arial" w:cs="Arial"/>
          <w:sz w:val="24"/>
          <w:szCs w:val="24"/>
        </w:rPr>
        <w:t xml:space="preserve">, u </w:t>
      </w:r>
      <w:proofErr w:type="spellStart"/>
      <w:r w:rsidRPr="00FC2C72">
        <w:rPr>
          <w:rFonts w:ascii="Arial" w:hAnsi="Arial" w:cs="Arial"/>
          <w:sz w:val="24"/>
          <w:szCs w:val="24"/>
        </w:rPr>
        <w:t>kojima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likovi</w:t>
      </w:r>
      <w:proofErr w:type="spellEnd"/>
      <w:r w:rsidRPr="00FC2C72">
        <w:rPr>
          <w:rFonts w:ascii="Arial" w:hAnsi="Arial" w:cs="Arial"/>
          <w:sz w:val="24"/>
          <w:szCs w:val="24"/>
        </w:rPr>
        <w:t xml:space="preserve"> </w:t>
      </w:r>
      <w:proofErr w:type="spellStart"/>
      <w:r w:rsidRPr="00FC2C72">
        <w:rPr>
          <w:rFonts w:ascii="Arial" w:hAnsi="Arial" w:cs="Arial"/>
          <w:sz w:val="24"/>
          <w:szCs w:val="24"/>
        </w:rPr>
        <w:t>osmišljenih</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w:t>
      </w:r>
      <w:proofErr w:type="spellStart"/>
      <w:r w:rsidRPr="00FC2C72">
        <w:rPr>
          <w:rFonts w:ascii="Arial" w:hAnsi="Arial" w:cs="Arial"/>
          <w:sz w:val="24"/>
          <w:szCs w:val="24"/>
        </w:rPr>
        <w:t>predstavljeni</w:t>
      </w:r>
      <w:proofErr w:type="spellEnd"/>
      <w:r w:rsidRPr="00FC2C72">
        <w:rPr>
          <w:rFonts w:ascii="Arial" w:hAnsi="Arial" w:cs="Arial"/>
          <w:sz w:val="24"/>
          <w:szCs w:val="24"/>
        </w:rPr>
        <w:t xml:space="preserve"> </w:t>
      </w:r>
      <w:proofErr w:type="spellStart"/>
      <w:r w:rsidRPr="00FC2C72">
        <w:rPr>
          <w:rFonts w:ascii="Arial" w:hAnsi="Arial" w:cs="Arial"/>
          <w:sz w:val="24"/>
          <w:szCs w:val="24"/>
        </w:rPr>
        <w:t>orasima</w:t>
      </w:r>
      <w:proofErr w:type="spellEnd"/>
      <w:r w:rsidRPr="00FC2C72">
        <w:rPr>
          <w:rFonts w:ascii="Arial" w:hAnsi="Arial" w:cs="Arial"/>
          <w:sz w:val="24"/>
          <w:szCs w:val="24"/>
        </w:rPr>
        <w:t xml:space="preserve">, </w:t>
      </w:r>
      <w:proofErr w:type="spellStart"/>
      <w:r w:rsidRPr="00FC2C72">
        <w:rPr>
          <w:rFonts w:ascii="Arial" w:hAnsi="Arial" w:cs="Arial"/>
          <w:sz w:val="24"/>
          <w:szCs w:val="24"/>
        </w:rPr>
        <w:t>bocama</w:t>
      </w:r>
      <w:proofErr w:type="spellEnd"/>
      <w:r w:rsidRPr="00FC2C72">
        <w:rPr>
          <w:rFonts w:ascii="Arial" w:hAnsi="Arial" w:cs="Arial"/>
          <w:sz w:val="24"/>
          <w:szCs w:val="24"/>
        </w:rPr>
        <w:t xml:space="preserve">, </w:t>
      </w:r>
      <w:proofErr w:type="spellStart"/>
      <w:r w:rsidRPr="00FC2C72">
        <w:rPr>
          <w:rFonts w:ascii="Arial" w:hAnsi="Arial" w:cs="Arial"/>
          <w:sz w:val="24"/>
          <w:szCs w:val="24"/>
        </w:rPr>
        <w:t>drvom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sl.</w:t>
      </w:r>
    </w:p>
    <w:p w14:paraId="55522AB6"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pripovijedanje</w:t>
      </w:r>
      <w:proofErr w:type="spellEnd"/>
      <w:r w:rsidRPr="00FC2C72">
        <w:rPr>
          <w:rFonts w:ascii="Arial" w:hAnsi="Arial" w:cs="Arial"/>
          <w:sz w:val="24"/>
          <w:szCs w:val="24"/>
        </w:rPr>
        <w:t xml:space="preserve"> (storytelling)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otvorenom</w:t>
      </w:r>
      <w:proofErr w:type="spellEnd"/>
      <w:r w:rsidRPr="00FC2C72">
        <w:rPr>
          <w:rFonts w:ascii="Arial" w:hAnsi="Arial" w:cs="Arial"/>
          <w:sz w:val="24"/>
          <w:szCs w:val="24"/>
        </w:rPr>
        <w:t xml:space="preserve"> u </w:t>
      </w:r>
      <w:proofErr w:type="spellStart"/>
      <w:r w:rsidRPr="00FC2C72">
        <w:rPr>
          <w:rFonts w:ascii="Arial" w:hAnsi="Arial" w:cs="Arial"/>
          <w:sz w:val="24"/>
          <w:szCs w:val="24"/>
        </w:rPr>
        <w:t>kojem</w:t>
      </w:r>
      <w:proofErr w:type="spellEnd"/>
      <w:r w:rsidRPr="00FC2C72">
        <w:rPr>
          <w:rFonts w:ascii="Arial" w:hAnsi="Arial" w:cs="Arial"/>
          <w:sz w:val="24"/>
          <w:szCs w:val="24"/>
        </w:rPr>
        <w:t xml:space="preserve"> </w:t>
      </w:r>
      <w:proofErr w:type="spellStart"/>
      <w:r w:rsidRPr="00FC2C72">
        <w:rPr>
          <w:rFonts w:ascii="Arial" w:hAnsi="Arial" w:cs="Arial"/>
          <w:sz w:val="24"/>
          <w:szCs w:val="24"/>
        </w:rPr>
        <w:t>djeca</w:t>
      </w:r>
      <w:proofErr w:type="spellEnd"/>
      <w:r w:rsidRPr="00FC2C72">
        <w:rPr>
          <w:rFonts w:ascii="Arial" w:hAnsi="Arial" w:cs="Arial"/>
          <w:sz w:val="24"/>
          <w:szCs w:val="24"/>
        </w:rPr>
        <w:t xml:space="preserve">, </w:t>
      </w:r>
      <w:proofErr w:type="spellStart"/>
      <w:r w:rsidRPr="00FC2C72">
        <w:rPr>
          <w:rFonts w:ascii="Arial" w:hAnsi="Arial" w:cs="Arial"/>
          <w:sz w:val="24"/>
          <w:szCs w:val="24"/>
        </w:rPr>
        <w:t>nakon</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r w:rsidRPr="00FC2C72">
        <w:rPr>
          <w:rFonts w:ascii="Arial" w:hAnsi="Arial" w:cs="Arial"/>
          <w:sz w:val="24"/>
          <w:szCs w:val="24"/>
        </w:rPr>
        <w:t xml:space="preserve"> s </w:t>
      </w:r>
      <w:proofErr w:type="spellStart"/>
      <w:r w:rsidRPr="00FC2C72">
        <w:rPr>
          <w:rFonts w:ascii="Arial" w:hAnsi="Arial" w:cs="Arial"/>
          <w:sz w:val="24"/>
          <w:szCs w:val="24"/>
        </w:rPr>
        <w:t>pričama</w:t>
      </w:r>
      <w:proofErr w:type="spellEnd"/>
      <w:r w:rsidRPr="00FC2C72">
        <w:rPr>
          <w:rFonts w:ascii="Arial" w:hAnsi="Arial" w:cs="Arial"/>
          <w:sz w:val="24"/>
          <w:szCs w:val="24"/>
        </w:rPr>
        <w:t xml:space="preserve"> </w:t>
      </w:r>
      <w:proofErr w:type="spellStart"/>
      <w:r w:rsidRPr="00FC2C72">
        <w:rPr>
          <w:rFonts w:ascii="Arial" w:hAnsi="Arial" w:cs="Arial"/>
          <w:sz w:val="24"/>
          <w:szCs w:val="24"/>
        </w:rPr>
        <w:t>koje</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vezane</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lokalno</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područje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prirodu</w:t>
      </w:r>
      <w:proofErr w:type="spellEnd"/>
      <w:r w:rsidRPr="00FC2C72">
        <w:rPr>
          <w:rFonts w:ascii="Arial" w:hAnsi="Arial" w:cs="Arial"/>
          <w:sz w:val="24"/>
          <w:szCs w:val="24"/>
        </w:rPr>
        <w:t xml:space="preserve">, </w:t>
      </w:r>
      <w:proofErr w:type="spellStart"/>
      <w:r w:rsidRPr="00FC2C72">
        <w:rPr>
          <w:rFonts w:ascii="Arial" w:hAnsi="Arial" w:cs="Arial"/>
          <w:sz w:val="24"/>
          <w:szCs w:val="24"/>
        </w:rPr>
        <w:t>imaju</w:t>
      </w:r>
      <w:proofErr w:type="spellEnd"/>
      <w:r w:rsidRPr="00FC2C72">
        <w:rPr>
          <w:rFonts w:ascii="Arial" w:hAnsi="Arial" w:cs="Arial"/>
          <w:sz w:val="24"/>
          <w:szCs w:val="24"/>
        </w:rPr>
        <w:t xml:space="preserve"> </w:t>
      </w:r>
      <w:proofErr w:type="spellStart"/>
      <w:r w:rsidRPr="00FC2C72">
        <w:rPr>
          <w:rFonts w:ascii="Arial" w:hAnsi="Arial" w:cs="Arial"/>
          <w:sz w:val="24"/>
          <w:szCs w:val="24"/>
        </w:rPr>
        <w:t>priliku</w:t>
      </w:r>
      <w:proofErr w:type="spellEnd"/>
      <w:r w:rsidRPr="00FC2C72">
        <w:rPr>
          <w:rFonts w:ascii="Arial" w:hAnsi="Arial" w:cs="Arial"/>
          <w:sz w:val="24"/>
          <w:szCs w:val="24"/>
        </w:rPr>
        <w:t xml:space="preserve"> </w:t>
      </w:r>
      <w:proofErr w:type="spellStart"/>
      <w:r w:rsidRPr="00FC2C72">
        <w:rPr>
          <w:rFonts w:ascii="Arial" w:hAnsi="Arial" w:cs="Arial"/>
          <w:sz w:val="24"/>
          <w:szCs w:val="24"/>
        </w:rPr>
        <w:t>provoditi</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r w:rsidRPr="00FC2C72">
        <w:rPr>
          <w:rFonts w:ascii="Arial" w:hAnsi="Arial" w:cs="Arial"/>
          <w:sz w:val="24"/>
          <w:szCs w:val="24"/>
        </w:rPr>
        <w:t xml:space="preserve"> </w:t>
      </w:r>
      <w:proofErr w:type="spellStart"/>
      <w:r w:rsidRPr="00FC2C72">
        <w:rPr>
          <w:rFonts w:ascii="Arial" w:hAnsi="Arial" w:cs="Arial"/>
          <w:sz w:val="24"/>
          <w:szCs w:val="24"/>
        </w:rPr>
        <w:t>usmjerene</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poticanje</w:t>
      </w:r>
      <w:proofErr w:type="spellEnd"/>
      <w:r w:rsidRPr="00FC2C72">
        <w:rPr>
          <w:rFonts w:ascii="Arial" w:hAnsi="Arial" w:cs="Arial"/>
          <w:sz w:val="24"/>
          <w:szCs w:val="24"/>
        </w:rPr>
        <w:t xml:space="preserve"> </w:t>
      </w:r>
      <w:proofErr w:type="spellStart"/>
      <w:r w:rsidRPr="00FC2C72">
        <w:rPr>
          <w:rFonts w:ascii="Arial" w:hAnsi="Arial" w:cs="Arial"/>
          <w:sz w:val="24"/>
          <w:szCs w:val="24"/>
        </w:rPr>
        <w:t>jezika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pripovijedanja</w:t>
      </w:r>
      <w:proofErr w:type="spellEnd"/>
      <w:r w:rsidRPr="00FC2C72">
        <w:rPr>
          <w:rFonts w:ascii="Arial" w:hAnsi="Arial" w:cs="Arial"/>
          <w:sz w:val="24"/>
          <w:szCs w:val="24"/>
        </w:rPr>
        <w:t xml:space="preserve"> u </w:t>
      </w:r>
      <w:proofErr w:type="spellStart"/>
      <w:r w:rsidRPr="00FC2C72">
        <w:rPr>
          <w:rFonts w:ascii="Arial" w:hAnsi="Arial" w:cs="Arial"/>
          <w:sz w:val="24"/>
          <w:szCs w:val="24"/>
        </w:rPr>
        <w:t>područjima</w:t>
      </w:r>
      <w:proofErr w:type="spellEnd"/>
      <w:r w:rsidRPr="00FC2C72">
        <w:rPr>
          <w:rFonts w:ascii="Arial" w:hAnsi="Arial" w:cs="Arial"/>
          <w:sz w:val="24"/>
          <w:szCs w:val="24"/>
        </w:rPr>
        <w:t xml:space="preserve"> </w:t>
      </w:r>
      <w:proofErr w:type="spellStart"/>
      <w:r w:rsidRPr="00FC2C72">
        <w:rPr>
          <w:rFonts w:ascii="Arial" w:hAnsi="Arial" w:cs="Arial"/>
          <w:sz w:val="24"/>
          <w:szCs w:val="24"/>
        </w:rPr>
        <w:t>koja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uključena</w:t>
      </w:r>
      <w:proofErr w:type="spellEnd"/>
      <w:r w:rsidRPr="00FC2C72">
        <w:rPr>
          <w:rFonts w:ascii="Arial" w:hAnsi="Arial" w:cs="Arial"/>
          <w:sz w:val="24"/>
          <w:szCs w:val="24"/>
        </w:rPr>
        <w:t xml:space="preserve"> u </w:t>
      </w:r>
      <w:proofErr w:type="spellStart"/>
      <w:r w:rsidRPr="00FC2C72">
        <w:rPr>
          <w:rFonts w:ascii="Arial" w:hAnsi="Arial" w:cs="Arial"/>
          <w:sz w:val="24"/>
          <w:szCs w:val="24"/>
        </w:rPr>
        <w:t>samu</w:t>
      </w:r>
      <w:proofErr w:type="spellEnd"/>
      <w:r w:rsidRPr="00FC2C72">
        <w:rPr>
          <w:rFonts w:ascii="Arial" w:hAnsi="Arial" w:cs="Arial"/>
          <w:sz w:val="24"/>
          <w:szCs w:val="24"/>
        </w:rPr>
        <w:t xml:space="preserve"> </w:t>
      </w:r>
      <w:proofErr w:type="spellStart"/>
      <w:r w:rsidRPr="00FC2C72">
        <w:rPr>
          <w:rFonts w:ascii="Arial" w:hAnsi="Arial" w:cs="Arial"/>
          <w:sz w:val="24"/>
          <w:szCs w:val="24"/>
        </w:rPr>
        <w:t>priču</w:t>
      </w:r>
      <w:proofErr w:type="spellEnd"/>
      <w:r w:rsidRPr="00FC2C72">
        <w:rPr>
          <w:rFonts w:ascii="Arial" w:hAnsi="Arial" w:cs="Arial"/>
          <w:sz w:val="24"/>
          <w:szCs w:val="24"/>
        </w:rPr>
        <w:t xml:space="preserve"> (</w:t>
      </w:r>
      <w:proofErr w:type="spellStart"/>
      <w:r w:rsidRPr="00FC2C72">
        <w:rPr>
          <w:rFonts w:ascii="Arial" w:hAnsi="Arial" w:cs="Arial"/>
          <w:sz w:val="24"/>
          <w:szCs w:val="24"/>
        </w:rPr>
        <w:t>npr</w:t>
      </w:r>
      <w:proofErr w:type="spellEnd"/>
      <w:r w:rsidRPr="00FC2C72">
        <w:rPr>
          <w:rFonts w:ascii="Arial" w:hAnsi="Arial" w:cs="Arial"/>
          <w:sz w:val="24"/>
          <w:szCs w:val="24"/>
        </w:rPr>
        <w:t>. „</w:t>
      </w:r>
      <w:proofErr w:type="spellStart"/>
      <w:r w:rsidRPr="00FC2C72">
        <w:rPr>
          <w:rFonts w:ascii="Arial" w:hAnsi="Arial" w:cs="Arial"/>
          <w:sz w:val="24"/>
          <w:szCs w:val="24"/>
        </w:rPr>
        <w:t>Priče</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dvorca</w:t>
      </w:r>
      <w:proofErr w:type="spellEnd"/>
      <w:r w:rsidRPr="00FC2C72">
        <w:rPr>
          <w:rFonts w:ascii="Arial" w:hAnsi="Arial" w:cs="Arial"/>
          <w:sz w:val="24"/>
          <w:szCs w:val="24"/>
        </w:rPr>
        <w:t xml:space="preserve">“ </w:t>
      </w:r>
      <w:proofErr w:type="spellStart"/>
      <w:r w:rsidRPr="00FC2C72">
        <w:rPr>
          <w:rFonts w:ascii="Arial" w:hAnsi="Arial" w:cs="Arial"/>
          <w:sz w:val="24"/>
          <w:szCs w:val="24"/>
        </w:rPr>
        <w:t>posjet</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dvorcu</w:t>
      </w:r>
      <w:proofErr w:type="spellEnd"/>
      <w:r w:rsidRPr="00FC2C72">
        <w:rPr>
          <w:rFonts w:ascii="Arial" w:hAnsi="Arial" w:cs="Arial"/>
          <w:sz w:val="24"/>
          <w:szCs w:val="24"/>
        </w:rPr>
        <w:t xml:space="preserve"> Rota u </w:t>
      </w:r>
      <w:proofErr w:type="spellStart"/>
      <w:r w:rsidRPr="00FC2C72">
        <w:rPr>
          <w:rFonts w:ascii="Arial" w:hAnsi="Arial" w:cs="Arial"/>
          <w:sz w:val="24"/>
          <w:szCs w:val="24"/>
        </w:rPr>
        <w:t>Momjano</w:t>
      </w:r>
      <w:proofErr w:type="spellEnd"/>
      <w:r w:rsidRPr="00FC2C72">
        <w:rPr>
          <w:rFonts w:ascii="Arial" w:hAnsi="Arial" w:cs="Arial"/>
          <w:sz w:val="24"/>
          <w:szCs w:val="24"/>
        </w:rPr>
        <w:t xml:space="preserve">, </w:t>
      </w:r>
      <w:proofErr w:type="spellStart"/>
      <w:r w:rsidRPr="00FC2C72">
        <w:rPr>
          <w:rFonts w:ascii="Arial" w:hAnsi="Arial" w:cs="Arial"/>
          <w:sz w:val="24"/>
          <w:szCs w:val="24"/>
        </w:rPr>
        <w:lastRenderedPageBreak/>
        <w:t>posjet</w:t>
      </w:r>
      <w:proofErr w:type="spellEnd"/>
      <w:r w:rsidRPr="00FC2C72">
        <w:rPr>
          <w:rFonts w:ascii="Arial" w:hAnsi="Arial" w:cs="Arial"/>
          <w:sz w:val="24"/>
          <w:szCs w:val="24"/>
        </w:rPr>
        <w:t xml:space="preserve"> </w:t>
      </w:r>
      <w:proofErr w:type="spellStart"/>
      <w:r w:rsidRPr="00FC2C72">
        <w:rPr>
          <w:rFonts w:ascii="Arial" w:hAnsi="Arial" w:cs="Arial"/>
          <w:sz w:val="24"/>
          <w:szCs w:val="24"/>
        </w:rPr>
        <w:t>dvorcu</w:t>
      </w:r>
      <w:proofErr w:type="spellEnd"/>
      <w:r w:rsidRPr="00FC2C72">
        <w:rPr>
          <w:rFonts w:ascii="Arial" w:hAnsi="Arial" w:cs="Arial"/>
          <w:sz w:val="24"/>
          <w:szCs w:val="24"/>
        </w:rPr>
        <w:t xml:space="preserve"> </w:t>
      </w:r>
      <w:proofErr w:type="spellStart"/>
      <w:r w:rsidRPr="00FC2C72">
        <w:rPr>
          <w:rFonts w:ascii="Arial" w:hAnsi="Arial" w:cs="Arial"/>
          <w:sz w:val="24"/>
          <w:szCs w:val="24"/>
        </w:rPr>
        <w:t>Motovun</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w:t>
      </w:r>
      <w:proofErr w:type="spellStart"/>
      <w:r w:rsidRPr="00FC2C72">
        <w:rPr>
          <w:rFonts w:ascii="Arial" w:hAnsi="Arial" w:cs="Arial"/>
          <w:sz w:val="24"/>
          <w:szCs w:val="24"/>
        </w:rPr>
        <w:t>Zmaj</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špilje</w:t>
      </w:r>
      <w:proofErr w:type="spellEnd"/>
      <w:r w:rsidRPr="00FC2C72">
        <w:rPr>
          <w:rFonts w:ascii="Arial" w:hAnsi="Arial" w:cs="Arial"/>
          <w:sz w:val="24"/>
          <w:szCs w:val="24"/>
        </w:rPr>
        <w:t xml:space="preserve">“ – </w:t>
      </w:r>
      <w:proofErr w:type="spellStart"/>
      <w:r w:rsidRPr="00FC2C72">
        <w:rPr>
          <w:rFonts w:ascii="Arial" w:hAnsi="Arial" w:cs="Arial"/>
          <w:sz w:val="24"/>
          <w:szCs w:val="24"/>
        </w:rPr>
        <w:t>posjet</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aktivnosti</w:t>
      </w:r>
      <w:proofErr w:type="spellEnd"/>
      <w:r w:rsidRPr="00FC2C72">
        <w:rPr>
          <w:rFonts w:ascii="Arial" w:hAnsi="Arial" w:cs="Arial"/>
          <w:sz w:val="24"/>
          <w:szCs w:val="24"/>
        </w:rPr>
        <w:t xml:space="preserve"> u </w:t>
      </w:r>
      <w:proofErr w:type="spellStart"/>
      <w:r w:rsidRPr="00FC2C72">
        <w:rPr>
          <w:rFonts w:ascii="Arial" w:hAnsi="Arial" w:cs="Arial"/>
          <w:sz w:val="24"/>
          <w:szCs w:val="24"/>
        </w:rPr>
        <w:t>špilji</w:t>
      </w:r>
      <w:proofErr w:type="spellEnd"/>
      <w:r w:rsidRPr="00FC2C72">
        <w:rPr>
          <w:rFonts w:ascii="Arial" w:hAnsi="Arial" w:cs="Arial"/>
          <w:sz w:val="24"/>
          <w:szCs w:val="24"/>
        </w:rPr>
        <w:t xml:space="preserve"> „</w:t>
      </w:r>
      <w:proofErr w:type="spellStart"/>
      <w:r w:rsidRPr="00FC2C72">
        <w:rPr>
          <w:rFonts w:ascii="Arial" w:hAnsi="Arial" w:cs="Arial"/>
          <w:sz w:val="24"/>
          <w:szCs w:val="24"/>
        </w:rPr>
        <w:t>Mramornica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p>
    <w:p w14:paraId="4C3D6387" w14:textId="77777777" w:rsidR="00621CD4" w:rsidRPr="00FC2C72" w:rsidRDefault="00621CD4" w:rsidP="00374FD8">
      <w:pPr>
        <w:pStyle w:val="ListParagraph"/>
        <w:numPr>
          <w:ilvl w:val="0"/>
          <w:numId w:val="23"/>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kako</w:t>
      </w:r>
      <w:proofErr w:type="spellEnd"/>
      <w:r w:rsidRPr="00FC2C72">
        <w:rPr>
          <w:rFonts w:ascii="Arial" w:hAnsi="Arial" w:cs="Arial"/>
          <w:sz w:val="24"/>
          <w:szCs w:val="24"/>
        </w:rPr>
        <w:t xml:space="preserve"> </w:t>
      </w:r>
      <w:proofErr w:type="spellStart"/>
      <w:r w:rsidRPr="00FC2C72">
        <w:rPr>
          <w:rFonts w:ascii="Arial" w:hAnsi="Arial" w:cs="Arial"/>
          <w:sz w:val="24"/>
          <w:szCs w:val="24"/>
        </w:rPr>
        <w:t>bismo</w:t>
      </w:r>
      <w:proofErr w:type="spellEnd"/>
      <w:r w:rsidRPr="00FC2C72">
        <w:rPr>
          <w:rFonts w:ascii="Arial" w:hAnsi="Arial" w:cs="Arial"/>
          <w:sz w:val="24"/>
          <w:szCs w:val="24"/>
        </w:rPr>
        <w:t xml:space="preserve"> </w:t>
      </w:r>
      <w:proofErr w:type="spellStart"/>
      <w:r w:rsidRPr="00FC2C72">
        <w:rPr>
          <w:rFonts w:ascii="Arial" w:hAnsi="Arial" w:cs="Arial"/>
          <w:sz w:val="24"/>
          <w:szCs w:val="24"/>
        </w:rPr>
        <w:t>kombinirali</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s </w:t>
      </w:r>
      <w:proofErr w:type="spellStart"/>
      <w:r w:rsidRPr="00FC2C72">
        <w:rPr>
          <w:rFonts w:ascii="Arial" w:hAnsi="Arial" w:cs="Arial"/>
          <w:sz w:val="24"/>
          <w:szCs w:val="24"/>
        </w:rPr>
        <w:t>digitalnim</w:t>
      </w:r>
      <w:proofErr w:type="spellEnd"/>
      <w:r w:rsidRPr="00FC2C72">
        <w:rPr>
          <w:rFonts w:ascii="Arial" w:hAnsi="Arial" w:cs="Arial"/>
          <w:sz w:val="24"/>
          <w:szCs w:val="24"/>
        </w:rPr>
        <w:t xml:space="preserve"> </w:t>
      </w:r>
      <w:proofErr w:type="spellStart"/>
      <w:r w:rsidRPr="00FC2C72">
        <w:rPr>
          <w:rFonts w:ascii="Arial" w:hAnsi="Arial" w:cs="Arial"/>
          <w:sz w:val="24"/>
          <w:szCs w:val="24"/>
        </w:rPr>
        <w:t>učenjem</w:t>
      </w:r>
      <w:proofErr w:type="spellEnd"/>
      <w:r w:rsidRPr="00FC2C72">
        <w:rPr>
          <w:rFonts w:ascii="Arial" w:hAnsi="Arial" w:cs="Arial"/>
          <w:sz w:val="24"/>
          <w:szCs w:val="24"/>
        </w:rPr>
        <w:t xml:space="preserve">, </w:t>
      </w:r>
      <w:proofErr w:type="spellStart"/>
      <w:r w:rsidRPr="00FC2C72">
        <w:rPr>
          <w:rFonts w:ascii="Arial" w:hAnsi="Arial" w:cs="Arial"/>
          <w:sz w:val="24"/>
          <w:szCs w:val="24"/>
        </w:rPr>
        <w:t>predstavili</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u </w:t>
      </w:r>
      <w:proofErr w:type="spellStart"/>
      <w:r w:rsidRPr="00FC2C72">
        <w:rPr>
          <w:rFonts w:ascii="Arial" w:hAnsi="Arial" w:cs="Arial"/>
          <w:sz w:val="24"/>
          <w:szCs w:val="24"/>
        </w:rPr>
        <w:t>kombinaciji</w:t>
      </w:r>
      <w:proofErr w:type="spellEnd"/>
      <w:r w:rsidRPr="00FC2C72">
        <w:rPr>
          <w:rFonts w:ascii="Arial" w:hAnsi="Arial" w:cs="Arial"/>
          <w:sz w:val="24"/>
          <w:szCs w:val="24"/>
        </w:rPr>
        <w:t xml:space="preserve"> s </w:t>
      </w:r>
      <w:proofErr w:type="spellStart"/>
      <w:r w:rsidRPr="00FC2C72">
        <w:rPr>
          <w:rFonts w:ascii="Arial" w:hAnsi="Arial" w:cs="Arial"/>
          <w:sz w:val="24"/>
          <w:szCs w:val="24"/>
        </w:rPr>
        <w:t>korištenjem</w:t>
      </w:r>
      <w:proofErr w:type="spellEnd"/>
      <w:r w:rsidRPr="00FC2C72">
        <w:rPr>
          <w:rFonts w:ascii="Arial" w:hAnsi="Arial" w:cs="Arial"/>
          <w:sz w:val="24"/>
          <w:szCs w:val="24"/>
        </w:rPr>
        <w:t xml:space="preserve"> </w:t>
      </w:r>
      <w:proofErr w:type="spellStart"/>
      <w:r w:rsidRPr="00FC2C72">
        <w:rPr>
          <w:rFonts w:ascii="Arial" w:hAnsi="Arial" w:cs="Arial"/>
          <w:sz w:val="24"/>
          <w:szCs w:val="24"/>
        </w:rPr>
        <w:t>našeg</w:t>
      </w:r>
      <w:proofErr w:type="spellEnd"/>
      <w:r w:rsidRPr="00FC2C72">
        <w:rPr>
          <w:rFonts w:ascii="Arial" w:hAnsi="Arial" w:cs="Arial"/>
          <w:sz w:val="24"/>
          <w:szCs w:val="24"/>
        </w:rPr>
        <w:t xml:space="preserve"> </w:t>
      </w:r>
      <w:proofErr w:type="spellStart"/>
      <w:r w:rsidRPr="00FC2C72">
        <w:rPr>
          <w:rFonts w:ascii="Arial" w:hAnsi="Arial" w:cs="Arial"/>
          <w:sz w:val="24"/>
          <w:szCs w:val="24"/>
        </w:rPr>
        <w:t>tijela</w:t>
      </w:r>
      <w:proofErr w:type="spellEnd"/>
      <w:r w:rsidRPr="00FC2C72">
        <w:rPr>
          <w:rFonts w:ascii="Arial" w:hAnsi="Arial" w:cs="Arial"/>
          <w:sz w:val="24"/>
          <w:szCs w:val="24"/>
        </w:rPr>
        <w:t xml:space="preserve">, </w:t>
      </w:r>
      <w:proofErr w:type="spellStart"/>
      <w:r w:rsidRPr="00FC2C72">
        <w:rPr>
          <w:rFonts w:ascii="Arial" w:hAnsi="Arial" w:cs="Arial"/>
          <w:sz w:val="24"/>
          <w:szCs w:val="24"/>
        </w:rPr>
        <w:t>mimike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glazbe</w:t>
      </w:r>
      <w:proofErr w:type="spellEnd"/>
      <w:r w:rsidRPr="00FC2C72">
        <w:rPr>
          <w:rFonts w:ascii="Arial" w:hAnsi="Arial" w:cs="Arial"/>
          <w:sz w:val="24"/>
          <w:szCs w:val="24"/>
        </w:rPr>
        <w:t>.</w:t>
      </w:r>
    </w:p>
    <w:p w14:paraId="6A2022F5"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Od </w:t>
      </w:r>
      <w:proofErr w:type="spellStart"/>
      <w:r w:rsidRPr="00FC2C72">
        <w:rPr>
          <w:rFonts w:ascii="Arial" w:hAnsi="Arial" w:cs="Arial"/>
          <w:sz w:val="24"/>
          <w:szCs w:val="24"/>
        </w:rPr>
        <w:t>predstavljenih</w:t>
      </w:r>
      <w:proofErr w:type="spellEnd"/>
      <w:r w:rsidRPr="00FC2C72">
        <w:rPr>
          <w:rFonts w:ascii="Arial" w:hAnsi="Arial" w:cs="Arial"/>
          <w:sz w:val="24"/>
          <w:szCs w:val="24"/>
        </w:rPr>
        <w:t xml:space="preserve"> </w:t>
      </w:r>
      <w:proofErr w:type="spellStart"/>
      <w:r w:rsidRPr="00FC2C72">
        <w:rPr>
          <w:rFonts w:ascii="Arial" w:hAnsi="Arial" w:cs="Arial"/>
          <w:sz w:val="24"/>
          <w:szCs w:val="24"/>
        </w:rPr>
        <w:t>metoda</w:t>
      </w:r>
      <w:proofErr w:type="spellEnd"/>
      <w:r w:rsidRPr="00FC2C72">
        <w:rPr>
          <w:rFonts w:ascii="Arial" w:hAnsi="Arial" w:cs="Arial"/>
          <w:sz w:val="24"/>
          <w:szCs w:val="24"/>
        </w:rPr>
        <w:t xml:space="preserve"> </w:t>
      </w:r>
      <w:proofErr w:type="spellStart"/>
      <w:r w:rsidRPr="00FC2C72">
        <w:rPr>
          <w:rFonts w:ascii="Arial" w:hAnsi="Arial" w:cs="Arial"/>
          <w:sz w:val="24"/>
          <w:szCs w:val="24"/>
        </w:rPr>
        <w:t>izabrana</w:t>
      </w:r>
      <w:proofErr w:type="spellEnd"/>
      <w:r w:rsidRPr="00FC2C72">
        <w:rPr>
          <w:rFonts w:ascii="Arial" w:hAnsi="Arial" w:cs="Arial"/>
          <w:sz w:val="24"/>
          <w:szCs w:val="24"/>
        </w:rPr>
        <w:t xml:space="preserve"> je </w:t>
      </w:r>
      <w:proofErr w:type="spellStart"/>
      <w:r w:rsidRPr="00FC2C72">
        <w:rPr>
          <w:rFonts w:ascii="Arial" w:hAnsi="Arial" w:cs="Arial"/>
          <w:sz w:val="24"/>
          <w:szCs w:val="24"/>
        </w:rPr>
        <w:t>metoda</w:t>
      </w:r>
      <w:proofErr w:type="spellEnd"/>
      <w:r w:rsidRPr="00FC2C72">
        <w:rPr>
          <w:rFonts w:ascii="Arial" w:hAnsi="Arial" w:cs="Arial"/>
          <w:sz w:val="24"/>
          <w:szCs w:val="24"/>
        </w:rPr>
        <w:t xml:space="preserve"> </w:t>
      </w:r>
      <w:proofErr w:type="spellStart"/>
      <w:r w:rsidRPr="00FC2C72">
        <w:rPr>
          <w:rFonts w:ascii="Arial" w:hAnsi="Arial" w:cs="Arial"/>
          <w:sz w:val="24"/>
          <w:szCs w:val="24"/>
        </w:rPr>
        <w:t>prepričavanje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priča</w:t>
      </w:r>
      <w:proofErr w:type="spellEnd"/>
      <w:r w:rsidRPr="00FC2C72">
        <w:rPr>
          <w:rFonts w:ascii="Arial" w:hAnsi="Arial" w:cs="Arial"/>
          <w:sz w:val="24"/>
          <w:szCs w:val="24"/>
        </w:rPr>
        <w:t xml:space="preserve"> s </w:t>
      </w:r>
      <w:proofErr w:type="spellStart"/>
      <w:r w:rsidRPr="00FC2C72">
        <w:rPr>
          <w:rFonts w:ascii="Arial" w:hAnsi="Arial" w:cs="Arial"/>
          <w:sz w:val="24"/>
          <w:szCs w:val="24"/>
        </w:rPr>
        <w:t>kamenjem</w:t>
      </w:r>
      <w:proofErr w:type="spellEnd"/>
      <w:r w:rsidRPr="00FC2C72">
        <w:rPr>
          <w:rFonts w:ascii="Arial" w:hAnsi="Arial" w:cs="Arial"/>
          <w:sz w:val="24"/>
          <w:szCs w:val="24"/>
        </w:rPr>
        <w:t xml:space="preserve">, </w:t>
      </w:r>
      <w:proofErr w:type="spellStart"/>
      <w:r w:rsidRPr="00FC2C72">
        <w:rPr>
          <w:rFonts w:ascii="Arial" w:hAnsi="Arial" w:cs="Arial"/>
          <w:sz w:val="24"/>
          <w:szCs w:val="24"/>
        </w:rPr>
        <w:t>koje</w:t>
      </w:r>
      <w:proofErr w:type="spellEnd"/>
      <w:r w:rsidRPr="00FC2C72">
        <w:rPr>
          <w:rFonts w:ascii="Arial" w:hAnsi="Arial" w:cs="Arial"/>
          <w:sz w:val="24"/>
          <w:szCs w:val="24"/>
        </w:rPr>
        <w:t xml:space="preserve"> </w:t>
      </w:r>
      <w:proofErr w:type="spellStart"/>
      <w:r w:rsidRPr="00FC2C72">
        <w:rPr>
          <w:rFonts w:ascii="Arial" w:hAnsi="Arial" w:cs="Arial"/>
          <w:sz w:val="24"/>
          <w:szCs w:val="24"/>
        </w:rPr>
        <w:t>će</w:t>
      </w:r>
      <w:proofErr w:type="spellEnd"/>
      <w:r w:rsidRPr="00FC2C72">
        <w:rPr>
          <w:rFonts w:ascii="Arial" w:hAnsi="Arial" w:cs="Arial"/>
          <w:sz w:val="24"/>
          <w:szCs w:val="24"/>
        </w:rPr>
        <w:t xml:space="preserve"> </w:t>
      </w:r>
      <w:proofErr w:type="spellStart"/>
      <w:r w:rsidRPr="00FC2C72">
        <w:rPr>
          <w:rFonts w:ascii="Arial" w:hAnsi="Arial" w:cs="Arial"/>
          <w:sz w:val="24"/>
          <w:szCs w:val="24"/>
        </w:rPr>
        <w:t>partneri</w:t>
      </w:r>
      <w:proofErr w:type="spellEnd"/>
      <w:r w:rsidRPr="00FC2C72">
        <w:rPr>
          <w:rFonts w:ascii="Arial" w:hAnsi="Arial" w:cs="Arial"/>
          <w:sz w:val="24"/>
          <w:szCs w:val="24"/>
        </w:rPr>
        <w:t xml:space="preserve"> </w:t>
      </w:r>
      <w:proofErr w:type="spellStart"/>
      <w:r w:rsidRPr="00FC2C72">
        <w:rPr>
          <w:rFonts w:ascii="Arial" w:hAnsi="Arial" w:cs="Arial"/>
          <w:sz w:val="24"/>
          <w:szCs w:val="24"/>
        </w:rPr>
        <w:t>testirati</w:t>
      </w:r>
      <w:proofErr w:type="spellEnd"/>
      <w:r w:rsidRPr="00FC2C72">
        <w:rPr>
          <w:rFonts w:ascii="Arial" w:hAnsi="Arial" w:cs="Arial"/>
          <w:sz w:val="24"/>
          <w:szCs w:val="24"/>
        </w:rPr>
        <w:t xml:space="preserve"> u </w:t>
      </w:r>
      <w:proofErr w:type="spellStart"/>
      <w:r w:rsidRPr="00FC2C72">
        <w:rPr>
          <w:rFonts w:ascii="Arial" w:hAnsi="Arial" w:cs="Arial"/>
          <w:sz w:val="24"/>
          <w:szCs w:val="24"/>
        </w:rPr>
        <w:t>svojim</w:t>
      </w:r>
      <w:proofErr w:type="spellEnd"/>
      <w:r w:rsidRPr="00FC2C72">
        <w:rPr>
          <w:rFonts w:ascii="Arial" w:hAnsi="Arial" w:cs="Arial"/>
          <w:sz w:val="24"/>
          <w:szCs w:val="24"/>
        </w:rPr>
        <w:t xml:space="preserve"> </w:t>
      </w:r>
      <w:proofErr w:type="spellStart"/>
      <w:r w:rsidRPr="00FC2C72">
        <w:rPr>
          <w:rFonts w:ascii="Arial" w:hAnsi="Arial" w:cs="Arial"/>
          <w:sz w:val="24"/>
          <w:szCs w:val="24"/>
        </w:rPr>
        <w:t>matičnim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w:t>
      </w:r>
      <w:r w:rsidRPr="00FC2C72">
        <w:rPr>
          <w:rFonts w:ascii="Arial" w:hAnsi="Arial" w:cs="Arial"/>
          <w:sz w:val="24"/>
          <w:szCs w:val="24"/>
        </w:rPr>
        <w:br/>
        <w:t xml:space="preserve">U </w:t>
      </w:r>
      <w:proofErr w:type="spellStart"/>
      <w:r w:rsidRPr="00FC2C72">
        <w:rPr>
          <w:rFonts w:ascii="Arial" w:hAnsi="Arial" w:cs="Arial"/>
          <w:sz w:val="24"/>
          <w:szCs w:val="24"/>
        </w:rPr>
        <w:t>nastavku</w:t>
      </w:r>
      <w:proofErr w:type="spellEnd"/>
      <w:r w:rsidRPr="00FC2C72">
        <w:rPr>
          <w:rFonts w:ascii="Arial" w:hAnsi="Arial" w:cs="Arial"/>
          <w:sz w:val="24"/>
          <w:szCs w:val="24"/>
        </w:rPr>
        <w:t xml:space="preserve"> program </w:t>
      </w:r>
      <w:proofErr w:type="spellStart"/>
      <w:r w:rsidRPr="00FC2C72">
        <w:rPr>
          <w:rFonts w:ascii="Arial" w:hAnsi="Arial" w:cs="Arial"/>
          <w:sz w:val="24"/>
          <w:szCs w:val="24"/>
        </w:rPr>
        <w:t>trodnevnog</w:t>
      </w:r>
      <w:proofErr w:type="spellEnd"/>
      <w:r w:rsidRPr="00FC2C72">
        <w:rPr>
          <w:rFonts w:ascii="Arial" w:hAnsi="Arial" w:cs="Arial"/>
          <w:sz w:val="24"/>
          <w:szCs w:val="24"/>
        </w:rPr>
        <w:t xml:space="preserve"> </w:t>
      </w:r>
      <w:proofErr w:type="spellStart"/>
      <w:r w:rsidRPr="00FC2C72">
        <w:rPr>
          <w:rFonts w:ascii="Arial" w:hAnsi="Arial" w:cs="Arial"/>
          <w:sz w:val="24"/>
          <w:szCs w:val="24"/>
        </w:rPr>
        <w:t>seminara</w:t>
      </w:r>
      <w:proofErr w:type="spellEnd"/>
      <w:r w:rsidRPr="00FC2C72">
        <w:rPr>
          <w:rFonts w:ascii="Arial" w:hAnsi="Arial" w:cs="Arial"/>
          <w:sz w:val="24"/>
          <w:szCs w:val="24"/>
        </w:rPr>
        <w:t xml:space="preserve"> u </w:t>
      </w:r>
      <w:proofErr w:type="spellStart"/>
      <w:r w:rsidRPr="00FC2C72">
        <w:rPr>
          <w:rFonts w:ascii="Arial" w:hAnsi="Arial" w:cs="Arial"/>
          <w:sz w:val="24"/>
          <w:szCs w:val="24"/>
        </w:rPr>
        <w:t>Brtonigli</w:t>
      </w:r>
      <w:proofErr w:type="spellEnd"/>
      <w:r w:rsidRPr="00FC2C72">
        <w:rPr>
          <w:rFonts w:ascii="Arial" w:hAnsi="Arial" w:cs="Arial"/>
          <w:sz w:val="24"/>
          <w:szCs w:val="24"/>
        </w:rPr>
        <w:t>:</w:t>
      </w:r>
    </w:p>
    <w:p w14:paraId="6DEA06F0"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19/9/2022 PONEDJELJAK</w:t>
      </w:r>
    </w:p>
    <w:p w14:paraId="461921A5"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Dolazak</w:t>
      </w:r>
      <w:proofErr w:type="spellEnd"/>
      <w:r w:rsidRPr="00FC2C72">
        <w:rPr>
          <w:rFonts w:ascii="Arial" w:hAnsi="Arial" w:cs="Arial"/>
          <w:sz w:val="24"/>
          <w:szCs w:val="24"/>
        </w:rPr>
        <w:t xml:space="preserve"> u </w:t>
      </w:r>
      <w:proofErr w:type="spellStart"/>
      <w:r w:rsidRPr="00FC2C72">
        <w:rPr>
          <w:rFonts w:ascii="Arial" w:hAnsi="Arial" w:cs="Arial"/>
          <w:sz w:val="24"/>
          <w:szCs w:val="24"/>
        </w:rPr>
        <w:t>Hrvatsku</w:t>
      </w:r>
      <w:proofErr w:type="spellEnd"/>
      <w:r w:rsidRPr="00FC2C72">
        <w:rPr>
          <w:rFonts w:ascii="Arial" w:hAnsi="Arial" w:cs="Arial"/>
          <w:sz w:val="24"/>
          <w:szCs w:val="24"/>
        </w:rPr>
        <w:t xml:space="preserve"> </w:t>
      </w:r>
      <w:proofErr w:type="spellStart"/>
      <w:r w:rsidRPr="00FC2C72">
        <w:rPr>
          <w:rFonts w:ascii="Arial" w:hAnsi="Arial" w:cs="Arial"/>
          <w:sz w:val="24"/>
          <w:szCs w:val="24"/>
        </w:rPr>
        <w:t>svih</w:t>
      </w:r>
      <w:proofErr w:type="spellEnd"/>
      <w:r w:rsidRPr="00FC2C72">
        <w:rPr>
          <w:rFonts w:ascii="Arial" w:hAnsi="Arial" w:cs="Arial"/>
          <w:sz w:val="24"/>
          <w:szCs w:val="24"/>
        </w:rPr>
        <w:t xml:space="preserve"> </w:t>
      </w:r>
      <w:proofErr w:type="spellStart"/>
      <w:r w:rsidRPr="00FC2C72">
        <w:rPr>
          <w:rFonts w:ascii="Arial" w:hAnsi="Arial" w:cs="Arial"/>
          <w:sz w:val="24"/>
          <w:szCs w:val="24"/>
        </w:rPr>
        <w:t>sudionika</w:t>
      </w:r>
      <w:proofErr w:type="spellEnd"/>
    </w:p>
    <w:p w14:paraId="4D2C858A"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20/9/2022 UTORAK: „</w:t>
      </w:r>
      <w:proofErr w:type="gramStart"/>
      <w:r w:rsidRPr="00FC2C72">
        <w:rPr>
          <w:rFonts w:ascii="Arial" w:hAnsi="Arial" w:cs="Arial"/>
          <w:b/>
          <w:sz w:val="24"/>
          <w:szCs w:val="24"/>
        </w:rPr>
        <w:t>SLIKOPRIČA“</w:t>
      </w:r>
      <w:proofErr w:type="gramEnd"/>
      <w:r w:rsidRPr="00FC2C72">
        <w:rPr>
          <w:rFonts w:ascii="Arial" w:hAnsi="Arial" w:cs="Arial"/>
          <w:b/>
          <w:sz w:val="24"/>
          <w:szCs w:val="24"/>
        </w:rPr>
        <w:br/>
      </w:r>
    </w:p>
    <w:p w14:paraId="400BEDBA" w14:textId="77777777" w:rsidR="00621CD4" w:rsidRPr="00FC2C72" w:rsidRDefault="00621CD4" w:rsidP="00621CD4">
      <w:pPr>
        <w:rPr>
          <w:rFonts w:ascii="Arial" w:hAnsi="Arial" w:cs="Arial"/>
          <w:sz w:val="24"/>
          <w:szCs w:val="24"/>
        </w:rPr>
      </w:pPr>
      <w:r w:rsidRPr="00FC2C72">
        <w:rPr>
          <w:rFonts w:ascii="Arial" w:hAnsi="Arial" w:cs="Arial"/>
          <w:sz w:val="24"/>
          <w:szCs w:val="24"/>
        </w:rPr>
        <w:t>9:00-9:30</w:t>
      </w:r>
      <w:r w:rsidRPr="00FC2C72">
        <w:rPr>
          <w:rFonts w:ascii="Arial" w:hAnsi="Arial" w:cs="Arial"/>
          <w:sz w:val="24"/>
          <w:szCs w:val="24"/>
        </w:rPr>
        <w:tab/>
        <w:t xml:space="preserve">Welcome to Brtonigla- Verteneglio, </w:t>
      </w:r>
      <w:proofErr w:type="spellStart"/>
      <w:r w:rsidRPr="00FC2C72">
        <w:rPr>
          <w:rFonts w:ascii="Arial" w:hAnsi="Arial" w:cs="Arial"/>
          <w:sz w:val="24"/>
          <w:szCs w:val="24"/>
        </w:rPr>
        <w:t>pozdrav</w:t>
      </w:r>
      <w:proofErr w:type="spellEnd"/>
      <w:r w:rsidRPr="00FC2C72">
        <w:rPr>
          <w:rFonts w:ascii="Arial" w:hAnsi="Arial" w:cs="Arial"/>
          <w:sz w:val="24"/>
          <w:szCs w:val="24"/>
        </w:rPr>
        <w:t xml:space="preserve"> </w:t>
      </w:r>
      <w:proofErr w:type="spellStart"/>
      <w:r w:rsidRPr="00FC2C72">
        <w:rPr>
          <w:rFonts w:ascii="Arial" w:hAnsi="Arial" w:cs="Arial"/>
          <w:sz w:val="24"/>
          <w:szCs w:val="24"/>
        </w:rPr>
        <w:t>načelnika</w:t>
      </w:r>
      <w:proofErr w:type="spellEnd"/>
      <w:r w:rsidRPr="00FC2C72">
        <w:rPr>
          <w:rFonts w:ascii="Arial" w:hAnsi="Arial" w:cs="Arial"/>
          <w:sz w:val="24"/>
          <w:szCs w:val="24"/>
        </w:rPr>
        <w:t xml:space="preserve"> </w:t>
      </w:r>
      <w:proofErr w:type="spellStart"/>
      <w:r w:rsidRPr="00FC2C72">
        <w:rPr>
          <w:rFonts w:ascii="Arial" w:hAnsi="Arial" w:cs="Arial"/>
          <w:sz w:val="24"/>
          <w:szCs w:val="24"/>
        </w:rPr>
        <w:t>Neša</w:t>
      </w:r>
      <w:proofErr w:type="spellEnd"/>
      <w:r w:rsidRPr="00FC2C72">
        <w:rPr>
          <w:rFonts w:ascii="Arial" w:hAnsi="Arial" w:cs="Arial"/>
          <w:sz w:val="24"/>
          <w:szCs w:val="24"/>
        </w:rPr>
        <w:t xml:space="preserve"> Sinožić</w:t>
      </w:r>
    </w:p>
    <w:p w14:paraId="24ABD64F" w14:textId="77777777" w:rsidR="00621CD4" w:rsidRPr="00FC2C72" w:rsidRDefault="00621CD4" w:rsidP="00621CD4">
      <w:pPr>
        <w:ind w:left="1416"/>
        <w:rPr>
          <w:rFonts w:ascii="Arial" w:hAnsi="Arial" w:cs="Arial"/>
          <w:sz w:val="24"/>
          <w:szCs w:val="24"/>
          <w:lang w:val="it-IT"/>
        </w:rPr>
      </w:pP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seminara</w:t>
      </w:r>
      <w:proofErr w:type="spellEnd"/>
    </w:p>
    <w:p w14:paraId="6F495117"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9:30-9:45</w:t>
      </w:r>
      <w:r w:rsidRPr="00FC2C72">
        <w:rPr>
          <w:rFonts w:ascii="Arial" w:hAnsi="Arial" w:cs="Arial"/>
          <w:sz w:val="24"/>
          <w:szCs w:val="24"/>
          <w:lang w:val="it-IT"/>
        </w:rPr>
        <w:tab/>
      </w:r>
      <w:proofErr w:type="spellStart"/>
      <w:r w:rsidRPr="00FC2C72">
        <w:rPr>
          <w:rFonts w:ascii="Arial" w:hAnsi="Arial" w:cs="Arial"/>
          <w:sz w:val="24"/>
          <w:szCs w:val="24"/>
          <w:lang w:val="it-IT"/>
        </w:rPr>
        <w:t>Predškolski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sustav</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Hrvatskoj</w:t>
      </w:r>
      <w:proofErr w:type="spellEnd"/>
    </w:p>
    <w:p w14:paraId="6AB8C8A1"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9:45-10:00</w:t>
      </w:r>
      <w:r w:rsidRPr="00FC2C72">
        <w:rPr>
          <w:rFonts w:ascii="Arial" w:hAnsi="Arial" w:cs="Arial"/>
          <w:sz w:val="24"/>
          <w:szCs w:val="24"/>
          <w:lang w:val="it-IT"/>
        </w:rPr>
        <w:tab/>
      </w:r>
      <w:proofErr w:type="spellStart"/>
      <w:r w:rsidRPr="00FC2C72">
        <w:rPr>
          <w:rFonts w:ascii="Arial" w:hAnsi="Arial" w:cs="Arial"/>
          <w:sz w:val="24"/>
          <w:szCs w:val="24"/>
          <w:lang w:val="it-IT"/>
        </w:rPr>
        <w:t>Obilazak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p>
    <w:p w14:paraId="4DF5AA45"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10:00-10:15</w:t>
      </w:r>
      <w:r w:rsidRPr="00FC2C72">
        <w:rPr>
          <w:rFonts w:ascii="Arial" w:hAnsi="Arial" w:cs="Arial"/>
          <w:sz w:val="24"/>
          <w:szCs w:val="24"/>
          <w:lang w:val="it-IT"/>
        </w:rPr>
        <w:tab/>
      </w:r>
      <w:proofErr w:type="spellStart"/>
      <w:r w:rsidRPr="00FC2C72">
        <w:rPr>
          <w:rFonts w:ascii="Arial" w:hAnsi="Arial" w:cs="Arial"/>
          <w:sz w:val="24"/>
          <w:szCs w:val="24"/>
          <w:lang w:val="it-IT"/>
        </w:rPr>
        <w:t>Naš</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organizacije</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naše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p>
    <w:p w14:paraId="6491F47A"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10:15-10:45</w:t>
      </w:r>
      <w:r w:rsidRPr="00FC2C72">
        <w:rPr>
          <w:rFonts w:ascii="Arial" w:hAnsi="Arial" w:cs="Arial"/>
          <w:sz w:val="24"/>
          <w:szCs w:val="24"/>
          <w:lang w:val="it-IT"/>
        </w:rPr>
        <w:tab/>
      </w:r>
      <w:proofErr w:type="spellStart"/>
      <w:r w:rsidRPr="00FC2C72">
        <w:rPr>
          <w:rFonts w:ascii="Arial" w:hAnsi="Arial" w:cs="Arial"/>
          <w:sz w:val="24"/>
          <w:szCs w:val="24"/>
          <w:lang w:val="it-IT"/>
        </w:rPr>
        <w:t>Posjeta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tipičan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w:t>
      </w:r>
    </w:p>
    <w:p w14:paraId="4E5CDD3D"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11:00-11: 30</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5BA03CBC"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11:30-12:30</w:t>
      </w:r>
      <w:r w:rsidRPr="00FC2C72">
        <w:rPr>
          <w:rFonts w:ascii="Arial" w:hAnsi="Arial" w:cs="Arial"/>
          <w:sz w:val="24"/>
          <w:szCs w:val="24"/>
          <w:lang w:val="it-IT"/>
        </w:rPr>
        <w:tab/>
        <w:t>„</w:t>
      </w:r>
      <w:proofErr w:type="spellStart"/>
      <w:proofErr w:type="gramStart"/>
      <w:r w:rsidRPr="00FC2C72">
        <w:rPr>
          <w:rFonts w:ascii="Arial" w:hAnsi="Arial" w:cs="Arial"/>
          <w:sz w:val="24"/>
          <w:szCs w:val="24"/>
          <w:lang w:val="it-IT"/>
        </w:rPr>
        <w:t>Slikopriče</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w:t>
      </w:r>
    </w:p>
    <w:p w14:paraId="2D46CE64" w14:textId="77777777" w:rsidR="00621CD4" w:rsidRPr="00FC2C72" w:rsidRDefault="00621CD4" w:rsidP="00621CD4">
      <w:pPr>
        <w:rPr>
          <w:rFonts w:ascii="Arial" w:hAnsi="Arial" w:cs="Arial"/>
          <w:sz w:val="24"/>
          <w:szCs w:val="24"/>
          <w:lang w:val="it-IT"/>
        </w:rPr>
      </w:pP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Koku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pandemije</w:t>
      </w:r>
      <w:proofErr w:type="spellEnd"/>
      <w:r w:rsidRPr="00FC2C72">
        <w:rPr>
          <w:rFonts w:ascii="Arial" w:hAnsi="Arial" w:cs="Arial"/>
          <w:sz w:val="24"/>
          <w:szCs w:val="24"/>
          <w:lang w:val="it-IT"/>
        </w:rPr>
        <w:t>)</w:t>
      </w:r>
    </w:p>
    <w:p w14:paraId="1068A0DB" w14:textId="77777777" w:rsidR="00621CD4" w:rsidRPr="00FC2C72" w:rsidRDefault="00621CD4" w:rsidP="00621CD4">
      <w:pPr>
        <w:rPr>
          <w:rFonts w:ascii="Arial" w:hAnsi="Arial" w:cs="Arial"/>
          <w:sz w:val="24"/>
          <w:szCs w:val="24"/>
          <w:lang w:val="it-IT"/>
        </w:rPr>
      </w:pPr>
      <w:proofErr w:type="spellStart"/>
      <w:r w:rsidRPr="00FC2C72">
        <w:rPr>
          <w:rFonts w:ascii="Arial" w:hAnsi="Arial" w:cs="Arial"/>
          <w:sz w:val="24"/>
          <w:szCs w:val="24"/>
          <w:lang w:val="it-IT"/>
        </w:rPr>
        <w:t>Slikopriče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jaslicama</w:t>
      </w:r>
      <w:proofErr w:type="spellEnd"/>
      <w:r w:rsidRPr="00FC2C72">
        <w:rPr>
          <w:rFonts w:ascii="Arial" w:hAnsi="Arial" w:cs="Arial"/>
          <w:sz w:val="24"/>
          <w:szCs w:val="24"/>
          <w:lang w:val="it-IT"/>
        </w:rPr>
        <w:t xml:space="preserve"> (12-24 </w:t>
      </w:r>
      <w:proofErr w:type="spellStart"/>
      <w:r w:rsidRPr="00FC2C72">
        <w:rPr>
          <w:rFonts w:ascii="Arial" w:hAnsi="Arial" w:cs="Arial"/>
          <w:sz w:val="24"/>
          <w:szCs w:val="24"/>
          <w:lang w:val="it-IT"/>
        </w:rPr>
        <w:t>mjeseci</w:t>
      </w:r>
      <w:proofErr w:type="spellEnd"/>
      <w:r w:rsidRPr="00FC2C72">
        <w:rPr>
          <w:rFonts w:ascii="Arial" w:hAnsi="Arial" w:cs="Arial"/>
          <w:sz w:val="24"/>
          <w:szCs w:val="24"/>
          <w:lang w:val="it-IT"/>
        </w:rPr>
        <w:t>)</w:t>
      </w:r>
    </w:p>
    <w:p w14:paraId="18EFB2D3" w14:textId="77777777" w:rsidR="00621CD4" w:rsidRPr="00FC2C72" w:rsidRDefault="00621CD4" w:rsidP="00621CD4">
      <w:pPr>
        <w:rPr>
          <w:rFonts w:ascii="Arial" w:hAnsi="Arial" w:cs="Arial"/>
          <w:sz w:val="24"/>
          <w:szCs w:val="24"/>
          <w:lang w:val="it-IT"/>
        </w:rPr>
      </w:pPr>
      <w:proofErr w:type="spellStart"/>
      <w:r w:rsidRPr="00FC2C72">
        <w:rPr>
          <w:rFonts w:ascii="Arial" w:hAnsi="Arial" w:cs="Arial"/>
          <w:sz w:val="24"/>
          <w:szCs w:val="24"/>
          <w:lang w:val="it-IT"/>
        </w:rPr>
        <w:t>Slikoprič</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malom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djecom</w:t>
      </w:r>
      <w:proofErr w:type="spellEnd"/>
      <w:r w:rsidRPr="00FC2C72">
        <w:rPr>
          <w:rFonts w:ascii="Arial" w:hAnsi="Arial" w:cs="Arial"/>
          <w:sz w:val="24"/>
          <w:szCs w:val="24"/>
          <w:lang w:val="it-IT"/>
        </w:rPr>
        <w:t xml:space="preserve"> (2-3 godine)</w:t>
      </w:r>
    </w:p>
    <w:p w14:paraId="3EAC0425" w14:textId="77777777" w:rsidR="00621CD4" w:rsidRPr="00FC2C72" w:rsidRDefault="00621CD4" w:rsidP="00621CD4">
      <w:pPr>
        <w:rPr>
          <w:rFonts w:ascii="Arial" w:hAnsi="Arial" w:cs="Arial"/>
          <w:sz w:val="24"/>
          <w:szCs w:val="24"/>
        </w:rPr>
      </w:pPr>
      <w:proofErr w:type="spellStart"/>
      <w:r w:rsidRPr="00FC2C72">
        <w:rPr>
          <w:rFonts w:ascii="Arial" w:hAnsi="Arial" w:cs="Arial"/>
          <w:sz w:val="24"/>
          <w:szCs w:val="24"/>
        </w:rPr>
        <w:t>Slikopriče</w:t>
      </w:r>
      <w:proofErr w:type="spellEnd"/>
      <w:r w:rsidRPr="00FC2C72">
        <w:rPr>
          <w:rFonts w:ascii="Arial" w:hAnsi="Arial" w:cs="Arial"/>
          <w:sz w:val="24"/>
          <w:szCs w:val="24"/>
        </w:rPr>
        <w:t xml:space="preserve"> s </w:t>
      </w:r>
      <w:proofErr w:type="spellStart"/>
      <w:r w:rsidRPr="00FC2C72">
        <w:rPr>
          <w:rFonts w:ascii="Arial" w:hAnsi="Arial" w:cs="Arial"/>
          <w:sz w:val="24"/>
          <w:szCs w:val="24"/>
        </w:rPr>
        <w:t>vrtićkom</w:t>
      </w:r>
      <w:proofErr w:type="spellEnd"/>
      <w:r w:rsidRPr="00FC2C72">
        <w:rPr>
          <w:rFonts w:ascii="Arial" w:hAnsi="Arial" w:cs="Arial"/>
          <w:sz w:val="24"/>
          <w:szCs w:val="24"/>
        </w:rPr>
        <w:t xml:space="preserve">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(3.5-6 </w:t>
      </w:r>
      <w:proofErr w:type="spellStart"/>
      <w:r w:rsidRPr="00FC2C72">
        <w:rPr>
          <w:rFonts w:ascii="Arial" w:hAnsi="Arial" w:cs="Arial"/>
          <w:sz w:val="24"/>
          <w:szCs w:val="24"/>
        </w:rPr>
        <w:t>godine</w:t>
      </w:r>
      <w:proofErr w:type="spellEnd"/>
      <w:r w:rsidRPr="00FC2C72">
        <w:rPr>
          <w:rFonts w:ascii="Arial" w:hAnsi="Arial" w:cs="Arial"/>
          <w:sz w:val="24"/>
          <w:szCs w:val="24"/>
        </w:rPr>
        <w:t>)</w:t>
      </w:r>
    </w:p>
    <w:p w14:paraId="6827E1D2"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12:30-13:30</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w:t>
      </w:r>
    </w:p>
    <w:p w14:paraId="5D0F2215"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13:30-15:00</w:t>
      </w:r>
      <w:r w:rsidRPr="00FC2C72">
        <w:rPr>
          <w:rFonts w:ascii="Arial" w:hAnsi="Arial" w:cs="Arial"/>
          <w:sz w:val="24"/>
          <w:szCs w:val="24"/>
          <w:lang w:val="it-IT"/>
        </w:rPr>
        <w:tab/>
        <w:t xml:space="preserve">Radionica i </w:t>
      </w:r>
      <w:proofErr w:type="spellStart"/>
      <w:r w:rsidRPr="00FC2C72">
        <w:rPr>
          <w:rFonts w:ascii="Arial" w:hAnsi="Arial" w:cs="Arial"/>
          <w:sz w:val="24"/>
          <w:szCs w:val="24"/>
          <w:lang w:val="it-IT"/>
        </w:rPr>
        <w:t>rasprava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otvorenom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Karigador</w:t>
      </w:r>
      <w:proofErr w:type="spellEnd"/>
    </w:p>
    <w:p w14:paraId="289B75F1" w14:textId="77777777" w:rsidR="00621CD4" w:rsidRPr="00FC2C72" w:rsidRDefault="00621CD4" w:rsidP="00621CD4">
      <w:pPr>
        <w:rPr>
          <w:rFonts w:ascii="Arial" w:hAnsi="Arial" w:cs="Arial"/>
          <w:sz w:val="24"/>
          <w:szCs w:val="24"/>
          <w:lang w:val="it-IT"/>
        </w:rPr>
      </w:pPr>
      <w:proofErr w:type="spellStart"/>
      <w:r w:rsidRPr="00FC2C72">
        <w:rPr>
          <w:rFonts w:ascii="Arial" w:hAnsi="Arial" w:cs="Arial"/>
          <w:sz w:val="24"/>
          <w:szCs w:val="24"/>
          <w:lang w:val="it-IT"/>
        </w:rPr>
        <w:t>Korištenje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osjetila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prirodnih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obogaćivanje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rječnika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pripovjedačkih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vještina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p>
    <w:p w14:paraId="6F08711F" w14:textId="77777777" w:rsidR="00621CD4" w:rsidRPr="00FC2C72" w:rsidRDefault="00621CD4" w:rsidP="00621CD4">
      <w:pPr>
        <w:rPr>
          <w:rFonts w:ascii="Arial" w:hAnsi="Arial" w:cs="Arial"/>
          <w:sz w:val="24"/>
          <w:szCs w:val="24"/>
          <w:lang w:val="it-IT"/>
        </w:rPr>
      </w:pPr>
    </w:p>
    <w:p w14:paraId="31E8928C"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21/9/2022 SRIJEDA: PRIRODNI MATERIJALI</w:t>
      </w:r>
    </w:p>
    <w:p w14:paraId="424AC812"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9:00-9:30</w:t>
      </w:r>
      <w:r w:rsidRPr="00FC2C72">
        <w:rPr>
          <w:rFonts w:ascii="Arial" w:hAnsi="Arial" w:cs="Arial"/>
          <w:sz w:val="24"/>
          <w:szCs w:val="24"/>
          <w:lang w:val="it-IT"/>
        </w:rPr>
        <w:tab/>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preškolskom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recikliranje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p>
    <w:p w14:paraId="49EA31C1"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9:30-10:15</w:t>
      </w:r>
      <w:r w:rsidRPr="00FC2C72">
        <w:rPr>
          <w:rFonts w:ascii="Arial" w:hAnsi="Arial" w:cs="Arial"/>
          <w:sz w:val="24"/>
          <w:szCs w:val="24"/>
          <w:lang w:val="it-IT"/>
        </w:rPr>
        <w:tab/>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kamenjem</w:t>
      </w:r>
      <w:proofErr w:type="spellEnd"/>
      <w:r w:rsidRPr="00FC2C72">
        <w:rPr>
          <w:rFonts w:ascii="Arial" w:hAnsi="Arial" w:cs="Arial"/>
          <w:sz w:val="24"/>
          <w:szCs w:val="24"/>
          <w:lang w:val="it-IT"/>
        </w:rPr>
        <w:t xml:space="preserve"> </w:t>
      </w:r>
    </w:p>
    <w:p w14:paraId="3883A370"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 xml:space="preserve">10:15-10:45 </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2D21CFDD"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10:45-11:20</w:t>
      </w:r>
      <w:r w:rsidRPr="00FC2C72">
        <w:rPr>
          <w:rFonts w:ascii="Arial" w:hAnsi="Arial" w:cs="Arial"/>
          <w:sz w:val="24"/>
          <w:szCs w:val="24"/>
          <w:lang w:val="it-IT"/>
        </w:rPr>
        <w:tab/>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alat</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izražavanje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emocija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poticanje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pripovijedanja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naracije</w:t>
      </w:r>
      <w:proofErr w:type="spellEnd"/>
      <w:r w:rsidRPr="00FC2C72">
        <w:rPr>
          <w:rFonts w:ascii="Arial" w:hAnsi="Arial" w:cs="Arial"/>
          <w:sz w:val="24"/>
          <w:szCs w:val="24"/>
          <w:lang w:val="it-IT"/>
        </w:rPr>
        <w:t xml:space="preserve"> </w:t>
      </w:r>
    </w:p>
    <w:p w14:paraId="05301267"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11.20-12:30</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prirodni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izražavanje</w:t>
      </w:r>
      <w:proofErr w:type="spellEnd"/>
      <w:r w:rsidRPr="00FC2C72">
        <w:rPr>
          <w:rFonts w:ascii="Arial" w:hAnsi="Arial" w:cs="Arial"/>
          <w:sz w:val="24"/>
          <w:szCs w:val="24"/>
          <w:lang w:val="it-IT"/>
        </w:rPr>
        <w:t xml:space="preserve"> </w:t>
      </w:r>
    </w:p>
    <w:p w14:paraId="203EA6FA"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12:30-13:30</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w:t>
      </w:r>
    </w:p>
    <w:p w14:paraId="1E988915" w14:textId="77777777" w:rsidR="00621CD4" w:rsidRPr="00FC2C72" w:rsidRDefault="00621CD4" w:rsidP="00621CD4">
      <w:pPr>
        <w:rPr>
          <w:rFonts w:ascii="Arial" w:hAnsi="Arial" w:cs="Arial"/>
          <w:sz w:val="24"/>
          <w:szCs w:val="24"/>
          <w:lang w:val="it-IT"/>
        </w:rPr>
      </w:pPr>
      <w:r w:rsidRPr="00FC2C72">
        <w:rPr>
          <w:rFonts w:ascii="Arial" w:hAnsi="Arial" w:cs="Arial"/>
          <w:sz w:val="24"/>
          <w:szCs w:val="24"/>
          <w:lang w:val="it-IT"/>
        </w:rPr>
        <w:t>13:30-14:00</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pokret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glazba</w:t>
      </w:r>
      <w:proofErr w:type="spellEnd"/>
    </w:p>
    <w:p w14:paraId="5CCFB050" w14:textId="77777777" w:rsidR="00621CD4"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19:00</w:t>
      </w:r>
      <w:r w:rsidRPr="00FC2C72">
        <w:rPr>
          <w:rFonts w:ascii="Arial" w:hAnsi="Arial" w:cs="Arial"/>
          <w:sz w:val="24"/>
          <w:szCs w:val="24"/>
          <w:lang w:val="it-IT"/>
        </w:rPr>
        <w:tab/>
      </w:r>
      <w:r w:rsidRPr="00FC2C72">
        <w:rPr>
          <w:rFonts w:ascii="Arial" w:hAnsi="Arial" w:cs="Arial"/>
          <w:sz w:val="24"/>
          <w:szCs w:val="24"/>
          <w:lang w:val="it-IT"/>
        </w:rPr>
        <w:tab/>
      </w:r>
      <w:proofErr w:type="spellStart"/>
      <w:r w:rsidRPr="00FC2C72">
        <w:rPr>
          <w:rFonts w:ascii="Arial" w:hAnsi="Arial" w:cs="Arial"/>
          <w:sz w:val="24"/>
          <w:szCs w:val="24"/>
          <w:lang w:val="it-IT"/>
        </w:rPr>
        <w:t>Zajednička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večera</w:t>
      </w:r>
      <w:proofErr w:type="spellEnd"/>
    </w:p>
    <w:p w14:paraId="528AD763" w14:textId="77777777" w:rsidR="00FC2C72" w:rsidRPr="00FC2C72" w:rsidRDefault="00FC2C72" w:rsidP="00621CD4">
      <w:pPr>
        <w:spacing w:line="276" w:lineRule="auto"/>
        <w:rPr>
          <w:rFonts w:ascii="Arial" w:hAnsi="Arial" w:cs="Arial"/>
          <w:sz w:val="24"/>
          <w:szCs w:val="24"/>
          <w:lang w:val="it-IT"/>
        </w:rPr>
      </w:pPr>
    </w:p>
    <w:p w14:paraId="26ABC40E"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22/9/2022 ČETVRTAK: OUTDOOR I RODITELJI</w:t>
      </w:r>
    </w:p>
    <w:p w14:paraId="268D2282"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9:00-9:30</w:t>
      </w:r>
      <w:r w:rsidRPr="00FC2C72">
        <w:rPr>
          <w:rFonts w:ascii="Arial" w:hAnsi="Arial" w:cs="Arial"/>
          <w:sz w:val="24"/>
          <w:szCs w:val="24"/>
          <w:lang w:val="it-IT"/>
        </w:rPr>
        <w:tab/>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Čitam-</w:t>
      </w:r>
      <w:proofErr w:type="gramStart"/>
      <w:r w:rsidRPr="00FC2C72">
        <w:rPr>
          <w:rFonts w:ascii="Arial" w:hAnsi="Arial" w:cs="Arial"/>
          <w:sz w:val="24"/>
          <w:szCs w:val="24"/>
          <w:lang w:val="it-IT"/>
        </w:rPr>
        <w:t>čitaš</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
    <w:p w14:paraId="0F718B67"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9:30-10:30</w:t>
      </w:r>
      <w:r w:rsidRPr="00FC2C72">
        <w:rPr>
          <w:rFonts w:ascii="Arial" w:hAnsi="Arial" w:cs="Arial"/>
          <w:sz w:val="24"/>
          <w:szCs w:val="24"/>
          <w:lang w:val="it-IT"/>
        </w:rPr>
        <w:tab/>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dvorcu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priče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mašta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gostima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w:t>
      </w:r>
    </w:p>
    <w:p w14:paraId="11FDAE69"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10:30-11:00</w:t>
      </w:r>
      <w:r w:rsidRPr="00FC2C72">
        <w:rPr>
          <w:rFonts w:ascii="Arial" w:hAnsi="Arial" w:cs="Arial"/>
          <w:sz w:val="24"/>
          <w:szCs w:val="24"/>
          <w:lang w:val="it-IT"/>
        </w:rPr>
        <w:tab/>
      </w:r>
      <w:proofErr w:type="spellStart"/>
      <w:r w:rsidRPr="00FC2C72">
        <w:rPr>
          <w:rFonts w:ascii="Arial" w:hAnsi="Arial" w:cs="Arial"/>
          <w:sz w:val="24"/>
          <w:szCs w:val="24"/>
          <w:lang w:val="it-IT"/>
        </w:rPr>
        <w:t>pauza</w:t>
      </w:r>
      <w:proofErr w:type="spellEnd"/>
    </w:p>
    <w:p w14:paraId="4C18AA4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11:00-12:00</w:t>
      </w:r>
      <w:r w:rsidRPr="00FC2C72">
        <w:rPr>
          <w:rFonts w:ascii="Arial" w:hAnsi="Arial" w:cs="Arial"/>
          <w:sz w:val="24"/>
          <w:szCs w:val="24"/>
          <w:lang w:val="it-IT"/>
        </w:rPr>
        <w:tab/>
      </w:r>
      <w:proofErr w:type="spellStart"/>
      <w:r w:rsidRPr="00FC2C72">
        <w:rPr>
          <w:rFonts w:ascii="Arial" w:hAnsi="Arial" w:cs="Arial"/>
          <w:sz w:val="24"/>
          <w:szCs w:val="24"/>
          <w:lang w:val="it-IT"/>
        </w:rPr>
        <w:t>Pripovijedanje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naša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okolica</w:t>
      </w:r>
      <w:proofErr w:type="spellEnd"/>
    </w:p>
    <w:p w14:paraId="6948CE6A" w14:textId="77777777" w:rsidR="00621CD4" w:rsidRPr="00FC2C72" w:rsidRDefault="00621CD4" w:rsidP="00621CD4">
      <w:pPr>
        <w:spacing w:line="276" w:lineRule="auto"/>
        <w:ind w:left="1416"/>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dvorca</w:t>
      </w:r>
      <w:proofErr w:type="spellEnd"/>
      <w:r w:rsidRPr="00FC2C72">
        <w:rPr>
          <w:rFonts w:ascii="Arial" w:hAnsi="Arial" w:cs="Arial"/>
          <w:sz w:val="24"/>
          <w:szCs w:val="24"/>
          <w:lang w:val="it-IT"/>
        </w:rPr>
        <w:t xml:space="preserve"> Rota i </w:t>
      </w:r>
      <w:proofErr w:type="spellStart"/>
      <w:r w:rsidRPr="00FC2C72">
        <w:rPr>
          <w:rFonts w:ascii="Arial" w:hAnsi="Arial" w:cs="Arial"/>
          <w:sz w:val="24"/>
          <w:szCs w:val="24"/>
          <w:lang w:val="it-IT"/>
        </w:rPr>
        <w:t>drugi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dvorci</w:t>
      </w:r>
      <w:proofErr w:type="spellEnd"/>
    </w:p>
    <w:p w14:paraId="29239EF0" w14:textId="77777777" w:rsidR="00621CD4" w:rsidRPr="00FC2C72" w:rsidRDefault="00621CD4" w:rsidP="00621CD4">
      <w:pPr>
        <w:spacing w:line="276" w:lineRule="auto"/>
        <w:ind w:left="1416"/>
        <w:rPr>
          <w:rFonts w:ascii="Arial" w:hAnsi="Arial" w:cs="Arial"/>
          <w:sz w:val="24"/>
          <w:szCs w:val="24"/>
          <w:lang w:val="it-IT"/>
        </w:rPr>
      </w:pPr>
      <w:r w:rsidRPr="00FC2C72">
        <w:rPr>
          <w:rFonts w:ascii="Arial" w:hAnsi="Arial" w:cs="Arial"/>
          <w:sz w:val="24"/>
          <w:szCs w:val="24"/>
          <w:lang w:val="it-IT"/>
        </w:rPr>
        <w:lastRenderedPageBreak/>
        <w:t xml:space="preserve">- </w:t>
      </w:r>
      <w:proofErr w:type="spellStart"/>
      <w:r w:rsidRPr="00FC2C72">
        <w:rPr>
          <w:rFonts w:ascii="Arial" w:hAnsi="Arial" w:cs="Arial"/>
          <w:sz w:val="24"/>
          <w:szCs w:val="24"/>
          <w:lang w:val="it-IT"/>
        </w:rPr>
        <w:t>Priča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malom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zmaju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špilja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Mramornica</w:t>
      </w:r>
      <w:proofErr w:type="spellEnd"/>
    </w:p>
    <w:p w14:paraId="56951C47"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12:00-12:30 </w:t>
      </w:r>
      <w:r w:rsidRPr="00FC2C72">
        <w:rPr>
          <w:rFonts w:ascii="Arial" w:hAnsi="Arial" w:cs="Arial"/>
          <w:sz w:val="24"/>
          <w:szCs w:val="24"/>
          <w:lang w:val="it-IT"/>
        </w:rPr>
        <w:tab/>
        <w:t xml:space="preserve">Radionica: </w:t>
      </w:r>
      <w:proofErr w:type="spellStart"/>
      <w:r w:rsidRPr="00FC2C72">
        <w:rPr>
          <w:rFonts w:ascii="Arial" w:hAnsi="Arial" w:cs="Arial"/>
          <w:sz w:val="24"/>
          <w:szCs w:val="24"/>
          <w:lang w:val="it-IT"/>
        </w:rPr>
        <w:t>Špilja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Mramornica</w:t>
      </w:r>
      <w:proofErr w:type="spellEnd"/>
      <w:r w:rsidRPr="00FC2C72">
        <w:rPr>
          <w:rFonts w:ascii="Arial" w:hAnsi="Arial" w:cs="Arial"/>
          <w:sz w:val="24"/>
          <w:szCs w:val="24"/>
          <w:lang w:val="it-IT"/>
        </w:rPr>
        <w:t xml:space="preserve"> </w:t>
      </w:r>
    </w:p>
    <w:p w14:paraId="316AA763"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12 45-13 45</w:t>
      </w:r>
      <w:r w:rsidRPr="00FC2C72">
        <w:rPr>
          <w:rFonts w:ascii="Arial" w:hAnsi="Arial" w:cs="Arial"/>
          <w:sz w:val="24"/>
          <w:szCs w:val="24"/>
          <w:lang w:val="it-IT"/>
        </w:rPr>
        <w:tab/>
      </w:r>
      <w:proofErr w:type="spellStart"/>
      <w:r w:rsidRPr="00FC2C72">
        <w:rPr>
          <w:rFonts w:ascii="Arial" w:hAnsi="Arial" w:cs="Arial"/>
          <w:sz w:val="24"/>
          <w:szCs w:val="24"/>
          <w:lang w:val="it-IT"/>
        </w:rPr>
        <w:t>Ručak</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tipičnim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proizvodima</w:t>
      </w:r>
      <w:proofErr w:type="spellEnd"/>
    </w:p>
    <w:p w14:paraId="63A44167" w14:textId="77777777" w:rsidR="00621CD4"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13 45-15:00</w:t>
      </w:r>
      <w:r w:rsidRPr="00FC2C72">
        <w:rPr>
          <w:rFonts w:ascii="Arial" w:hAnsi="Arial" w:cs="Arial"/>
          <w:sz w:val="24"/>
          <w:szCs w:val="24"/>
          <w:lang w:val="it-IT"/>
        </w:rPr>
        <w:tab/>
      </w:r>
      <w:proofErr w:type="spellStart"/>
      <w:r w:rsidRPr="00FC2C72">
        <w:rPr>
          <w:rFonts w:ascii="Arial" w:hAnsi="Arial" w:cs="Arial"/>
          <w:sz w:val="24"/>
          <w:szCs w:val="24"/>
          <w:lang w:val="it-IT"/>
        </w:rPr>
        <w:t>Završna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rasprava</w:t>
      </w:r>
      <w:proofErr w:type="spellEnd"/>
      <w:r w:rsidRPr="00FC2C72">
        <w:rPr>
          <w:rFonts w:ascii="Arial" w:hAnsi="Arial" w:cs="Arial"/>
          <w:sz w:val="24"/>
          <w:szCs w:val="24"/>
          <w:lang w:val="it-IT"/>
        </w:rPr>
        <w:tab/>
      </w:r>
    </w:p>
    <w:p w14:paraId="4B95941E" w14:textId="77777777" w:rsidR="00FC2C72" w:rsidRPr="00FC2C72" w:rsidRDefault="00FC2C72" w:rsidP="00621CD4">
      <w:pPr>
        <w:spacing w:line="276" w:lineRule="auto"/>
        <w:rPr>
          <w:rFonts w:ascii="Arial" w:hAnsi="Arial" w:cs="Arial"/>
          <w:sz w:val="24"/>
          <w:szCs w:val="24"/>
          <w:lang w:val="it-IT"/>
        </w:rPr>
      </w:pPr>
    </w:p>
    <w:p w14:paraId="2F6DEE5A"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23/9/2023 PETAK</w:t>
      </w:r>
    </w:p>
    <w:p w14:paraId="275DB5AF"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Hrvatske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sudionika</w:t>
      </w:r>
      <w:proofErr w:type="spellEnd"/>
    </w:p>
    <w:p w14:paraId="510FBCE3" w14:textId="77777777" w:rsidR="00621CD4" w:rsidRPr="00FC2C72" w:rsidRDefault="00621CD4" w:rsidP="00621CD4">
      <w:pPr>
        <w:spacing w:line="276" w:lineRule="auto"/>
        <w:rPr>
          <w:rFonts w:ascii="Arial" w:hAnsi="Arial" w:cs="Arial"/>
          <w:sz w:val="24"/>
          <w:szCs w:val="24"/>
          <w:lang w:val="it-IT"/>
        </w:rPr>
      </w:pPr>
    </w:p>
    <w:p w14:paraId="63CE20C9" w14:textId="77777777" w:rsidR="00621CD4" w:rsidRPr="00FC2C72" w:rsidRDefault="00621CD4" w:rsidP="00621CD4">
      <w:pPr>
        <w:spacing w:line="276" w:lineRule="auto"/>
        <w:rPr>
          <w:rFonts w:ascii="Arial" w:hAnsi="Arial" w:cs="Arial"/>
          <w:sz w:val="24"/>
          <w:szCs w:val="24"/>
          <w:lang w:val="it-IT"/>
        </w:rPr>
      </w:pPr>
    </w:p>
    <w:p w14:paraId="75CCB46E" w14:textId="77777777" w:rsidR="00621CD4" w:rsidRPr="00FC2C72" w:rsidRDefault="00621CD4" w:rsidP="00621CD4">
      <w:pPr>
        <w:pStyle w:val="ListParagraph1"/>
        <w:suppressAutoHyphens/>
        <w:spacing w:line="276" w:lineRule="auto"/>
        <w:ind w:left="1416"/>
        <w:rPr>
          <w:rFonts w:ascii="Arial" w:hAnsi="Arial" w:cs="Arial"/>
          <w:b/>
          <w:sz w:val="24"/>
          <w:szCs w:val="24"/>
          <w:lang w:val="it-IT"/>
        </w:rPr>
      </w:pPr>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Diseminacijski</w:t>
      </w:r>
      <w:proofErr w:type="spellEnd"/>
      <w:r w:rsidRPr="00FC2C72">
        <w:rPr>
          <w:rFonts w:ascii="Arial" w:hAnsi="Arial" w:cs="Arial"/>
          <w:b/>
          <w:sz w:val="24"/>
          <w:szCs w:val="24"/>
          <w:lang w:val="it-IT"/>
        </w:rPr>
        <w:t xml:space="preserve"> </w:t>
      </w:r>
      <w:proofErr w:type="spellStart"/>
      <w:r w:rsidRPr="00FC2C72">
        <w:rPr>
          <w:rFonts w:ascii="Arial" w:hAnsi="Arial" w:cs="Arial"/>
          <w:b/>
          <w:sz w:val="24"/>
          <w:szCs w:val="24"/>
          <w:lang w:val="it-IT"/>
        </w:rPr>
        <w:t>Susret</w:t>
      </w:r>
      <w:proofErr w:type="spellEnd"/>
    </w:p>
    <w:p w14:paraId="4932D200"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Scuola dell’infanzia “Calimero”  Brtonigla- Verteneglio,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13. </w:t>
      </w:r>
      <w:proofErr w:type="spellStart"/>
      <w:r w:rsidRPr="00FC2C72">
        <w:rPr>
          <w:rFonts w:ascii="Arial" w:hAnsi="Arial" w:cs="Arial"/>
          <w:sz w:val="24"/>
          <w:szCs w:val="24"/>
          <w:lang w:val="it-IT"/>
        </w:rPr>
        <w:t>veljače</w:t>
      </w:r>
      <w:proofErr w:type="spellEnd"/>
      <w:r w:rsidRPr="00FC2C72">
        <w:rPr>
          <w:rFonts w:ascii="Arial" w:hAnsi="Arial" w:cs="Arial"/>
          <w:sz w:val="24"/>
          <w:szCs w:val="24"/>
          <w:lang w:val="it-IT"/>
        </w:rPr>
        <w:t xml:space="preserve"> 2023. godine </w:t>
      </w:r>
      <w:proofErr w:type="spellStart"/>
      <w:r w:rsidRPr="00FC2C72">
        <w:rPr>
          <w:rFonts w:ascii="Arial" w:hAnsi="Arial" w:cs="Arial"/>
          <w:sz w:val="24"/>
          <w:szCs w:val="24"/>
          <w:lang w:val="it-IT"/>
        </w:rPr>
        <w:t>organizirao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odnosno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završno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rezultata</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kojemu</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sudjelovao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jedan</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europska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partnera</w:t>
      </w:r>
      <w:proofErr w:type="spellEnd"/>
      <w:r w:rsidRPr="00FC2C72">
        <w:rPr>
          <w:rFonts w:ascii="Arial" w:hAnsi="Arial" w:cs="Arial"/>
          <w:sz w:val="24"/>
          <w:szCs w:val="24"/>
          <w:lang w:val="it-IT"/>
        </w:rPr>
        <w:t xml:space="preserve">. Ostali </w:t>
      </w:r>
      <w:proofErr w:type="spellStart"/>
      <w:r w:rsidRPr="00FC2C72">
        <w:rPr>
          <w:rFonts w:ascii="Arial" w:hAnsi="Arial" w:cs="Arial"/>
          <w:sz w:val="24"/>
          <w:szCs w:val="24"/>
          <w:lang w:val="it-IT"/>
        </w:rPr>
        <w:t>partneri</w:t>
      </w:r>
      <w:proofErr w:type="spellEnd"/>
      <w:r w:rsidRPr="00FC2C72">
        <w:rPr>
          <w:rFonts w:ascii="Arial" w:hAnsi="Arial" w:cs="Arial"/>
          <w:sz w:val="24"/>
          <w:szCs w:val="24"/>
          <w:lang w:val="it-IT"/>
        </w:rPr>
        <w:t xml:space="preserve"> bili su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Istituzione ai servizi „Davide </w:t>
      </w:r>
      <w:proofErr w:type="gramStart"/>
      <w:r w:rsidRPr="00FC2C72">
        <w:rPr>
          <w:rFonts w:ascii="Arial" w:hAnsi="Arial" w:cs="Arial"/>
          <w:sz w:val="24"/>
          <w:szCs w:val="24"/>
          <w:lang w:val="it-IT"/>
        </w:rPr>
        <w:t>Drudi“</w:t>
      </w:r>
      <w:proofErr w:type="gramEnd"/>
      <w:r w:rsidRPr="00FC2C72">
        <w:rPr>
          <w:rFonts w:ascii="Arial" w:hAnsi="Arial" w:cs="Arial"/>
          <w:sz w:val="24"/>
          <w:szCs w:val="24"/>
          <w:lang w:val="it-IT"/>
        </w:rPr>
        <w:t xml:space="preserve">- Comune di Meldola i Direzione </w:t>
      </w:r>
      <w:proofErr w:type="spellStart"/>
      <w:r w:rsidRPr="00FC2C72">
        <w:rPr>
          <w:rFonts w:ascii="Arial" w:hAnsi="Arial" w:cs="Arial"/>
          <w:sz w:val="24"/>
          <w:szCs w:val="24"/>
          <w:lang w:val="it-IT"/>
        </w:rPr>
        <w:t>dla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Scolines</w:t>
      </w:r>
      <w:proofErr w:type="spellEnd"/>
      <w:r w:rsidRPr="00FC2C72">
        <w:rPr>
          <w:rFonts w:ascii="Arial" w:hAnsi="Arial" w:cs="Arial"/>
          <w:sz w:val="24"/>
          <w:szCs w:val="24"/>
          <w:lang w:val="it-IT"/>
        </w:rPr>
        <w:t xml:space="preserve"> Ladinia, Comune di Ortisei te </w:t>
      </w:r>
      <w:proofErr w:type="spellStart"/>
      <w:r w:rsidRPr="00FC2C72">
        <w:rPr>
          <w:rFonts w:ascii="Arial" w:hAnsi="Arial" w:cs="Arial"/>
          <w:sz w:val="24"/>
          <w:szCs w:val="24"/>
          <w:lang w:val="it-IT"/>
        </w:rPr>
        <w:t>vrtići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Bjalbotulls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Mjolby</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Municipality</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ujedno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koordinator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w:t>
      </w:r>
    </w:p>
    <w:p w14:paraId="3DAF358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Diseminacijski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organiziran</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djelatnike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susjednih</w:t>
      </w:r>
      <w:proofErr w:type="spellEnd"/>
      <w:r w:rsidRPr="00FC2C72">
        <w:rPr>
          <w:rFonts w:ascii="Arial" w:hAnsi="Arial" w:cs="Arial"/>
          <w:sz w:val="24"/>
          <w:szCs w:val="24"/>
          <w:lang w:val="it-IT"/>
        </w:rPr>
        <w:t xml:space="preserve"> Općina (</w:t>
      </w:r>
      <w:proofErr w:type="spellStart"/>
      <w:r w:rsidRPr="00FC2C72">
        <w:rPr>
          <w:rFonts w:ascii="Arial" w:hAnsi="Arial" w:cs="Arial"/>
          <w:sz w:val="24"/>
          <w:szCs w:val="24"/>
          <w:lang w:val="it-IT"/>
        </w:rPr>
        <w:t>odgajateljice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bio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rezultata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odabrane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metodologije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tehnike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korištene</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dovele</w:t>
      </w:r>
      <w:proofErr w:type="spellEnd"/>
      <w:r w:rsidRPr="00FC2C72">
        <w:rPr>
          <w:rFonts w:ascii="Arial" w:hAnsi="Arial" w:cs="Arial"/>
          <w:sz w:val="24"/>
          <w:szCs w:val="24"/>
          <w:lang w:val="it-IT"/>
        </w:rPr>
        <w:t xml:space="preserve"> do </w:t>
      </w:r>
      <w:proofErr w:type="spellStart"/>
      <w:r w:rsidRPr="00FC2C72">
        <w:rPr>
          <w:rFonts w:ascii="Arial" w:hAnsi="Arial" w:cs="Arial"/>
          <w:sz w:val="24"/>
          <w:szCs w:val="24"/>
          <w:lang w:val="it-IT"/>
        </w:rPr>
        <w:t>napredovanja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jezično-govornom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diseminacijskom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odgoiteljice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psihologinje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Tičići</w:t>
      </w:r>
      <w:proofErr w:type="spellEnd"/>
      <w:r w:rsidRPr="00FC2C72">
        <w:rPr>
          <w:rFonts w:ascii="Arial" w:hAnsi="Arial" w:cs="Arial"/>
          <w:sz w:val="24"/>
          <w:szCs w:val="24"/>
          <w:lang w:val="it-IT"/>
        </w:rPr>
        <w:t xml:space="preserve">„ -Novigrad, Scuola dell'infanzia „Girasole“- Cittanova i </w:t>
      </w:r>
      <w:hyperlink r:id="rId13" w:history="1">
        <w:proofErr w:type="spellStart"/>
        <w:r w:rsidRPr="00FC2C72">
          <w:rPr>
            <w:rStyle w:val="18"/>
            <w:rFonts w:ascii="Arial" w:hAnsi="Arial" w:cs="Arial"/>
            <w:sz w:val="24"/>
            <w:szCs w:val="24"/>
            <w:lang w:val="it-IT"/>
          </w:rPr>
          <w:t>Dječji</w:t>
        </w:r>
        <w:proofErr w:type="spellEnd"/>
        <w:r w:rsidRPr="00FC2C72">
          <w:rPr>
            <w:rStyle w:val="18"/>
            <w:rFonts w:ascii="Arial" w:hAnsi="Arial" w:cs="Arial"/>
            <w:sz w:val="24"/>
            <w:szCs w:val="24"/>
            <w:lang w:val="it-IT"/>
          </w:rPr>
          <w:t xml:space="preserve"> </w:t>
        </w:r>
        <w:proofErr w:type="spellStart"/>
        <w:r w:rsidRPr="00FC2C72">
          <w:rPr>
            <w:rStyle w:val="18"/>
            <w:rFonts w:ascii="Arial" w:hAnsi="Arial" w:cs="Arial"/>
            <w:sz w:val="24"/>
            <w:szCs w:val="24"/>
            <w:lang w:val="it-IT"/>
          </w:rPr>
          <w:t>Vrtić</w:t>
        </w:r>
        <w:proofErr w:type="spellEnd"/>
        <w:r w:rsidRPr="00FC2C72">
          <w:rPr>
            <w:rStyle w:val="18"/>
            <w:rFonts w:ascii="Arial" w:hAnsi="Arial" w:cs="Arial"/>
            <w:sz w:val="24"/>
            <w:szCs w:val="24"/>
            <w:lang w:val="it-IT"/>
          </w:rPr>
          <w:t xml:space="preserve"> </w:t>
        </w:r>
        <w:proofErr w:type="spellStart"/>
        <w:r w:rsidRPr="00FC2C72">
          <w:rPr>
            <w:rStyle w:val="18"/>
            <w:rFonts w:ascii="Arial" w:hAnsi="Arial" w:cs="Arial"/>
            <w:sz w:val="24"/>
            <w:szCs w:val="24"/>
            <w:lang w:val="it-IT"/>
          </w:rPr>
          <w:t>Buje</w:t>
        </w:r>
        <w:proofErr w:type="spellEnd"/>
      </w:hyperlink>
      <w:r w:rsidRPr="00FC2C72">
        <w:rPr>
          <w:rFonts w:ascii="Arial" w:hAnsi="Arial" w:cs="Arial"/>
          <w:sz w:val="24"/>
          <w:szCs w:val="24"/>
          <w:lang w:val="it-IT"/>
        </w:rPr>
        <w:t>.</w:t>
      </w:r>
    </w:p>
    <w:p w14:paraId="05A52243"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U </w:t>
      </w:r>
      <w:proofErr w:type="spellStart"/>
      <w:r w:rsidRPr="00FC2C72">
        <w:rPr>
          <w:rFonts w:ascii="Arial" w:hAnsi="Arial" w:cs="Arial"/>
          <w:sz w:val="24"/>
          <w:szCs w:val="24"/>
          <w:lang w:val="it-IT"/>
        </w:rPr>
        <w:t>nastavku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w:t>
      </w:r>
      <w:proofErr w:type="spellEnd"/>
      <w:r w:rsidRPr="00FC2C72">
        <w:rPr>
          <w:rFonts w:ascii="Arial" w:hAnsi="Arial" w:cs="Arial"/>
          <w:sz w:val="24"/>
          <w:szCs w:val="24"/>
          <w:lang w:val="it-IT"/>
        </w:rPr>
        <w:t>:</w:t>
      </w:r>
    </w:p>
    <w:p w14:paraId="2B2009E1" w14:textId="77777777" w:rsidR="00621CD4" w:rsidRPr="00FC2C72" w:rsidRDefault="00621CD4" w:rsidP="00621CD4">
      <w:pPr>
        <w:spacing w:line="276" w:lineRule="auto"/>
        <w:ind w:left="705" w:hanging="705"/>
        <w:rPr>
          <w:rFonts w:ascii="Arial" w:hAnsi="Arial" w:cs="Arial"/>
          <w:sz w:val="24"/>
          <w:szCs w:val="24"/>
          <w:lang w:val="it-IT"/>
        </w:rPr>
      </w:pPr>
      <w:r w:rsidRPr="00FC2C72">
        <w:rPr>
          <w:rFonts w:ascii="Arial" w:hAnsi="Arial" w:cs="Arial"/>
          <w:sz w:val="24"/>
          <w:szCs w:val="24"/>
          <w:lang w:val="it-IT"/>
        </w:rPr>
        <w:t xml:space="preserve">18:00 </w:t>
      </w:r>
      <w:r w:rsidRPr="00FC2C72">
        <w:rPr>
          <w:rFonts w:ascii="Arial" w:hAnsi="Arial" w:cs="Arial"/>
          <w:sz w:val="24"/>
          <w:szCs w:val="24"/>
          <w:lang w:val="it-IT"/>
        </w:rPr>
        <w:tab/>
      </w:r>
      <w:proofErr w:type="spellStart"/>
      <w:r w:rsidRPr="00FC2C72">
        <w:rPr>
          <w:rFonts w:ascii="Arial" w:hAnsi="Arial" w:cs="Arial"/>
          <w:sz w:val="24"/>
          <w:szCs w:val="24"/>
          <w:lang w:val="it-IT"/>
        </w:rPr>
        <w:t>Dobrodošli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ravnateljica</w:t>
      </w:r>
      <w:proofErr w:type="spellEnd"/>
      <w:r w:rsidRPr="00FC2C72">
        <w:rPr>
          <w:rFonts w:ascii="Arial" w:hAnsi="Arial" w:cs="Arial"/>
          <w:sz w:val="24"/>
          <w:szCs w:val="24"/>
          <w:lang w:val="it-IT"/>
        </w:rPr>
        <w:t xml:space="preserve"> Ivana </w:t>
      </w:r>
      <w:proofErr w:type="spellStart"/>
      <w:r w:rsidRPr="00FC2C72">
        <w:rPr>
          <w:rFonts w:ascii="Arial" w:hAnsi="Arial" w:cs="Arial"/>
          <w:sz w:val="24"/>
          <w:szCs w:val="24"/>
          <w:lang w:val="it-IT"/>
        </w:rPr>
        <w:t>Mikoli</w:t>
      </w:r>
      <w:proofErr w:type="spellEnd"/>
      <w:r w:rsidRPr="00FC2C72">
        <w:rPr>
          <w:rFonts w:ascii="Arial" w:hAnsi="Arial" w:cs="Arial"/>
          <w:sz w:val="24"/>
          <w:szCs w:val="24"/>
          <w:lang w:val="it-IT"/>
        </w:rPr>
        <w:t>)</w:t>
      </w:r>
      <w:r w:rsidRPr="00FC2C72">
        <w:rPr>
          <w:rFonts w:ascii="Arial" w:hAnsi="Arial" w:cs="Arial"/>
          <w:sz w:val="24"/>
          <w:szCs w:val="24"/>
          <w:lang w:val="it-IT"/>
        </w:rPr>
        <w:br/>
      </w:r>
      <w:proofErr w:type="spellStart"/>
      <w:r w:rsidRPr="00FC2C72">
        <w:rPr>
          <w:rFonts w:ascii="Arial" w:hAnsi="Arial" w:cs="Arial"/>
          <w:sz w:val="24"/>
          <w:szCs w:val="24"/>
          <w:lang w:val="it-IT"/>
        </w:rPr>
        <w:t>Uvod</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Erasmu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w:t>
      </w:r>
      <w:proofErr w:type="spellEnd"/>
      <w:r w:rsidRPr="00FC2C72">
        <w:rPr>
          <w:rFonts w:ascii="Arial" w:hAnsi="Arial" w:cs="Arial"/>
          <w:sz w:val="24"/>
          <w:szCs w:val="24"/>
          <w:lang w:val="it-IT"/>
        </w:rPr>
        <w:t>“ (</w:t>
      </w:r>
      <w:proofErr w:type="spellStart"/>
      <w:proofErr w:type="gramEnd"/>
      <w:r w:rsidRPr="00FC2C72">
        <w:rPr>
          <w:rFonts w:ascii="Arial" w:hAnsi="Arial" w:cs="Arial"/>
          <w:sz w:val="24"/>
          <w:szCs w:val="24"/>
          <w:lang w:val="it-IT"/>
        </w:rPr>
        <w:t>Teja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w:t>
      </w:r>
      <w:proofErr w:type="spellEnd"/>
      <w:r w:rsidRPr="00FC2C72">
        <w:rPr>
          <w:rFonts w:ascii="Arial" w:hAnsi="Arial" w:cs="Arial"/>
          <w:sz w:val="24"/>
          <w:szCs w:val="24"/>
          <w:lang w:val="it-IT"/>
        </w:rPr>
        <w:t>)</w:t>
      </w:r>
    </w:p>
    <w:p w14:paraId="0727D6A8"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18:10 </w:t>
      </w:r>
      <w:r w:rsidRPr="00FC2C72">
        <w:rPr>
          <w:rFonts w:ascii="Arial" w:hAnsi="Arial" w:cs="Arial"/>
          <w:sz w:val="24"/>
          <w:szCs w:val="24"/>
        </w:rPr>
        <w:tab/>
        <w:t xml:space="preserve">First learning, teaching, training Italy (Ilenia </w:t>
      </w:r>
      <w:proofErr w:type="spellStart"/>
      <w:r w:rsidRPr="00FC2C72">
        <w:rPr>
          <w:rFonts w:ascii="Arial" w:hAnsi="Arial" w:cs="Arial"/>
          <w:sz w:val="24"/>
          <w:szCs w:val="24"/>
        </w:rPr>
        <w:t>Tikel</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1E629D4F"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18:20</w:t>
      </w:r>
      <w:r w:rsidRPr="00FC2C72">
        <w:rPr>
          <w:rFonts w:ascii="Arial" w:hAnsi="Arial" w:cs="Arial"/>
          <w:sz w:val="24"/>
          <w:szCs w:val="24"/>
        </w:rPr>
        <w:tab/>
        <w:t xml:space="preserve"> Second learning, teaching, training Sweden (Alice </w:t>
      </w:r>
      <w:proofErr w:type="spellStart"/>
      <w:r w:rsidRPr="00FC2C72">
        <w:rPr>
          <w:rFonts w:ascii="Arial" w:hAnsi="Arial" w:cs="Arial"/>
          <w:sz w:val="24"/>
          <w:szCs w:val="24"/>
        </w:rPr>
        <w:t>Tončić</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4839B4F8"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18:30 </w:t>
      </w:r>
      <w:r w:rsidRPr="00FC2C72">
        <w:rPr>
          <w:rFonts w:ascii="Arial" w:hAnsi="Arial" w:cs="Arial"/>
          <w:sz w:val="24"/>
          <w:szCs w:val="24"/>
        </w:rPr>
        <w:tab/>
        <w:t xml:space="preserve">Third learning, teaching, training Croatia (Erika Turina, </w:t>
      </w:r>
      <w:proofErr w:type="spellStart"/>
      <w:r w:rsidRPr="00FC2C72">
        <w:rPr>
          <w:rFonts w:ascii="Arial" w:hAnsi="Arial" w:cs="Arial"/>
          <w:sz w:val="24"/>
          <w:szCs w:val="24"/>
        </w:rPr>
        <w:t>odgojiteljica</w:t>
      </w:r>
      <w:proofErr w:type="spellEnd"/>
      <w:r w:rsidRPr="00FC2C72">
        <w:rPr>
          <w:rFonts w:ascii="Arial" w:hAnsi="Arial" w:cs="Arial"/>
          <w:sz w:val="24"/>
          <w:szCs w:val="24"/>
        </w:rPr>
        <w:t>)</w:t>
      </w:r>
    </w:p>
    <w:p w14:paraId="68E05CB1"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18:40</w:t>
      </w:r>
      <w:r w:rsidRPr="00FC2C72">
        <w:rPr>
          <w:rFonts w:ascii="Arial" w:hAnsi="Arial" w:cs="Arial"/>
          <w:sz w:val="24"/>
          <w:szCs w:val="24"/>
          <w:lang w:val="it-IT"/>
        </w:rPr>
        <w:tab/>
        <w:t xml:space="preserve"> </w:t>
      </w:r>
      <w:proofErr w:type="spellStart"/>
      <w:r w:rsidRPr="00FC2C72">
        <w:rPr>
          <w:rFonts w:ascii="Arial" w:hAnsi="Arial" w:cs="Arial"/>
          <w:sz w:val="24"/>
          <w:szCs w:val="24"/>
          <w:lang w:val="it-IT"/>
        </w:rPr>
        <w:t>Pitanja</w:t>
      </w:r>
      <w:proofErr w:type="spellEnd"/>
    </w:p>
    <w:p w14:paraId="0250E0E6"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19:00</w:t>
      </w:r>
      <w:r w:rsidRPr="00FC2C72">
        <w:rPr>
          <w:rFonts w:ascii="Arial" w:hAnsi="Arial" w:cs="Arial"/>
          <w:sz w:val="24"/>
          <w:szCs w:val="24"/>
          <w:lang w:val="it-IT"/>
        </w:rPr>
        <w:tab/>
        <w:t>Coffee break</w:t>
      </w:r>
    </w:p>
    <w:p w14:paraId="73D08EE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19 20 </w:t>
      </w:r>
      <w:r w:rsidRPr="00FC2C72">
        <w:rPr>
          <w:rFonts w:ascii="Arial" w:hAnsi="Arial" w:cs="Arial"/>
          <w:sz w:val="24"/>
          <w:szCs w:val="24"/>
          <w:lang w:val="it-IT"/>
        </w:rPr>
        <w:tab/>
        <w:t>Radionica</w:t>
      </w:r>
    </w:p>
    <w:p w14:paraId="2307FCD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ab/>
      </w:r>
      <w:r w:rsidRPr="00FC2C72">
        <w:rPr>
          <w:rFonts w:ascii="Arial" w:hAnsi="Arial" w:cs="Arial"/>
          <w:sz w:val="24"/>
          <w:szCs w:val="24"/>
          <w:lang w:val="it-IT"/>
        </w:rPr>
        <w:tab/>
        <w:t xml:space="preserve">- </w:t>
      </w:r>
      <w:proofErr w:type="spellStart"/>
      <w:r w:rsidRPr="00FC2C72">
        <w:rPr>
          <w:rFonts w:ascii="Arial" w:hAnsi="Arial" w:cs="Arial"/>
          <w:sz w:val="24"/>
          <w:szCs w:val="24"/>
          <w:lang w:val="it-IT"/>
        </w:rPr>
        <w:t>prepricavanje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prirodne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materijale</w:t>
      </w:r>
      <w:proofErr w:type="spellEnd"/>
      <w:r w:rsidRPr="00FC2C72">
        <w:rPr>
          <w:rFonts w:ascii="Arial" w:hAnsi="Arial" w:cs="Arial"/>
          <w:sz w:val="24"/>
          <w:szCs w:val="24"/>
          <w:lang w:val="it-IT"/>
        </w:rPr>
        <w:t xml:space="preserve"> </w:t>
      </w:r>
    </w:p>
    <w:p w14:paraId="047C378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19 30</w:t>
      </w:r>
      <w:r w:rsidRPr="00FC2C72">
        <w:rPr>
          <w:rFonts w:ascii="Arial" w:hAnsi="Arial" w:cs="Arial"/>
          <w:sz w:val="24"/>
          <w:szCs w:val="24"/>
          <w:lang w:val="it-IT"/>
        </w:rPr>
        <w:tab/>
        <w:t xml:space="preserve">Rad u </w:t>
      </w:r>
      <w:proofErr w:type="spellStart"/>
      <w:r w:rsidRPr="00FC2C72">
        <w:rPr>
          <w:rFonts w:ascii="Arial" w:hAnsi="Arial" w:cs="Arial"/>
          <w:sz w:val="24"/>
          <w:szCs w:val="24"/>
          <w:lang w:val="it-IT"/>
        </w:rPr>
        <w:t>manjim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grupama</w:t>
      </w:r>
      <w:proofErr w:type="spellEnd"/>
    </w:p>
    <w:p w14:paraId="2C6BD578"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20 </w:t>
      </w:r>
      <w:proofErr w:type="gramStart"/>
      <w:r w:rsidRPr="00FC2C72">
        <w:rPr>
          <w:rFonts w:ascii="Arial" w:hAnsi="Arial" w:cs="Arial"/>
          <w:sz w:val="24"/>
          <w:szCs w:val="24"/>
          <w:lang w:val="it-IT"/>
        </w:rPr>
        <w:t xml:space="preserve">25  </w:t>
      </w:r>
      <w:r w:rsidRPr="00FC2C72">
        <w:rPr>
          <w:rFonts w:ascii="Arial" w:hAnsi="Arial" w:cs="Arial"/>
          <w:sz w:val="24"/>
          <w:szCs w:val="24"/>
          <w:lang w:val="it-IT"/>
        </w:rPr>
        <w:tab/>
      </w:r>
      <w:proofErr w:type="spellStart"/>
      <w:proofErr w:type="gramEnd"/>
      <w:r w:rsidRPr="00FC2C72">
        <w:rPr>
          <w:rFonts w:ascii="Arial" w:hAnsi="Arial" w:cs="Arial"/>
          <w:sz w:val="24"/>
          <w:szCs w:val="24"/>
          <w:lang w:val="it-IT"/>
        </w:rPr>
        <w:t>Evaluacija</w:t>
      </w:r>
      <w:proofErr w:type="spellEnd"/>
    </w:p>
    <w:p w14:paraId="3FE92DBE" w14:textId="77777777" w:rsidR="00621CD4" w:rsidRPr="00FC2C72" w:rsidRDefault="00621CD4" w:rsidP="00621CD4">
      <w:pPr>
        <w:spacing w:line="276" w:lineRule="auto"/>
        <w:rPr>
          <w:rFonts w:ascii="Arial" w:hAnsi="Arial" w:cs="Arial"/>
          <w:b/>
          <w:sz w:val="24"/>
          <w:szCs w:val="24"/>
          <w:lang w:val="it-IT"/>
        </w:rPr>
      </w:pPr>
    </w:p>
    <w:p w14:paraId="6F8CA0FF" w14:textId="77777777" w:rsidR="00621CD4" w:rsidRPr="00FC2C72" w:rsidRDefault="00621CD4" w:rsidP="00621CD4">
      <w:pPr>
        <w:spacing w:line="276" w:lineRule="auto"/>
        <w:rPr>
          <w:rFonts w:ascii="Arial" w:hAnsi="Arial" w:cs="Arial"/>
          <w:b/>
          <w:sz w:val="24"/>
          <w:szCs w:val="24"/>
          <w:lang w:val="it-IT"/>
        </w:rPr>
      </w:pPr>
    </w:p>
    <w:p w14:paraId="010941B7"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5. SURADNJA S RODITELJIMA</w:t>
      </w:r>
    </w:p>
    <w:p w14:paraId="5B2AAC52"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Prvi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imali</w:t>
      </w:r>
      <w:proofErr w:type="spellEnd"/>
      <w:r w:rsidRPr="00FC2C72">
        <w:rPr>
          <w:rFonts w:ascii="Arial" w:hAnsi="Arial" w:cs="Arial"/>
          <w:sz w:val="24"/>
          <w:szCs w:val="24"/>
          <w:lang w:val="it-IT"/>
        </w:rPr>
        <w:t xml:space="preserve"> su za </w:t>
      </w:r>
      <w:proofErr w:type="spellStart"/>
      <w:r w:rsidRPr="00FC2C72">
        <w:rPr>
          <w:rFonts w:ascii="Arial" w:hAnsi="Arial" w:cs="Arial"/>
          <w:sz w:val="24"/>
          <w:szCs w:val="24"/>
          <w:lang w:val="it-IT"/>
        </w:rPr>
        <w:t>cilj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upoznavanje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prilagodbom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kućnim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dnevnim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ritmom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psihofizičkim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osobinama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određenoj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načinima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mogućnostima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obitelji</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planom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programom</w:t>
      </w:r>
      <w:proofErr w:type="spellEnd"/>
      <w:r w:rsidRPr="00FC2C72">
        <w:rPr>
          <w:rFonts w:ascii="Arial" w:hAnsi="Arial" w:cs="Arial"/>
          <w:sz w:val="24"/>
          <w:szCs w:val="24"/>
          <w:lang w:val="it-IT"/>
        </w:rPr>
        <w:t xml:space="preserve"> rada u </w:t>
      </w:r>
      <w:proofErr w:type="spellStart"/>
      <w:r w:rsidRPr="00FC2C72">
        <w:rPr>
          <w:rFonts w:ascii="Arial" w:hAnsi="Arial" w:cs="Arial"/>
          <w:sz w:val="24"/>
          <w:szCs w:val="24"/>
          <w:lang w:val="it-IT"/>
        </w:rPr>
        <w:t>tekućoj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godini</w:t>
      </w:r>
      <w:proofErr w:type="spellEnd"/>
      <w:r w:rsidRPr="00FC2C72">
        <w:rPr>
          <w:rFonts w:ascii="Arial" w:hAnsi="Arial" w:cs="Arial"/>
          <w:sz w:val="24"/>
          <w:szCs w:val="24"/>
          <w:lang w:val="it-IT"/>
        </w:rPr>
        <w:t xml:space="preserve">. </w:t>
      </w:r>
    </w:p>
    <w:p w14:paraId="0F21B164"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Teme </w:t>
      </w:r>
      <w:proofErr w:type="spellStart"/>
      <w:r w:rsidRPr="00FC2C72">
        <w:rPr>
          <w:rFonts w:ascii="Arial" w:hAnsi="Arial" w:cs="Arial"/>
          <w:sz w:val="24"/>
          <w:szCs w:val="24"/>
          <w:lang w:val="it-IT"/>
        </w:rPr>
        <w:t>tematskih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ponavljale</w:t>
      </w:r>
      <w:proofErr w:type="spellEnd"/>
      <w:r w:rsidRPr="00FC2C72">
        <w:rPr>
          <w:rFonts w:ascii="Arial" w:hAnsi="Arial" w:cs="Arial"/>
          <w:sz w:val="24"/>
          <w:szCs w:val="24"/>
          <w:lang w:val="it-IT"/>
        </w:rPr>
        <w:t xml:space="preserve"> bile su: </w:t>
      </w:r>
    </w:p>
    <w:p w14:paraId="1A9F01FA"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Priprema</w:t>
      </w:r>
      <w:proofErr w:type="spellEnd"/>
      <w:r w:rsidRPr="00FC2C72">
        <w:rPr>
          <w:rFonts w:ascii="Arial" w:hAnsi="Arial" w:cs="Arial"/>
          <w:sz w:val="24"/>
          <w:szCs w:val="24"/>
        </w:rPr>
        <w:t xml:space="preserve"> </w:t>
      </w:r>
      <w:proofErr w:type="spellStart"/>
      <w:r w:rsidRPr="00FC2C72">
        <w:rPr>
          <w:rFonts w:ascii="Arial" w:hAnsi="Arial" w:cs="Arial"/>
          <w:sz w:val="24"/>
          <w:szCs w:val="24"/>
        </w:rPr>
        <w:t>djeteta</w:t>
      </w:r>
      <w:proofErr w:type="spellEnd"/>
      <w:r w:rsidRPr="00FC2C72">
        <w:rPr>
          <w:rFonts w:ascii="Arial" w:hAnsi="Arial" w:cs="Arial"/>
          <w:sz w:val="24"/>
          <w:szCs w:val="24"/>
        </w:rPr>
        <w:t xml:space="preserve"> za </w:t>
      </w:r>
      <w:proofErr w:type="spellStart"/>
      <w:r w:rsidRPr="00FC2C72">
        <w:rPr>
          <w:rFonts w:ascii="Arial" w:hAnsi="Arial" w:cs="Arial"/>
          <w:sz w:val="24"/>
          <w:szCs w:val="24"/>
        </w:rPr>
        <w:t>školu</w:t>
      </w:r>
      <w:proofErr w:type="spellEnd"/>
    </w:p>
    <w:p w14:paraId="611B9395"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lastRenderedPageBreak/>
        <w:t>Priprema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djeteta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p>
    <w:p w14:paraId="79F9AB12"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Važnost</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rane i </w:t>
      </w:r>
      <w:proofErr w:type="spellStart"/>
      <w:r w:rsidRPr="00FC2C72">
        <w:rPr>
          <w:rFonts w:ascii="Arial" w:hAnsi="Arial" w:cs="Arial"/>
          <w:sz w:val="24"/>
          <w:szCs w:val="24"/>
          <w:lang w:val="it-IT"/>
        </w:rPr>
        <w:t>predškolske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
    <w:p w14:paraId="7A24B99C"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Odvikavanje</w:t>
      </w:r>
      <w:proofErr w:type="spellEnd"/>
      <w:r w:rsidRPr="00FC2C72">
        <w:rPr>
          <w:rFonts w:ascii="Arial" w:hAnsi="Arial" w:cs="Arial"/>
          <w:sz w:val="24"/>
          <w:szCs w:val="24"/>
        </w:rPr>
        <w:t xml:space="preserve"> od </w:t>
      </w:r>
      <w:proofErr w:type="spellStart"/>
      <w:r w:rsidRPr="00FC2C72">
        <w:rPr>
          <w:rFonts w:ascii="Arial" w:hAnsi="Arial" w:cs="Arial"/>
          <w:sz w:val="24"/>
          <w:szCs w:val="24"/>
        </w:rPr>
        <w:t>pelena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duda</w:t>
      </w:r>
      <w:proofErr w:type="spellEnd"/>
      <w:r w:rsidRPr="00FC2C72">
        <w:rPr>
          <w:rFonts w:ascii="Arial" w:hAnsi="Arial" w:cs="Arial"/>
          <w:sz w:val="24"/>
          <w:szCs w:val="24"/>
        </w:rPr>
        <w:t xml:space="preserve"> </w:t>
      </w:r>
    </w:p>
    <w:p w14:paraId="6DF1A169"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Postavljanje</w:t>
      </w:r>
      <w:proofErr w:type="spellEnd"/>
      <w:r w:rsidRPr="00FC2C72">
        <w:rPr>
          <w:rFonts w:ascii="Arial" w:hAnsi="Arial" w:cs="Arial"/>
          <w:sz w:val="24"/>
          <w:szCs w:val="24"/>
        </w:rPr>
        <w:t xml:space="preserve"> </w:t>
      </w:r>
      <w:proofErr w:type="spellStart"/>
      <w:r w:rsidRPr="00FC2C72">
        <w:rPr>
          <w:rFonts w:ascii="Arial" w:hAnsi="Arial" w:cs="Arial"/>
          <w:sz w:val="24"/>
          <w:szCs w:val="24"/>
        </w:rPr>
        <w:t>granica</w:t>
      </w:r>
      <w:proofErr w:type="spellEnd"/>
      <w:r w:rsidRPr="00FC2C72">
        <w:rPr>
          <w:rFonts w:ascii="Arial" w:hAnsi="Arial" w:cs="Arial"/>
          <w:sz w:val="24"/>
          <w:szCs w:val="24"/>
        </w:rPr>
        <w:t xml:space="preserve"> u </w:t>
      </w:r>
      <w:proofErr w:type="spellStart"/>
      <w:r w:rsidRPr="00FC2C72">
        <w:rPr>
          <w:rFonts w:ascii="Arial" w:hAnsi="Arial" w:cs="Arial"/>
          <w:sz w:val="24"/>
          <w:szCs w:val="24"/>
        </w:rPr>
        <w:t>odgoju</w:t>
      </w:r>
      <w:proofErr w:type="spellEnd"/>
      <w:r w:rsidRPr="00FC2C72">
        <w:rPr>
          <w:rFonts w:ascii="Arial" w:hAnsi="Arial" w:cs="Arial"/>
          <w:sz w:val="24"/>
          <w:szCs w:val="24"/>
        </w:rPr>
        <w:t xml:space="preserve"> </w:t>
      </w:r>
    </w:p>
    <w:p w14:paraId="69CA3034"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Prezentacija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posebnih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i/ili </w:t>
      </w:r>
      <w:proofErr w:type="spellStart"/>
      <w:r w:rsidRPr="00FC2C72">
        <w:rPr>
          <w:rFonts w:ascii="Arial" w:hAnsi="Arial" w:cs="Arial"/>
          <w:sz w:val="24"/>
          <w:szCs w:val="24"/>
          <w:lang w:val="it-IT"/>
        </w:rPr>
        <w:t>projekata</w:t>
      </w:r>
      <w:proofErr w:type="spellEnd"/>
      <w:r w:rsidRPr="00FC2C72">
        <w:rPr>
          <w:rFonts w:ascii="Arial" w:hAnsi="Arial" w:cs="Arial"/>
          <w:sz w:val="24"/>
          <w:szCs w:val="24"/>
          <w:lang w:val="it-IT"/>
        </w:rPr>
        <w:t xml:space="preserve"> </w:t>
      </w:r>
    </w:p>
    <w:p w14:paraId="0CA82CDC" w14:textId="77777777" w:rsidR="00621CD4" w:rsidRPr="00FC2C72" w:rsidRDefault="00621CD4" w:rsidP="00374FD8">
      <w:pPr>
        <w:pStyle w:val="ListParagraph"/>
        <w:numPr>
          <w:ilvl w:val="0"/>
          <w:numId w:val="24"/>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Oproštaj</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od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polazak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školu</w:t>
      </w:r>
      <w:proofErr w:type="spellEnd"/>
      <w:r w:rsidRPr="00FC2C72">
        <w:rPr>
          <w:rFonts w:ascii="Arial" w:hAnsi="Arial" w:cs="Arial"/>
          <w:sz w:val="24"/>
          <w:szCs w:val="24"/>
          <w:lang w:val="it-IT"/>
        </w:rPr>
        <w:t xml:space="preserve">  </w:t>
      </w:r>
    </w:p>
    <w:p w14:paraId="2ACDB1F7" w14:textId="77777777" w:rsidR="00621CD4" w:rsidRPr="00FC2C72" w:rsidRDefault="00621CD4" w:rsidP="00621CD4">
      <w:pPr>
        <w:spacing w:line="276" w:lineRule="auto"/>
        <w:rPr>
          <w:rFonts w:ascii="Arial" w:hAnsi="Arial" w:cs="Arial"/>
          <w:color w:val="000000"/>
          <w:sz w:val="24"/>
          <w:szCs w:val="24"/>
          <w:lang w:val="it-IT"/>
        </w:rPr>
      </w:pPr>
      <w:proofErr w:type="spellStart"/>
      <w:r w:rsidRPr="00FC2C72">
        <w:rPr>
          <w:rFonts w:ascii="Arial" w:hAnsi="Arial" w:cs="Arial"/>
          <w:color w:val="000000"/>
          <w:sz w:val="24"/>
          <w:szCs w:val="24"/>
          <w:lang w:val="it-IT"/>
        </w:rPr>
        <w:t>Osnovna</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uloga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predškolskog</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odgoja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obrazovanja</w:t>
      </w:r>
      <w:proofErr w:type="spellEnd"/>
      <w:r w:rsidRPr="00FC2C72">
        <w:rPr>
          <w:rFonts w:ascii="Arial" w:hAnsi="Arial" w:cs="Arial"/>
          <w:color w:val="000000"/>
          <w:sz w:val="24"/>
          <w:szCs w:val="24"/>
          <w:lang w:val="it-IT"/>
        </w:rPr>
        <w:t xml:space="preserve"> da </w:t>
      </w:r>
      <w:proofErr w:type="spellStart"/>
      <w:r w:rsidRPr="00FC2C72">
        <w:rPr>
          <w:rFonts w:ascii="Arial" w:hAnsi="Arial" w:cs="Arial"/>
          <w:color w:val="000000"/>
          <w:sz w:val="24"/>
          <w:szCs w:val="24"/>
          <w:lang w:val="it-IT"/>
        </w:rPr>
        <w:t>pridonosi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povoljnom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cjelovitom</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razvoju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osobnosti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djeteta</w:t>
      </w:r>
      <w:proofErr w:type="spellEnd"/>
      <w:r w:rsidRPr="00FC2C72">
        <w:rPr>
          <w:rFonts w:ascii="Arial" w:hAnsi="Arial" w:cs="Arial"/>
          <w:color w:val="000000"/>
          <w:sz w:val="24"/>
          <w:szCs w:val="24"/>
          <w:lang w:val="it-IT"/>
        </w:rPr>
        <w:t xml:space="preserve"> i </w:t>
      </w:r>
      <w:proofErr w:type="spellStart"/>
      <w:r w:rsidRPr="00FC2C72">
        <w:rPr>
          <w:rFonts w:ascii="Arial" w:hAnsi="Arial" w:cs="Arial"/>
          <w:color w:val="000000"/>
          <w:sz w:val="24"/>
          <w:szCs w:val="24"/>
          <w:lang w:val="it-IT"/>
        </w:rPr>
        <w:t>kvaliteti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njegova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života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Ostvarenje</w:t>
      </w:r>
      <w:proofErr w:type="spellEnd"/>
      <w:r w:rsidRPr="00FC2C72">
        <w:rPr>
          <w:rFonts w:ascii="Arial" w:hAnsi="Arial" w:cs="Arial"/>
          <w:color w:val="000000"/>
          <w:sz w:val="24"/>
          <w:szCs w:val="24"/>
          <w:lang w:val="it-IT"/>
        </w:rPr>
        <w:t xml:space="preserve"> te </w:t>
      </w:r>
      <w:proofErr w:type="spellStart"/>
      <w:r w:rsidRPr="00FC2C72">
        <w:rPr>
          <w:rFonts w:ascii="Arial" w:hAnsi="Arial" w:cs="Arial"/>
          <w:color w:val="000000"/>
          <w:sz w:val="24"/>
          <w:szCs w:val="24"/>
          <w:lang w:val="it-IT"/>
        </w:rPr>
        <w:t>uloge</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neizvedivo</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bez</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suradnje</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Zato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nam</w:t>
      </w:r>
      <w:proofErr w:type="spellEnd"/>
      <w:r w:rsidRPr="00FC2C72">
        <w:rPr>
          <w:rFonts w:ascii="Arial" w:hAnsi="Arial" w:cs="Arial"/>
          <w:color w:val="000000"/>
          <w:sz w:val="24"/>
          <w:szCs w:val="24"/>
          <w:lang w:val="it-IT"/>
        </w:rPr>
        <w:t xml:space="preserve"> je </w:t>
      </w:r>
      <w:proofErr w:type="spellStart"/>
      <w:r w:rsidRPr="00FC2C72">
        <w:rPr>
          <w:rFonts w:ascii="Arial" w:hAnsi="Arial" w:cs="Arial"/>
          <w:color w:val="000000"/>
          <w:sz w:val="24"/>
          <w:szCs w:val="24"/>
          <w:lang w:val="it-IT"/>
        </w:rPr>
        <w:t>iznimno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važno</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ostvariti</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uspješnu</w:t>
      </w:r>
      <w:proofErr w:type="spellEnd"/>
      <w:r w:rsidRPr="00FC2C72">
        <w:rPr>
          <w:rFonts w:ascii="Arial" w:hAnsi="Arial" w:cs="Arial"/>
          <w:color w:val="000000"/>
          <w:sz w:val="24"/>
          <w:szCs w:val="24"/>
          <w:lang w:val="it-IT"/>
        </w:rPr>
        <w:t xml:space="preserve"> </w:t>
      </w:r>
      <w:proofErr w:type="spellStart"/>
      <w:r w:rsidRPr="00FC2C72">
        <w:rPr>
          <w:rFonts w:ascii="Arial" w:hAnsi="Arial" w:cs="Arial"/>
          <w:color w:val="000000"/>
          <w:sz w:val="24"/>
          <w:szCs w:val="24"/>
          <w:lang w:val="it-IT"/>
        </w:rPr>
        <w:t>suradnju</w:t>
      </w:r>
      <w:proofErr w:type="spellEnd"/>
      <w:r w:rsidRPr="00FC2C72">
        <w:rPr>
          <w:rFonts w:ascii="Arial" w:hAnsi="Arial" w:cs="Arial"/>
          <w:color w:val="000000"/>
          <w:sz w:val="24"/>
          <w:szCs w:val="24"/>
          <w:lang w:val="it-IT"/>
        </w:rPr>
        <w:t xml:space="preserve"> s </w:t>
      </w:r>
      <w:proofErr w:type="spellStart"/>
      <w:r w:rsidRPr="00FC2C72">
        <w:rPr>
          <w:rFonts w:ascii="Arial" w:hAnsi="Arial" w:cs="Arial"/>
          <w:color w:val="000000"/>
          <w:sz w:val="24"/>
          <w:szCs w:val="24"/>
          <w:lang w:val="it-IT"/>
        </w:rPr>
        <w:t>roditeljima</w:t>
      </w:r>
      <w:proofErr w:type="spellEnd"/>
      <w:r w:rsidRPr="00FC2C72">
        <w:rPr>
          <w:rFonts w:ascii="Arial" w:hAnsi="Arial" w:cs="Arial"/>
          <w:color w:val="000000"/>
          <w:sz w:val="24"/>
          <w:szCs w:val="24"/>
          <w:lang w:val="it-IT"/>
        </w:rPr>
        <w:t>.</w:t>
      </w:r>
    </w:p>
    <w:p w14:paraId="3031137E" w14:textId="77777777" w:rsidR="00621CD4" w:rsidRPr="00FC2C72" w:rsidRDefault="00621CD4" w:rsidP="00621CD4">
      <w:pPr>
        <w:pStyle w:val="NoSpacing1"/>
        <w:spacing w:line="276" w:lineRule="auto"/>
        <w:rPr>
          <w:rFonts w:ascii="Arial" w:hAnsi="Arial" w:cs="Arial"/>
          <w:color w:val="000000"/>
          <w:sz w:val="24"/>
          <w:szCs w:val="24"/>
        </w:rPr>
      </w:pPr>
      <w:r w:rsidRPr="00FC2C72">
        <w:rPr>
          <w:rFonts w:ascii="Arial" w:hAnsi="Arial" w:cs="Arial"/>
          <w:color w:val="000000"/>
          <w:sz w:val="24"/>
          <w:szCs w:val="24"/>
        </w:rPr>
        <w:t>Suradnju s roditeljima ostvarujemo na nivou vrtića:</w:t>
      </w:r>
    </w:p>
    <w:p w14:paraId="65C59C8B"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Putem centra za roditelje</w:t>
      </w:r>
    </w:p>
    <w:p w14:paraId="69135D2E"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Promidžbenih letaka i pisanih poruka</w:t>
      </w:r>
    </w:p>
    <w:p w14:paraId="26EAA200"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Putem anketa za roditelje</w:t>
      </w:r>
    </w:p>
    <w:p w14:paraId="1255B03F"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Prikupljanje potrošnog materijala, didaktički neoblikovanog materijala, igračaka i dr.</w:t>
      </w:r>
    </w:p>
    <w:p w14:paraId="7C5716FB"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Radionice za roditelje</w:t>
      </w:r>
    </w:p>
    <w:p w14:paraId="3419A0EF"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Boravak roditelja u skupini </w:t>
      </w:r>
    </w:p>
    <w:p w14:paraId="563FAD24"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Učestvovanje roditelja u radu upravnog vijeća </w:t>
      </w:r>
    </w:p>
    <w:p w14:paraId="63E22062"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Informiranje roditelja o problematici u periodu adaptacije </w:t>
      </w:r>
    </w:p>
    <w:p w14:paraId="7501356D"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Informiranje roditelja o upisima i načinu upisa u vrtić </w:t>
      </w:r>
    </w:p>
    <w:p w14:paraId="4A6B9108"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Informiranje o radu u ljetnim mjesecima </w:t>
      </w:r>
    </w:p>
    <w:p w14:paraId="1BA7B241"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 xml:space="preserve">Informiranje o specifičnostima u razvoju djeteta </w:t>
      </w:r>
    </w:p>
    <w:p w14:paraId="0B6E32FF" w14:textId="77777777" w:rsidR="00621CD4" w:rsidRPr="00FC2C72" w:rsidRDefault="00621CD4" w:rsidP="00374FD8">
      <w:pPr>
        <w:pStyle w:val="NoSpacing1"/>
        <w:numPr>
          <w:ilvl w:val="0"/>
          <w:numId w:val="25"/>
        </w:numPr>
        <w:spacing w:before="100" w:beforeAutospacing="1" w:after="100" w:afterAutospacing="1" w:line="276" w:lineRule="auto"/>
        <w:rPr>
          <w:rFonts w:ascii="Arial" w:hAnsi="Arial" w:cs="Arial"/>
          <w:color w:val="000000"/>
          <w:sz w:val="24"/>
          <w:szCs w:val="24"/>
        </w:rPr>
      </w:pPr>
      <w:r w:rsidRPr="00FC2C72">
        <w:rPr>
          <w:rFonts w:ascii="Arial" w:hAnsi="Arial" w:cs="Arial"/>
          <w:color w:val="000000"/>
          <w:sz w:val="24"/>
          <w:szCs w:val="24"/>
        </w:rPr>
        <w:t>Zajedničko rješavanje nastalih poteškoća u komunikaciji odgojitelj – roditelj</w:t>
      </w:r>
    </w:p>
    <w:p w14:paraId="1DA709C6" w14:textId="77777777" w:rsidR="00621CD4" w:rsidRPr="00FC2C72" w:rsidRDefault="00621CD4" w:rsidP="00374FD8">
      <w:pPr>
        <w:pStyle w:val="ListParagraph"/>
        <w:numPr>
          <w:ilvl w:val="0"/>
          <w:numId w:val="25"/>
        </w:numPr>
        <w:spacing w:before="100" w:beforeAutospacing="1" w:after="100" w:afterAutospacing="1" w:line="276" w:lineRule="auto"/>
        <w:contextualSpacing/>
        <w:rPr>
          <w:rFonts w:ascii="Arial" w:hAnsi="Arial" w:cs="Arial"/>
          <w:color w:val="000000"/>
          <w:sz w:val="24"/>
          <w:szCs w:val="24"/>
        </w:rPr>
      </w:pPr>
      <w:proofErr w:type="spellStart"/>
      <w:r w:rsidRPr="00FC2C72">
        <w:rPr>
          <w:rFonts w:ascii="Arial" w:hAnsi="Arial" w:cs="Arial"/>
          <w:color w:val="000000"/>
          <w:sz w:val="24"/>
          <w:szCs w:val="24"/>
        </w:rPr>
        <w:t>Roditeljski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sastanci</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na</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nivou</w:t>
      </w:r>
      <w:proofErr w:type="spellEnd"/>
      <w:r w:rsidRPr="00FC2C72">
        <w:rPr>
          <w:rFonts w:ascii="Arial" w:hAnsi="Arial" w:cs="Arial"/>
          <w:color w:val="000000"/>
          <w:sz w:val="24"/>
          <w:szCs w:val="24"/>
        </w:rPr>
        <w:t xml:space="preserve"> </w:t>
      </w:r>
      <w:proofErr w:type="spellStart"/>
      <w:r w:rsidRPr="00FC2C72">
        <w:rPr>
          <w:rFonts w:ascii="Arial" w:hAnsi="Arial" w:cs="Arial"/>
          <w:color w:val="000000"/>
          <w:sz w:val="24"/>
          <w:szCs w:val="24"/>
        </w:rPr>
        <w:t>skupina</w:t>
      </w:r>
      <w:proofErr w:type="spellEnd"/>
    </w:p>
    <w:p w14:paraId="2C2EC00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u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organizirana</w:t>
      </w:r>
      <w:proofErr w:type="spellEnd"/>
      <w:r w:rsidRPr="00FC2C72">
        <w:rPr>
          <w:rFonts w:ascii="Arial" w:hAnsi="Arial" w:cs="Arial"/>
          <w:sz w:val="24"/>
          <w:szCs w:val="24"/>
          <w:lang w:val="it-IT"/>
        </w:rPr>
        <w:t xml:space="preserve"> su tri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Na </w:t>
      </w:r>
      <w:proofErr w:type="spellStart"/>
      <w:r w:rsidRPr="00FC2C72">
        <w:rPr>
          <w:rFonts w:ascii="Arial" w:hAnsi="Arial" w:cs="Arial"/>
          <w:sz w:val="24"/>
          <w:szCs w:val="24"/>
          <w:lang w:val="it-IT"/>
        </w:rPr>
        <w:t>njima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dogovaralo</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radu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skupini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provodile</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teme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bi bili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aktivniji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sudionici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odgojno-obrazovnom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cijelog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Ostale teme bile su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dogovor</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pojedinim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manifestacijama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održala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minimalno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puta </w:t>
      </w:r>
      <w:proofErr w:type="spellStart"/>
      <w:r w:rsidRPr="00FC2C72">
        <w:rPr>
          <w:rFonts w:ascii="Arial" w:hAnsi="Arial" w:cs="Arial"/>
          <w:sz w:val="24"/>
          <w:szCs w:val="24"/>
          <w:lang w:val="it-IT"/>
        </w:rPr>
        <w:t>individualni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te prema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više</w:t>
      </w:r>
      <w:proofErr w:type="spellEnd"/>
    </w:p>
    <w:p w14:paraId="188AABB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provodila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kojih</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održalo</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kreativne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predavanja</w:t>
      </w:r>
      <w:proofErr w:type="spellEnd"/>
      <w:r w:rsidRPr="00FC2C72">
        <w:rPr>
          <w:rFonts w:ascii="Arial" w:hAnsi="Arial" w:cs="Arial"/>
          <w:sz w:val="24"/>
          <w:szCs w:val="24"/>
          <w:lang w:val="it-IT"/>
        </w:rPr>
        <w:t xml:space="preserve">. </w:t>
      </w:r>
    </w:p>
    <w:p w14:paraId="1AEB0C30" w14:textId="77777777" w:rsidR="00621CD4" w:rsidRPr="00FC2C72" w:rsidRDefault="00621CD4" w:rsidP="00621CD4">
      <w:pPr>
        <w:widowControl w:val="0"/>
        <w:spacing w:line="276" w:lineRule="auto"/>
        <w:jc w:val="both"/>
        <w:rPr>
          <w:rFonts w:ascii="Arial" w:hAnsi="Arial" w:cs="Arial"/>
          <w:sz w:val="24"/>
          <w:szCs w:val="24"/>
          <w:lang w:val="it-IT"/>
        </w:rPr>
      </w:pPr>
      <w:proofErr w:type="spellStart"/>
      <w:r w:rsidRPr="00FC2C72">
        <w:rPr>
          <w:rFonts w:ascii="Arial" w:hAnsi="Arial" w:cs="Arial"/>
          <w:sz w:val="24"/>
          <w:szCs w:val="24"/>
          <w:lang w:val="it-IT"/>
        </w:rPr>
        <w:t>Suradnju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također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provodili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putem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oglasnih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ploča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viber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grupe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su </w:t>
      </w:r>
      <w:proofErr w:type="gramStart"/>
      <w:r w:rsidRPr="00FC2C72">
        <w:rPr>
          <w:rFonts w:ascii="Arial" w:hAnsi="Arial" w:cs="Arial"/>
          <w:sz w:val="24"/>
          <w:szCs w:val="24"/>
          <w:lang w:val="it-IT"/>
        </w:rPr>
        <w:t>se</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stalno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ažurirale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informacije</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planiranim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aktivnostima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itd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Obavijesti</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trenutnim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zarazama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bolestima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w:t>
      </w:r>
    </w:p>
    <w:p w14:paraId="463F4C74" w14:textId="77777777" w:rsidR="00621CD4" w:rsidRPr="00FC2C72" w:rsidRDefault="00621CD4" w:rsidP="00621CD4">
      <w:pPr>
        <w:widowControl w:val="0"/>
        <w:spacing w:line="276" w:lineRule="auto"/>
        <w:jc w:val="both"/>
        <w:rPr>
          <w:rFonts w:ascii="Arial" w:hAnsi="Arial" w:cs="Arial"/>
          <w:sz w:val="24"/>
          <w:szCs w:val="24"/>
          <w:lang w:val="it-IT"/>
        </w:rPr>
      </w:pPr>
      <w:r w:rsidRPr="00FC2C72">
        <w:rPr>
          <w:rFonts w:ascii="Arial" w:hAnsi="Arial" w:cs="Arial"/>
          <w:sz w:val="24"/>
          <w:szCs w:val="24"/>
          <w:lang w:val="it-IT"/>
        </w:rPr>
        <w:t xml:space="preserve">Ove godine </w:t>
      </w:r>
      <w:proofErr w:type="spellStart"/>
      <w:r w:rsidRPr="00FC2C72">
        <w:rPr>
          <w:rFonts w:ascii="Arial" w:hAnsi="Arial" w:cs="Arial"/>
          <w:sz w:val="24"/>
          <w:szCs w:val="24"/>
          <w:lang w:val="it-IT"/>
        </w:rPr>
        <w:t>uključili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više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i </w:t>
      </w:r>
      <w:proofErr w:type="spellStart"/>
      <w:proofErr w:type="gram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gramEnd"/>
    </w:p>
    <w:p w14:paraId="0564CEC4"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Berba grožđa i maslina </w:t>
      </w:r>
    </w:p>
    <w:p w14:paraId="075CF9C4"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Tradicionalne Igre s </w:t>
      </w:r>
      <w:proofErr w:type="spellStart"/>
      <w:r w:rsidRPr="00FC2C72">
        <w:rPr>
          <w:rFonts w:cs="Arial"/>
          <w:sz w:val="24"/>
          <w:szCs w:val="24"/>
        </w:rPr>
        <w:t>nonićima</w:t>
      </w:r>
      <w:proofErr w:type="spellEnd"/>
      <w:r w:rsidRPr="00FC2C72">
        <w:rPr>
          <w:rFonts w:cs="Arial"/>
          <w:sz w:val="24"/>
          <w:szCs w:val="24"/>
        </w:rPr>
        <w:t xml:space="preserve"> </w:t>
      </w:r>
    </w:p>
    <w:p w14:paraId="14E68F66"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Radionice u izradi igara za dvorište s recikliranim materijalom</w:t>
      </w:r>
    </w:p>
    <w:p w14:paraId="6C18028F"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Kopanje rupa s bagerom za akciju „ Zasadi drvo, ne budi panj“</w:t>
      </w:r>
    </w:p>
    <w:p w14:paraId="7027253A"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Pomoć u održavanju prometa i organizacije Dječje </w:t>
      </w:r>
      <w:proofErr w:type="spellStart"/>
      <w:r w:rsidRPr="00FC2C72">
        <w:rPr>
          <w:rFonts w:cs="Arial"/>
          <w:sz w:val="24"/>
          <w:szCs w:val="24"/>
        </w:rPr>
        <w:t>biciklijade</w:t>
      </w:r>
      <w:proofErr w:type="spellEnd"/>
      <w:r w:rsidRPr="00FC2C72">
        <w:rPr>
          <w:rFonts w:cs="Arial"/>
          <w:sz w:val="24"/>
          <w:szCs w:val="24"/>
        </w:rPr>
        <w:t xml:space="preserve"> ulicama Brtonigle</w:t>
      </w:r>
    </w:p>
    <w:p w14:paraId="28CC16E3"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Pomoć u izradi kuće „Djeda Mraza“</w:t>
      </w:r>
    </w:p>
    <w:p w14:paraId="3896BCD6"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lastRenderedPageBreak/>
        <w:t>Plesne radionice i uvježbavanje plesa i glume za božićnu predstavu “</w:t>
      </w:r>
      <w:proofErr w:type="spellStart"/>
      <w:r w:rsidRPr="00FC2C72">
        <w:rPr>
          <w:rFonts w:cs="Arial"/>
          <w:sz w:val="24"/>
          <w:szCs w:val="24"/>
        </w:rPr>
        <w:t>Happy</w:t>
      </w:r>
      <w:proofErr w:type="spellEnd"/>
      <w:r w:rsidRPr="00FC2C72">
        <w:rPr>
          <w:rFonts w:cs="Arial"/>
          <w:sz w:val="24"/>
          <w:szCs w:val="24"/>
        </w:rPr>
        <w:t xml:space="preserve"> </w:t>
      </w:r>
      <w:proofErr w:type="spellStart"/>
      <w:r w:rsidRPr="00FC2C72">
        <w:rPr>
          <w:rFonts w:cs="Arial"/>
          <w:sz w:val="24"/>
          <w:szCs w:val="24"/>
        </w:rPr>
        <w:t>Grinchmas</w:t>
      </w:r>
      <w:proofErr w:type="spellEnd"/>
      <w:r w:rsidRPr="00FC2C72">
        <w:rPr>
          <w:rFonts w:cs="Arial"/>
          <w:sz w:val="24"/>
          <w:szCs w:val="24"/>
        </w:rPr>
        <w:t xml:space="preserve">” </w:t>
      </w:r>
    </w:p>
    <w:p w14:paraId="09D72454"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Izrada kostima za povorku, priprema slastica</w:t>
      </w:r>
    </w:p>
    <w:p w14:paraId="1D99620A"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Prikupljanje dobrotvornih sredstava i materijala za OB Pula</w:t>
      </w:r>
    </w:p>
    <w:p w14:paraId="2052E3F7"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Prikupljanje i recikliranje igračaka za Vrtić</w:t>
      </w:r>
    </w:p>
    <w:p w14:paraId="27003567" w14:textId="77777777" w:rsidR="00621CD4" w:rsidRPr="00FC2C72" w:rsidRDefault="00621CD4" w:rsidP="00374FD8">
      <w:pPr>
        <w:pStyle w:val="ListParagraph2"/>
        <w:widowControl w:val="0"/>
        <w:numPr>
          <w:ilvl w:val="0"/>
          <w:numId w:val="26"/>
        </w:numPr>
        <w:suppressAutoHyphens w:val="0"/>
        <w:spacing w:before="100" w:beforeAutospacing="1" w:after="100" w:afterAutospacing="1" w:line="276" w:lineRule="auto"/>
        <w:jc w:val="both"/>
        <w:rPr>
          <w:rFonts w:cs="Arial"/>
          <w:sz w:val="24"/>
          <w:szCs w:val="24"/>
        </w:rPr>
      </w:pPr>
      <w:r w:rsidRPr="00FC2C72">
        <w:rPr>
          <w:rFonts w:cs="Arial"/>
          <w:sz w:val="24"/>
          <w:szCs w:val="24"/>
        </w:rPr>
        <w:t xml:space="preserve">Suradnja s  </w:t>
      </w:r>
      <w:proofErr w:type="spellStart"/>
      <w:r w:rsidRPr="00FC2C72">
        <w:rPr>
          <w:rFonts w:cs="Arial"/>
          <w:sz w:val="24"/>
          <w:szCs w:val="24"/>
        </w:rPr>
        <w:t>nonića</w:t>
      </w:r>
      <w:proofErr w:type="spellEnd"/>
      <w:r w:rsidRPr="00FC2C72">
        <w:rPr>
          <w:rFonts w:cs="Arial"/>
          <w:sz w:val="24"/>
          <w:szCs w:val="24"/>
        </w:rPr>
        <w:t xml:space="preserve"> – odlazak na izlet </w:t>
      </w:r>
    </w:p>
    <w:p w14:paraId="4E0D6C83" w14:textId="77777777" w:rsidR="00621CD4" w:rsidRPr="00FC2C72" w:rsidRDefault="00621CD4" w:rsidP="00621CD4">
      <w:pPr>
        <w:widowControl w:val="0"/>
        <w:spacing w:line="276" w:lineRule="auto"/>
        <w:jc w:val="both"/>
        <w:rPr>
          <w:rFonts w:ascii="Arial" w:hAnsi="Arial" w:cs="Arial"/>
          <w:sz w:val="24"/>
          <w:szCs w:val="24"/>
        </w:rPr>
      </w:pPr>
    </w:p>
    <w:p w14:paraId="7408AAFD"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6. SURADNJA S DRUŠTVENIM ČIMBENICIMA</w:t>
      </w:r>
    </w:p>
    <w:p w14:paraId="0B949E1B"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Naš</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podrazumijeva</w:t>
      </w:r>
      <w:proofErr w:type="spellEnd"/>
      <w:r w:rsidRPr="00FC2C72">
        <w:rPr>
          <w:rFonts w:ascii="Arial" w:hAnsi="Arial" w:cs="Arial"/>
          <w:sz w:val="24"/>
          <w:szCs w:val="24"/>
        </w:rPr>
        <w:t xml:space="preserve"> </w:t>
      </w:r>
      <w:proofErr w:type="spellStart"/>
      <w:r w:rsidRPr="00FC2C72">
        <w:rPr>
          <w:rFonts w:ascii="Arial" w:hAnsi="Arial" w:cs="Arial"/>
          <w:sz w:val="24"/>
          <w:szCs w:val="24"/>
        </w:rPr>
        <w:t>spremnost</w:t>
      </w:r>
      <w:proofErr w:type="spellEnd"/>
      <w:r w:rsidRPr="00FC2C72">
        <w:rPr>
          <w:rFonts w:ascii="Arial" w:hAnsi="Arial" w:cs="Arial"/>
          <w:sz w:val="24"/>
          <w:szCs w:val="24"/>
        </w:rPr>
        <w:t xml:space="preserve"> za </w:t>
      </w:r>
      <w:proofErr w:type="spellStart"/>
      <w:r w:rsidRPr="00FC2C72">
        <w:rPr>
          <w:rFonts w:ascii="Arial" w:hAnsi="Arial" w:cs="Arial"/>
          <w:sz w:val="24"/>
          <w:szCs w:val="24"/>
        </w:rPr>
        <w:t>interakciju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uspostavljanje</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s </w:t>
      </w:r>
      <w:proofErr w:type="spellStart"/>
      <w:r w:rsidRPr="00FC2C72">
        <w:rPr>
          <w:rFonts w:ascii="Arial" w:hAnsi="Arial" w:cs="Arial"/>
          <w:sz w:val="24"/>
          <w:szCs w:val="24"/>
        </w:rPr>
        <w:t>različitim</w:t>
      </w:r>
      <w:proofErr w:type="spellEnd"/>
      <w:r w:rsidRPr="00FC2C72">
        <w:rPr>
          <w:rFonts w:ascii="Arial" w:hAnsi="Arial" w:cs="Arial"/>
          <w:sz w:val="24"/>
          <w:szCs w:val="24"/>
        </w:rPr>
        <w:t xml:space="preserve"> </w:t>
      </w:r>
      <w:proofErr w:type="spellStart"/>
      <w:r w:rsidRPr="00FC2C72">
        <w:rPr>
          <w:rFonts w:ascii="Arial" w:hAnsi="Arial" w:cs="Arial"/>
          <w:sz w:val="24"/>
          <w:szCs w:val="24"/>
        </w:rPr>
        <w:t>čimbenicima</w:t>
      </w:r>
      <w:proofErr w:type="spellEnd"/>
      <w:r w:rsidRPr="00FC2C72">
        <w:rPr>
          <w:rFonts w:ascii="Arial" w:hAnsi="Arial" w:cs="Arial"/>
          <w:sz w:val="24"/>
          <w:szCs w:val="24"/>
        </w:rPr>
        <w:t xml:space="preserve"> u </w:t>
      </w:r>
      <w:proofErr w:type="spellStart"/>
      <w:r w:rsidRPr="00FC2C72">
        <w:rPr>
          <w:rFonts w:ascii="Arial" w:hAnsi="Arial" w:cs="Arial"/>
          <w:sz w:val="24"/>
          <w:szCs w:val="24"/>
        </w:rPr>
        <w:t>užoj</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široj</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društvenoj</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zajednici</w:t>
      </w:r>
      <w:proofErr w:type="spellEnd"/>
      <w:r w:rsidRPr="00FC2C72">
        <w:rPr>
          <w:rFonts w:ascii="Arial" w:hAnsi="Arial" w:cs="Arial"/>
          <w:sz w:val="24"/>
          <w:szCs w:val="24"/>
        </w:rPr>
        <w:t xml:space="preserve">. </w:t>
      </w:r>
      <w:proofErr w:type="spellStart"/>
      <w:r w:rsidRPr="00FC2C72">
        <w:rPr>
          <w:rFonts w:ascii="Arial" w:hAnsi="Arial" w:cs="Arial"/>
          <w:sz w:val="24"/>
          <w:szCs w:val="24"/>
        </w:rPr>
        <w:t>Kada</w:t>
      </w:r>
      <w:proofErr w:type="spellEnd"/>
      <w:r w:rsidRPr="00FC2C72">
        <w:rPr>
          <w:rFonts w:ascii="Arial" w:hAnsi="Arial" w:cs="Arial"/>
          <w:sz w:val="24"/>
          <w:szCs w:val="24"/>
        </w:rPr>
        <w:t xml:space="preserve"> </w:t>
      </w:r>
      <w:proofErr w:type="spellStart"/>
      <w:r w:rsidRPr="00FC2C72">
        <w:rPr>
          <w:rFonts w:ascii="Arial" w:hAnsi="Arial" w:cs="Arial"/>
          <w:sz w:val="24"/>
          <w:szCs w:val="24"/>
        </w:rPr>
        <w:t>govorimo</w:t>
      </w:r>
      <w:proofErr w:type="spellEnd"/>
      <w:r w:rsidRPr="00FC2C72">
        <w:rPr>
          <w:rFonts w:ascii="Arial" w:hAnsi="Arial" w:cs="Arial"/>
          <w:sz w:val="24"/>
          <w:szCs w:val="24"/>
        </w:rPr>
        <w:t xml:space="preserve"> o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u </w:t>
      </w:r>
      <w:proofErr w:type="spellStart"/>
      <w:r w:rsidRPr="00FC2C72">
        <w:rPr>
          <w:rFonts w:ascii="Arial" w:hAnsi="Arial" w:cs="Arial"/>
          <w:sz w:val="24"/>
          <w:szCs w:val="24"/>
        </w:rPr>
        <w:t>široj</w:t>
      </w:r>
      <w:proofErr w:type="spellEnd"/>
      <w:r w:rsidRPr="00FC2C72">
        <w:rPr>
          <w:rFonts w:ascii="Arial" w:hAnsi="Arial" w:cs="Arial"/>
          <w:sz w:val="24"/>
          <w:szCs w:val="24"/>
        </w:rPr>
        <w:t xml:space="preserve"> </w:t>
      </w:r>
      <w:proofErr w:type="spellStart"/>
      <w:r w:rsidRPr="00FC2C72">
        <w:rPr>
          <w:rFonts w:ascii="Arial" w:hAnsi="Arial" w:cs="Arial"/>
          <w:sz w:val="24"/>
          <w:szCs w:val="24"/>
        </w:rPr>
        <w:t>društvenoj</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zajednici</w:t>
      </w:r>
      <w:proofErr w:type="spellEnd"/>
      <w:r w:rsidRPr="00FC2C72">
        <w:rPr>
          <w:rFonts w:ascii="Arial" w:hAnsi="Arial" w:cs="Arial"/>
          <w:sz w:val="24"/>
          <w:szCs w:val="24"/>
        </w:rPr>
        <w:t xml:space="preserve">  </w:t>
      </w:r>
      <w:proofErr w:type="spellStart"/>
      <w:r w:rsidRPr="00FC2C72">
        <w:rPr>
          <w:rFonts w:ascii="Arial" w:hAnsi="Arial" w:cs="Arial"/>
          <w:sz w:val="24"/>
          <w:szCs w:val="24"/>
        </w:rPr>
        <w:t>ističemo</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suradnju</w:t>
      </w:r>
      <w:proofErr w:type="spellEnd"/>
      <w:r w:rsidRPr="00FC2C72">
        <w:rPr>
          <w:rFonts w:ascii="Arial" w:hAnsi="Arial" w:cs="Arial"/>
          <w:sz w:val="24"/>
          <w:szCs w:val="24"/>
        </w:rPr>
        <w:t xml:space="preserve"> za </w:t>
      </w:r>
      <w:proofErr w:type="spellStart"/>
      <w:r w:rsidRPr="00FC2C72">
        <w:rPr>
          <w:rFonts w:ascii="Arial" w:hAnsi="Arial" w:cs="Arial"/>
          <w:sz w:val="24"/>
          <w:szCs w:val="24"/>
        </w:rPr>
        <w:t>usklađeno</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koordinirano</w:t>
      </w:r>
      <w:proofErr w:type="spellEnd"/>
      <w:r w:rsidRPr="00FC2C72">
        <w:rPr>
          <w:rFonts w:ascii="Arial" w:hAnsi="Arial" w:cs="Arial"/>
          <w:sz w:val="24"/>
          <w:szCs w:val="24"/>
        </w:rPr>
        <w:t xml:space="preserve"> </w:t>
      </w:r>
      <w:proofErr w:type="spellStart"/>
      <w:r w:rsidRPr="00FC2C72">
        <w:rPr>
          <w:rFonts w:ascii="Arial" w:hAnsi="Arial" w:cs="Arial"/>
          <w:sz w:val="24"/>
          <w:szCs w:val="24"/>
        </w:rPr>
        <w:t>djelovanje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različitih</w:t>
      </w:r>
      <w:proofErr w:type="spellEnd"/>
      <w:r w:rsidRPr="00FC2C72">
        <w:rPr>
          <w:rFonts w:ascii="Arial" w:hAnsi="Arial" w:cs="Arial"/>
          <w:sz w:val="24"/>
          <w:szCs w:val="24"/>
        </w:rPr>
        <w:t xml:space="preserve"> </w:t>
      </w:r>
      <w:proofErr w:type="spellStart"/>
      <w:r w:rsidRPr="00FC2C72">
        <w:rPr>
          <w:rFonts w:ascii="Arial" w:hAnsi="Arial" w:cs="Arial"/>
          <w:sz w:val="24"/>
          <w:szCs w:val="24"/>
        </w:rPr>
        <w:t>čimbenika</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lokalne</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zajednice</w:t>
      </w:r>
      <w:proofErr w:type="spellEnd"/>
      <w:r w:rsidRPr="00FC2C72">
        <w:rPr>
          <w:rFonts w:ascii="Arial" w:hAnsi="Arial" w:cs="Arial"/>
          <w:sz w:val="24"/>
          <w:szCs w:val="24"/>
        </w:rPr>
        <w:t xml:space="preserve">, </w:t>
      </w:r>
      <w:proofErr w:type="spellStart"/>
      <w:r w:rsidRPr="00FC2C72">
        <w:rPr>
          <w:rFonts w:ascii="Arial" w:hAnsi="Arial" w:cs="Arial"/>
          <w:sz w:val="24"/>
          <w:szCs w:val="24"/>
        </w:rPr>
        <w:t>prvenstveno</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općinske</w:t>
      </w:r>
      <w:proofErr w:type="spellEnd"/>
      <w:r w:rsidRPr="00FC2C72">
        <w:rPr>
          <w:rFonts w:ascii="Arial" w:hAnsi="Arial" w:cs="Arial"/>
          <w:sz w:val="24"/>
          <w:szCs w:val="24"/>
        </w:rPr>
        <w:t xml:space="preserve"> </w:t>
      </w:r>
      <w:proofErr w:type="spellStart"/>
      <w:r w:rsidRPr="00FC2C72">
        <w:rPr>
          <w:rFonts w:ascii="Arial" w:hAnsi="Arial" w:cs="Arial"/>
          <w:sz w:val="24"/>
          <w:szCs w:val="24"/>
        </w:rPr>
        <w:t>uprave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nam</w:t>
      </w:r>
      <w:proofErr w:type="spell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cijelu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godinu</w:t>
      </w:r>
      <w:proofErr w:type="spellEnd"/>
      <w:r w:rsidRPr="00FC2C72">
        <w:rPr>
          <w:rFonts w:ascii="Arial" w:hAnsi="Arial" w:cs="Arial"/>
          <w:sz w:val="24"/>
          <w:szCs w:val="24"/>
        </w:rPr>
        <w:t xml:space="preserve"> </w:t>
      </w:r>
      <w:proofErr w:type="spellStart"/>
      <w:r w:rsidRPr="00FC2C72">
        <w:rPr>
          <w:rFonts w:ascii="Arial" w:hAnsi="Arial" w:cs="Arial"/>
          <w:sz w:val="24"/>
          <w:szCs w:val="24"/>
        </w:rPr>
        <w:t>pružali</w:t>
      </w:r>
      <w:proofErr w:type="spellEnd"/>
      <w:r w:rsidRPr="00FC2C72">
        <w:rPr>
          <w:rFonts w:ascii="Arial" w:hAnsi="Arial" w:cs="Arial"/>
          <w:sz w:val="24"/>
          <w:szCs w:val="24"/>
        </w:rPr>
        <w:t xml:space="preserve"> </w:t>
      </w:r>
      <w:proofErr w:type="spellStart"/>
      <w:r w:rsidRPr="00FC2C72">
        <w:rPr>
          <w:rFonts w:ascii="Arial" w:hAnsi="Arial" w:cs="Arial"/>
          <w:sz w:val="24"/>
          <w:szCs w:val="24"/>
        </w:rPr>
        <w:t>potporu</w:t>
      </w:r>
      <w:proofErr w:type="spellEnd"/>
      <w:r w:rsidRPr="00FC2C72">
        <w:rPr>
          <w:rFonts w:ascii="Arial" w:hAnsi="Arial" w:cs="Arial"/>
          <w:sz w:val="24"/>
          <w:szCs w:val="24"/>
        </w:rPr>
        <w:t xml:space="preserve">, </w:t>
      </w:r>
      <w:proofErr w:type="spellStart"/>
      <w:r w:rsidRPr="00FC2C72">
        <w:rPr>
          <w:rFonts w:ascii="Arial" w:hAnsi="Arial" w:cs="Arial"/>
          <w:sz w:val="24"/>
          <w:szCs w:val="24"/>
        </w:rPr>
        <w:t>podršku</w:t>
      </w:r>
      <w:proofErr w:type="spellEnd"/>
      <w:r w:rsidRPr="00FC2C72">
        <w:rPr>
          <w:rFonts w:ascii="Arial" w:hAnsi="Arial" w:cs="Arial"/>
          <w:sz w:val="24"/>
          <w:szCs w:val="24"/>
        </w:rPr>
        <w:t xml:space="preserve"> i </w:t>
      </w:r>
      <w:proofErr w:type="spellStart"/>
      <w:r w:rsidRPr="00FC2C72">
        <w:rPr>
          <w:rFonts w:ascii="Arial" w:hAnsi="Arial" w:cs="Arial"/>
          <w:sz w:val="24"/>
          <w:szCs w:val="24"/>
        </w:rPr>
        <w:t>pomoć</w:t>
      </w:r>
      <w:proofErr w:type="spellEnd"/>
      <w:r w:rsidRPr="00FC2C72">
        <w:rPr>
          <w:rFonts w:ascii="Arial" w:hAnsi="Arial" w:cs="Arial"/>
          <w:sz w:val="24"/>
          <w:szCs w:val="24"/>
        </w:rPr>
        <w:t xml:space="preserve">. </w:t>
      </w:r>
    </w:p>
    <w:p w14:paraId="5F821E64"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Ove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uspješno</w:t>
      </w:r>
      <w:proofErr w:type="spellEnd"/>
      <w:r w:rsidRPr="00FC2C72">
        <w:rPr>
          <w:rFonts w:ascii="Arial" w:hAnsi="Arial" w:cs="Arial"/>
          <w:sz w:val="24"/>
          <w:szCs w:val="24"/>
        </w:rPr>
        <w:t xml:space="preserve"> </w:t>
      </w:r>
      <w:proofErr w:type="spellStart"/>
      <w:r w:rsidRPr="00FC2C72">
        <w:rPr>
          <w:rFonts w:ascii="Arial" w:hAnsi="Arial" w:cs="Arial"/>
          <w:sz w:val="24"/>
          <w:szCs w:val="24"/>
        </w:rPr>
        <w:t>smo</w:t>
      </w:r>
      <w:proofErr w:type="spellEnd"/>
      <w:r w:rsidRPr="00FC2C72">
        <w:rPr>
          <w:rFonts w:ascii="Arial" w:hAnsi="Arial" w:cs="Arial"/>
          <w:sz w:val="24"/>
          <w:szCs w:val="24"/>
        </w:rPr>
        <w:t xml:space="preserve"> </w:t>
      </w:r>
      <w:proofErr w:type="spellStart"/>
      <w:r w:rsidRPr="00FC2C72">
        <w:rPr>
          <w:rFonts w:ascii="Arial" w:hAnsi="Arial" w:cs="Arial"/>
          <w:sz w:val="24"/>
          <w:szCs w:val="24"/>
        </w:rPr>
        <w:t>uključili</w:t>
      </w:r>
      <w:proofErr w:type="spellEnd"/>
      <w:r w:rsidRPr="00FC2C72">
        <w:rPr>
          <w:rFonts w:ascii="Arial" w:hAnsi="Arial" w:cs="Arial"/>
          <w:sz w:val="24"/>
          <w:szCs w:val="24"/>
        </w:rPr>
        <w:t xml:space="preserve"> </w:t>
      </w:r>
      <w:proofErr w:type="spellStart"/>
      <w:r w:rsidRPr="00FC2C72">
        <w:rPr>
          <w:rFonts w:ascii="Arial" w:hAnsi="Arial" w:cs="Arial"/>
          <w:sz w:val="24"/>
          <w:szCs w:val="24"/>
        </w:rPr>
        <w:t>našu</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lokalnu</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surađivali</w:t>
      </w:r>
      <w:proofErr w:type="spellEnd"/>
      <w:r w:rsidRPr="00FC2C72">
        <w:rPr>
          <w:rFonts w:ascii="Arial" w:hAnsi="Arial" w:cs="Arial"/>
          <w:sz w:val="24"/>
          <w:szCs w:val="24"/>
        </w:rPr>
        <w:t xml:space="preserve"> s </w:t>
      </w:r>
      <w:proofErr w:type="spellStart"/>
      <w:r w:rsidRPr="00FC2C72">
        <w:rPr>
          <w:rFonts w:ascii="Arial" w:hAnsi="Arial" w:cs="Arial"/>
          <w:sz w:val="24"/>
          <w:szCs w:val="24"/>
        </w:rPr>
        <w:t>okolnim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vrtićima</w:t>
      </w:r>
      <w:proofErr w:type="spellEnd"/>
      <w:r w:rsidRPr="00FC2C72">
        <w:rPr>
          <w:rFonts w:ascii="Arial" w:hAnsi="Arial" w:cs="Arial"/>
          <w:sz w:val="24"/>
          <w:szCs w:val="24"/>
        </w:rPr>
        <w:t xml:space="preserve">. </w:t>
      </w:r>
    </w:p>
    <w:p w14:paraId="1DD4BF1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Čimbenici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kojima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ostvarivana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w:t>
      </w:r>
    </w:p>
    <w:p w14:paraId="05B3AA41" w14:textId="77777777" w:rsidR="00621CD4" w:rsidRPr="00FC2C72" w:rsidRDefault="00621CD4" w:rsidP="00374FD8">
      <w:pPr>
        <w:pStyle w:val="ListParagraph"/>
        <w:numPr>
          <w:ilvl w:val="0"/>
          <w:numId w:val="27"/>
        </w:numPr>
        <w:spacing w:before="100" w:beforeAutospacing="1" w:after="100" w:afterAutospacing="1" w:line="276" w:lineRule="auto"/>
        <w:contextualSpacing/>
        <w:rPr>
          <w:rFonts w:ascii="Arial" w:hAnsi="Arial" w:cs="Arial"/>
          <w:sz w:val="24"/>
          <w:szCs w:val="24"/>
        </w:rPr>
      </w:pPr>
      <w:r w:rsidRPr="00FC2C72">
        <w:rPr>
          <w:rFonts w:ascii="Arial" w:hAnsi="Arial" w:cs="Arial"/>
          <w:sz w:val="24"/>
          <w:szCs w:val="24"/>
        </w:rPr>
        <w:t xml:space="preserve">Općina Brtonigla-Verteneglio – </w:t>
      </w:r>
      <w:proofErr w:type="spellStart"/>
      <w:r w:rsidRPr="00FC2C72">
        <w:rPr>
          <w:rFonts w:ascii="Arial" w:hAnsi="Arial" w:cs="Arial"/>
          <w:sz w:val="24"/>
          <w:szCs w:val="24"/>
        </w:rPr>
        <w:t>osnivač</w:t>
      </w:r>
      <w:proofErr w:type="spellEnd"/>
    </w:p>
    <w:p w14:paraId="58972B5F"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Razvojna</w:t>
      </w:r>
      <w:proofErr w:type="spellEnd"/>
      <w:r w:rsidRPr="00FC2C72">
        <w:rPr>
          <w:rFonts w:ascii="Arial" w:hAnsi="Arial" w:cs="Arial"/>
          <w:sz w:val="24"/>
          <w:szCs w:val="24"/>
        </w:rPr>
        <w:t xml:space="preserve"> </w:t>
      </w:r>
      <w:proofErr w:type="spellStart"/>
      <w:r w:rsidRPr="00FC2C72">
        <w:rPr>
          <w:rFonts w:ascii="Arial" w:hAnsi="Arial" w:cs="Arial"/>
          <w:sz w:val="24"/>
          <w:szCs w:val="24"/>
        </w:rPr>
        <w:t>agencija</w:t>
      </w:r>
      <w:proofErr w:type="spellEnd"/>
      <w:r w:rsidRPr="00FC2C72">
        <w:rPr>
          <w:rFonts w:ascii="Arial" w:hAnsi="Arial" w:cs="Arial"/>
          <w:sz w:val="24"/>
          <w:szCs w:val="24"/>
        </w:rPr>
        <w:t xml:space="preserve"> Brtonigla</w:t>
      </w:r>
    </w:p>
    <w:p w14:paraId="3A67B859"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Turistička</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Brtonigle</w:t>
      </w:r>
      <w:proofErr w:type="spellEnd"/>
    </w:p>
    <w:p w14:paraId="38180A32"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Zajednica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Nova Vas</w:t>
      </w:r>
    </w:p>
    <w:p w14:paraId="0D4BEE2B"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Ministarstvo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sporta</w:t>
      </w:r>
      <w:proofErr w:type="gramEnd"/>
      <w:r w:rsidRPr="00FC2C72">
        <w:rPr>
          <w:rFonts w:ascii="Arial" w:hAnsi="Arial" w:cs="Arial"/>
          <w:sz w:val="24"/>
          <w:szCs w:val="24"/>
          <w:lang w:val="it-IT"/>
        </w:rPr>
        <w:t>,</w:t>
      </w:r>
    </w:p>
    <w:p w14:paraId="34FC9E78"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Agencija</w:t>
      </w:r>
      <w:proofErr w:type="spellEnd"/>
      <w:r w:rsidRPr="00FC2C72">
        <w:rPr>
          <w:rFonts w:ascii="Arial" w:hAnsi="Arial" w:cs="Arial"/>
          <w:sz w:val="24"/>
          <w:szCs w:val="24"/>
        </w:rPr>
        <w:t xml:space="preserve"> za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obrazovanje</w:t>
      </w:r>
      <w:proofErr w:type="spellEnd"/>
    </w:p>
    <w:p w14:paraId="5A5839EF"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Agencija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EU </w:t>
      </w:r>
      <w:proofErr w:type="spellStart"/>
      <w:r w:rsidRPr="00FC2C72">
        <w:rPr>
          <w:rFonts w:ascii="Arial" w:hAnsi="Arial" w:cs="Arial"/>
          <w:sz w:val="24"/>
          <w:szCs w:val="24"/>
          <w:lang w:val="it-IT"/>
        </w:rPr>
        <w:t>fondove</w:t>
      </w:r>
      <w:proofErr w:type="spellEnd"/>
    </w:p>
    <w:p w14:paraId="05B36596"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Ured</w:t>
      </w:r>
      <w:proofErr w:type="spellEnd"/>
      <w:r w:rsidRPr="00FC2C72">
        <w:rPr>
          <w:rFonts w:ascii="Arial" w:hAnsi="Arial" w:cs="Arial"/>
          <w:sz w:val="24"/>
          <w:szCs w:val="24"/>
        </w:rPr>
        <w:t xml:space="preserve"> </w:t>
      </w:r>
      <w:proofErr w:type="spellStart"/>
      <w:r w:rsidRPr="00FC2C72">
        <w:rPr>
          <w:rFonts w:ascii="Arial" w:hAnsi="Arial" w:cs="Arial"/>
          <w:sz w:val="24"/>
          <w:szCs w:val="24"/>
        </w:rPr>
        <w:t>državne</w:t>
      </w:r>
      <w:proofErr w:type="spellEnd"/>
      <w:r w:rsidRPr="00FC2C72">
        <w:rPr>
          <w:rFonts w:ascii="Arial" w:hAnsi="Arial" w:cs="Arial"/>
          <w:sz w:val="24"/>
          <w:szCs w:val="24"/>
        </w:rPr>
        <w:t xml:space="preserve"> </w:t>
      </w:r>
      <w:proofErr w:type="spellStart"/>
      <w:r w:rsidRPr="00FC2C72">
        <w:rPr>
          <w:rFonts w:ascii="Arial" w:hAnsi="Arial" w:cs="Arial"/>
          <w:sz w:val="24"/>
          <w:szCs w:val="24"/>
        </w:rPr>
        <w:t>uprave</w:t>
      </w:r>
      <w:proofErr w:type="spellEnd"/>
      <w:r w:rsidRPr="00FC2C72">
        <w:rPr>
          <w:rFonts w:ascii="Arial" w:hAnsi="Arial" w:cs="Arial"/>
          <w:sz w:val="24"/>
          <w:szCs w:val="24"/>
        </w:rPr>
        <w:t xml:space="preserve"> </w:t>
      </w:r>
      <w:proofErr w:type="spellStart"/>
      <w:r w:rsidRPr="00FC2C72">
        <w:rPr>
          <w:rFonts w:ascii="Arial" w:hAnsi="Arial" w:cs="Arial"/>
          <w:sz w:val="24"/>
          <w:szCs w:val="24"/>
        </w:rPr>
        <w:t>istarske</w:t>
      </w:r>
      <w:proofErr w:type="spellEnd"/>
      <w:r w:rsidRPr="00FC2C72">
        <w:rPr>
          <w:rFonts w:ascii="Arial" w:hAnsi="Arial" w:cs="Arial"/>
          <w:sz w:val="24"/>
          <w:szCs w:val="24"/>
        </w:rPr>
        <w:t xml:space="preserve"> </w:t>
      </w:r>
      <w:proofErr w:type="spellStart"/>
      <w:r w:rsidRPr="00FC2C72">
        <w:rPr>
          <w:rFonts w:ascii="Arial" w:hAnsi="Arial" w:cs="Arial"/>
          <w:sz w:val="24"/>
          <w:szCs w:val="24"/>
        </w:rPr>
        <w:t>županije</w:t>
      </w:r>
      <w:proofErr w:type="spellEnd"/>
    </w:p>
    <w:p w14:paraId="4E4CE436"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rPr>
      </w:pPr>
      <w:r w:rsidRPr="00FC2C72">
        <w:rPr>
          <w:rFonts w:ascii="Arial" w:hAnsi="Arial" w:cs="Arial"/>
          <w:sz w:val="24"/>
          <w:szCs w:val="24"/>
        </w:rPr>
        <w:t xml:space="preserve">Hrvatski </w:t>
      </w:r>
      <w:proofErr w:type="spellStart"/>
      <w:r w:rsidRPr="00FC2C72">
        <w:rPr>
          <w:rFonts w:ascii="Arial" w:hAnsi="Arial" w:cs="Arial"/>
          <w:sz w:val="24"/>
          <w:szCs w:val="24"/>
        </w:rPr>
        <w:t>zavod</w:t>
      </w:r>
      <w:proofErr w:type="spellEnd"/>
      <w:r w:rsidRPr="00FC2C72">
        <w:rPr>
          <w:rFonts w:ascii="Arial" w:hAnsi="Arial" w:cs="Arial"/>
          <w:sz w:val="24"/>
          <w:szCs w:val="24"/>
        </w:rPr>
        <w:t xml:space="preserve"> za </w:t>
      </w:r>
      <w:proofErr w:type="spellStart"/>
      <w:r w:rsidRPr="00FC2C72">
        <w:rPr>
          <w:rFonts w:ascii="Arial" w:hAnsi="Arial" w:cs="Arial"/>
          <w:sz w:val="24"/>
          <w:szCs w:val="24"/>
        </w:rPr>
        <w:t>javno</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zdravstvo</w:t>
      </w:r>
      <w:proofErr w:type="spellEnd"/>
      <w:r w:rsidRPr="00FC2C72">
        <w:rPr>
          <w:rFonts w:ascii="Arial" w:hAnsi="Arial" w:cs="Arial"/>
          <w:sz w:val="24"/>
          <w:szCs w:val="24"/>
        </w:rPr>
        <w:t xml:space="preserve"> – </w:t>
      </w:r>
      <w:proofErr w:type="spellStart"/>
      <w:r w:rsidRPr="00FC2C72">
        <w:rPr>
          <w:rFonts w:ascii="Arial" w:hAnsi="Arial" w:cs="Arial"/>
          <w:sz w:val="24"/>
          <w:szCs w:val="24"/>
        </w:rPr>
        <w:t>istarska</w:t>
      </w:r>
      <w:proofErr w:type="spellEnd"/>
      <w:r w:rsidRPr="00FC2C72">
        <w:rPr>
          <w:rFonts w:ascii="Arial" w:hAnsi="Arial" w:cs="Arial"/>
          <w:sz w:val="24"/>
          <w:szCs w:val="24"/>
        </w:rPr>
        <w:t xml:space="preserve"> </w:t>
      </w:r>
      <w:proofErr w:type="spellStart"/>
      <w:r w:rsidRPr="00FC2C72">
        <w:rPr>
          <w:rFonts w:ascii="Arial" w:hAnsi="Arial" w:cs="Arial"/>
          <w:sz w:val="24"/>
          <w:szCs w:val="24"/>
        </w:rPr>
        <w:t>županija</w:t>
      </w:r>
      <w:proofErr w:type="spellEnd"/>
    </w:p>
    <w:p w14:paraId="76DBD8B6"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SEI '' Edmondo de Amicis '' i  OŠ '' Mate </w:t>
      </w:r>
      <w:proofErr w:type="spell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odjeli</w:t>
      </w:r>
      <w:proofErr w:type="spellEnd"/>
      <w:r w:rsidRPr="00FC2C72">
        <w:rPr>
          <w:rFonts w:ascii="Arial" w:hAnsi="Arial" w:cs="Arial"/>
          <w:sz w:val="24"/>
          <w:szCs w:val="24"/>
          <w:lang w:val="it-IT"/>
        </w:rPr>
        <w:t xml:space="preserve"> Brtonigla )</w:t>
      </w:r>
    </w:p>
    <w:p w14:paraId="6B15A9F0"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lang w:val="it-IT"/>
        </w:rPr>
      </w:pPr>
      <w:proofErr w:type="spellStart"/>
      <w:proofErr w:type="gramStart"/>
      <w:r w:rsidRPr="00FC2C72">
        <w:rPr>
          <w:rFonts w:ascii="Arial" w:hAnsi="Arial" w:cs="Arial"/>
          <w:sz w:val="24"/>
          <w:szCs w:val="24"/>
          <w:lang w:val="it-IT"/>
        </w:rPr>
        <w:t>Zajednica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proofErr w:type="gram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Umjenička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Talijanska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Universita'</w:t>
      </w:r>
      <w:proofErr w:type="spellEnd"/>
      <w:r w:rsidRPr="00FC2C72">
        <w:rPr>
          <w:rFonts w:ascii="Arial" w:hAnsi="Arial" w:cs="Arial"/>
          <w:sz w:val="24"/>
          <w:szCs w:val="24"/>
          <w:lang w:val="it-IT"/>
        </w:rPr>
        <w:t xml:space="preserve"> Popolare di Trieste</w:t>
      </w:r>
    </w:p>
    <w:p w14:paraId="392544B7" w14:textId="77777777" w:rsidR="00621CD4" w:rsidRPr="00FC2C72" w:rsidRDefault="00621CD4" w:rsidP="00374FD8">
      <w:pPr>
        <w:pStyle w:val="ListParagraph1"/>
        <w:numPr>
          <w:ilvl w:val="0"/>
          <w:numId w:val="27"/>
        </w:numPr>
        <w:spacing w:before="100" w:beforeAutospacing="1" w:after="100" w:afterAutospacing="1" w:line="276" w:lineRule="auto"/>
        <w:rPr>
          <w:rFonts w:ascii="Arial" w:hAnsi="Arial" w:cs="Arial"/>
          <w:sz w:val="24"/>
          <w:szCs w:val="24"/>
          <w:lang w:val="it-IT"/>
        </w:rPr>
      </w:pPr>
      <w:r w:rsidRPr="00FC2C72">
        <w:rPr>
          <w:rFonts w:ascii="Arial" w:hAnsi="Arial" w:cs="Arial"/>
          <w:sz w:val="24"/>
          <w:szCs w:val="24"/>
          <w:lang w:val="it-IT"/>
        </w:rPr>
        <w:t xml:space="preserve">OPG – </w:t>
      </w:r>
      <w:proofErr w:type="spellStart"/>
      <w:r w:rsidRPr="00FC2C72">
        <w:rPr>
          <w:rFonts w:ascii="Arial" w:hAnsi="Arial" w:cs="Arial"/>
          <w:sz w:val="24"/>
          <w:szCs w:val="24"/>
          <w:lang w:val="it-IT"/>
        </w:rPr>
        <w:t>obiteljska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poljoprivredna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gospodarstva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p>
    <w:p w14:paraId="65C9E2F1"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Crveni</w:t>
      </w:r>
      <w:proofErr w:type="spellEnd"/>
      <w:r w:rsidRPr="00FC2C72">
        <w:rPr>
          <w:rFonts w:ascii="Arial" w:hAnsi="Arial" w:cs="Arial"/>
          <w:sz w:val="24"/>
          <w:szCs w:val="24"/>
        </w:rPr>
        <w:t xml:space="preserve"> </w:t>
      </w:r>
      <w:proofErr w:type="spellStart"/>
      <w:r w:rsidRPr="00FC2C72">
        <w:rPr>
          <w:rFonts w:ascii="Arial" w:hAnsi="Arial" w:cs="Arial"/>
          <w:sz w:val="24"/>
          <w:szCs w:val="24"/>
        </w:rPr>
        <w:t>Križ</w:t>
      </w:r>
      <w:proofErr w:type="spellEnd"/>
      <w:r w:rsidRPr="00FC2C72">
        <w:rPr>
          <w:rFonts w:ascii="Arial" w:hAnsi="Arial" w:cs="Arial"/>
          <w:sz w:val="24"/>
          <w:szCs w:val="24"/>
        </w:rPr>
        <w:t xml:space="preserve"> Buje</w:t>
      </w:r>
    </w:p>
    <w:p w14:paraId="0D1415D0"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Policijska</w:t>
      </w:r>
      <w:proofErr w:type="spellEnd"/>
      <w:r w:rsidRPr="00FC2C72">
        <w:rPr>
          <w:rFonts w:ascii="Arial" w:hAnsi="Arial" w:cs="Arial"/>
          <w:sz w:val="24"/>
          <w:szCs w:val="24"/>
        </w:rPr>
        <w:t xml:space="preserve"> </w:t>
      </w:r>
      <w:proofErr w:type="spellStart"/>
      <w:r w:rsidRPr="00FC2C72">
        <w:rPr>
          <w:rFonts w:ascii="Arial" w:hAnsi="Arial" w:cs="Arial"/>
          <w:sz w:val="24"/>
          <w:szCs w:val="24"/>
        </w:rPr>
        <w:t>postaja</w:t>
      </w:r>
      <w:proofErr w:type="spellEnd"/>
      <w:r w:rsidRPr="00FC2C72">
        <w:rPr>
          <w:rFonts w:ascii="Arial" w:hAnsi="Arial" w:cs="Arial"/>
          <w:sz w:val="24"/>
          <w:szCs w:val="24"/>
        </w:rPr>
        <w:t xml:space="preserve"> Umag</w:t>
      </w:r>
    </w:p>
    <w:p w14:paraId="5695935E"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Centar</w:t>
      </w:r>
      <w:proofErr w:type="spellEnd"/>
      <w:r w:rsidRPr="00FC2C72">
        <w:rPr>
          <w:rFonts w:ascii="Arial" w:hAnsi="Arial" w:cs="Arial"/>
          <w:sz w:val="24"/>
          <w:szCs w:val="24"/>
        </w:rPr>
        <w:t xml:space="preserve">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w:t>
      </w:r>
    </w:p>
    <w:p w14:paraId="43436FF0"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Talijanski</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Suncokret</w:t>
      </w:r>
      <w:proofErr w:type="spellEnd"/>
      <w:r w:rsidRPr="00FC2C72">
        <w:rPr>
          <w:rFonts w:ascii="Arial" w:hAnsi="Arial" w:cs="Arial"/>
          <w:sz w:val="24"/>
          <w:szCs w:val="24"/>
        </w:rPr>
        <w:t xml:space="preserve">, </w:t>
      </w:r>
      <w:proofErr w:type="spellStart"/>
      <w:r w:rsidRPr="00FC2C72">
        <w:rPr>
          <w:rFonts w:ascii="Arial" w:hAnsi="Arial" w:cs="Arial"/>
          <w:sz w:val="24"/>
          <w:szCs w:val="24"/>
        </w:rPr>
        <w:t>Novigrad</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Tičići</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Novigrad</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 Buje</w:t>
      </w:r>
    </w:p>
    <w:p w14:paraId="0D2A2E85"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Agencija</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Lokalne</w:t>
      </w:r>
      <w:proofErr w:type="spellEnd"/>
      <w:r w:rsidRPr="00FC2C72">
        <w:rPr>
          <w:rFonts w:ascii="Arial" w:hAnsi="Arial" w:cs="Arial"/>
          <w:sz w:val="24"/>
          <w:szCs w:val="24"/>
        </w:rPr>
        <w:t xml:space="preserve"> </w:t>
      </w:r>
      <w:proofErr w:type="spellStart"/>
      <w:r w:rsidRPr="00FC2C72">
        <w:rPr>
          <w:rFonts w:ascii="Arial" w:hAnsi="Arial" w:cs="Arial"/>
          <w:sz w:val="24"/>
          <w:szCs w:val="24"/>
        </w:rPr>
        <w:t>demokracije</w:t>
      </w:r>
      <w:proofErr w:type="spellEnd"/>
      <w:r w:rsidRPr="00FC2C72">
        <w:rPr>
          <w:rFonts w:ascii="Arial" w:hAnsi="Arial" w:cs="Arial"/>
          <w:sz w:val="24"/>
          <w:szCs w:val="24"/>
        </w:rPr>
        <w:t xml:space="preserve"> Brtonigla</w:t>
      </w:r>
    </w:p>
    <w:p w14:paraId="2647601C"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Stomatologinja</w:t>
      </w:r>
      <w:proofErr w:type="spellEnd"/>
      <w:r w:rsidRPr="00FC2C72">
        <w:rPr>
          <w:rFonts w:ascii="Arial" w:hAnsi="Arial" w:cs="Arial"/>
          <w:sz w:val="24"/>
          <w:szCs w:val="24"/>
        </w:rPr>
        <w:t>, Brtonigla</w:t>
      </w:r>
    </w:p>
    <w:p w14:paraId="1B3EEA11"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IKB Brtonigla</w:t>
      </w:r>
    </w:p>
    <w:p w14:paraId="57A6441F"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Poštanski</w:t>
      </w:r>
      <w:proofErr w:type="spellEnd"/>
      <w:r w:rsidRPr="00FC2C72">
        <w:rPr>
          <w:rFonts w:ascii="Arial" w:hAnsi="Arial" w:cs="Arial"/>
          <w:sz w:val="24"/>
          <w:szCs w:val="24"/>
        </w:rPr>
        <w:t xml:space="preserve"> </w:t>
      </w:r>
      <w:proofErr w:type="spellStart"/>
      <w:r w:rsidRPr="00FC2C72">
        <w:rPr>
          <w:rFonts w:ascii="Arial" w:hAnsi="Arial" w:cs="Arial"/>
          <w:sz w:val="24"/>
          <w:szCs w:val="24"/>
        </w:rPr>
        <w:t>ured</w:t>
      </w:r>
      <w:proofErr w:type="spellEnd"/>
      <w:r w:rsidRPr="00FC2C72">
        <w:rPr>
          <w:rFonts w:ascii="Arial" w:hAnsi="Arial" w:cs="Arial"/>
          <w:sz w:val="24"/>
          <w:szCs w:val="24"/>
        </w:rPr>
        <w:t xml:space="preserve"> Brtonigla</w:t>
      </w:r>
    </w:p>
    <w:p w14:paraId="20905113"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Radio Eurostar</w:t>
      </w:r>
    </w:p>
    <w:p w14:paraId="5B830A63"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Radio Koper</w:t>
      </w:r>
    </w:p>
    <w:p w14:paraId="4D32528D"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 xml:space="preserve">Tv </w:t>
      </w:r>
      <w:proofErr w:type="spellStart"/>
      <w:r w:rsidRPr="00FC2C72">
        <w:rPr>
          <w:rFonts w:ascii="Arial" w:hAnsi="Arial" w:cs="Arial"/>
          <w:sz w:val="24"/>
          <w:szCs w:val="24"/>
        </w:rPr>
        <w:t>Capodistria</w:t>
      </w:r>
      <w:proofErr w:type="spellEnd"/>
    </w:p>
    <w:p w14:paraId="1E95DC38"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Glas</w:t>
      </w:r>
      <w:proofErr w:type="spellEnd"/>
      <w:r w:rsidRPr="00FC2C72">
        <w:rPr>
          <w:rFonts w:ascii="Arial" w:hAnsi="Arial" w:cs="Arial"/>
          <w:sz w:val="24"/>
          <w:szCs w:val="24"/>
        </w:rPr>
        <w:t xml:space="preserve"> Istre</w:t>
      </w:r>
    </w:p>
    <w:p w14:paraId="762E0085"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Naša Bujština</w:t>
      </w:r>
    </w:p>
    <w:p w14:paraId="5DD6E6A6"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lastRenderedPageBreak/>
        <w:t>La Voce del Popolo</w:t>
      </w:r>
    </w:p>
    <w:p w14:paraId="185B63B8"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Vatrogasci</w:t>
      </w:r>
      <w:proofErr w:type="spellEnd"/>
      <w:r w:rsidRPr="00FC2C72">
        <w:rPr>
          <w:rFonts w:ascii="Arial" w:hAnsi="Arial" w:cs="Arial"/>
          <w:sz w:val="24"/>
          <w:szCs w:val="24"/>
        </w:rPr>
        <w:t xml:space="preserve"> Umag</w:t>
      </w:r>
    </w:p>
    <w:p w14:paraId="050D5586"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Maison chic</w:t>
      </w:r>
    </w:p>
    <w:p w14:paraId="6B96BAB0"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Obitelji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p>
    <w:p w14:paraId="1084D6F2" w14:textId="77777777" w:rsidR="00621CD4" w:rsidRPr="00FC2C72" w:rsidRDefault="00621CD4" w:rsidP="00374FD8">
      <w:pPr>
        <w:pStyle w:val="ListParagraph1"/>
        <w:numPr>
          <w:ilvl w:val="0"/>
          <w:numId w:val="27"/>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Pekara Bricola</w:t>
      </w:r>
    </w:p>
    <w:p w14:paraId="5336AFB2"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Mama </w:t>
      </w:r>
      <w:proofErr w:type="spellStart"/>
      <w:r w:rsidRPr="00FC2C72">
        <w:rPr>
          <w:rFonts w:cs="Arial"/>
          <w:sz w:val="24"/>
          <w:szCs w:val="24"/>
        </w:rPr>
        <w:t>Sheri</w:t>
      </w:r>
      <w:proofErr w:type="spellEnd"/>
      <w:r w:rsidRPr="00FC2C72">
        <w:rPr>
          <w:rFonts w:cs="Arial"/>
          <w:sz w:val="24"/>
          <w:szCs w:val="24"/>
        </w:rPr>
        <w:t xml:space="preserve"> Gržinić (glumica)</w:t>
      </w:r>
    </w:p>
    <w:p w14:paraId="73FF18D3"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proofErr w:type="spellStart"/>
      <w:r w:rsidRPr="00FC2C72">
        <w:rPr>
          <w:rFonts w:cs="Arial"/>
          <w:sz w:val="24"/>
          <w:szCs w:val="24"/>
        </w:rPr>
        <w:t>Atelier</w:t>
      </w:r>
      <w:proofErr w:type="spellEnd"/>
      <w:r w:rsidRPr="00FC2C72">
        <w:rPr>
          <w:rFonts w:cs="Arial"/>
          <w:sz w:val="24"/>
          <w:szCs w:val="24"/>
        </w:rPr>
        <w:t xml:space="preserve"> "Agata" -Novigrad</w:t>
      </w:r>
    </w:p>
    <w:p w14:paraId="1C685CB4"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Umjetnica Lovorka </w:t>
      </w:r>
      <w:proofErr w:type="spellStart"/>
      <w:r w:rsidRPr="00FC2C72">
        <w:rPr>
          <w:rFonts w:cs="Arial"/>
          <w:sz w:val="24"/>
          <w:szCs w:val="24"/>
        </w:rPr>
        <w:t>Lukani</w:t>
      </w:r>
      <w:proofErr w:type="spellEnd"/>
      <w:r w:rsidRPr="00FC2C72">
        <w:rPr>
          <w:rFonts w:cs="Arial"/>
          <w:sz w:val="24"/>
          <w:szCs w:val="24"/>
        </w:rPr>
        <w:t>, Buje</w:t>
      </w:r>
    </w:p>
    <w:p w14:paraId="6AB91737"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Vinarija </w:t>
      </w:r>
      <w:proofErr w:type="spellStart"/>
      <w:r w:rsidRPr="00FC2C72">
        <w:rPr>
          <w:rFonts w:cs="Arial"/>
          <w:sz w:val="24"/>
          <w:szCs w:val="24"/>
        </w:rPr>
        <w:t>Cattunar</w:t>
      </w:r>
      <w:proofErr w:type="spellEnd"/>
    </w:p>
    <w:p w14:paraId="59BC912A"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Udruga </w:t>
      </w:r>
      <w:proofErr w:type="spellStart"/>
      <w:r w:rsidRPr="00FC2C72">
        <w:rPr>
          <w:rFonts w:cs="Arial"/>
          <w:sz w:val="24"/>
          <w:szCs w:val="24"/>
        </w:rPr>
        <w:t>Boletus</w:t>
      </w:r>
      <w:proofErr w:type="spellEnd"/>
    </w:p>
    <w:p w14:paraId="3219DF96"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Manufaktura Franco i Manuel Turina, Brtonigla</w:t>
      </w:r>
    </w:p>
    <w:p w14:paraId="25A3437A"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Ribar </w:t>
      </w:r>
      <w:proofErr w:type="spellStart"/>
      <w:r w:rsidRPr="00FC2C72">
        <w:rPr>
          <w:rFonts w:cs="Arial"/>
          <w:sz w:val="24"/>
          <w:szCs w:val="24"/>
        </w:rPr>
        <w:t>Gianni</w:t>
      </w:r>
      <w:proofErr w:type="spellEnd"/>
      <w:r w:rsidRPr="00FC2C72">
        <w:rPr>
          <w:rFonts w:cs="Arial"/>
          <w:sz w:val="24"/>
          <w:szCs w:val="24"/>
        </w:rPr>
        <w:t xml:space="preserve"> Spitz, </w:t>
      </w:r>
      <w:proofErr w:type="spellStart"/>
      <w:r w:rsidRPr="00FC2C72">
        <w:rPr>
          <w:rFonts w:cs="Arial"/>
          <w:sz w:val="24"/>
          <w:szCs w:val="24"/>
        </w:rPr>
        <w:t>Karigador</w:t>
      </w:r>
      <w:proofErr w:type="spellEnd"/>
    </w:p>
    <w:p w14:paraId="03606BD3"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Atelje „Šumske boje“, </w:t>
      </w:r>
      <w:proofErr w:type="spellStart"/>
      <w:r w:rsidRPr="00FC2C72">
        <w:rPr>
          <w:rFonts w:cs="Arial"/>
          <w:sz w:val="24"/>
          <w:szCs w:val="24"/>
        </w:rPr>
        <w:t>Elsa</w:t>
      </w:r>
      <w:proofErr w:type="spellEnd"/>
      <w:r w:rsidRPr="00FC2C72">
        <w:rPr>
          <w:rFonts w:cs="Arial"/>
          <w:sz w:val="24"/>
          <w:szCs w:val="24"/>
        </w:rPr>
        <w:t xml:space="preserve"> </w:t>
      </w:r>
      <w:proofErr w:type="spellStart"/>
      <w:r w:rsidRPr="00FC2C72">
        <w:rPr>
          <w:rFonts w:cs="Arial"/>
          <w:sz w:val="24"/>
          <w:szCs w:val="24"/>
        </w:rPr>
        <w:t>Demark</w:t>
      </w:r>
      <w:proofErr w:type="spellEnd"/>
      <w:r w:rsidRPr="00FC2C72">
        <w:rPr>
          <w:rFonts w:cs="Arial"/>
          <w:sz w:val="24"/>
          <w:szCs w:val="24"/>
        </w:rPr>
        <w:t xml:space="preserve"> </w:t>
      </w:r>
      <w:proofErr w:type="spellStart"/>
      <w:r w:rsidRPr="00FC2C72">
        <w:rPr>
          <w:rFonts w:cs="Arial"/>
          <w:sz w:val="24"/>
          <w:szCs w:val="24"/>
        </w:rPr>
        <w:t>Mazalović,Nova</w:t>
      </w:r>
      <w:proofErr w:type="spellEnd"/>
      <w:r w:rsidRPr="00FC2C72">
        <w:rPr>
          <w:rFonts w:cs="Arial"/>
          <w:sz w:val="24"/>
          <w:szCs w:val="24"/>
        </w:rPr>
        <w:t xml:space="preserve"> Vas</w:t>
      </w:r>
    </w:p>
    <w:p w14:paraId="25154297" w14:textId="77777777" w:rsidR="00621CD4" w:rsidRPr="00FC2C72" w:rsidRDefault="00621CD4" w:rsidP="00374FD8">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 xml:space="preserve">Farma magaraca, Antoniom Radinom, Radini </w:t>
      </w:r>
    </w:p>
    <w:p w14:paraId="4372DD4F" w14:textId="07FCEE5D" w:rsidR="00621CD4" w:rsidRPr="00A908AB" w:rsidRDefault="00621CD4" w:rsidP="00A908AB">
      <w:pPr>
        <w:pStyle w:val="ListParagraph2"/>
        <w:numPr>
          <w:ilvl w:val="0"/>
          <w:numId w:val="27"/>
        </w:numPr>
        <w:suppressAutoHyphens w:val="0"/>
        <w:spacing w:before="100" w:beforeAutospacing="1" w:after="100" w:afterAutospacing="1" w:line="276" w:lineRule="auto"/>
        <w:rPr>
          <w:rFonts w:cs="Arial"/>
          <w:sz w:val="24"/>
          <w:szCs w:val="24"/>
        </w:rPr>
      </w:pPr>
      <w:r w:rsidRPr="00FC2C72">
        <w:rPr>
          <w:rFonts w:cs="Arial"/>
          <w:sz w:val="24"/>
          <w:szCs w:val="24"/>
        </w:rPr>
        <w:t>Cvetko Medica, Radini.</w:t>
      </w:r>
    </w:p>
    <w:p w14:paraId="28A0F87E" w14:textId="77777777" w:rsidR="00621CD4" w:rsidRPr="00FC2C72" w:rsidRDefault="00621CD4" w:rsidP="00621CD4">
      <w:pPr>
        <w:pStyle w:val="ListParagraph1"/>
        <w:spacing w:line="276" w:lineRule="auto"/>
        <w:jc w:val="both"/>
        <w:rPr>
          <w:rFonts w:ascii="Arial" w:hAnsi="Arial" w:cs="Arial"/>
          <w:sz w:val="24"/>
          <w:szCs w:val="24"/>
        </w:rPr>
      </w:pPr>
    </w:p>
    <w:p w14:paraId="4269B69E" w14:textId="77777777" w:rsidR="00621CD4" w:rsidRPr="00FC2C72" w:rsidRDefault="00621CD4" w:rsidP="00621CD4">
      <w:pPr>
        <w:pStyle w:val="ListParagraph1"/>
        <w:spacing w:line="276" w:lineRule="auto"/>
        <w:jc w:val="both"/>
        <w:rPr>
          <w:rFonts w:ascii="Arial" w:hAnsi="Arial" w:cs="Arial"/>
          <w:b/>
          <w:sz w:val="24"/>
          <w:szCs w:val="24"/>
        </w:rPr>
      </w:pPr>
      <w:r w:rsidRPr="00FC2C72">
        <w:rPr>
          <w:rFonts w:ascii="Arial" w:hAnsi="Arial" w:cs="Arial"/>
          <w:b/>
          <w:sz w:val="24"/>
          <w:szCs w:val="24"/>
        </w:rPr>
        <w:t xml:space="preserve"> 7. </w:t>
      </w:r>
      <w:proofErr w:type="gramStart"/>
      <w:r w:rsidRPr="00FC2C72">
        <w:rPr>
          <w:rFonts w:ascii="Arial" w:hAnsi="Arial" w:cs="Arial"/>
          <w:b/>
          <w:sz w:val="24"/>
          <w:szCs w:val="24"/>
        </w:rPr>
        <w:t>STRUČNO  USAVRŠAVANJE</w:t>
      </w:r>
      <w:proofErr w:type="gramEnd"/>
      <w:r w:rsidRPr="00FC2C72">
        <w:rPr>
          <w:rFonts w:ascii="Arial" w:hAnsi="Arial" w:cs="Arial"/>
          <w:b/>
          <w:sz w:val="24"/>
          <w:szCs w:val="24"/>
        </w:rPr>
        <w:t xml:space="preserve">  DJELATNIKA</w:t>
      </w:r>
    </w:p>
    <w:p w14:paraId="6C8F91C1"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 </w:t>
      </w:r>
      <w:proofErr w:type="spellStart"/>
      <w:r w:rsidRPr="00FC2C72">
        <w:rPr>
          <w:rFonts w:ascii="Arial" w:hAnsi="Arial" w:cs="Arial"/>
          <w:sz w:val="24"/>
          <w:szCs w:val="24"/>
        </w:rPr>
        <w:t>Početkom</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sastavljen</w:t>
      </w:r>
      <w:proofErr w:type="spellEnd"/>
      <w:r w:rsidRPr="00FC2C72">
        <w:rPr>
          <w:rFonts w:ascii="Arial" w:hAnsi="Arial" w:cs="Arial"/>
          <w:sz w:val="24"/>
          <w:szCs w:val="24"/>
        </w:rPr>
        <w:t xml:space="preserve"> je plan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usavršavanja</w:t>
      </w:r>
      <w:proofErr w:type="spellEnd"/>
      <w:r w:rsidRPr="00FC2C72">
        <w:rPr>
          <w:rFonts w:ascii="Arial" w:hAnsi="Arial" w:cs="Arial"/>
          <w:sz w:val="24"/>
          <w:szCs w:val="24"/>
        </w:rPr>
        <w:t xml:space="preserve">, koji </w:t>
      </w:r>
      <w:proofErr w:type="spellStart"/>
      <w:r w:rsidRPr="00FC2C72">
        <w:rPr>
          <w:rFonts w:ascii="Arial" w:hAnsi="Arial" w:cs="Arial"/>
          <w:sz w:val="24"/>
          <w:szCs w:val="24"/>
        </w:rPr>
        <w:t>obuhvaća</w:t>
      </w:r>
      <w:proofErr w:type="spellEnd"/>
      <w:r w:rsidRPr="00FC2C72">
        <w:rPr>
          <w:rFonts w:ascii="Arial" w:hAnsi="Arial" w:cs="Arial"/>
          <w:sz w:val="24"/>
          <w:szCs w:val="24"/>
        </w:rPr>
        <w:t xml:space="preserve"> </w:t>
      </w:r>
      <w:proofErr w:type="spellStart"/>
      <w:r w:rsidRPr="00FC2C72">
        <w:rPr>
          <w:rFonts w:ascii="Arial" w:hAnsi="Arial" w:cs="Arial"/>
          <w:sz w:val="24"/>
          <w:szCs w:val="24"/>
        </w:rPr>
        <w:t>popis</w:t>
      </w:r>
      <w:proofErr w:type="spellEnd"/>
      <w:r w:rsidRPr="00FC2C72">
        <w:rPr>
          <w:rFonts w:ascii="Arial" w:hAnsi="Arial" w:cs="Arial"/>
          <w:sz w:val="24"/>
          <w:szCs w:val="24"/>
        </w:rPr>
        <w:t xml:space="preserve"> </w:t>
      </w:r>
      <w:proofErr w:type="spellStart"/>
      <w:r w:rsidRPr="00FC2C72">
        <w:rPr>
          <w:rFonts w:ascii="Arial" w:hAnsi="Arial" w:cs="Arial"/>
          <w:sz w:val="24"/>
          <w:szCs w:val="24"/>
        </w:rPr>
        <w:t>predavanja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izvan</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ponuđene</w:t>
      </w:r>
      <w:proofErr w:type="spellEnd"/>
      <w:r w:rsidRPr="00FC2C72">
        <w:rPr>
          <w:rFonts w:ascii="Arial" w:hAnsi="Arial" w:cs="Arial"/>
          <w:sz w:val="24"/>
          <w:szCs w:val="24"/>
        </w:rPr>
        <w:t xml:space="preserve"> </w:t>
      </w:r>
      <w:proofErr w:type="spellStart"/>
      <w:r w:rsidRPr="00FC2C72">
        <w:rPr>
          <w:rFonts w:ascii="Arial" w:hAnsi="Arial" w:cs="Arial"/>
          <w:sz w:val="24"/>
          <w:szCs w:val="24"/>
        </w:rPr>
        <w:t>radionice</w:t>
      </w:r>
      <w:proofErr w:type="spellEnd"/>
      <w:r w:rsidRPr="00FC2C72">
        <w:rPr>
          <w:rFonts w:ascii="Arial" w:hAnsi="Arial" w:cs="Arial"/>
          <w:sz w:val="24"/>
          <w:szCs w:val="24"/>
        </w:rPr>
        <w:t xml:space="preserve"> </w:t>
      </w:r>
      <w:proofErr w:type="spellStart"/>
      <w:r w:rsidRPr="00FC2C72">
        <w:rPr>
          <w:rFonts w:ascii="Arial" w:hAnsi="Arial" w:cs="Arial"/>
          <w:sz w:val="24"/>
          <w:szCs w:val="24"/>
        </w:rPr>
        <w:t>unutar</w:t>
      </w:r>
      <w:proofErr w:type="spellEnd"/>
      <w:r w:rsidRPr="00FC2C72">
        <w:rPr>
          <w:rFonts w:ascii="Arial" w:hAnsi="Arial" w:cs="Arial"/>
          <w:sz w:val="24"/>
          <w:szCs w:val="24"/>
        </w:rPr>
        <w:t xml:space="preserve"> </w:t>
      </w:r>
      <w:proofErr w:type="spellStart"/>
      <w:r w:rsidRPr="00FC2C72">
        <w:rPr>
          <w:rFonts w:ascii="Arial" w:hAnsi="Arial" w:cs="Arial"/>
          <w:sz w:val="24"/>
          <w:szCs w:val="24"/>
        </w:rPr>
        <w:t>ustanove</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plan </w:t>
      </w:r>
      <w:proofErr w:type="spellStart"/>
      <w:r w:rsidRPr="00FC2C72">
        <w:rPr>
          <w:rFonts w:ascii="Arial" w:hAnsi="Arial" w:cs="Arial"/>
          <w:sz w:val="24"/>
          <w:szCs w:val="24"/>
        </w:rPr>
        <w:t>rada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Odgojiteljskog</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vijeća</w:t>
      </w:r>
      <w:proofErr w:type="spellEnd"/>
      <w:r w:rsidRPr="00FC2C72">
        <w:rPr>
          <w:rFonts w:ascii="Arial" w:hAnsi="Arial" w:cs="Arial"/>
          <w:sz w:val="24"/>
          <w:szCs w:val="24"/>
        </w:rPr>
        <w:t xml:space="preserve">. </w:t>
      </w:r>
    </w:p>
    <w:p w14:paraId="5AD78875"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Temama</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stručnoga</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usavršavanja</w:t>
      </w:r>
      <w:proofErr w:type="spellEnd"/>
      <w:r w:rsidRPr="00FC2C72">
        <w:rPr>
          <w:rFonts w:ascii="Arial" w:hAnsi="Arial" w:cs="Arial"/>
          <w:sz w:val="24"/>
          <w:szCs w:val="24"/>
        </w:rPr>
        <w:t xml:space="preserve"> </w:t>
      </w:r>
      <w:proofErr w:type="spellStart"/>
      <w:r w:rsidRPr="00FC2C72">
        <w:rPr>
          <w:rFonts w:ascii="Arial" w:hAnsi="Arial" w:cs="Arial"/>
          <w:sz w:val="24"/>
          <w:szCs w:val="24"/>
        </w:rPr>
        <w:t>nastojimo</w:t>
      </w:r>
      <w:proofErr w:type="spellEnd"/>
      <w:r w:rsidRPr="00FC2C72">
        <w:rPr>
          <w:rFonts w:ascii="Arial" w:hAnsi="Arial" w:cs="Arial"/>
          <w:sz w:val="24"/>
          <w:szCs w:val="24"/>
        </w:rPr>
        <w:t xml:space="preserve"> </w:t>
      </w:r>
      <w:proofErr w:type="spellStart"/>
      <w:r w:rsidRPr="00FC2C72">
        <w:rPr>
          <w:rFonts w:ascii="Arial" w:hAnsi="Arial" w:cs="Arial"/>
          <w:sz w:val="24"/>
          <w:szCs w:val="24"/>
        </w:rPr>
        <w:t>konstantno</w:t>
      </w:r>
      <w:proofErr w:type="spellEnd"/>
      <w:r w:rsidRPr="00FC2C72">
        <w:rPr>
          <w:rFonts w:ascii="Arial" w:hAnsi="Arial" w:cs="Arial"/>
          <w:sz w:val="24"/>
          <w:szCs w:val="24"/>
        </w:rPr>
        <w:t xml:space="preserve"> </w:t>
      </w:r>
      <w:proofErr w:type="spellStart"/>
      <w:r w:rsidRPr="00FC2C72">
        <w:rPr>
          <w:rFonts w:ascii="Arial" w:hAnsi="Arial" w:cs="Arial"/>
          <w:sz w:val="24"/>
          <w:szCs w:val="24"/>
        </w:rPr>
        <w:t>raditi</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jačanju</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stručne</w:t>
      </w:r>
      <w:proofErr w:type="spellEnd"/>
      <w:r w:rsidRPr="00FC2C72">
        <w:rPr>
          <w:rFonts w:ascii="Arial" w:hAnsi="Arial" w:cs="Arial"/>
          <w:sz w:val="24"/>
          <w:szCs w:val="24"/>
        </w:rPr>
        <w:t xml:space="preserve"> </w:t>
      </w:r>
      <w:proofErr w:type="spellStart"/>
      <w:r w:rsidRPr="00FC2C72">
        <w:rPr>
          <w:rFonts w:ascii="Arial" w:hAnsi="Arial" w:cs="Arial"/>
          <w:sz w:val="24"/>
          <w:szCs w:val="24"/>
        </w:rPr>
        <w:t>kompetencije</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w:t>
      </w:r>
    </w:p>
    <w:p w14:paraId="199AC759" w14:textId="77777777" w:rsidR="00621CD4" w:rsidRPr="00FC2C72" w:rsidRDefault="00621CD4" w:rsidP="00621CD4">
      <w:pPr>
        <w:spacing w:line="276" w:lineRule="auto"/>
        <w:rPr>
          <w:rFonts w:ascii="Arial" w:hAnsi="Arial" w:cs="Arial"/>
          <w:color w:val="000000"/>
          <w:sz w:val="24"/>
          <w:szCs w:val="24"/>
          <w:shd w:val="clear" w:color="auto" w:fill="FFFFFF"/>
        </w:rPr>
      </w:pPr>
      <w:r w:rsidRPr="00FC2C72">
        <w:rPr>
          <w:rFonts w:ascii="Arial" w:hAnsi="Arial" w:cs="Arial"/>
          <w:color w:val="000000"/>
          <w:sz w:val="24"/>
          <w:szCs w:val="24"/>
          <w:shd w:val="clear" w:color="auto" w:fill="FFFFFF"/>
        </w:rPr>
        <w:t xml:space="preserve">Kako bi se </w:t>
      </w:r>
      <w:proofErr w:type="spellStart"/>
      <w:r w:rsidRPr="00FC2C72">
        <w:rPr>
          <w:rFonts w:ascii="Arial" w:hAnsi="Arial" w:cs="Arial"/>
          <w:color w:val="000000"/>
          <w:sz w:val="24"/>
          <w:szCs w:val="24"/>
          <w:shd w:val="clear" w:color="auto" w:fill="FFFFFF"/>
        </w:rPr>
        <w:t>omogućilo</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kontinuirano</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unapređivanje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usavršavanje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odgojno-obrazovne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prakse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odgojitelja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potrebno</w:t>
      </w:r>
      <w:proofErr w:type="spellEnd"/>
      <w:r w:rsidRPr="00FC2C72">
        <w:rPr>
          <w:rFonts w:ascii="Arial" w:hAnsi="Arial" w:cs="Arial"/>
          <w:color w:val="000000"/>
          <w:sz w:val="24"/>
          <w:szCs w:val="24"/>
          <w:shd w:val="clear" w:color="auto" w:fill="FFFFFF"/>
        </w:rPr>
        <w:t xml:space="preserve"> je </w:t>
      </w:r>
      <w:proofErr w:type="spellStart"/>
      <w:r w:rsidRPr="00FC2C72">
        <w:rPr>
          <w:rFonts w:ascii="Arial" w:hAnsi="Arial" w:cs="Arial"/>
          <w:color w:val="000000"/>
          <w:sz w:val="24"/>
          <w:szCs w:val="24"/>
          <w:shd w:val="clear" w:color="auto" w:fill="FFFFFF"/>
        </w:rPr>
        <w:t>posvetiti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pažnju</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njihovom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usavršavanju</w:t>
      </w:r>
      <w:proofErr w:type="spellEnd"/>
      <w:r w:rsidRPr="00FC2C72">
        <w:rPr>
          <w:rFonts w:ascii="Arial" w:hAnsi="Arial" w:cs="Arial"/>
          <w:color w:val="000000"/>
          <w:sz w:val="24"/>
          <w:szCs w:val="24"/>
          <w:shd w:val="clear" w:color="auto" w:fill="FFFFFF"/>
        </w:rPr>
        <w:t xml:space="preserve"> u </w:t>
      </w:r>
      <w:proofErr w:type="spellStart"/>
      <w:r w:rsidRPr="00FC2C72">
        <w:rPr>
          <w:rFonts w:ascii="Arial" w:hAnsi="Arial" w:cs="Arial"/>
          <w:color w:val="000000"/>
          <w:sz w:val="24"/>
          <w:szCs w:val="24"/>
          <w:shd w:val="clear" w:color="auto" w:fill="FFFFFF"/>
        </w:rPr>
        <w:t>ustanovi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Stručnim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usavršavanjem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naših</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djelatnica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nastojimo</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utjecati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na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kvalitetu</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svih</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segmenata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odgojno</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obrazovnog</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rada</w:t>
      </w:r>
      <w:proofErr w:type="spellEnd"/>
      <w:r w:rsidRPr="00FC2C72">
        <w:rPr>
          <w:rFonts w:ascii="Arial" w:hAnsi="Arial" w:cs="Arial"/>
          <w:color w:val="000000"/>
          <w:sz w:val="24"/>
          <w:szCs w:val="24"/>
          <w:shd w:val="clear" w:color="auto" w:fill="FFFFFF"/>
        </w:rPr>
        <w:t xml:space="preserve">. </w:t>
      </w:r>
    </w:p>
    <w:p w14:paraId="61DE68D0" w14:textId="77777777" w:rsidR="00621CD4" w:rsidRPr="00FC2C72" w:rsidRDefault="00621CD4" w:rsidP="00621CD4">
      <w:pPr>
        <w:spacing w:line="276" w:lineRule="auto"/>
        <w:rPr>
          <w:rFonts w:ascii="Arial" w:hAnsi="Arial" w:cs="Arial"/>
          <w:sz w:val="24"/>
          <w:szCs w:val="24"/>
        </w:rPr>
      </w:pPr>
      <w:r w:rsidRPr="00FC2C72">
        <w:rPr>
          <w:rFonts w:ascii="Arial" w:hAnsi="Arial" w:cs="Arial"/>
          <w:color w:val="000000"/>
          <w:sz w:val="24"/>
          <w:szCs w:val="24"/>
          <w:shd w:val="clear" w:color="auto" w:fill="FFFFFF"/>
        </w:rPr>
        <w:t xml:space="preserve">Jedan od </w:t>
      </w:r>
      <w:proofErr w:type="spellStart"/>
      <w:r w:rsidRPr="00FC2C72">
        <w:rPr>
          <w:rFonts w:ascii="Arial" w:hAnsi="Arial" w:cs="Arial"/>
          <w:color w:val="000000"/>
          <w:sz w:val="24"/>
          <w:szCs w:val="24"/>
          <w:shd w:val="clear" w:color="auto" w:fill="FFFFFF"/>
        </w:rPr>
        <w:t>razloga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kontinuiranog</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stručnog</w:t>
      </w:r>
      <w:proofErr w:type="spellEnd"/>
      <w:r w:rsidRPr="00FC2C72">
        <w:rPr>
          <w:rFonts w:ascii="Arial" w:hAnsi="Arial" w:cs="Arial"/>
          <w:color w:val="000000"/>
          <w:sz w:val="24"/>
          <w:szCs w:val="24"/>
          <w:shd w:val="clear" w:color="auto" w:fill="FFFFFF"/>
        </w:rPr>
        <w:t xml:space="preserve"> </w:t>
      </w:r>
      <w:proofErr w:type="spellStart"/>
      <w:proofErr w:type="gramStart"/>
      <w:r w:rsidRPr="00FC2C72">
        <w:rPr>
          <w:rFonts w:ascii="Arial" w:hAnsi="Arial" w:cs="Arial"/>
          <w:color w:val="000000"/>
          <w:sz w:val="24"/>
          <w:szCs w:val="24"/>
          <w:shd w:val="clear" w:color="auto" w:fill="FFFFFF"/>
        </w:rPr>
        <w:t>usavršavanja</w:t>
      </w:r>
      <w:proofErr w:type="spellEnd"/>
      <w:r w:rsidRPr="00FC2C72">
        <w:rPr>
          <w:rFonts w:ascii="Arial" w:hAnsi="Arial" w:cs="Arial"/>
          <w:color w:val="000000"/>
          <w:sz w:val="24"/>
          <w:szCs w:val="24"/>
          <w:shd w:val="clear" w:color="auto" w:fill="FFFFFF"/>
        </w:rPr>
        <w:t xml:space="preserve">  je</w:t>
      </w:r>
      <w:proofErr w:type="gram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potreba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odgojitelja</w:t>
      </w:r>
      <w:proofErr w:type="spellEnd"/>
      <w:r w:rsidRPr="00FC2C72">
        <w:rPr>
          <w:rFonts w:ascii="Arial" w:hAnsi="Arial" w:cs="Arial"/>
          <w:color w:val="000000"/>
          <w:sz w:val="24"/>
          <w:szCs w:val="24"/>
          <w:shd w:val="clear" w:color="auto" w:fill="FFFFFF"/>
        </w:rPr>
        <w:t xml:space="preserve"> da </w:t>
      </w:r>
      <w:proofErr w:type="spellStart"/>
      <w:r w:rsidRPr="00FC2C72">
        <w:rPr>
          <w:rFonts w:ascii="Arial" w:hAnsi="Arial" w:cs="Arial"/>
          <w:color w:val="000000"/>
          <w:sz w:val="24"/>
          <w:szCs w:val="24"/>
          <w:shd w:val="clear" w:color="auto" w:fill="FFFFFF"/>
        </w:rPr>
        <w:t>bude</w:t>
      </w:r>
      <w:proofErr w:type="spellEnd"/>
      <w:r w:rsidRPr="00FC2C72">
        <w:rPr>
          <w:rFonts w:ascii="Arial" w:hAnsi="Arial" w:cs="Arial"/>
          <w:color w:val="000000"/>
          <w:sz w:val="24"/>
          <w:szCs w:val="24"/>
          <w:shd w:val="clear" w:color="auto" w:fill="FFFFFF"/>
        </w:rPr>
        <w:t xml:space="preserve"> u </w:t>
      </w:r>
      <w:proofErr w:type="spellStart"/>
      <w:r w:rsidRPr="00FC2C72">
        <w:rPr>
          <w:rFonts w:ascii="Arial" w:hAnsi="Arial" w:cs="Arial"/>
          <w:color w:val="000000"/>
          <w:sz w:val="24"/>
          <w:szCs w:val="24"/>
          <w:shd w:val="clear" w:color="auto" w:fill="FFFFFF"/>
        </w:rPr>
        <w:t>stanju</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reagirati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na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promjene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Svakim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danom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praksa</w:t>
      </w:r>
      <w:proofErr w:type="spellEnd"/>
      <w:r w:rsidRPr="00FC2C72">
        <w:rPr>
          <w:rFonts w:ascii="Arial" w:hAnsi="Arial" w:cs="Arial"/>
          <w:color w:val="000000"/>
          <w:sz w:val="24"/>
          <w:szCs w:val="24"/>
          <w:shd w:val="clear" w:color="auto" w:fill="FFFFFF"/>
        </w:rPr>
        <w:t xml:space="preserve"> se </w:t>
      </w:r>
      <w:proofErr w:type="spellStart"/>
      <w:r w:rsidRPr="00FC2C72">
        <w:rPr>
          <w:rFonts w:ascii="Arial" w:hAnsi="Arial" w:cs="Arial"/>
          <w:color w:val="000000"/>
          <w:sz w:val="24"/>
          <w:szCs w:val="24"/>
          <w:shd w:val="clear" w:color="auto" w:fill="FFFFFF"/>
        </w:rPr>
        <w:t>mijenja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otkrivaju</w:t>
      </w:r>
      <w:proofErr w:type="spellEnd"/>
      <w:r w:rsidRPr="00FC2C72">
        <w:rPr>
          <w:rFonts w:ascii="Arial" w:hAnsi="Arial" w:cs="Arial"/>
          <w:color w:val="000000"/>
          <w:sz w:val="24"/>
          <w:szCs w:val="24"/>
          <w:shd w:val="clear" w:color="auto" w:fill="FFFFFF"/>
        </w:rPr>
        <w:t xml:space="preserve"> se </w:t>
      </w:r>
      <w:proofErr w:type="spellStart"/>
      <w:r w:rsidRPr="00FC2C72">
        <w:rPr>
          <w:rFonts w:ascii="Arial" w:hAnsi="Arial" w:cs="Arial"/>
          <w:color w:val="000000"/>
          <w:sz w:val="24"/>
          <w:szCs w:val="24"/>
          <w:shd w:val="clear" w:color="auto" w:fill="FFFFFF"/>
        </w:rPr>
        <w:t>nove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spoznaje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znanja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zato</w:t>
      </w:r>
      <w:proofErr w:type="spellEnd"/>
      <w:r w:rsidRPr="00FC2C72">
        <w:rPr>
          <w:rFonts w:ascii="Arial" w:hAnsi="Arial" w:cs="Arial"/>
          <w:color w:val="000000"/>
          <w:sz w:val="24"/>
          <w:szCs w:val="24"/>
          <w:shd w:val="clear" w:color="auto" w:fill="FFFFFF"/>
        </w:rPr>
        <w:t xml:space="preserve"> je </w:t>
      </w:r>
      <w:proofErr w:type="spellStart"/>
      <w:r w:rsidRPr="00FC2C72">
        <w:rPr>
          <w:rFonts w:ascii="Arial" w:hAnsi="Arial" w:cs="Arial"/>
          <w:color w:val="000000"/>
          <w:sz w:val="24"/>
          <w:szCs w:val="24"/>
          <w:shd w:val="clear" w:color="auto" w:fill="FFFFFF"/>
        </w:rPr>
        <w:t>važno</w:t>
      </w:r>
      <w:proofErr w:type="spellEnd"/>
      <w:r w:rsidRPr="00FC2C72">
        <w:rPr>
          <w:rFonts w:ascii="Arial" w:hAnsi="Arial" w:cs="Arial"/>
          <w:color w:val="000000"/>
          <w:sz w:val="24"/>
          <w:szCs w:val="24"/>
          <w:shd w:val="clear" w:color="auto" w:fill="FFFFFF"/>
        </w:rPr>
        <w:t xml:space="preserve"> novo </w:t>
      </w:r>
      <w:proofErr w:type="spellStart"/>
      <w:r w:rsidRPr="00FC2C72">
        <w:rPr>
          <w:rFonts w:ascii="Arial" w:hAnsi="Arial" w:cs="Arial"/>
          <w:color w:val="000000"/>
          <w:sz w:val="24"/>
          <w:szCs w:val="24"/>
          <w:shd w:val="clear" w:color="auto" w:fill="FFFFFF"/>
        </w:rPr>
        <w:t>razumijevanje</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potreba</w:t>
      </w:r>
      <w:proofErr w:type="spellEnd"/>
      <w:r w:rsidRPr="00FC2C72">
        <w:rPr>
          <w:rFonts w:ascii="Arial" w:hAnsi="Arial" w:cs="Arial"/>
          <w:color w:val="000000"/>
          <w:sz w:val="24"/>
          <w:szCs w:val="24"/>
          <w:shd w:val="clear" w:color="auto" w:fill="FFFFFF"/>
        </w:rPr>
        <w:t xml:space="preserve"> za </w:t>
      </w:r>
      <w:proofErr w:type="spellStart"/>
      <w:r w:rsidRPr="00FC2C72">
        <w:rPr>
          <w:rFonts w:ascii="Arial" w:hAnsi="Arial" w:cs="Arial"/>
          <w:color w:val="000000"/>
          <w:sz w:val="24"/>
          <w:szCs w:val="24"/>
          <w:shd w:val="clear" w:color="auto" w:fill="FFFFFF"/>
        </w:rPr>
        <w:t>novim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znanjem</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vještinama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te</w:t>
      </w:r>
      <w:proofErr w:type="spellEnd"/>
      <w:r w:rsidRPr="00FC2C72">
        <w:rPr>
          <w:rFonts w:ascii="Arial" w:hAnsi="Arial" w:cs="Arial"/>
          <w:color w:val="000000"/>
          <w:sz w:val="24"/>
          <w:szCs w:val="24"/>
          <w:shd w:val="clear" w:color="auto" w:fill="FFFFFF"/>
        </w:rPr>
        <w:t xml:space="preserve"> da </w:t>
      </w:r>
      <w:proofErr w:type="spellStart"/>
      <w:r w:rsidRPr="00FC2C72">
        <w:rPr>
          <w:rFonts w:ascii="Arial" w:hAnsi="Arial" w:cs="Arial"/>
          <w:color w:val="000000"/>
          <w:sz w:val="24"/>
          <w:szCs w:val="24"/>
          <w:shd w:val="clear" w:color="auto" w:fill="FFFFFF"/>
        </w:rPr>
        <w:t>odgojitelji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budu</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spremni</w:t>
      </w:r>
      <w:proofErr w:type="spellEnd"/>
      <w:r w:rsidRPr="00FC2C72">
        <w:rPr>
          <w:rFonts w:ascii="Arial" w:hAnsi="Arial" w:cs="Arial"/>
          <w:color w:val="000000"/>
          <w:sz w:val="24"/>
          <w:szCs w:val="24"/>
          <w:shd w:val="clear" w:color="auto" w:fill="FFFFFF"/>
        </w:rPr>
        <w:t xml:space="preserve"> za </w:t>
      </w:r>
      <w:proofErr w:type="spellStart"/>
      <w:r w:rsidRPr="00FC2C72">
        <w:rPr>
          <w:rFonts w:ascii="Arial" w:hAnsi="Arial" w:cs="Arial"/>
          <w:color w:val="000000"/>
          <w:sz w:val="24"/>
          <w:szCs w:val="24"/>
          <w:shd w:val="clear" w:color="auto" w:fill="FFFFFF"/>
        </w:rPr>
        <w:t>trajni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proces</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prilagođavanja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mijenjanja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i</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poboljšanja</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vlastitog</w:t>
      </w:r>
      <w:proofErr w:type="spellEnd"/>
      <w:r w:rsidRPr="00FC2C72">
        <w:rPr>
          <w:rFonts w:ascii="Arial" w:hAnsi="Arial" w:cs="Arial"/>
          <w:color w:val="000000"/>
          <w:sz w:val="24"/>
          <w:szCs w:val="24"/>
          <w:shd w:val="clear" w:color="auto" w:fill="FFFFFF"/>
        </w:rPr>
        <w:t xml:space="preserve"> </w:t>
      </w:r>
      <w:proofErr w:type="spellStart"/>
      <w:r w:rsidRPr="00FC2C72">
        <w:rPr>
          <w:rFonts w:ascii="Arial" w:hAnsi="Arial" w:cs="Arial"/>
          <w:color w:val="000000"/>
          <w:sz w:val="24"/>
          <w:szCs w:val="24"/>
          <w:shd w:val="clear" w:color="auto" w:fill="FFFFFF"/>
        </w:rPr>
        <w:t>rada</w:t>
      </w:r>
      <w:proofErr w:type="spellEnd"/>
      <w:r w:rsidRPr="00FC2C72">
        <w:rPr>
          <w:rFonts w:ascii="Arial" w:hAnsi="Arial" w:cs="Arial"/>
          <w:color w:val="310013"/>
          <w:sz w:val="24"/>
          <w:szCs w:val="24"/>
          <w:shd w:val="clear" w:color="auto" w:fill="FFFFFF"/>
        </w:rPr>
        <w:t>.</w:t>
      </w:r>
    </w:p>
    <w:p w14:paraId="2C67D858" w14:textId="77777777" w:rsidR="00621CD4" w:rsidRPr="00FC2C72" w:rsidRDefault="00621CD4" w:rsidP="00621CD4">
      <w:pPr>
        <w:spacing w:line="276" w:lineRule="auto"/>
        <w:rPr>
          <w:rFonts w:ascii="Arial" w:hAnsi="Arial" w:cs="Arial"/>
          <w:sz w:val="24"/>
          <w:szCs w:val="24"/>
        </w:rPr>
      </w:pPr>
    </w:p>
    <w:p w14:paraId="26E36736"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STRUČNO USAVRŠAVANJE (IZVAN USTANOVE)</w:t>
      </w:r>
    </w:p>
    <w:p w14:paraId="7CFB41C7" w14:textId="77777777" w:rsidR="00621CD4" w:rsidRPr="00FC2C72" w:rsidRDefault="00621CD4" w:rsidP="00621CD4">
      <w:pPr>
        <w:spacing w:line="276" w:lineRule="auto"/>
        <w:rPr>
          <w:rFonts w:ascii="Arial" w:hAnsi="Arial" w:cs="Arial"/>
          <w:sz w:val="24"/>
          <w:szCs w:val="24"/>
          <w:lang w:val="it-IT"/>
        </w:rPr>
      </w:pPr>
    </w:p>
    <w:p w14:paraId="4E177437"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STRUČNA USAVRŠAVANJA UNUTAR USTANOVE- </w:t>
      </w:r>
      <w:proofErr w:type="spellStart"/>
      <w:r w:rsidRPr="00FC2C72">
        <w:rPr>
          <w:rFonts w:ascii="Arial" w:hAnsi="Arial" w:cs="Arial"/>
          <w:sz w:val="24"/>
          <w:szCs w:val="24"/>
          <w:lang w:val="it-IT"/>
        </w:rPr>
        <w:t>Refleksije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odabrane</w:t>
      </w:r>
      <w:proofErr w:type="spellEnd"/>
      <w:r w:rsidRPr="00FC2C72">
        <w:rPr>
          <w:rFonts w:ascii="Arial" w:hAnsi="Arial" w:cs="Arial"/>
          <w:sz w:val="24"/>
          <w:szCs w:val="24"/>
          <w:lang w:val="it-IT"/>
        </w:rPr>
        <w:t xml:space="preserve"> teme</w:t>
      </w: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
        <w:gridCol w:w="1350"/>
        <w:gridCol w:w="2160"/>
        <w:gridCol w:w="1695"/>
        <w:gridCol w:w="2010"/>
        <w:gridCol w:w="1650"/>
      </w:tblGrid>
      <w:tr w:rsidR="00621CD4" w:rsidRPr="00FC2C72" w14:paraId="100B4108" w14:textId="77777777" w:rsidTr="006F0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 w:type="dxa"/>
          </w:tcPr>
          <w:p w14:paraId="74D244CF" w14:textId="77777777" w:rsidR="00621CD4" w:rsidRPr="00FC2C72" w:rsidRDefault="00621CD4" w:rsidP="006F093F">
            <w:pPr>
              <w:spacing w:line="276" w:lineRule="auto"/>
              <w:rPr>
                <w:rFonts w:ascii="Arial" w:hAnsi="Arial" w:cs="Arial"/>
                <w:sz w:val="24"/>
                <w:szCs w:val="24"/>
                <w:lang w:val="it-IT"/>
              </w:rPr>
            </w:pPr>
          </w:p>
        </w:tc>
        <w:tc>
          <w:tcPr>
            <w:tcW w:w="1350" w:type="dxa"/>
          </w:tcPr>
          <w:p w14:paraId="41A6A971"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2160" w:type="dxa"/>
          </w:tcPr>
          <w:p w14:paraId="31BF31CA"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1695" w:type="dxa"/>
          </w:tcPr>
          <w:p w14:paraId="0EE5CEC7"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predavač</w:t>
            </w:r>
            <w:proofErr w:type="spellEnd"/>
          </w:p>
        </w:tc>
        <w:tc>
          <w:tcPr>
            <w:tcW w:w="2010" w:type="dxa"/>
          </w:tcPr>
          <w:p w14:paraId="213A6B35"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650" w:type="dxa"/>
          </w:tcPr>
          <w:p w14:paraId="592F8B99"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621CD4" w:rsidRPr="00FC2C72" w14:paraId="0B2FA5E1" w14:textId="77777777" w:rsidTr="006F093F">
        <w:tc>
          <w:tcPr>
            <w:cnfStyle w:val="001000000000" w:firstRow="0" w:lastRow="0" w:firstColumn="1" w:lastColumn="0" w:oddVBand="0" w:evenVBand="0" w:oddHBand="0" w:evenHBand="0" w:firstRowFirstColumn="0" w:firstRowLastColumn="0" w:lastRowFirstColumn="0" w:lastRowLastColumn="0"/>
            <w:tcW w:w="210" w:type="dxa"/>
          </w:tcPr>
          <w:p w14:paraId="1ACA7838" w14:textId="77777777" w:rsidR="00621CD4" w:rsidRPr="00FC2C72" w:rsidRDefault="00621CD4" w:rsidP="006F093F">
            <w:pPr>
              <w:spacing w:line="276" w:lineRule="auto"/>
              <w:rPr>
                <w:rFonts w:ascii="Arial" w:hAnsi="Arial" w:cs="Arial"/>
                <w:sz w:val="24"/>
                <w:szCs w:val="24"/>
              </w:rPr>
            </w:pPr>
          </w:p>
        </w:tc>
        <w:tc>
          <w:tcPr>
            <w:tcW w:w="1350" w:type="dxa"/>
          </w:tcPr>
          <w:p w14:paraId="6472CB8B"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11.10.2022.</w:t>
            </w:r>
          </w:p>
        </w:tc>
        <w:tc>
          <w:tcPr>
            <w:tcW w:w="2160" w:type="dxa"/>
          </w:tcPr>
          <w:p w14:paraId="22F76D1D"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Rutine</w:t>
            </w:r>
            <w:proofErr w:type="spellEnd"/>
            <w:r w:rsidRPr="00FC2C72">
              <w:rPr>
                <w:rFonts w:ascii="Arial" w:hAnsi="Arial" w:cs="Arial"/>
                <w:sz w:val="24"/>
                <w:szCs w:val="24"/>
              </w:rPr>
              <w:t xml:space="preserve"> u </w:t>
            </w:r>
            <w:proofErr w:type="spellStart"/>
            <w:r w:rsidRPr="00FC2C72">
              <w:rPr>
                <w:rFonts w:ascii="Arial" w:hAnsi="Arial" w:cs="Arial"/>
                <w:sz w:val="24"/>
                <w:szCs w:val="24"/>
              </w:rPr>
              <w:t>skupini</w:t>
            </w:r>
            <w:proofErr w:type="spellEnd"/>
          </w:p>
        </w:tc>
        <w:tc>
          <w:tcPr>
            <w:tcW w:w="1695" w:type="dxa"/>
          </w:tcPr>
          <w:p w14:paraId="0921AE4E"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6C28A5B9"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6E6A9DAB"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tc>
      </w:tr>
      <w:tr w:rsidR="00621CD4" w:rsidRPr="00FC2C72" w14:paraId="22EAF51A" w14:textId="77777777" w:rsidTr="006F093F">
        <w:tc>
          <w:tcPr>
            <w:cnfStyle w:val="001000000000" w:firstRow="0" w:lastRow="0" w:firstColumn="1" w:lastColumn="0" w:oddVBand="0" w:evenVBand="0" w:oddHBand="0" w:evenHBand="0" w:firstRowFirstColumn="0" w:firstRowLastColumn="0" w:lastRowFirstColumn="0" w:lastRowLastColumn="0"/>
            <w:tcW w:w="210" w:type="dxa"/>
          </w:tcPr>
          <w:p w14:paraId="3DFB6CD9" w14:textId="77777777" w:rsidR="00621CD4" w:rsidRPr="00FC2C72" w:rsidRDefault="00621CD4" w:rsidP="006F093F">
            <w:pPr>
              <w:spacing w:line="276" w:lineRule="auto"/>
              <w:rPr>
                <w:rFonts w:ascii="Arial" w:hAnsi="Arial" w:cs="Arial"/>
                <w:sz w:val="24"/>
                <w:szCs w:val="24"/>
              </w:rPr>
            </w:pPr>
          </w:p>
        </w:tc>
        <w:tc>
          <w:tcPr>
            <w:tcW w:w="1350" w:type="dxa"/>
          </w:tcPr>
          <w:p w14:paraId="718B9EF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24.01.2023.</w:t>
            </w:r>
          </w:p>
          <w:p w14:paraId="145D62CA"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13.03.2023.</w:t>
            </w:r>
          </w:p>
          <w:p w14:paraId="5DA38DC3"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08.05.2023.</w:t>
            </w:r>
          </w:p>
        </w:tc>
        <w:tc>
          <w:tcPr>
            <w:tcW w:w="2160" w:type="dxa"/>
          </w:tcPr>
          <w:p w14:paraId="66825C63" w14:textId="77777777" w:rsidR="00621CD4" w:rsidRPr="00FC2C72" w:rsidRDefault="00621CD4" w:rsidP="006F093F">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C2C72">
              <w:rPr>
                <w:rFonts w:ascii="Arial" w:hAnsi="Arial" w:cs="Arial"/>
              </w:rPr>
              <w:t>Odnos i interakcija s djecom</w:t>
            </w:r>
            <w:r w:rsidRPr="00FC2C72">
              <w:rPr>
                <w:rFonts w:ascii="Arial" w:hAnsi="Arial" w:cs="Arial"/>
              </w:rPr>
              <w:br/>
              <w:t>Strategije poučavanja</w:t>
            </w:r>
          </w:p>
          <w:p w14:paraId="321F270B" w14:textId="77777777" w:rsidR="00621CD4" w:rsidRPr="00FC2C72" w:rsidRDefault="00621CD4" w:rsidP="006F093F">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C2C72">
              <w:rPr>
                <w:rFonts w:ascii="Arial" w:hAnsi="Arial" w:cs="Arial"/>
              </w:rPr>
              <w:lastRenderedPageBreak/>
              <w:t xml:space="preserve"> Profesionalni razvoj</w:t>
            </w:r>
          </w:p>
        </w:tc>
        <w:tc>
          <w:tcPr>
            <w:tcW w:w="1695" w:type="dxa"/>
          </w:tcPr>
          <w:p w14:paraId="7029AC1B"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lastRenderedPageBreak/>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09BC8338"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2002B51E"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p>
        </w:tc>
      </w:tr>
    </w:tbl>
    <w:p w14:paraId="2AC99893" w14:textId="77777777" w:rsidR="00621CD4" w:rsidRPr="00FC2C72" w:rsidRDefault="00621CD4" w:rsidP="00621CD4">
      <w:pPr>
        <w:spacing w:line="276" w:lineRule="auto"/>
        <w:rPr>
          <w:rFonts w:ascii="Arial" w:hAnsi="Arial" w:cs="Arial"/>
          <w:sz w:val="24"/>
          <w:szCs w:val="24"/>
        </w:rPr>
      </w:pPr>
    </w:p>
    <w:p w14:paraId="12EF06BD"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 xml:space="preserve">TEMATSKE RADIONICE ZA ODGOJITELJE </w:t>
      </w:r>
    </w:p>
    <w:p w14:paraId="76E23123" w14:textId="77777777" w:rsidR="00621CD4" w:rsidRPr="00FC2C72" w:rsidRDefault="00621CD4" w:rsidP="00621CD4">
      <w:pPr>
        <w:spacing w:line="276" w:lineRule="auto"/>
        <w:rPr>
          <w:rFonts w:ascii="Arial" w:hAnsi="Arial" w:cs="Arial"/>
          <w:sz w:val="24"/>
          <w:szCs w:val="24"/>
        </w:rPr>
      </w:pP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0"/>
        <w:gridCol w:w="1350"/>
        <w:gridCol w:w="2160"/>
        <w:gridCol w:w="1695"/>
        <w:gridCol w:w="2010"/>
        <w:gridCol w:w="1650"/>
      </w:tblGrid>
      <w:tr w:rsidR="00621CD4" w:rsidRPr="00FC2C72" w14:paraId="59B52C0E" w14:textId="77777777" w:rsidTr="006F0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 w:type="dxa"/>
          </w:tcPr>
          <w:p w14:paraId="5E83F98F" w14:textId="77777777" w:rsidR="00621CD4" w:rsidRPr="00FC2C72" w:rsidRDefault="00621CD4" w:rsidP="006F093F">
            <w:pPr>
              <w:spacing w:line="276" w:lineRule="auto"/>
              <w:rPr>
                <w:rFonts w:ascii="Arial" w:hAnsi="Arial" w:cs="Arial"/>
                <w:sz w:val="24"/>
                <w:szCs w:val="24"/>
              </w:rPr>
            </w:pPr>
          </w:p>
        </w:tc>
        <w:tc>
          <w:tcPr>
            <w:tcW w:w="1350" w:type="dxa"/>
          </w:tcPr>
          <w:p w14:paraId="0809C7E2"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2160" w:type="dxa"/>
          </w:tcPr>
          <w:p w14:paraId="7A45CFE9"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1695" w:type="dxa"/>
          </w:tcPr>
          <w:p w14:paraId="6346214B"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predavač</w:t>
            </w:r>
            <w:proofErr w:type="spellEnd"/>
          </w:p>
        </w:tc>
        <w:tc>
          <w:tcPr>
            <w:tcW w:w="2010" w:type="dxa"/>
          </w:tcPr>
          <w:p w14:paraId="147819A2"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650" w:type="dxa"/>
          </w:tcPr>
          <w:p w14:paraId="5E7C1818"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621CD4" w:rsidRPr="00FC2C72" w14:paraId="29A84E9A" w14:textId="77777777" w:rsidTr="006F093F">
        <w:tc>
          <w:tcPr>
            <w:cnfStyle w:val="001000000000" w:firstRow="0" w:lastRow="0" w:firstColumn="1" w:lastColumn="0" w:oddVBand="0" w:evenVBand="0" w:oddHBand="0" w:evenHBand="0" w:firstRowFirstColumn="0" w:firstRowLastColumn="0" w:lastRowFirstColumn="0" w:lastRowLastColumn="0"/>
            <w:tcW w:w="210" w:type="dxa"/>
          </w:tcPr>
          <w:p w14:paraId="1667FF0A" w14:textId="77777777" w:rsidR="00621CD4" w:rsidRPr="00FC2C72" w:rsidRDefault="00621CD4" w:rsidP="006F093F">
            <w:pPr>
              <w:spacing w:line="276" w:lineRule="auto"/>
              <w:rPr>
                <w:rFonts w:ascii="Arial" w:hAnsi="Arial" w:cs="Arial"/>
                <w:sz w:val="24"/>
                <w:szCs w:val="24"/>
              </w:rPr>
            </w:pPr>
          </w:p>
        </w:tc>
        <w:tc>
          <w:tcPr>
            <w:tcW w:w="1350" w:type="dxa"/>
          </w:tcPr>
          <w:p w14:paraId="2EAFCFF7"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01.02.2023.</w:t>
            </w:r>
          </w:p>
        </w:tc>
        <w:tc>
          <w:tcPr>
            <w:tcW w:w="2160" w:type="dxa"/>
          </w:tcPr>
          <w:p w14:paraId="29CA0C73"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Mindfulness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vrtićke</w:t>
            </w:r>
            <w:proofErr w:type="spellEnd"/>
            <w:r w:rsidRPr="00FC2C72">
              <w:rPr>
                <w:rFonts w:ascii="Arial" w:hAnsi="Arial" w:cs="Arial"/>
                <w:sz w:val="24"/>
                <w:szCs w:val="24"/>
              </w:rPr>
              <w:t xml:space="preserve"> </w:t>
            </w:r>
            <w:proofErr w:type="spellStart"/>
            <w:r w:rsidRPr="00FC2C72">
              <w:rPr>
                <w:rFonts w:ascii="Arial" w:hAnsi="Arial" w:cs="Arial"/>
                <w:sz w:val="24"/>
                <w:szCs w:val="24"/>
              </w:rPr>
              <w:t>dobi</w:t>
            </w:r>
            <w:proofErr w:type="spellEnd"/>
          </w:p>
        </w:tc>
        <w:tc>
          <w:tcPr>
            <w:tcW w:w="1695" w:type="dxa"/>
          </w:tcPr>
          <w:p w14:paraId="474C69D3"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w:t>
            </w:r>
          </w:p>
        </w:tc>
        <w:tc>
          <w:tcPr>
            <w:tcW w:w="2010" w:type="dxa"/>
          </w:tcPr>
          <w:p w14:paraId="59849985" w14:textId="77777777" w:rsidR="00621CD4" w:rsidRPr="00FC2C72" w:rsidRDefault="00621CD4" w:rsidP="006F093F">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650" w:type="dxa"/>
          </w:tcPr>
          <w:p w14:paraId="4F02634D"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ravnateljica</w:t>
            </w:r>
            <w:proofErr w:type="spellEnd"/>
          </w:p>
        </w:tc>
      </w:tr>
      <w:tr w:rsidR="00621CD4" w:rsidRPr="00FC2C72" w14:paraId="29170635" w14:textId="77777777" w:rsidTr="006F093F">
        <w:tc>
          <w:tcPr>
            <w:cnfStyle w:val="001000000000" w:firstRow="0" w:lastRow="0" w:firstColumn="1" w:lastColumn="0" w:oddVBand="0" w:evenVBand="0" w:oddHBand="0" w:evenHBand="0" w:firstRowFirstColumn="0" w:firstRowLastColumn="0" w:lastRowFirstColumn="0" w:lastRowLastColumn="0"/>
            <w:tcW w:w="210" w:type="dxa"/>
          </w:tcPr>
          <w:p w14:paraId="38DC2451" w14:textId="77777777" w:rsidR="00621CD4" w:rsidRPr="00FC2C72" w:rsidRDefault="00621CD4" w:rsidP="006F093F">
            <w:pPr>
              <w:spacing w:line="276" w:lineRule="auto"/>
              <w:rPr>
                <w:rFonts w:ascii="Arial" w:hAnsi="Arial" w:cs="Arial"/>
                <w:sz w:val="24"/>
                <w:szCs w:val="24"/>
              </w:rPr>
            </w:pPr>
          </w:p>
        </w:tc>
        <w:tc>
          <w:tcPr>
            <w:tcW w:w="1350" w:type="dxa"/>
          </w:tcPr>
          <w:p w14:paraId="7069FE0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160" w:type="dxa"/>
          </w:tcPr>
          <w:p w14:paraId="2D42709D" w14:textId="77777777" w:rsidR="00621CD4" w:rsidRPr="00FC2C72" w:rsidRDefault="00621CD4" w:rsidP="006F093F">
            <w:pPr>
              <w:pStyle w:val="BodyTextIndent1"/>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695" w:type="dxa"/>
          </w:tcPr>
          <w:p w14:paraId="68E7017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010" w:type="dxa"/>
          </w:tcPr>
          <w:p w14:paraId="012F0DB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650" w:type="dxa"/>
          </w:tcPr>
          <w:p w14:paraId="052CF747"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7355F30E" w14:textId="77777777" w:rsidR="00621CD4" w:rsidRPr="00FC2C72" w:rsidRDefault="00621CD4" w:rsidP="00621CD4">
      <w:pPr>
        <w:spacing w:line="276" w:lineRule="auto"/>
        <w:rPr>
          <w:rFonts w:ascii="Arial" w:hAnsi="Arial" w:cs="Arial"/>
          <w:sz w:val="24"/>
          <w:szCs w:val="24"/>
        </w:rPr>
      </w:pPr>
    </w:p>
    <w:p w14:paraId="435A4BCC"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RADIONICA ZA RODITELJE </w:t>
      </w:r>
      <w:proofErr w:type="gramStart"/>
      <w:r w:rsidRPr="00FC2C72">
        <w:rPr>
          <w:rFonts w:ascii="Arial" w:hAnsi="Arial" w:cs="Arial"/>
          <w:sz w:val="24"/>
          <w:szCs w:val="24"/>
          <w:lang w:val="it-IT"/>
        </w:rPr>
        <w:t>( I</w:t>
      </w:r>
      <w:proofErr w:type="gramEnd"/>
      <w:r w:rsidRPr="00FC2C72">
        <w:rPr>
          <w:rFonts w:ascii="Arial" w:hAnsi="Arial" w:cs="Arial"/>
          <w:sz w:val="24"/>
          <w:szCs w:val="24"/>
          <w:lang w:val="it-IT"/>
        </w:rPr>
        <w:t xml:space="preserve"> ODGOJITELJICE)</w:t>
      </w:r>
    </w:p>
    <w:tbl>
      <w:tblPr>
        <w:tblStyle w:val="LightList-Accent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
        <w:gridCol w:w="1230"/>
        <w:gridCol w:w="3390"/>
        <w:gridCol w:w="2250"/>
        <w:gridCol w:w="1860"/>
      </w:tblGrid>
      <w:tr w:rsidR="00621CD4" w:rsidRPr="00FC2C72" w14:paraId="58750716" w14:textId="77777777" w:rsidTr="006F0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 w:type="dxa"/>
          </w:tcPr>
          <w:p w14:paraId="7A1A9BF6" w14:textId="77777777" w:rsidR="00621CD4" w:rsidRPr="00FC2C72" w:rsidRDefault="00621CD4" w:rsidP="006F093F">
            <w:pPr>
              <w:spacing w:line="276" w:lineRule="auto"/>
              <w:rPr>
                <w:rFonts w:ascii="Arial" w:hAnsi="Arial" w:cs="Arial"/>
                <w:sz w:val="24"/>
                <w:szCs w:val="24"/>
                <w:lang w:val="it-IT"/>
              </w:rPr>
            </w:pPr>
          </w:p>
        </w:tc>
        <w:tc>
          <w:tcPr>
            <w:tcW w:w="1230" w:type="dxa"/>
          </w:tcPr>
          <w:p w14:paraId="69DE17D0"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DATUM</w:t>
            </w:r>
          </w:p>
        </w:tc>
        <w:tc>
          <w:tcPr>
            <w:tcW w:w="3390" w:type="dxa"/>
          </w:tcPr>
          <w:p w14:paraId="084472B0"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NAZIV</w:t>
            </w:r>
          </w:p>
        </w:tc>
        <w:tc>
          <w:tcPr>
            <w:tcW w:w="2250" w:type="dxa"/>
          </w:tcPr>
          <w:p w14:paraId="44F08189"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MJESTO</w:t>
            </w:r>
          </w:p>
        </w:tc>
        <w:tc>
          <w:tcPr>
            <w:tcW w:w="1860" w:type="dxa"/>
          </w:tcPr>
          <w:p w14:paraId="59A63611" w14:textId="77777777" w:rsidR="00621CD4" w:rsidRPr="00FC2C72" w:rsidRDefault="00621CD4" w:rsidP="006F093F">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POLAZNICI</w:t>
            </w:r>
          </w:p>
        </w:tc>
      </w:tr>
      <w:tr w:rsidR="00621CD4" w:rsidRPr="00FC2C72" w14:paraId="1F87985F" w14:textId="77777777" w:rsidTr="006F093F">
        <w:tc>
          <w:tcPr>
            <w:cnfStyle w:val="001000000000" w:firstRow="0" w:lastRow="0" w:firstColumn="1" w:lastColumn="0" w:oddVBand="0" w:evenVBand="0" w:oddHBand="0" w:evenHBand="0" w:firstRowFirstColumn="0" w:firstRowLastColumn="0" w:lastRowFirstColumn="0" w:lastRowLastColumn="0"/>
            <w:tcW w:w="330" w:type="dxa"/>
          </w:tcPr>
          <w:p w14:paraId="1C9DB9D3" w14:textId="77777777" w:rsidR="00621CD4" w:rsidRPr="00FC2C72" w:rsidRDefault="00621CD4" w:rsidP="006F093F">
            <w:pPr>
              <w:spacing w:line="276" w:lineRule="auto"/>
              <w:rPr>
                <w:rFonts w:ascii="Arial" w:hAnsi="Arial" w:cs="Arial"/>
                <w:sz w:val="24"/>
                <w:szCs w:val="24"/>
              </w:rPr>
            </w:pPr>
          </w:p>
        </w:tc>
        <w:tc>
          <w:tcPr>
            <w:tcW w:w="1230" w:type="dxa"/>
          </w:tcPr>
          <w:p w14:paraId="69EE9D88"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Studeni 2022</w:t>
            </w:r>
          </w:p>
          <w:p w14:paraId="021E47FF"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390" w:type="dxa"/>
          </w:tcPr>
          <w:p w14:paraId="5EBCB017"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w:t>
            </w:r>
            <w:proofErr w:type="spellStart"/>
            <w:r w:rsidRPr="00FC2C72">
              <w:rPr>
                <w:rFonts w:ascii="Arial" w:hAnsi="Arial" w:cs="Arial"/>
                <w:sz w:val="24"/>
                <w:szCs w:val="24"/>
              </w:rPr>
              <w:t>Odvikavanje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pelena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duda</w:t>
            </w:r>
            <w:proofErr w:type="spellEnd"/>
            <w:r w:rsidRPr="00FC2C72">
              <w:rPr>
                <w:rFonts w:ascii="Arial" w:hAnsi="Arial" w:cs="Arial"/>
                <w:sz w:val="24"/>
                <w:szCs w:val="24"/>
              </w:rPr>
              <w:t>“ Teja</w:t>
            </w:r>
            <w:proofErr w:type="gramEnd"/>
            <w:r w:rsidRPr="00FC2C72">
              <w:rPr>
                <w:rFonts w:ascii="Arial" w:hAnsi="Arial" w:cs="Arial"/>
                <w:sz w:val="24"/>
                <w:szCs w:val="24"/>
              </w:rPr>
              <w:t xml:space="preserve">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odgojiteljice</w:t>
            </w:r>
            <w:proofErr w:type="spellEnd"/>
            <w:r w:rsidRPr="00FC2C72">
              <w:rPr>
                <w:rFonts w:ascii="Arial" w:hAnsi="Arial" w:cs="Arial"/>
                <w:sz w:val="24"/>
                <w:szCs w:val="24"/>
              </w:rPr>
              <w:t xml:space="preserve"> </w:t>
            </w:r>
            <w:proofErr w:type="spellStart"/>
            <w:r w:rsidRPr="00FC2C72">
              <w:rPr>
                <w:rFonts w:ascii="Arial" w:hAnsi="Arial" w:cs="Arial"/>
                <w:sz w:val="24"/>
                <w:szCs w:val="24"/>
              </w:rPr>
              <w:t>jasličkih</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skupina</w:t>
            </w:r>
            <w:proofErr w:type="spellEnd"/>
          </w:p>
        </w:tc>
        <w:tc>
          <w:tcPr>
            <w:tcW w:w="2250" w:type="dxa"/>
          </w:tcPr>
          <w:p w14:paraId="07BC53E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5EEA89F8"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p w14:paraId="66BBE7E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Ravnateljica</w:t>
            </w:r>
          </w:p>
          <w:p w14:paraId="51BB7515"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621CD4" w:rsidRPr="00FC2C72" w14:paraId="2ABAC9CF" w14:textId="77777777" w:rsidTr="006F093F">
        <w:tc>
          <w:tcPr>
            <w:cnfStyle w:val="001000000000" w:firstRow="0" w:lastRow="0" w:firstColumn="1" w:lastColumn="0" w:oddVBand="0" w:evenVBand="0" w:oddHBand="0" w:evenHBand="0" w:firstRowFirstColumn="0" w:firstRowLastColumn="0" w:lastRowFirstColumn="0" w:lastRowLastColumn="0"/>
            <w:tcW w:w="330" w:type="dxa"/>
          </w:tcPr>
          <w:p w14:paraId="2FED4403" w14:textId="77777777" w:rsidR="00621CD4" w:rsidRPr="00FC2C72" w:rsidRDefault="00621CD4" w:rsidP="006F093F">
            <w:pPr>
              <w:spacing w:line="276" w:lineRule="auto"/>
              <w:rPr>
                <w:rFonts w:ascii="Arial" w:hAnsi="Arial" w:cs="Arial"/>
                <w:sz w:val="24"/>
                <w:szCs w:val="24"/>
              </w:rPr>
            </w:pPr>
          </w:p>
        </w:tc>
        <w:tc>
          <w:tcPr>
            <w:tcW w:w="1230" w:type="dxa"/>
          </w:tcPr>
          <w:p w14:paraId="3C56F637"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Siječanj</w:t>
            </w:r>
            <w:proofErr w:type="spellEnd"/>
            <w:r w:rsidRPr="00FC2C72">
              <w:rPr>
                <w:rFonts w:ascii="Arial" w:hAnsi="Arial" w:cs="Arial"/>
                <w:sz w:val="24"/>
                <w:szCs w:val="24"/>
              </w:rPr>
              <w:t>, 2023</w:t>
            </w:r>
          </w:p>
        </w:tc>
        <w:tc>
          <w:tcPr>
            <w:tcW w:w="3390" w:type="dxa"/>
          </w:tcPr>
          <w:p w14:paraId="6F306EA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„Moje </w:t>
            </w:r>
            <w:proofErr w:type="spellStart"/>
            <w:r w:rsidRPr="00FC2C72">
              <w:rPr>
                <w:rFonts w:ascii="Arial" w:hAnsi="Arial" w:cs="Arial"/>
                <w:sz w:val="24"/>
                <w:szCs w:val="24"/>
              </w:rPr>
              <w:t>dijete</w:t>
            </w:r>
            <w:proofErr w:type="spellEnd"/>
            <w:r w:rsidRPr="00FC2C72">
              <w:rPr>
                <w:rFonts w:ascii="Arial" w:hAnsi="Arial" w:cs="Arial"/>
                <w:sz w:val="24"/>
                <w:szCs w:val="24"/>
              </w:rPr>
              <w:t xml:space="preserve"> </w:t>
            </w:r>
            <w:proofErr w:type="spellStart"/>
            <w:r w:rsidRPr="00FC2C72">
              <w:rPr>
                <w:rFonts w:ascii="Arial" w:hAnsi="Arial" w:cs="Arial"/>
                <w:sz w:val="24"/>
                <w:szCs w:val="24"/>
              </w:rPr>
              <w:t>kreće</w:t>
            </w:r>
            <w:proofErr w:type="spellEnd"/>
            <w:r w:rsidRPr="00FC2C72">
              <w:rPr>
                <w:rFonts w:ascii="Arial" w:hAnsi="Arial" w:cs="Arial"/>
                <w:sz w:val="24"/>
                <w:szCs w:val="24"/>
              </w:rPr>
              <w:t xml:space="preserve"> u </w:t>
            </w:r>
            <w:proofErr w:type="spellStart"/>
            <w:proofErr w:type="gramStart"/>
            <w:r w:rsidRPr="00FC2C72">
              <w:rPr>
                <w:rFonts w:ascii="Arial" w:hAnsi="Arial" w:cs="Arial"/>
                <w:sz w:val="24"/>
                <w:szCs w:val="24"/>
              </w:rPr>
              <w:t>školu</w:t>
            </w:r>
            <w:proofErr w:type="spellEnd"/>
            <w:r w:rsidRPr="00FC2C72">
              <w:rPr>
                <w:rFonts w:ascii="Arial" w:hAnsi="Arial" w:cs="Arial"/>
                <w:sz w:val="24"/>
                <w:szCs w:val="24"/>
              </w:rPr>
              <w:t>“</w:t>
            </w:r>
            <w:proofErr w:type="gramEnd"/>
            <w:r w:rsidRPr="00FC2C72">
              <w:rPr>
                <w:rFonts w:ascii="Arial" w:hAnsi="Arial" w:cs="Arial"/>
                <w:sz w:val="24"/>
                <w:szCs w:val="24"/>
              </w:rPr>
              <w:t xml:space="preserve">, Teja </w:t>
            </w:r>
            <w:proofErr w:type="spellStart"/>
            <w:r w:rsidRPr="00FC2C72">
              <w:rPr>
                <w:rFonts w:ascii="Arial" w:hAnsi="Arial" w:cs="Arial"/>
                <w:sz w:val="24"/>
                <w:szCs w:val="24"/>
              </w:rPr>
              <w:t>Kozlović</w:t>
            </w:r>
            <w:proofErr w:type="spellEnd"/>
            <w:r w:rsidRPr="00FC2C72">
              <w:rPr>
                <w:rFonts w:ascii="Arial" w:hAnsi="Arial" w:cs="Arial"/>
                <w:sz w:val="24"/>
                <w:szCs w:val="24"/>
              </w:rPr>
              <w:t xml:space="preserve"> (</w:t>
            </w:r>
            <w:proofErr w:type="spellStart"/>
            <w:r w:rsidRPr="00FC2C72">
              <w:rPr>
                <w:rFonts w:ascii="Arial" w:hAnsi="Arial" w:cs="Arial"/>
                <w:sz w:val="24"/>
                <w:szCs w:val="24"/>
              </w:rPr>
              <w:t>mag.psych</w:t>
            </w:r>
            <w:proofErr w:type="spellEnd"/>
            <w:r w:rsidRPr="00FC2C72">
              <w:rPr>
                <w:rFonts w:ascii="Arial" w:hAnsi="Arial" w:cs="Arial"/>
                <w:sz w:val="24"/>
                <w:szCs w:val="24"/>
              </w:rPr>
              <w:t xml:space="preserve">), Valentina </w:t>
            </w:r>
            <w:proofErr w:type="spellStart"/>
            <w:r w:rsidRPr="00FC2C72">
              <w:rPr>
                <w:rFonts w:ascii="Arial" w:hAnsi="Arial" w:cs="Arial"/>
                <w:sz w:val="24"/>
                <w:szCs w:val="24"/>
              </w:rPr>
              <w:t>Vivoda</w:t>
            </w:r>
            <w:proofErr w:type="spellEnd"/>
            <w:r w:rsidRPr="00FC2C72">
              <w:rPr>
                <w:rFonts w:ascii="Arial" w:hAnsi="Arial" w:cs="Arial"/>
                <w:sz w:val="24"/>
                <w:szCs w:val="24"/>
              </w:rPr>
              <w:t xml:space="preserve"> </w:t>
            </w:r>
            <w:proofErr w:type="spellStart"/>
            <w:r w:rsidRPr="00FC2C72">
              <w:rPr>
                <w:rFonts w:ascii="Arial" w:hAnsi="Arial" w:cs="Arial"/>
                <w:sz w:val="24"/>
                <w:szCs w:val="24"/>
              </w:rPr>
              <w:t>Černeka</w:t>
            </w:r>
            <w:proofErr w:type="spellEnd"/>
            <w:r w:rsidRPr="00FC2C72">
              <w:rPr>
                <w:rFonts w:ascii="Arial" w:hAnsi="Arial" w:cs="Arial"/>
                <w:sz w:val="24"/>
                <w:szCs w:val="24"/>
              </w:rPr>
              <w:t xml:space="preserve"> (</w:t>
            </w:r>
            <w:proofErr w:type="spellStart"/>
            <w:r w:rsidRPr="00FC2C72">
              <w:rPr>
                <w:rFonts w:ascii="Arial" w:hAnsi="Arial" w:cs="Arial"/>
                <w:sz w:val="24"/>
                <w:szCs w:val="24"/>
              </w:rPr>
              <w:t>logoped</w:t>
            </w:r>
            <w:proofErr w:type="spellEnd"/>
            <w:r w:rsidRPr="00FC2C72">
              <w:rPr>
                <w:rFonts w:ascii="Arial" w:hAnsi="Arial" w:cs="Arial"/>
                <w:sz w:val="24"/>
                <w:szCs w:val="24"/>
              </w:rPr>
              <w:t xml:space="preserve">), </w:t>
            </w:r>
          </w:p>
        </w:tc>
        <w:tc>
          <w:tcPr>
            <w:tcW w:w="2250" w:type="dxa"/>
          </w:tcPr>
          <w:p w14:paraId="3010D76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1236368"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15A944FB"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Odgojiteljice</w:t>
            </w:r>
            <w:proofErr w:type="spellEnd"/>
          </w:p>
          <w:p w14:paraId="19C80D8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621CD4" w:rsidRPr="00FC2C72" w14:paraId="2F826B32" w14:textId="77777777" w:rsidTr="006F093F">
        <w:tc>
          <w:tcPr>
            <w:cnfStyle w:val="001000000000" w:firstRow="0" w:lastRow="0" w:firstColumn="1" w:lastColumn="0" w:oddVBand="0" w:evenVBand="0" w:oddHBand="0" w:evenHBand="0" w:firstRowFirstColumn="0" w:firstRowLastColumn="0" w:lastRowFirstColumn="0" w:lastRowLastColumn="0"/>
            <w:tcW w:w="330" w:type="dxa"/>
          </w:tcPr>
          <w:p w14:paraId="5ADCC9AA" w14:textId="77777777" w:rsidR="00621CD4" w:rsidRPr="00FC2C72" w:rsidRDefault="00621CD4" w:rsidP="006F093F">
            <w:pPr>
              <w:spacing w:line="276" w:lineRule="auto"/>
              <w:rPr>
                <w:rFonts w:ascii="Arial" w:hAnsi="Arial" w:cs="Arial"/>
                <w:sz w:val="24"/>
                <w:szCs w:val="24"/>
              </w:rPr>
            </w:pPr>
          </w:p>
        </w:tc>
        <w:tc>
          <w:tcPr>
            <w:tcW w:w="1230" w:type="dxa"/>
          </w:tcPr>
          <w:p w14:paraId="633152D3"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390" w:type="dxa"/>
          </w:tcPr>
          <w:p w14:paraId="76436135"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50" w:type="dxa"/>
          </w:tcPr>
          <w:p w14:paraId="11F5386D"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60" w:type="dxa"/>
          </w:tcPr>
          <w:p w14:paraId="07825EFB"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621CD4" w:rsidRPr="00FC2C72" w14:paraId="67F36AC2" w14:textId="77777777" w:rsidTr="006F093F">
        <w:tc>
          <w:tcPr>
            <w:cnfStyle w:val="001000000000" w:firstRow="0" w:lastRow="0" w:firstColumn="1" w:lastColumn="0" w:oddVBand="0" w:evenVBand="0" w:oddHBand="0" w:evenHBand="0" w:firstRowFirstColumn="0" w:firstRowLastColumn="0" w:lastRowFirstColumn="0" w:lastRowLastColumn="0"/>
            <w:tcW w:w="330" w:type="dxa"/>
          </w:tcPr>
          <w:p w14:paraId="395736DB" w14:textId="77777777" w:rsidR="00621CD4" w:rsidRPr="00FC2C72" w:rsidRDefault="00621CD4" w:rsidP="006F093F">
            <w:pPr>
              <w:spacing w:line="276" w:lineRule="auto"/>
              <w:rPr>
                <w:rFonts w:ascii="Arial" w:hAnsi="Arial" w:cs="Arial"/>
                <w:sz w:val="24"/>
                <w:szCs w:val="24"/>
              </w:rPr>
            </w:pPr>
          </w:p>
        </w:tc>
        <w:tc>
          <w:tcPr>
            <w:tcW w:w="1230" w:type="dxa"/>
          </w:tcPr>
          <w:p w14:paraId="61E0334B"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Ožujak</w:t>
            </w:r>
            <w:proofErr w:type="spellEnd"/>
            <w:r w:rsidRPr="00FC2C72">
              <w:rPr>
                <w:rFonts w:ascii="Arial" w:hAnsi="Arial" w:cs="Arial"/>
                <w:sz w:val="24"/>
                <w:szCs w:val="24"/>
              </w:rPr>
              <w:t xml:space="preserve"> 2023</w:t>
            </w:r>
          </w:p>
        </w:tc>
        <w:tc>
          <w:tcPr>
            <w:tcW w:w="3390" w:type="dxa"/>
          </w:tcPr>
          <w:p w14:paraId="711CA5E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r w:rsidRPr="00FC2C72">
              <w:rPr>
                <w:rFonts w:ascii="Arial" w:hAnsi="Arial" w:cs="Arial"/>
                <w:sz w:val="24"/>
                <w:szCs w:val="24"/>
                <w:lang w:val="it-IT"/>
              </w:rPr>
              <w:t>„</w:t>
            </w:r>
            <w:proofErr w:type="spellStart"/>
            <w:r w:rsidRPr="00FC2C72">
              <w:rPr>
                <w:rFonts w:ascii="Arial" w:hAnsi="Arial" w:cs="Arial"/>
                <w:sz w:val="24"/>
                <w:szCs w:val="24"/>
                <w:lang w:val="it-IT"/>
              </w:rPr>
              <w:t>Problematična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ponašanja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kako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nositi</w:t>
            </w:r>
            <w:proofErr w:type="spellEnd"/>
            <w:r w:rsidRPr="00FC2C72">
              <w:rPr>
                <w:rFonts w:ascii="Arial" w:hAnsi="Arial" w:cs="Arial"/>
                <w:sz w:val="24"/>
                <w:szCs w:val="24"/>
                <w:lang w:val="it-IT"/>
              </w:rPr>
              <w:t xml:space="preserve"> s </w:t>
            </w:r>
            <w:proofErr w:type="spellStart"/>
            <w:proofErr w:type="gramStart"/>
            <w:r w:rsidRPr="00FC2C72">
              <w:rPr>
                <w:rFonts w:ascii="Arial" w:hAnsi="Arial" w:cs="Arial"/>
                <w:sz w:val="24"/>
                <w:szCs w:val="24"/>
                <w:lang w:val="it-IT"/>
              </w:rPr>
              <w:t>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Teja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Kozlović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mag.psych</w:t>
            </w:r>
            <w:proofErr w:type="spellEnd"/>
            <w:r w:rsidRPr="00FC2C72">
              <w:rPr>
                <w:rFonts w:ascii="Arial" w:hAnsi="Arial" w:cs="Arial"/>
                <w:sz w:val="24"/>
                <w:szCs w:val="24"/>
                <w:lang w:val="it-IT"/>
              </w:rPr>
              <w:t>)</w:t>
            </w:r>
          </w:p>
          <w:p w14:paraId="73147636"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it-IT"/>
              </w:rPr>
            </w:pPr>
          </w:p>
        </w:tc>
        <w:tc>
          <w:tcPr>
            <w:tcW w:w="2250" w:type="dxa"/>
          </w:tcPr>
          <w:p w14:paraId="7307EEEC"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1265D6F0"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r w:rsidR="00621CD4" w:rsidRPr="00FC2C72" w14:paraId="17AB144D" w14:textId="77777777" w:rsidTr="006F093F">
        <w:tc>
          <w:tcPr>
            <w:cnfStyle w:val="001000000000" w:firstRow="0" w:lastRow="0" w:firstColumn="1" w:lastColumn="0" w:oddVBand="0" w:evenVBand="0" w:oddHBand="0" w:evenHBand="0" w:firstRowFirstColumn="0" w:firstRowLastColumn="0" w:lastRowFirstColumn="0" w:lastRowLastColumn="0"/>
            <w:tcW w:w="330" w:type="dxa"/>
          </w:tcPr>
          <w:p w14:paraId="00538FD0" w14:textId="77777777" w:rsidR="00621CD4" w:rsidRPr="00FC2C72" w:rsidRDefault="00621CD4" w:rsidP="006F093F">
            <w:pPr>
              <w:spacing w:line="276" w:lineRule="auto"/>
              <w:rPr>
                <w:rFonts w:ascii="Arial" w:hAnsi="Arial" w:cs="Arial"/>
                <w:sz w:val="24"/>
                <w:szCs w:val="24"/>
              </w:rPr>
            </w:pPr>
          </w:p>
          <w:p w14:paraId="20C0D14B" w14:textId="77777777" w:rsidR="00621CD4" w:rsidRPr="00FC2C72" w:rsidRDefault="00621CD4" w:rsidP="006F093F">
            <w:pPr>
              <w:spacing w:line="276" w:lineRule="auto"/>
              <w:rPr>
                <w:rFonts w:ascii="Arial" w:hAnsi="Arial" w:cs="Arial"/>
                <w:sz w:val="24"/>
                <w:szCs w:val="24"/>
              </w:rPr>
            </w:pPr>
          </w:p>
        </w:tc>
        <w:tc>
          <w:tcPr>
            <w:tcW w:w="1230" w:type="dxa"/>
          </w:tcPr>
          <w:p w14:paraId="2029DC9A"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Srpanj</w:t>
            </w:r>
            <w:proofErr w:type="spellEnd"/>
            <w:r w:rsidRPr="00FC2C72">
              <w:rPr>
                <w:rFonts w:ascii="Arial" w:hAnsi="Arial" w:cs="Arial"/>
                <w:sz w:val="24"/>
                <w:szCs w:val="24"/>
              </w:rPr>
              <w:t xml:space="preserve"> 2023</w:t>
            </w:r>
          </w:p>
          <w:p w14:paraId="0100C436"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573EAF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Srpanj</w:t>
            </w:r>
            <w:proofErr w:type="spellEnd"/>
            <w:r w:rsidRPr="00FC2C72">
              <w:rPr>
                <w:rFonts w:ascii="Arial" w:hAnsi="Arial" w:cs="Arial"/>
                <w:sz w:val="24"/>
                <w:szCs w:val="24"/>
              </w:rPr>
              <w:t xml:space="preserve"> 2023 </w:t>
            </w:r>
          </w:p>
        </w:tc>
        <w:tc>
          <w:tcPr>
            <w:tcW w:w="3390" w:type="dxa"/>
          </w:tcPr>
          <w:p w14:paraId="1B08D02F"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 „</w:t>
            </w:r>
            <w:proofErr w:type="spellStart"/>
            <w:r w:rsidRPr="00FC2C72">
              <w:rPr>
                <w:rFonts w:ascii="Arial" w:hAnsi="Arial" w:cs="Arial"/>
                <w:sz w:val="24"/>
                <w:szCs w:val="24"/>
              </w:rPr>
              <w:t>Naš</w:t>
            </w:r>
            <w:proofErr w:type="spellEnd"/>
            <w:r w:rsidRPr="00FC2C72">
              <w:rPr>
                <w:rFonts w:ascii="Arial" w:hAnsi="Arial" w:cs="Arial"/>
                <w:sz w:val="24"/>
                <w:szCs w:val="24"/>
              </w:rPr>
              <w:t xml:space="preserve"> put u </w:t>
            </w:r>
            <w:proofErr w:type="spellStart"/>
            <w:r w:rsidRPr="00FC2C72">
              <w:rPr>
                <w:rFonts w:ascii="Arial" w:hAnsi="Arial" w:cs="Arial"/>
                <w:sz w:val="24"/>
                <w:szCs w:val="24"/>
              </w:rPr>
              <w:t>novu</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skupinu</w:t>
            </w:r>
            <w:proofErr w:type="spellEnd"/>
            <w:r w:rsidRPr="00FC2C72">
              <w:rPr>
                <w:rFonts w:ascii="Arial" w:hAnsi="Arial" w:cs="Arial"/>
                <w:sz w:val="24"/>
                <w:szCs w:val="24"/>
              </w:rPr>
              <w:t>“ ,</w:t>
            </w:r>
            <w:proofErr w:type="gramEnd"/>
            <w:r w:rsidRPr="00FC2C72">
              <w:rPr>
                <w:rFonts w:ascii="Arial" w:hAnsi="Arial" w:cs="Arial"/>
                <w:sz w:val="24"/>
                <w:szCs w:val="24"/>
              </w:rPr>
              <w:t xml:space="preserve"> </w:t>
            </w:r>
            <w:proofErr w:type="spellStart"/>
            <w:r w:rsidRPr="00FC2C72">
              <w:rPr>
                <w:rFonts w:ascii="Arial" w:hAnsi="Arial" w:cs="Arial"/>
                <w:sz w:val="24"/>
                <w:szCs w:val="24"/>
              </w:rPr>
              <w:t>Psiholog</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w:t>
            </w:r>
            <w:proofErr w:type="spellEnd"/>
          </w:p>
          <w:p w14:paraId="3C2755A2"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2C72">
              <w:rPr>
                <w:rFonts w:ascii="Arial" w:hAnsi="Arial" w:cs="Arial"/>
                <w:sz w:val="24"/>
                <w:szCs w:val="24"/>
              </w:rPr>
              <w:t xml:space="preserve">„Moje </w:t>
            </w:r>
            <w:proofErr w:type="spellStart"/>
            <w:r w:rsidRPr="00FC2C72">
              <w:rPr>
                <w:rFonts w:ascii="Arial" w:hAnsi="Arial" w:cs="Arial"/>
                <w:sz w:val="24"/>
                <w:szCs w:val="24"/>
              </w:rPr>
              <w:t>dijete</w:t>
            </w:r>
            <w:proofErr w:type="spellEnd"/>
            <w:r w:rsidRPr="00FC2C72">
              <w:rPr>
                <w:rFonts w:ascii="Arial" w:hAnsi="Arial" w:cs="Arial"/>
                <w:sz w:val="24"/>
                <w:szCs w:val="24"/>
              </w:rPr>
              <w:t xml:space="preserve"> </w:t>
            </w:r>
            <w:proofErr w:type="spellStart"/>
            <w:r w:rsidRPr="00FC2C72">
              <w:rPr>
                <w:rFonts w:ascii="Arial" w:hAnsi="Arial" w:cs="Arial"/>
                <w:sz w:val="24"/>
                <w:szCs w:val="24"/>
              </w:rPr>
              <w:t>kreće</w:t>
            </w:r>
            <w:proofErr w:type="spellEnd"/>
            <w:r w:rsidRPr="00FC2C72">
              <w:rPr>
                <w:rFonts w:ascii="Arial" w:hAnsi="Arial" w:cs="Arial"/>
                <w:sz w:val="24"/>
                <w:szCs w:val="24"/>
              </w:rPr>
              <w:t xml:space="preserve"> u </w:t>
            </w:r>
            <w:proofErr w:type="spellStart"/>
            <w:proofErr w:type="gramStart"/>
            <w:r w:rsidRPr="00FC2C72">
              <w:rPr>
                <w:rFonts w:ascii="Arial" w:hAnsi="Arial" w:cs="Arial"/>
                <w:sz w:val="24"/>
                <w:szCs w:val="24"/>
              </w:rPr>
              <w:t>vrtić</w:t>
            </w:r>
            <w:proofErr w:type="spellEnd"/>
            <w:r w:rsidRPr="00FC2C72">
              <w:rPr>
                <w:rFonts w:ascii="Arial" w:hAnsi="Arial" w:cs="Arial"/>
                <w:sz w:val="24"/>
                <w:szCs w:val="24"/>
              </w:rPr>
              <w:t>“</w:t>
            </w:r>
            <w:proofErr w:type="gramEnd"/>
            <w:r w:rsidRPr="00FC2C72">
              <w:rPr>
                <w:rFonts w:ascii="Arial" w:hAnsi="Arial" w:cs="Arial"/>
                <w:sz w:val="24"/>
                <w:szCs w:val="24"/>
              </w:rPr>
              <w:t xml:space="preserve">, </w:t>
            </w:r>
            <w:proofErr w:type="spellStart"/>
            <w:r w:rsidRPr="00FC2C72">
              <w:rPr>
                <w:rFonts w:ascii="Arial" w:hAnsi="Arial" w:cs="Arial"/>
                <w:sz w:val="24"/>
                <w:szCs w:val="24"/>
              </w:rPr>
              <w:t>Psiholog</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w:t>
            </w:r>
            <w:proofErr w:type="spellEnd"/>
          </w:p>
        </w:tc>
        <w:tc>
          <w:tcPr>
            <w:tcW w:w="2250" w:type="dxa"/>
          </w:tcPr>
          <w:p w14:paraId="4C0CECAC"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p w14:paraId="26E0694A"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A33F774"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vrtić</w:t>
            </w:r>
            <w:proofErr w:type="spellEnd"/>
          </w:p>
        </w:tc>
        <w:tc>
          <w:tcPr>
            <w:tcW w:w="1860" w:type="dxa"/>
          </w:tcPr>
          <w:p w14:paraId="06A8E021" w14:textId="77777777" w:rsidR="00621CD4" w:rsidRPr="00FC2C72" w:rsidRDefault="00621CD4" w:rsidP="006F093F">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FC2C72">
              <w:rPr>
                <w:rFonts w:ascii="Arial" w:hAnsi="Arial" w:cs="Arial"/>
                <w:sz w:val="24"/>
                <w:szCs w:val="24"/>
              </w:rPr>
              <w:t>roditelji</w:t>
            </w:r>
            <w:proofErr w:type="spellEnd"/>
          </w:p>
        </w:tc>
      </w:tr>
    </w:tbl>
    <w:p w14:paraId="19369E4C" w14:textId="77777777" w:rsidR="00621CD4" w:rsidRPr="00FC2C72" w:rsidRDefault="00621CD4" w:rsidP="00621CD4">
      <w:pPr>
        <w:spacing w:line="276" w:lineRule="auto"/>
        <w:rPr>
          <w:rFonts w:ascii="Arial" w:hAnsi="Arial" w:cs="Arial"/>
          <w:sz w:val="24"/>
          <w:szCs w:val="24"/>
        </w:rPr>
      </w:pPr>
    </w:p>
    <w:p w14:paraId="5F6398A8"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Individualno</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w:t>
      </w:r>
      <w:proofErr w:type="spellEnd"/>
      <w:r w:rsidRPr="00FC2C72">
        <w:rPr>
          <w:rFonts w:ascii="Arial" w:hAnsi="Arial" w:cs="Arial"/>
          <w:sz w:val="24"/>
          <w:szCs w:val="24"/>
        </w:rPr>
        <w:t xml:space="preserve"> </w:t>
      </w:r>
      <w:proofErr w:type="spellStart"/>
      <w:r w:rsidRPr="00FC2C72">
        <w:rPr>
          <w:rFonts w:ascii="Arial" w:hAnsi="Arial" w:cs="Arial"/>
          <w:sz w:val="24"/>
          <w:szCs w:val="24"/>
        </w:rPr>
        <w:t>usavršavanje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djelatnika</w:t>
      </w:r>
      <w:proofErr w:type="spellEnd"/>
      <w:r w:rsidRPr="00FC2C72">
        <w:rPr>
          <w:rFonts w:ascii="Arial" w:hAnsi="Arial" w:cs="Arial"/>
          <w:sz w:val="24"/>
          <w:szCs w:val="24"/>
        </w:rPr>
        <w:t xml:space="preserve"> </w:t>
      </w:r>
      <w:proofErr w:type="spellStart"/>
      <w:r w:rsidRPr="00FC2C72">
        <w:rPr>
          <w:rFonts w:ascii="Arial" w:hAnsi="Arial" w:cs="Arial"/>
          <w:sz w:val="24"/>
          <w:szCs w:val="24"/>
        </w:rPr>
        <w:t>čini</w:t>
      </w:r>
      <w:proofErr w:type="spellEnd"/>
      <w:r w:rsidRPr="00FC2C72">
        <w:rPr>
          <w:rFonts w:ascii="Arial" w:hAnsi="Arial" w:cs="Arial"/>
          <w:sz w:val="24"/>
          <w:szCs w:val="24"/>
        </w:rPr>
        <w:t xml:space="preserve"> </w:t>
      </w:r>
      <w:proofErr w:type="spellStart"/>
      <w:r w:rsidRPr="00FC2C72">
        <w:rPr>
          <w:rFonts w:ascii="Arial" w:hAnsi="Arial" w:cs="Arial"/>
          <w:sz w:val="24"/>
          <w:szCs w:val="24"/>
        </w:rPr>
        <w:t>stalni</w:t>
      </w:r>
      <w:proofErr w:type="spellEnd"/>
      <w:r w:rsidRPr="00FC2C72">
        <w:rPr>
          <w:rFonts w:ascii="Arial" w:hAnsi="Arial" w:cs="Arial"/>
          <w:sz w:val="24"/>
          <w:szCs w:val="24"/>
        </w:rPr>
        <w:t xml:space="preserve"> rad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temama</w:t>
      </w:r>
      <w:proofErr w:type="spellEnd"/>
      <w:r w:rsidRPr="00FC2C72">
        <w:rPr>
          <w:rFonts w:ascii="Arial" w:hAnsi="Arial" w:cs="Arial"/>
          <w:sz w:val="24"/>
          <w:szCs w:val="24"/>
        </w:rPr>
        <w:t xml:space="preserv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područja</w:t>
      </w:r>
      <w:proofErr w:type="spellEnd"/>
      <w:r w:rsidRPr="00FC2C72">
        <w:rPr>
          <w:rFonts w:ascii="Arial" w:hAnsi="Arial" w:cs="Arial"/>
          <w:sz w:val="24"/>
          <w:szCs w:val="24"/>
        </w:rPr>
        <w:t xml:space="preserve"> </w:t>
      </w:r>
      <w:proofErr w:type="spellStart"/>
      <w:r w:rsidRPr="00FC2C72">
        <w:rPr>
          <w:rFonts w:ascii="Arial" w:hAnsi="Arial" w:cs="Arial"/>
          <w:sz w:val="24"/>
          <w:szCs w:val="24"/>
        </w:rPr>
        <w:t>posebnog</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interesa</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permanentno</w:t>
      </w:r>
      <w:proofErr w:type="spellEnd"/>
      <w:r w:rsidRPr="00FC2C72">
        <w:rPr>
          <w:rFonts w:ascii="Arial" w:hAnsi="Arial" w:cs="Arial"/>
          <w:sz w:val="24"/>
          <w:szCs w:val="24"/>
        </w:rPr>
        <w:t xml:space="preserve"> </w:t>
      </w:r>
      <w:proofErr w:type="spellStart"/>
      <w:r w:rsidRPr="00FC2C72">
        <w:rPr>
          <w:rFonts w:ascii="Arial" w:hAnsi="Arial" w:cs="Arial"/>
          <w:sz w:val="24"/>
          <w:szCs w:val="24"/>
        </w:rPr>
        <w:t>praćenje</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stručne</w:t>
      </w:r>
      <w:proofErr w:type="spellEnd"/>
      <w:r w:rsidRPr="00FC2C72">
        <w:rPr>
          <w:rFonts w:ascii="Arial" w:hAnsi="Arial" w:cs="Arial"/>
          <w:sz w:val="24"/>
          <w:szCs w:val="24"/>
        </w:rPr>
        <w:t xml:space="preserve"> literature </w:t>
      </w:r>
      <w:proofErr w:type="spellStart"/>
      <w:r w:rsidRPr="00FC2C72">
        <w:rPr>
          <w:rFonts w:ascii="Arial" w:hAnsi="Arial" w:cs="Arial"/>
          <w:sz w:val="24"/>
          <w:szCs w:val="24"/>
        </w:rPr>
        <w:t>iz</w:t>
      </w:r>
      <w:proofErr w:type="spellEnd"/>
      <w:r w:rsidRPr="00FC2C72">
        <w:rPr>
          <w:rFonts w:ascii="Arial" w:hAnsi="Arial" w:cs="Arial"/>
          <w:sz w:val="24"/>
          <w:szCs w:val="24"/>
        </w:rPr>
        <w:t xml:space="preserve"> </w:t>
      </w:r>
      <w:proofErr w:type="spellStart"/>
      <w:r w:rsidRPr="00FC2C72">
        <w:rPr>
          <w:rFonts w:ascii="Arial" w:hAnsi="Arial" w:cs="Arial"/>
          <w:sz w:val="24"/>
          <w:szCs w:val="24"/>
        </w:rPr>
        <w:t>biblioteke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koja</w:t>
      </w:r>
      <w:proofErr w:type="spellEnd"/>
      <w:r w:rsidRPr="00FC2C72">
        <w:rPr>
          <w:rFonts w:ascii="Arial" w:hAnsi="Arial" w:cs="Arial"/>
          <w:sz w:val="24"/>
          <w:szCs w:val="24"/>
        </w:rPr>
        <w:t xml:space="preserve"> se </w:t>
      </w:r>
      <w:proofErr w:type="spellStart"/>
      <w:r w:rsidRPr="00FC2C72">
        <w:rPr>
          <w:rFonts w:ascii="Arial" w:hAnsi="Arial" w:cs="Arial"/>
          <w:sz w:val="24"/>
          <w:szCs w:val="24"/>
        </w:rPr>
        <w:t>redovito</w:t>
      </w:r>
      <w:proofErr w:type="spellEnd"/>
      <w:r w:rsidRPr="00FC2C72">
        <w:rPr>
          <w:rFonts w:ascii="Arial" w:hAnsi="Arial" w:cs="Arial"/>
          <w:sz w:val="24"/>
          <w:szCs w:val="24"/>
        </w:rPr>
        <w:t xml:space="preserve"> </w:t>
      </w:r>
      <w:proofErr w:type="spellStart"/>
      <w:r w:rsidRPr="00FC2C72">
        <w:rPr>
          <w:rFonts w:ascii="Arial" w:hAnsi="Arial" w:cs="Arial"/>
          <w:sz w:val="24"/>
          <w:szCs w:val="24"/>
        </w:rPr>
        <w:t>obnavlja</w:t>
      </w:r>
      <w:proofErr w:type="spellEnd"/>
      <w:r w:rsidRPr="00FC2C72">
        <w:rPr>
          <w:rFonts w:ascii="Arial" w:hAnsi="Arial" w:cs="Arial"/>
          <w:sz w:val="24"/>
          <w:szCs w:val="24"/>
        </w:rPr>
        <w:t>.</w:t>
      </w:r>
    </w:p>
    <w:p w14:paraId="0AE45713"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ove</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održane</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realizirano</w:t>
      </w:r>
      <w:proofErr w:type="spellEnd"/>
      <w:r w:rsidRPr="00FC2C72">
        <w:rPr>
          <w:rFonts w:ascii="Arial" w:hAnsi="Arial" w:cs="Arial"/>
          <w:sz w:val="24"/>
          <w:szCs w:val="24"/>
        </w:rPr>
        <w:t xml:space="preserve"> 5. </w:t>
      </w:r>
      <w:proofErr w:type="spellStart"/>
      <w:r w:rsidRPr="00FC2C72">
        <w:rPr>
          <w:rFonts w:ascii="Arial" w:hAnsi="Arial" w:cs="Arial"/>
          <w:sz w:val="24"/>
          <w:szCs w:val="24"/>
        </w:rPr>
        <w:t>sjednica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Odgojiteljskih</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vijeća</w:t>
      </w:r>
      <w:proofErr w:type="spellEnd"/>
      <w:r w:rsidRPr="00FC2C72">
        <w:rPr>
          <w:rFonts w:ascii="Arial" w:hAnsi="Arial" w:cs="Arial"/>
          <w:sz w:val="24"/>
          <w:szCs w:val="24"/>
        </w:rPr>
        <w:t>.</w:t>
      </w:r>
    </w:p>
    <w:p w14:paraId="74ED38E9"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Odgojiteljsko</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vijeće</w:t>
      </w:r>
      <w:proofErr w:type="spellEnd"/>
      <w:r w:rsidRPr="00FC2C72">
        <w:rPr>
          <w:rFonts w:ascii="Arial" w:hAnsi="Arial" w:cs="Arial"/>
          <w:sz w:val="24"/>
          <w:szCs w:val="24"/>
        </w:rPr>
        <w:t xml:space="preserve"> </w:t>
      </w:r>
      <w:proofErr w:type="spellStart"/>
      <w:r w:rsidRPr="00FC2C72">
        <w:rPr>
          <w:rFonts w:ascii="Arial" w:hAnsi="Arial" w:cs="Arial"/>
          <w:sz w:val="24"/>
          <w:szCs w:val="24"/>
        </w:rPr>
        <w:t>usmjerava</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odgojno-obrazovnu</w:t>
      </w:r>
      <w:proofErr w:type="spellEnd"/>
      <w:r w:rsidRPr="00FC2C72">
        <w:rPr>
          <w:rFonts w:ascii="Arial" w:hAnsi="Arial" w:cs="Arial"/>
          <w:sz w:val="24"/>
          <w:szCs w:val="24"/>
        </w:rPr>
        <w:t xml:space="preserve"> </w:t>
      </w:r>
      <w:proofErr w:type="spellStart"/>
      <w:r w:rsidRPr="00FC2C72">
        <w:rPr>
          <w:rFonts w:ascii="Arial" w:hAnsi="Arial" w:cs="Arial"/>
          <w:sz w:val="24"/>
          <w:szCs w:val="24"/>
        </w:rPr>
        <w:t>djelatnost</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utječe</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primjenu</w:t>
      </w:r>
      <w:proofErr w:type="spellEnd"/>
      <w:r w:rsidRPr="00FC2C72">
        <w:rPr>
          <w:rFonts w:ascii="Arial" w:hAnsi="Arial" w:cs="Arial"/>
          <w:sz w:val="24"/>
          <w:szCs w:val="24"/>
        </w:rPr>
        <w:t xml:space="preserve"> </w:t>
      </w:r>
      <w:proofErr w:type="spellStart"/>
      <w:r w:rsidRPr="00FC2C72">
        <w:rPr>
          <w:rFonts w:ascii="Arial" w:hAnsi="Arial" w:cs="Arial"/>
          <w:sz w:val="24"/>
          <w:szCs w:val="24"/>
        </w:rPr>
        <w:t>teoretskih</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stručno-pedagoških</w:t>
      </w:r>
      <w:proofErr w:type="spellEnd"/>
      <w:r w:rsidRPr="00FC2C72">
        <w:rPr>
          <w:rFonts w:ascii="Arial" w:hAnsi="Arial" w:cs="Arial"/>
          <w:sz w:val="24"/>
          <w:szCs w:val="24"/>
        </w:rPr>
        <w:t xml:space="preserve"> </w:t>
      </w:r>
      <w:proofErr w:type="spellStart"/>
      <w:r w:rsidRPr="00FC2C72">
        <w:rPr>
          <w:rFonts w:ascii="Arial" w:hAnsi="Arial" w:cs="Arial"/>
          <w:sz w:val="24"/>
          <w:szCs w:val="24"/>
        </w:rPr>
        <w:t>rješenja</w:t>
      </w:r>
      <w:proofErr w:type="spellEnd"/>
      <w:r w:rsidRPr="00FC2C72">
        <w:rPr>
          <w:rFonts w:ascii="Arial" w:hAnsi="Arial" w:cs="Arial"/>
          <w:sz w:val="24"/>
          <w:szCs w:val="24"/>
        </w:rPr>
        <w:t xml:space="preserve"> u </w:t>
      </w:r>
      <w:proofErr w:type="spellStart"/>
      <w:r w:rsidRPr="00FC2C72">
        <w:rPr>
          <w:rFonts w:ascii="Arial" w:hAnsi="Arial" w:cs="Arial"/>
          <w:sz w:val="24"/>
          <w:szCs w:val="24"/>
        </w:rPr>
        <w:t>neposrednom</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pedagoškom</w:t>
      </w:r>
      <w:proofErr w:type="spellEnd"/>
      <w:r w:rsidRPr="00FC2C72">
        <w:rPr>
          <w:rFonts w:ascii="Arial" w:hAnsi="Arial" w:cs="Arial"/>
          <w:sz w:val="24"/>
          <w:szCs w:val="24"/>
        </w:rPr>
        <w:t xml:space="preserve"> </w:t>
      </w:r>
      <w:proofErr w:type="spellStart"/>
      <w:r w:rsidRPr="00FC2C72">
        <w:rPr>
          <w:rFonts w:ascii="Arial" w:hAnsi="Arial" w:cs="Arial"/>
          <w:sz w:val="24"/>
          <w:szCs w:val="24"/>
        </w:rPr>
        <w:t>radu</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w:t>
      </w:r>
    </w:p>
    <w:p w14:paraId="4BAD27A6" w14:textId="77777777" w:rsidR="00621CD4" w:rsidRPr="00FC2C72" w:rsidRDefault="00621CD4" w:rsidP="00621CD4">
      <w:pPr>
        <w:spacing w:line="276" w:lineRule="auto"/>
        <w:rPr>
          <w:rFonts w:ascii="Arial" w:hAnsi="Arial" w:cs="Arial"/>
          <w:sz w:val="24"/>
          <w:szCs w:val="24"/>
        </w:rPr>
      </w:pPr>
    </w:p>
    <w:p w14:paraId="4CD6DF73" w14:textId="77777777" w:rsidR="00621CD4" w:rsidRPr="00FC2C72" w:rsidRDefault="00621CD4" w:rsidP="00621CD4">
      <w:pPr>
        <w:spacing w:line="276" w:lineRule="auto"/>
        <w:rPr>
          <w:rFonts w:ascii="Arial" w:hAnsi="Arial" w:cs="Arial"/>
          <w:b/>
          <w:bCs/>
          <w:sz w:val="24"/>
          <w:szCs w:val="24"/>
        </w:rPr>
      </w:pPr>
      <w:r w:rsidRPr="00FC2C72">
        <w:rPr>
          <w:rFonts w:ascii="Arial" w:hAnsi="Arial" w:cs="Arial"/>
          <w:b/>
          <w:sz w:val="24"/>
          <w:szCs w:val="24"/>
        </w:rPr>
        <w:t xml:space="preserve">8.  </w:t>
      </w:r>
      <w:r w:rsidRPr="00FC2C72">
        <w:rPr>
          <w:rFonts w:ascii="Arial" w:hAnsi="Arial" w:cs="Arial"/>
          <w:b/>
          <w:bCs/>
          <w:sz w:val="24"/>
          <w:szCs w:val="24"/>
        </w:rPr>
        <w:t>GODIŠNJE IZVJEŠĆE RADA STRUČNOG SURADNIKA - PSIHOLOGA</w:t>
      </w:r>
    </w:p>
    <w:p w14:paraId="6A4717F1" w14:textId="77777777" w:rsidR="00621CD4" w:rsidRPr="00FC2C72" w:rsidRDefault="00621CD4" w:rsidP="00A908AB">
      <w:pPr>
        <w:pStyle w:val="BodyText10"/>
        <w:spacing w:line="276" w:lineRule="auto"/>
        <w:ind w:firstLine="0"/>
        <w:rPr>
          <w:rFonts w:cs="Arial"/>
          <w:sz w:val="24"/>
          <w:szCs w:val="24"/>
        </w:rPr>
      </w:pPr>
      <w:r w:rsidRPr="00FC2C72">
        <w:rPr>
          <w:rFonts w:cs="Arial"/>
          <w:b/>
          <w:bCs/>
          <w:sz w:val="24"/>
          <w:szCs w:val="24"/>
        </w:rPr>
        <w:t>USTROJSTVO RADA</w:t>
      </w:r>
    </w:p>
    <w:p w14:paraId="446E583C"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Poslovi stručnog suradnika psihologa obavljali su se u okviru 40-satnog tjednog radnog vremena, po potrebi u popodnevnim satima nakon 16:30 sati (radionice, roditeljski sastanci, individualne informacije,  odgojiteljska vijeća, koordinacije, priredbe i druge aktivnosti).</w:t>
      </w:r>
    </w:p>
    <w:p w14:paraId="583BCDE9"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lastRenderedPageBreak/>
        <w:t xml:space="preserve">Zadatak stručnog suradnika psihologa je praćenje psihofizičkog razvoja djeteta i poticanje njegova cjelovitog razvoja usmjeravajući se na dijete i uvažavajući njegove individualne potrebe u svrhu doprinošenja kvaliteti njegova odrastanja. Rad psihologa uključuje neposredni rad s djecom, odgojiteljima, roditeljima, suradnju s vanjskim ustanovama, suradnju na razini stručnog tima te poslove pripreme, planiranja i programiranja stručnog usavršavanja. </w:t>
      </w:r>
    </w:p>
    <w:p w14:paraId="095754DD" w14:textId="77777777" w:rsidR="00621CD4" w:rsidRPr="00FC2C72" w:rsidRDefault="00621CD4" w:rsidP="00621CD4">
      <w:pPr>
        <w:pStyle w:val="BodyText10"/>
        <w:spacing w:line="276" w:lineRule="auto"/>
        <w:rPr>
          <w:rFonts w:cs="Arial"/>
          <w:sz w:val="24"/>
          <w:szCs w:val="24"/>
        </w:rPr>
      </w:pPr>
    </w:p>
    <w:p w14:paraId="765F675E" w14:textId="77777777" w:rsidR="00621CD4" w:rsidRPr="00FC2C72" w:rsidRDefault="00621CD4" w:rsidP="00A908AB">
      <w:pPr>
        <w:pStyle w:val="BodyText10"/>
        <w:spacing w:line="276" w:lineRule="auto"/>
        <w:ind w:firstLine="0"/>
        <w:rPr>
          <w:rFonts w:cs="Arial"/>
          <w:b/>
          <w:bCs/>
          <w:sz w:val="24"/>
          <w:szCs w:val="24"/>
        </w:rPr>
      </w:pPr>
      <w:r w:rsidRPr="00FC2C72">
        <w:rPr>
          <w:rFonts w:cs="Arial"/>
          <w:b/>
          <w:bCs/>
          <w:sz w:val="24"/>
          <w:szCs w:val="24"/>
        </w:rPr>
        <w:t>RAD S DJECOM</w:t>
      </w:r>
    </w:p>
    <w:p w14:paraId="450D6D1F"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Rad s djecom dijeli se na individualni rad s djecom koji ukazuju potrebu, rad sa skupinom djece te čestim boravkom u skupinama i opservacijom čiji je cilj kontinuirano praćenje djetetovog razvoja u svrhu primjerenog odgojnog djelovanja unutar odgojne skupine i pravodobne intervencije.</w:t>
      </w:r>
    </w:p>
    <w:p w14:paraId="2F200E5D"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xml:space="preserve">Početkom pedagoške godine naglasak je postavljen na adaptaciju novoupisane djece u svim skupinama a naročito u jasličkoj skupini. Najviše vremena provedeno je u jasličkoj dvojezičnoj odgojnoj skupini „Pčelice- </w:t>
      </w:r>
      <w:proofErr w:type="spellStart"/>
      <w:r w:rsidRPr="00FC2C72">
        <w:rPr>
          <w:rFonts w:cs="Arial"/>
          <w:sz w:val="24"/>
          <w:szCs w:val="24"/>
        </w:rPr>
        <w:t>Apine</w:t>
      </w:r>
      <w:proofErr w:type="spellEnd"/>
      <w:r w:rsidRPr="00FC2C72">
        <w:rPr>
          <w:rFonts w:cs="Arial"/>
          <w:sz w:val="24"/>
          <w:szCs w:val="24"/>
        </w:rPr>
        <w:t xml:space="preserve">“ i starijoj jasličkoj dvojezičnoj skupini „Mrvice- </w:t>
      </w:r>
      <w:proofErr w:type="spellStart"/>
      <w:r w:rsidRPr="00FC2C72">
        <w:rPr>
          <w:rFonts w:cs="Arial"/>
          <w:sz w:val="24"/>
          <w:szCs w:val="24"/>
        </w:rPr>
        <w:t>Fregole</w:t>
      </w:r>
      <w:proofErr w:type="spellEnd"/>
      <w:r w:rsidRPr="00FC2C72">
        <w:rPr>
          <w:rFonts w:cs="Arial"/>
          <w:sz w:val="24"/>
          <w:szCs w:val="24"/>
        </w:rPr>
        <w:t>“. Tijekom pedagoške godine ispisalo se iz vrtića troje djece te je jedno dijete naknadno upisano. Početkom pedagoške godine praćena je adaptacija novoupisane djece naročito djece koja su pokazala težu adaptaciju.</w:t>
      </w:r>
    </w:p>
    <w:p w14:paraId="7BD3BFED"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xml:space="preserve">Provodile su se mjere prevencije emocionalnih teškoća i poremećaja u ponašanju, rad je bio usmjeren na suradnju s odgojiteljicama skupina s kojima sam se često nalazila i razmjenjivala informacije te smo zajedno planirali rad i nastavak adaptacije novoupisane djece. </w:t>
      </w:r>
    </w:p>
    <w:p w14:paraId="0576E581"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xml:space="preserve">Praćen je razvoj i ponašanje djece i uvrštena su u opservaciju ponašanja koja su obuhvaćala; odstupanja u ponašanju u usporedbi na dob, odstupanja u razvoju govora, emotivne teškoće i promjene, teškoće u prilagodbi. </w:t>
      </w:r>
    </w:p>
    <w:p w14:paraId="3D4F49D3"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Individualni rad s djecom bio je manje zastupljen te je više vremena posvećeno radu s djecom u skupini u kojoj borave, pojačana je suradnja i komunikacija s odgojiteljima kako bi se usmjerila podrška, razumijevanje i poticanje djece u skupini te kako bi odgovorili posebnim privremenim potrebama djece.</w:t>
      </w:r>
    </w:p>
    <w:p w14:paraId="25CFF3D4"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U individualni rad uključeno je sedmero djece tijekom godine.</w:t>
      </w:r>
    </w:p>
    <w:p w14:paraId="35C9CD21"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xml:space="preserve">Kod neke djece pojavile su se privremene posebne potrebe </w:t>
      </w:r>
      <w:proofErr w:type="spellStart"/>
      <w:r w:rsidRPr="00FC2C72">
        <w:rPr>
          <w:rFonts w:cs="Arial"/>
          <w:sz w:val="24"/>
          <w:szCs w:val="24"/>
        </w:rPr>
        <w:t>socio</w:t>
      </w:r>
      <w:proofErr w:type="spellEnd"/>
      <w:r w:rsidRPr="00FC2C72">
        <w:rPr>
          <w:rFonts w:cs="Arial"/>
          <w:sz w:val="24"/>
          <w:szCs w:val="24"/>
        </w:rPr>
        <w:t xml:space="preserve">-emocionalnog oblika (uznemirenost, plačljivost, povučenost, nesigurnost, prkosno ponašanje, agresivnost, nisko samopouzdanje, regresija, teška adaptacija, teškoće u razvoju govora). Individualan rad bio je usmjeren na prepoznavanju emocija, toleriranju frustracija i izražavanju emocija na prihvatljiviji način te na samoregulaciji. Individualan pristup koristila sam i s djecom s teškoćama u govoru i komunikaciji, savjetovala sam se, po potrebi, s </w:t>
      </w:r>
      <w:proofErr w:type="spellStart"/>
      <w:r w:rsidRPr="00FC2C72">
        <w:rPr>
          <w:rFonts w:cs="Arial"/>
          <w:sz w:val="24"/>
          <w:szCs w:val="24"/>
        </w:rPr>
        <w:t>logopedinjom</w:t>
      </w:r>
      <w:proofErr w:type="spellEnd"/>
      <w:r w:rsidRPr="00FC2C72">
        <w:rPr>
          <w:rFonts w:cs="Arial"/>
          <w:sz w:val="24"/>
          <w:szCs w:val="24"/>
        </w:rPr>
        <w:t xml:space="preserve"> Valentinom </w:t>
      </w:r>
      <w:proofErr w:type="spellStart"/>
      <w:r w:rsidRPr="00FC2C72">
        <w:rPr>
          <w:rFonts w:cs="Arial"/>
          <w:sz w:val="24"/>
          <w:szCs w:val="24"/>
        </w:rPr>
        <w:t>Černeka</w:t>
      </w:r>
      <w:proofErr w:type="spellEnd"/>
      <w:r w:rsidRPr="00FC2C72">
        <w:rPr>
          <w:rFonts w:cs="Arial"/>
          <w:sz w:val="24"/>
          <w:szCs w:val="24"/>
        </w:rPr>
        <w:t>.</w:t>
      </w:r>
    </w:p>
    <w:p w14:paraId="19CF3EE9"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xml:space="preserve">Praćen je stupanj </w:t>
      </w:r>
      <w:proofErr w:type="spellStart"/>
      <w:r w:rsidRPr="00FC2C72">
        <w:rPr>
          <w:rFonts w:cs="Arial"/>
          <w:sz w:val="24"/>
          <w:szCs w:val="24"/>
        </w:rPr>
        <w:t>psihofizočkog</w:t>
      </w:r>
      <w:proofErr w:type="spellEnd"/>
      <w:r w:rsidRPr="00FC2C72">
        <w:rPr>
          <w:rFonts w:cs="Arial"/>
          <w:sz w:val="24"/>
          <w:szCs w:val="24"/>
        </w:rPr>
        <w:t xml:space="preserve"> razvoja i spremnost za školu školskih obveznika, dvoje u skupini „</w:t>
      </w:r>
      <w:proofErr w:type="spellStart"/>
      <w:r w:rsidRPr="00FC2C72">
        <w:rPr>
          <w:rFonts w:cs="Arial"/>
          <w:sz w:val="24"/>
          <w:szCs w:val="24"/>
        </w:rPr>
        <w:t>Legići</w:t>
      </w:r>
      <w:proofErr w:type="spellEnd"/>
      <w:r w:rsidRPr="00FC2C72">
        <w:rPr>
          <w:rFonts w:cs="Arial"/>
          <w:sz w:val="24"/>
          <w:szCs w:val="24"/>
        </w:rPr>
        <w:t>“ i devet u skupini „</w:t>
      </w:r>
      <w:proofErr w:type="spellStart"/>
      <w:r w:rsidRPr="00FC2C72">
        <w:rPr>
          <w:rFonts w:cs="Arial"/>
          <w:sz w:val="24"/>
          <w:szCs w:val="24"/>
        </w:rPr>
        <w:t>Folletti</w:t>
      </w:r>
      <w:proofErr w:type="spellEnd"/>
      <w:r w:rsidRPr="00FC2C72">
        <w:rPr>
          <w:rFonts w:cs="Arial"/>
          <w:sz w:val="24"/>
          <w:szCs w:val="24"/>
        </w:rPr>
        <w:t xml:space="preserve">“ uz korištenje didaktičkih materijala, opservacijom tijekom slobodnih i vođenih aktivnosti u odgojnoj skupini te konzultacijama s odgojiteljicama i primjenom razvojnih testova (RTČ, </w:t>
      </w:r>
      <w:proofErr w:type="spellStart"/>
      <w:r w:rsidRPr="00FC2C72">
        <w:rPr>
          <w:rFonts w:cs="Arial"/>
          <w:sz w:val="24"/>
          <w:szCs w:val="24"/>
        </w:rPr>
        <w:t>Ravenove</w:t>
      </w:r>
      <w:proofErr w:type="spellEnd"/>
      <w:r w:rsidRPr="00FC2C72">
        <w:rPr>
          <w:rFonts w:cs="Arial"/>
          <w:sz w:val="24"/>
          <w:szCs w:val="24"/>
        </w:rPr>
        <w:t xml:space="preserve"> Matrice, TSŠ, SR).</w:t>
      </w:r>
    </w:p>
    <w:p w14:paraId="3EAD34E8"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U ožujku obilježava se tjedan mozga, iz tog razloga dana 17.3.2023. održana je radionica s djecom starijih skupina, s aktivnostima za upoznavanje našeg mozga te igrama i aktivnostima koje su osmišljene kako bi aktivirale istovremeno više moždanih funkcija i vještina.</w:t>
      </w:r>
    </w:p>
    <w:p w14:paraId="15D36DF8" w14:textId="77777777" w:rsidR="00621CD4" w:rsidRPr="00FC2C72" w:rsidRDefault="00621CD4" w:rsidP="00621CD4">
      <w:pPr>
        <w:spacing w:line="276" w:lineRule="auto"/>
        <w:rPr>
          <w:rFonts w:ascii="Arial" w:hAnsi="Arial" w:cs="Arial"/>
          <w:color w:val="000000"/>
          <w:sz w:val="24"/>
          <w:szCs w:val="24"/>
          <w:lang w:val="hr-HR"/>
        </w:rPr>
      </w:pPr>
    </w:p>
    <w:p w14:paraId="6B2E73B8" w14:textId="77777777" w:rsidR="00621CD4" w:rsidRPr="00FC2C72" w:rsidRDefault="00621CD4" w:rsidP="00621CD4">
      <w:pPr>
        <w:spacing w:line="276" w:lineRule="auto"/>
        <w:rPr>
          <w:rFonts w:ascii="Arial" w:hAnsi="Arial" w:cs="Arial"/>
          <w:color w:val="000000"/>
          <w:sz w:val="24"/>
          <w:szCs w:val="24"/>
          <w:lang w:val="hr-HR"/>
        </w:rPr>
      </w:pPr>
      <w:r w:rsidRPr="00FC2C72">
        <w:rPr>
          <w:rFonts w:ascii="Arial" w:hAnsi="Arial" w:cs="Arial"/>
          <w:b/>
          <w:color w:val="000000"/>
          <w:sz w:val="24"/>
          <w:szCs w:val="24"/>
          <w:lang w:val="hr-HR"/>
        </w:rPr>
        <w:t xml:space="preserve">SURADNJA S RODITELJIMA </w:t>
      </w:r>
    </w:p>
    <w:p w14:paraId="701A559F" w14:textId="77777777" w:rsidR="00621CD4" w:rsidRPr="00FC2C72" w:rsidRDefault="00621CD4" w:rsidP="00621CD4">
      <w:pPr>
        <w:pStyle w:val="BodyText10"/>
        <w:spacing w:line="276" w:lineRule="auto"/>
        <w:rPr>
          <w:rFonts w:cs="Arial"/>
          <w:color w:val="000000"/>
          <w:sz w:val="24"/>
          <w:szCs w:val="24"/>
        </w:rPr>
      </w:pPr>
      <w:r w:rsidRPr="00FC2C72">
        <w:rPr>
          <w:rFonts w:cs="Arial"/>
          <w:color w:val="000000"/>
          <w:sz w:val="24"/>
          <w:szCs w:val="24"/>
        </w:rPr>
        <w:tab/>
        <w:t xml:space="preserve">Prije početka pedagoške godine obavila sam individualni ulazni razgovor s roditeljima novoupisane djece, kako bismo olakšati prilagodbu djeteta u skupini i stvorili s roditeljima prvi kontakt kao polaznu točku kvalitetne suradnje i komunikacije tijekom godine. </w:t>
      </w:r>
      <w:r w:rsidRPr="00FC2C72">
        <w:rPr>
          <w:rFonts w:cs="Arial"/>
          <w:color w:val="000000"/>
          <w:sz w:val="24"/>
          <w:szCs w:val="24"/>
        </w:rPr>
        <w:br/>
        <w:t xml:space="preserve">Po potrebi sam s roditeljima vodila individualne </w:t>
      </w:r>
      <w:r w:rsidRPr="00FC2C72">
        <w:rPr>
          <w:rFonts w:cs="Arial"/>
          <w:sz w:val="24"/>
          <w:szCs w:val="24"/>
        </w:rPr>
        <w:t>sastanke za jačanje roditeljskih kompetencija te bila involvirana u individualne roditeljske sastanke koje vode odgojiteljice skupine kada se za to ukazala potreba. Roditeljima sam nudila konzultacije i individualno savjetovanje tijekom cijele pedagoške godine te sam održala</w:t>
      </w:r>
      <w:r w:rsidRPr="00FC2C72">
        <w:rPr>
          <w:rFonts w:cs="Arial"/>
          <w:color w:val="000000"/>
          <w:sz w:val="24"/>
          <w:szCs w:val="24"/>
        </w:rPr>
        <w:t xml:space="preserve"> individualne razgovore sa roditeljima vezano za prolaznim promjenama u ponašanju, roditeljima djece iz jasličke skupine radi teže prilagodbe na vrtić, odvikavanja od pelena i duda te sa roditeljima djece sa ponašajnim i emocionalnim privremenim teškoćama te s teškoćama u razvoju govora. </w:t>
      </w:r>
      <w:r w:rsidRPr="00FC2C72">
        <w:rPr>
          <w:rFonts w:cs="Arial"/>
          <w:color w:val="000000"/>
          <w:sz w:val="24"/>
          <w:szCs w:val="24"/>
        </w:rPr>
        <w:br/>
        <w:t xml:space="preserve">Sazvala sam roditelje djece sa trajnim i privremenim posebnim potrebama i/ili teškoćama na individualna savjetovanja za prevenciju i ranu intervenciju te uputila na daljnju obradu. Tijekom godine održala sam informativne/savjetodavne razgovore, u živo ili telefonski sa 17 roditelja te podijelila informacije o spremnosti za školu s roditeljima školskih obveznika (11 roditelja). Za troje roditelja pripremila sam materijale za rad s djecom kod kuće, na njihov upit. </w:t>
      </w:r>
    </w:p>
    <w:p w14:paraId="3D53B7A9"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Planirana</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četiri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provedena</w:t>
      </w:r>
      <w:proofErr w:type="spellEnd"/>
      <w:r w:rsidRPr="00FC2C72">
        <w:rPr>
          <w:rFonts w:ascii="Arial" w:hAnsi="Arial" w:cs="Arial"/>
          <w:sz w:val="24"/>
          <w:szCs w:val="24"/>
          <w:lang w:val="it-IT"/>
        </w:rPr>
        <w:t xml:space="preserve">  su</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
    <w:p w14:paraId="4FB9B4D2" w14:textId="77777777" w:rsidR="00621CD4" w:rsidRPr="00FC2C72" w:rsidRDefault="00621CD4" w:rsidP="00621CD4">
      <w:pPr>
        <w:spacing w:line="276" w:lineRule="auto"/>
        <w:rPr>
          <w:rFonts w:ascii="Arial" w:hAnsi="Arial" w:cs="Arial"/>
          <w:i/>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studeni</w:t>
      </w:r>
      <w:proofErr w:type="spellEnd"/>
      <w:r w:rsidRPr="00FC2C72">
        <w:rPr>
          <w:rFonts w:ascii="Arial" w:hAnsi="Arial" w:cs="Arial"/>
          <w:sz w:val="24"/>
          <w:szCs w:val="24"/>
          <w:lang w:val="it-IT"/>
        </w:rPr>
        <w:t xml:space="preserve"> 2022 „</w:t>
      </w:r>
      <w:proofErr w:type="spellStart"/>
      <w:r w:rsidRPr="00FC2C72">
        <w:rPr>
          <w:rFonts w:ascii="Arial" w:hAnsi="Arial" w:cs="Arial"/>
          <w:i/>
          <w:sz w:val="24"/>
          <w:szCs w:val="24"/>
          <w:lang w:val="it-IT"/>
        </w:rPr>
        <w:t>Kako</w:t>
      </w:r>
      <w:proofErr w:type="spellEnd"/>
      <w:r w:rsidRPr="00FC2C72">
        <w:rPr>
          <w:rFonts w:ascii="Arial" w:hAnsi="Arial" w:cs="Arial"/>
          <w:i/>
          <w:sz w:val="24"/>
          <w:szCs w:val="24"/>
          <w:lang w:val="it-IT"/>
        </w:rPr>
        <w:t xml:space="preserve"> se </w:t>
      </w:r>
      <w:proofErr w:type="spellStart"/>
      <w:r w:rsidRPr="00FC2C72">
        <w:rPr>
          <w:rFonts w:ascii="Arial" w:hAnsi="Arial" w:cs="Arial"/>
          <w:i/>
          <w:sz w:val="24"/>
          <w:szCs w:val="24"/>
          <w:lang w:val="it-IT"/>
        </w:rPr>
        <w:t>riješiti</w:t>
      </w:r>
      <w:proofErr w:type="spellEnd"/>
      <w:r w:rsidRPr="00FC2C72">
        <w:rPr>
          <w:rFonts w:ascii="Arial" w:hAnsi="Arial" w:cs="Arial"/>
          <w:i/>
          <w:sz w:val="24"/>
          <w:szCs w:val="24"/>
          <w:lang w:val="it-IT"/>
        </w:rPr>
        <w:t xml:space="preserve"> </w:t>
      </w:r>
      <w:proofErr w:type="spellStart"/>
      <w:r w:rsidRPr="00FC2C72">
        <w:rPr>
          <w:rFonts w:ascii="Arial" w:hAnsi="Arial" w:cs="Arial"/>
          <w:i/>
          <w:sz w:val="24"/>
          <w:szCs w:val="24"/>
          <w:lang w:val="it-IT"/>
        </w:rPr>
        <w:t>dude</w:t>
      </w:r>
      <w:proofErr w:type="spellEnd"/>
      <w:r w:rsidRPr="00FC2C72">
        <w:rPr>
          <w:rFonts w:ascii="Arial" w:hAnsi="Arial" w:cs="Arial"/>
          <w:i/>
          <w:sz w:val="24"/>
          <w:szCs w:val="24"/>
          <w:lang w:val="it-IT"/>
        </w:rPr>
        <w:t>/</w:t>
      </w:r>
      <w:proofErr w:type="spellStart"/>
      <w:proofErr w:type="gramStart"/>
      <w:r w:rsidRPr="00FC2C72">
        <w:rPr>
          <w:rFonts w:ascii="Arial" w:hAnsi="Arial" w:cs="Arial"/>
          <w:i/>
          <w:sz w:val="24"/>
          <w:szCs w:val="24"/>
          <w:lang w:val="it-IT"/>
        </w:rPr>
        <w:t>pelene</w:t>
      </w:r>
      <w:proofErr w:type="spellEnd"/>
      <w:r w:rsidRPr="00FC2C72">
        <w:rPr>
          <w:rFonts w:ascii="Arial" w:hAnsi="Arial" w:cs="Arial"/>
          <w:i/>
          <w:sz w:val="24"/>
          <w:szCs w:val="24"/>
          <w:lang w:val="it-IT"/>
        </w:rPr>
        <w:t>“</w:t>
      </w:r>
      <w:proofErr w:type="gramEnd"/>
    </w:p>
    <w:p w14:paraId="225AC1BE"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 </w:t>
      </w:r>
      <w:proofErr w:type="spellStart"/>
      <w:r w:rsidRPr="00FC2C72">
        <w:rPr>
          <w:rFonts w:ascii="Arial" w:hAnsi="Arial" w:cs="Arial"/>
          <w:sz w:val="24"/>
          <w:szCs w:val="24"/>
          <w:lang w:val="it-IT"/>
        </w:rPr>
        <w:t>ožujak</w:t>
      </w:r>
      <w:proofErr w:type="spellEnd"/>
      <w:r w:rsidRPr="00FC2C72">
        <w:rPr>
          <w:rFonts w:ascii="Arial" w:hAnsi="Arial" w:cs="Arial"/>
          <w:sz w:val="24"/>
          <w:szCs w:val="24"/>
          <w:lang w:val="it-IT"/>
        </w:rPr>
        <w:t xml:space="preserve"> 2023: „</w:t>
      </w:r>
      <w:proofErr w:type="spellStart"/>
      <w:r w:rsidRPr="00FC2C72">
        <w:rPr>
          <w:rFonts w:ascii="Arial" w:hAnsi="Arial" w:cs="Arial"/>
          <w:i/>
          <w:sz w:val="24"/>
          <w:szCs w:val="24"/>
          <w:lang w:val="it-IT"/>
        </w:rPr>
        <w:t>Problematičnaponašanja</w:t>
      </w:r>
      <w:proofErr w:type="spellEnd"/>
      <w:r w:rsidRPr="00FC2C72">
        <w:rPr>
          <w:rFonts w:ascii="Arial" w:hAnsi="Arial" w:cs="Arial"/>
          <w:i/>
          <w:sz w:val="24"/>
          <w:szCs w:val="24"/>
          <w:lang w:val="it-IT"/>
        </w:rPr>
        <w:t xml:space="preserve"> i </w:t>
      </w:r>
      <w:proofErr w:type="spellStart"/>
      <w:r w:rsidRPr="00FC2C72">
        <w:rPr>
          <w:rFonts w:ascii="Arial" w:hAnsi="Arial" w:cs="Arial"/>
          <w:i/>
          <w:sz w:val="24"/>
          <w:szCs w:val="24"/>
          <w:lang w:val="it-IT"/>
        </w:rPr>
        <w:t>kako</w:t>
      </w:r>
      <w:proofErr w:type="spellEnd"/>
      <w:r w:rsidRPr="00FC2C72">
        <w:rPr>
          <w:rFonts w:ascii="Arial" w:hAnsi="Arial" w:cs="Arial"/>
          <w:i/>
          <w:sz w:val="24"/>
          <w:szCs w:val="24"/>
          <w:lang w:val="it-IT"/>
        </w:rPr>
        <w:t xml:space="preserve"> se </w:t>
      </w:r>
      <w:proofErr w:type="spellStart"/>
      <w:r w:rsidRPr="00FC2C72">
        <w:rPr>
          <w:rFonts w:ascii="Arial" w:hAnsi="Arial" w:cs="Arial"/>
          <w:i/>
          <w:sz w:val="24"/>
          <w:szCs w:val="24"/>
          <w:lang w:val="it-IT"/>
        </w:rPr>
        <w:t>nositi</w:t>
      </w:r>
      <w:proofErr w:type="spellEnd"/>
      <w:r w:rsidRPr="00FC2C72">
        <w:rPr>
          <w:rFonts w:ascii="Arial" w:hAnsi="Arial" w:cs="Arial"/>
          <w:i/>
          <w:sz w:val="24"/>
          <w:szCs w:val="24"/>
          <w:lang w:val="it-IT"/>
        </w:rPr>
        <w:t xml:space="preserve"> s </w:t>
      </w:r>
      <w:proofErr w:type="spellStart"/>
      <w:proofErr w:type="gramStart"/>
      <w:r w:rsidRPr="00FC2C72">
        <w:rPr>
          <w:rFonts w:ascii="Arial" w:hAnsi="Arial" w:cs="Arial"/>
          <w:i/>
          <w:sz w:val="24"/>
          <w:szCs w:val="24"/>
          <w:lang w:val="it-IT"/>
        </w:rPr>
        <w:t>njima</w:t>
      </w:r>
      <w:proofErr w:type="spellEnd"/>
      <w:r w:rsidRPr="00FC2C72">
        <w:rPr>
          <w:rFonts w:ascii="Arial" w:hAnsi="Arial" w:cs="Arial"/>
          <w:i/>
          <w:sz w:val="24"/>
          <w:szCs w:val="24"/>
          <w:lang w:val="it-IT"/>
        </w:rPr>
        <w:t>“</w:t>
      </w:r>
      <w:proofErr w:type="gramEnd"/>
    </w:p>
    <w:p w14:paraId="0EC76D9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Dva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planirana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tematska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nisu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dužeg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w:t>
      </w:r>
      <w:proofErr w:type="spellEnd"/>
      <w:r w:rsidRPr="00FC2C72">
        <w:rPr>
          <w:rFonts w:ascii="Arial" w:hAnsi="Arial" w:cs="Arial"/>
          <w:sz w:val="24"/>
          <w:szCs w:val="24"/>
          <w:lang w:val="it-IT"/>
        </w:rPr>
        <w:t xml:space="preserve">, je li to </w:t>
      </w:r>
      <w:proofErr w:type="spellStart"/>
      <w:proofErr w:type="gramStart"/>
      <w:r w:rsidRPr="00FC2C72">
        <w:rPr>
          <w:rFonts w:ascii="Arial" w:hAnsi="Arial" w:cs="Arial"/>
          <w:sz w:val="24"/>
          <w:szCs w:val="24"/>
          <w:lang w:val="it-IT"/>
        </w:rPr>
        <w:t>moguće</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studeni</w:t>
      </w:r>
      <w:proofErr w:type="spellEnd"/>
      <w:r w:rsidRPr="00FC2C72">
        <w:rPr>
          <w:rFonts w:ascii="Arial" w:hAnsi="Arial" w:cs="Arial"/>
          <w:sz w:val="24"/>
          <w:szCs w:val="24"/>
          <w:lang w:val="it-IT"/>
        </w:rPr>
        <w:t xml:space="preserve"> 2022),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dječjim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emocijama</w:t>
      </w:r>
      <w:proofErr w:type="spellEnd"/>
      <w:r w:rsidRPr="00FC2C72">
        <w:rPr>
          <w:rFonts w:ascii="Arial" w:hAnsi="Arial" w:cs="Arial"/>
          <w:sz w:val="24"/>
          <w:szCs w:val="24"/>
          <w:lang w:val="it-IT"/>
        </w:rPr>
        <w:t xml:space="preserve"> a </w:t>
      </w:r>
      <w:proofErr w:type="spellStart"/>
      <w:r w:rsidRPr="00FC2C72">
        <w:rPr>
          <w:rFonts w:ascii="Arial" w:hAnsi="Arial" w:cs="Arial"/>
          <w:sz w:val="24"/>
          <w:szCs w:val="24"/>
          <w:lang w:val="it-IT"/>
        </w:rPr>
        <w:t>što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našima</w:t>
      </w:r>
      <w:proofErr w:type="spellEnd"/>
      <w:r w:rsidRPr="00FC2C72">
        <w:rPr>
          <w:rFonts w:ascii="Arial" w:hAnsi="Arial" w:cs="Arial"/>
          <w:sz w:val="24"/>
          <w:szCs w:val="24"/>
          <w:lang w:val="it-IT"/>
        </w:rPr>
        <w:t>“.</w:t>
      </w:r>
    </w:p>
    <w:p w14:paraId="13C506D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Održani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roditeljski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sastanci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održavaju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svake</w:t>
      </w:r>
      <w:proofErr w:type="spellEnd"/>
      <w:r w:rsidRPr="00FC2C72">
        <w:rPr>
          <w:rFonts w:ascii="Arial" w:hAnsi="Arial" w:cs="Arial"/>
          <w:sz w:val="24"/>
          <w:szCs w:val="24"/>
          <w:lang w:val="it-IT"/>
        </w:rPr>
        <w:t xml:space="preserve"> godine:</w:t>
      </w:r>
    </w:p>
    <w:p w14:paraId="08A421AD"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- 26.1.2023 „</w:t>
      </w:r>
      <w:r w:rsidRPr="00FC2C72">
        <w:rPr>
          <w:rFonts w:ascii="Arial" w:hAnsi="Arial" w:cs="Arial"/>
          <w:i/>
          <w:sz w:val="24"/>
          <w:szCs w:val="24"/>
          <w:lang w:val="it-IT"/>
        </w:rPr>
        <w:t xml:space="preserve">Moje </w:t>
      </w:r>
      <w:proofErr w:type="spellStart"/>
      <w:r w:rsidRPr="00FC2C72">
        <w:rPr>
          <w:rFonts w:ascii="Arial" w:hAnsi="Arial" w:cs="Arial"/>
          <w:i/>
          <w:sz w:val="24"/>
          <w:szCs w:val="24"/>
          <w:lang w:val="it-IT"/>
        </w:rPr>
        <w:t>dijete</w:t>
      </w:r>
      <w:proofErr w:type="spellEnd"/>
      <w:r w:rsidRPr="00FC2C72">
        <w:rPr>
          <w:rFonts w:ascii="Arial" w:hAnsi="Arial" w:cs="Arial"/>
          <w:i/>
          <w:sz w:val="24"/>
          <w:szCs w:val="24"/>
          <w:lang w:val="it-IT"/>
        </w:rPr>
        <w:t xml:space="preserve"> </w:t>
      </w:r>
      <w:proofErr w:type="spellStart"/>
      <w:r w:rsidRPr="00FC2C72">
        <w:rPr>
          <w:rFonts w:ascii="Arial" w:hAnsi="Arial" w:cs="Arial"/>
          <w:i/>
          <w:sz w:val="24"/>
          <w:szCs w:val="24"/>
          <w:lang w:val="it-IT"/>
        </w:rPr>
        <w:t>kreće</w:t>
      </w:r>
      <w:proofErr w:type="spellEnd"/>
      <w:r w:rsidRPr="00FC2C72">
        <w:rPr>
          <w:rFonts w:ascii="Arial" w:hAnsi="Arial" w:cs="Arial"/>
          <w:i/>
          <w:sz w:val="24"/>
          <w:szCs w:val="24"/>
          <w:lang w:val="it-IT"/>
        </w:rPr>
        <w:t xml:space="preserve"> u </w:t>
      </w:r>
      <w:proofErr w:type="spellStart"/>
      <w:r w:rsidRPr="00FC2C72">
        <w:rPr>
          <w:rFonts w:ascii="Arial" w:hAnsi="Arial" w:cs="Arial"/>
          <w:i/>
          <w:sz w:val="24"/>
          <w:szCs w:val="24"/>
          <w:lang w:val="it-IT"/>
        </w:rPr>
        <w:t>školu</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sastanak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namijenjen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obveznika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predškolarci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logopedinjom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Valentinom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Černeka</w:t>
      </w:r>
      <w:proofErr w:type="spellEnd"/>
      <w:r w:rsidRPr="00FC2C72">
        <w:rPr>
          <w:rFonts w:ascii="Arial" w:hAnsi="Arial" w:cs="Arial"/>
          <w:sz w:val="24"/>
          <w:szCs w:val="24"/>
          <w:lang w:val="it-IT"/>
        </w:rPr>
        <w:t xml:space="preserve">. </w:t>
      </w:r>
    </w:p>
    <w:p w14:paraId="1BACACD6"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- 20.7.2023 „</w:t>
      </w:r>
      <w:r w:rsidRPr="00FC2C72">
        <w:rPr>
          <w:rFonts w:cs="Arial"/>
          <w:i/>
          <w:sz w:val="24"/>
          <w:szCs w:val="24"/>
        </w:rPr>
        <w:t>Naš put u novu skupinu“</w:t>
      </w:r>
      <w:r w:rsidRPr="00FC2C72">
        <w:rPr>
          <w:rFonts w:cs="Arial"/>
          <w:sz w:val="24"/>
          <w:szCs w:val="24"/>
        </w:rPr>
        <w:t xml:space="preserve"> za roditelje čija djeca prelaze u stariju skupinu, s naglaskom na adaptaciju i na odvikavanje od pelene.</w:t>
      </w:r>
    </w:p>
    <w:p w14:paraId="4A6F500E" w14:textId="77777777" w:rsidR="00621CD4" w:rsidRPr="00FC2C72" w:rsidRDefault="00621CD4" w:rsidP="00A908AB">
      <w:pPr>
        <w:pStyle w:val="BodyText10"/>
        <w:spacing w:line="276" w:lineRule="auto"/>
        <w:ind w:firstLine="0"/>
        <w:rPr>
          <w:rFonts w:cs="Arial"/>
          <w:color w:val="000000"/>
          <w:sz w:val="24"/>
          <w:szCs w:val="24"/>
        </w:rPr>
      </w:pPr>
      <w:r w:rsidRPr="00FC2C72">
        <w:rPr>
          <w:rFonts w:cs="Arial"/>
          <w:sz w:val="24"/>
          <w:szCs w:val="24"/>
        </w:rPr>
        <w:t xml:space="preserve">- 7.7.2022 </w:t>
      </w:r>
      <w:r w:rsidRPr="00FC2C72">
        <w:rPr>
          <w:rFonts w:cs="Arial"/>
          <w:i/>
          <w:sz w:val="24"/>
          <w:szCs w:val="24"/>
        </w:rPr>
        <w:t>„Moje dijete kreće u vrtić“</w:t>
      </w:r>
      <w:r w:rsidRPr="00FC2C72">
        <w:rPr>
          <w:rFonts w:cs="Arial"/>
          <w:sz w:val="24"/>
          <w:szCs w:val="24"/>
        </w:rPr>
        <w:t xml:space="preserve">, sastanak za roditelje novoupisane djece za </w:t>
      </w:r>
      <w:proofErr w:type="spellStart"/>
      <w:r w:rsidRPr="00FC2C72">
        <w:rPr>
          <w:rFonts w:cs="Arial"/>
          <w:sz w:val="24"/>
          <w:szCs w:val="24"/>
        </w:rPr>
        <w:t>ped</w:t>
      </w:r>
      <w:proofErr w:type="spellEnd"/>
      <w:r w:rsidRPr="00FC2C72">
        <w:rPr>
          <w:rFonts w:cs="Arial"/>
          <w:sz w:val="24"/>
          <w:szCs w:val="24"/>
        </w:rPr>
        <w:t xml:space="preserve">. God 2023/2024. Sastanak je organiziran u suradnji s ravnateljicom i odgojiteljicama jasličkih skupina za </w:t>
      </w:r>
      <w:proofErr w:type="spellStart"/>
      <w:r w:rsidRPr="00FC2C72">
        <w:rPr>
          <w:rFonts w:cs="Arial"/>
          <w:sz w:val="24"/>
          <w:szCs w:val="24"/>
        </w:rPr>
        <w:t>ped.god</w:t>
      </w:r>
      <w:proofErr w:type="spellEnd"/>
      <w:r w:rsidRPr="00FC2C72">
        <w:rPr>
          <w:rFonts w:cs="Arial"/>
          <w:sz w:val="24"/>
          <w:szCs w:val="24"/>
        </w:rPr>
        <w:t xml:space="preserve"> 2023-2024.</w:t>
      </w:r>
    </w:p>
    <w:p w14:paraId="2B5EF969" w14:textId="77777777" w:rsidR="00621CD4" w:rsidRPr="00FC2C72" w:rsidRDefault="00621CD4" w:rsidP="00621CD4">
      <w:pPr>
        <w:spacing w:line="276" w:lineRule="auto"/>
        <w:rPr>
          <w:rFonts w:ascii="Arial" w:hAnsi="Arial" w:cs="Arial"/>
          <w:color w:val="000000"/>
          <w:sz w:val="24"/>
          <w:szCs w:val="24"/>
          <w:lang w:val="hr-HR"/>
        </w:rPr>
      </w:pPr>
      <w:r w:rsidRPr="00FC2C72">
        <w:rPr>
          <w:rFonts w:ascii="Arial" w:hAnsi="Arial" w:cs="Arial"/>
          <w:iCs/>
          <w:color w:val="000000"/>
          <w:sz w:val="24"/>
          <w:szCs w:val="24"/>
          <w:lang w:val="hr-HR"/>
        </w:rPr>
        <w:t xml:space="preserve">Izradila/obnovila sam informativne materijal za roditelje u obliku brošura, na hrvatskom i talijanskom jeziku, na teme: „Moje </w:t>
      </w:r>
      <w:r w:rsidRPr="00FC2C72">
        <w:rPr>
          <w:rFonts w:ascii="Arial" w:hAnsi="Arial" w:cs="Arial"/>
          <w:sz w:val="24"/>
          <w:szCs w:val="24"/>
          <w:lang w:val="hr-HR"/>
        </w:rPr>
        <w:t>d</w:t>
      </w:r>
      <w:r w:rsidRPr="00FC2C72">
        <w:rPr>
          <w:rFonts w:ascii="Arial" w:hAnsi="Arial" w:cs="Arial"/>
          <w:iCs/>
          <w:color w:val="000000"/>
          <w:sz w:val="24"/>
          <w:szCs w:val="24"/>
          <w:lang w:val="hr-HR"/>
        </w:rPr>
        <w:t xml:space="preserve">ijete kreće u vrtić- „Mio </w:t>
      </w:r>
      <w:proofErr w:type="spellStart"/>
      <w:r w:rsidRPr="00FC2C72">
        <w:rPr>
          <w:rFonts w:ascii="Arial" w:hAnsi="Arial" w:cs="Arial"/>
          <w:iCs/>
          <w:color w:val="000000"/>
          <w:sz w:val="24"/>
          <w:szCs w:val="24"/>
          <w:lang w:val="hr-HR"/>
        </w:rPr>
        <w:t>figlio</w:t>
      </w:r>
      <w:proofErr w:type="spellEnd"/>
      <w:r w:rsidRPr="00FC2C72">
        <w:rPr>
          <w:rFonts w:ascii="Arial" w:hAnsi="Arial" w:cs="Arial"/>
          <w:iCs/>
          <w:color w:val="000000"/>
          <w:sz w:val="24"/>
          <w:szCs w:val="24"/>
          <w:lang w:val="hr-HR"/>
        </w:rPr>
        <w:t xml:space="preserve"> </w:t>
      </w:r>
      <w:proofErr w:type="spellStart"/>
      <w:r w:rsidRPr="00FC2C72">
        <w:rPr>
          <w:rFonts w:ascii="Arial" w:hAnsi="Arial" w:cs="Arial"/>
          <w:iCs/>
          <w:color w:val="000000"/>
          <w:sz w:val="24"/>
          <w:szCs w:val="24"/>
          <w:lang w:val="hr-HR"/>
        </w:rPr>
        <w:t>va</w:t>
      </w:r>
      <w:proofErr w:type="spellEnd"/>
      <w:r w:rsidRPr="00FC2C72">
        <w:rPr>
          <w:rFonts w:ascii="Arial" w:hAnsi="Arial" w:cs="Arial"/>
          <w:iCs/>
          <w:color w:val="000000"/>
          <w:sz w:val="24"/>
          <w:szCs w:val="24"/>
          <w:lang w:val="hr-HR"/>
        </w:rPr>
        <w:t xml:space="preserve"> </w:t>
      </w:r>
      <w:proofErr w:type="spellStart"/>
      <w:r w:rsidRPr="00FC2C72">
        <w:rPr>
          <w:rFonts w:ascii="Arial" w:hAnsi="Arial" w:cs="Arial"/>
          <w:iCs/>
          <w:color w:val="000000"/>
          <w:sz w:val="24"/>
          <w:szCs w:val="24"/>
          <w:lang w:val="hr-HR"/>
        </w:rPr>
        <w:t>all'asilo</w:t>
      </w:r>
      <w:proofErr w:type="spellEnd"/>
      <w:r w:rsidRPr="00FC2C72">
        <w:rPr>
          <w:rFonts w:ascii="Arial" w:hAnsi="Arial" w:cs="Arial"/>
          <w:iCs/>
          <w:color w:val="000000"/>
          <w:sz w:val="24"/>
          <w:szCs w:val="24"/>
          <w:lang w:val="hr-HR"/>
        </w:rPr>
        <w:t xml:space="preserve">“, „Moje dijete kreće u školu- Mio </w:t>
      </w:r>
      <w:proofErr w:type="spellStart"/>
      <w:r w:rsidRPr="00FC2C72">
        <w:rPr>
          <w:rFonts w:ascii="Arial" w:hAnsi="Arial" w:cs="Arial"/>
          <w:iCs/>
          <w:color w:val="000000"/>
          <w:sz w:val="24"/>
          <w:szCs w:val="24"/>
          <w:lang w:val="hr-HR"/>
        </w:rPr>
        <w:t>figlio</w:t>
      </w:r>
      <w:proofErr w:type="spellEnd"/>
      <w:r w:rsidRPr="00FC2C72">
        <w:rPr>
          <w:rFonts w:ascii="Arial" w:hAnsi="Arial" w:cs="Arial"/>
          <w:iCs/>
          <w:color w:val="000000"/>
          <w:sz w:val="24"/>
          <w:szCs w:val="24"/>
          <w:lang w:val="hr-HR"/>
        </w:rPr>
        <w:t xml:space="preserve"> /a </w:t>
      </w:r>
      <w:proofErr w:type="spellStart"/>
      <w:r w:rsidRPr="00FC2C72">
        <w:rPr>
          <w:rFonts w:ascii="Arial" w:hAnsi="Arial" w:cs="Arial"/>
          <w:iCs/>
          <w:color w:val="000000"/>
          <w:sz w:val="24"/>
          <w:szCs w:val="24"/>
          <w:lang w:val="hr-HR"/>
        </w:rPr>
        <w:t>va</w:t>
      </w:r>
      <w:proofErr w:type="spellEnd"/>
      <w:r w:rsidRPr="00FC2C72">
        <w:rPr>
          <w:rFonts w:ascii="Arial" w:hAnsi="Arial" w:cs="Arial"/>
          <w:iCs/>
          <w:color w:val="000000"/>
          <w:sz w:val="24"/>
          <w:szCs w:val="24"/>
          <w:lang w:val="hr-HR"/>
        </w:rPr>
        <w:t xml:space="preserve"> a </w:t>
      </w:r>
      <w:proofErr w:type="spellStart"/>
      <w:r w:rsidRPr="00FC2C72">
        <w:rPr>
          <w:rFonts w:ascii="Arial" w:hAnsi="Arial" w:cs="Arial"/>
          <w:iCs/>
          <w:color w:val="000000"/>
          <w:sz w:val="24"/>
          <w:szCs w:val="24"/>
          <w:lang w:val="hr-HR"/>
        </w:rPr>
        <w:t>scuola</w:t>
      </w:r>
      <w:proofErr w:type="spellEnd"/>
      <w:r w:rsidRPr="00FC2C72">
        <w:rPr>
          <w:rFonts w:ascii="Arial" w:hAnsi="Arial" w:cs="Arial"/>
          <w:iCs/>
          <w:color w:val="000000"/>
          <w:sz w:val="24"/>
          <w:szCs w:val="24"/>
          <w:lang w:val="hr-HR"/>
        </w:rPr>
        <w:t>“,</w:t>
      </w:r>
      <w:r w:rsidRPr="00FC2C72">
        <w:rPr>
          <w:rFonts w:ascii="Arial" w:hAnsi="Arial" w:cs="Arial"/>
          <w:color w:val="000000"/>
          <w:sz w:val="24"/>
          <w:szCs w:val="24"/>
          <w:lang w:val="hr-HR"/>
        </w:rPr>
        <w:t xml:space="preserve"> „Odvikavanje od pelene/dude- </w:t>
      </w:r>
      <w:proofErr w:type="spellStart"/>
      <w:r w:rsidRPr="00FC2C72">
        <w:rPr>
          <w:rFonts w:ascii="Arial" w:hAnsi="Arial" w:cs="Arial"/>
          <w:color w:val="000000"/>
          <w:sz w:val="24"/>
          <w:szCs w:val="24"/>
          <w:lang w:val="hr-HR"/>
        </w:rPr>
        <w:t>Togliere</w:t>
      </w:r>
      <w:proofErr w:type="spellEnd"/>
      <w:r w:rsidRPr="00FC2C72">
        <w:rPr>
          <w:rFonts w:ascii="Arial" w:hAnsi="Arial" w:cs="Arial"/>
          <w:color w:val="000000"/>
          <w:sz w:val="24"/>
          <w:szCs w:val="24"/>
          <w:lang w:val="hr-HR"/>
        </w:rPr>
        <w:t xml:space="preserve"> </w:t>
      </w:r>
      <w:proofErr w:type="spellStart"/>
      <w:r w:rsidRPr="00FC2C72">
        <w:rPr>
          <w:rFonts w:ascii="Arial" w:hAnsi="Arial" w:cs="Arial"/>
          <w:color w:val="000000"/>
          <w:sz w:val="24"/>
          <w:szCs w:val="24"/>
          <w:lang w:val="hr-HR"/>
        </w:rPr>
        <w:t>il</w:t>
      </w:r>
      <w:proofErr w:type="spellEnd"/>
      <w:r w:rsidRPr="00FC2C72">
        <w:rPr>
          <w:rFonts w:ascii="Arial" w:hAnsi="Arial" w:cs="Arial"/>
          <w:color w:val="000000"/>
          <w:sz w:val="24"/>
          <w:szCs w:val="24"/>
          <w:lang w:val="hr-HR"/>
        </w:rPr>
        <w:t xml:space="preserve"> </w:t>
      </w:r>
      <w:proofErr w:type="spellStart"/>
      <w:r w:rsidRPr="00FC2C72">
        <w:rPr>
          <w:rFonts w:ascii="Arial" w:hAnsi="Arial" w:cs="Arial"/>
          <w:color w:val="000000"/>
          <w:sz w:val="24"/>
          <w:szCs w:val="24"/>
          <w:lang w:val="hr-HR"/>
        </w:rPr>
        <w:t>pannolino</w:t>
      </w:r>
      <w:proofErr w:type="spellEnd"/>
      <w:r w:rsidRPr="00FC2C72">
        <w:rPr>
          <w:rFonts w:ascii="Arial" w:hAnsi="Arial" w:cs="Arial"/>
          <w:color w:val="000000"/>
          <w:sz w:val="24"/>
          <w:szCs w:val="24"/>
          <w:lang w:val="hr-HR"/>
        </w:rPr>
        <w:t>/</w:t>
      </w:r>
      <w:proofErr w:type="spellStart"/>
      <w:r w:rsidRPr="00FC2C72">
        <w:rPr>
          <w:rFonts w:ascii="Arial" w:hAnsi="Arial" w:cs="Arial"/>
          <w:color w:val="000000"/>
          <w:sz w:val="24"/>
          <w:szCs w:val="24"/>
          <w:lang w:val="hr-HR"/>
        </w:rPr>
        <w:t>ciuccio</w:t>
      </w:r>
      <w:proofErr w:type="spellEnd"/>
      <w:r w:rsidRPr="00FC2C72">
        <w:rPr>
          <w:rFonts w:ascii="Arial" w:hAnsi="Arial" w:cs="Arial"/>
          <w:color w:val="000000"/>
          <w:sz w:val="24"/>
          <w:szCs w:val="24"/>
          <w:lang w:val="hr-HR"/>
        </w:rPr>
        <w:t>“, „Problematična ponašanja u dječjem vrtiću“, „Dobrobiti čitanja na glas“, „Zašto čitati maloj djeci“.</w:t>
      </w:r>
    </w:p>
    <w:p w14:paraId="75930031" w14:textId="77777777" w:rsidR="00621CD4" w:rsidRPr="00FC2C72" w:rsidRDefault="00621CD4" w:rsidP="00621CD4">
      <w:pPr>
        <w:spacing w:line="276" w:lineRule="auto"/>
        <w:rPr>
          <w:rFonts w:ascii="Arial" w:hAnsi="Arial" w:cs="Arial"/>
          <w:color w:val="000000"/>
          <w:sz w:val="24"/>
          <w:szCs w:val="24"/>
          <w:lang w:val="hr-HR"/>
        </w:rPr>
      </w:pPr>
      <w:r w:rsidRPr="00FC2C72">
        <w:rPr>
          <w:rFonts w:ascii="Arial" w:hAnsi="Arial" w:cs="Arial"/>
          <w:color w:val="000000"/>
          <w:sz w:val="24"/>
          <w:szCs w:val="24"/>
          <w:lang w:val="hr-HR"/>
        </w:rPr>
        <w:t>Nastavilo se s projektom „</w:t>
      </w:r>
      <w:r w:rsidRPr="00FC2C72">
        <w:rPr>
          <w:rFonts w:ascii="Arial" w:hAnsi="Arial" w:cs="Arial"/>
          <w:b/>
          <w:color w:val="000000"/>
          <w:sz w:val="24"/>
          <w:szCs w:val="24"/>
          <w:lang w:val="hr-HR"/>
        </w:rPr>
        <w:t>Čitam-Čitaš</w:t>
      </w:r>
      <w:r w:rsidRPr="00FC2C72">
        <w:rPr>
          <w:rFonts w:ascii="Arial" w:hAnsi="Arial" w:cs="Arial"/>
          <w:color w:val="000000"/>
          <w:sz w:val="24"/>
          <w:szCs w:val="24"/>
          <w:lang w:val="hr-HR"/>
        </w:rPr>
        <w:t>“ s ciljem upoznavanja roditelja s dobrobitima čitanja na glas djeci i u tu svrhu pripremila informativne materijale za pano „Kutak psihologa“.</w:t>
      </w:r>
    </w:p>
    <w:p w14:paraId="237B49D8" w14:textId="77777777" w:rsidR="00621CD4" w:rsidRPr="00FC2C72" w:rsidRDefault="00621CD4" w:rsidP="00621CD4">
      <w:pPr>
        <w:spacing w:line="276" w:lineRule="auto"/>
        <w:rPr>
          <w:rFonts w:ascii="Arial" w:hAnsi="Arial" w:cs="Arial"/>
          <w:color w:val="000000"/>
          <w:sz w:val="24"/>
          <w:szCs w:val="24"/>
          <w:lang w:val="hr-HR"/>
        </w:rPr>
      </w:pPr>
      <w:r w:rsidRPr="00FC2C72">
        <w:rPr>
          <w:rFonts w:ascii="Arial" w:hAnsi="Arial" w:cs="Arial"/>
          <w:color w:val="000000"/>
          <w:sz w:val="24"/>
          <w:szCs w:val="24"/>
          <w:lang w:val="hr-HR"/>
        </w:rPr>
        <w:t xml:space="preserve">Pripremila sam i materijale za roditelje na njihov upit ili prema našoj procjeni, informativne letke vezane za specifične teme i teškoće te materijale s ciljem upućivanja roditelja kako da na pravilan način potiču dijete kod kuće (Tema: Poticanje govora, podržavanje i poticanje higijenskih navika-odvikavanje od pelene, bolest i smrtni slučaj u obitelji) </w:t>
      </w:r>
    </w:p>
    <w:p w14:paraId="4BCCA8A1" w14:textId="77777777" w:rsidR="00621CD4" w:rsidRPr="00FC2C72" w:rsidRDefault="00621CD4" w:rsidP="00621CD4">
      <w:pPr>
        <w:spacing w:line="276" w:lineRule="auto"/>
        <w:rPr>
          <w:rFonts w:ascii="Arial" w:hAnsi="Arial" w:cs="Arial"/>
          <w:sz w:val="24"/>
          <w:szCs w:val="24"/>
          <w:lang w:val="hr-HR"/>
        </w:rPr>
      </w:pPr>
      <w:r w:rsidRPr="00FC2C72">
        <w:rPr>
          <w:rFonts w:ascii="Arial" w:hAnsi="Arial" w:cs="Arial"/>
          <w:sz w:val="24"/>
          <w:szCs w:val="24"/>
          <w:lang w:val="hr-HR"/>
        </w:rPr>
        <w:t>Pripremila sam materijale za web stranicu vrtića (</w:t>
      </w:r>
      <w:proofErr w:type="spellStart"/>
      <w:r w:rsidRPr="00FC2C72">
        <w:fldChar w:fldCharType="begin"/>
      </w:r>
      <w:r w:rsidRPr="00FC2C72">
        <w:rPr>
          <w:rFonts w:ascii="Arial" w:hAnsi="Arial" w:cs="Arial"/>
          <w:sz w:val="24"/>
          <w:szCs w:val="24"/>
          <w:lang w:val="hr-HR"/>
        </w:rPr>
        <w:instrText>HYPERLINK "http://www.vrtic-kalimero.hr"</w:instrText>
      </w:r>
      <w:r w:rsidRPr="00FC2C72">
        <w:fldChar w:fldCharType="separate"/>
      </w:r>
      <w:r w:rsidRPr="00FC2C72">
        <w:rPr>
          <w:rStyle w:val="17"/>
          <w:rFonts w:ascii="Arial" w:hAnsi="Arial" w:cs="Arial"/>
          <w:color w:val="0000FF"/>
          <w:sz w:val="24"/>
          <w:szCs w:val="24"/>
          <w:u w:val="single"/>
          <w:lang w:val="hr-HR"/>
        </w:rPr>
        <w:t>www.vrtic-kalimero.hr</w:t>
      </w:r>
      <w:proofErr w:type="spellEnd"/>
      <w:r w:rsidRPr="00FC2C72">
        <w:rPr>
          <w:rStyle w:val="17"/>
          <w:rFonts w:ascii="Arial" w:hAnsi="Arial" w:cs="Arial"/>
          <w:color w:val="0000FF"/>
          <w:sz w:val="24"/>
          <w:szCs w:val="24"/>
          <w:u w:val="single"/>
        </w:rPr>
        <w:fldChar w:fldCharType="end"/>
      </w:r>
      <w:r w:rsidRPr="00FC2C72">
        <w:rPr>
          <w:rFonts w:ascii="Arial" w:hAnsi="Arial" w:cs="Arial"/>
          <w:sz w:val="24"/>
          <w:szCs w:val="24"/>
          <w:lang w:val="hr-HR"/>
        </w:rPr>
        <w:t xml:space="preserve">) koje sam i objavljivala te pratila i dijelila sadržaje i obavijesti na Facebook stranici vrtića gdje sam i </w:t>
      </w:r>
      <w:r w:rsidRPr="00FC2C72">
        <w:rPr>
          <w:rFonts w:ascii="Arial" w:hAnsi="Arial" w:cs="Arial"/>
          <w:sz w:val="24"/>
          <w:szCs w:val="24"/>
          <w:lang w:val="hr-HR"/>
        </w:rPr>
        <w:lastRenderedPageBreak/>
        <w:t xml:space="preserve">uređivala sadržaj zatvorene grupe za roditelje pod nazivom „Kutak psihologa- La </w:t>
      </w:r>
      <w:proofErr w:type="spellStart"/>
      <w:r w:rsidRPr="00FC2C72">
        <w:rPr>
          <w:rFonts w:ascii="Arial" w:hAnsi="Arial" w:cs="Arial"/>
          <w:sz w:val="24"/>
          <w:szCs w:val="24"/>
          <w:lang w:val="hr-HR"/>
        </w:rPr>
        <w:t>bacheca</w:t>
      </w:r>
      <w:proofErr w:type="spellEnd"/>
      <w:r w:rsidRPr="00FC2C72">
        <w:rPr>
          <w:rFonts w:ascii="Arial" w:hAnsi="Arial" w:cs="Arial"/>
          <w:sz w:val="24"/>
          <w:szCs w:val="24"/>
          <w:lang w:val="hr-HR"/>
        </w:rPr>
        <w:t xml:space="preserve"> della </w:t>
      </w:r>
      <w:proofErr w:type="spellStart"/>
      <w:r w:rsidRPr="00FC2C72">
        <w:rPr>
          <w:rFonts w:ascii="Arial" w:hAnsi="Arial" w:cs="Arial"/>
          <w:sz w:val="24"/>
          <w:szCs w:val="24"/>
          <w:lang w:val="hr-HR"/>
        </w:rPr>
        <w:t>psicologa</w:t>
      </w:r>
      <w:proofErr w:type="spellEnd"/>
      <w:r w:rsidRPr="00FC2C72">
        <w:rPr>
          <w:rFonts w:ascii="Arial" w:hAnsi="Arial" w:cs="Arial"/>
          <w:sz w:val="24"/>
          <w:szCs w:val="24"/>
          <w:lang w:val="hr-HR"/>
        </w:rPr>
        <w:t xml:space="preserve">“. </w:t>
      </w:r>
    </w:p>
    <w:p w14:paraId="056DF512" w14:textId="77777777" w:rsidR="00621CD4" w:rsidRPr="00FC2C72" w:rsidRDefault="00621CD4" w:rsidP="00621CD4">
      <w:pPr>
        <w:spacing w:line="276" w:lineRule="auto"/>
        <w:rPr>
          <w:rFonts w:ascii="Arial" w:hAnsi="Arial" w:cs="Arial"/>
          <w:sz w:val="24"/>
          <w:szCs w:val="24"/>
          <w:lang w:val="hr-HR"/>
        </w:rPr>
      </w:pPr>
    </w:p>
    <w:p w14:paraId="665F5913" w14:textId="77777777" w:rsidR="00621CD4" w:rsidRPr="00FC2C72" w:rsidRDefault="00621CD4" w:rsidP="00621CD4">
      <w:pPr>
        <w:spacing w:line="276" w:lineRule="auto"/>
        <w:rPr>
          <w:rFonts w:ascii="Arial" w:hAnsi="Arial" w:cs="Arial"/>
          <w:sz w:val="24"/>
          <w:szCs w:val="24"/>
          <w:lang w:val="hr-HR"/>
        </w:rPr>
      </w:pPr>
      <w:r w:rsidRPr="00FC2C72">
        <w:rPr>
          <w:rFonts w:ascii="Arial" w:hAnsi="Arial" w:cs="Arial"/>
          <w:b/>
          <w:sz w:val="24"/>
          <w:szCs w:val="24"/>
          <w:lang w:val="hr-HR"/>
        </w:rPr>
        <w:t>SURADNJA S ODGOJITELJIMA</w:t>
      </w:r>
    </w:p>
    <w:p w14:paraId="72E92E2D" w14:textId="77777777" w:rsidR="00621CD4" w:rsidRPr="00FC2C72" w:rsidRDefault="00621CD4" w:rsidP="00621CD4">
      <w:pPr>
        <w:pStyle w:val="BodyTextIndent21"/>
        <w:spacing w:before="0" w:beforeAutospacing="0" w:after="0" w:afterAutospacing="0" w:line="276" w:lineRule="auto"/>
        <w:rPr>
          <w:rFonts w:ascii="Arial" w:hAnsi="Arial" w:cs="Arial"/>
        </w:rPr>
      </w:pPr>
      <w:r w:rsidRPr="00FC2C72">
        <w:rPr>
          <w:rFonts w:ascii="Arial" w:hAnsi="Arial" w:cs="Arial"/>
        </w:rPr>
        <w:t>Suradnja s odgojiteljicama odvija se kroz čestu i kontinuiranu komunikaciju i sastancima za planiranja, programiranja i realizacije odgojno-obrazovnog rada s djecom.</w:t>
      </w:r>
    </w:p>
    <w:p w14:paraId="769D7359" w14:textId="77777777" w:rsidR="00621CD4" w:rsidRPr="00FC2C72" w:rsidRDefault="00621CD4" w:rsidP="00621CD4">
      <w:pPr>
        <w:pStyle w:val="BodyTextIndent21"/>
        <w:spacing w:before="0" w:beforeAutospacing="0" w:after="0" w:afterAutospacing="0" w:line="276" w:lineRule="auto"/>
        <w:rPr>
          <w:rFonts w:ascii="Arial" w:hAnsi="Arial" w:cs="Arial"/>
        </w:rPr>
      </w:pPr>
      <w:r w:rsidRPr="00FC2C72">
        <w:rPr>
          <w:rFonts w:ascii="Arial" w:hAnsi="Arial" w:cs="Arial"/>
        </w:rPr>
        <w:t>Održala sam s odgojiteljicama sastanke i razgovore vezano za djecu s teškom i dužom adaptacijom na vrtić, za djecu koja teže toleriraju frustracije, prihvaćaju nova pravila te pokazuju agresivna i prkosna ponašanja.</w:t>
      </w:r>
    </w:p>
    <w:p w14:paraId="115F190B" w14:textId="77777777" w:rsidR="00621CD4" w:rsidRPr="00FC2C72" w:rsidRDefault="00621CD4" w:rsidP="00621CD4">
      <w:pPr>
        <w:pStyle w:val="BodyTextIndent21"/>
        <w:spacing w:before="0" w:beforeAutospacing="0" w:after="0" w:afterAutospacing="0" w:line="276" w:lineRule="auto"/>
        <w:rPr>
          <w:rFonts w:ascii="Arial" w:hAnsi="Arial" w:cs="Arial"/>
        </w:rPr>
      </w:pPr>
      <w:r w:rsidRPr="00FC2C72">
        <w:rPr>
          <w:rFonts w:ascii="Arial" w:hAnsi="Arial" w:cs="Arial"/>
        </w:rPr>
        <w:t>Surađivale smo za identifikaciju privremenih ili stalnih posebnih potreba i/ili teškoća kod djece, pri planiranju rada s djecom koje iskazuju potrebu individualnim ili grupnim pristupom, te dogovarale smo što i kako prenijeti roditeljima i kako ponuditi istima našu podršku i potporu kada se za to ukazuje potreba.</w:t>
      </w:r>
    </w:p>
    <w:p w14:paraId="08506A48" w14:textId="77777777" w:rsidR="00621CD4" w:rsidRPr="00FC2C72" w:rsidRDefault="00621CD4" w:rsidP="00621CD4">
      <w:pPr>
        <w:pStyle w:val="BodyTextIndent21"/>
        <w:spacing w:before="0" w:beforeAutospacing="0" w:after="0" w:afterAutospacing="0" w:line="276" w:lineRule="auto"/>
        <w:rPr>
          <w:rFonts w:ascii="Arial" w:hAnsi="Arial" w:cs="Arial"/>
        </w:rPr>
      </w:pPr>
      <w:r w:rsidRPr="00FC2C72">
        <w:rPr>
          <w:rFonts w:ascii="Arial" w:hAnsi="Arial" w:cs="Arial"/>
        </w:rPr>
        <w:t>Podijelila sam odgojiteljicama po potrebi informativne materijale (članke, letke i sl.) i upute vezane za razne teme među kojima odvikavanje od pelene, odvikavanje od dude, poticanje govora i komunikacijskih vještina djeteta, materijale vezane za poboljšanje komunikacije unutar vrtića te komunikacije s roditeljima. Za svaku skupinu pripremila sam fascikl s obrascima koje odgojiteljice ispune kada moraju signalizirati određeno dijete za koje traže praćenje/opservaciju ili drugo.</w:t>
      </w:r>
    </w:p>
    <w:p w14:paraId="1009F0E0" w14:textId="77777777" w:rsidR="00621CD4" w:rsidRPr="00FC2C72" w:rsidRDefault="00621CD4" w:rsidP="00621CD4">
      <w:pPr>
        <w:pStyle w:val="BodyTextIndent1"/>
        <w:spacing w:line="276" w:lineRule="auto"/>
        <w:rPr>
          <w:rFonts w:ascii="Arial" w:hAnsi="Arial" w:cs="Arial"/>
        </w:rPr>
      </w:pPr>
      <w:r w:rsidRPr="00FC2C72">
        <w:rPr>
          <w:rFonts w:ascii="Arial" w:hAnsi="Arial" w:cs="Arial"/>
        </w:rPr>
        <w:t>Pratila sam rad i pružala podršku pri radu odgojiteljicama  studenticama, po potrebi, vezano za odgojne postupke, dječji razvoj, planiranje poticaja i strukturiranja prostorije, uvažavanje i praćenje potreba djece, postavljanju pravila, uvažavanje i prepoznavanje dječjih osjećaja i emocija.</w:t>
      </w:r>
    </w:p>
    <w:p w14:paraId="686A7500" w14:textId="77777777" w:rsidR="00621CD4" w:rsidRPr="00FC2C72" w:rsidRDefault="00621CD4" w:rsidP="00621CD4">
      <w:pPr>
        <w:autoSpaceDE w:val="0"/>
        <w:autoSpaceDN w:val="0"/>
        <w:adjustRightInd w:val="0"/>
        <w:spacing w:line="276" w:lineRule="auto"/>
        <w:rPr>
          <w:rFonts w:ascii="Arial" w:hAnsi="Arial" w:cs="Arial"/>
          <w:sz w:val="24"/>
          <w:szCs w:val="24"/>
          <w:lang w:val="it-IT"/>
        </w:rPr>
      </w:pPr>
      <w:proofErr w:type="spellStart"/>
      <w:r w:rsidRPr="00FC2C72">
        <w:rPr>
          <w:rFonts w:ascii="Arial" w:hAnsi="Arial" w:cs="Arial"/>
          <w:sz w:val="24"/>
          <w:szCs w:val="24"/>
          <w:lang w:val="it-IT"/>
        </w:rPr>
        <w:t>Planirano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održavanje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ciklusa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Refleksija</w:t>
      </w:r>
      <w:proofErr w:type="spellEnd"/>
      <w:r w:rsidRPr="00FC2C72">
        <w:rPr>
          <w:rFonts w:ascii="Arial" w:hAnsi="Arial" w:cs="Arial"/>
          <w:sz w:val="24"/>
          <w:szCs w:val="24"/>
          <w:lang w:val="it-IT"/>
        </w:rPr>
        <w:t xml:space="preserve"> o </w:t>
      </w:r>
      <w:proofErr w:type="spellStart"/>
      <w:proofErr w:type="gramStart"/>
      <w:r w:rsidRPr="00FC2C72">
        <w:rPr>
          <w:rFonts w:ascii="Arial" w:hAnsi="Arial" w:cs="Arial"/>
          <w:sz w:val="24"/>
          <w:szCs w:val="24"/>
          <w:lang w:val="it-IT"/>
        </w:rPr>
        <w:t>radu</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razgovarati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kritički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promišljati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stvarati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zajedničku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viziju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surađuju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unaprjeđivanja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prakse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osobnog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profesionalnog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razvoja</w:t>
      </w:r>
      <w:proofErr w:type="spellEnd"/>
      <w:r w:rsidRPr="00FC2C72">
        <w:rPr>
          <w:rFonts w:ascii="Arial" w:hAnsi="Arial" w:cs="Arial"/>
          <w:sz w:val="24"/>
          <w:szCs w:val="24"/>
          <w:lang w:val="it-IT"/>
        </w:rPr>
        <w:t>.</w:t>
      </w:r>
    </w:p>
    <w:p w14:paraId="5717609B" w14:textId="77777777" w:rsidR="00621CD4" w:rsidRPr="00FC2C72" w:rsidRDefault="00621CD4" w:rsidP="00374FD8">
      <w:pPr>
        <w:pStyle w:val="BodyTextIndent1"/>
        <w:numPr>
          <w:ilvl w:val="0"/>
          <w:numId w:val="28"/>
        </w:numPr>
        <w:spacing w:line="276" w:lineRule="auto"/>
        <w:rPr>
          <w:rFonts w:ascii="Arial" w:hAnsi="Arial" w:cs="Arial"/>
        </w:rPr>
      </w:pPr>
      <w:r w:rsidRPr="00FC2C72">
        <w:rPr>
          <w:rFonts w:ascii="Arial" w:hAnsi="Arial" w:cs="Arial"/>
        </w:rPr>
        <w:t xml:space="preserve">Održalo se 4 od planiranih 7. susreta s odgojiteljicama. Susreti su bili radioničkog  tipa s kratkim teorijskim uvodom, na teme:  </w:t>
      </w:r>
    </w:p>
    <w:p w14:paraId="36E211D2" w14:textId="77777777" w:rsidR="00621CD4" w:rsidRPr="00FC2C72" w:rsidRDefault="00621CD4" w:rsidP="00374FD8">
      <w:pPr>
        <w:pStyle w:val="BodyTextIndent1"/>
        <w:numPr>
          <w:ilvl w:val="0"/>
          <w:numId w:val="28"/>
        </w:numPr>
        <w:spacing w:line="276" w:lineRule="auto"/>
        <w:rPr>
          <w:rFonts w:ascii="Arial" w:hAnsi="Arial" w:cs="Arial"/>
        </w:rPr>
      </w:pPr>
      <w:r w:rsidRPr="00FC2C72">
        <w:rPr>
          <w:rFonts w:ascii="Arial" w:hAnsi="Arial" w:cs="Arial"/>
        </w:rPr>
        <w:t>Rutine u skupini</w:t>
      </w:r>
    </w:p>
    <w:p w14:paraId="19D27444" w14:textId="77777777" w:rsidR="00621CD4" w:rsidRPr="00FC2C72" w:rsidRDefault="00621CD4" w:rsidP="00374FD8">
      <w:pPr>
        <w:pStyle w:val="BodyTextIndent1"/>
        <w:numPr>
          <w:ilvl w:val="0"/>
          <w:numId w:val="28"/>
        </w:numPr>
        <w:spacing w:line="276" w:lineRule="auto"/>
        <w:rPr>
          <w:rFonts w:ascii="Arial" w:hAnsi="Arial" w:cs="Arial"/>
        </w:rPr>
      </w:pPr>
      <w:r w:rsidRPr="00FC2C72">
        <w:rPr>
          <w:rFonts w:ascii="Arial" w:hAnsi="Arial" w:cs="Arial"/>
        </w:rPr>
        <w:t>Odnos i interakcija s djecom</w:t>
      </w:r>
    </w:p>
    <w:p w14:paraId="39C3196A" w14:textId="77777777" w:rsidR="00621CD4" w:rsidRPr="00FC2C72" w:rsidRDefault="00621CD4" w:rsidP="00374FD8">
      <w:pPr>
        <w:pStyle w:val="BodyTextIndent1"/>
        <w:numPr>
          <w:ilvl w:val="0"/>
          <w:numId w:val="28"/>
        </w:numPr>
        <w:spacing w:line="276" w:lineRule="auto"/>
        <w:rPr>
          <w:rFonts w:ascii="Arial" w:hAnsi="Arial" w:cs="Arial"/>
        </w:rPr>
      </w:pPr>
      <w:r w:rsidRPr="00FC2C72">
        <w:rPr>
          <w:rFonts w:ascii="Arial" w:hAnsi="Arial" w:cs="Arial"/>
        </w:rPr>
        <w:t>Strategije poučavanja</w:t>
      </w:r>
    </w:p>
    <w:p w14:paraId="0CB2C0A4" w14:textId="77777777" w:rsidR="00621CD4" w:rsidRPr="00FC2C72" w:rsidRDefault="00621CD4" w:rsidP="00374FD8">
      <w:pPr>
        <w:pStyle w:val="BodyTextIndent1"/>
        <w:numPr>
          <w:ilvl w:val="0"/>
          <w:numId w:val="28"/>
        </w:numPr>
        <w:spacing w:line="276" w:lineRule="auto"/>
        <w:rPr>
          <w:rFonts w:ascii="Arial" w:hAnsi="Arial" w:cs="Arial"/>
        </w:rPr>
      </w:pPr>
      <w:r w:rsidRPr="00FC2C72">
        <w:rPr>
          <w:rFonts w:ascii="Arial" w:hAnsi="Arial" w:cs="Arial"/>
        </w:rPr>
        <w:t>Profesionalni razvoj</w:t>
      </w:r>
    </w:p>
    <w:p w14:paraId="409511D8" w14:textId="77777777" w:rsidR="00621CD4" w:rsidRPr="00FC2C72" w:rsidRDefault="00621CD4" w:rsidP="00621CD4">
      <w:pPr>
        <w:autoSpaceDE w:val="0"/>
        <w:autoSpaceDN w:val="0"/>
        <w:adjustRightInd w:val="0"/>
        <w:spacing w:line="276" w:lineRule="auto"/>
        <w:rPr>
          <w:rFonts w:ascii="Arial" w:hAnsi="Arial" w:cs="Arial"/>
          <w:sz w:val="24"/>
          <w:szCs w:val="24"/>
          <w:lang w:val="hr-HR"/>
        </w:rPr>
      </w:pPr>
      <w:r w:rsidRPr="00FC2C72">
        <w:rPr>
          <w:rFonts w:ascii="Arial" w:hAnsi="Arial" w:cs="Arial"/>
          <w:sz w:val="24"/>
          <w:szCs w:val="24"/>
          <w:lang w:val="hr-HR"/>
        </w:rPr>
        <w:t>Planirane su dvije tematske radionice, ali je održana jedna na temu primjene „</w:t>
      </w:r>
      <w:proofErr w:type="spellStart"/>
      <w:r w:rsidRPr="00FC2C72">
        <w:rPr>
          <w:rFonts w:ascii="Arial" w:hAnsi="Arial" w:cs="Arial"/>
          <w:sz w:val="24"/>
          <w:szCs w:val="24"/>
          <w:lang w:val="hr-HR"/>
        </w:rPr>
        <w:t>Mindfulness</w:t>
      </w:r>
      <w:proofErr w:type="spellEnd"/>
      <w:r w:rsidRPr="00FC2C72">
        <w:rPr>
          <w:rFonts w:ascii="Arial" w:hAnsi="Arial" w:cs="Arial"/>
          <w:sz w:val="24"/>
          <w:szCs w:val="24"/>
          <w:lang w:val="hr-HR"/>
        </w:rPr>
        <w:t xml:space="preserve"> tehnika u vrtiću“. Druga radionica nije održana pošto smo se ove godine uključili u projekt „</w:t>
      </w:r>
      <w:proofErr w:type="spellStart"/>
      <w:r w:rsidRPr="00FC2C72">
        <w:rPr>
          <w:rFonts w:ascii="Arial" w:hAnsi="Arial" w:cs="Arial"/>
          <w:sz w:val="24"/>
          <w:szCs w:val="24"/>
          <w:lang w:val="hr-HR"/>
        </w:rPr>
        <w:t>Girotondo</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dell'amicizia</w:t>
      </w:r>
      <w:proofErr w:type="spellEnd"/>
      <w:r w:rsidRPr="00FC2C72">
        <w:rPr>
          <w:rFonts w:ascii="Arial" w:hAnsi="Arial" w:cs="Arial"/>
          <w:sz w:val="24"/>
          <w:szCs w:val="24"/>
          <w:lang w:val="hr-HR"/>
        </w:rPr>
        <w:t xml:space="preserve">“ čiji smo bili organizator te smo ugostili 400 djece talijanskih vrtića u našoj Općini. </w:t>
      </w:r>
    </w:p>
    <w:p w14:paraId="31DA6323" w14:textId="77777777" w:rsidR="00621CD4" w:rsidRPr="00FC2C72" w:rsidRDefault="00621CD4" w:rsidP="00621CD4">
      <w:pPr>
        <w:pStyle w:val="BodyTextIndent1"/>
        <w:spacing w:line="276" w:lineRule="auto"/>
        <w:rPr>
          <w:rFonts w:ascii="Arial" w:hAnsi="Arial" w:cs="Arial"/>
        </w:rPr>
      </w:pPr>
      <w:r w:rsidRPr="00FC2C72">
        <w:rPr>
          <w:rFonts w:ascii="Arial" w:hAnsi="Arial" w:cs="Arial"/>
        </w:rPr>
        <w:t>S ravnateljicom i odgojiteljicama koje su dio projekta „</w:t>
      </w:r>
      <w:proofErr w:type="spellStart"/>
      <w:r w:rsidRPr="00FC2C72">
        <w:rPr>
          <w:rFonts w:ascii="Arial" w:hAnsi="Arial" w:cs="Arial"/>
        </w:rPr>
        <w:t>Developing</w:t>
      </w:r>
      <w:proofErr w:type="spellEnd"/>
      <w:r w:rsidRPr="00FC2C72">
        <w:rPr>
          <w:rFonts w:ascii="Arial" w:hAnsi="Arial" w:cs="Arial"/>
        </w:rPr>
        <w:t xml:space="preserve"> </w:t>
      </w:r>
      <w:proofErr w:type="spellStart"/>
      <w:r w:rsidRPr="00FC2C72">
        <w:rPr>
          <w:rFonts w:ascii="Arial" w:hAnsi="Arial" w:cs="Arial"/>
        </w:rPr>
        <w:t>language</w:t>
      </w:r>
      <w:proofErr w:type="spellEnd"/>
      <w:r w:rsidRPr="00FC2C72">
        <w:rPr>
          <w:rFonts w:ascii="Arial" w:hAnsi="Arial" w:cs="Arial"/>
        </w:rPr>
        <w:t xml:space="preserve"> </w:t>
      </w:r>
      <w:proofErr w:type="spellStart"/>
      <w:r w:rsidRPr="00FC2C72">
        <w:rPr>
          <w:rFonts w:ascii="Arial" w:hAnsi="Arial" w:cs="Arial"/>
        </w:rPr>
        <w:t>in</w:t>
      </w:r>
      <w:proofErr w:type="spellEnd"/>
      <w:r w:rsidRPr="00FC2C72">
        <w:rPr>
          <w:rFonts w:ascii="Arial" w:hAnsi="Arial" w:cs="Arial"/>
        </w:rPr>
        <w:t xml:space="preserve"> </w:t>
      </w:r>
      <w:proofErr w:type="spellStart"/>
      <w:r w:rsidRPr="00FC2C72">
        <w:rPr>
          <w:rFonts w:ascii="Arial" w:hAnsi="Arial" w:cs="Arial"/>
        </w:rPr>
        <w:t>preschool</w:t>
      </w:r>
      <w:proofErr w:type="spellEnd"/>
      <w:r w:rsidRPr="00FC2C72">
        <w:rPr>
          <w:rFonts w:ascii="Arial" w:hAnsi="Arial" w:cs="Arial"/>
        </w:rPr>
        <w:t xml:space="preserve">“ (ERASMUS+), čiji sam koordinator, održale smo koordinacije i organizacijske susrete.  U suradnji s odgojiteljicama i ravnateljicom, organizirale smo </w:t>
      </w:r>
      <w:proofErr w:type="spellStart"/>
      <w:r w:rsidRPr="00FC2C72">
        <w:rPr>
          <w:rFonts w:ascii="Arial" w:hAnsi="Arial" w:cs="Arial"/>
        </w:rPr>
        <w:t>diseminacijski</w:t>
      </w:r>
      <w:proofErr w:type="spellEnd"/>
      <w:r w:rsidRPr="00FC2C72">
        <w:rPr>
          <w:rFonts w:ascii="Arial" w:hAnsi="Arial" w:cs="Arial"/>
        </w:rPr>
        <w:t xml:space="preserve"> susret za kolegice iz </w:t>
      </w:r>
      <w:r w:rsidRPr="00FC2C72">
        <w:rPr>
          <w:rFonts w:ascii="Arial" w:hAnsi="Arial" w:cs="Arial"/>
        </w:rPr>
        <w:lastRenderedPageBreak/>
        <w:t>obližnjih vrtića, Buje i Novigrad. Susret je održan 13.2.2023 god. Pod nazivom „</w:t>
      </w:r>
      <w:proofErr w:type="spellStart"/>
      <w:r w:rsidRPr="00FC2C72">
        <w:rPr>
          <w:rFonts w:ascii="Arial" w:hAnsi="Arial" w:cs="Arial"/>
        </w:rPr>
        <w:t>Developing</w:t>
      </w:r>
      <w:proofErr w:type="spellEnd"/>
      <w:r w:rsidRPr="00FC2C72">
        <w:rPr>
          <w:rFonts w:ascii="Arial" w:hAnsi="Arial" w:cs="Arial"/>
        </w:rPr>
        <w:t xml:space="preserve"> </w:t>
      </w:r>
      <w:proofErr w:type="spellStart"/>
      <w:r w:rsidRPr="00FC2C72">
        <w:rPr>
          <w:rFonts w:ascii="Arial" w:hAnsi="Arial" w:cs="Arial"/>
        </w:rPr>
        <w:t>language</w:t>
      </w:r>
      <w:proofErr w:type="spellEnd"/>
      <w:r w:rsidRPr="00FC2C72">
        <w:rPr>
          <w:rFonts w:ascii="Arial" w:hAnsi="Arial" w:cs="Arial"/>
        </w:rPr>
        <w:t xml:space="preserve"> </w:t>
      </w:r>
      <w:proofErr w:type="spellStart"/>
      <w:r w:rsidRPr="00FC2C72">
        <w:rPr>
          <w:rFonts w:ascii="Arial" w:hAnsi="Arial" w:cs="Arial"/>
        </w:rPr>
        <w:t>in</w:t>
      </w:r>
      <w:proofErr w:type="spellEnd"/>
      <w:r w:rsidRPr="00FC2C72">
        <w:rPr>
          <w:rFonts w:ascii="Arial" w:hAnsi="Arial" w:cs="Arial"/>
        </w:rPr>
        <w:t xml:space="preserve"> </w:t>
      </w:r>
      <w:proofErr w:type="spellStart"/>
      <w:r w:rsidRPr="00FC2C72">
        <w:rPr>
          <w:rFonts w:ascii="Arial" w:hAnsi="Arial" w:cs="Arial"/>
        </w:rPr>
        <w:t>preschool</w:t>
      </w:r>
      <w:proofErr w:type="spellEnd"/>
      <w:r w:rsidRPr="00FC2C72">
        <w:rPr>
          <w:rFonts w:ascii="Arial" w:hAnsi="Arial" w:cs="Arial"/>
        </w:rPr>
        <w:t xml:space="preserve">“ na kojem sam prezentirala projekt i naše sudjelovanje u </w:t>
      </w:r>
      <w:proofErr w:type="spellStart"/>
      <w:r w:rsidRPr="00FC2C72">
        <w:rPr>
          <w:rFonts w:ascii="Arial" w:hAnsi="Arial" w:cs="Arial"/>
        </w:rPr>
        <w:t>njnemu</w:t>
      </w:r>
      <w:proofErr w:type="spellEnd"/>
      <w:r w:rsidRPr="00FC2C72">
        <w:rPr>
          <w:rFonts w:ascii="Arial" w:hAnsi="Arial" w:cs="Arial"/>
        </w:rPr>
        <w:t>.</w:t>
      </w:r>
    </w:p>
    <w:p w14:paraId="2219FD20" w14:textId="77777777" w:rsidR="00621CD4" w:rsidRPr="00FC2C72" w:rsidRDefault="00621CD4" w:rsidP="00621CD4">
      <w:pPr>
        <w:pStyle w:val="BodyTextIndent1"/>
        <w:spacing w:line="276" w:lineRule="auto"/>
        <w:rPr>
          <w:rFonts w:ascii="Arial" w:hAnsi="Arial" w:cs="Arial"/>
        </w:rPr>
      </w:pPr>
      <w:r w:rsidRPr="00FC2C72">
        <w:rPr>
          <w:rFonts w:ascii="Arial" w:hAnsi="Arial" w:cs="Arial"/>
        </w:rPr>
        <w:t xml:space="preserve">Sudjelovala sam u organizaciji aktivnosti za susret </w:t>
      </w:r>
      <w:proofErr w:type="spellStart"/>
      <w:r w:rsidRPr="00FC2C72">
        <w:rPr>
          <w:rFonts w:ascii="Arial" w:hAnsi="Arial" w:cs="Arial"/>
        </w:rPr>
        <w:t>Girotondo</w:t>
      </w:r>
      <w:proofErr w:type="spellEnd"/>
      <w:r w:rsidRPr="00FC2C72">
        <w:rPr>
          <w:rFonts w:ascii="Arial" w:hAnsi="Arial" w:cs="Arial"/>
        </w:rPr>
        <w:t xml:space="preserve"> </w:t>
      </w:r>
      <w:proofErr w:type="spellStart"/>
      <w:r w:rsidRPr="00FC2C72">
        <w:rPr>
          <w:rFonts w:ascii="Arial" w:hAnsi="Arial" w:cs="Arial"/>
        </w:rPr>
        <w:t>dell'amicizia</w:t>
      </w:r>
      <w:proofErr w:type="spellEnd"/>
      <w:r w:rsidRPr="00FC2C72">
        <w:rPr>
          <w:rFonts w:ascii="Arial" w:hAnsi="Arial" w:cs="Arial"/>
        </w:rPr>
        <w:t xml:space="preserve"> (26.5.23), planirali smo i pripremili 15 radionica uključujući volontere iz lokalne zajednice s ciljem da djeca koja dođu upoznaju mjesto i tradicije Općine Brtonigla.</w:t>
      </w:r>
    </w:p>
    <w:p w14:paraId="5A106C12" w14:textId="77777777" w:rsidR="00621CD4" w:rsidRPr="00FC2C72" w:rsidRDefault="00621CD4" w:rsidP="00621CD4">
      <w:pPr>
        <w:pStyle w:val="BodyTextIndent1"/>
        <w:spacing w:line="276" w:lineRule="auto"/>
        <w:rPr>
          <w:rFonts w:ascii="Arial" w:hAnsi="Arial" w:cs="Arial"/>
        </w:rPr>
      </w:pPr>
    </w:p>
    <w:p w14:paraId="430ED843" w14:textId="77777777" w:rsidR="00621CD4" w:rsidRPr="00FC2C72" w:rsidRDefault="00621CD4" w:rsidP="00621CD4">
      <w:pPr>
        <w:pStyle w:val="BodyTextIndent1"/>
        <w:suppressAutoHyphens/>
        <w:spacing w:line="276" w:lineRule="auto"/>
        <w:rPr>
          <w:rFonts w:ascii="Arial" w:hAnsi="Arial" w:cs="Arial"/>
          <w:b/>
        </w:rPr>
      </w:pPr>
      <w:r w:rsidRPr="00FC2C72">
        <w:rPr>
          <w:rFonts w:ascii="Arial" w:hAnsi="Arial" w:cs="Arial"/>
          <w:b/>
        </w:rPr>
        <w:t>SURADNJA S RAVNATELJICOM</w:t>
      </w:r>
    </w:p>
    <w:p w14:paraId="2B8B677F" w14:textId="77777777" w:rsidR="00621CD4" w:rsidRPr="00FC2C72" w:rsidRDefault="00621CD4" w:rsidP="00621CD4">
      <w:pPr>
        <w:pStyle w:val="ListParagraph2"/>
        <w:spacing w:line="276" w:lineRule="auto"/>
        <w:rPr>
          <w:rFonts w:cs="Arial"/>
          <w:sz w:val="24"/>
          <w:szCs w:val="24"/>
        </w:rPr>
      </w:pPr>
      <w:r w:rsidRPr="00FC2C72">
        <w:rPr>
          <w:rFonts w:cs="Arial"/>
          <w:sz w:val="24"/>
          <w:szCs w:val="24"/>
        </w:rPr>
        <w:t xml:space="preserve">Suradnja sa ravnateljicom odvija se direktnom komunikacijom na dnevnoj bazi obavljanjem svakodnevnih zadataka. Surađujemo na razini rada ustanove s ciljem poboljšanja kvalitete rada ustanove te uključivanjem u projekte i zajedničke zadatke. </w:t>
      </w:r>
      <w:r w:rsidRPr="00FC2C72">
        <w:rPr>
          <w:rFonts w:cs="Arial"/>
          <w:bCs/>
          <w:sz w:val="24"/>
          <w:szCs w:val="24"/>
        </w:rPr>
        <w:t xml:space="preserve">Tijekom </w:t>
      </w:r>
      <w:proofErr w:type="spellStart"/>
      <w:r w:rsidRPr="00FC2C72">
        <w:rPr>
          <w:rFonts w:cs="Arial"/>
          <w:bCs/>
          <w:sz w:val="24"/>
          <w:szCs w:val="24"/>
        </w:rPr>
        <w:t>ped</w:t>
      </w:r>
      <w:proofErr w:type="spellEnd"/>
      <w:r w:rsidRPr="00FC2C72">
        <w:rPr>
          <w:rFonts w:cs="Arial"/>
          <w:bCs/>
          <w:sz w:val="24"/>
          <w:szCs w:val="24"/>
        </w:rPr>
        <w:t>. god. surađivale smo u planu nabave didaktičkog materijala i stručne literature za   potrebe  odgojnih skupina.</w:t>
      </w:r>
    </w:p>
    <w:p w14:paraId="1E0E2EDB" w14:textId="77777777" w:rsidR="00621CD4" w:rsidRPr="00FC2C72" w:rsidRDefault="00621CD4" w:rsidP="00621CD4">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Surađivale smo i u pripremi za E-upise, u radu povjerenstva za upise, u formiranju odgojnih skupina, u pripremi anketa za roditelje vezano za prelazak iz starije jasličke u mješovite skupine na hrvatskom ili talijanskom jeziku, u komisiji za pripravnike.</w:t>
      </w:r>
      <w:r w:rsidRPr="00FC2C72">
        <w:rPr>
          <w:rFonts w:ascii="Arial" w:hAnsi="Arial" w:cs="Arial"/>
          <w:b w:val="0"/>
          <w:bCs w:val="0"/>
        </w:rPr>
        <w:br/>
        <w:t>Zajedno smo planirale i organizirale  roditeljske sastanke „Moje dijete kreće u vrtić“ .</w:t>
      </w:r>
    </w:p>
    <w:p w14:paraId="2128587C" w14:textId="77777777" w:rsidR="00621CD4" w:rsidRPr="00FC2C72" w:rsidRDefault="00621CD4" w:rsidP="00621CD4">
      <w:pPr>
        <w:pStyle w:val="Heading21"/>
        <w:keepNext/>
        <w:shd w:val="clear" w:color="auto" w:fill="FFFFFF"/>
        <w:suppressAutoHyphens/>
        <w:spacing w:line="276" w:lineRule="auto"/>
        <w:rPr>
          <w:rFonts w:ascii="Arial" w:eastAsia="SimSun" w:hAnsi="Arial" w:cs="Arial"/>
        </w:rPr>
      </w:pPr>
      <w:r w:rsidRPr="00FC2C72">
        <w:rPr>
          <w:rFonts w:ascii="Arial" w:hAnsi="Arial" w:cs="Arial"/>
          <w:b w:val="0"/>
          <w:bCs w:val="0"/>
        </w:rPr>
        <w:t>U okviru projekta „Čitam-čitaš“, ove godine involvirali smo školu na način da su djeca   3. I 4. Razreda hrvatske i talijanske osnovne škole u Brtonigli, dolazili u mješovite skupine (</w:t>
      </w:r>
      <w:proofErr w:type="spellStart"/>
      <w:r w:rsidRPr="00FC2C72">
        <w:rPr>
          <w:rFonts w:ascii="Arial" w:hAnsi="Arial" w:cs="Arial"/>
          <w:b w:val="0"/>
          <w:bCs w:val="0"/>
        </w:rPr>
        <w:t>Legići</w:t>
      </w:r>
      <w:proofErr w:type="spellEnd"/>
      <w:r w:rsidRPr="00FC2C72">
        <w:rPr>
          <w:rFonts w:ascii="Arial" w:hAnsi="Arial" w:cs="Arial"/>
          <w:b w:val="0"/>
          <w:bCs w:val="0"/>
        </w:rPr>
        <w:t xml:space="preserve"> i </w:t>
      </w:r>
      <w:proofErr w:type="spellStart"/>
      <w:r w:rsidRPr="00FC2C72">
        <w:rPr>
          <w:rFonts w:ascii="Arial" w:hAnsi="Arial" w:cs="Arial"/>
          <w:b w:val="0"/>
          <w:bCs w:val="0"/>
        </w:rPr>
        <w:t>Folletti</w:t>
      </w:r>
      <w:proofErr w:type="spellEnd"/>
      <w:r w:rsidRPr="00FC2C72">
        <w:rPr>
          <w:rFonts w:ascii="Arial" w:hAnsi="Arial" w:cs="Arial"/>
          <w:b w:val="0"/>
          <w:bCs w:val="0"/>
        </w:rPr>
        <w:t>) te čitali djeci prije spavanja.</w:t>
      </w:r>
    </w:p>
    <w:p w14:paraId="23D7471E" w14:textId="77777777" w:rsidR="00621CD4" w:rsidRPr="00FC2C72" w:rsidRDefault="00621CD4" w:rsidP="00621CD4">
      <w:pPr>
        <w:spacing w:line="276" w:lineRule="auto"/>
        <w:rPr>
          <w:rFonts w:ascii="Arial" w:hAnsi="Arial" w:cs="Arial"/>
          <w:sz w:val="24"/>
          <w:szCs w:val="24"/>
          <w:lang w:val="hr-HR"/>
        </w:rPr>
      </w:pPr>
      <w:r w:rsidRPr="00FC2C72">
        <w:rPr>
          <w:rFonts w:ascii="Arial" w:hAnsi="Arial" w:cs="Arial"/>
          <w:sz w:val="24"/>
          <w:szCs w:val="24"/>
          <w:lang w:val="hr-HR"/>
        </w:rPr>
        <w:t>Planirala i organizirala u suradnji s ravnateljicom i odgojiteljicama susret u sklopu Erasmus+ projekta „</w:t>
      </w:r>
      <w:proofErr w:type="spellStart"/>
      <w:r w:rsidRPr="00FC2C72">
        <w:rPr>
          <w:rFonts w:ascii="Arial" w:hAnsi="Arial" w:cs="Arial"/>
          <w:sz w:val="24"/>
          <w:szCs w:val="24"/>
          <w:lang w:val="hr-HR"/>
        </w:rPr>
        <w:t>Developing</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language</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in</w:t>
      </w:r>
      <w:proofErr w:type="spellEnd"/>
      <w:r w:rsidRPr="00FC2C72">
        <w:rPr>
          <w:rFonts w:ascii="Arial" w:hAnsi="Arial" w:cs="Arial"/>
          <w:sz w:val="24"/>
          <w:szCs w:val="24"/>
          <w:lang w:val="hr-HR"/>
        </w:rPr>
        <w:t xml:space="preserve"> </w:t>
      </w:r>
      <w:proofErr w:type="spellStart"/>
      <w:r w:rsidRPr="00FC2C72">
        <w:rPr>
          <w:rFonts w:ascii="Arial" w:hAnsi="Arial" w:cs="Arial"/>
          <w:sz w:val="24"/>
          <w:szCs w:val="24"/>
          <w:lang w:val="hr-HR"/>
        </w:rPr>
        <w:t>preschool</w:t>
      </w:r>
      <w:proofErr w:type="spellEnd"/>
      <w:r w:rsidRPr="00FC2C72">
        <w:rPr>
          <w:rFonts w:ascii="Arial" w:hAnsi="Arial" w:cs="Arial"/>
          <w:sz w:val="24"/>
          <w:szCs w:val="24"/>
          <w:lang w:val="hr-HR"/>
        </w:rPr>
        <w:t>“ koji se održao u Brtonigli od 20-22.9.2023.</w:t>
      </w:r>
    </w:p>
    <w:p w14:paraId="14D01AF9" w14:textId="77777777" w:rsidR="00621CD4" w:rsidRPr="00FC2C72" w:rsidRDefault="00621CD4" w:rsidP="00621CD4">
      <w:pPr>
        <w:spacing w:line="276" w:lineRule="auto"/>
        <w:rPr>
          <w:rFonts w:ascii="Arial" w:hAnsi="Arial" w:cs="Arial"/>
          <w:b/>
          <w:bCs/>
          <w:sz w:val="24"/>
          <w:szCs w:val="24"/>
          <w:lang w:val="it-IT"/>
        </w:rPr>
      </w:pPr>
      <w:r w:rsidRPr="00FC2C72">
        <w:rPr>
          <w:rFonts w:ascii="Arial" w:hAnsi="Arial" w:cs="Arial"/>
          <w:sz w:val="24"/>
          <w:szCs w:val="24"/>
          <w:lang w:val="hr-HR"/>
        </w:rPr>
        <w:t xml:space="preserve">Tijekom </w:t>
      </w:r>
      <w:r w:rsidRPr="00FC2C72">
        <w:rPr>
          <w:rFonts w:ascii="Arial" w:hAnsi="Arial" w:cs="Arial"/>
          <w:bCs/>
          <w:sz w:val="24"/>
          <w:szCs w:val="24"/>
          <w:lang w:val="hr-HR"/>
        </w:rPr>
        <w:t xml:space="preserve">susreta održali smo predavanja i radionice na koje su sudjelovale odgojiteljice švedskih i talijanskih vrtića. U sklopu istog projekta organizirali smo </w:t>
      </w:r>
      <w:proofErr w:type="spellStart"/>
      <w:r w:rsidRPr="00FC2C72">
        <w:rPr>
          <w:rFonts w:ascii="Arial" w:hAnsi="Arial" w:cs="Arial"/>
          <w:bCs/>
          <w:sz w:val="24"/>
          <w:szCs w:val="24"/>
          <w:lang w:val="hr-HR"/>
        </w:rPr>
        <w:t>diseminacijski</w:t>
      </w:r>
      <w:proofErr w:type="spellEnd"/>
      <w:r w:rsidRPr="00FC2C72">
        <w:rPr>
          <w:rFonts w:ascii="Arial" w:hAnsi="Arial" w:cs="Arial"/>
          <w:bCs/>
          <w:sz w:val="24"/>
          <w:szCs w:val="24"/>
          <w:lang w:val="hr-HR"/>
        </w:rPr>
        <w:t xml:space="preserve"> susret za odgojiteljice obližnjih vrtića. </w:t>
      </w:r>
      <w:proofErr w:type="spellStart"/>
      <w:r w:rsidRPr="00FC2C72">
        <w:rPr>
          <w:rFonts w:ascii="Arial" w:hAnsi="Arial" w:cs="Arial"/>
          <w:bCs/>
          <w:sz w:val="24"/>
          <w:szCs w:val="24"/>
          <w:lang w:val="it-IT"/>
        </w:rPr>
        <w:t>Pripremila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objavila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web i Facebook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materijale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vezane</w:t>
      </w:r>
      <w:proofErr w:type="spellEnd"/>
      <w:r w:rsidRPr="00FC2C72">
        <w:rPr>
          <w:rFonts w:ascii="Arial" w:hAnsi="Arial" w:cs="Arial"/>
          <w:bCs/>
          <w:sz w:val="24"/>
          <w:szCs w:val="24"/>
          <w:lang w:val="it-IT"/>
        </w:rPr>
        <w:t xml:space="preserve"> za </w:t>
      </w:r>
      <w:proofErr w:type="spellStart"/>
      <w:r w:rsidRPr="00FC2C72">
        <w:rPr>
          <w:rFonts w:ascii="Arial" w:hAnsi="Arial" w:cs="Arial"/>
          <w:bCs/>
          <w:sz w:val="24"/>
          <w:szCs w:val="24"/>
          <w:lang w:val="it-IT"/>
        </w:rPr>
        <w:t>projekt</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održane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aktivnosti</w:t>
      </w:r>
      <w:proofErr w:type="spellEnd"/>
      <w:r w:rsidRPr="00FC2C72">
        <w:rPr>
          <w:rFonts w:ascii="Arial" w:hAnsi="Arial" w:cs="Arial"/>
          <w:bCs/>
          <w:sz w:val="24"/>
          <w:szCs w:val="24"/>
          <w:lang w:val="it-IT"/>
        </w:rPr>
        <w:t>.</w:t>
      </w:r>
    </w:p>
    <w:p w14:paraId="0EA78A77" w14:textId="77777777" w:rsidR="00621CD4" w:rsidRPr="00FC2C72" w:rsidRDefault="00621CD4" w:rsidP="00621CD4">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U sklopu susreta „</w:t>
      </w:r>
      <w:proofErr w:type="spellStart"/>
      <w:r w:rsidRPr="00FC2C72">
        <w:rPr>
          <w:rFonts w:ascii="Arial" w:hAnsi="Arial" w:cs="Arial"/>
          <w:b w:val="0"/>
          <w:bCs w:val="0"/>
        </w:rPr>
        <w:t>Girotondo</w:t>
      </w:r>
      <w:proofErr w:type="spellEnd"/>
      <w:r w:rsidRPr="00FC2C72">
        <w:rPr>
          <w:rFonts w:ascii="Arial" w:hAnsi="Arial" w:cs="Arial"/>
          <w:b w:val="0"/>
          <w:bCs w:val="0"/>
        </w:rPr>
        <w:t xml:space="preserve"> </w:t>
      </w:r>
      <w:proofErr w:type="spellStart"/>
      <w:r w:rsidRPr="00FC2C72">
        <w:rPr>
          <w:rFonts w:ascii="Arial" w:hAnsi="Arial" w:cs="Arial"/>
          <w:b w:val="0"/>
          <w:bCs w:val="0"/>
        </w:rPr>
        <w:t>dell'amicizia</w:t>
      </w:r>
      <w:proofErr w:type="spellEnd"/>
      <w:r w:rsidRPr="00FC2C72">
        <w:rPr>
          <w:rFonts w:ascii="Arial" w:hAnsi="Arial" w:cs="Arial"/>
          <w:b w:val="0"/>
          <w:bCs w:val="0"/>
        </w:rPr>
        <w:t>“ planirale smo i organizirale susret, aktivnosti i sadržaj.</w:t>
      </w:r>
    </w:p>
    <w:p w14:paraId="4C77C00F" w14:textId="77777777" w:rsidR="00621CD4" w:rsidRPr="00FC2C72" w:rsidRDefault="00621CD4" w:rsidP="00621CD4">
      <w:pPr>
        <w:pStyle w:val="Heading21"/>
        <w:keepNext/>
        <w:shd w:val="clear" w:color="auto" w:fill="FFFFFF"/>
        <w:suppressAutoHyphens/>
        <w:spacing w:line="276" w:lineRule="auto"/>
        <w:rPr>
          <w:rFonts w:ascii="Arial" w:hAnsi="Arial" w:cs="Arial"/>
          <w:b w:val="0"/>
          <w:bCs w:val="0"/>
        </w:rPr>
      </w:pPr>
      <w:r w:rsidRPr="00FC2C72">
        <w:rPr>
          <w:rFonts w:ascii="Arial" w:hAnsi="Arial" w:cs="Arial"/>
          <w:b w:val="0"/>
          <w:bCs w:val="0"/>
        </w:rPr>
        <w:t>Zajedno smo vodile grupne i individualne  sastanke s odgojiteljicama s ciljem poboljšanja komunikacije u ustanovi i rada s djecom u skupini i planiranju rada i poticaja po potrebi.</w:t>
      </w:r>
    </w:p>
    <w:p w14:paraId="290FEE92" w14:textId="77777777" w:rsidR="00621CD4" w:rsidRPr="00FC2C72" w:rsidRDefault="00621CD4" w:rsidP="00621CD4">
      <w:pPr>
        <w:suppressAutoHyphens/>
        <w:spacing w:line="276" w:lineRule="auto"/>
        <w:rPr>
          <w:rFonts w:ascii="Arial" w:hAnsi="Arial" w:cs="Arial"/>
          <w:sz w:val="24"/>
          <w:szCs w:val="24"/>
          <w:lang w:val="hr-HR"/>
        </w:rPr>
      </w:pPr>
    </w:p>
    <w:p w14:paraId="634018D3" w14:textId="77777777" w:rsidR="00621CD4" w:rsidRPr="00FC2C72" w:rsidRDefault="00621CD4" w:rsidP="00621CD4">
      <w:pPr>
        <w:suppressAutoHyphens/>
        <w:spacing w:line="276" w:lineRule="auto"/>
        <w:rPr>
          <w:rFonts w:ascii="Arial" w:hAnsi="Arial" w:cs="Arial"/>
          <w:sz w:val="24"/>
          <w:szCs w:val="24"/>
        </w:rPr>
      </w:pPr>
      <w:r w:rsidRPr="00FC2C72">
        <w:rPr>
          <w:rFonts w:ascii="Arial" w:hAnsi="Arial" w:cs="Arial"/>
          <w:b/>
          <w:sz w:val="24"/>
          <w:szCs w:val="24"/>
        </w:rPr>
        <w:t>SURADNJA S DRUGIM STRUKAMA I INSTITUCIJAMA</w:t>
      </w:r>
    </w:p>
    <w:p w14:paraId="2D0542ED" w14:textId="77777777" w:rsidR="00621CD4" w:rsidRPr="00FC2C72" w:rsidRDefault="00621CD4" w:rsidP="00621CD4">
      <w:pPr>
        <w:spacing w:line="276" w:lineRule="auto"/>
        <w:rPr>
          <w:rFonts w:ascii="Arial" w:hAnsi="Arial" w:cs="Arial"/>
          <w:sz w:val="24"/>
          <w:szCs w:val="24"/>
        </w:rPr>
      </w:pPr>
      <w:r w:rsidRPr="00FC2C72">
        <w:rPr>
          <w:rFonts w:ascii="Arial" w:hAnsi="Arial" w:cs="Arial"/>
          <w:sz w:val="24"/>
          <w:szCs w:val="24"/>
        </w:rPr>
        <w:tab/>
      </w:r>
      <w:proofErr w:type="spellStart"/>
      <w:r w:rsidRPr="00FC2C72">
        <w:rPr>
          <w:rFonts w:ascii="Arial" w:hAnsi="Arial" w:cs="Arial"/>
          <w:sz w:val="24"/>
          <w:szCs w:val="24"/>
        </w:rPr>
        <w:t>Savjetovala</w:t>
      </w:r>
      <w:proofErr w:type="spellEnd"/>
      <w:r w:rsidRPr="00FC2C72">
        <w:rPr>
          <w:rFonts w:ascii="Arial" w:hAnsi="Arial" w:cs="Arial"/>
          <w:sz w:val="24"/>
          <w:szCs w:val="24"/>
        </w:rPr>
        <w:t xml:space="preserve"> </w:t>
      </w:r>
      <w:proofErr w:type="spellStart"/>
      <w:r w:rsidRPr="00FC2C72">
        <w:rPr>
          <w:rFonts w:ascii="Arial" w:hAnsi="Arial" w:cs="Arial"/>
          <w:sz w:val="24"/>
          <w:szCs w:val="24"/>
        </w:rPr>
        <w:t>sam</w:t>
      </w:r>
      <w:proofErr w:type="spellEnd"/>
      <w:r w:rsidRPr="00FC2C72">
        <w:rPr>
          <w:rFonts w:ascii="Arial" w:hAnsi="Arial" w:cs="Arial"/>
          <w:sz w:val="24"/>
          <w:szCs w:val="24"/>
        </w:rPr>
        <w:t xml:space="preserve"> se </w:t>
      </w:r>
      <w:proofErr w:type="spellStart"/>
      <w:r w:rsidRPr="00FC2C72">
        <w:rPr>
          <w:rFonts w:ascii="Arial" w:hAnsi="Arial" w:cs="Arial"/>
          <w:sz w:val="24"/>
          <w:szCs w:val="24"/>
        </w:rPr>
        <w:t>sa</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stručnjacima</w:t>
      </w:r>
      <w:proofErr w:type="spellEnd"/>
      <w:r w:rsidRPr="00FC2C72">
        <w:rPr>
          <w:rFonts w:ascii="Arial" w:hAnsi="Arial" w:cs="Arial"/>
          <w:sz w:val="24"/>
          <w:szCs w:val="24"/>
        </w:rPr>
        <w:t xml:space="preserve"> van </w:t>
      </w:r>
      <w:proofErr w:type="spellStart"/>
      <w:r w:rsidRPr="00FC2C72">
        <w:rPr>
          <w:rFonts w:ascii="Arial" w:hAnsi="Arial" w:cs="Arial"/>
          <w:sz w:val="24"/>
          <w:szCs w:val="24"/>
        </w:rPr>
        <w:t>ustanove</w:t>
      </w:r>
      <w:proofErr w:type="spellEnd"/>
      <w:r w:rsidRPr="00FC2C72">
        <w:rPr>
          <w:rFonts w:ascii="Arial" w:hAnsi="Arial" w:cs="Arial"/>
          <w:sz w:val="24"/>
          <w:szCs w:val="24"/>
        </w:rPr>
        <w:t xml:space="preserve"> (</w:t>
      </w:r>
      <w:proofErr w:type="spellStart"/>
      <w:r w:rsidRPr="00FC2C72">
        <w:rPr>
          <w:rFonts w:ascii="Arial" w:hAnsi="Arial" w:cs="Arial"/>
          <w:sz w:val="24"/>
          <w:szCs w:val="24"/>
        </w:rPr>
        <w:t>logopedom</w:t>
      </w:r>
      <w:proofErr w:type="spellEnd"/>
      <w:r w:rsidRPr="00FC2C72">
        <w:rPr>
          <w:rFonts w:ascii="Arial" w:hAnsi="Arial" w:cs="Arial"/>
          <w:sz w:val="24"/>
          <w:szCs w:val="24"/>
        </w:rPr>
        <w:t xml:space="preserve">) za </w:t>
      </w:r>
      <w:proofErr w:type="spellStart"/>
      <w:r w:rsidRPr="00FC2C72">
        <w:rPr>
          <w:rFonts w:ascii="Arial" w:hAnsi="Arial" w:cs="Arial"/>
          <w:sz w:val="24"/>
          <w:szCs w:val="24"/>
        </w:rPr>
        <w:t>planiranje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r w:rsidRPr="00FC2C72">
        <w:rPr>
          <w:rFonts w:ascii="Arial" w:hAnsi="Arial" w:cs="Arial"/>
          <w:sz w:val="24"/>
          <w:szCs w:val="24"/>
        </w:rPr>
        <w:t xml:space="preserve"> s </w:t>
      </w:r>
      <w:proofErr w:type="spellStart"/>
      <w:r w:rsidRPr="00FC2C72">
        <w:rPr>
          <w:rFonts w:ascii="Arial" w:hAnsi="Arial" w:cs="Arial"/>
          <w:sz w:val="24"/>
          <w:szCs w:val="24"/>
        </w:rPr>
        <w:t>djecom</w:t>
      </w:r>
      <w:proofErr w:type="spellEnd"/>
      <w:r w:rsidRPr="00FC2C72">
        <w:rPr>
          <w:rFonts w:ascii="Arial" w:hAnsi="Arial" w:cs="Arial"/>
          <w:sz w:val="24"/>
          <w:szCs w:val="24"/>
        </w:rPr>
        <w:t xml:space="preserve"> s </w:t>
      </w:r>
      <w:proofErr w:type="spellStart"/>
      <w:r w:rsidRPr="00FC2C72">
        <w:rPr>
          <w:rFonts w:ascii="Arial" w:hAnsi="Arial" w:cs="Arial"/>
          <w:sz w:val="24"/>
          <w:szCs w:val="24"/>
        </w:rPr>
        <w:t>odstupanjem</w:t>
      </w:r>
      <w:proofErr w:type="spellEnd"/>
      <w:r w:rsidRPr="00FC2C72">
        <w:rPr>
          <w:rFonts w:ascii="Arial" w:hAnsi="Arial" w:cs="Arial"/>
          <w:sz w:val="24"/>
          <w:szCs w:val="24"/>
        </w:rPr>
        <w:t xml:space="preserve"> u </w:t>
      </w:r>
      <w:proofErr w:type="spellStart"/>
      <w:r w:rsidRPr="00FC2C72">
        <w:rPr>
          <w:rFonts w:ascii="Arial" w:hAnsi="Arial" w:cs="Arial"/>
          <w:sz w:val="24"/>
          <w:szCs w:val="24"/>
        </w:rPr>
        <w:t>razvoju</w:t>
      </w:r>
      <w:proofErr w:type="spellEnd"/>
      <w:r w:rsidRPr="00FC2C72">
        <w:rPr>
          <w:rFonts w:ascii="Arial" w:hAnsi="Arial" w:cs="Arial"/>
          <w:sz w:val="24"/>
          <w:szCs w:val="24"/>
        </w:rPr>
        <w:t xml:space="preserve"> </w:t>
      </w:r>
      <w:proofErr w:type="spellStart"/>
      <w:r w:rsidRPr="00FC2C72">
        <w:rPr>
          <w:rFonts w:ascii="Arial" w:hAnsi="Arial" w:cs="Arial"/>
          <w:sz w:val="24"/>
          <w:szCs w:val="24"/>
        </w:rPr>
        <w:t>govora</w:t>
      </w:r>
      <w:proofErr w:type="spellEnd"/>
      <w:r w:rsidRPr="00FC2C72">
        <w:rPr>
          <w:rFonts w:ascii="Arial" w:hAnsi="Arial" w:cs="Arial"/>
          <w:sz w:val="24"/>
          <w:szCs w:val="24"/>
        </w:rPr>
        <w:t>.</w:t>
      </w:r>
    </w:p>
    <w:p w14:paraId="3DE543A2"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lastRenderedPageBreak/>
        <w:t>Surađivala</w:t>
      </w:r>
      <w:proofErr w:type="spellEnd"/>
      <w:r w:rsidRPr="00FC2C72">
        <w:rPr>
          <w:rFonts w:ascii="Arial" w:hAnsi="Arial" w:cs="Arial"/>
          <w:sz w:val="24"/>
          <w:szCs w:val="24"/>
        </w:rPr>
        <w:t xml:space="preserve"> s </w:t>
      </w:r>
      <w:proofErr w:type="spellStart"/>
      <w:r w:rsidRPr="00FC2C72">
        <w:rPr>
          <w:rFonts w:ascii="Arial" w:hAnsi="Arial" w:cs="Arial"/>
          <w:sz w:val="24"/>
          <w:szCs w:val="24"/>
        </w:rPr>
        <w:t>logopedinjom</w:t>
      </w:r>
      <w:proofErr w:type="spellEnd"/>
      <w:r w:rsidRPr="00FC2C72">
        <w:rPr>
          <w:rFonts w:ascii="Arial" w:hAnsi="Arial" w:cs="Arial"/>
          <w:sz w:val="24"/>
          <w:szCs w:val="24"/>
        </w:rPr>
        <w:t xml:space="preserve"> u </w:t>
      </w:r>
      <w:proofErr w:type="spellStart"/>
      <w:r w:rsidRPr="00FC2C72">
        <w:rPr>
          <w:rFonts w:ascii="Arial" w:hAnsi="Arial" w:cs="Arial"/>
          <w:sz w:val="24"/>
          <w:szCs w:val="24"/>
        </w:rPr>
        <w:t>vezi</w:t>
      </w:r>
      <w:proofErr w:type="spellEnd"/>
      <w:r w:rsidRPr="00FC2C72">
        <w:rPr>
          <w:rFonts w:ascii="Arial" w:hAnsi="Arial" w:cs="Arial"/>
          <w:sz w:val="24"/>
          <w:szCs w:val="24"/>
        </w:rPr>
        <w:t xml:space="preserve"> </w:t>
      </w:r>
      <w:proofErr w:type="spellStart"/>
      <w:r w:rsidRPr="00FC2C72">
        <w:rPr>
          <w:rFonts w:ascii="Arial" w:hAnsi="Arial" w:cs="Arial"/>
          <w:sz w:val="24"/>
          <w:szCs w:val="24"/>
        </w:rPr>
        <w:t>testiranja</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obveznika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hrvatskom</w:t>
      </w:r>
      <w:proofErr w:type="spellEnd"/>
      <w:r w:rsidRPr="00FC2C72">
        <w:rPr>
          <w:rFonts w:ascii="Arial" w:hAnsi="Arial" w:cs="Arial"/>
          <w:sz w:val="24"/>
          <w:szCs w:val="24"/>
        </w:rPr>
        <w:t xml:space="preserve"> </w:t>
      </w:r>
      <w:proofErr w:type="spellStart"/>
      <w:r w:rsidRPr="00FC2C72">
        <w:rPr>
          <w:rFonts w:ascii="Arial" w:hAnsi="Arial" w:cs="Arial"/>
          <w:sz w:val="24"/>
          <w:szCs w:val="24"/>
        </w:rPr>
        <w:t>jeziku</w:t>
      </w:r>
      <w:proofErr w:type="spellEnd"/>
      <w:r w:rsidRPr="00FC2C72">
        <w:rPr>
          <w:rFonts w:ascii="Arial" w:hAnsi="Arial" w:cs="Arial"/>
          <w:sz w:val="24"/>
          <w:szCs w:val="24"/>
        </w:rPr>
        <w:t xml:space="preserve"> </w:t>
      </w:r>
      <w:proofErr w:type="spellStart"/>
      <w:r w:rsidRPr="00FC2C72">
        <w:rPr>
          <w:rFonts w:ascii="Arial" w:hAnsi="Arial" w:cs="Arial"/>
          <w:sz w:val="24"/>
          <w:szCs w:val="24"/>
        </w:rPr>
        <w:t>te</w:t>
      </w:r>
      <w:proofErr w:type="spellEnd"/>
      <w:r w:rsidRPr="00FC2C72">
        <w:rPr>
          <w:rFonts w:ascii="Arial" w:hAnsi="Arial" w:cs="Arial"/>
          <w:sz w:val="24"/>
          <w:szCs w:val="24"/>
        </w:rPr>
        <w:t xml:space="preserve"> </w:t>
      </w:r>
      <w:proofErr w:type="spellStart"/>
      <w:r w:rsidRPr="00FC2C72">
        <w:rPr>
          <w:rFonts w:ascii="Arial" w:hAnsi="Arial" w:cs="Arial"/>
          <w:sz w:val="24"/>
          <w:szCs w:val="24"/>
        </w:rPr>
        <w:t>nekoliko</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s </w:t>
      </w:r>
      <w:proofErr w:type="spellStart"/>
      <w:r w:rsidRPr="00FC2C72">
        <w:rPr>
          <w:rFonts w:ascii="Arial" w:hAnsi="Arial" w:cs="Arial"/>
          <w:sz w:val="24"/>
          <w:szCs w:val="24"/>
        </w:rPr>
        <w:t>usporenim</w:t>
      </w:r>
      <w:proofErr w:type="spellEnd"/>
      <w:r w:rsidRPr="00FC2C72">
        <w:rPr>
          <w:rFonts w:ascii="Arial" w:hAnsi="Arial" w:cs="Arial"/>
          <w:sz w:val="24"/>
          <w:szCs w:val="24"/>
        </w:rPr>
        <w:t xml:space="preserve"> </w:t>
      </w:r>
      <w:proofErr w:type="spellStart"/>
      <w:r w:rsidRPr="00FC2C72">
        <w:rPr>
          <w:rFonts w:ascii="Arial" w:hAnsi="Arial" w:cs="Arial"/>
          <w:sz w:val="24"/>
          <w:szCs w:val="24"/>
        </w:rPr>
        <w:t>ili</w:t>
      </w:r>
      <w:proofErr w:type="spellEnd"/>
      <w:r w:rsidRPr="00FC2C72">
        <w:rPr>
          <w:rFonts w:ascii="Arial" w:hAnsi="Arial" w:cs="Arial"/>
          <w:sz w:val="24"/>
          <w:szCs w:val="24"/>
        </w:rPr>
        <w:t xml:space="preserve"> s </w:t>
      </w:r>
      <w:proofErr w:type="spellStart"/>
      <w:r w:rsidRPr="00FC2C72">
        <w:rPr>
          <w:rFonts w:ascii="Arial" w:hAnsi="Arial" w:cs="Arial"/>
          <w:sz w:val="24"/>
          <w:szCs w:val="24"/>
        </w:rPr>
        <w:t>prisutnim</w:t>
      </w:r>
      <w:proofErr w:type="spellEnd"/>
      <w:r w:rsidRPr="00FC2C72">
        <w:rPr>
          <w:rFonts w:ascii="Arial" w:hAnsi="Arial" w:cs="Arial"/>
          <w:sz w:val="24"/>
          <w:szCs w:val="24"/>
        </w:rPr>
        <w:t xml:space="preserve"> </w:t>
      </w:r>
      <w:proofErr w:type="spellStart"/>
      <w:r w:rsidRPr="00FC2C72">
        <w:rPr>
          <w:rFonts w:ascii="Arial" w:hAnsi="Arial" w:cs="Arial"/>
          <w:sz w:val="24"/>
          <w:szCs w:val="24"/>
        </w:rPr>
        <w:t>teškoćama</w:t>
      </w:r>
      <w:proofErr w:type="spellEnd"/>
      <w:r w:rsidRPr="00FC2C72">
        <w:rPr>
          <w:rFonts w:ascii="Arial" w:hAnsi="Arial" w:cs="Arial"/>
          <w:sz w:val="24"/>
          <w:szCs w:val="24"/>
        </w:rPr>
        <w:t xml:space="preserve"> u </w:t>
      </w:r>
      <w:proofErr w:type="spellStart"/>
      <w:r w:rsidRPr="00FC2C72">
        <w:rPr>
          <w:rFonts w:ascii="Arial" w:hAnsi="Arial" w:cs="Arial"/>
          <w:sz w:val="24"/>
          <w:szCs w:val="24"/>
        </w:rPr>
        <w:t>razvoju</w:t>
      </w:r>
      <w:proofErr w:type="spellEnd"/>
      <w:r w:rsidRPr="00FC2C72">
        <w:rPr>
          <w:rFonts w:ascii="Arial" w:hAnsi="Arial" w:cs="Arial"/>
          <w:sz w:val="24"/>
          <w:szCs w:val="24"/>
        </w:rPr>
        <w:t xml:space="preserve"> </w:t>
      </w:r>
      <w:proofErr w:type="spellStart"/>
      <w:r w:rsidRPr="00FC2C72">
        <w:rPr>
          <w:rFonts w:ascii="Arial" w:hAnsi="Arial" w:cs="Arial"/>
          <w:sz w:val="24"/>
          <w:szCs w:val="24"/>
        </w:rPr>
        <w:t>govora</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Suradnja</w:t>
      </w:r>
      <w:proofErr w:type="spellEnd"/>
      <w:r w:rsidRPr="00FC2C72">
        <w:rPr>
          <w:rFonts w:ascii="Arial" w:hAnsi="Arial" w:cs="Arial"/>
          <w:sz w:val="24"/>
          <w:szCs w:val="24"/>
        </w:rPr>
        <w:t xml:space="preserve"> s </w:t>
      </w:r>
      <w:proofErr w:type="spellStart"/>
      <w:r w:rsidRPr="00FC2C72">
        <w:rPr>
          <w:rFonts w:ascii="Arial" w:hAnsi="Arial" w:cs="Arial"/>
          <w:sz w:val="24"/>
          <w:szCs w:val="24"/>
        </w:rPr>
        <w:t>logopedinjom</w:t>
      </w:r>
      <w:proofErr w:type="spellEnd"/>
      <w:r w:rsidRPr="00FC2C72">
        <w:rPr>
          <w:rFonts w:ascii="Arial" w:hAnsi="Arial" w:cs="Arial"/>
          <w:sz w:val="24"/>
          <w:szCs w:val="24"/>
        </w:rPr>
        <w:t xml:space="preserve"> </w:t>
      </w:r>
      <w:proofErr w:type="spellStart"/>
      <w:r w:rsidRPr="00FC2C72">
        <w:rPr>
          <w:rFonts w:ascii="Arial" w:hAnsi="Arial" w:cs="Arial"/>
          <w:sz w:val="24"/>
          <w:szCs w:val="24"/>
        </w:rPr>
        <w:t>vezano</w:t>
      </w:r>
      <w:proofErr w:type="spellEnd"/>
      <w:r w:rsidRPr="00FC2C72">
        <w:rPr>
          <w:rFonts w:ascii="Arial" w:hAnsi="Arial" w:cs="Arial"/>
          <w:sz w:val="24"/>
          <w:szCs w:val="24"/>
        </w:rPr>
        <w:t xml:space="preserve"> za </w:t>
      </w:r>
      <w:proofErr w:type="spellStart"/>
      <w:r w:rsidRPr="00FC2C72">
        <w:rPr>
          <w:rFonts w:ascii="Arial" w:hAnsi="Arial" w:cs="Arial"/>
          <w:sz w:val="24"/>
          <w:szCs w:val="24"/>
        </w:rPr>
        <w:t>testiranje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r w:rsidRPr="00FC2C72">
        <w:rPr>
          <w:rFonts w:ascii="Arial" w:hAnsi="Arial" w:cs="Arial"/>
          <w:sz w:val="24"/>
          <w:szCs w:val="24"/>
        </w:rPr>
        <w:t xml:space="preserve"> </w:t>
      </w:r>
      <w:proofErr w:type="spellStart"/>
      <w:r w:rsidRPr="00FC2C72">
        <w:rPr>
          <w:rFonts w:ascii="Arial" w:hAnsi="Arial" w:cs="Arial"/>
          <w:sz w:val="24"/>
          <w:szCs w:val="24"/>
        </w:rPr>
        <w:t>školskih</w:t>
      </w:r>
      <w:proofErr w:type="spellEnd"/>
      <w:r w:rsidRPr="00FC2C72">
        <w:rPr>
          <w:rFonts w:ascii="Arial" w:hAnsi="Arial" w:cs="Arial"/>
          <w:sz w:val="24"/>
          <w:szCs w:val="24"/>
        </w:rPr>
        <w:t xml:space="preserve"> </w:t>
      </w:r>
      <w:proofErr w:type="spellStart"/>
      <w:r w:rsidRPr="00FC2C72">
        <w:rPr>
          <w:rFonts w:ascii="Arial" w:hAnsi="Arial" w:cs="Arial"/>
          <w:sz w:val="24"/>
          <w:szCs w:val="24"/>
        </w:rPr>
        <w:t>obveznika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talijanskom</w:t>
      </w:r>
      <w:proofErr w:type="spellEnd"/>
      <w:r w:rsidRPr="00FC2C72">
        <w:rPr>
          <w:rFonts w:ascii="Arial" w:hAnsi="Arial" w:cs="Arial"/>
          <w:sz w:val="24"/>
          <w:szCs w:val="24"/>
        </w:rPr>
        <w:t xml:space="preserve"> </w:t>
      </w:r>
      <w:proofErr w:type="spellStart"/>
      <w:r w:rsidRPr="00FC2C72">
        <w:rPr>
          <w:rFonts w:ascii="Arial" w:hAnsi="Arial" w:cs="Arial"/>
          <w:sz w:val="24"/>
          <w:szCs w:val="24"/>
        </w:rPr>
        <w:t>jeziku</w:t>
      </w:r>
      <w:proofErr w:type="spellEnd"/>
      <w:r w:rsidRPr="00FC2C72">
        <w:rPr>
          <w:rFonts w:ascii="Arial" w:hAnsi="Arial" w:cs="Arial"/>
          <w:sz w:val="24"/>
          <w:szCs w:val="24"/>
        </w:rPr>
        <w:t>.</w:t>
      </w:r>
    </w:p>
    <w:p w14:paraId="1F6066E9"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Nekoliko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se puta </w:t>
      </w:r>
      <w:proofErr w:type="spellStart"/>
      <w:r w:rsidRPr="00FC2C72">
        <w:rPr>
          <w:rFonts w:ascii="Arial" w:hAnsi="Arial" w:cs="Arial"/>
          <w:sz w:val="24"/>
          <w:szCs w:val="24"/>
          <w:lang w:val="it-IT"/>
        </w:rPr>
        <w:t>sastala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telefonski</w:t>
      </w:r>
      <w:proofErr w:type="spellEnd"/>
      <w:r w:rsidRPr="00FC2C72">
        <w:rPr>
          <w:rFonts w:ascii="Arial" w:hAnsi="Arial" w:cs="Arial"/>
          <w:sz w:val="24"/>
          <w:szCs w:val="24"/>
          <w:lang w:val="it-IT"/>
        </w:rPr>
        <w:t xml:space="preserve"> ili </w:t>
      </w:r>
      <w:proofErr w:type="spellStart"/>
      <w:r w:rsidRPr="00FC2C72">
        <w:rPr>
          <w:rFonts w:ascii="Arial" w:hAnsi="Arial" w:cs="Arial"/>
          <w:sz w:val="24"/>
          <w:szCs w:val="24"/>
          <w:lang w:val="it-IT"/>
        </w:rPr>
        <w:t>uživo</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školskim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psihologozima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„Mate </w:t>
      </w:r>
      <w:proofErr w:type="spellStart"/>
      <w:proofErr w:type="gram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proofErr w:type="gramEnd"/>
      <w:r w:rsidRPr="00FC2C72">
        <w:rPr>
          <w:rFonts w:ascii="Arial" w:hAnsi="Arial" w:cs="Arial"/>
          <w:sz w:val="24"/>
          <w:szCs w:val="24"/>
          <w:lang w:val="it-IT"/>
        </w:rPr>
        <w:t xml:space="preserve"> i Scuola elementare „Edmondo de Amicis“ Buie)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predškolarce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testiranje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istih</w:t>
      </w:r>
      <w:proofErr w:type="spellEnd"/>
      <w:r w:rsidRPr="00FC2C72">
        <w:rPr>
          <w:rFonts w:ascii="Arial" w:hAnsi="Arial" w:cs="Arial"/>
          <w:sz w:val="24"/>
          <w:szCs w:val="24"/>
          <w:lang w:val="it-IT"/>
        </w:rPr>
        <w:t>.</w:t>
      </w:r>
    </w:p>
    <w:p w14:paraId="5058AFF1"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Centrom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inkluziju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ove godine </w:t>
      </w:r>
      <w:proofErr w:type="spellStart"/>
      <w:r w:rsidRPr="00FC2C72">
        <w:rPr>
          <w:rFonts w:ascii="Arial" w:hAnsi="Arial" w:cs="Arial"/>
          <w:sz w:val="24"/>
          <w:szCs w:val="24"/>
          <w:lang w:val="it-IT"/>
        </w:rPr>
        <w:t>proveli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w:t>
      </w:r>
    </w:p>
    <w:p w14:paraId="75628C56" w14:textId="77777777" w:rsidR="00621CD4" w:rsidRPr="00FC2C72" w:rsidRDefault="00621CD4" w:rsidP="00374FD8">
      <w:pPr>
        <w:pStyle w:val="ListParagraph"/>
        <w:numPr>
          <w:ilvl w:val="0"/>
          <w:numId w:val="29"/>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Recikliranja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ukrašavanja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stolica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korisnicima</w:t>
      </w:r>
      <w:proofErr w:type="spellEnd"/>
      <w:r w:rsidRPr="00FC2C72">
        <w:rPr>
          <w:rFonts w:ascii="Arial" w:hAnsi="Arial" w:cs="Arial"/>
          <w:sz w:val="24"/>
          <w:szCs w:val="24"/>
          <w:lang w:val="it-IT"/>
        </w:rPr>
        <w:t xml:space="preserve"> Centra i </w:t>
      </w:r>
      <w:proofErr w:type="spellStart"/>
      <w:r w:rsidRPr="00FC2C72">
        <w:rPr>
          <w:rFonts w:ascii="Arial" w:hAnsi="Arial" w:cs="Arial"/>
          <w:sz w:val="24"/>
          <w:szCs w:val="24"/>
          <w:lang w:val="it-IT"/>
        </w:rPr>
        <w:t>volonterkama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Umjetničke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Ukrašene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stolice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darovi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društvene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igre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djecu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slikovnice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prikupljeni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božićne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akcije</w:t>
      </w:r>
      <w:proofErr w:type="spellEnd"/>
      <w:r w:rsidRPr="00FC2C72">
        <w:rPr>
          <w:rFonts w:ascii="Arial" w:hAnsi="Arial" w:cs="Arial"/>
          <w:sz w:val="24"/>
          <w:szCs w:val="24"/>
          <w:lang w:val="it-IT"/>
        </w:rPr>
        <w:t xml:space="preserve"> "</w:t>
      </w:r>
      <w:proofErr w:type="spellStart"/>
      <w:r w:rsidRPr="00FC2C72">
        <w:rPr>
          <w:rFonts w:ascii="Arial" w:hAnsi="Arial" w:cs="Arial"/>
          <w:i/>
          <w:sz w:val="24"/>
          <w:szCs w:val="24"/>
          <w:lang w:val="it-IT"/>
        </w:rPr>
        <w:t>Pokloni</w:t>
      </w:r>
      <w:proofErr w:type="spellEnd"/>
      <w:r w:rsidRPr="00FC2C72">
        <w:rPr>
          <w:rFonts w:ascii="Arial" w:hAnsi="Arial" w:cs="Arial"/>
          <w:i/>
          <w:sz w:val="24"/>
          <w:szCs w:val="24"/>
          <w:lang w:val="it-IT"/>
        </w:rPr>
        <w:t xml:space="preserve"> </w:t>
      </w:r>
      <w:proofErr w:type="spellStart"/>
      <w:r w:rsidRPr="00FC2C72">
        <w:rPr>
          <w:rFonts w:ascii="Arial" w:hAnsi="Arial" w:cs="Arial"/>
          <w:i/>
          <w:sz w:val="24"/>
          <w:szCs w:val="24"/>
          <w:lang w:val="it-IT"/>
        </w:rPr>
        <w:t>osmijeh</w:t>
      </w:r>
      <w:proofErr w:type="spellEnd"/>
      <w:r w:rsidRPr="00FC2C72">
        <w:rPr>
          <w:rFonts w:ascii="Arial" w:hAnsi="Arial" w:cs="Arial"/>
          <w:i/>
          <w:sz w:val="24"/>
          <w:szCs w:val="24"/>
          <w:lang w:val="it-IT"/>
        </w:rPr>
        <w:t>- regala un sorriso</w:t>
      </w:r>
      <w:r w:rsidRPr="00FC2C72">
        <w:rPr>
          <w:rFonts w:ascii="Arial" w:hAnsi="Arial" w:cs="Arial"/>
          <w:sz w:val="24"/>
          <w:szCs w:val="24"/>
          <w:lang w:val="it-IT"/>
        </w:rPr>
        <w:t xml:space="preserve">" u </w:t>
      </w:r>
      <w:proofErr w:type="spellStart"/>
      <w:r w:rsidRPr="00FC2C72">
        <w:rPr>
          <w:rFonts w:ascii="Arial" w:hAnsi="Arial" w:cs="Arial"/>
          <w:sz w:val="24"/>
          <w:szCs w:val="24"/>
          <w:lang w:val="it-IT"/>
        </w:rPr>
        <w:t>Dječjem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vrtiću</w:t>
      </w:r>
      <w:proofErr w:type="spellEnd"/>
      <w:r w:rsidRPr="00FC2C72">
        <w:rPr>
          <w:rFonts w:ascii="Arial" w:hAnsi="Arial" w:cs="Arial"/>
          <w:sz w:val="24"/>
          <w:szCs w:val="24"/>
          <w:lang w:val="it-IT"/>
        </w:rPr>
        <w:t xml:space="preserve">, bit </w:t>
      </w:r>
      <w:proofErr w:type="spellStart"/>
      <w:r w:rsidRPr="00FC2C72">
        <w:rPr>
          <w:rFonts w:ascii="Arial" w:hAnsi="Arial" w:cs="Arial"/>
          <w:sz w:val="24"/>
          <w:szCs w:val="24"/>
          <w:lang w:val="it-IT"/>
        </w:rPr>
        <w:t>će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poklonjene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Bolnici</w:t>
      </w:r>
      <w:proofErr w:type="spellEnd"/>
      <w:r w:rsidRPr="00FC2C72">
        <w:rPr>
          <w:rFonts w:ascii="Arial" w:hAnsi="Arial" w:cs="Arial"/>
          <w:sz w:val="24"/>
          <w:szCs w:val="24"/>
          <w:lang w:val="it-IT"/>
        </w:rPr>
        <w:t xml:space="preserve"> Pula- </w:t>
      </w:r>
      <w:proofErr w:type="spellStart"/>
      <w:r w:rsidRPr="00FC2C72">
        <w:rPr>
          <w:rFonts w:ascii="Arial" w:hAnsi="Arial" w:cs="Arial"/>
          <w:sz w:val="24"/>
          <w:szCs w:val="24"/>
          <w:lang w:val="it-IT"/>
        </w:rPr>
        <w:t>Odjel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pedijatrije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ciljem</w:t>
      </w:r>
      <w:proofErr w:type="spellEnd"/>
      <w:r w:rsidRPr="00FC2C72">
        <w:rPr>
          <w:rFonts w:ascii="Arial" w:hAnsi="Arial" w:cs="Arial"/>
          <w:sz w:val="24"/>
          <w:szCs w:val="24"/>
          <w:lang w:val="it-IT"/>
        </w:rPr>
        <w:t xml:space="preserve"> da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bar malo </w:t>
      </w:r>
      <w:proofErr w:type="spellStart"/>
      <w:r w:rsidRPr="00FC2C72">
        <w:rPr>
          <w:rFonts w:ascii="Arial" w:hAnsi="Arial" w:cs="Arial"/>
          <w:sz w:val="24"/>
          <w:szCs w:val="24"/>
          <w:lang w:val="it-IT"/>
        </w:rPr>
        <w:t>olakšamo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boravak</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bolnici</w:t>
      </w:r>
      <w:proofErr w:type="spellEnd"/>
      <w:r w:rsidRPr="00FC2C72">
        <w:rPr>
          <w:rFonts w:ascii="Arial" w:hAnsi="Arial" w:cs="Arial"/>
          <w:sz w:val="24"/>
          <w:szCs w:val="24"/>
          <w:lang w:val="it-IT"/>
        </w:rPr>
        <w:t>.</w:t>
      </w:r>
    </w:p>
    <w:p w14:paraId="60AEACA3" w14:textId="77777777" w:rsidR="00621CD4" w:rsidRPr="00FC2C72" w:rsidRDefault="00621CD4" w:rsidP="00621CD4">
      <w:pPr>
        <w:spacing w:line="276" w:lineRule="auto"/>
        <w:ind w:left="360"/>
        <w:rPr>
          <w:rFonts w:ascii="Arial" w:hAnsi="Arial" w:cs="Arial"/>
          <w:sz w:val="24"/>
          <w:szCs w:val="24"/>
          <w:lang w:val="it-IT"/>
        </w:rPr>
      </w:pPr>
      <w:r w:rsidRPr="00FC2C72">
        <w:rPr>
          <w:rFonts w:ascii="Arial" w:hAnsi="Arial" w:cs="Arial"/>
          <w:sz w:val="24"/>
          <w:szCs w:val="24"/>
          <w:lang w:val="it-IT"/>
        </w:rPr>
        <w:t xml:space="preserve">- Dobro je </w:t>
      </w:r>
      <w:proofErr w:type="spellStart"/>
      <w:r w:rsidRPr="00FC2C72">
        <w:rPr>
          <w:rFonts w:ascii="Arial" w:hAnsi="Arial" w:cs="Arial"/>
          <w:sz w:val="24"/>
          <w:szCs w:val="24"/>
          <w:lang w:val="it-IT"/>
        </w:rPr>
        <w:t>činiti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dobro-Akcija</w:t>
      </w:r>
      <w:proofErr w:type="spellEnd"/>
      <w:r w:rsidRPr="00FC2C72">
        <w:rPr>
          <w:rFonts w:ascii="Arial" w:hAnsi="Arial" w:cs="Arial"/>
          <w:sz w:val="24"/>
          <w:szCs w:val="24"/>
          <w:lang w:val="it-IT"/>
        </w:rPr>
        <w:t xml:space="preserve"> "</w:t>
      </w:r>
      <w:r w:rsidRPr="00FC2C72">
        <w:rPr>
          <w:rFonts w:ascii="Arial" w:hAnsi="Arial" w:cs="Arial"/>
          <w:i/>
          <w:sz w:val="24"/>
          <w:szCs w:val="24"/>
          <w:lang w:val="it-IT"/>
        </w:rPr>
        <w:t xml:space="preserve">Eco </w:t>
      </w:r>
      <w:proofErr w:type="spellStart"/>
      <w:r w:rsidRPr="00FC2C72">
        <w:rPr>
          <w:rFonts w:ascii="Arial" w:hAnsi="Arial" w:cs="Arial"/>
          <w:i/>
          <w:sz w:val="24"/>
          <w:szCs w:val="24"/>
          <w:lang w:val="it-IT"/>
        </w:rPr>
        <w:t>vrt</w:t>
      </w:r>
      <w:proofErr w:type="spellEnd"/>
      <w:r w:rsidRPr="00FC2C72">
        <w:rPr>
          <w:rFonts w:ascii="Arial" w:hAnsi="Arial" w:cs="Arial"/>
          <w:i/>
          <w:sz w:val="24"/>
          <w:szCs w:val="24"/>
          <w:lang w:val="it-IT"/>
        </w:rPr>
        <w:t xml:space="preserve"> 2023</w:t>
      </w:r>
      <w:r w:rsidRPr="00FC2C72">
        <w:rPr>
          <w:rFonts w:ascii="Arial" w:hAnsi="Arial" w:cs="Arial"/>
          <w:sz w:val="24"/>
          <w:szCs w:val="24"/>
          <w:lang w:val="it-IT"/>
        </w:rPr>
        <w:t xml:space="preserve">". </w:t>
      </w:r>
      <w:proofErr w:type="spellStart"/>
      <w:r w:rsidRPr="00FC2C72">
        <w:rPr>
          <w:rFonts w:ascii="Arial" w:hAnsi="Arial" w:cs="Arial"/>
          <w:sz w:val="24"/>
          <w:szCs w:val="24"/>
          <w:lang w:val="it-IT"/>
        </w:rPr>
        <w:t>Povodom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svjetskog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dobrih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w:t>
      </w:r>
      <w:proofErr w:type="spellEnd"/>
      <w:r w:rsidRPr="00FC2C72">
        <w:rPr>
          <w:rFonts w:ascii="Arial" w:hAnsi="Arial" w:cs="Arial"/>
          <w:sz w:val="24"/>
          <w:szCs w:val="24"/>
          <w:lang w:val="it-IT"/>
        </w:rPr>
        <w:t xml:space="preserve">, Centra za </w:t>
      </w:r>
      <w:proofErr w:type="spellStart"/>
      <w:r w:rsidRPr="00FC2C72">
        <w:rPr>
          <w:rFonts w:ascii="Arial" w:hAnsi="Arial" w:cs="Arial"/>
          <w:sz w:val="24"/>
          <w:szCs w:val="24"/>
          <w:lang w:val="it-IT"/>
        </w:rPr>
        <w:t>inkluziju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koordinirao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radno-humanitarnu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uređivanja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okoliša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boravka</w:t>
      </w:r>
      <w:proofErr w:type="spellEnd"/>
      <w:r w:rsidRPr="00FC2C72">
        <w:rPr>
          <w:rFonts w:ascii="Arial" w:hAnsi="Arial" w:cs="Arial"/>
          <w:sz w:val="24"/>
          <w:szCs w:val="24"/>
          <w:lang w:val="it-IT"/>
        </w:rPr>
        <w:t xml:space="preserve"> Centra u </w:t>
      </w:r>
      <w:proofErr w:type="spellStart"/>
      <w:r w:rsidRPr="00FC2C72">
        <w:rPr>
          <w:rFonts w:ascii="Arial" w:hAnsi="Arial" w:cs="Arial"/>
          <w:sz w:val="24"/>
          <w:szCs w:val="24"/>
          <w:lang w:val="it-IT"/>
        </w:rPr>
        <w:t>kojoj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jednu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D.v</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srednjoškolce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volontere</w:t>
      </w:r>
      <w:proofErr w:type="spellEnd"/>
      <w:r w:rsidRPr="00FC2C72">
        <w:rPr>
          <w:rFonts w:ascii="Arial" w:hAnsi="Arial" w:cs="Arial"/>
          <w:sz w:val="24"/>
          <w:szCs w:val="24"/>
          <w:lang w:val="it-IT"/>
        </w:rPr>
        <w:t xml:space="preserve">. </w:t>
      </w:r>
    </w:p>
    <w:p w14:paraId="2821CA8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Planirala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organizirala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ravnateljicom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odgojiteljicama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proofErr w:type="gram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održao</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Brtonigli</w:t>
      </w:r>
      <w:proofErr w:type="spellEnd"/>
      <w:r w:rsidRPr="00FC2C72">
        <w:rPr>
          <w:rFonts w:ascii="Arial" w:hAnsi="Arial" w:cs="Arial"/>
          <w:sz w:val="24"/>
          <w:szCs w:val="24"/>
          <w:lang w:val="it-IT"/>
        </w:rPr>
        <w:t xml:space="preserve"> od 20-22.9.2023.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održali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smo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predavanja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radionice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koje</w:t>
      </w:r>
      <w:proofErr w:type="spellEnd"/>
      <w:r w:rsidRPr="00FC2C72">
        <w:rPr>
          <w:rFonts w:ascii="Arial" w:hAnsi="Arial" w:cs="Arial"/>
          <w:sz w:val="24"/>
          <w:szCs w:val="24"/>
          <w:lang w:val="it-IT"/>
        </w:rPr>
        <w:t xml:space="preserve"> su </w:t>
      </w:r>
      <w:proofErr w:type="spellStart"/>
      <w:r w:rsidRPr="00FC2C72">
        <w:rPr>
          <w:rFonts w:ascii="Arial" w:hAnsi="Arial" w:cs="Arial"/>
          <w:sz w:val="24"/>
          <w:szCs w:val="24"/>
          <w:lang w:val="it-IT"/>
        </w:rPr>
        <w:t>sudjelovale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švedskih</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talijanskih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w:t>
      </w:r>
    </w:p>
    <w:p w14:paraId="336434D4"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Surađivala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ostalim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članovima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Developing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language</w:t>
      </w:r>
      <w:proofErr w:type="spellEnd"/>
      <w:r w:rsidRPr="00FC2C72">
        <w:rPr>
          <w:rFonts w:ascii="Arial" w:hAnsi="Arial" w:cs="Arial"/>
          <w:sz w:val="24"/>
          <w:szCs w:val="24"/>
          <w:lang w:val="it-IT"/>
        </w:rPr>
        <w:t xml:space="preserve"> in </w:t>
      </w:r>
      <w:proofErr w:type="spellStart"/>
      <w:proofErr w:type="gramStart"/>
      <w:r w:rsidRPr="00FC2C72">
        <w:rPr>
          <w:rFonts w:ascii="Arial" w:hAnsi="Arial" w:cs="Arial"/>
          <w:sz w:val="24"/>
          <w:szCs w:val="24"/>
          <w:lang w:val="it-IT"/>
        </w:rPr>
        <w:t>preschoolers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Švedske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Italije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pisanu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komunikaciju</w:t>
      </w:r>
      <w:proofErr w:type="spellEnd"/>
      <w:r w:rsidRPr="00FC2C72">
        <w:rPr>
          <w:rFonts w:ascii="Arial" w:hAnsi="Arial" w:cs="Arial"/>
          <w:sz w:val="24"/>
          <w:szCs w:val="24"/>
          <w:lang w:val="it-IT"/>
        </w:rPr>
        <w:t xml:space="preserve">, on-line </w:t>
      </w:r>
      <w:proofErr w:type="spellStart"/>
      <w:r w:rsidRPr="00FC2C72">
        <w:rPr>
          <w:rFonts w:ascii="Arial" w:hAnsi="Arial" w:cs="Arial"/>
          <w:sz w:val="24"/>
          <w:szCs w:val="24"/>
          <w:lang w:val="it-IT"/>
        </w:rPr>
        <w:t>sastancima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kooridinacijama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pripremom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naročito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popunjavanja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zajedničkog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izvješća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on-line </w:t>
      </w:r>
      <w:proofErr w:type="spellStart"/>
      <w:r w:rsidRPr="00FC2C72">
        <w:rPr>
          <w:rFonts w:ascii="Arial" w:hAnsi="Arial" w:cs="Arial"/>
          <w:sz w:val="24"/>
          <w:szCs w:val="24"/>
          <w:lang w:val="it-IT"/>
        </w:rPr>
        <w:t>platformi</w:t>
      </w:r>
      <w:proofErr w:type="spellEnd"/>
      <w:r w:rsidRPr="00FC2C72">
        <w:rPr>
          <w:rFonts w:ascii="Arial" w:hAnsi="Arial" w:cs="Arial"/>
          <w:sz w:val="24"/>
          <w:szCs w:val="24"/>
          <w:lang w:val="it-IT"/>
        </w:rPr>
        <w:t>.</w:t>
      </w:r>
    </w:p>
    <w:p w14:paraId="264B65EF"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programe</w:t>
      </w:r>
      <w:proofErr w:type="spellEnd"/>
      <w:r w:rsidRPr="00FC2C72">
        <w:rPr>
          <w:rFonts w:ascii="Arial" w:hAnsi="Arial" w:cs="Arial"/>
          <w:sz w:val="24"/>
          <w:szCs w:val="24"/>
          <w:lang w:val="it-IT"/>
        </w:rPr>
        <w:t xml:space="preserve"> Eu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savjetovanja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slanjem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tražene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sklopu</w:t>
      </w:r>
      <w:proofErr w:type="spellEnd"/>
      <w:r w:rsidRPr="00FC2C72">
        <w:rPr>
          <w:rFonts w:ascii="Arial" w:hAnsi="Arial" w:cs="Arial"/>
          <w:sz w:val="24"/>
          <w:szCs w:val="24"/>
          <w:lang w:val="it-IT"/>
        </w:rPr>
        <w:t xml:space="preserve"> Erasmus+ </w:t>
      </w:r>
      <w:proofErr w:type="spellStart"/>
      <w:r w:rsidRPr="00FC2C72">
        <w:rPr>
          <w:rFonts w:ascii="Arial" w:hAnsi="Arial" w:cs="Arial"/>
          <w:sz w:val="24"/>
          <w:szCs w:val="24"/>
          <w:lang w:val="it-IT"/>
        </w:rPr>
        <w:t>projekta</w:t>
      </w:r>
      <w:proofErr w:type="spellEnd"/>
      <w:r w:rsidRPr="00FC2C72">
        <w:rPr>
          <w:rFonts w:ascii="Arial" w:hAnsi="Arial" w:cs="Arial"/>
          <w:sz w:val="24"/>
          <w:szCs w:val="24"/>
          <w:lang w:val="it-IT"/>
        </w:rPr>
        <w:t>.</w:t>
      </w:r>
    </w:p>
    <w:p w14:paraId="35924F2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Agencijom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demokracije</w:t>
      </w:r>
      <w:proofErr w:type="spellEnd"/>
      <w:r w:rsidRPr="00FC2C72">
        <w:rPr>
          <w:rFonts w:ascii="Arial" w:hAnsi="Arial" w:cs="Arial"/>
          <w:sz w:val="24"/>
          <w:szCs w:val="24"/>
          <w:lang w:val="it-IT"/>
        </w:rPr>
        <w:t xml:space="preserve">. Ove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uključio</w:t>
      </w:r>
      <w:proofErr w:type="spellEnd"/>
      <w:r w:rsidRPr="00FC2C72">
        <w:rPr>
          <w:rFonts w:ascii="Arial" w:hAnsi="Arial" w:cs="Arial"/>
          <w:sz w:val="24"/>
          <w:szCs w:val="24"/>
          <w:lang w:val="it-IT"/>
        </w:rPr>
        <w:t xml:space="preserve"> se </w:t>
      </w:r>
      <w:proofErr w:type="spellStart"/>
      <w:r w:rsidRPr="00FC2C72">
        <w:rPr>
          <w:rFonts w:ascii="Arial" w:hAnsi="Arial" w:cs="Arial"/>
          <w:sz w:val="24"/>
          <w:szCs w:val="24"/>
          <w:lang w:val="it-IT"/>
        </w:rPr>
        <w:t>jedan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Španjolske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kod</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odradio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nekoliko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prekinuta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kraja</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 xml:space="preserve">. radi </w:t>
      </w:r>
      <w:proofErr w:type="spellStart"/>
      <w:r w:rsidRPr="00FC2C72">
        <w:rPr>
          <w:rFonts w:ascii="Arial" w:hAnsi="Arial" w:cs="Arial"/>
          <w:sz w:val="24"/>
          <w:szCs w:val="24"/>
          <w:lang w:val="it-IT"/>
        </w:rPr>
        <w:t>osobnih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volontera</w:t>
      </w:r>
      <w:proofErr w:type="spellEnd"/>
      <w:r w:rsidRPr="00FC2C72">
        <w:rPr>
          <w:rFonts w:ascii="Arial" w:hAnsi="Arial" w:cs="Arial"/>
          <w:sz w:val="24"/>
          <w:szCs w:val="24"/>
          <w:lang w:val="it-IT"/>
        </w:rPr>
        <w:t>.</w:t>
      </w:r>
    </w:p>
    <w:p w14:paraId="48F35007"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djelatnicima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načelnikom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Općine</w:t>
      </w:r>
      <w:proofErr w:type="spellEnd"/>
      <w:r w:rsidRPr="00FC2C72">
        <w:rPr>
          <w:rFonts w:ascii="Arial" w:hAnsi="Arial" w:cs="Arial"/>
          <w:sz w:val="24"/>
          <w:szCs w:val="24"/>
          <w:lang w:val="it-IT"/>
        </w:rPr>
        <w:t xml:space="preserve"> Brtonigla.</w:t>
      </w:r>
    </w:p>
    <w:p w14:paraId="3951F39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voditeljicom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računovodstva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vezano</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Erasmus+.</w:t>
      </w:r>
    </w:p>
    <w:p w14:paraId="17FB8410"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Uključivanje</w:t>
      </w:r>
      <w:proofErr w:type="spellEnd"/>
      <w:r w:rsidRPr="00FC2C72">
        <w:rPr>
          <w:rFonts w:ascii="Arial" w:hAnsi="Arial" w:cs="Arial"/>
          <w:sz w:val="24"/>
          <w:szCs w:val="24"/>
          <w:lang w:val="it-IT"/>
        </w:rPr>
        <w:t xml:space="preserve"> u rad </w:t>
      </w:r>
      <w:proofErr w:type="spellStart"/>
      <w:r w:rsidRPr="00FC2C72">
        <w:rPr>
          <w:rFonts w:ascii="Arial" w:hAnsi="Arial" w:cs="Arial"/>
          <w:sz w:val="24"/>
          <w:szCs w:val="24"/>
          <w:lang w:val="it-IT"/>
        </w:rPr>
        <w:t>Sekcije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predškolskih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susretima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Društva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Istre</w:t>
      </w:r>
      <w:proofErr w:type="spellEnd"/>
      <w:r w:rsidRPr="00FC2C72">
        <w:rPr>
          <w:rFonts w:ascii="Arial" w:hAnsi="Arial" w:cs="Arial"/>
          <w:sz w:val="24"/>
          <w:szCs w:val="24"/>
          <w:lang w:val="it-IT"/>
        </w:rPr>
        <w:t>.</w:t>
      </w:r>
    </w:p>
    <w:p w14:paraId="27060BDE" w14:textId="77777777" w:rsidR="00621CD4" w:rsidRPr="00FC2C72" w:rsidRDefault="00621CD4" w:rsidP="00621CD4">
      <w:pPr>
        <w:spacing w:line="276" w:lineRule="auto"/>
        <w:rPr>
          <w:rFonts w:ascii="Arial" w:hAnsi="Arial" w:cs="Arial"/>
          <w:b/>
          <w:sz w:val="24"/>
          <w:szCs w:val="24"/>
          <w:lang w:val="it-IT"/>
        </w:rPr>
      </w:pPr>
    </w:p>
    <w:p w14:paraId="2E020403"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b/>
          <w:sz w:val="24"/>
          <w:szCs w:val="24"/>
          <w:lang w:val="it-IT"/>
        </w:rPr>
        <w:t xml:space="preserve">POSEBNI PEDAGOŠKI POSLOVI </w:t>
      </w:r>
    </w:p>
    <w:p w14:paraId="1E60C20E"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Prisustvovala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uključivala</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sjednice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koordinacije</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pripremila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ankete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vezane</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D.V i </w:t>
      </w:r>
      <w:proofErr w:type="spellStart"/>
      <w:r w:rsidRPr="00FC2C72">
        <w:rPr>
          <w:rFonts w:ascii="Arial" w:hAnsi="Arial" w:cs="Arial"/>
          <w:sz w:val="24"/>
          <w:szCs w:val="24"/>
          <w:lang w:val="it-IT"/>
        </w:rPr>
        <w:t>prelazak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starije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jasličke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mješovite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anketi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roditelje</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 xml:space="preserve">za  </w:t>
      </w:r>
      <w:proofErr w:type="spellStart"/>
      <w:r w:rsidRPr="00FC2C72">
        <w:rPr>
          <w:rFonts w:ascii="Arial" w:hAnsi="Arial" w:cs="Arial"/>
          <w:sz w:val="24"/>
          <w:szCs w:val="24"/>
          <w:lang w:val="it-IT"/>
        </w:rPr>
        <w:t>evaluaciju</w:t>
      </w:r>
      <w:proofErr w:type="spellEnd"/>
      <w:proofErr w:type="gram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kraju</w:t>
      </w:r>
      <w:proofErr w:type="spellEnd"/>
      <w:r w:rsidRPr="00FC2C72">
        <w:rPr>
          <w:rFonts w:ascii="Arial" w:hAnsi="Arial" w:cs="Arial"/>
          <w:sz w:val="24"/>
          <w:szCs w:val="24"/>
          <w:lang w:val="it-IT"/>
        </w:rPr>
        <w:t xml:space="preserve"> ped. </w:t>
      </w:r>
      <w:proofErr w:type="spellStart"/>
      <w:r w:rsidRPr="00FC2C72">
        <w:rPr>
          <w:rFonts w:ascii="Arial" w:hAnsi="Arial" w:cs="Arial"/>
          <w:sz w:val="24"/>
          <w:szCs w:val="24"/>
          <w:lang w:val="it-IT"/>
        </w:rPr>
        <w:t>god</w:t>
      </w:r>
      <w:proofErr w:type="spellEnd"/>
      <w:r w:rsidRPr="00FC2C72">
        <w:rPr>
          <w:rFonts w:ascii="Arial" w:hAnsi="Arial" w:cs="Arial"/>
          <w:sz w:val="24"/>
          <w:szCs w:val="24"/>
          <w:lang w:val="it-IT"/>
        </w:rPr>
        <w:t>.</w:t>
      </w:r>
    </w:p>
    <w:p w14:paraId="01015A32"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Bila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Povjerenstva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upis</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dječji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formiranju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2023./</w:t>
      </w:r>
      <w:proofErr w:type="gramEnd"/>
      <w:r w:rsidRPr="00FC2C72">
        <w:rPr>
          <w:rFonts w:ascii="Arial" w:hAnsi="Arial" w:cs="Arial"/>
          <w:sz w:val="24"/>
          <w:szCs w:val="24"/>
          <w:lang w:val="it-IT"/>
        </w:rPr>
        <w:t>2024.</w:t>
      </w:r>
    </w:p>
    <w:p w14:paraId="2BEDF21A" w14:textId="77777777" w:rsidR="00621CD4" w:rsidRPr="00FC2C72" w:rsidRDefault="00621CD4" w:rsidP="00621CD4">
      <w:pPr>
        <w:spacing w:line="276" w:lineRule="auto"/>
        <w:rPr>
          <w:rFonts w:ascii="Arial" w:hAnsi="Arial" w:cs="Arial"/>
          <w:bCs/>
          <w:sz w:val="24"/>
          <w:szCs w:val="24"/>
          <w:lang w:val="it-IT"/>
        </w:rPr>
      </w:pPr>
      <w:proofErr w:type="spellStart"/>
      <w:r w:rsidRPr="00FC2C72">
        <w:rPr>
          <w:rFonts w:ascii="Arial" w:hAnsi="Arial" w:cs="Arial"/>
          <w:bCs/>
          <w:sz w:val="24"/>
          <w:szCs w:val="24"/>
          <w:lang w:val="it-IT"/>
        </w:rPr>
        <w:t>Sudjelovala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sjednicama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Upravnog</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Vijeća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kao</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predstavnik</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odgojitelja</w:t>
      </w:r>
      <w:proofErr w:type="spellEnd"/>
      <w:r w:rsidRPr="00FC2C72">
        <w:rPr>
          <w:rFonts w:ascii="Arial" w:hAnsi="Arial" w:cs="Arial"/>
          <w:bCs/>
          <w:sz w:val="24"/>
          <w:szCs w:val="24"/>
          <w:lang w:val="it-IT"/>
        </w:rPr>
        <w:t>.</w:t>
      </w:r>
    </w:p>
    <w:p w14:paraId="626DA34A" w14:textId="77777777" w:rsidR="00621CD4" w:rsidRPr="00FC2C72" w:rsidRDefault="00621CD4" w:rsidP="00621CD4">
      <w:pPr>
        <w:spacing w:line="276" w:lineRule="auto"/>
        <w:rPr>
          <w:rFonts w:ascii="Arial" w:hAnsi="Arial" w:cs="Arial"/>
          <w:bCs/>
          <w:sz w:val="24"/>
          <w:szCs w:val="24"/>
          <w:lang w:val="it-IT"/>
        </w:rPr>
      </w:pPr>
      <w:r w:rsidRPr="00FC2C72">
        <w:rPr>
          <w:rFonts w:ascii="Arial" w:hAnsi="Arial" w:cs="Arial"/>
          <w:bCs/>
          <w:sz w:val="24"/>
          <w:szCs w:val="24"/>
          <w:lang w:val="it-IT"/>
        </w:rPr>
        <w:lastRenderedPageBreak/>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postavljala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sadržaje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web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facebook</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stranicu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w:t>
      </w:r>
    </w:p>
    <w:p w14:paraId="231E3D0B" w14:textId="77777777" w:rsidR="00621CD4" w:rsidRPr="00FC2C72" w:rsidRDefault="00621CD4" w:rsidP="00621CD4">
      <w:pPr>
        <w:spacing w:line="276" w:lineRule="auto"/>
        <w:rPr>
          <w:rFonts w:ascii="Arial" w:hAnsi="Arial" w:cs="Arial"/>
          <w:bCs/>
          <w:sz w:val="24"/>
          <w:szCs w:val="24"/>
          <w:lang w:val="it-IT"/>
        </w:rPr>
      </w:pPr>
      <w:r w:rsidRPr="00FC2C72">
        <w:rPr>
          <w:rFonts w:ascii="Arial" w:hAnsi="Arial" w:cs="Arial"/>
          <w:bCs/>
          <w:sz w:val="24"/>
          <w:szCs w:val="24"/>
          <w:lang w:val="it-IT"/>
        </w:rPr>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provjerila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dokumentaciju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svih</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skupina</w:t>
      </w:r>
      <w:proofErr w:type="spellEnd"/>
      <w:r w:rsidRPr="00FC2C72">
        <w:rPr>
          <w:rFonts w:ascii="Arial" w:hAnsi="Arial" w:cs="Arial"/>
          <w:bCs/>
          <w:sz w:val="24"/>
          <w:szCs w:val="24"/>
          <w:lang w:val="it-IT"/>
        </w:rPr>
        <w:t xml:space="preserve"> te </w:t>
      </w:r>
      <w:proofErr w:type="spellStart"/>
      <w:r w:rsidRPr="00FC2C72">
        <w:rPr>
          <w:rFonts w:ascii="Arial" w:hAnsi="Arial" w:cs="Arial"/>
          <w:bCs/>
          <w:sz w:val="24"/>
          <w:szCs w:val="24"/>
          <w:lang w:val="it-IT"/>
        </w:rPr>
        <w:t>odgojiteljicama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davala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povratnu</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informaciju</w:t>
      </w:r>
      <w:proofErr w:type="spellEnd"/>
      <w:r w:rsidRPr="00FC2C72">
        <w:rPr>
          <w:rFonts w:ascii="Arial" w:hAnsi="Arial" w:cs="Arial"/>
          <w:bCs/>
          <w:sz w:val="24"/>
          <w:szCs w:val="24"/>
          <w:lang w:val="it-IT"/>
        </w:rPr>
        <w:t>.</w:t>
      </w:r>
    </w:p>
    <w:p w14:paraId="5A18810C" w14:textId="77777777" w:rsidR="00621CD4" w:rsidRPr="00FC2C72" w:rsidRDefault="00621CD4" w:rsidP="00621CD4">
      <w:pPr>
        <w:spacing w:line="276" w:lineRule="auto"/>
        <w:rPr>
          <w:rFonts w:ascii="Arial" w:hAnsi="Arial" w:cs="Arial"/>
          <w:bCs/>
          <w:sz w:val="24"/>
          <w:szCs w:val="24"/>
          <w:lang w:val="it-IT"/>
        </w:rPr>
      </w:pPr>
      <w:r w:rsidRPr="00FC2C72">
        <w:rPr>
          <w:rFonts w:ascii="Arial" w:hAnsi="Arial" w:cs="Arial"/>
          <w:bCs/>
          <w:sz w:val="24"/>
          <w:szCs w:val="24"/>
          <w:lang w:val="it-IT"/>
        </w:rPr>
        <w:t xml:space="preserve">U </w:t>
      </w:r>
      <w:proofErr w:type="spellStart"/>
      <w:r w:rsidRPr="00FC2C72">
        <w:rPr>
          <w:rFonts w:ascii="Arial" w:hAnsi="Arial" w:cs="Arial"/>
          <w:bCs/>
          <w:sz w:val="24"/>
          <w:szCs w:val="24"/>
          <w:lang w:val="it-IT"/>
        </w:rPr>
        <w:t>suradnji</w:t>
      </w:r>
      <w:proofErr w:type="spellEnd"/>
      <w:r w:rsidRPr="00FC2C72">
        <w:rPr>
          <w:rFonts w:ascii="Arial" w:hAnsi="Arial" w:cs="Arial"/>
          <w:bCs/>
          <w:sz w:val="24"/>
          <w:szCs w:val="24"/>
          <w:lang w:val="it-IT"/>
        </w:rPr>
        <w:t xml:space="preserve"> s </w:t>
      </w:r>
      <w:proofErr w:type="spellStart"/>
      <w:r w:rsidRPr="00FC2C72">
        <w:rPr>
          <w:rFonts w:ascii="Arial" w:hAnsi="Arial" w:cs="Arial"/>
          <w:bCs/>
          <w:sz w:val="24"/>
          <w:szCs w:val="24"/>
          <w:lang w:val="it-IT"/>
        </w:rPr>
        <w:t>ravnateljicom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obavljala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potrebne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poslove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vezano</w:t>
      </w:r>
      <w:proofErr w:type="spellEnd"/>
      <w:r w:rsidRPr="00FC2C72">
        <w:rPr>
          <w:rFonts w:ascii="Arial" w:hAnsi="Arial" w:cs="Arial"/>
          <w:bCs/>
          <w:sz w:val="24"/>
          <w:szCs w:val="24"/>
          <w:lang w:val="it-IT"/>
        </w:rPr>
        <w:t xml:space="preserve"> za </w:t>
      </w:r>
      <w:proofErr w:type="spellStart"/>
      <w:r w:rsidRPr="00FC2C72">
        <w:rPr>
          <w:rFonts w:ascii="Arial" w:hAnsi="Arial" w:cs="Arial"/>
          <w:bCs/>
          <w:sz w:val="24"/>
          <w:szCs w:val="24"/>
          <w:lang w:val="it-IT"/>
        </w:rPr>
        <w:t>programe</w:t>
      </w:r>
      <w:proofErr w:type="spellEnd"/>
      <w:r w:rsidRPr="00FC2C72">
        <w:rPr>
          <w:rFonts w:ascii="Arial" w:hAnsi="Arial" w:cs="Arial"/>
          <w:bCs/>
          <w:sz w:val="24"/>
          <w:szCs w:val="24"/>
          <w:lang w:val="it-IT"/>
        </w:rPr>
        <w:t xml:space="preserve"> i </w:t>
      </w:r>
      <w:proofErr w:type="spellStart"/>
      <w:r w:rsidRPr="00FC2C72">
        <w:rPr>
          <w:rFonts w:ascii="Arial" w:hAnsi="Arial" w:cs="Arial"/>
          <w:bCs/>
          <w:sz w:val="24"/>
          <w:szCs w:val="24"/>
          <w:lang w:val="it-IT"/>
        </w:rPr>
        <w:t>planove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vrtića</w:t>
      </w:r>
      <w:proofErr w:type="spellEnd"/>
      <w:r w:rsidRPr="00FC2C72">
        <w:rPr>
          <w:rFonts w:ascii="Arial" w:hAnsi="Arial" w:cs="Arial"/>
          <w:bCs/>
          <w:sz w:val="24"/>
          <w:szCs w:val="24"/>
          <w:lang w:val="it-IT"/>
        </w:rPr>
        <w:t>.</w:t>
      </w:r>
    </w:p>
    <w:p w14:paraId="791B9015" w14:textId="77777777" w:rsidR="00621CD4" w:rsidRPr="00FC2C72" w:rsidRDefault="00621CD4" w:rsidP="00621CD4">
      <w:pPr>
        <w:spacing w:line="276" w:lineRule="auto"/>
        <w:rPr>
          <w:rFonts w:ascii="Arial" w:hAnsi="Arial" w:cs="Arial"/>
          <w:bCs/>
          <w:sz w:val="24"/>
          <w:szCs w:val="24"/>
          <w:lang w:val="it-IT"/>
        </w:rPr>
      </w:pPr>
      <w:r w:rsidRPr="00FC2C72">
        <w:rPr>
          <w:rFonts w:ascii="Arial" w:hAnsi="Arial" w:cs="Arial"/>
          <w:bCs/>
          <w:sz w:val="24"/>
          <w:szCs w:val="24"/>
          <w:lang w:val="it-IT"/>
        </w:rPr>
        <w:t xml:space="preserve">Po </w:t>
      </w:r>
      <w:proofErr w:type="spellStart"/>
      <w:r w:rsidRPr="00FC2C72">
        <w:rPr>
          <w:rFonts w:ascii="Arial" w:hAnsi="Arial" w:cs="Arial"/>
          <w:bCs/>
          <w:sz w:val="24"/>
          <w:szCs w:val="24"/>
          <w:lang w:val="it-IT"/>
        </w:rPr>
        <w:t>potrebi</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mijenjala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odgojitelje</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skupini</w:t>
      </w:r>
      <w:proofErr w:type="spellEnd"/>
      <w:r w:rsidRPr="00FC2C72">
        <w:rPr>
          <w:rFonts w:ascii="Arial" w:hAnsi="Arial" w:cs="Arial"/>
          <w:bCs/>
          <w:sz w:val="24"/>
          <w:szCs w:val="24"/>
          <w:lang w:val="it-IT"/>
        </w:rPr>
        <w:t xml:space="preserve"> ili </w:t>
      </w:r>
      <w:proofErr w:type="spellStart"/>
      <w:r w:rsidRPr="00FC2C72">
        <w:rPr>
          <w:rFonts w:ascii="Arial" w:hAnsi="Arial" w:cs="Arial"/>
          <w:bCs/>
          <w:sz w:val="24"/>
          <w:szCs w:val="24"/>
          <w:lang w:val="it-IT"/>
        </w:rPr>
        <w:t>išla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ispomoć</w:t>
      </w:r>
      <w:proofErr w:type="spellEnd"/>
      <w:r w:rsidRPr="00FC2C72">
        <w:rPr>
          <w:rFonts w:ascii="Arial" w:hAnsi="Arial" w:cs="Arial"/>
          <w:bCs/>
          <w:sz w:val="24"/>
          <w:szCs w:val="24"/>
          <w:lang w:val="it-IT"/>
        </w:rPr>
        <w:t xml:space="preserve">, radi </w:t>
      </w:r>
      <w:proofErr w:type="spellStart"/>
      <w:r w:rsidRPr="00FC2C72">
        <w:rPr>
          <w:rFonts w:ascii="Arial" w:hAnsi="Arial" w:cs="Arial"/>
          <w:bCs/>
          <w:sz w:val="24"/>
          <w:szCs w:val="24"/>
          <w:lang w:val="it-IT"/>
        </w:rPr>
        <w:t>dužih</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bolovanja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većeg</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broja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djelatnika</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određenim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periodima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kako</w:t>
      </w:r>
      <w:proofErr w:type="spellEnd"/>
      <w:r w:rsidRPr="00FC2C72">
        <w:rPr>
          <w:rFonts w:ascii="Arial" w:hAnsi="Arial" w:cs="Arial"/>
          <w:bCs/>
          <w:sz w:val="24"/>
          <w:szCs w:val="24"/>
          <w:lang w:val="it-IT"/>
        </w:rPr>
        <w:t xml:space="preserve"> bi se rad </w:t>
      </w:r>
      <w:proofErr w:type="spellStart"/>
      <w:r w:rsidRPr="00FC2C72">
        <w:rPr>
          <w:rFonts w:ascii="Arial" w:hAnsi="Arial" w:cs="Arial"/>
          <w:bCs/>
          <w:sz w:val="24"/>
          <w:szCs w:val="24"/>
          <w:lang w:val="it-IT"/>
        </w:rPr>
        <w:t>skupine</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nesmetano</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odvijao</w:t>
      </w:r>
      <w:proofErr w:type="spellEnd"/>
      <w:r w:rsidRPr="00FC2C72">
        <w:rPr>
          <w:rFonts w:ascii="Arial" w:hAnsi="Arial" w:cs="Arial"/>
          <w:bCs/>
          <w:sz w:val="24"/>
          <w:szCs w:val="24"/>
          <w:lang w:val="it-IT"/>
        </w:rPr>
        <w:t xml:space="preserve"> u </w:t>
      </w:r>
      <w:proofErr w:type="spellStart"/>
      <w:r w:rsidRPr="00FC2C72">
        <w:rPr>
          <w:rFonts w:ascii="Arial" w:hAnsi="Arial" w:cs="Arial"/>
          <w:bCs/>
          <w:sz w:val="24"/>
          <w:szCs w:val="24"/>
          <w:lang w:val="it-IT"/>
        </w:rPr>
        <w:t>otežanim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uvjetima</w:t>
      </w:r>
      <w:proofErr w:type="spellEnd"/>
      <w:r w:rsidRPr="00FC2C72">
        <w:rPr>
          <w:rFonts w:ascii="Arial" w:hAnsi="Arial" w:cs="Arial"/>
          <w:bCs/>
          <w:sz w:val="24"/>
          <w:szCs w:val="24"/>
          <w:lang w:val="it-IT"/>
        </w:rPr>
        <w:t>.</w:t>
      </w:r>
    </w:p>
    <w:p w14:paraId="317376F5" w14:textId="77777777" w:rsidR="00621CD4" w:rsidRPr="00FC2C72" w:rsidRDefault="00621CD4" w:rsidP="00621CD4">
      <w:pPr>
        <w:spacing w:line="276" w:lineRule="auto"/>
        <w:rPr>
          <w:rFonts w:ascii="Arial" w:hAnsi="Arial" w:cs="Arial"/>
          <w:bCs/>
          <w:sz w:val="24"/>
          <w:szCs w:val="24"/>
          <w:lang w:val="it-IT"/>
        </w:rPr>
      </w:pPr>
    </w:p>
    <w:p w14:paraId="35A75C43" w14:textId="77777777" w:rsidR="00621CD4" w:rsidRPr="00FC2C72" w:rsidRDefault="00621CD4" w:rsidP="00621CD4">
      <w:pPr>
        <w:spacing w:line="276" w:lineRule="auto"/>
        <w:rPr>
          <w:rFonts w:ascii="Arial" w:hAnsi="Arial" w:cs="Arial"/>
          <w:bCs/>
          <w:sz w:val="24"/>
          <w:szCs w:val="24"/>
          <w:lang w:val="it-IT"/>
        </w:rPr>
      </w:pPr>
      <w:r w:rsidRPr="00FC2C72">
        <w:rPr>
          <w:rFonts w:ascii="Arial" w:hAnsi="Arial" w:cs="Arial"/>
          <w:b/>
          <w:sz w:val="24"/>
          <w:szCs w:val="24"/>
          <w:lang w:val="it-IT"/>
        </w:rPr>
        <w:t>SUDJELOVANJE U KULTURNOJ I JAVNOJ DJELATNOSTI USTANOVE</w:t>
      </w:r>
    </w:p>
    <w:p w14:paraId="708B4636"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pripremi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sadržaja</w:t>
      </w:r>
      <w:proofErr w:type="spellEnd"/>
      <w:r w:rsidRPr="00FC2C72">
        <w:rPr>
          <w:rFonts w:ascii="Arial" w:hAnsi="Arial" w:cs="Arial"/>
          <w:sz w:val="24"/>
          <w:szCs w:val="24"/>
          <w:lang w:val="it-IT"/>
        </w:rPr>
        <w:t xml:space="preserve"> web </w:t>
      </w:r>
      <w:proofErr w:type="spellStart"/>
      <w:r w:rsidRPr="00FC2C72">
        <w:rPr>
          <w:rFonts w:ascii="Arial" w:hAnsi="Arial" w:cs="Arial"/>
          <w:sz w:val="24"/>
          <w:szCs w:val="24"/>
          <w:lang w:val="it-IT"/>
        </w:rPr>
        <w:t>stranice</w:t>
      </w:r>
      <w:proofErr w:type="spellEnd"/>
      <w:r w:rsidRPr="00FC2C72">
        <w:rPr>
          <w:rFonts w:ascii="Arial" w:hAnsi="Arial" w:cs="Arial"/>
          <w:sz w:val="24"/>
          <w:szCs w:val="24"/>
          <w:lang w:val="it-IT"/>
        </w:rPr>
        <w:t xml:space="preserve"> i Facebook </w:t>
      </w:r>
      <w:proofErr w:type="spellStart"/>
      <w:r w:rsidRPr="00FC2C72">
        <w:rPr>
          <w:rFonts w:ascii="Arial" w:hAnsi="Arial" w:cs="Arial"/>
          <w:sz w:val="24"/>
          <w:szCs w:val="24"/>
          <w:lang w:val="it-IT"/>
        </w:rPr>
        <w:t>stranice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pisanju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članaka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objavu</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lokalnim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novinama</w:t>
      </w:r>
      <w:proofErr w:type="spellEnd"/>
      <w:r w:rsidRPr="00FC2C72">
        <w:rPr>
          <w:rFonts w:ascii="Arial" w:hAnsi="Arial" w:cs="Arial"/>
          <w:sz w:val="24"/>
          <w:szCs w:val="24"/>
          <w:lang w:val="it-IT"/>
        </w:rPr>
        <w:t xml:space="preserve"> (La Voce del popolo, Naša Bujština).</w:t>
      </w:r>
    </w:p>
    <w:p w14:paraId="2A117796" w14:textId="77777777" w:rsidR="00621CD4" w:rsidRPr="00FC2C72" w:rsidRDefault="00621CD4" w:rsidP="00621CD4">
      <w:pPr>
        <w:shd w:val="clear" w:color="auto" w:fill="FFFFFF"/>
        <w:spacing w:line="276" w:lineRule="auto"/>
        <w:outlineLvl w:val="0"/>
        <w:rPr>
          <w:rFonts w:ascii="Arial" w:hAnsi="Arial" w:cs="Arial"/>
          <w:sz w:val="24"/>
          <w:szCs w:val="24"/>
          <w:lang w:val="it-IT"/>
        </w:rPr>
      </w:pPr>
      <w:proofErr w:type="spellStart"/>
      <w:r w:rsidRPr="00FC2C72">
        <w:rPr>
          <w:rFonts w:ascii="Arial" w:hAnsi="Arial" w:cs="Arial"/>
          <w:sz w:val="24"/>
          <w:szCs w:val="24"/>
          <w:lang w:val="it-IT"/>
        </w:rPr>
        <w:t>Nastavila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projektom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Čitam-</w:t>
      </w:r>
      <w:proofErr w:type="gramStart"/>
      <w:r w:rsidRPr="00FC2C72">
        <w:rPr>
          <w:rFonts w:ascii="Arial" w:hAnsi="Arial" w:cs="Arial"/>
          <w:sz w:val="24"/>
          <w:szCs w:val="24"/>
          <w:lang w:val="it-IT"/>
        </w:rPr>
        <w:t>Čitaš</w:t>
      </w:r>
      <w:proofErr w:type="spellEnd"/>
      <w:r w:rsidRPr="00FC2C72">
        <w:rPr>
          <w:rFonts w:ascii="Arial" w:hAnsi="Arial" w:cs="Arial"/>
          <w:sz w:val="24"/>
          <w:szCs w:val="24"/>
          <w:lang w:val="it-IT"/>
        </w:rPr>
        <w:t>“</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koji</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skladu</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nacionalnim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poticanja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čitanja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djeci</w:t>
      </w:r>
      <w:proofErr w:type="spellEnd"/>
      <w:r w:rsidRPr="00FC2C72">
        <w:rPr>
          <w:rFonts w:ascii="Arial" w:hAnsi="Arial" w:cs="Arial"/>
          <w:sz w:val="24"/>
          <w:szCs w:val="24"/>
          <w:lang w:val="it-IT"/>
        </w:rPr>
        <w:t xml:space="preserve"> od </w:t>
      </w:r>
      <w:proofErr w:type="spellStart"/>
      <w:r w:rsidRPr="00FC2C72">
        <w:rPr>
          <w:rFonts w:ascii="Arial" w:hAnsi="Arial" w:cs="Arial"/>
          <w:sz w:val="24"/>
          <w:szCs w:val="24"/>
          <w:lang w:val="it-IT"/>
        </w:rPr>
        <w:t>najranije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Rođeni</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čitanje</w:t>
      </w:r>
      <w:proofErr w:type="spellEnd"/>
      <w:r w:rsidRPr="00FC2C72">
        <w:rPr>
          <w:rFonts w:ascii="Arial" w:hAnsi="Arial" w:cs="Arial"/>
          <w:sz w:val="24"/>
          <w:szCs w:val="24"/>
          <w:lang w:val="it-IT"/>
        </w:rPr>
        <w:t>“.</w:t>
      </w:r>
      <w:r w:rsidRPr="00FC2C72">
        <w:rPr>
          <w:rFonts w:ascii="Arial" w:hAnsi="Arial" w:cs="Arial"/>
          <w:sz w:val="24"/>
          <w:szCs w:val="24"/>
          <w:lang w:val="it-IT"/>
        </w:rPr>
        <w:br/>
      </w:r>
      <w:proofErr w:type="spellStart"/>
      <w:r w:rsidRPr="00FC2C72">
        <w:rPr>
          <w:rFonts w:ascii="Arial" w:hAnsi="Arial" w:cs="Arial"/>
          <w:sz w:val="24"/>
          <w:szCs w:val="24"/>
          <w:lang w:val="it-IT"/>
        </w:rPr>
        <w:t>Sudjelovala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sam</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kulturnim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djelatnostima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uključujući</w:t>
      </w:r>
      <w:proofErr w:type="spellEnd"/>
      <w:r w:rsidRPr="00FC2C72">
        <w:rPr>
          <w:rFonts w:ascii="Arial" w:hAnsi="Arial" w:cs="Arial"/>
          <w:sz w:val="24"/>
          <w:szCs w:val="24"/>
          <w:lang w:val="it-IT"/>
        </w:rPr>
        <w:t xml:space="preserve"> se u </w:t>
      </w:r>
      <w:proofErr w:type="spellStart"/>
      <w:r w:rsidRPr="00FC2C72">
        <w:rPr>
          <w:rFonts w:ascii="Arial" w:hAnsi="Arial" w:cs="Arial"/>
          <w:sz w:val="24"/>
          <w:szCs w:val="24"/>
          <w:lang w:val="it-IT"/>
        </w:rPr>
        <w:t>razne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aktivnosti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odlazak</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izlete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događaje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surađujući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ustanove</w:t>
      </w:r>
      <w:proofErr w:type="spellEnd"/>
      <w:r w:rsidRPr="00FC2C72">
        <w:rPr>
          <w:rFonts w:ascii="Arial" w:hAnsi="Arial" w:cs="Arial"/>
          <w:sz w:val="24"/>
          <w:szCs w:val="24"/>
          <w:lang w:val="it-IT"/>
        </w:rPr>
        <w:t>).</w:t>
      </w:r>
    </w:p>
    <w:p w14:paraId="7B25739B" w14:textId="77777777" w:rsidR="00621CD4" w:rsidRPr="00FC2C72" w:rsidRDefault="00621CD4" w:rsidP="00621CD4">
      <w:pPr>
        <w:spacing w:line="276" w:lineRule="auto"/>
        <w:rPr>
          <w:rFonts w:ascii="Arial" w:hAnsi="Arial" w:cs="Arial"/>
          <w:sz w:val="24"/>
          <w:szCs w:val="24"/>
          <w:lang w:val="it-IT"/>
        </w:rPr>
      </w:pPr>
    </w:p>
    <w:p w14:paraId="66D0F166" w14:textId="77777777" w:rsidR="00621CD4" w:rsidRPr="00FC2C72" w:rsidRDefault="00621CD4" w:rsidP="00621CD4">
      <w:pPr>
        <w:suppressAutoHyphens/>
        <w:spacing w:line="276" w:lineRule="auto"/>
        <w:rPr>
          <w:rFonts w:ascii="Arial" w:hAnsi="Arial" w:cs="Arial"/>
          <w:b/>
          <w:bCs/>
          <w:sz w:val="24"/>
          <w:szCs w:val="24"/>
          <w:lang w:val="it-IT"/>
        </w:rPr>
      </w:pPr>
      <w:r w:rsidRPr="00FC2C72">
        <w:rPr>
          <w:rFonts w:ascii="Arial" w:hAnsi="Arial" w:cs="Arial"/>
          <w:b/>
          <w:bCs/>
          <w:sz w:val="24"/>
          <w:szCs w:val="24"/>
          <w:lang w:val="it-IT"/>
        </w:rPr>
        <w:t>VOĐENJE DOKUMENTACIJE</w:t>
      </w:r>
    </w:p>
    <w:p w14:paraId="78C9CC10" w14:textId="77777777" w:rsidR="00621CD4" w:rsidRPr="00FC2C72" w:rsidRDefault="00621CD4" w:rsidP="00621CD4">
      <w:pPr>
        <w:spacing w:line="276" w:lineRule="auto"/>
        <w:rPr>
          <w:rFonts w:ascii="Arial" w:hAnsi="Arial" w:cs="Arial"/>
          <w:bCs/>
          <w:sz w:val="24"/>
          <w:szCs w:val="24"/>
          <w:lang w:val="it-IT"/>
        </w:rPr>
      </w:pPr>
      <w:proofErr w:type="spellStart"/>
      <w:r w:rsidRPr="00FC2C72">
        <w:rPr>
          <w:rFonts w:ascii="Arial" w:hAnsi="Arial" w:cs="Arial"/>
          <w:bCs/>
          <w:sz w:val="24"/>
          <w:szCs w:val="24"/>
          <w:lang w:val="it-IT"/>
        </w:rPr>
        <w:t>Tijekom</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pedagoške</w:t>
      </w:r>
      <w:proofErr w:type="spellEnd"/>
      <w:r w:rsidRPr="00FC2C72">
        <w:rPr>
          <w:rFonts w:ascii="Arial" w:hAnsi="Arial" w:cs="Arial"/>
          <w:bCs/>
          <w:sz w:val="24"/>
          <w:szCs w:val="24"/>
          <w:lang w:val="it-IT"/>
        </w:rPr>
        <w:t xml:space="preserve"> godine </w:t>
      </w:r>
      <w:proofErr w:type="spellStart"/>
      <w:r w:rsidRPr="00FC2C72">
        <w:rPr>
          <w:rFonts w:ascii="Arial" w:hAnsi="Arial" w:cs="Arial"/>
          <w:bCs/>
          <w:sz w:val="24"/>
          <w:szCs w:val="24"/>
          <w:lang w:val="it-IT"/>
        </w:rPr>
        <w:t>vodila</w:t>
      </w:r>
      <w:proofErr w:type="spellEnd"/>
      <w:r w:rsidRPr="00FC2C72">
        <w:rPr>
          <w:rFonts w:ascii="Arial" w:hAnsi="Arial" w:cs="Arial"/>
          <w:bCs/>
          <w:sz w:val="24"/>
          <w:szCs w:val="24"/>
          <w:lang w:val="it-IT"/>
        </w:rPr>
        <w:t xml:space="preserve"> </w:t>
      </w:r>
      <w:proofErr w:type="spellStart"/>
      <w:r w:rsidRPr="00FC2C72">
        <w:rPr>
          <w:rFonts w:ascii="Arial" w:hAnsi="Arial" w:cs="Arial"/>
          <w:bCs/>
          <w:sz w:val="24"/>
          <w:szCs w:val="24"/>
          <w:lang w:val="it-IT"/>
        </w:rPr>
        <w:t>sam</w:t>
      </w:r>
      <w:proofErr w:type="spellEnd"/>
      <w:r w:rsidRPr="00FC2C72">
        <w:rPr>
          <w:rFonts w:ascii="Arial" w:hAnsi="Arial" w:cs="Arial"/>
          <w:bCs/>
          <w:sz w:val="24"/>
          <w:szCs w:val="24"/>
          <w:lang w:val="it-IT"/>
        </w:rPr>
        <w:t>:</w:t>
      </w:r>
    </w:p>
    <w:p w14:paraId="70A6853C" w14:textId="77777777" w:rsidR="00621CD4" w:rsidRPr="00FC2C72" w:rsidRDefault="00621CD4" w:rsidP="00374FD8">
      <w:pPr>
        <w:pStyle w:val="ListParagraph"/>
        <w:numPr>
          <w:ilvl w:val="0"/>
          <w:numId w:val="29"/>
        </w:numPr>
        <w:suppressAutoHyphens/>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Dnevnik</w:t>
      </w:r>
      <w:proofErr w:type="spellEnd"/>
      <w:r w:rsidRPr="00FC2C72">
        <w:rPr>
          <w:rFonts w:ascii="Arial" w:hAnsi="Arial" w:cs="Arial"/>
          <w:sz w:val="24"/>
          <w:szCs w:val="24"/>
        </w:rPr>
        <w:t xml:space="preserve"> </w:t>
      </w:r>
      <w:proofErr w:type="spellStart"/>
      <w:r w:rsidRPr="00FC2C72">
        <w:rPr>
          <w:rFonts w:ascii="Arial" w:hAnsi="Arial" w:cs="Arial"/>
          <w:sz w:val="24"/>
          <w:szCs w:val="24"/>
        </w:rPr>
        <w:t>rada</w:t>
      </w:r>
      <w:proofErr w:type="spellEnd"/>
    </w:p>
    <w:p w14:paraId="3F523FB7" w14:textId="77777777" w:rsidR="00621CD4" w:rsidRPr="00FC2C72" w:rsidRDefault="00621CD4" w:rsidP="00374FD8">
      <w:pPr>
        <w:pStyle w:val="ListParagraph"/>
        <w:numPr>
          <w:ilvl w:val="0"/>
          <w:numId w:val="29"/>
        </w:numPr>
        <w:suppressAutoHyphens/>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Individualni</w:t>
      </w:r>
      <w:proofErr w:type="spellEnd"/>
      <w:r w:rsidRPr="00FC2C72">
        <w:rPr>
          <w:rFonts w:ascii="Arial" w:hAnsi="Arial" w:cs="Arial"/>
          <w:sz w:val="24"/>
          <w:szCs w:val="24"/>
        </w:rPr>
        <w:t xml:space="preserve"> </w:t>
      </w:r>
      <w:proofErr w:type="spellStart"/>
      <w:r w:rsidRPr="00FC2C72">
        <w:rPr>
          <w:rFonts w:ascii="Arial" w:hAnsi="Arial" w:cs="Arial"/>
          <w:sz w:val="24"/>
          <w:szCs w:val="24"/>
        </w:rPr>
        <w:t>dosje</w:t>
      </w:r>
      <w:proofErr w:type="spellEnd"/>
      <w:r w:rsidRPr="00FC2C72">
        <w:rPr>
          <w:rFonts w:ascii="Arial" w:hAnsi="Arial" w:cs="Arial"/>
          <w:sz w:val="24"/>
          <w:szCs w:val="24"/>
        </w:rPr>
        <w:t xml:space="preserve"> </w:t>
      </w:r>
      <w:proofErr w:type="spellStart"/>
      <w:r w:rsidRPr="00FC2C72">
        <w:rPr>
          <w:rFonts w:ascii="Arial" w:hAnsi="Arial" w:cs="Arial"/>
          <w:sz w:val="24"/>
          <w:szCs w:val="24"/>
        </w:rPr>
        <w:t>djece</w:t>
      </w:r>
      <w:proofErr w:type="spellEnd"/>
    </w:p>
    <w:p w14:paraId="51631F21" w14:textId="77777777" w:rsidR="00621CD4" w:rsidRPr="00FC2C72" w:rsidRDefault="00621CD4" w:rsidP="00374FD8">
      <w:pPr>
        <w:pStyle w:val="ListParagraph"/>
        <w:numPr>
          <w:ilvl w:val="0"/>
          <w:numId w:val="29"/>
        </w:numPr>
        <w:suppressAutoHyphens/>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Zapisnike</w:t>
      </w:r>
      <w:proofErr w:type="spellEnd"/>
      <w:r w:rsidRPr="00FC2C72">
        <w:rPr>
          <w:rFonts w:ascii="Arial" w:hAnsi="Arial" w:cs="Arial"/>
          <w:sz w:val="24"/>
          <w:szCs w:val="24"/>
        </w:rPr>
        <w:t xml:space="preserve"> s </w:t>
      </w:r>
      <w:proofErr w:type="spellStart"/>
      <w:r w:rsidRPr="00FC2C72">
        <w:rPr>
          <w:rFonts w:ascii="Arial" w:hAnsi="Arial" w:cs="Arial"/>
          <w:sz w:val="24"/>
          <w:szCs w:val="24"/>
        </w:rPr>
        <w:t>roditeljskih</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sastanka</w:t>
      </w:r>
      <w:proofErr w:type="spellEnd"/>
    </w:p>
    <w:p w14:paraId="75B69E75" w14:textId="77777777" w:rsidR="00621CD4" w:rsidRPr="00FC2C72" w:rsidRDefault="00621CD4" w:rsidP="00621CD4">
      <w:pPr>
        <w:spacing w:line="276" w:lineRule="auto"/>
        <w:rPr>
          <w:rFonts w:ascii="Arial" w:hAnsi="Arial" w:cs="Arial"/>
          <w:b/>
          <w:sz w:val="24"/>
          <w:szCs w:val="24"/>
        </w:rPr>
      </w:pPr>
    </w:p>
    <w:p w14:paraId="79E9E2A4" w14:textId="77777777" w:rsidR="00621CD4" w:rsidRPr="00FC2C72" w:rsidRDefault="00621CD4" w:rsidP="00621CD4">
      <w:pPr>
        <w:spacing w:line="276" w:lineRule="auto"/>
        <w:rPr>
          <w:rFonts w:ascii="Arial" w:hAnsi="Arial" w:cs="Arial"/>
          <w:b/>
          <w:sz w:val="24"/>
          <w:szCs w:val="24"/>
        </w:rPr>
      </w:pPr>
      <w:r w:rsidRPr="00FC2C72">
        <w:rPr>
          <w:rFonts w:ascii="Arial" w:hAnsi="Arial" w:cs="Arial"/>
          <w:b/>
          <w:sz w:val="24"/>
          <w:szCs w:val="24"/>
        </w:rPr>
        <w:t>STRUČNO USAVRŠAVANJE</w:t>
      </w:r>
    </w:p>
    <w:p w14:paraId="1CA89C66" w14:textId="77777777" w:rsidR="00621CD4" w:rsidRPr="00FC2C72" w:rsidRDefault="00621CD4" w:rsidP="00621CD4">
      <w:pPr>
        <w:spacing w:line="276" w:lineRule="auto"/>
        <w:rPr>
          <w:rFonts w:ascii="Arial" w:hAnsi="Arial" w:cs="Arial"/>
          <w:bCs/>
          <w:sz w:val="24"/>
          <w:szCs w:val="24"/>
        </w:rPr>
      </w:pPr>
      <w:proofErr w:type="spellStart"/>
      <w:r w:rsidRPr="00FC2C72">
        <w:rPr>
          <w:rFonts w:ascii="Arial" w:hAnsi="Arial" w:cs="Arial"/>
          <w:bCs/>
          <w:sz w:val="24"/>
          <w:szCs w:val="24"/>
        </w:rPr>
        <w:t>Tijekom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ovog</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razdoblja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sudjelovala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sam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na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stručnim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skupovima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radionicama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unutar</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izvan</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u </w:t>
      </w:r>
      <w:proofErr w:type="spellStart"/>
      <w:r w:rsidRPr="00FC2C72">
        <w:rPr>
          <w:rFonts w:ascii="Arial" w:hAnsi="Arial" w:cs="Arial"/>
          <w:bCs/>
          <w:sz w:val="24"/>
          <w:szCs w:val="24"/>
        </w:rPr>
        <w:t>organizaciji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strukovnih</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drugih</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udruga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prema</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planu</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programu</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ustanove</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vlastitim</w:t>
      </w:r>
      <w:proofErr w:type="spellEnd"/>
      <w:r w:rsidRPr="00FC2C72">
        <w:rPr>
          <w:rFonts w:ascii="Arial" w:hAnsi="Arial" w:cs="Arial"/>
          <w:bCs/>
          <w:sz w:val="24"/>
          <w:szCs w:val="24"/>
        </w:rPr>
        <w:t xml:space="preserve"> </w:t>
      </w:r>
      <w:proofErr w:type="spellStart"/>
      <w:r w:rsidRPr="00FC2C72">
        <w:rPr>
          <w:rFonts w:ascii="Arial" w:hAnsi="Arial" w:cs="Arial"/>
          <w:bCs/>
          <w:sz w:val="24"/>
          <w:szCs w:val="24"/>
        </w:rPr>
        <w:t>interesima</w:t>
      </w:r>
      <w:proofErr w:type="spellEnd"/>
      <w:r w:rsidRPr="00FC2C72">
        <w:rPr>
          <w:rFonts w:ascii="Arial" w:hAnsi="Arial" w:cs="Arial"/>
          <w:bCs/>
          <w:sz w:val="24"/>
          <w:szCs w:val="24"/>
        </w:rPr>
        <w:t>:</w:t>
      </w:r>
    </w:p>
    <w:p w14:paraId="0B84C169" w14:textId="77777777" w:rsidR="00621CD4" w:rsidRPr="00FC2C72" w:rsidRDefault="00621CD4" w:rsidP="00621CD4">
      <w:pPr>
        <w:pStyle w:val="Default"/>
        <w:spacing w:line="276" w:lineRule="auto"/>
        <w:rPr>
          <w:rFonts w:ascii="Arial" w:hAnsi="Arial" w:cs="Arial"/>
        </w:rPr>
      </w:pPr>
      <w:r w:rsidRPr="00FC2C72">
        <w:rPr>
          <w:rFonts w:ascii="Arial" w:hAnsi="Arial" w:cs="Arial"/>
          <w:b/>
        </w:rPr>
        <w:t xml:space="preserve">20-22.9.2023., </w:t>
      </w:r>
      <w:r w:rsidRPr="00FC2C72">
        <w:rPr>
          <w:rFonts w:ascii="Arial" w:hAnsi="Arial" w:cs="Arial"/>
          <w:i/>
        </w:rPr>
        <w:t xml:space="preserve">Third </w:t>
      </w:r>
      <w:proofErr w:type="spellStart"/>
      <w:r w:rsidRPr="00FC2C72">
        <w:rPr>
          <w:rFonts w:ascii="Arial" w:hAnsi="Arial" w:cs="Arial"/>
          <w:i/>
        </w:rPr>
        <w:t>training</w:t>
      </w:r>
      <w:proofErr w:type="spellEnd"/>
      <w:r w:rsidRPr="00FC2C72">
        <w:rPr>
          <w:rFonts w:ascii="Arial" w:hAnsi="Arial" w:cs="Arial"/>
          <w:i/>
        </w:rPr>
        <w:t xml:space="preserve"> seminar- Brtonigla, ERASMUS+ </w:t>
      </w:r>
      <w:proofErr w:type="spellStart"/>
      <w:r w:rsidRPr="00FC2C72">
        <w:rPr>
          <w:rFonts w:ascii="Arial" w:hAnsi="Arial" w:cs="Arial"/>
          <w:i/>
        </w:rPr>
        <w:t>project</w:t>
      </w:r>
      <w:proofErr w:type="spellEnd"/>
      <w:r w:rsidRPr="00FC2C72">
        <w:rPr>
          <w:rFonts w:ascii="Arial" w:hAnsi="Arial" w:cs="Arial"/>
          <w:i/>
        </w:rPr>
        <w:t xml:space="preserve"> „</w:t>
      </w:r>
      <w:proofErr w:type="spellStart"/>
      <w:r w:rsidRPr="00FC2C72">
        <w:rPr>
          <w:rFonts w:ascii="Arial" w:hAnsi="Arial" w:cs="Arial"/>
          <w:i/>
        </w:rPr>
        <w:t>Developing</w:t>
      </w:r>
      <w:proofErr w:type="spellEnd"/>
      <w:r w:rsidRPr="00FC2C72">
        <w:rPr>
          <w:rFonts w:ascii="Arial" w:hAnsi="Arial" w:cs="Arial"/>
          <w:i/>
        </w:rPr>
        <w:t xml:space="preserve"> </w:t>
      </w:r>
      <w:proofErr w:type="spellStart"/>
      <w:r w:rsidRPr="00FC2C72">
        <w:rPr>
          <w:rFonts w:ascii="Arial" w:hAnsi="Arial" w:cs="Arial"/>
          <w:i/>
        </w:rPr>
        <w:t>language</w:t>
      </w:r>
      <w:proofErr w:type="spellEnd"/>
      <w:r w:rsidRPr="00FC2C72">
        <w:rPr>
          <w:rFonts w:ascii="Arial" w:hAnsi="Arial" w:cs="Arial"/>
          <w:i/>
        </w:rPr>
        <w:t xml:space="preserve"> </w:t>
      </w:r>
      <w:proofErr w:type="spellStart"/>
      <w:r w:rsidRPr="00FC2C72">
        <w:rPr>
          <w:rFonts w:ascii="Arial" w:hAnsi="Arial" w:cs="Arial"/>
          <w:i/>
        </w:rPr>
        <w:t>in</w:t>
      </w:r>
      <w:proofErr w:type="spellEnd"/>
      <w:r w:rsidRPr="00FC2C72">
        <w:rPr>
          <w:rFonts w:ascii="Arial" w:hAnsi="Arial" w:cs="Arial"/>
          <w:i/>
        </w:rPr>
        <w:t xml:space="preserve"> </w:t>
      </w:r>
      <w:proofErr w:type="spellStart"/>
      <w:r w:rsidRPr="00FC2C72">
        <w:rPr>
          <w:rFonts w:ascii="Arial" w:hAnsi="Arial" w:cs="Arial"/>
          <w:i/>
        </w:rPr>
        <w:t>preschool</w:t>
      </w:r>
      <w:proofErr w:type="spellEnd"/>
      <w:r w:rsidRPr="00FC2C72">
        <w:rPr>
          <w:rFonts w:ascii="Arial" w:hAnsi="Arial" w:cs="Arial"/>
          <w:i/>
        </w:rPr>
        <w:t xml:space="preserve">, </w:t>
      </w:r>
      <w:r w:rsidRPr="00FC2C72">
        <w:rPr>
          <w:rFonts w:ascii="Arial" w:hAnsi="Arial" w:cs="Arial"/>
        </w:rPr>
        <w:t>Dječji vrtić “</w:t>
      </w:r>
      <w:proofErr w:type="spellStart"/>
      <w:r w:rsidRPr="00FC2C72">
        <w:rPr>
          <w:rFonts w:ascii="Arial" w:hAnsi="Arial" w:cs="Arial"/>
        </w:rPr>
        <w:t>Kalimero</w:t>
      </w:r>
      <w:proofErr w:type="spellEnd"/>
      <w:r w:rsidRPr="00FC2C72">
        <w:rPr>
          <w:rFonts w:ascii="Arial" w:hAnsi="Arial" w:cs="Arial"/>
        </w:rPr>
        <w:t>”-</w:t>
      </w:r>
      <w:proofErr w:type="spellStart"/>
      <w:r w:rsidRPr="00FC2C72">
        <w:rPr>
          <w:rFonts w:ascii="Arial" w:hAnsi="Arial" w:cs="Arial"/>
        </w:rPr>
        <w:t>Scuola</w:t>
      </w:r>
      <w:proofErr w:type="spellEnd"/>
      <w:r w:rsidRPr="00FC2C72">
        <w:rPr>
          <w:rFonts w:ascii="Arial" w:hAnsi="Arial" w:cs="Arial"/>
        </w:rPr>
        <w:t xml:space="preserve"> </w:t>
      </w:r>
      <w:proofErr w:type="spellStart"/>
      <w:r w:rsidRPr="00FC2C72">
        <w:rPr>
          <w:rFonts w:ascii="Arial" w:hAnsi="Arial" w:cs="Arial"/>
        </w:rPr>
        <w:t>dell’infanzia</w:t>
      </w:r>
      <w:proofErr w:type="spellEnd"/>
      <w:r w:rsidRPr="00FC2C72">
        <w:rPr>
          <w:rFonts w:ascii="Arial" w:hAnsi="Arial" w:cs="Arial"/>
        </w:rPr>
        <w:t xml:space="preserve"> “</w:t>
      </w:r>
      <w:proofErr w:type="spellStart"/>
      <w:r w:rsidRPr="00FC2C72">
        <w:rPr>
          <w:rFonts w:ascii="Arial" w:hAnsi="Arial" w:cs="Arial"/>
        </w:rPr>
        <w:t>Calimero</w:t>
      </w:r>
      <w:proofErr w:type="spellEnd"/>
      <w:r w:rsidRPr="00FC2C72">
        <w:rPr>
          <w:rFonts w:ascii="Arial" w:hAnsi="Arial" w:cs="Arial"/>
        </w:rPr>
        <w:t>”, Brtonigla</w:t>
      </w:r>
    </w:p>
    <w:p w14:paraId="7EFC9023" w14:textId="77777777" w:rsidR="00621CD4" w:rsidRPr="00FC2C72" w:rsidRDefault="00621CD4" w:rsidP="00A908AB">
      <w:pPr>
        <w:pStyle w:val="BodyText10"/>
        <w:suppressAutoHyphens/>
        <w:spacing w:line="276" w:lineRule="auto"/>
        <w:ind w:firstLine="0"/>
        <w:rPr>
          <w:rFonts w:cs="Arial"/>
          <w:sz w:val="24"/>
          <w:szCs w:val="24"/>
        </w:rPr>
      </w:pPr>
      <w:r w:rsidRPr="00FC2C72">
        <w:rPr>
          <w:rFonts w:cs="Arial"/>
          <w:b/>
          <w:sz w:val="24"/>
          <w:szCs w:val="24"/>
        </w:rPr>
        <w:t xml:space="preserve">3.11.2022., </w:t>
      </w:r>
      <w:r w:rsidRPr="00FC2C72">
        <w:rPr>
          <w:rFonts w:cs="Arial"/>
          <w:i/>
          <w:sz w:val="24"/>
          <w:szCs w:val="24"/>
        </w:rPr>
        <w:t xml:space="preserve">Živjeti zdravo u vrtiću, </w:t>
      </w:r>
      <w:r w:rsidRPr="00FC2C72">
        <w:rPr>
          <w:rFonts w:cs="Arial"/>
          <w:sz w:val="24"/>
          <w:szCs w:val="24"/>
        </w:rPr>
        <w:t xml:space="preserve">Maja Lang Marović (prof. </w:t>
      </w:r>
      <w:proofErr w:type="spellStart"/>
      <w:r w:rsidRPr="00FC2C72">
        <w:rPr>
          <w:rFonts w:cs="Arial"/>
          <w:sz w:val="24"/>
          <w:szCs w:val="24"/>
        </w:rPr>
        <w:t>rehabiliotator</w:t>
      </w:r>
      <w:proofErr w:type="spellEnd"/>
      <w:r w:rsidRPr="00FC2C72">
        <w:rPr>
          <w:rFonts w:cs="Arial"/>
          <w:sz w:val="24"/>
          <w:szCs w:val="24"/>
        </w:rPr>
        <w:t>), Sanja Musić Milanović (</w:t>
      </w:r>
      <w:proofErr w:type="spellStart"/>
      <w:r w:rsidRPr="00FC2C72">
        <w:rPr>
          <w:rFonts w:cs="Arial"/>
          <w:sz w:val="24"/>
          <w:szCs w:val="24"/>
        </w:rPr>
        <w:t>dr.med.spec</w:t>
      </w:r>
      <w:proofErr w:type="spellEnd"/>
      <w:r w:rsidRPr="00FC2C72">
        <w:rPr>
          <w:rFonts w:cs="Arial"/>
          <w:sz w:val="24"/>
          <w:szCs w:val="24"/>
        </w:rPr>
        <w:t>. epidemiologije) Poreč, Zavod za javno zdravstvo Istarske županije</w:t>
      </w:r>
    </w:p>
    <w:p w14:paraId="3A329B5B" w14:textId="77777777" w:rsidR="00621CD4" w:rsidRPr="00FC2C72" w:rsidRDefault="00621CD4" w:rsidP="00621CD4">
      <w:pPr>
        <w:pStyle w:val="Default"/>
        <w:spacing w:line="276" w:lineRule="auto"/>
        <w:rPr>
          <w:rFonts w:ascii="Arial" w:hAnsi="Arial" w:cs="Arial"/>
        </w:rPr>
      </w:pPr>
      <w:r w:rsidRPr="00FC2C72">
        <w:rPr>
          <w:rFonts w:ascii="Arial" w:hAnsi="Arial" w:cs="Arial"/>
          <w:b/>
        </w:rPr>
        <w:t>10-11.11.2022.</w:t>
      </w:r>
      <w:r w:rsidRPr="00FC2C72">
        <w:rPr>
          <w:rFonts w:ascii="Arial" w:hAnsi="Arial" w:cs="Arial"/>
          <w:bCs/>
        </w:rPr>
        <w:t xml:space="preserve">, </w:t>
      </w:r>
      <w:r w:rsidRPr="00FC2C72">
        <w:rPr>
          <w:rFonts w:ascii="Arial" w:hAnsi="Arial" w:cs="Arial"/>
          <w:bCs/>
          <w:i/>
        </w:rPr>
        <w:t>Pred mojim očima rasteš</w:t>
      </w:r>
      <w:r w:rsidRPr="00FC2C72">
        <w:rPr>
          <w:rFonts w:ascii="Arial" w:hAnsi="Arial" w:cs="Arial"/>
        </w:rPr>
        <w:t xml:space="preserve">, on-line konferencija,  </w:t>
      </w:r>
      <w:proofErr w:type="spellStart"/>
      <w:r w:rsidRPr="00FC2C72">
        <w:rPr>
          <w:rFonts w:ascii="Arial" w:hAnsi="Arial" w:cs="Arial"/>
        </w:rPr>
        <w:t>EduList</w:t>
      </w:r>
      <w:proofErr w:type="spellEnd"/>
      <w:r w:rsidRPr="00FC2C72">
        <w:rPr>
          <w:rFonts w:ascii="Arial" w:hAnsi="Arial" w:cs="Arial"/>
        </w:rPr>
        <w:t>, obrt za poduku i savjetovanje</w:t>
      </w:r>
    </w:p>
    <w:p w14:paraId="427EC9A6" w14:textId="77777777" w:rsidR="00621CD4" w:rsidRPr="00FC2C72" w:rsidRDefault="00621CD4" w:rsidP="00621CD4">
      <w:pPr>
        <w:pStyle w:val="Default"/>
        <w:spacing w:line="276" w:lineRule="auto"/>
        <w:rPr>
          <w:rFonts w:ascii="Arial" w:hAnsi="Arial" w:cs="Arial"/>
        </w:rPr>
      </w:pPr>
      <w:r w:rsidRPr="00FC2C72">
        <w:rPr>
          <w:rFonts w:ascii="Arial" w:hAnsi="Arial" w:cs="Arial"/>
          <w:b/>
        </w:rPr>
        <w:t>9.12.2022</w:t>
      </w:r>
      <w:r w:rsidRPr="00FC2C72">
        <w:rPr>
          <w:rFonts w:ascii="Arial" w:hAnsi="Arial" w:cs="Arial"/>
        </w:rPr>
        <w:t xml:space="preserve">, </w:t>
      </w:r>
      <w:r w:rsidRPr="00FC2C72">
        <w:rPr>
          <w:rFonts w:ascii="Arial" w:hAnsi="Arial" w:cs="Arial"/>
          <w:i/>
        </w:rPr>
        <w:t>Opsesivno kompulzivni poremećaj u djece I mladih</w:t>
      </w:r>
      <w:r w:rsidRPr="00FC2C72">
        <w:rPr>
          <w:rFonts w:ascii="Arial" w:hAnsi="Arial" w:cs="Arial"/>
        </w:rPr>
        <w:t xml:space="preserve">, besplatno  on-line predavanje u sklopu Eu projekta </w:t>
      </w:r>
      <w:proofErr w:type="spellStart"/>
      <w:r w:rsidRPr="00FC2C72">
        <w:rPr>
          <w:rFonts w:ascii="Arial" w:hAnsi="Arial" w:cs="Arial"/>
        </w:rPr>
        <w:t>ZAMAh</w:t>
      </w:r>
      <w:proofErr w:type="spellEnd"/>
      <w:r w:rsidRPr="00FC2C72">
        <w:rPr>
          <w:rFonts w:ascii="Arial" w:hAnsi="Arial" w:cs="Arial"/>
        </w:rPr>
        <w:t xml:space="preserve">, Maja </w:t>
      </w:r>
      <w:proofErr w:type="spellStart"/>
      <w:r w:rsidRPr="00FC2C72">
        <w:rPr>
          <w:rFonts w:ascii="Arial" w:hAnsi="Arial" w:cs="Arial"/>
        </w:rPr>
        <w:t>Golešić</w:t>
      </w:r>
      <w:proofErr w:type="spellEnd"/>
      <w:r w:rsidRPr="00FC2C72">
        <w:rPr>
          <w:rFonts w:ascii="Arial" w:hAnsi="Arial" w:cs="Arial"/>
        </w:rPr>
        <w:t xml:space="preserve"> (Ježeva Kućica)</w:t>
      </w:r>
    </w:p>
    <w:p w14:paraId="150ACC1C" w14:textId="77777777" w:rsidR="00621CD4" w:rsidRPr="00FC2C72" w:rsidRDefault="00621CD4" w:rsidP="00621CD4">
      <w:pPr>
        <w:pStyle w:val="Default"/>
        <w:spacing w:line="276" w:lineRule="auto"/>
        <w:rPr>
          <w:rFonts w:ascii="Arial" w:hAnsi="Arial" w:cs="Arial"/>
        </w:rPr>
      </w:pPr>
      <w:r w:rsidRPr="00FC2C72">
        <w:rPr>
          <w:rFonts w:ascii="Arial" w:hAnsi="Arial" w:cs="Arial"/>
          <w:b/>
        </w:rPr>
        <w:t>13.2.2023.</w:t>
      </w:r>
      <w:r w:rsidRPr="00FC2C72">
        <w:rPr>
          <w:rFonts w:ascii="Arial" w:hAnsi="Arial" w:cs="Arial"/>
          <w:color w:val="050505"/>
          <w:shd w:val="clear" w:color="auto" w:fill="FFFFFF"/>
        </w:rPr>
        <w:t xml:space="preserve">, </w:t>
      </w:r>
      <w:r w:rsidRPr="00FC2C72">
        <w:rPr>
          <w:rFonts w:ascii="Arial" w:hAnsi="Arial" w:cs="Arial"/>
        </w:rPr>
        <w:t xml:space="preserve">organizirala i izlagala na  </w:t>
      </w:r>
      <w:proofErr w:type="spellStart"/>
      <w:r w:rsidRPr="00FC2C72">
        <w:rPr>
          <w:rFonts w:ascii="Arial" w:hAnsi="Arial" w:cs="Arial"/>
        </w:rPr>
        <w:t>diseminacijskom</w:t>
      </w:r>
      <w:proofErr w:type="spellEnd"/>
      <w:r w:rsidRPr="00FC2C72">
        <w:rPr>
          <w:rFonts w:ascii="Arial" w:hAnsi="Arial" w:cs="Arial"/>
        </w:rPr>
        <w:t xml:space="preserve"> susretu, odnosno završno predstavljanje rezultata Erasmus+ projekta</w:t>
      </w:r>
      <w:r w:rsidRPr="00FC2C72">
        <w:rPr>
          <w:rFonts w:ascii="Arial" w:hAnsi="Arial" w:cs="Arial"/>
          <w:color w:val="050505"/>
          <w:shd w:val="clear" w:color="auto" w:fill="FFFFFF"/>
        </w:rPr>
        <w:t xml:space="preserve"> “</w:t>
      </w:r>
      <w:proofErr w:type="spellStart"/>
      <w:r w:rsidRPr="00FC2C72">
        <w:rPr>
          <w:rFonts w:ascii="Arial" w:hAnsi="Arial" w:cs="Arial"/>
          <w:i/>
        </w:rPr>
        <w:t>Developing</w:t>
      </w:r>
      <w:proofErr w:type="spellEnd"/>
      <w:r w:rsidRPr="00FC2C72">
        <w:rPr>
          <w:rFonts w:ascii="Arial" w:hAnsi="Arial" w:cs="Arial"/>
          <w:i/>
        </w:rPr>
        <w:t xml:space="preserve"> </w:t>
      </w:r>
      <w:proofErr w:type="spellStart"/>
      <w:r w:rsidRPr="00FC2C72">
        <w:rPr>
          <w:rFonts w:ascii="Arial" w:hAnsi="Arial" w:cs="Arial"/>
          <w:i/>
        </w:rPr>
        <w:t>language</w:t>
      </w:r>
      <w:proofErr w:type="spellEnd"/>
      <w:r w:rsidRPr="00FC2C72">
        <w:rPr>
          <w:rFonts w:ascii="Arial" w:hAnsi="Arial" w:cs="Arial"/>
          <w:i/>
        </w:rPr>
        <w:t xml:space="preserve"> </w:t>
      </w:r>
      <w:proofErr w:type="spellStart"/>
      <w:r w:rsidRPr="00FC2C72">
        <w:rPr>
          <w:rFonts w:ascii="Arial" w:hAnsi="Arial" w:cs="Arial"/>
          <w:i/>
        </w:rPr>
        <w:t>in</w:t>
      </w:r>
      <w:proofErr w:type="spellEnd"/>
      <w:r w:rsidRPr="00FC2C72">
        <w:rPr>
          <w:rFonts w:ascii="Arial" w:hAnsi="Arial" w:cs="Arial"/>
          <w:i/>
        </w:rPr>
        <w:t xml:space="preserve"> </w:t>
      </w:r>
      <w:proofErr w:type="spellStart"/>
      <w:r w:rsidRPr="00FC2C72">
        <w:rPr>
          <w:rFonts w:ascii="Arial" w:hAnsi="Arial" w:cs="Arial"/>
          <w:i/>
        </w:rPr>
        <w:t>preschool”ERASMUS</w:t>
      </w:r>
      <w:proofErr w:type="spellEnd"/>
      <w:r w:rsidRPr="00FC2C72">
        <w:rPr>
          <w:rFonts w:ascii="Arial" w:hAnsi="Arial" w:cs="Arial"/>
          <w:i/>
        </w:rPr>
        <w:t xml:space="preserve">+, </w:t>
      </w:r>
      <w:r w:rsidRPr="00FC2C72">
        <w:rPr>
          <w:rFonts w:ascii="Arial" w:hAnsi="Arial" w:cs="Arial"/>
        </w:rPr>
        <w:t>Dječji vrtić “</w:t>
      </w:r>
      <w:proofErr w:type="spellStart"/>
      <w:r w:rsidRPr="00FC2C72">
        <w:rPr>
          <w:rFonts w:ascii="Arial" w:hAnsi="Arial" w:cs="Arial"/>
        </w:rPr>
        <w:t>Kalimero</w:t>
      </w:r>
      <w:proofErr w:type="spellEnd"/>
      <w:r w:rsidRPr="00FC2C72">
        <w:rPr>
          <w:rFonts w:ascii="Arial" w:hAnsi="Arial" w:cs="Arial"/>
        </w:rPr>
        <w:t>”-</w:t>
      </w:r>
      <w:proofErr w:type="spellStart"/>
      <w:r w:rsidRPr="00FC2C72">
        <w:rPr>
          <w:rFonts w:ascii="Arial" w:hAnsi="Arial" w:cs="Arial"/>
        </w:rPr>
        <w:t>Scuola</w:t>
      </w:r>
      <w:proofErr w:type="spellEnd"/>
      <w:r w:rsidRPr="00FC2C72">
        <w:rPr>
          <w:rFonts w:ascii="Arial" w:hAnsi="Arial" w:cs="Arial"/>
        </w:rPr>
        <w:t xml:space="preserve"> </w:t>
      </w:r>
      <w:proofErr w:type="spellStart"/>
      <w:r w:rsidRPr="00FC2C72">
        <w:rPr>
          <w:rFonts w:ascii="Arial" w:hAnsi="Arial" w:cs="Arial"/>
        </w:rPr>
        <w:t>dell’infanzia</w:t>
      </w:r>
      <w:proofErr w:type="spellEnd"/>
      <w:r w:rsidRPr="00FC2C72">
        <w:rPr>
          <w:rFonts w:ascii="Arial" w:hAnsi="Arial" w:cs="Arial"/>
        </w:rPr>
        <w:t xml:space="preserve"> “</w:t>
      </w:r>
      <w:proofErr w:type="spellStart"/>
      <w:r w:rsidRPr="00FC2C72">
        <w:rPr>
          <w:rFonts w:ascii="Arial" w:hAnsi="Arial" w:cs="Arial"/>
        </w:rPr>
        <w:t>Calimero</w:t>
      </w:r>
      <w:proofErr w:type="spellEnd"/>
      <w:r w:rsidRPr="00FC2C72">
        <w:rPr>
          <w:rFonts w:ascii="Arial" w:hAnsi="Arial" w:cs="Arial"/>
        </w:rPr>
        <w:t>”, Brtonigla</w:t>
      </w:r>
    </w:p>
    <w:p w14:paraId="5A4509BD" w14:textId="77777777" w:rsidR="00621CD4" w:rsidRPr="00FC2C72" w:rsidRDefault="00621CD4" w:rsidP="00621CD4">
      <w:pPr>
        <w:pStyle w:val="Default"/>
        <w:spacing w:line="276" w:lineRule="auto"/>
        <w:rPr>
          <w:rFonts w:ascii="Arial" w:hAnsi="Arial" w:cs="Arial"/>
          <w:bCs/>
        </w:rPr>
      </w:pPr>
      <w:r w:rsidRPr="00FC2C72">
        <w:rPr>
          <w:rFonts w:ascii="Arial" w:hAnsi="Arial" w:cs="Arial"/>
          <w:b/>
          <w:bCs/>
        </w:rPr>
        <w:t>3</w:t>
      </w:r>
      <w:r w:rsidRPr="00FC2C72">
        <w:rPr>
          <w:rFonts w:ascii="Arial" w:hAnsi="Arial" w:cs="Arial"/>
          <w:b/>
        </w:rPr>
        <w:t xml:space="preserve">.3.2023., </w:t>
      </w:r>
      <w:r w:rsidRPr="00FC2C72">
        <w:rPr>
          <w:rFonts w:ascii="Arial" w:hAnsi="Arial" w:cs="Arial"/>
          <w:bCs/>
          <w:i/>
        </w:rPr>
        <w:t xml:space="preserve">Dizajniranje podrške djeci s </w:t>
      </w:r>
      <w:proofErr w:type="spellStart"/>
      <w:r w:rsidRPr="00FC2C72">
        <w:rPr>
          <w:rFonts w:ascii="Arial" w:hAnsi="Arial" w:cs="Arial"/>
          <w:bCs/>
          <w:i/>
        </w:rPr>
        <w:t>Adhd-om</w:t>
      </w:r>
      <w:proofErr w:type="spellEnd"/>
      <w:r w:rsidRPr="00FC2C72">
        <w:rPr>
          <w:rFonts w:ascii="Arial" w:hAnsi="Arial" w:cs="Arial"/>
          <w:bCs/>
          <w:i/>
        </w:rPr>
        <w:t xml:space="preserve"> u vrtićkom okruženju</w:t>
      </w:r>
      <w:r w:rsidRPr="00FC2C72">
        <w:rPr>
          <w:rFonts w:ascii="Arial" w:hAnsi="Arial" w:cs="Arial"/>
        </w:rPr>
        <w:t xml:space="preserve">, </w:t>
      </w:r>
      <w:r w:rsidRPr="00FC2C72">
        <w:rPr>
          <w:rFonts w:ascii="Arial" w:hAnsi="Arial" w:cs="Arial"/>
          <w:bCs/>
        </w:rPr>
        <w:t xml:space="preserve">Snježana </w:t>
      </w:r>
      <w:proofErr w:type="spellStart"/>
      <w:r w:rsidRPr="00FC2C72">
        <w:rPr>
          <w:rFonts w:ascii="Arial" w:hAnsi="Arial" w:cs="Arial"/>
          <w:bCs/>
        </w:rPr>
        <w:t>Sekušak</w:t>
      </w:r>
      <w:proofErr w:type="spellEnd"/>
      <w:r w:rsidRPr="00FC2C72">
        <w:rPr>
          <w:rFonts w:ascii="Arial" w:hAnsi="Arial" w:cs="Arial"/>
          <w:bCs/>
        </w:rPr>
        <w:t xml:space="preserve"> </w:t>
      </w:r>
      <w:proofErr w:type="spellStart"/>
      <w:r w:rsidRPr="00FC2C72">
        <w:rPr>
          <w:rFonts w:ascii="Arial" w:hAnsi="Arial" w:cs="Arial"/>
          <w:bCs/>
        </w:rPr>
        <w:t>Galešev</w:t>
      </w:r>
      <w:proofErr w:type="spellEnd"/>
      <w:r w:rsidRPr="00FC2C72">
        <w:rPr>
          <w:rFonts w:ascii="Arial" w:hAnsi="Arial" w:cs="Arial"/>
          <w:bCs/>
        </w:rPr>
        <w:t xml:space="preserve"> (</w:t>
      </w:r>
      <w:proofErr w:type="spellStart"/>
      <w:r w:rsidRPr="00FC2C72">
        <w:rPr>
          <w:rFonts w:ascii="Arial" w:hAnsi="Arial" w:cs="Arial"/>
          <w:bCs/>
        </w:rPr>
        <w:t>prof.dr.sc</w:t>
      </w:r>
      <w:proofErr w:type="spellEnd"/>
      <w:r w:rsidRPr="00FC2C72">
        <w:rPr>
          <w:rFonts w:ascii="Arial" w:hAnsi="Arial" w:cs="Arial"/>
          <w:bCs/>
        </w:rPr>
        <w:t>),  Društvo psihologa Istre</w:t>
      </w:r>
    </w:p>
    <w:p w14:paraId="25938103" w14:textId="77777777" w:rsidR="00621CD4" w:rsidRPr="00FC2C72" w:rsidRDefault="00621CD4" w:rsidP="00621CD4">
      <w:pPr>
        <w:pStyle w:val="Default"/>
        <w:spacing w:line="276" w:lineRule="auto"/>
        <w:rPr>
          <w:rFonts w:ascii="Arial" w:hAnsi="Arial" w:cs="Arial"/>
          <w:bCs/>
        </w:rPr>
      </w:pPr>
      <w:r w:rsidRPr="00FC2C72">
        <w:rPr>
          <w:rFonts w:ascii="Arial" w:hAnsi="Arial" w:cs="Arial"/>
          <w:b/>
        </w:rPr>
        <w:lastRenderedPageBreak/>
        <w:t>21.3.2023.</w:t>
      </w:r>
      <w:r w:rsidRPr="00FC2C72">
        <w:rPr>
          <w:rFonts w:ascii="Arial" w:hAnsi="Arial" w:cs="Arial"/>
          <w:bCs/>
        </w:rPr>
        <w:t xml:space="preserve">, </w:t>
      </w:r>
      <w:r w:rsidRPr="00FC2C72">
        <w:rPr>
          <w:rFonts w:ascii="Arial" w:hAnsi="Arial" w:cs="Arial"/>
          <w:bCs/>
          <w:i/>
        </w:rPr>
        <w:t>Što je anksiozno-depresivni poremećaj?,</w:t>
      </w:r>
      <w:r w:rsidRPr="00FC2C72">
        <w:rPr>
          <w:rFonts w:ascii="Arial" w:hAnsi="Arial" w:cs="Arial"/>
          <w:bCs/>
        </w:rPr>
        <w:t xml:space="preserve"> on-line besplatno predavanje, Centar BEA</w:t>
      </w:r>
    </w:p>
    <w:p w14:paraId="26C91267" w14:textId="77777777" w:rsidR="00621CD4" w:rsidRPr="00FC2C72" w:rsidRDefault="00621CD4" w:rsidP="00A908AB">
      <w:pPr>
        <w:pStyle w:val="BodyText10"/>
        <w:suppressAutoHyphens/>
        <w:spacing w:line="276" w:lineRule="auto"/>
        <w:ind w:firstLine="0"/>
        <w:rPr>
          <w:rFonts w:cs="Arial"/>
          <w:sz w:val="24"/>
          <w:szCs w:val="24"/>
        </w:rPr>
      </w:pPr>
      <w:r w:rsidRPr="00FC2C72">
        <w:rPr>
          <w:rFonts w:cs="Arial"/>
          <w:b/>
          <w:sz w:val="24"/>
          <w:szCs w:val="24"/>
        </w:rPr>
        <w:t xml:space="preserve">20-25.3.2023., </w:t>
      </w:r>
      <w:r w:rsidRPr="00FC2C72">
        <w:rPr>
          <w:rFonts w:cs="Arial"/>
          <w:i/>
          <w:sz w:val="24"/>
          <w:szCs w:val="24"/>
        </w:rPr>
        <w:t>Konferencija o dobrobiti, osobnom i profesionalnom razvoju- “BITI dobra, dobar, DOBRO”,</w:t>
      </w:r>
      <w:r w:rsidRPr="00FC2C72">
        <w:rPr>
          <w:rFonts w:cs="Arial"/>
          <w:sz w:val="24"/>
          <w:szCs w:val="24"/>
        </w:rPr>
        <w:t xml:space="preserve"> On-line konferencija, Centar </w:t>
      </w:r>
      <w:proofErr w:type="spellStart"/>
      <w:r w:rsidRPr="00FC2C72">
        <w:rPr>
          <w:rFonts w:cs="Arial"/>
          <w:sz w:val="24"/>
          <w:szCs w:val="24"/>
        </w:rPr>
        <w:t>Klubko</w:t>
      </w:r>
      <w:proofErr w:type="spellEnd"/>
    </w:p>
    <w:p w14:paraId="0AD3C9BF" w14:textId="77777777" w:rsidR="00621CD4" w:rsidRPr="00FC2C72" w:rsidRDefault="00621CD4" w:rsidP="00A908AB">
      <w:pPr>
        <w:pStyle w:val="BodyText10"/>
        <w:suppressAutoHyphens/>
        <w:spacing w:line="276" w:lineRule="auto"/>
        <w:ind w:firstLine="0"/>
        <w:rPr>
          <w:rFonts w:eastAsia="Calibri" w:cs="Arial"/>
          <w:sz w:val="24"/>
          <w:szCs w:val="24"/>
        </w:rPr>
      </w:pPr>
      <w:r w:rsidRPr="00FC2C72">
        <w:rPr>
          <w:rFonts w:cs="Arial"/>
          <w:b/>
          <w:sz w:val="24"/>
          <w:szCs w:val="24"/>
        </w:rPr>
        <w:t xml:space="preserve">5.5.2023, </w:t>
      </w:r>
      <w:proofErr w:type="spellStart"/>
      <w:r w:rsidRPr="00FC2C72">
        <w:rPr>
          <w:rFonts w:cs="Arial"/>
          <w:bCs/>
          <w:i/>
          <w:color w:val="000000"/>
          <w:sz w:val="24"/>
          <w:szCs w:val="24"/>
        </w:rPr>
        <w:t>Aggiornamento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professionale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Girotondo</w:t>
      </w:r>
      <w:proofErr w:type="spellEnd"/>
      <w:r w:rsidRPr="00FC2C72">
        <w:rPr>
          <w:rFonts w:cs="Arial"/>
          <w:bCs/>
          <w:i/>
          <w:color w:val="000000"/>
          <w:sz w:val="24"/>
          <w:szCs w:val="24"/>
        </w:rPr>
        <w:t xml:space="preserve"> dell’</w:t>
      </w:r>
      <w:proofErr w:type="spellStart"/>
      <w:r w:rsidRPr="00FC2C72">
        <w:rPr>
          <w:rFonts w:cs="Arial"/>
          <w:bCs/>
          <w:i/>
          <w:color w:val="000000"/>
          <w:sz w:val="24"/>
          <w:szCs w:val="24"/>
        </w:rPr>
        <w:t>amicizia</w:t>
      </w:r>
      <w:proofErr w:type="spellEnd"/>
      <w:r w:rsidRPr="00FC2C72">
        <w:rPr>
          <w:rFonts w:cs="Arial"/>
          <w:bCs/>
          <w:i/>
          <w:color w:val="000000"/>
          <w:sz w:val="24"/>
          <w:szCs w:val="24"/>
        </w:rPr>
        <w:t>”-</w:t>
      </w:r>
      <w:proofErr w:type="spellStart"/>
      <w:r w:rsidRPr="00FC2C72">
        <w:rPr>
          <w:rFonts w:cs="Arial"/>
          <w:bCs/>
          <w:i/>
          <w:color w:val="000000"/>
          <w:sz w:val="24"/>
          <w:szCs w:val="24"/>
        </w:rPr>
        <w:t>Potenziamento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delle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abilita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linguistiche</w:t>
      </w:r>
      <w:proofErr w:type="spellEnd"/>
      <w:r w:rsidRPr="00FC2C72">
        <w:rPr>
          <w:rFonts w:cs="Arial"/>
          <w:bCs/>
          <w:i/>
          <w:color w:val="000000"/>
          <w:sz w:val="24"/>
          <w:szCs w:val="24"/>
        </w:rPr>
        <w:t xml:space="preserve"> </w:t>
      </w:r>
      <w:proofErr w:type="spellStart"/>
      <w:r w:rsidRPr="00FC2C72">
        <w:rPr>
          <w:rFonts w:cs="Arial"/>
          <w:bCs/>
          <w:i/>
          <w:color w:val="000000"/>
          <w:sz w:val="24"/>
          <w:szCs w:val="24"/>
        </w:rPr>
        <w:t>in</w:t>
      </w:r>
      <w:proofErr w:type="spellEnd"/>
      <w:r w:rsidRPr="00FC2C72">
        <w:rPr>
          <w:rFonts w:cs="Arial"/>
          <w:bCs/>
          <w:i/>
          <w:color w:val="000000"/>
          <w:sz w:val="24"/>
          <w:szCs w:val="24"/>
        </w:rPr>
        <w:t xml:space="preserve"> </w:t>
      </w:r>
      <w:proofErr w:type="spellStart"/>
      <w:r w:rsidRPr="00FC2C72">
        <w:rPr>
          <w:rFonts w:cs="Arial"/>
          <w:bCs/>
          <w:i/>
          <w:color w:val="000000"/>
          <w:sz w:val="24"/>
          <w:szCs w:val="24"/>
        </w:rPr>
        <w:t>eta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prescolare</w:t>
      </w:r>
      <w:proofErr w:type="spellEnd"/>
      <w:r w:rsidRPr="00FC2C72">
        <w:rPr>
          <w:rFonts w:cs="Arial"/>
          <w:bCs/>
          <w:i/>
          <w:color w:val="000000"/>
          <w:sz w:val="24"/>
          <w:szCs w:val="24"/>
        </w:rPr>
        <w:t>,</w:t>
      </w:r>
      <w:r w:rsidRPr="00FC2C72">
        <w:rPr>
          <w:rFonts w:cs="Arial"/>
          <w:bCs/>
          <w:color w:val="000000"/>
          <w:sz w:val="24"/>
          <w:szCs w:val="24"/>
        </w:rPr>
        <w:t xml:space="preserve"> (Martinčić Renata, </w:t>
      </w:r>
      <w:proofErr w:type="spellStart"/>
      <w:r w:rsidRPr="00FC2C72">
        <w:rPr>
          <w:rFonts w:cs="Arial"/>
          <w:bCs/>
          <w:color w:val="000000"/>
          <w:sz w:val="24"/>
          <w:szCs w:val="24"/>
        </w:rPr>
        <w:t>mag.psych</w:t>
      </w:r>
      <w:proofErr w:type="spellEnd"/>
      <w:r w:rsidRPr="00FC2C72">
        <w:rPr>
          <w:rFonts w:cs="Arial"/>
          <w:bCs/>
          <w:color w:val="000000"/>
          <w:sz w:val="24"/>
          <w:szCs w:val="24"/>
        </w:rPr>
        <w:t xml:space="preserve">.), Unione </w:t>
      </w:r>
      <w:proofErr w:type="spellStart"/>
      <w:r w:rsidRPr="00FC2C72">
        <w:rPr>
          <w:rFonts w:cs="Arial"/>
          <w:bCs/>
          <w:color w:val="000000"/>
          <w:sz w:val="24"/>
          <w:szCs w:val="24"/>
        </w:rPr>
        <w:t>italiana</w:t>
      </w:r>
      <w:proofErr w:type="spellEnd"/>
      <w:r w:rsidRPr="00FC2C72">
        <w:rPr>
          <w:rFonts w:cs="Arial"/>
          <w:bCs/>
          <w:color w:val="000000"/>
          <w:sz w:val="24"/>
          <w:szCs w:val="24"/>
        </w:rPr>
        <w:t>, Brtonigla</w:t>
      </w:r>
    </w:p>
    <w:p w14:paraId="79EF4D12" w14:textId="77777777" w:rsidR="00621CD4" w:rsidRPr="00FC2C72" w:rsidRDefault="00621CD4" w:rsidP="00621CD4">
      <w:pPr>
        <w:pStyle w:val="Default"/>
        <w:spacing w:line="276" w:lineRule="auto"/>
        <w:rPr>
          <w:rFonts w:ascii="Arial" w:hAnsi="Arial" w:cs="Arial"/>
          <w:bCs/>
        </w:rPr>
      </w:pPr>
      <w:r w:rsidRPr="00FC2C72">
        <w:rPr>
          <w:rFonts w:ascii="Arial" w:hAnsi="Arial" w:cs="Arial"/>
          <w:bCs/>
        </w:rPr>
        <w:t>Tijekom godine sudjelovala sam na sastancima Sekcije predškolskih psihologa Istre (4.10.2023 Pazin).</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3675"/>
      </w:tblGrid>
      <w:tr w:rsidR="00621CD4" w:rsidRPr="00A678E4" w14:paraId="3D4B83A4" w14:textId="77777777" w:rsidTr="006F093F">
        <w:tc>
          <w:tcPr>
            <w:tcW w:w="3675" w:type="dxa"/>
            <w:tcBorders>
              <w:top w:val="nil"/>
              <w:left w:val="nil"/>
              <w:bottom w:val="nil"/>
              <w:right w:val="nil"/>
            </w:tcBorders>
          </w:tcPr>
          <w:p w14:paraId="6C6C9D94" w14:textId="77777777" w:rsidR="00621CD4" w:rsidRPr="00FC2C72" w:rsidRDefault="00621CD4" w:rsidP="006F093F">
            <w:pPr>
              <w:suppressAutoHyphens/>
              <w:spacing w:line="276" w:lineRule="auto"/>
              <w:rPr>
                <w:rFonts w:ascii="Arial" w:hAnsi="Arial" w:cs="Arial"/>
                <w:sz w:val="24"/>
                <w:szCs w:val="24"/>
                <w:lang w:val="hr-HR"/>
              </w:rPr>
            </w:pPr>
          </w:p>
          <w:p w14:paraId="1DE6224A" w14:textId="77777777" w:rsidR="00621CD4" w:rsidRPr="00FC2C72" w:rsidRDefault="00621CD4" w:rsidP="006F093F">
            <w:pPr>
              <w:suppressAutoHyphens/>
              <w:spacing w:line="276" w:lineRule="auto"/>
              <w:rPr>
                <w:rFonts w:ascii="Arial" w:hAnsi="Arial" w:cs="Arial"/>
                <w:sz w:val="24"/>
                <w:szCs w:val="24"/>
                <w:lang w:val="hr-HR"/>
              </w:rPr>
            </w:pPr>
          </w:p>
          <w:p w14:paraId="20BE3D89" w14:textId="77777777" w:rsidR="00621CD4" w:rsidRPr="00FC2C72" w:rsidRDefault="00621CD4" w:rsidP="006F093F">
            <w:pPr>
              <w:suppressAutoHyphens/>
              <w:spacing w:line="276" w:lineRule="auto"/>
              <w:rPr>
                <w:rFonts w:ascii="Arial" w:hAnsi="Arial" w:cs="Arial"/>
                <w:sz w:val="24"/>
                <w:szCs w:val="24"/>
                <w:lang w:val="hr-HR"/>
              </w:rPr>
            </w:pPr>
          </w:p>
        </w:tc>
      </w:tr>
    </w:tbl>
    <w:p w14:paraId="15060060" w14:textId="77777777" w:rsidR="00621CD4" w:rsidRPr="00FC2C72" w:rsidRDefault="00621CD4" w:rsidP="00621CD4">
      <w:pPr>
        <w:spacing w:line="276" w:lineRule="auto"/>
        <w:rPr>
          <w:rFonts w:ascii="Arial" w:hAnsi="Arial" w:cs="Arial"/>
          <w:b/>
          <w:sz w:val="24"/>
          <w:szCs w:val="24"/>
          <w:lang w:val="it-IT"/>
        </w:rPr>
      </w:pPr>
      <w:r w:rsidRPr="00FC2C72">
        <w:rPr>
          <w:rFonts w:ascii="Arial" w:hAnsi="Arial" w:cs="Arial"/>
          <w:b/>
          <w:sz w:val="24"/>
          <w:szCs w:val="24"/>
          <w:lang w:val="it-IT"/>
        </w:rPr>
        <w:t>9. IZVJEŠĆE O RADU RAVNATELJICE</w:t>
      </w:r>
    </w:p>
    <w:p w14:paraId="22491587" w14:textId="77777777" w:rsidR="00621CD4" w:rsidRPr="00FC2C72" w:rsidRDefault="00621CD4" w:rsidP="00621CD4">
      <w:pPr>
        <w:spacing w:line="276" w:lineRule="auto"/>
        <w:rPr>
          <w:rFonts w:ascii="Arial" w:hAnsi="Arial" w:cs="Arial"/>
          <w:sz w:val="24"/>
          <w:szCs w:val="24"/>
          <w:lang w:val="it-IT"/>
        </w:rPr>
      </w:pPr>
      <w:r w:rsidRPr="00FC2C72">
        <w:rPr>
          <w:rFonts w:ascii="Arial" w:hAnsi="Arial" w:cs="Arial"/>
          <w:sz w:val="24"/>
          <w:szCs w:val="24"/>
          <w:lang w:val="it-IT"/>
        </w:rPr>
        <w:t xml:space="preserve">Plan rada </w:t>
      </w:r>
      <w:proofErr w:type="spellStart"/>
      <w:r w:rsidRPr="00FC2C72">
        <w:rPr>
          <w:rFonts w:ascii="Arial" w:hAnsi="Arial" w:cs="Arial"/>
          <w:sz w:val="24"/>
          <w:szCs w:val="24"/>
          <w:lang w:val="it-IT"/>
        </w:rPr>
        <w:t>ravnateljice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realiziran</w:t>
      </w:r>
      <w:proofErr w:type="spellEnd"/>
      <w:r w:rsidRPr="00FC2C72">
        <w:rPr>
          <w:rFonts w:ascii="Arial" w:hAnsi="Arial" w:cs="Arial"/>
          <w:sz w:val="24"/>
          <w:szCs w:val="24"/>
          <w:lang w:val="it-IT"/>
        </w:rPr>
        <w:t xml:space="preserve"> je prema </w:t>
      </w:r>
      <w:proofErr w:type="spellStart"/>
      <w:r w:rsidRPr="00FC2C72">
        <w:rPr>
          <w:rFonts w:ascii="Arial" w:hAnsi="Arial" w:cs="Arial"/>
          <w:sz w:val="24"/>
          <w:szCs w:val="24"/>
          <w:lang w:val="it-IT"/>
        </w:rPr>
        <w:t>Godišnjem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planu</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programu</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vrtića“</w:t>
      </w:r>
      <w:proofErr w:type="gramEnd"/>
      <w:r w:rsidRPr="00FC2C72">
        <w:rPr>
          <w:rFonts w:ascii="Arial" w:hAnsi="Arial" w:cs="Arial"/>
          <w:sz w:val="24"/>
          <w:szCs w:val="24"/>
          <w:lang w:val="it-IT"/>
        </w:rPr>
        <w:t>Kalimero</w:t>
      </w:r>
      <w:proofErr w:type="spellEnd"/>
      <w:r w:rsidRPr="00FC2C72">
        <w:rPr>
          <w:rFonts w:ascii="Arial" w:hAnsi="Arial" w:cs="Arial"/>
          <w:sz w:val="24"/>
          <w:szCs w:val="24"/>
          <w:lang w:val="it-IT"/>
        </w:rPr>
        <w:t xml:space="preserve">“- Scuola dell'infanzia „Calimero“, Brtonigla-Verteneglio..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praćena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prisutnosti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djece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njezin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izračun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vremena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uplata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korisnika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pisanja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podsjetnika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dugovanje</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vođenja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dokumentacije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i </w:t>
      </w:r>
      <w:proofErr w:type="spellStart"/>
      <w:r w:rsidRPr="00FC2C72">
        <w:rPr>
          <w:rFonts w:ascii="Arial" w:hAnsi="Arial" w:cs="Arial"/>
          <w:sz w:val="24"/>
          <w:szCs w:val="24"/>
          <w:lang w:val="it-IT"/>
        </w:rPr>
        <w:t>dodatnih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w:t>
      </w:r>
    </w:p>
    <w:p w14:paraId="68CBADCA"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Ravnatelj</w:t>
      </w:r>
      <w:proofErr w:type="spellEnd"/>
      <w:r w:rsidRPr="00FC2C72">
        <w:rPr>
          <w:rFonts w:ascii="Arial" w:hAnsi="Arial" w:cs="Arial"/>
          <w:sz w:val="24"/>
          <w:szCs w:val="24"/>
          <w:lang w:val="it-IT"/>
        </w:rPr>
        <w:t xml:space="preserve"> je </w:t>
      </w:r>
      <w:proofErr w:type="spellStart"/>
      <w:r w:rsidRPr="00FC2C72">
        <w:rPr>
          <w:rFonts w:ascii="Arial" w:hAnsi="Arial" w:cs="Arial"/>
          <w:sz w:val="24"/>
          <w:szCs w:val="24"/>
          <w:lang w:val="it-IT"/>
        </w:rPr>
        <w:t>poslovni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voditelj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Vodi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osigurava</w:t>
      </w:r>
      <w:proofErr w:type="spellEnd"/>
      <w:r w:rsidRPr="00FC2C72">
        <w:rPr>
          <w:rFonts w:ascii="Arial" w:hAnsi="Arial" w:cs="Arial"/>
          <w:sz w:val="24"/>
          <w:szCs w:val="24"/>
          <w:lang w:val="it-IT"/>
        </w:rPr>
        <w:t xml:space="preserve"> rad </w:t>
      </w:r>
      <w:proofErr w:type="spellStart"/>
      <w:r w:rsidRPr="00FC2C72">
        <w:rPr>
          <w:rFonts w:ascii="Arial" w:hAnsi="Arial" w:cs="Arial"/>
          <w:sz w:val="24"/>
          <w:szCs w:val="24"/>
          <w:lang w:val="it-IT"/>
        </w:rPr>
        <w:t>poslovanja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predstavlja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zastupa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poduzima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pravne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radnje</w:t>
      </w:r>
      <w:proofErr w:type="spellEnd"/>
      <w:r w:rsidRPr="00FC2C72">
        <w:rPr>
          <w:rFonts w:ascii="Arial" w:hAnsi="Arial" w:cs="Arial"/>
          <w:sz w:val="24"/>
          <w:szCs w:val="24"/>
          <w:lang w:val="it-IT"/>
        </w:rPr>
        <w:t xml:space="preserve"> u ime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odgovara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zakonitosti</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Odgovoran</w:t>
      </w:r>
      <w:proofErr w:type="spellEnd"/>
      <w:r w:rsidRPr="00FC2C72">
        <w:rPr>
          <w:rFonts w:ascii="Arial" w:hAnsi="Arial" w:cs="Arial"/>
          <w:sz w:val="24"/>
          <w:szCs w:val="24"/>
          <w:lang w:val="it-IT"/>
        </w:rPr>
        <w:t xml:space="preserve"> je u </w:t>
      </w:r>
      <w:proofErr w:type="spellStart"/>
      <w:r w:rsidRPr="00FC2C72">
        <w:rPr>
          <w:rFonts w:ascii="Arial" w:hAnsi="Arial" w:cs="Arial"/>
          <w:sz w:val="24"/>
          <w:szCs w:val="24"/>
          <w:lang w:val="it-IT"/>
        </w:rPr>
        <w:t>programiranju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organiziranja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općenitog</w:t>
      </w:r>
      <w:proofErr w:type="spellEnd"/>
      <w:r w:rsidRPr="00FC2C72">
        <w:rPr>
          <w:rFonts w:ascii="Arial" w:hAnsi="Arial" w:cs="Arial"/>
          <w:sz w:val="24"/>
          <w:szCs w:val="24"/>
          <w:lang w:val="it-IT"/>
        </w:rPr>
        <w:t xml:space="preserve"> rada </w:t>
      </w:r>
      <w:proofErr w:type="spellStart"/>
      <w:proofErr w:type="gramStart"/>
      <w:r w:rsidRPr="00FC2C72">
        <w:rPr>
          <w:rFonts w:ascii="Arial" w:hAnsi="Arial" w:cs="Arial"/>
          <w:sz w:val="24"/>
          <w:szCs w:val="24"/>
          <w:lang w:val="it-IT"/>
        </w:rPr>
        <w:t>vrtića,administrativno</w:t>
      </w:r>
      <w:proofErr w:type="spellEnd"/>
      <w:proofErr w:type="gramEnd"/>
      <w:r w:rsidRPr="00FC2C72">
        <w:rPr>
          <w:rFonts w:ascii="Arial" w:hAnsi="Arial" w:cs="Arial"/>
          <w:sz w:val="24"/>
          <w:szCs w:val="24"/>
          <w:lang w:val="it-IT"/>
        </w:rPr>
        <w:t xml:space="preserve"> – </w:t>
      </w:r>
      <w:proofErr w:type="spellStart"/>
      <w:r w:rsidRPr="00FC2C72">
        <w:rPr>
          <w:rFonts w:ascii="Arial" w:hAnsi="Arial" w:cs="Arial"/>
          <w:sz w:val="24"/>
          <w:szCs w:val="24"/>
          <w:lang w:val="it-IT"/>
        </w:rPr>
        <w:t>upravnih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računovodstvenih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uspostavljanja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među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vanjskim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unutarnjim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čimbenicima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Stvaranja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pozitivne</w:t>
      </w:r>
      <w:proofErr w:type="spellEnd"/>
      <w:r w:rsidRPr="00FC2C72">
        <w:rPr>
          <w:rFonts w:ascii="Arial" w:hAnsi="Arial" w:cs="Arial"/>
          <w:sz w:val="24"/>
          <w:szCs w:val="24"/>
          <w:lang w:val="it-IT"/>
        </w:rPr>
        <w:t xml:space="preserve"> atmosfere i </w:t>
      </w:r>
      <w:proofErr w:type="spellStart"/>
      <w:r w:rsidRPr="00FC2C72">
        <w:rPr>
          <w:rFonts w:ascii="Arial" w:hAnsi="Arial" w:cs="Arial"/>
          <w:sz w:val="24"/>
          <w:szCs w:val="24"/>
          <w:lang w:val="it-IT"/>
        </w:rPr>
        <w:t>ravnoteže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među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svima</w:t>
      </w:r>
      <w:proofErr w:type="spellEnd"/>
      <w:r w:rsidRPr="00FC2C72">
        <w:rPr>
          <w:rFonts w:ascii="Arial" w:hAnsi="Arial" w:cs="Arial"/>
          <w:sz w:val="24"/>
          <w:szCs w:val="24"/>
          <w:lang w:val="it-IT"/>
        </w:rPr>
        <w:t>.</w:t>
      </w:r>
    </w:p>
    <w:p w14:paraId="68D6FEBD" w14:textId="77777777" w:rsidR="00621CD4" w:rsidRPr="00FC2C72" w:rsidRDefault="00621CD4" w:rsidP="00A908AB">
      <w:pPr>
        <w:pStyle w:val="BodyText10"/>
        <w:spacing w:line="276" w:lineRule="auto"/>
        <w:ind w:firstLine="0"/>
        <w:rPr>
          <w:rFonts w:cs="Arial"/>
          <w:sz w:val="24"/>
          <w:szCs w:val="24"/>
        </w:rPr>
      </w:pPr>
      <w:r w:rsidRPr="00FC2C72">
        <w:rPr>
          <w:rFonts w:cs="Arial"/>
          <w:sz w:val="24"/>
          <w:szCs w:val="24"/>
        </w:rPr>
        <w:t>Kvalitetnom komunikacijom, dobrom suradnjom i radom svih zaposlenih do kvalitetne usluge koja je neophodna za sretno dijete i roditelja.</w:t>
      </w:r>
    </w:p>
    <w:p w14:paraId="1AF78921" w14:textId="77777777" w:rsidR="00621CD4" w:rsidRPr="00FC2C72" w:rsidRDefault="00621CD4" w:rsidP="00621CD4">
      <w:pPr>
        <w:spacing w:line="276" w:lineRule="auto"/>
        <w:rPr>
          <w:rFonts w:ascii="Arial" w:hAnsi="Arial" w:cs="Arial"/>
          <w:sz w:val="24"/>
          <w:szCs w:val="24"/>
          <w:u w:val="single"/>
          <w:lang w:val="it-IT"/>
        </w:rPr>
      </w:pPr>
    </w:p>
    <w:p w14:paraId="2554831E" w14:textId="77777777" w:rsidR="00621CD4" w:rsidRPr="00FC2C72" w:rsidRDefault="00621CD4" w:rsidP="00621CD4">
      <w:pPr>
        <w:spacing w:line="276" w:lineRule="auto"/>
        <w:rPr>
          <w:rFonts w:ascii="Arial" w:hAnsi="Arial" w:cs="Arial"/>
          <w:sz w:val="24"/>
          <w:szCs w:val="24"/>
          <w:u w:val="single"/>
        </w:rPr>
      </w:pPr>
      <w:proofErr w:type="spellStart"/>
      <w:r w:rsidRPr="00FC2C72">
        <w:rPr>
          <w:rFonts w:ascii="Arial" w:hAnsi="Arial" w:cs="Arial"/>
          <w:sz w:val="24"/>
          <w:szCs w:val="24"/>
          <w:u w:val="single"/>
        </w:rPr>
        <w:t>Programiranje</w:t>
      </w:r>
      <w:proofErr w:type="spellEnd"/>
      <w:r w:rsidRPr="00FC2C72">
        <w:rPr>
          <w:rFonts w:ascii="Arial" w:hAnsi="Arial" w:cs="Arial"/>
          <w:sz w:val="24"/>
          <w:szCs w:val="24"/>
          <w:u w:val="single"/>
        </w:rPr>
        <w:t xml:space="preserve"> </w:t>
      </w:r>
    </w:p>
    <w:p w14:paraId="3636DE5B" w14:textId="77777777" w:rsidR="00621CD4" w:rsidRPr="00FC2C72" w:rsidRDefault="00621CD4" w:rsidP="00621CD4">
      <w:pPr>
        <w:spacing w:line="276" w:lineRule="auto"/>
        <w:rPr>
          <w:rFonts w:ascii="Arial" w:hAnsi="Arial" w:cs="Arial"/>
          <w:sz w:val="24"/>
          <w:szCs w:val="24"/>
          <w:u w:val="single"/>
        </w:rPr>
      </w:pPr>
    </w:p>
    <w:p w14:paraId="71FD1555"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2022-2023</w:t>
      </w:r>
    </w:p>
    <w:p w14:paraId="15285AA3"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Godišnjeg</w:t>
      </w:r>
      <w:proofErr w:type="spellEnd"/>
      <w:r w:rsidRPr="00FC2C72">
        <w:rPr>
          <w:rFonts w:ascii="Arial" w:hAnsi="Arial" w:cs="Arial"/>
          <w:sz w:val="24"/>
          <w:szCs w:val="24"/>
          <w:lang w:val="it-IT"/>
        </w:rPr>
        <w:t xml:space="preserve"> plana rada </w:t>
      </w:r>
      <w:proofErr w:type="spellStart"/>
      <w:r w:rsidRPr="00FC2C72">
        <w:rPr>
          <w:rFonts w:ascii="Arial" w:hAnsi="Arial" w:cs="Arial"/>
          <w:sz w:val="24"/>
          <w:szCs w:val="24"/>
          <w:lang w:val="it-IT"/>
        </w:rPr>
        <w:t>ravnatelja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rujan</w:t>
      </w:r>
      <w:proofErr w:type="spellEnd"/>
      <w:r w:rsidRPr="00FC2C72">
        <w:rPr>
          <w:rFonts w:ascii="Arial" w:hAnsi="Arial" w:cs="Arial"/>
          <w:sz w:val="24"/>
          <w:szCs w:val="24"/>
          <w:lang w:val="it-IT"/>
        </w:rPr>
        <w:t xml:space="preserve"> 2022. godine</w:t>
      </w:r>
    </w:p>
    <w:p w14:paraId="4829E353"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Priprema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Odgojiteljskog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0A02C544"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Planiranje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psihologinja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odgojiteljice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i prema </w:t>
      </w:r>
      <w:proofErr w:type="spellStart"/>
      <w:r w:rsidRPr="00FC2C72">
        <w:rPr>
          <w:rFonts w:ascii="Arial" w:hAnsi="Arial" w:cs="Arial"/>
          <w:sz w:val="24"/>
          <w:szCs w:val="24"/>
          <w:lang w:val="it-IT"/>
        </w:rPr>
        <w:t>potrebi</w:t>
      </w:r>
      <w:proofErr w:type="spellEnd"/>
    </w:p>
    <w:p w14:paraId="27567A93"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Planiranje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dogovora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sudjelovanje</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njihovoj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realizaciji</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3BA92E12"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Planiranje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usavršavanja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ustanovi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64594C1E"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Planiranje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pisanje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dokumenata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važnih</w:t>
      </w:r>
      <w:proofErr w:type="spellEnd"/>
      <w:r w:rsidRPr="00FC2C72">
        <w:rPr>
          <w:rFonts w:ascii="Arial" w:hAnsi="Arial" w:cs="Arial"/>
          <w:sz w:val="24"/>
          <w:szCs w:val="24"/>
          <w:lang w:val="it-IT"/>
        </w:rPr>
        <w:t xml:space="preserve"> za </w:t>
      </w:r>
      <w:proofErr w:type="spellStart"/>
      <w:proofErr w:type="gramStart"/>
      <w:r w:rsidRPr="00FC2C72">
        <w:rPr>
          <w:rFonts w:ascii="Arial" w:hAnsi="Arial" w:cs="Arial"/>
          <w:sz w:val="24"/>
          <w:szCs w:val="24"/>
          <w:lang w:val="it-IT"/>
        </w:rPr>
        <w:t>sjednice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Upravnog</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predsjednicom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Upravnog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vijeća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50CA0419" w14:textId="77777777" w:rsidR="00621CD4" w:rsidRPr="00FC2C72" w:rsidRDefault="00621CD4" w:rsidP="00374FD8">
      <w:pPr>
        <w:pStyle w:val="ListParagraph"/>
        <w:numPr>
          <w:ilvl w:val="0"/>
          <w:numId w:val="29"/>
        </w:numPr>
        <w:spacing w:before="100" w:beforeAutospacing="1" w:after="100" w:afterAutospacing="1"/>
        <w:contextualSpacing/>
        <w:rPr>
          <w:rFonts w:ascii="Arial" w:hAnsi="Arial" w:cs="Arial"/>
          <w:sz w:val="24"/>
          <w:szCs w:val="24"/>
          <w:lang w:val="it-IT"/>
        </w:rPr>
      </w:pPr>
      <w:proofErr w:type="spellStart"/>
      <w:r w:rsidRPr="00FC2C72">
        <w:rPr>
          <w:rFonts w:ascii="Arial" w:hAnsi="Arial" w:cs="Arial"/>
          <w:sz w:val="24"/>
          <w:szCs w:val="24"/>
          <w:lang w:val="it-IT"/>
        </w:rPr>
        <w:t>Pružanje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podrške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pomoći</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izradi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planova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programa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odgojitelja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stručnih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710C0DD1" w14:textId="77777777" w:rsidR="00621CD4" w:rsidRPr="00FC2C72" w:rsidRDefault="00621CD4" w:rsidP="00374FD8">
      <w:pPr>
        <w:pStyle w:val="ListParagraph"/>
        <w:numPr>
          <w:ilvl w:val="0"/>
          <w:numId w:val="29"/>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Organiziranje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planiranje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seljenja</w:t>
      </w:r>
      <w:proofErr w:type="spellEnd"/>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uređenje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prostorija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boravak</w:t>
      </w:r>
      <w:proofErr w:type="spellEnd"/>
      <w:r w:rsidRPr="00FC2C72">
        <w:rPr>
          <w:rFonts w:ascii="Arial" w:hAnsi="Arial" w:cs="Arial"/>
          <w:sz w:val="24"/>
          <w:szCs w:val="24"/>
          <w:lang w:val="it-IT"/>
        </w:rPr>
        <w:t xml:space="preserve"> </w:t>
      </w:r>
    </w:p>
    <w:p w14:paraId="767B09DA" w14:textId="77777777" w:rsidR="00621CD4" w:rsidRPr="00FC2C72" w:rsidRDefault="00621CD4" w:rsidP="00621CD4">
      <w:pPr>
        <w:pStyle w:val="ListParagraph"/>
        <w:spacing w:line="276" w:lineRule="auto"/>
        <w:rPr>
          <w:rFonts w:ascii="Arial" w:hAnsi="Arial" w:cs="Arial"/>
          <w:sz w:val="24"/>
          <w:szCs w:val="24"/>
          <w:lang w:val="it-IT"/>
        </w:rPr>
      </w:pPr>
    </w:p>
    <w:p w14:paraId="6935E502" w14:textId="77777777" w:rsidR="00621CD4" w:rsidRPr="00FC2C72" w:rsidRDefault="00621CD4" w:rsidP="00621CD4">
      <w:pPr>
        <w:spacing w:line="276" w:lineRule="auto"/>
        <w:rPr>
          <w:rFonts w:ascii="Arial" w:hAnsi="Arial" w:cs="Arial"/>
          <w:sz w:val="24"/>
          <w:szCs w:val="24"/>
          <w:u w:val="single"/>
        </w:rPr>
      </w:pPr>
      <w:proofErr w:type="spellStart"/>
      <w:r w:rsidRPr="00FC2C72">
        <w:rPr>
          <w:rFonts w:ascii="Arial" w:hAnsi="Arial" w:cs="Arial"/>
          <w:sz w:val="24"/>
          <w:szCs w:val="24"/>
          <w:u w:val="single"/>
        </w:rPr>
        <w:t>Poslovi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organiziranja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rada</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vrtića</w:t>
      </w:r>
      <w:proofErr w:type="spellEnd"/>
    </w:p>
    <w:p w14:paraId="539F5E75"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lastRenderedPageBreak/>
        <w:t>Održavanje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koordinacije</w:t>
      </w:r>
      <w:proofErr w:type="spellEnd"/>
      <w:r w:rsidRPr="00FC2C72">
        <w:rPr>
          <w:rFonts w:ascii="Arial" w:hAnsi="Arial" w:cs="Arial"/>
          <w:sz w:val="24"/>
          <w:szCs w:val="24"/>
        </w:rPr>
        <w:t xml:space="preserve"> - </w:t>
      </w:r>
      <w:proofErr w:type="spellStart"/>
      <w:r w:rsidRPr="00FC2C72">
        <w:rPr>
          <w:rFonts w:ascii="Arial" w:hAnsi="Arial" w:cs="Arial"/>
          <w:sz w:val="24"/>
          <w:szCs w:val="24"/>
        </w:rPr>
        <w:t>kontinuirano</w:t>
      </w:r>
      <w:proofErr w:type="spellEnd"/>
      <w:r w:rsidRPr="00FC2C72">
        <w:rPr>
          <w:rFonts w:ascii="Arial" w:hAnsi="Arial" w:cs="Arial"/>
          <w:sz w:val="24"/>
          <w:szCs w:val="24"/>
        </w:rPr>
        <w:t xml:space="preserve"> </w:t>
      </w:r>
      <w:proofErr w:type="spellStart"/>
      <w:r w:rsidRPr="00FC2C72">
        <w:rPr>
          <w:rFonts w:ascii="Arial" w:hAnsi="Arial" w:cs="Arial"/>
          <w:sz w:val="24"/>
          <w:szCs w:val="24"/>
        </w:rPr>
        <w:t>kroz</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godinu</w:t>
      </w:r>
      <w:proofErr w:type="spellEnd"/>
    </w:p>
    <w:p w14:paraId="23F79B74"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Organiziranje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6D1368A9"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Surađivanje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Osnivačem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1CA30C17"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Surađivanje</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drugim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ustanovama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36138906"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r w:rsidRPr="00FC2C72">
        <w:rPr>
          <w:rFonts w:ascii="Arial" w:hAnsi="Arial" w:cs="Arial"/>
          <w:sz w:val="24"/>
          <w:szCs w:val="24"/>
          <w:lang w:val="it-IT"/>
        </w:rPr>
        <w:t xml:space="preserve">Briga o </w:t>
      </w:r>
      <w:proofErr w:type="spellStart"/>
      <w:r w:rsidRPr="00FC2C72">
        <w:rPr>
          <w:rFonts w:ascii="Arial" w:hAnsi="Arial" w:cs="Arial"/>
          <w:sz w:val="24"/>
          <w:szCs w:val="24"/>
          <w:lang w:val="it-IT"/>
        </w:rPr>
        <w:t>odgovornom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odnosu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imovini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267C8DA3"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Koordinacija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svih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inicirala</w:t>
      </w:r>
      <w:proofErr w:type="spellEnd"/>
      <w:r w:rsidRPr="00FC2C72">
        <w:rPr>
          <w:rFonts w:ascii="Arial" w:hAnsi="Arial" w:cs="Arial"/>
          <w:sz w:val="24"/>
          <w:szCs w:val="24"/>
          <w:lang w:val="it-IT"/>
        </w:rPr>
        <w:t xml:space="preserve"> i </w:t>
      </w:r>
      <w:proofErr w:type="spellStart"/>
      <w:proofErr w:type="gramStart"/>
      <w:r w:rsidRPr="00FC2C72">
        <w:rPr>
          <w:rFonts w:ascii="Arial" w:hAnsi="Arial" w:cs="Arial"/>
          <w:sz w:val="24"/>
          <w:szCs w:val="24"/>
          <w:lang w:val="it-IT"/>
        </w:rPr>
        <w:t>poticala</w:t>
      </w:r>
      <w:proofErr w:type="spellEnd"/>
      <w:r w:rsidRPr="00FC2C72">
        <w:rPr>
          <w:rFonts w:ascii="Arial" w:hAnsi="Arial" w:cs="Arial"/>
          <w:sz w:val="24"/>
          <w:szCs w:val="24"/>
          <w:lang w:val="it-IT"/>
        </w:rPr>
        <w:t xml:space="preserve">  rad</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unaprjeđenju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odgojno-obrazovnog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kontinuirano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kroz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godinu</w:t>
      </w:r>
      <w:proofErr w:type="spellEnd"/>
    </w:p>
    <w:p w14:paraId="1352739E"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Uređenje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tekstova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plakata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obavijesti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pisanje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obavijesti</w:t>
      </w:r>
      <w:proofErr w:type="spellEnd"/>
      <w:r w:rsidRPr="00FC2C72">
        <w:rPr>
          <w:rFonts w:ascii="Arial" w:hAnsi="Arial" w:cs="Arial"/>
          <w:sz w:val="24"/>
          <w:szCs w:val="24"/>
          <w:lang w:val="it-IT"/>
        </w:rPr>
        <w:t xml:space="preserve"> za web </w:t>
      </w:r>
      <w:proofErr w:type="spellStart"/>
      <w:r w:rsidRPr="00FC2C72">
        <w:rPr>
          <w:rFonts w:ascii="Arial" w:hAnsi="Arial" w:cs="Arial"/>
          <w:sz w:val="24"/>
          <w:szCs w:val="24"/>
          <w:lang w:val="it-IT"/>
        </w:rPr>
        <w:t>stranice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w:t>
      </w:r>
    </w:p>
    <w:p w14:paraId="5D2A4039"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Pisanje</w:t>
      </w:r>
      <w:proofErr w:type="spellEnd"/>
      <w:r w:rsidRPr="00FC2C72">
        <w:rPr>
          <w:rFonts w:ascii="Arial" w:hAnsi="Arial" w:cs="Arial"/>
          <w:sz w:val="24"/>
          <w:szCs w:val="24"/>
        </w:rPr>
        <w:t xml:space="preserve"> </w:t>
      </w:r>
      <w:proofErr w:type="spellStart"/>
      <w:r w:rsidRPr="00FC2C72">
        <w:rPr>
          <w:rFonts w:ascii="Arial" w:hAnsi="Arial" w:cs="Arial"/>
          <w:sz w:val="24"/>
          <w:szCs w:val="24"/>
        </w:rPr>
        <w:t>Izvješća</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projekata</w:t>
      </w:r>
      <w:proofErr w:type="spellEnd"/>
      <w:r w:rsidRPr="00FC2C72">
        <w:rPr>
          <w:rFonts w:ascii="Arial" w:hAnsi="Arial" w:cs="Arial"/>
          <w:sz w:val="24"/>
          <w:szCs w:val="24"/>
        </w:rPr>
        <w:t xml:space="preserve"> –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p>
    <w:p w14:paraId="38EEC404"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Suradnja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projektima</w:t>
      </w:r>
      <w:proofErr w:type="spellEnd"/>
      <w:r w:rsidRPr="00FC2C72">
        <w:rPr>
          <w:rFonts w:ascii="Arial" w:hAnsi="Arial" w:cs="Arial"/>
          <w:sz w:val="24"/>
          <w:szCs w:val="24"/>
        </w:rPr>
        <w:t xml:space="preserve"> „Developing language in pre-</w:t>
      </w:r>
      <w:proofErr w:type="gramStart"/>
      <w:r w:rsidRPr="00FC2C72">
        <w:rPr>
          <w:rFonts w:ascii="Arial" w:hAnsi="Arial" w:cs="Arial"/>
          <w:sz w:val="24"/>
          <w:szCs w:val="24"/>
        </w:rPr>
        <w:t xml:space="preserve">schools“  </w:t>
      </w:r>
      <w:proofErr w:type="gramEnd"/>
      <w:r w:rsidRPr="00FC2C72">
        <w:rPr>
          <w:rFonts w:ascii="Arial" w:hAnsi="Arial" w:cs="Arial"/>
          <w:sz w:val="24"/>
          <w:szCs w:val="24"/>
        </w:rPr>
        <w:t xml:space="preserve">(ERASMUS+), </w:t>
      </w:r>
      <w:proofErr w:type="spellStart"/>
      <w:r w:rsidRPr="00FC2C72">
        <w:rPr>
          <w:rFonts w:ascii="Arial" w:hAnsi="Arial" w:cs="Arial"/>
          <w:sz w:val="24"/>
          <w:szCs w:val="24"/>
        </w:rPr>
        <w:t>predavanje</w:t>
      </w:r>
      <w:proofErr w:type="spellEnd"/>
      <w:r w:rsidRPr="00FC2C72">
        <w:rPr>
          <w:rFonts w:ascii="Arial" w:hAnsi="Arial" w:cs="Arial"/>
          <w:sz w:val="24"/>
          <w:szCs w:val="24"/>
        </w:rPr>
        <w:t xml:space="preserve">  </w:t>
      </w:r>
      <w:proofErr w:type="spellStart"/>
      <w:r w:rsidRPr="00FC2C72">
        <w:rPr>
          <w:rFonts w:ascii="Arial" w:hAnsi="Arial" w:cs="Arial"/>
          <w:sz w:val="24"/>
          <w:szCs w:val="24"/>
        </w:rPr>
        <w:t>izlaganje</w:t>
      </w:r>
      <w:proofErr w:type="spellEnd"/>
      <w:r w:rsidRPr="00FC2C72">
        <w:rPr>
          <w:rFonts w:ascii="Arial" w:hAnsi="Arial" w:cs="Arial"/>
          <w:sz w:val="24"/>
          <w:szCs w:val="24"/>
        </w:rPr>
        <w:t xml:space="preserve"> </w:t>
      </w:r>
      <w:proofErr w:type="spellStart"/>
      <w:r w:rsidRPr="00FC2C72">
        <w:rPr>
          <w:rFonts w:ascii="Arial" w:hAnsi="Arial" w:cs="Arial"/>
          <w:sz w:val="24"/>
          <w:szCs w:val="24"/>
        </w:rPr>
        <w:t>europskim</w:t>
      </w:r>
      <w:proofErr w:type="spellEnd"/>
      <w:r w:rsidRPr="00FC2C72">
        <w:rPr>
          <w:rFonts w:ascii="Arial" w:hAnsi="Arial" w:cs="Arial"/>
          <w:sz w:val="24"/>
          <w:szCs w:val="24"/>
        </w:rPr>
        <w:t xml:space="preserve"> </w:t>
      </w:r>
      <w:proofErr w:type="spellStart"/>
      <w:r w:rsidRPr="00FC2C72">
        <w:rPr>
          <w:rFonts w:ascii="Arial" w:hAnsi="Arial" w:cs="Arial"/>
          <w:sz w:val="24"/>
          <w:szCs w:val="24"/>
        </w:rPr>
        <w:t>kolegama</w:t>
      </w:r>
      <w:proofErr w:type="spellEnd"/>
      <w:r w:rsidRPr="00FC2C72">
        <w:rPr>
          <w:rFonts w:ascii="Arial" w:hAnsi="Arial" w:cs="Arial"/>
          <w:sz w:val="24"/>
          <w:szCs w:val="24"/>
        </w:rPr>
        <w:t xml:space="preserve">, </w:t>
      </w:r>
    </w:p>
    <w:p w14:paraId="3AE2AA37"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b/>
          <w:sz w:val="24"/>
          <w:szCs w:val="24"/>
          <w:u w:val="single"/>
          <w:lang w:val="it-IT"/>
        </w:rPr>
      </w:pPr>
      <w:proofErr w:type="spellStart"/>
      <w:r w:rsidRPr="00FC2C72">
        <w:rPr>
          <w:rFonts w:ascii="Arial" w:hAnsi="Arial" w:cs="Arial"/>
          <w:sz w:val="24"/>
          <w:szCs w:val="24"/>
          <w:lang w:val="it-IT"/>
        </w:rPr>
        <w:t>Koordiniranje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projekata</w:t>
      </w:r>
      <w:proofErr w:type="spellEnd"/>
      <w:r w:rsidRPr="00FC2C72">
        <w:rPr>
          <w:rFonts w:ascii="Arial" w:hAnsi="Arial" w:cs="Arial"/>
          <w:sz w:val="24"/>
          <w:szCs w:val="24"/>
          <w:lang w:val="it-IT"/>
        </w:rPr>
        <w:t xml:space="preserve">: Good </w:t>
      </w:r>
      <w:proofErr w:type="spellStart"/>
      <w:r w:rsidRPr="00FC2C72">
        <w:rPr>
          <w:rFonts w:ascii="Arial" w:hAnsi="Arial" w:cs="Arial"/>
          <w:sz w:val="24"/>
          <w:szCs w:val="24"/>
          <w:lang w:val="it-IT"/>
        </w:rPr>
        <w:t>sea</w:t>
      </w:r>
      <w:proofErr w:type="spellEnd"/>
      <w:r w:rsidRPr="00FC2C72">
        <w:rPr>
          <w:rFonts w:ascii="Arial" w:hAnsi="Arial" w:cs="Arial"/>
          <w:sz w:val="24"/>
          <w:szCs w:val="24"/>
          <w:lang w:val="it-IT"/>
        </w:rPr>
        <w:t xml:space="preserve"> food, </w:t>
      </w:r>
      <w:proofErr w:type="spellStart"/>
      <w:r w:rsidRPr="00FC2C72">
        <w:rPr>
          <w:rFonts w:ascii="Arial" w:hAnsi="Arial" w:cs="Arial"/>
          <w:sz w:val="24"/>
          <w:szCs w:val="24"/>
          <w:lang w:val="it-IT"/>
        </w:rPr>
        <w:t>Zasadi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drvo</w:t>
      </w:r>
      <w:proofErr w:type="spellEnd"/>
      <w:r w:rsidRPr="00FC2C72">
        <w:rPr>
          <w:rFonts w:ascii="Arial" w:hAnsi="Arial" w:cs="Arial"/>
          <w:sz w:val="24"/>
          <w:szCs w:val="24"/>
          <w:lang w:val="it-IT"/>
        </w:rPr>
        <w:t xml:space="preserve">, ne </w:t>
      </w:r>
      <w:proofErr w:type="spellStart"/>
      <w:r w:rsidRPr="00FC2C72">
        <w:rPr>
          <w:rFonts w:ascii="Arial" w:hAnsi="Arial" w:cs="Arial"/>
          <w:sz w:val="24"/>
          <w:szCs w:val="24"/>
          <w:lang w:val="it-IT"/>
        </w:rPr>
        <w:t>budi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panj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Eko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projekt</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dobrotvorne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akcije</w:t>
      </w:r>
      <w:proofErr w:type="spellEnd"/>
      <w:r w:rsidRPr="00FC2C72">
        <w:rPr>
          <w:rFonts w:ascii="Arial" w:hAnsi="Arial" w:cs="Arial"/>
          <w:sz w:val="24"/>
          <w:szCs w:val="24"/>
          <w:lang w:val="it-IT"/>
        </w:rPr>
        <w:t>, Girotondo dell'amicizia</w:t>
      </w:r>
    </w:p>
    <w:p w14:paraId="24A8D4E0" w14:textId="77777777" w:rsidR="00621CD4" w:rsidRPr="00FC2C72" w:rsidRDefault="00621CD4" w:rsidP="00621CD4">
      <w:pPr>
        <w:spacing w:line="276" w:lineRule="auto"/>
        <w:rPr>
          <w:rFonts w:ascii="Arial" w:hAnsi="Arial" w:cs="Arial"/>
          <w:sz w:val="24"/>
          <w:szCs w:val="24"/>
          <w:lang w:val="it-IT"/>
        </w:rPr>
      </w:pPr>
    </w:p>
    <w:p w14:paraId="7BFB677E" w14:textId="77777777" w:rsidR="00621CD4" w:rsidRPr="00FC2C72" w:rsidRDefault="00621CD4" w:rsidP="00621CD4">
      <w:pPr>
        <w:spacing w:line="276" w:lineRule="auto"/>
        <w:rPr>
          <w:rFonts w:ascii="Arial" w:hAnsi="Arial" w:cs="Arial"/>
          <w:sz w:val="24"/>
          <w:szCs w:val="24"/>
          <w:u w:val="single"/>
        </w:rPr>
      </w:pPr>
      <w:proofErr w:type="spellStart"/>
      <w:r w:rsidRPr="00FC2C72">
        <w:rPr>
          <w:rFonts w:ascii="Arial" w:hAnsi="Arial" w:cs="Arial"/>
          <w:sz w:val="24"/>
          <w:szCs w:val="24"/>
          <w:u w:val="single"/>
        </w:rPr>
        <w:t>Administrativno</w:t>
      </w:r>
      <w:proofErr w:type="spellEnd"/>
      <w:r w:rsidRPr="00FC2C72">
        <w:rPr>
          <w:rFonts w:ascii="Arial" w:hAnsi="Arial" w:cs="Arial"/>
          <w:sz w:val="24"/>
          <w:szCs w:val="24"/>
          <w:u w:val="single"/>
        </w:rPr>
        <w:t xml:space="preserve"> – </w:t>
      </w:r>
      <w:proofErr w:type="spellStart"/>
      <w:r w:rsidRPr="00FC2C72">
        <w:rPr>
          <w:rFonts w:ascii="Arial" w:hAnsi="Arial" w:cs="Arial"/>
          <w:sz w:val="24"/>
          <w:szCs w:val="24"/>
          <w:u w:val="single"/>
        </w:rPr>
        <w:t>upravni</w:t>
      </w:r>
      <w:proofErr w:type="spellEnd"/>
      <w:r w:rsidRPr="00FC2C72">
        <w:rPr>
          <w:rFonts w:ascii="Arial" w:hAnsi="Arial" w:cs="Arial"/>
          <w:sz w:val="24"/>
          <w:szCs w:val="24"/>
          <w:u w:val="single"/>
        </w:rPr>
        <w:t xml:space="preserve"> </w:t>
      </w:r>
      <w:proofErr w:type="spellStart"/>
      <w:r w:rsidRPr="00FC2C72">
        <w:rPr>
          <w:rFonts w:ascii="Arial" w:hAnsi="Arial" w:cs="Arial"/>
          <w:sz w:val="24"/>
          <w:szCs w:val="24"/>
          <w:u w:val="single"/>
        </w:rPr>
        <w:t>poslovi</w:t>
      </w:r>
      <w:proofErr w:type="spellEnd"/>
    </w:p>
    <w:p w14:paraId="76BE4FF8"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Sklapanje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ugovora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radu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određeno</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neodređeno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vrijeme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kolovoz</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godine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potrebi</w:t>
      </w:r>
      <w:proofErr w:type="spellEnd"/>
    </w:p>
    <w:p w14:paraId="7E0EDF64"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Sklapanje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ugovora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pružanju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usluga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roditeljima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rujan</w:t>
      </w:r>
      <w:proofErr w:type="spellEnd"/>
    </w:p>
    <w:p w14:paraId="1B9CFABD"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Sklapanje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ugovora</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dobavljačima-prosinac</w:t>
      </w:r>
      <w:proofErr w:type="spellEnd"/>
      <w:r w:rsidRPr="00FC2C72">
        <w:rPr>
          <w:rFonts w:ascii="Arial" w:hAnsi="Arial" w:cs="Arial"/>
          <w:sz w:val="24"/>
          <w:szCs w:val="24"/>
          <w:lang w:val="it-IT"/>
        </w:rPr>
        <w:t xml:space="preserve"> i prema </w:t>
      </w:r>
      <w:proofErr w:type="spellStart"/>
      <w:r w:rsidRPr="00FC2C72">
        <w:rPr>
          <w:rFonts w:ascii="Arial" w:hAnsi="Arial" w:cs="Arial"/>
          <w:sz w:val="24"/>
          <w:szCs w:val="24"/>
          <w:lang w:val="it-IT"/>
        </w:rPr>
        <w:t>potrebi</w:t>
      </w:r>
      <w:proofErr w:type="spellEnd"/>
    </w:p>
    <w:p w14:paraId="704BDE6D"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Izradila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sporazumne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raskide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ugovora</w:t>
      </w:r>
      <w:proofErr w:type="spellEnd"/>
      <w:r w:rsidRPr="00FC2C72">
        <w:rPr>
          <w:rFonts w:ascii="Arial" w:hAnsi="Arial" w:cs="Arial"/>
          <w:sz w:val="24"/>
          <w:szCs w:val="24"/>
          <w:lang w:val="it-IT"/>
        </w:rPr>
        <w:t xml:space="preserve"> – 2022. i </w:t>
      </w:r>
      <w:proofErr w:type="gramStart"/>
      <w:r w:rsidRPr="00FC2C72">
        <w:rPr>
          <w:rFonts w:ascii="Arial" w:hAnsi="Arial" w:cs="Arial"/>
          <w:sz w:val="24"/>
          <w:szCs w:val="24"/>
          <w:lang w:val="it-IT"/>
        </w:rPr>
        <w:t>2023..</w:t>
      </w:r>
      <w:proofErr w:type="gramEnd"/>
      <w:r w:rsidRPr="00FC2C72">
        <w:rPr>
          <w:rFonts w:ascii="Arial" w:hAnsi="Arial" w:cs="Arial"/>
          <w:sz w:val="24"/>
          <w:szCs w:val="24"/>
          <w:lang w:val="it-IT"/>
        </w:rPr>
        <w:t>godine</w:t>
      </w:r>
    </w:p>
    <w:p w14:paraId="29A0FD86"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plana </w:t>
      </w:r>
      <w:proofErr w:type="spellStart"/>
      <w:r w:rsidRPr="00FC2C72">
        <w:rPr>
          <w:rFonts w:ascii="Arial" w:hAnsi="Arial" w:cs="Arial"/>
          <w:sz w:val="24"/>
          <w:szCs w:val="24"/>
          <w:lang w:val="it-IT"/>
        </w:rPr>
        <w:t>korištenja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godišnjih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odmora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izračun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slobodnih</w:t>
      </w:r>
      <w:proofErr w:type="spellEnd"/>
      <w:r w:rsidRPr="00FC2C72">
        <w:rPr>
          <w:rFonts w:ascii="Arial" w:hAnsi="Arial" w:cs="Arial"/>
          <w:sz w:val="24"/>
          <w:szCs w:val="24"/>
          <w:lang w:val="it-IT"/>
        </w:rPr>
        <w:t xml:space="preserve"> sati – </w:t>
      </w:r>
      <w:proofErr w:type="spellStart"/>
      <w:r w:rsidRPr="00FC2C72">
        <w:rPr>
          <w:rFonts w:ascii="Arial" w:hAnsi="Arial" w:cs="Arial"/>
          <w:sz w:val="24"/>
          <w:szCs w:val="24"/>
          <w:lang w:val="it-IT"/>
        </w:rPr>
        <w:t>lipanj</w:t>
      </w:r>
      <w:proofErr w:type="spellEnd"/>
      <w:r w:rsidRPr="00FC2C72">
        <w:rPr>
          <w:rFonts w:ascii="Arial" w:hAnsi="Arial" w:cs="Arial"/>
          <w:sz w:val="24"/>
          <w:szCs w:val="24"/>
          <w:lang w:val="it-IT"/>
        </w:rPr>
        <w:t xml:space="preserve"> 2023.godine</w:t>
      </w:r>
    </w:p>
    <w:p w14:paraId="202AD652"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Izrada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rasporeda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djelatnika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zimskim</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ljetnim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mjesecima</w:t>
      </w:r>
      <w:proofErr w:type="spellEnd"/>
      <w:r w:rsidRPr="00FC2C72">
        <w:rPr>
          <w:rFonts w:ascii="Arial" w:hAnsi="Arial" w:cs="Arial"/>
          <w:sz w:val="24"/>
          <w:szCs w:val="24"/>
          <w:lang w:val="it-IT"/>
        </w:rPr>
        <w:t xml:space="preserve"> </w:t>
      </w:r>
    </w:p>
    <w:p w14:paraId="266CDD0F"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Izdala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rješenja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ostalim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primanjima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pomoći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nagrade</w:t>
      </w:r>
      <w:proofErr w:type="spellEnd"/>
      <w:r w:rsidRPr="00FC2C72">
        <w:rPr>
          <w:rFonts w:ascii="Arial" w:hAnsi="Arial" w:cs="Arial"/>
          <w:sz w:val="24"/>
          <w:szCs w:val="24"/>
          <w:lang w:val="it-IT"/>
        </w:rPr>
        <w:t xml:space="preserve"> i dr.) –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w:t>
      </w:r>
    </w:p>
    <w:p w14:paraId="3969570D"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Vodila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evidenciju</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radnicima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radnom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vremenu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radnika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donosila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odluke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djelokruga</w:t>
      </w:r>
      <w:proofErr w:type="spellEnd"/>
      <w:r w:rsidRPr="00FC2C72">
        <w:rPr>
          <w:rFonts w:ascii="Arial" w:hAnsi="Arial" w:cs="Arial"/>
          <w:sz w:val="24"/>
          <w:szCs w:val="24"/>
          <w:lang w:val="it-IT"/>
        </w:rPr>
        <w:t xml:space="preserve"> rada- </w:t>
      </w:r>
      <w:proofErr w:type="spellStart"/>
      <w:r w:rsidRPr="00FC2C72">
        <w:rPr>
          <w:rFonts w:ascii="Arial" w:hAnsi="Arial" w:cs="Arial"/>
          <w:sz w:val="24"/>
          <w:szCs w:val="24"/>
          <w:lang w:val="it-IT"/>
        </w:rPr>
        <w:t>svaki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dan</w:t>
      </w:r>
      <w:proofErr w:type="spellEnd"/>
    </w:p>
    <w:p w14:paraId="193D55F5" w14:textId="77777777" w:rsidR="00621CD4" w:rsidRPr="00FC2C72" w:rsidRDefault="00621CD4" w:rsidP="00621CD4">
      <w:pPr>
        <w:spacing w:line="276" w:lineRule="auto"/>
        <w:rPr>
          <w:rFonts w:ascii="Arial" w:hAnsi="Arial" w:cs="Arial"/>
          <w:sz w:val="24"/>
          <w:szCs w:val="24"/>
          <w:u w:val="single"/>
          <w:lang w:val="it-IT"/>
        </w:rPr>
      </w:pPr>
    </w:p>
    <w:p w14:paraId="61174F60" w14:textId="77777777" w:rsidR="00621CD4" w:rsidRPr="00FC2C72" w:rsidRDefault="00621CD4" w:rsidP="00621CD4">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Financijsko</w:t>
      </w:r>
      <w:proofErr w:type="spellEnd"/>
      <w:r w:rsidRPr="00FC2C72">
        <w:rPr>
          <w:rFonts w:ascii="Arial" w:hAnsi="Arial" w:cs="Arial"/>
          <w:sz w:val="24"/>
          <w:szCs w:val="24"/>
          <w:u w:val="single"/>
          <w:lang w:val="it-IT"/>
        </w:rPr>
        <w:t xml:space="preserve"> – </w:t>
      </w:r>
      <w:proofErr w:type="spellStart"/>
      <w:r w:rsidRPr="00FC2C72">
        <w:rPr>
          <w:rFonts w:ascii="Arial" w:hAnsi="Arial" w:cs="Arial"/>
          <w:sz w:val="24"/>
          <w:szCs w:val="24"/>
          <w:u w:val="single"/>
          <w:lang w:val="it-IT"/>
        </w:rPr>
        <w:t>računovodstveni</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poslovanje</w:t>
      </w:r>
      <w:proofErr w:type="spellEnd"/>
    </w:p>
    <w:p w14:paraId="564CF8A1"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Zajedno</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računovodstvom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izrađen</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prijedlog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Financijskog</w:t>
      </w:r>
      <w:proofErr w:type="spellEnd"/>
      <w:r w:rsidRPr="00FC2C72">
        <w:rPr>
          <w:rFonts w:ascii="Arial" w:hAnsi="Arial" w:cs="Arial"/>
          <w:sz w:val="24"/>
          <w:szCs w:val="24"/>
          <w:lang w:val="it-IT"/>
        </w:rPr>
        <w:t xml:space="preserve"> plana </w:t>
      </w:r>
      <w:proofErr w:type="spellStart"/>
      <w:r w:rsidRPr="00FC2C72">
        <w:rPr>
          <w:rFonts w:ascii="Arial" w:hAnsi="Arial" w:cs="Arial"/>
          <w:sz w:val="24"/>
          <w:szCs w:val="24"/>
          <w:lang w:val="it-IT"/>
        </w:rPr>
        <w:t>Dječjeg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vrtića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Kalimero</w:t>
      </w:r>
      <w:proofErr w:type="spellEnd"/>
      <w:r w:rsidRPr="00FC2C72">
        <w:rPr>
          <w:rFonts w:ascii="Arial" w:hAnsi="Arial" w:cs="Arial"/>
          <w:sz w:val="24"/>
          <w:szCs w:val="24"/>
          <w:lang w:val="it-IT"/>
        </w:rPr>
        <w:t>“ -</w:t>
      </w:r>
      <w:proofErr w:type="gramEnd"/>
      <w:r w:rsidRPr="00FC2C72">
        <w:rPr>
          <w:rFonts w:ascii="Arial" w:hAnsi="Arial" w:cs="Arial"/>
          <w:sz w:val="24"/>
          <w:szCs w:val="24"/>
          <w:lang w:val="it-IT"/>
        </w:rPr>
        <w:t xml:space="preserve"> Scuola dell'infanzia „Calimero“ Brtonigla-Verteneglio za 2022. s </w:t>
      </w:r>
      <w:proofErr w:type="spellStart"/>
      <w:r w:rsidRPr="00FC2C72">
        <w:rPr>
          <w:rFonts w:ascii="Arial" w:hAnsi="Arial" w:cs="Arial"/>
          <w:sz w:val="24"/>
          <w:szCs w:val="24"/>
          <w:lang w:val="it-IT"/>
        </w:rPr>
        <w:t>projekcijom</w:t>
      </w:r>
      <w:proofErr w:type="spellEnd"/>
      <w:r w:rsidRPr="00FC2C72">
        <w:rPr>
          <w:rFonts w:ascii="Arial" w:hAnsi="Arial" w:cs="Arial"/>
          <w:sz w:val="24"/>
          <w:szCs w:val="24"/>
          <w:lang w:val="it-IT"/>
        </w:rPr>
        <w:t xml:space="preserve"> za 2023.i 2024. </w:t>
      </w:r>
      <w:proofErr w:type="spellStart"/>
      <w:r w:rsidRPr="00FC2C72">
        <w:rPr>
          <w:rFonts w:ascii="Arial" w:hAnsi="Arial" w:cs="Arial"/>
          <w:sz w:val="24"/>
          <w:szCs w:val="24"/>
          <w:lang w:val="it-IT"/>
        </w:rPr>
        <w:t>godinu</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Izmjene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Financijskog</w:t>
      </w:r>
      <w:proofErr w:type="spellEnd"/>
      <w:r w:rsidRPr="00FC2C72">
        <w:rPr>
          <w:rFonts w:ascii="Arial" w:hAnsi="Arial" w:cs="Arial"/>
          <w:sz w:val="24"/>
          <w:szCs w:val="24"/>
          <w:lang w:val="it-IT"/>
        </w:rPr>
        <w:t xml:space="preserve"> plana u </w:t>
      </w:r>
      <w:proofErr w:type="spellStart"/>
      <w:r w:rsidRPr="00FC2C72">
        <w:rPr>
          <w:rFonts w:ascii="Arial" w:hAnsi="Arial" w:cs="Arial"/>
          <w:sz w:val="24"/>
          <w:szCs w:val="24"/>
          <w:lang w:val="it-IT"/>
        </w:rPr>
        <w:t>suradnji</w:t>
      </w:r>
      <w:proofErr w:type="spellEnd"/>
      <w:r w:rsidRPr="00FC2C72">
        <w:rPr>
          <w:rFonts w:ascii="Arial" w:hAnsi="Arial" w:cs="Arial"/>
          <w:sz w:val="24"/>
          <w:szCs w:val="24"/>
          <w:lang w:val="it-IT"/>
        </w:rPr>
        <w:t xml:space="preserve"> s </w:t>
      </w:r>
      <w:proofErr w:type="spellStart"/>
      <w:r w:rsidRPr="00FC2C72">
        <w:rPr>
          <w:rFonts w:ascii="Arial" w:hAnsi="Arial" w:cs="Arial"/>
          <w:sz w:val="24"/>
          <w:szCs w:val="24"/>
          <w:lang w:val="it-IT"/>
        </w:rPr>
        <w:t>računovodstvom</w:t>
      </w:r>
      <w:proofErr w:type="spellEnd"/>
    </w:p>
    <w:p w14:paraId="61EB21C3"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evidencije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kartičnog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poslovanja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cijele</w:t>
      </w:r>
      <w:proofErr w:type="spellEnd"/>
      <w:r w:rsidRPr="00FC2C72">
        <w:rPr>
          <w:rFonts w:ascii="Arial" w:hAnsi="Arial" w:cs="Arial"/>
          <w:sz w:val="24"/>
          <w:szCs w:val="24"/>
          <w:lang w:val="it-IT"/>
        </w:rPr>
        <w:t xml:space="preserve"> godine</w:t>
      </w:r>
    </w:p>
    <w:p w14:paraId="147B178D"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Izrada</w:t>
      </w:r>
      <w:proofErr w:type="spellEnd"/>
      <w:r w:rsidRPr="00FC2C72">
        <w:rPr>
          <w:rFonts w:ascii="Arial" w:hAnsi="Arial" w:cs="Arial"/>
          <w:sz w:val="24"/>
          <w:szCs w:val="24"/>
        </w:rPr>
        <w:t xml:space="preserve"> plan </w:t>
      </w:r>
      <w:proofErr w:type="spellStart"/>
      <w:r w:rsidRPr="00FC2C72">
        <w:rPr>
          <w:rFonts w:ascii="Arial" w:hAnsi="Arial" w:cs="Arial"/>
          <w:sz w:val="24"/>
          <w:szCs w:val="24"/>
        </w:rPr>
        <w:t>nabave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izmjene</w:t>
      </w:r>
      <w:proofErr w:type="spellEnd"/>
      <w:r w:rsidRPr="00FC2C72">
        <w:rPr>
          <w:rFonts w:ascii="Arial" w:hAnsi="Arial" w:cs="Arial"/>
          <w:sz w:val="24"/>
          <w:szCs w:val="24"/>
        </w:rPr>
        <w:t xml:space="preserve"> plana </w:t>
      </w:r>
      <w:proofErr w:type="spellStart"/>
      <w:r w:rsidRPr="00FC2C72">
        <w:rPr>
          <w:rFonts w:ascii="Arial" w:hAnsi="Arial" w:cs="Arial"/>
          <w:sz w:val="24"/>
          <w:szCs w:val="24"/>
        </w:rPr>
        <w:t>nabave</w:t>
      </w:r>
      <w:proofErr w:type="spellEnd"/>
      <w:r w:rsidRPr="00FC2C72">
        <w:rPr>
          <w:rFonts w:ascii="Arial" w:hAnsi="Arial" w:cs="Arial"/>
          <w:sz w:val="24"/>
          <w:szCs w:val="24"/>
        </w:rPr>
        <w:t xml:space="preserve"> u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s </w:t>
      </w:r>
      <w:proofErr w:type="spellStart"/>
      <w:r w:rsidRPr="00FC2C72">
        <w:rPr>
          <w:rFonts w:ascii="Arial" w:hAnsi="Arial" w:cs="Arial"/>
          <w:sz w:val="24"/>
          <w:szCs w:val="24"/>
        </w:rPr>
        <w:t>računovodstvom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osnivačem</w:t>
      </w:r>
      <w:proofErr w:type="spellEnd"/>
    </w:p>
    <w:p w14:paraId="51432A4E"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Izrada</w:t>
      </w:r>
      <w:proofErr w:type="spellEnd"/>
      <w:r w:rsidRPr="00FC2C72">
        <w:rPr>
          <w:rFonts w:ascii="Arial" w:hAnsi="Arial" w:cs="Arial"/>
          <w:sz w:val="24"/>
          <w:szCs w:val="24"/>
        </w:rPr>
        <w:t xml:space="preserve"> </w:t>
      </w:r>
      <w:proofErr w:type="spellStart"/>
      <w:r w:rsidRPr="00FC2C72">
        <w:rPr>
          <w:rFonts w:ascii="Arial" w:hAnsi="Arial" w:cs="Arial"/>
          <w:sz w:val="24"/>
          <w:szCs w:val="24"/>
        </w:rPr>
        <w:t>polugodišnjeg</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godišnjeg</w:t>
      </w:r>
      <w:proofErr w:type="spellEnd"/>
      <w:r w:rsidRPr="00FC2C72">
        <w:rPr>
          <w:rFonts w:ascii="Arial" w:hAnsi="Arial" w:cs="Arial"/>
          <w:sz w:val="24"/>
          <w:szCs w:val="24"/>
        </w:rPr>
        <w:t xml:space="preserve"> </w:t>
      </w:r>
      <w:proofErr w:type="spellStart"/>
      <w:r w:rsidRPr="00FC2C72">
        <w:rPr>
          <w:rFonts w:ascii="Arial" w:hAnsi="Arial" w:cs="Arial"/>
          <w:sz w:val="24"/>
          <w:szCs w:val="24"/>
        </w:rPr>
        <w:t>izvješće</w:t>
      </w:r>
      <w:proofErr w:type="spellEnd"/>
      <w:r w:rsidRPr="00FC2C72">
        <w:rPr>
          <w:rFonts w:ascii="Arial" w:hAnsi="Arial" w:cs="Arial"/>
          <w:sz w:val="24"/>
          <w:szCs w:val="24"/>
        </w:rPr>
        <w:t xml:space="preserve">- u </w:t>
      </w:r>
      <w:proofErr w:type="spellStart"/>
      <w:r w:rsidRPr="00FC2C72">
        <w:rPr>
          <w:rFonts w:ascii="Arial" w:hAnsi="Arial" w:cs="Arial"/>
          <w:sz w:val="24"/>
          <w:szCs w:val="24"/>
        </w:rPr>
        <w:t>suradnji</w:t>
      </w:r>
      <w:proofErr w:type="spellEnd"/>
      <w:r w:rsidRPr="00FC2C72">
        <w:rPr>
          <w:rFonts w:ascii="Arial" w:hAnsi="Arial" w:cs="Arial"/>
          <w:sz w:val="24"/>
          <w:szCs w:val="24"/>
        </w:rPr>
        <w:t xml:space="preserve"> s </w:t>
      </w:r>
      <w:proofErr w:type="spellStart"/>
      <w:r w:rsidRPr="00FC2C72">
        <w:rPr>
          <w:rFonts w:ascii="Arial" w:hAnsi="Arial" w:cs="Arial"/>
          <w:sz w:val="24"/>
          <w:szCs w:val="24"/>
        </w:rPr>
        <w:t>računovodstvom</w:t>
      </w:r>
      <w:proofErr w:type="spellEnd"/>
    </w:p>
    <w:p w14:paraId="18BAC103"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Pisanje</w:t>
      </w:r>
      <w:proofErr w:type="spellEnd"/>
      <w:r w:rsidRPr="00FC2C72">
        <w:rPr>
          <w:rFonts w:ascii="Arial" w:hAnsi="Arial" w:cs="Arial"/>
          <w:sz w:val="24"/>
          <w:szCs w:val="24"/>
        </w:rPr>
        <w:t xml:space="preserve">, </w:t>
      </w:r>
      <w:proofErr w:type="spellStart"/>
      <w:r w:rsidRPr="00FC2C72">
        <w:rPr>
          <w:rFonts w:ascii="Arial" w:hAnsi="Arial" w:cs="Arial"/>
          <w:sz w:val="24"/>
          <w:szCs w:val="24"/>
        </w:rPr>
        <w:t>kontroliranje</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narudžbenica,dostavljanje</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računa</w:t>
      </w:r>
      <w:proofErr w:type="spellEnd"/>
      <w:r w:rsidRPr="00FC2C72">
        <w:rPr>
          <w:rFonts w:ascii="Arial" w:hAnsi="Arial" w:cs="Arial"/>
          <w:sz w:val="24"/>
          <w:szCs w:val="24"/>
        </w:rPr>
        <w:t xml:space="preserve"> </w:t>
      </w:r>
      <w:proofErr w:type="spellStart"/>
      <w:r w:rsidRPr="00FC2C72">
        <w:rPr>
          <w:rFonts w:ascii="Arial" w:hAnsi="Arial" w:cs="Arial"/>
          <w:sz w:val="24"/>
          <w:szCs w:val="24"/>
        </w:rPr>
        <w:t>knjigovodstvu</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odobrenje</w:t>
      </w:r>
      <w:proofErr w:type="spellEnd"/>
      <w:r w:rsidRPr="00FC2C72">
        <w:rPr>
          <w:rFonts w:ascii="Arial" w:hAnsi="Arial" w:cs="Arial"/>
          <w:sz w:val="24"/>
          <w:szCs w:val="24"/>
        </w:rPr>
        <w:t xml:space="preserve"> </w:t>
      </w:r>
      <w:proofErr w:type="spellStart"/>
      <w:r w:rsidRPr="00FC2C72">
        <w:rPr>
          <w:rFonts w:ascii="Arial" w:hAnsi="Arial" w:cs="Arial"/>
          <w:sz w:val="24"/>
          <w:szCs w:val="24"/>
        </w:rPr>
        <w:t>isplata</w:t>
      </w:r>
      <w:proofErr w:type="spellEnd"/>
    </w:p>
    <w:p w14:paraId="4F8B5F4A"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Ispunjenje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izjave</w:t>
      </w:r>
      <w:proofErr w:type="spellEnd"/>
      <w:r w:rsidRPr="00FC2C72">
        <w:rPr>
          <w:rFonts w:ascii="Arial" w:hAnsi="Arial" w:cs="Arial"/>
          <w:sz w:val="24"/>
          <w:szCs w:val="24"/>
          <w:lang w:val="it-IT"/>
        </w:rPr>
        <w:t xml:space="preserve">  i</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upitnika</w:t>
      </w:r>
      <w:proofErr w:type="spellEnd"/>
      <w:r w:rsidRPr="00FC2C72">
        <w:rPr>
          <w:rFonts w:ascii="Arial" w:hAnsi="Arial" w:cs="Arial"/>
          <w:sz w:val="24"/>
          <w:szCs w:val="24"/>
          <w:lang w:val="it-IT"/>
        </w:rPr>
        <w:t xml:space="preserve"> o </w:t>
      </w:r>
      <w:proofErr w:type="spellStart"/>
      <w:r w:rsidRPr="00FC2C72">
        <w:rPr>
          <w:rFonts w:ascii="Arial" w:hAnsi="Arial" w:cs="Arial"/>
          <w:sz w:val="24"/>
          <w:szCs w:val="24"/>
          <w:lang w:val="it-IT"/>
        </w:rPr>
        <w:t>fiskalnoj</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odgovornosti</w:t>
      </w:r>
      <w:proofErr w:type="spellEnd"/>
      <w:r w:rsidRPr="00FC2C72">
        <w:rPr>
          <w:rFonts w:ascii="Arial" w:hAnsi="Arial" w:cs="Arial"/>
          <w:sz w:val="24"/>
          <w:szCs w:val="24"/>
          <w:lang w:val="it-IT"/>
        </w:rPr>
        <w:t xml:space="preserve"> - predala 28.veljače 2023. godine</w:t>
      </w:r>
    </w:p>
    <w:p w14:paraId="30D37380"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lastRenderedPageBreak/>
        <w:t>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knjige</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pošte</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matične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knjige</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mjesečno</w:t>
      </w:r>
      <w:proofErr w:type="spellEnd"/>
    </w:p>
    <w:p w14:paraId="3B02B244" w14:textId="77777777" w:rsidR="00621CD4" w:rsidRPr="00FC2C72" w:rsidRDefault="00621CD4" w:rsidP="00374FD8">
      <w:pPr>
        <w:pStyle w:val="ListParagraph"/>
        <w:numPr>
          <w:ilvl w:val="0"/>
          <w:numId w:val="30"/>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Vođenje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urudžbiranje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službenih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dopisa</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svakodnevno</w:t>
      </w:r>
      <w:proofErr w:type="spellEnd"/>
    </w:p>
    <w:p w14:paraId="717DC074" w14:textId="77777777" w:rsidR="00621CD4" w:rsidRPr="00FC2C72" w:rsidRDefault="00621CD4" w:rsidP="00621CD4">
      <w:pPr>
        <w:spacing w:line="276" w:lineRule="auto"/>
        <w:rPr>
          <w:rFonts w:ascii="Arial" w:hAnsi="Arial" w:cs="Arial"/>
          <w:sz w:val="24"/>
          <w:szCs w:val="24"/>
          <w:lang w:val="it-IT"/>
        </w:rPr>
      </w:pPr>
    </w:p>
    <w:p w14:paraId="004D159C"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u w:val="single"/>
          <w:lang w:val="it-IT"/>
        </w:rPr>
        <w:t>Suradnja</w:t>
      </w:r>
      <w:proofErr w:type="spellEnd"/>
      <w:r w:rsidRPr="00FC2C72">
        <w:rPr>
          <w:rFonts w:ascii="Arial" w:hAnsi="Arial" w:cs="Arial"/>
          <w:sz w:val="24"/>
          <w:szCs w:val="24"/>
          <w:u w:val="single"/>
          <w:lang w:val="it-IT"/>
        </w:rPr>
        <w:t>:</w:t>
      </w:r>
    </w:p>
    <w:p w14:paraId="2842B1B4" w14:textId="77777777" w:rsidR="00621CD4" w:rsidRPr="00FC2C72" w:rsidRDefault="00621CD4" w:rsidP="00621CD4">
      <w:pPr>
        <w:spacing w:line="276" w:lineRule="auto"/>
        <w:rPr>
          <w:rFonts w:ascii="Arial" w:hAnsi="Arial" w:cs="Arial"/>
          <w:sz w:val="24"/>
          <w:szCs w:val="24"/>
          <w:lang w:val="it-IT"/>
        </w:rPr>
      </w:pPr>
      <w:proofErr w:type="spellStart"/>
      <w:r w:rsidRPr="00FC2C72">
        <w:rPr>
          <w:rFonts w:ascii="Arial" w:hAnsi="Arial" w:cs="Arial"/>
          <w:sz w:val="24"/>
          <w:szCs w:val="24"/>
          <w:lang w:val="it-IT"/>
        </w:rPr>
        <w:t>Ostvarivanje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suradnje</w:t>
      </w:r>
      <w:proofErr w:type="spellEnd"/>
      <w:r w:rsidRPr="00FC2C72">
        <w:rPr>
          <w:rFonts w:ascii="Arial" w:hAnsi="Arial" w:cs="Arial"/>
          <w:sz w:val="24"/>
          <w:szCs w:val="24"/>
          <w:lang w:val="it-IT"/>
        </w:rPr>
        <w:t xml:space="preserve"> sa </w:t>
      </w:r>
      <w:proofErr w:type="spellStart"/>
      <w:r w:rsidRPr="00FC2C72">
        <w:rPr>
          <w:rFonts w:ascii="Arial" w:hAnsi="Arial" w:cs="Arial"/>
          <w:sz w:val="24"/>
          <w:szCs w:val="24"/>
          <w:lang w:val="it-IT"/>
        </w:rPr>
        <w:t>svim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dionicima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odgojno</w:t>
      </w:r>
      <w:proofErr w:type="spellEnd"/>
      <w:r w:rsidRPr="00FC2C72">
        <w:rPr>
          <w:rFonts w:ascii="Arial" w:hAnsi="Arial" w:cs="Arial"/>
          <w:sz w:val="24"/>
          <w:szCs w:val="24"/>
          <w:lang w:val="it-IT"/>
        </w:rPr>
        <w:t xml:space="preserve"> - </w:t>
      </w:r>
      <w:proofErr w:type="spellStart"/>
      <w:r w:rsidRPr="00FC2C72">
        <w:rPr>
          <w:rFonts w:ascii="Arial" w:hAnsi="Arial" w:cs="Arial"/>
          <w:sz w:val="24"/>
          <w:szCs w:val="24"/>
          <w:lang w:val="it-IT"/>
        </w:rPr>
        <w:t>obrazovnog</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procesa</w:t>
      </w:r>
      <w:proofErr w:type="spellEnd"/>
      <w:r w:rsidRPr="00FC2C72">
        <w:rPr>
          <w:rFonts w:ascii="Arial" w:hAnsi="Arial" w:cs="Arial"/>
          <w:sz w:val="24"/>
          <w:szCs w:val="24"/>
          <w:lang w:val="it-IT"/>
        </w:rPr>
        <w:t>;</w:t>
      </w:r>
    </w:p>
    <w:p w14:paraId="21A80A6E"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rPr>
      </w:pPr>
      <w:r w:rsidRPr="00FC2C72">
        <w:rPr>
          <w:rFonts w:ascii="Arial" w:hAnsi="Arial" w:cs="Arial"/>
          <w:sz w:val="24"/>
          <w:szCs w:val="24"/>
        </w:rPr>
        <w:t xml:space="preserve">Općina Brtonigla-Verteneglio – </w:t>
      </w:r>
      <w:proofErr w:type="spellStart"/>
      <w:r w:rsidRPr="00FC2C72">
        <w:rPr>
          <w:rFonts w:ascii="Arial" w:hAnsi="Arial" w:cs="Arial"/>
          <w:sz w:val="24"/>
          <w:szCs w:val="24"/>
        </w:rPr>
        <w:t>osnivač</w:t>
      </w:r>
      <w:proofErr w:type="spellEnd"/>
    </w:p>
    <w:p w14:paraId="46A4DD20"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Razvojna</w:t>
      </w:r>
      <w:proofErr w:type="spellEnd"/>
      <w:r w:rsidRPr="00FC2C72">
        <w:rPr>
          <w:rFonts w:ascii="Arial" w:hAnsi="Arial" w:cs="Arial"/>
          <w:sz w:val="24"/>
          <w:szCs w:val="24"/>
        </w:rPr>
        <w:t xml:space="preserve"> </w:t>
      </w:r>
      <w:proofErr w:type="spellStart"/>
      <w:r w:rsidRPr="00FC2C72">
        <w:rPr>
          <w:rFonts w:ascii="Arial" w:hAnsi="Arial" w:cs="Arial"/>
          <w:sz w:val="24"/>
          <w:szCs w:val="24"/>
        </w:rPr>
        <w:t>agencija</w:t>
      </w:r>
      <w:proofErr w:type="spellEnd"/>
      <w:r w:rsidRPr="00FC2C72">
        <w:rPr>
          <w:rFonts w:ascii="Arial" w:hAnsi="Arial" w:cs="Arial"/>
          <w:sz w:val="24"/>
          <w:szCs w:val="24"/>
        </w:rPr>
        <w:t xml:space="preserve"> Brtonigla</w:t>
      </w:r>
    </w:p>
    <w:p w14:paraId="3DC3F32F"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Turistička</w:t>
      </w:r>
      <w:proofErr w:type="spellEnd"/>
      <w:r w:rsidRPr="00FC2C72">
        <w:rPr>
          <w:rFonts w:ascii="Arial" w:hAnsi="Arial" w:cs="Arial"/>
          <w:sz w:val="24"/>
          <w:szCs w:val="24"/>
        </w:rPr>
        <w:t xml:space="preserve"> </w:t>
      </w:r>
      <w:proofErr w:type="spellStart"/>
      <w:r w:rsidRPr="00FC2C72">
        <w:rPr>
          <w:rFonts w:ascii="Arial" w:hAnsi="Arial" w:cs="Arial"/>
          <w:sz w:val="24"/>
          <w:szCs w:val="24"/>
        </w:rPr>
        <w:t>zajednica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Brtonigle</w:t>
      </w:r>
      <w:proofErr w:type="spellEnd"/>
    </w:p>
    <w:p w14:paraId="215534C2"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Zajednica</w:t>
      </w:r>
      <w:proofErr w:type="spellEnd"/>
      <w:r w:rsidRPr="00FC2C72">
        <w:rPr>
          <w:rFonts w:ascii="Arial" w:hAnsi="Arial" w:cs="Arial"/>
          <w:sz w:val="24"/>
          <w:szCs w:val="24"/>
        </w:rPr>
        <w:t xml:space="preserve"> </w:t>
      </w:r>
      <w:proofErr w:type="spellStart"/>
      <w:r w:rsidRPr="00FC2C72">
        <w:rPr>
          <w:rFonts w:ascii="Arial" w:hAnsi="Arial" w:cs="Arial"/>
          <w:sz w:val="24"/>
          <w:szCs w:val="24"/>
        </w:rPr>
        <w:t>talijana</w:t>
      </w:r>
      <w:proofErr w:type="spellEnd"/>
      <w:r w:rsidRPr="00FC2C72">
        <w:rPr>
          <w:rFonts w:ascii="Arial" w:hAnsi="Arial" w:cs="Arial"/>
          <w:sz w:val="24"/>
          <w:szCs w:val="24"/>
        </w:rPr>
        <w:t xml:space="preserve"> Nova Vas</w:t>
      </w:r>
    </w:p>
    <w:p w14:paraId="5CD5B26B"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Ministarstvo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znanosti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obrazovanja</w:t>
      </w:r>
      <w:proofErr w:type="spellEnd"/>
      <w:r w:rsidRPr="00FC2C72">
        <w:rPr>
          <w:rFonts w:ascii="Arial" w:hAnsi="Arial" w:cs="Arial"/>
          <w:sz w:val="24"/>
          <w:szCs w:val="24"/>
          <w:lang w:val="it-IT"/>
        </w:rPr>
        <w:t xml:space="preserve"> </w:t>
      </w:r>
      <w:proofErr w:type="gramStart"/>
      <w:r w:rsidRPr="00FC2C72">
        <w:rPr>
          <w:rFonts w:ascii="Arial" w:hAnsi="Arial" w:cs="Arial"/>
          <w:sz w:val="24"/>
          <w:szCs w:val="24"/>
          <w:lang w:val="it-IT"/>
        </w:rPr>
        <w:t>i sporta</w:t>
      </w:r>
      <w:proofErr w:type="gramEnd"/>
      <w:r w:rsidRPr="00FC2C72">
        <w:rPr>
          <w:rFonts w:ascii="Arial" w:hAnsi="Arial" w:cs="Arial"/>
          <w:sz w:val="24"/>
          <w:szCs w:val="24"/>
          <w:lang w:val="it-IT"/>
        </w:rPr>
        <w:t>,</w:t>
      </w:r>
    </w:p>
    <w:p w14:paraId="0D2A98B4"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Agencija</w:t>
      </w:r>
      <w:proofErr w:type="spellEnd"/>
      <w:r w:rsidRPr="00FC2C72">
        <w:rPr>
          <w:rFonts w:ascii="Arial" w:hAnsi="Arial" w:cs="Arial"/>
          <w:sz w:val="24"/>
          <w:szCs w:val="24"/>
        </w:rPr>
        <w:t xml:space="preserve"> za </w:t>
      </w:r>
      <w:proofErr w:type="spellStart"/>
      <w:r w:rsidRPr="00FC2C72">
        <w:rPr>
          <w:rFonts w:ascii="Arial" w:hAnsi="Arial" w:cs="Arial"/>
          <w:sz w:val="24"/>
          <w:szCs w:val="24"/>
        </w:rPr>
        <w:t>odgoj</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obrazovanje</w:t>
      </w:r>
      <w:proofErr w:type="spellEnd"/>
    </w:p>
    <w:p w14:paraId="3630DF19"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Agencija</w:t>
      </w:r>
      <w:proofErr w:type="spellEnd"/>
      <w:r w:rsidRPr="00FC2C72">
        <w:rPr>
          <w:rFonts w:ascii="Arial" w:hAnsi="Arial" w:cs="Arial"/>
          <w:sz w:val="24"/>
          <w:szCs w:val="24"/>
          <w:lang w:val="it-IT"/>
        </w:rPr>
        <w:t xml:space="preserve"> za </w:t>
      </w:r>
      <w:proofErr w:type="spellStart"/>
      <w:r w:rsidRPr="00FC2C72">
        <w:rPr>
          <w:rFonts w:ascii="Arial" w:hAnsi="Arial" w:cs="Arial"/>
          <w:sz w:val="24"/>
          <w:szCs w:val="24"/>
          <w:lang w:val="it-IT"/>
        </w:rPr>
        <w:t>mobilnost</w:t>
      </w:r>
      <w:proofErr w:type="spellEnd"/>
      <w:r w:rsidRPr="00FC2C72">
        <w:rPr>
          <w:rFonts w:ascii="Arial" w:hAnsi="Arial" w:cs="Arial"/>
          <w:sz w:val="24"/>
          <w:szCs w:val="24"/>
          <w:lang w:val="it-IT"/>
        </w:rPr>
        <w:t xml:space="preserve"> i EU </w:t>
      </w:r>
      <w:proofErr w:type="spellStart"/>
      <w:r w:rsidRPr="00FC2C72">
        <w:rPr>
          <w:rFonts w:ascii="Arial" w:hAnsi="Arial" w:cs="Arial"/>
          <w:sz w:val="24"/>
          <w:szCs w:val="24"/>
          <w:lang w:val="it-IT"/>
        </w:rPr>
        <w:t>fondove</w:t>
      </w:r>
      <w:proofErr w:type="spellEnd"/>
    </w:p>
    <w:p w14:paraId="0BEB9448"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rPr>
      </w:pPr>
      <w:proofErr w:type="spellStart"/>
      <w:r w:rsidRPr="00FC2C72">
        <w:rPr>
          <w:rFonts w:ascii="Arial" w:hAnsi="Arial" w:cs="Arial"/>
          <w:sz w:val="24"/>
          <w:szCs w:val="24"/>
        </w:rPr>
        <w:t>Ured</w:t>
      </w:r>
      <w:proofErr w:type="spellEnd"/>
      <w:r w:rsidRPr="00FC2C72">
        <w:rPr>
          <w:rFonts w:ascii="Arial" w:hAnsi="Arial" w:cs="Arial"/>
          <w:sz w:val="24"/>
          <w:szCs w:val="24"/>
        </w:rPr>
        <w:t xml:space="preserve"> </w:t>
      </w:r>
      <w:proofErr w:type="spellStart"/>
      <w:r w:rsidRPr="00FC2C72">
        <w:rPr>
          <w:rFonts w:ascii="Arial" w:hAnsi="Arial" w:cs="Arial"/>
          <w:sz w:val="24"/>
          <w:szCs w:val="24"/>
        </w:rPr>
        <w:t>državne</w:t>
      </w:r>
      <w:proofErr w:type="spellEnd"/>
      <w:r w:rsidRPr="00FC2C72">
        <w:rPr>
          <w:rFonts w:ascii="Arial" w:hAnsi="Arial" w:cs="Arial"/>
          <w:sz w:val="24"/>
          <w:szCs w:val="24"/>
        </w:rPr>
        <w:t xml:space="preserve"> </w:t>
      </w:r>
      <w:proofErr w:type="spellStart"/>
      <w:r w:rsidRPr="00FC2C72">
        <w:rPr>
          <w:rFonts w:ascii="Arial" w:hAnsi="Arial" w:cs="Arial"/>
          <w:sz w:val="24"/>
          <w:szCs w:val="24"/>
        </w:rPr>
        <w:t>uprave</w:t>
      </w:r>
      <w:proofErr w:type="spellEnd"/>
      <w:r w:rsidRPr="00FC2C72">
        <w:rPr>
          <w:rFonts w:ascii="Arial" w:hAnsi="Arial" w:cs="Arial"/>
          <w:sz w:val="24"/>
          <w:szCs w:val="24"/>
        </w:rPr>
        <w:t xml:space="preserve"> </w:t>
      </w:r>
      <w:proofErr w:type="spellStart"/>
      <w:r w:rsidRPr="00FC2C72">
        <w:rPr>
          <w:rFonts w:ascii="Arial" w:hAnsi="Arial" w:cs="Arial"/>
          <w:sz w:val="24"/>
          <w:szCs w:val="24"/>
        </w:rPr>
        <w:t>istarske</w:t>
      </w:r>
      <w:proofErr w:type="spellEnd"/>
      <w:r w:rsidRPr="00FC2C72">
        <w:rPr>
          <w:rFonts w:ascii="Arial" w:hAnsi="Arial" w:cs="Arial"/>
          <w:sz w:val="24"/>
          <w:szCs w:val="24"/>
        </w:rPr>
        <w:t xml:space="preserve"> </w:t>
      </w:r>
      <w:proofErr w:type="spellStart"/>
      <w:r w:rsidRPr="00FC2C72">
        <w:rPr>
          <w:rFonts w:ascii="Arial" w:hAnsi="Arial" w:cs="Arial"/>
          <w:sz w:val="24"/>
          <w:szCs w:val="24"/>
        </w:rPr>
        <w:t>županije</w:t>
      </w:r>
      <w:proofErr w:type="spellEnd"/>
    </w:p>
    <w:p w14:paraId="67A44B98"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rPr>
      </w:pPr>
      <w:r w:rsidRPr="00FC2C72">
        <w:rPr>
          <w:rFonts w:ascii="Arial" w:hAnsi="Arial" w:cs="Arial"/>
          <w:sz w:val="24"/>
          <w:szCs w:val="24"/>
        </w:rPr>
        <w:t xml:space="preserve">Hrvatski </w:t>
      </w:r>
      <w:proofErr w:type="spellStart"/>
      <w:r w:rsidRPr="00FC2C72">
        <w:rPr>
          <w:rFonts w:ascii="Arial" w:hAnsi="Arial" w:cs="Arial"/>
          <w:sz w:val="24"/>
          <w:szCs w:val="24"/>
        </w:rPr>
        <w:t>zavod</w:t>
      </w:r>
      <w:proofErr w:type="spellEnd"/>
      <w:r w:rsidRPr="00FC2C72">
        <w:rPr>
          <w:rFonts w:ascii="Arial" w:hAnsi="Arial" w:cs="Arial"/>
          <w:sz w:val="24"/>
          <w:szCs w:val="24"/>
        </w:rPr>
        <w:t xml:space="preserve"> za </w:t>
      </w:r>
      <w:proofErr w:type="spellStart"/>
      <w:r w:rsidRPr="00FC2C72">
        <w:rPr>
          <w:rFonts w:ascii="Arial" w:hAnsi="Arial" w:cs="Arial"/>
          <w:sz w:val="24"/>
          <w:szCs w:val="24"/>
        </w:rPr>
        <w:t>javno</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zdravstvo</w:t>
      </w:r>
      <w:proofErr w:type="spellEnd"/>
      <w:r w:rsidRPr="00FC2C72">
        <w:rPr>
          <w:rFonts w:ascii="Arial" w:hAnsi="Arial" w:cs="Arial"/>
          <w:sz w:val="24"/>
          <w:szCs w:val="24"/>
        </w:rPr>
        <w:t xml:space="preserve"> – </w:t>
      </w:r>
      <w:proofErr w:type="spellStart"/>
      <w:r w:rsidRPr="00FC2C72">
        <w:rPr>
          <w:rFonts w:ascii="Arial" w:hAnsi="Arial" w:cs="Arial"/>
          <w:sz w:val="24"/>
          <w:szCs w:val="24"/>
        </w:rPr>
        <w:t>istarska</w:t>
      </w:r>
      <w:proofErr w:type="spellEnd"/>
      <w:r w:rsidRPr="00FC2C72">
        <w:rPr>
          <w:rFonts w:ascii="Arial" w:hAnsi="Arial" w:cs="Arial"/>
          <w:sz w:val="24"/>
          <w:szCs w:val="24"/>
        </w:rPr>
        <w:t xml:space="preserve"> </w:t>
      </w:r>
      <w:proofErr w:type="spellStart"/>
      <w:r w:rsidRPr="00FC2C72">
        <w:rPr>
          <w:rFonts w:ascii="Arial" w:hAnsi="Arial" w:cs="Arial"/>
          <w:sz w:val="24"/>
          <w:szCs w:val="24"/>
        </w:rPr>
        <w:t>županija</w:t>
      </w:r>
      <w:proofErr w:type="spellEnd"/>
    </w:p>
    <w:p w14:paraId="24F50453"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lang w:val="it-IT"/>
        </w:rPr>
      </w:pPr>
      <w:proofErr w:type="spellStart"/>
      <w:r w:rsidRPr="00FC2C72">
        <w:rPr>
          <w:rFonts w:ascii="Arial" w:hAnsi="Arial" w:cs="Arial"/>
          <w:sz w:val="24"/>
          <w:szCs w:val="24"/>
          <w:lang w:val="it-IT"/>
        </w:rPr>
        <w:t>Osnovna</w:t>
      </w:r>
      <w:proofErr w:type="spellEnd"/>
      <w:r w:rsidRPr="00FC2C72">
        <w:rPr>
          <w:rFonts w:ascii="Arial" w:hAnsi="Arial" w:cs="Arial"/>
          <w:sz w:val="24"/>
          <w:szCs w:val="24"/>
          <w:lang w:val="it-IT"/>
        </w:rPr>
        <w:t xml:space="preserve"> </w:t>
      </w:r>
      <w:proofErr w:type="spellStart"/>
      <w:proofErr w:type="gramStart"/>
      <w:r w:rsidRPr="00FC2C72">
        <w:rPr>
          <w:rFonts w:ascii="Arial" w:hAnsi="Arial" w:cs="Arial"/>
          <w:sz w:val="24"/>
          <w:szCs w:val="24"/>
          <w:lang w:val="it-IT"/>
        </w:rPr>
        <w:t>škola</w:t>
      </w:r>
      <w:proofErr w:type="spellEnd"/>
      <w:r w:rsidRPr="00FC2C72">
        <w:rPr>
          <w:rFonts w:ascii="Arial" w:hAnsi="Arial" w:cs="Arial"/>
          <w:sz w:val="24"/>
          <w:szCs w:val="24"/>
          <w:lang w:val="it-IT"/>
        </w:rPr>
        <w:t xml:space="preserve">  (</w:t>
      </w:r>
      <w:proofErr w:type="gramEnd"/>
      <w:r w:rsidRPr="00FC2C72">
        <w:rPr>
          <w:rFonts w:ascii="Arial" w:hAnsi="Arial" w:cs="Arial"/>
          <w:sz w:val="24"/>
          <w:szCs w:val="24"/>
          <w:lang w:val="it-IT"/>
        </w:rPr>
        <w:t xml:space="preserve"> SEI '' Edmondo de Amicis '' i  OŠ '' Mate </w:t>
      </w:r>
      <w:proofErr w:type="spellStart"/>
      <w:r w:rsidRPr="00FC2C72">
        <w:rPr>
          <w:rFonts w:ascii="Arial" w:hAnsi="Arial" w:cs="Arial"/>
          <w:sz w:val="24"/>
          <w:szCs w:val="24"/>
          <w:lang w:val="it-IT"/>
        </w:rPr>
        <w:t>Balota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Buje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područni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odjeli</w:t>
      </w:r>
      <w:proofErr w:type="spellEnd"/>
      <w:r w:rsidRPr="00FC2C72">
        <w:rPr>
          <w:rFonts w:ascii="Arial" w:hAnsi="Arial" w:cs="Arial"/>
          <w:sz w:val="24"/>
          <w:szCs w:val="24"/>
          <w:lang w:val="it-IT"/>
        </w:rPr>
        <w:t xml:space="preserve"> Brtonigla )</w:t>
      </w:r>
    </w:p>
    <w:p w14:paraId="66B3B286"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lang w:val="it-IT"/>
        </w:rPr>
      </w:pPr>
      <w:proofErr w:type="spellStart"/>
      <w:proofErr w:type="gramStart"/>
      <w:r w:rsidRPr="00FC2C72">
        <w:rPr>
          <w:rFonts w:ascii="Arial" w:hAnsi="Arial" w:cs="Arial"/>
          <w:sz w:val="24"/>
          <w:szCs w:val="24"/>
          <w:lang w:val="it-IT"/>
        </w:rPr>
        <w:t>Zajednica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proofErr w:type="gram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Umjenička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skupina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Talijana</w:t>
      </w:r>
      <w:proofErr w:type="spellEnd"/>
      <w:r w:rsidRPr="00FC2C72">
        <w:rPr>
          <w:rFonts w:ascii="Arial" w:hAnsi="Arial" w:cs="Arial"/>
          <w:sz w:val="24"/>
          <w:szCs w:val="24"/>
          <w:lang w:val="it-IT"/>
        </w:rPr>
        <w:t xml:space="preserve"> Brtonigla </w:t>
      </w:r>
      <w:proofErr w:type="spellStart"/>
      <w:r w:rsidRPr="00FC2C72">
        <w:rPr>
          <w:rFonts w:ascii="Arial" w:hAnsi="Arial" w:cs="Arial"/>
          <w:sz w:val="24"/>
          <w:szCs w:val="24"/>
          <w:lang w:val="it-IT"/>
        </w:rPr>
        <w:t>Talijanska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Unija</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Universita'</w:t>
      </w:r>
      <w:proofErr w:type="spellEnd"/>
      <w:r w:rsidRPr="00FC2C72">
        <w:rPr>
          <w:rFonts w:ascii="Arial" w:hAnsi="Arial" w:cs="Arial"/>
          <w:sz w:val="24"/>
          <w:szCs w:val="24"/>
          <w:lang w:val="it-IT"/>
        </w:rPr>
        <w:t xml:space="preserve"> Popolare di Trieste</w:t>
      </w:r>
    </w:p>
    <w:p w14:paraId="16D4BEBC" w14:textId="77777777" w:rsidR="00621CD4" w:rsidRPr="00FC2C72" w:rsidRDefault="00621CD4" w:rsidP="00374FD8">
      <w:pPr>
        <w:pStyle w:val="ListParagraph1"/>
        <w:numPr>
          <w:ilvl w:val="0"/>
          <w:numId w:val="31"/>
        </w:numPr>
        <w:spacing w:before="100" w:beforeAutospacing="1" w:after="100" w:afterAutospacing="1" w:line="276" w:lineRule="auto"/>
        <w:rPr>
          <w:rFonts w:ascii="Arial" w:hAnsi="Arial" w:cs="Arial"/>
          <w:sz w:val="24"/>
          <w:szCs w:val="24"/>
          <w:lang w:val="it-IT"/>
        </w:rPr>
      </w:pPr>
      <w:r w:rsidRPr="00FC2C72">
        <w:rPr>
          <w:rFonts w:ascii="Arial" w:hAnsi="Arial" w:cs="Arial"/>
          <w:sz w:val="24"/>
          <w:szCs w:val="24"/>
          <w:lang w:val="it-IT"/>
        </w:rPr>
        <w:t xml:space="preserve">OPG – </w:t>
      </w:r>
      <w:proofErr w:type="spellStart"/>
      <w:r w:rsidRPr="00FC2C72">
        <w:rPr>
          <w:rFonts w:ascii="Arial" w:hAnsi="Arial" w:cs="Arial"/>
          <w:sz w:val="24"/>
          <w:szCs w:val="24"/>
          <w:lang w:val="it-IT"/>
        </w:rPr>
        <w:t>obiteljska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poljoprivredna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gospodarstva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lokalne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zajednice</w:t>
      </w:r>
      <w:proofErr w:type="spellEnd"/>
    </w:p>
    <w:p w14:paraId="7AA5F607"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Crveni</w:t>
      </w:r>
      <w:proofErr w:type="spellEnd"/>
      <w:r w:rsidRPr="00FC2C72">
        <w:rPr>
          <w:rFonts w:ascii="Arial" w:hAnsi="Arial" w:cs="Arial"/>
          <w:sz w:val="24"/>
          <w:szCs w:val="24"/>
        </w:rPr>
        <w:t xml:space="preserve"> </w:t>
      </w:r>
      <w:proofErr w:type="spellStart"/>
      <w:r w:rsidRPr="00FC2C72">
        <w:rPr>
          <w:rFonts w:ascii="Arial" w:hAnsi="Arial" w:cs="Arial"/>
          <w:sz w:val="24"/>
          <w:szCs w:val="24"/>
        </w:rPr>
        <w:t>Križ</w:t>
      </w:r>
      <w:proofErr w:type="spellEnd"/>
      <w:r w:rsidRPr="00FC2C72">
        <w:rPr>
          <w:rFonts w:ascii="Arial" w:hAnsi="Arial" w:cs="Arial"/>
          <w:sz w:val="24"/>
          <w:szCs w:val="24"/>
        </w:rPr>
        <w:t xml:space="preserve"> Buje</w:t>
      </w:r>
    </w:p>
    <w:p w14:paraId="4BDC728A"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Policijska</w:t>
      </w:r>
      <w:proofErr w:type="spellEnd"/>
      <w:r w:rsidRPr="00FC2C72">
        <w:rPr>
          <w:rFonts w:ascii="Arial" w:hAnsi="Arial" w:cs="Arial"/>
          <w:sz w:val="24"/>
          <w:szCs w:val="24"/>
        </w:rPr>
        <w:t xml:space="preserve"> </w:t>
      </w:r>
      <w:proofErr w:type="spellStart"/>
      <w:r w:rsidRPr="00FC2C72">
        <w:rPr>
          <w:rFonts w:ascii="Arial" w:hAnsi="Arial" w:cs="Arial"/>
          <w:sz w:val="24"/>
          <w:szCs w:val="24"/>
        </w:rPr>
        <w:t>postaja</w:t>
      </w:r>
      <w:proofErr w:type="spellEnd"/>
      <w:r w:rsidRPr="00FC2C72">
        <w:rPr>
          <w:rFonts w:ascii="Arial" w:hAnsi="Arial" w:cs="Arial"/>
          <w:sz w:val="24"/>
          <w:szCs w:val="24"/>
        </w:rPr>
        <w:t xml:space="preserve"> Umag</w:t>
      </w:r>
    </w:p>
    <w:p w14:paraId="6322E5AF"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Centar</w:t>
      </w:r>
      <w:proofErr w:type="spellEnd"/>
      <w:r w:rsidRPr="00FC2C72">
        <w:rPr>
          <w:rFonts w:ascii="Arial" w:hAnsi="Arial" w:cs="Arial"/>
          <w:sz w:val="24"/>
          <w:szCs w:val="24"/>
        </w:rPr>
        <w:t xml:space="preserve"> za </w:t>
      </w:r>
      <w:proofErr w:type="spellStart"/>
      <w:r w:rsidRPr="00FC2C72">
        <w:rPr>
          <w:rFonts w:ascii="Arial" w:hAnsi="Arial" w:cs="Arial"/>
          <w:sz w:val="24"/>
          <w:szCs w:val="24"/>
        </w:rPr>
        <w:t>inkluziju</w:t>
      </w:r>
      <w:proofErr w:type="spellEnd"/>
      <w:r w:rsidRPr="00FC2C72">
        <w:rPr>
          <w:rFonts w:ascii="Arial" w:hAnsi="Arial" w:cs="Arial"/>
          <w:sz w:val="24"/>
          <w:szCs w:val="24"/>
        </w:rPr>
        <w:t xml:space="preserve"> Buje</w:t>
      </w:r>
    </w:p>
    <w:p w14:paraId="4CD24456"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Talijanski</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r w:rsidRPr="00FC2C72">
        <w:rPr>
          <w:rFonts w:ascii="Arial" w:hAnsi="Arial" w:cs="Arial"/>
          <w:sz w:val="24"/>
          <w:szCs w:val="24"/>
        </w:rPr>
        <w:t>Suncokret</w:t>
      </w:r>
      <w:proofErr w:type="spellEnd"/>
      <w:r w:rsidRPr="00FC2C72">
        <w:rPr>
          <w:rFonts w:ascii="Arial" w:hAnsi="Arial" w:cs="Arial"/>
          <w:sz w:val="24"/>
          <w:szCs w:val="24"/>
        </w:rPr>
        <w:t xml:space="preserve">, </w:t>
      </w:r>
      <w:proofErr w:type="spellStart"/>
      <w:r w:rsidRPr="00FC2C72">
        <w:rPr>
          <w:rFonts w:ascii="Arial" w:hAnsi="Arial" w:cs="Arial"/>
          <w:sz w:val="24"/>
          <w:szCs w:val="24"/>
        </w:rPr>
        <w:t>Novigrad</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w:t>
      </w:r>
      <w:proofErr w:type="spellStart"/>
      <w:proofErr w:type="gramStart"/>
      <w:r w:rsidRPr="00FC2C72">
        <w:rPr>
          <w:rFonts w:ascii="Arial" w:hAnsi="Arial" w:cs="Arial"/>
          <w:sz w:val="24"/>
          <w:szCs w:val="24"/>
        </w:rPr>
        <w:t>Tičići</w:t>
      </w:r>
      <w:proofErr w:type="spellEnd"/>
      <w:r w:rsidRPr="00FC2C72">
        <w:rPr>
          <w:rFonts w:ascii="Arial" w:hAnsi="Arial" w:cs="Arial"/>
          <w:sz w:val="24"/>
          <w:szCs w:val="24"/>
        </w:rPr>
        <w:t xml:space="preserve"> ,</w:t>
      </w:r>
      <w:proofErr w:type="gramEnd"/>
      <w:r w:rsidRPr="00FC2C72">
        <w:rPr>
          <w:rFonts w:ascii="Arial" w:hAnsi="Arial" w:cs="Arial"/>
          <w:sz w:val="24"/>
          <w:szCs w:val="24"/>
        </w:rPr>
        <w:t xml:space="preserve"> </w:t>
      </w:r>
      <w:proofErr w:type="spellStart"/>
      <w:r w:rsidRPr="00FC2C72">
        <w:rPr>
          <w:rFonts w:ascii="Arial" w:hAnsi="Arial" w:cs="Arial"/>
          <w:sz w:val="24"/>
          <w:szCs w:val="24"/>
        </w:rPr>
        <w:t>Novigrad</w:t>
      </w:r>
      <w:proofErr w:type="spellEnd"/>
      <w:r w:rsidRPr="00FC2C72">
        <w:rPr>
          <w:rFonts w:ascii="Arial" w:hAnsi="Arial" w:cs="Arial"/>
          <w:sz w:val="24"/>
          <w:szCs w:val="24"/>
        </w:rPr>
        <w:t xml:space="preserve">, </w:t>
      </w:r>
      <w:proofErr w:type="spellStart"/>
      <w:r w:rsidRPr="00FC2C72">
        <w:rPr>
          <w:rFonts w:ascii="Arial" w:hAnsi="Arial" w:cs="Arial"/>
          <w:sz w:val="24"/>
          <w:szCs w:val="24"/>
        </w:rPr>
        <w:t>Dječji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w:t>
      </w:r>
      <w:proofErr w:type="spellEnd"/>
      <w:r w:rsidRPr="00FC2C72">
        <w:rPr>
          <w:rFonts w:ascii="Arial" w:hAnsi="Arial" w:cs="Arial"/>
          <w:sz w:val="24"/>
          <w:szCs w:val="24"/>
        </w:rPr>
        <w:t xml:space="preserve"> , Buje</w:t>
      </w:r>
    </w:p>
    <w:p w14:paraId="3994884F"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Agencija</w:t>
      </w:r>
      <w:proofErr w:type="spellEnd"/>
      <w:r w:rsidRPr="00FC2C72">
        <w:rPr>
          <w:rFonts w:ascii="Arial" w:hAnsi="Arial" w:cs="Arial"/>
          <w:sz w:val="24"/>
          <w:szCs w:val="24"/>
        </w:rPr>
        <w:t xml:space="preserve"> </w:t>
      </w:r>
      <w:proofErr w:type="spellStart"/>
      <w:r w:rsidRPr="00FC2C72">
        <w:rPr>
          <w:rFonts w:ascii="Arial" w:hAnsi="Arial" w:cs="Arial"/>
          <w:sz w:val="24"/>
          <w:szCs w:val="24"/>
        </w:rPr>
        <w:t>Lokalne</w:t>
      </w:r>
      <w:proofErr w:type="spellEnd"/>
      <w:r w:rsidRPr="00FC2C72">
        <w:rPr>
          <w:rFonts w:ascii="Arial" w:hAnsi="Arial" w:cs="Arial"/>
          <w:sz w:val="24"/>
          <w:szCs w:val="24"/>
        </w:rPr>
        <w:t xml:space="preserve"> </w:t>
      </w:r>
      <w:proofErr w:type="spellStart"/>
      <w:r w:rsidRPr="00FC2C72">
        <w:rPr>
          <w:rFonts w:ascii="Arial" w:hAnsi="Arial" w:cs="Arial"/>
          <w:sz w:val="24"/>
          <w:szCs w:val="24"/>
        </w:rPr>
        <w:t>demokracije</w:t>
      </w:r>
      <w:proofErr w:type="spellEnd"/>
      <w:r w:rsidRPr="00FC2C72">
        <w:rPr>
          <w:rFonts w:ascii="Arial" w:hAnsi="Arial" w:cs="Arial"/>
          <w:sz w:val="24"/>
          <w:szCs w:val="24"/>
        </w:rPr>
        <w:t xml:space="preserve"> Brtonigla</w:t>
      </w:r>
    </w:p>
    <w:p w14:paraId="123E1C36"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Stomatologinja</w:t>
      </w:r>
      <w:proofErr w:type="spellEnd"/>
      <w:r w:rsidRPr="00FC2C72">
        <w:rPr>
          <w:rFonts w:ascii="Arial" w:hAnsi="Arial" w:cs="Arial"/>
          <w:sz w:val="24"/>
          <w:szCs w:val="24"/>
        </w:rPr>
        <w:t>, Brtonigla</w:t>
      </w:r>
    </w:p>
    <w:p w14:paraId="73CD1177"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IKB Brtonigla</w:t>
      </w:r>
    </w:p>
    <w:p w14:paraId="1D23F7DF"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Poštanski</w:t>
      </w:r>
      <w:proofErr w:type="spellEnd"/>
      <w:r w:rsidRPr="00FC2C72">
        <w:rPr>
          <w:rFonts w:ascii="Arial" w:hAnsi="Arial" w:cs="Arial"/>
          <w:sz w:val="24"/>
          <w:szCs w:val="24"/>
        </w:rPr>
        <w:t xml:space="preserve"> </w:t>
      </w:r>
      <w:proofErr w:type="spellStart"/>
      <w:r w:rsidRPr="00FC2C72">
        <w:rPr>
          <w:rFonts w:ascii="Arial" w:hAnsi="Arial" w:cs="Arial"/>
          <w:sz w:val="24"/>
          <w:szCs w:val="24"/>
        </w:rPr>
        <w:t>ured</w:t>
      </w:r>
      <w:proofErr w:type="spellEnd"/>
      <w:r w:rsidRPr="00FC2C72">
        <w:rPr>
          <w:rFonts w:ascii="Arial" w:hAnsi="Arial" w:cs="Arial"/>
          <w:sz w:val="24"/>
          <w:szCs w:val="24"/>
        </w:rPr>
        <w:t xml:space="preserve"> Brtonigla</w:t>
      </w:r>
    </w:p>
    <w:p w14:paraId="07E8E062"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Radio Eurostar</w:t>
      </w:r>
    </w:p>
    <w:p w14:paraId="0BF4D630"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Radio Koper</w:t>
      </w:r>
    </w:p>
    <w:p w14:paraId="4AC9A6F6"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 xml:space="preserve">Tv </w:t>
      </w:r>
      <w:proofErr w:type="spellStart"/>
      <w:r w:rsidRPr="00FC2C72">
        <w:rPr>
          <w:rFonts w:ascii="Arial" w:hAnsi="Arial" w:cs="Arial"/>
          <w:sz w:val="24"/>
          <w:szCs w:val="24"/>
        </w:rPr>
        <w:t>Capodistria</w:t>
      </w:r>
      <w:proofErr w:type="spellEnd"/>
    </w:p>
    <w:p w14:paraId="3516F5B2"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Glas</w:t>
      </w:r>
      <w:proofErr w:type="spellEnd"/>
      <w:r w:rsidRPr="00FC2C72">
        <w:rPr>
          <w:rFonts w:ascii="Arial" w:hAnsi="Arial" w:cs="Arial"/>
          <w:sz w:val="24"/>
          <w:szCs w:val="24"/>
        </w:rPr>
        <w:t xml:space="preserve"> Istre</w:t>
      </w:r>
    </w:p>
    <w:p w14:paraId="4CDC8EB2"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Naša Bujština</w:t>
      </w:r>
    </w:p>
    <w:p w14:paraId="445B251F"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La Voce del Popolo</w:t>
      </w:r>
    </w:p>
    <w:p w14:paraId="77ABE3A9"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Vatrogasci</w:t>
      </w:r>
      <w:proofErr w:type="spellEnd"/>
      <w:r w:rsidRPr="00FC2C72">
        <w:rPr>
          <w:rFonts w:ascii="Arial" w:hAnsi="Arial" w:cs="Arial"/>
          <w:sz w:val="24"/>
          <w:szCs w:val="24"/>
        </w:rPr>
        <w:t xml:space="preserve"> Umag</w:t>
      </w:r>
    </w:p>
    <w:p w14:paraId="1849BC97"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Maison chic</w:t>
      </w:r>
    </w:p>
    <w:p w14:paraId="5FD49970"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proofErr w:type="spellStart"/>
      <w:r w:rsidRPr="00FC2C72">
        <w:rPr>
          <w:rFonts w:ascii="Arial" w:hAnsi="Arial" w:cs="Arial"/>
          <w:sz w:val="24"/>
          <w:szCs w:val="24"/>
        </w:rPr>
        <w:t>Obitelji</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p>
    <w:p w14:paraId="7A0F3A72" w14:textId="77777777" w:rsidR="00621CD4" w:rsidRPr="00FC2C72" w:rsidRDefault="00621CD4" w:rsidP="00374FD8">
      <w:pPr>
        <w:pStyle w:val="ListParagraph1"/>
        <w:numPr>
          <w:ilvl w:val="0"/>
          <w:numId w:val="31"/>
        </w:numPr>
        <w:spacing w:before="100" w:beforeAutospacing="1" w:after="100" w:afterAutospacing="1" w:line="276" w:lineRule="auto"/>
        <w:jc w:val="both"/>
        <w:rPr>
          <w:rFonts w:ascii="Arial" w:hAnsi="Arial" w:cs="Arial"/>
          <w:sz w:val="24"/>
          <w:szCs w:val="24"/>
        </w:rPr>
      </w:pPr>
      <w:r w:rsidRPr="00FC2C72">
        <w:rPr>
          <w:rFonts w:ascii="Arial" w:hAnsi="Arial" w:cs="Arial"/>
          <w:sz w:val="24"/>
          <w:szCs w:val="24"/>
        </w:rPr>
        <w:t>Pekara Bricola</w:t>
      </w:r>
    </w:p>
    <w:p w14:paraId="354222AC"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Mama </w:t>
      </w:r>
      <w:proofErr w:type="spellStart"/>
      <w:r w:rsidRPr="00FC2C72">
        <w:rPr>
          <w:rFonts w:cs="Arial"/>
          <w:sz w:val="24"/>
          <w:szCs w:val="24"/>
        </w:rPr>
        <w:t>Sheri</w:t>
      </w:r>
      <w:proofErr w:type="spellEnd"/>
      <w:r w:rsidRPr="00FC2C72">
        <w:rPr>
          <w:rFonts w:cs="Arial"/>
          <w:sz w:val="24"/>
          <w:szCs w:val="24"/>
        </w:rPr>
        <w:t xml:space="preserve"> Gržinić (glumica)</w:t>
      </w:r>
    </w:p>
    <w:p w14:paraId="4538F2AE"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proofErr w:type="spellStart"/>
      <w:r w:rsidRPr="00FC2C72">
        <w:rPr>
          <w:rFonts w:cs="Arial"/>
          <w:sz w:val="24"/>
          <w:szCs w:val="24"/>
        </w:rPr>
        <w:t>Ateliera</w:t>
      </w:r>
      <w:proofErr w:type="spellEnd"/>
      <w:r w:rsidRPr="00FC2C72">
        <w:rPr>
          <w:rFonts w:cs="Arial"/>
          <w:sz w:val="24"/>
          <w:szCs w:val="24"/>
        </w:rPr>
        <w:t xml:space="preserve"> "Agata" -Novigrad</w:t>
      </w:r>
    </w:p>
    <w:p w14:paraId="34C2E104"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Umjetnica Lovorka </w:t>
      </w:r>
      <w:proofErr w:type="spellStart"/>
      <w:r w:rsidRPr="00FC2C72">
        <w:rPr>
          <w:rFonts w:cs="Arial"/>
          <w:sz w:val="24"/>
          <w:szCs w:val="24"/>
        </w:rPr>
        <w:t>Lukani</w:t>
      </w:r>
      <w:proofErr w:type="spellEnd"/>
      <w:r w:rsidRPr="00FC2C72">
        <w:rPr>
          <w:rFonts w:cs="Arial"/>
          <w:sz w:val="24"/>
          <w:szCs w:val="24"/>
        </w:rPr>
        <w:t>, Buje</w:t>
      </w:r>
    </w:p>
    <w:p w14:paraId="333F2E32"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Vinarija </w:t>
      </w:r>
      <w:proofErr w:type="spellStart"/>
      <w:r w:rsidRPr="00FC2C72">
        <w:rPr>
          <w:rFonts w:cs="Arial"/>
          <w:sz w:val="24"/>
          <w:szCs w:val="24"/>
        </w:rPr>
        <w:t>Cattunar</w:t>
      </w:r>
      <w:proofErr w:type="spellEnd"/>
    </w:p>
    <w:p w14:paraId="19DC028B"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lastRenderedPageBreak/>
        <w:t xml:space="preserve">Udruga </w:t>
      </w:r>
      <w:proofErr w:type="spellStart"/>
      <w:r w:rsidRPr="00FC2C72">
        <w:rPr>
          <w:rFonts w:cs="Arial"/>
          <w:sz w:val="24"/>
          <w:szCs w:val="24"/>
        </w:rPr>
        <w:t>Boletus</w:t>
      </w:r>
      <w:proofErr w:type="spellEnd"/>
    </w:p>
    <w:p w14:paraId="285A41D3"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Manufaktura Franco i Manuel Turina, Brtonigla</w:t>
      </w:r>
    </w:p>
    <w:p w14:paraId="299BFF64"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Ribar </w:t>
      </w:r>
      <w:proofErr w:type="spellStart"/>
      <w:r w:rsidRPr="00FC2C72">
        <w:rPr>
          <w:rFonts w:cs="Arial"/>
          <w:sz w:val="24"/>
          <w:szCs w:val="24"/>
        </w:rPr>
        <w:t>gianni</w:t>
      </w:r>
      <w:proofErr w:type="spellEnd"/>
      <w:r w:rsidRPr="00FC2C72">
        <w:rPr>
          <w:rFonts w:cs="Arial"/>
          <w:sz w:val="24"/>
          <w:szCs w:val="24"/>
        </w:rPr>
        <w:t xml:space="preserve"> </w:t>
      </w:r>
      <w:proofErr w:type="spellStart"/>
      <w:r w:rsidRPr="00FC2C72">
        <w:rPr>
          <w:rFonts w:cs="Arial"/>
          <w:sz w:val="24"/>
          <w:szCs w:val="24"/>
        </w:rPr>
        <w:t>spitz</w:t>
      </w:r>
      <w:proofErr w:type="spellEnd"/>
      <w:r w:rsidRPr="00FC2C72">
        <w:rPr>
          <w:rFonts w:cs="Arial"/>
          <w:sz w:val="24"/>
          <w:szCs w:val="24"/>
        </w:rPr>
        <w:t xml:space="preserve">, </w:t>
      </w:r>
      <w:proofErr w:type="spellStart"/>
      <w:r w:rsidRPr="00FC2C72">
        <w:rPr>
          <w:rFonts w:cs="Arial"/>
          <w:sz w:val="24"/>
          <w:szCs w:val="24"/>
        </w:rPr>
        <w:t>karigador</w:t>
      </w:r>
      <w:proofErr w:type="spellEnd"/>
    </w:p>
    <w:p w14:paraId="60A15A98"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Atelje „šumske boje“,  </w:t>
      </w:r>
      <w:proofErr w:type="spellStart"/>
      <w:r w:rsidRPr="00FC2C72">
        <w:rPr>
          <w:rFonts w:cs="Arial"/>
          <w:sz w:val="24"/>
          <w:szCs w:val="24"/>
        </w:rPr>
        <w:t>Elsa</w:t>
      </w:r>
      <w:proofErr w:type="spellEnd"/>
      <w:r w:rsidRPr="00FC2C72">
        <w:rPr>
          <w:rFonts w:cs="Arial"/>
          <w:sz w:val="24"/>
          <w:szCs w:val="24"/>
        </w:rPr>
        <w:t xml:space="preserve"> de Mark </w:t>
      </w:r>
      <w:proofErr w:type="spellStart"/>
      <w:r w:rsidRPr="00FC2C72">
        <w:rPr>
          <w:rFonts w:cs="Arial"/>
          <w:sz w:val="24"/>
          <w:szCs w:val="24"/>
        </w:rPr>
        <w:t>Mazalović</w:t>
      </w:r>
      <w:proofErr w:type="spellEnd"/>
      <w:r w:rsidRPr="00FC2C72">
        <w:rPr>
          <w:rFonts w:cs="Arial"/>
          <w:sz w:val="24"/>
          <w:szCs w:val="24"/>
        </w:rPr>
        <w:t>, Nova Vas</w:t>
      </w:r>
    </w:p>
    <w:p w14:paraId="291D6D0F"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 xml:space="preserve">Farma magaraca, Antoniom Radinom, Radini </w:t>
      </w:r>
    </w:p>
    <w:p w14:paraId="68EDAB3E" w14:textId="77777777" w:rsidR="00621CD4" w:rsidRPr="00FC2C72" w:rsidRDefault="00621CD4" w:rsidP="00374FD8">
      <w:pPr>
        <w:pStyle w:val="ListParagraph2"/>
        <w:numPr>
          <w:ilvl w:val="0"/>
          <w:numId w:val="31"/>
        </w:numPr>
        <w:suppressAutoHyphens w:val="0"/>
        <w:spacing w:before="100" w:beforeAutospacing="1" w:after="100" w:afterAutospacing="1" w:line="276" w:lineRule="auto"/>
        <w:rPr>
          <w:rFonts w:cs="Arial"/>
          <w:sz w:val="24"/>
          <w:szCs w:val="24"/>
        </w:rPr>
      </w:pPr>
      <w:r w:rsidRPr="00FC2C72">
        <w:rPr>
          <w:rFonts w:cs="Arial"/>
          <w:sz w:val="24"/>
          <w:szCs w:val="24"/>
        </w:rPr>
        <w:t>Cvetko Medica, Radini.</w:t>
      </w:r>
    </w:p>
    <w:p w14:paraId="00CF5EB7" w14:textId="77777777" w:rsidR="00621CD4" w:rsidRPr="00FC2C72" w:rsidRDefault="00621CD4" w:rsidP="00621CD4">
      <w:pPr>
        <w:spacing w:line="276" w:lineRule="auto"/>
        <w:rPr>
          <w:rFonts w:ascii="Arial" w:hAnsi="Arial" w:cs="Arial"/>
          <w:sz w:val="24"/>
          <w:szCs w:val="24"/>
        </w:rPr>
      </w:pPr>
    </w:p>
    <w:p w14:paraId="2E714941" w14:textId="77777777" w:rsidR="00621CD4" w:rsidRPr="00FC2C72" w:rsidRDefault="00621CD4" w:rsidP="00621CD4">
      <w:pPr>
        <w:spacing w:line="276" w:lineRule="auto"/>
        <w:rPr>
          <w:rFonts w:ascii="Arial" w:hAnsi="Arial" w:cs="Arial"/>
          <w:sz w:val="24"/>
          <w:szCs w:val="24"/>
          <w:u w:val="single"/>
        </w:rPr>
      </w:pPr>
      <w:proofErr w:type="spellStart"/>
      <w:r w:rsidRPr="00FC2C72">
        <w:rPr>
          <w:rFonts w:ascii="Arial" w:hAnsi="Arial" w:cs="Arial"/>
          <w:sz w:val="24"/>
          <w:szCs w:val="24"/>
          <w:u w:val="single"/>
        </w:rPr>
        <w:t>Suradnja</w:t>
      </w:r>
      <w:proofErr w:type="spellEnd"/>
      <w:r w:rsidRPr="00FC2C72">
        <w:rPr>
          <w:rFonts w:ascii="Arial" w:hAnsi="Arial" w:cs="Arial"/>
          <w:sz w:val="24"/>
          <w:szCs w:val="24"/>
          <w:u w:val="single"/>
        </w:rPr>
        <w:t xml:space="preserve"> s </w:t>
      </w:r>
      <w:proofErr w:type="spellStart"/>
      <w:r w:rsidRPr="00FC2C72">
        <w:rPr>
          <w:rFonts w:ascii="Arial" w:hAnsi="Arial" w:cs="Arial"/>
          <w:sz w:val="24"/>
          <w:szCs w:val="24"/>
          <w:u w:val="single"/>
        </w:rPr>
        <w:t>roditeljima</w:t>
      </w:r>
      <w:proofErr w:type="spellEnd"/>
      <w:r w:rsidRPr="00FC2C72">
        <w:rPr>
          <w:rFonts w:ascii="Arial" w:hAnsi="Arial" w:cs="Arial"/>
          <w:sz w:val="24"/>
          <w:szCs w:val="24"/>
          <w:u w:val="single"/>
        </w:rPr>
        <w:t>;</w:t>
      </w:r>
    </w:p>
    <w:p w14:paraId="4B1413FC"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rPr>
      </w:pPr>
      <w:proofErr w:type="spellStart"/>
      <w:r w:rsidRPr="00FC2C72">
        <w:rPr>
          <w:rFonts w:ascii="Arial" w:hAnsi="Arial" w:cs="Arial"/>
          <w:sz w:val="24"/>
          <w:szCs w:val="24"/>
        </w:rPr>
        <w:t>vođenje</w:t>
      </w:r>
      <w:proofErr w:type="spellEnd"/>
      <w:r w:rsidRPr="00FC2C72">
        <w:rPr>
          <w:rFonts w:ascii="Arial" w:hAnsi="Arial" w:cs="Arial"/>
          <w:sz w:val="24"/>
          <w:szCs w:val="24"/>
        </w:rPr>
        <w:t xml:space="preserve"> </w:t>
      </w:r>
      <w:proofErr w:type="spellStart"/>
      <w:r w:rsidRPr="00FC2C72">
        <w:rPr>
          <w:rFonts w:ascii="Arial" w:hAnsi="Arial" w:cs="Arial"/>
          <w:sz w:val="24"/>
          <w:szCs w:val="24"/>
        </w:rPr>
        <w:t>skupnih</w:t>
      </w:r>
      <w:proofErr w:type="spellEnd"/>
      <w:r w:rsidRPr="00FC2C72">
        <w:rPr>
          <w:rFonts w:ascii="Arial" w:hAnsi="Arial" w:cs="Arial"/>
          <w:sz w:val="24"/>
          <w:szCs w:val="24"/>
        </w:rPr>
        <w:t xml:space="preserve"> </w:t>
      </w:r>
      <w:proofErr w:type="spellStart"/>
      <w:r w:rsidRPr="00FC2C72">
        <w:rPr>
          <w:rFonts w:ascii="Arial" w:hAnsi="Arial" w:cs="Arial"/>
          <w:sz w:val="24"/>
          <w:szCs w:val="24"/>
        </w:rPr>
        <w:t>roditeljskih</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sastanaka</w:t>
      </w:r>
      <w:proofErr w:type="spellEnd"/>
    </w:p>
    <w:p w14:paraId="5C4F99ED"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Vođenje</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roditeljskih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sastanaka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na</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početku</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pedagoške</w:t>
      </w:r>
      <w:proofErr w:type="spellEnd"/>
      <w:r w:rsidRPr="00FC2C72">
        <w:rPr>
          <w:rFonts w:ascii="Arial" w:hAnsi="Arial" w:cs="Arial"/>
          <w:sz w:val="24"/>
          <w:szCs w:val="24"/>
          <w:lang w:val="it-IT"/>
        </w:rPr>
        <w:t xml:space="preserve"> godine, ali i </w:t>
      </w:r>
      <w:proofErr w:type="spellStart"/>
      <w:r w:rsidRPr="00FC2C72">
        <w:rPr>
          <w:rFonts w:ascii="Arial" w:hAnsi="Arial" w:cs="Arial"/>
          <w:sz w:val="24"/>
          <w:szCs w:val="24"/>
          <w:lang w:val="it-IT"/>
        </w:rPr>
        <w:t>po</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tijekom</w:t>
      </w:r>
      <w:proofErr w:type="spellEnd"/>
      <w:r w:rsidRPr="00FC2C72">
        <w:rPr>
          <w:rFonts w:ascii="Arial" w:hAnsi="Arial" w:cs="Arial"/>
          <w:sz w:val="24"/>
          <w:szCs w:val="24"/>
          <w:lang w:val="it-IT"/>
        </w:rPr>
        <w:t xml:space="preserve"> godine,</w:t>
      </w:r>
    </w:p>
    <w:p w14:paraId="74D1067D"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Održani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individualni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razgovori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konzultacije</w:t>
      </w:r>
      <w:proofErr w:type="spellEnd"/>
      <w:r w:rsidRPr="00FC2C72">
        <w:rPr>
          <w:rFonts w:ascii="Arial" w:hAnsi="Arial" w:cs="Arial"/>
          <w:sz w:val="24"/>
          <w:szCs w:val="24"/>
          <w:lang w:val="it-IT"/>
        </w:rPr>
        <w:t xml:space="preserve"> prema </w:t>
      </w:r>
      <w:proofErr w:type="spellStart"/>
      <w:r w:rsidRPr="00FC2C72">
        <w:rPr>
          <w:rFonts w:ascii="Arial" w:hAnsi="Arial" w:cs="Arial"/>
          <w:sz w:val="24"/>
          <w:szCs w:val="24"/>
          <w:lang w:val="it-IT"/>
        </w:rPr>
        <w:t>potrebi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problemu</w:t>
      </w:r>
      <w:proofErr w:type="spellEnd"/>
      <w:r w:rsidRPr="00FC2C72">
        <w:rPr>
          <w:rFonts w:ascii="Arial" w:hAnsi="Arial" w:cs="Arial"/>
          <w:sz w:val="24"/>
          <w:szCs w:val="24"/>
          <w:lang w:val="it-IT"/>
        </w:rPr>
        <w:t>.</w:t>
      </w:r>
    </w:p>
    <w:p w14:paraId="11F2F11C"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Informiranje</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zajedničkom</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rješavanju</w:t>
      </w:r>
      <w:proofErr w:type="spellEnd"/>
      <w:r w:rsidRPr="00FC2C72">
        <w:rPr>
          <w:rFonts w:ascii="Arial" w:hAnsi="Arial" w:cs="Arial"/>
          <w:sz w:val="24"/>
          <w:szCs w:val="24"/>
          <w:lang w:val="it-IT"/>
        </w:rPr>
        <w:t xml:space="preserve"> problema, </w:t>
      </w:r>
    </w:p>
    <w:p w14:paraId="301870DA" w14:textId="77777777" w:rsidR="00621CD4" w:rsidRPr="00FC2C72" w:rsidRDefault="00621CD4" w:rsidP="00374FD8">
      <w:pPr>
        <w:pStyle w:val="ListParagraph"/>
        <w:numPr>
          <w:ilvl w:val="0"/>
          <w:numId w:val="31"/>
        </w:numPr>
        <w:spacing w:before="100" w:beforeAutospacing="1" w:after="100" w:afterAutospacing="1" w:line="276" w:lineRule="auto"/>
        <w:contextualSpacing/>
        <w:rPr>
          <w:rFonts w:ascii="Arial" w:hAnsi="Arial" w:cs="Arial"/>
          <w:sz w:val="24"/>
          <w:szCs w:val="24"/>
          <w:lang w:val="it-IT"/>
        </w:rPr>
      </w:pPr>
      <w:proofErr w:type="spellStart"/>
      <w:r w:rsidRPr="00FC2C72">
        <w:rPr>
          <w:rFonts w:ascii="Arial" w:hAnsi="Arial" w:cs="Arial"/>
          <w:sz w:val="24"/>
          <w:szCs w:val="24"/>
          <w:lang w:val="it-IT"/>
        </w:rPr>
        <w:t>Suradnja</w:t>
      </w:r>
      <w:proofErr w:type="spellEnd"/>
      <w:r w:rsidRPr="00FC2C72">
        <w:rPr>
          <w:rFonts w:ascii="Arial" w:hAnsi="Arial" w:cs="Arial"/>
          <w:sz w:val="24"/>
          <w:szCs w:val="24"/>
          <w:lang w:val="it-IT"/>
        </w:rPr>
        <w:t xml:space="preserve"> u </w:t>
      </w:r>
      <w:proofErr w:type="spellStart"/>
      <w:r w:rsidRPr="00FC2C72">
        <w:rPr>
          <w:rFonts w:ascii="Arial" w:hAnsi="Arial" w:cs="Arial"/>
          <w:sz w:val="24"/>
          <w:szCs w:val="24"/>
          <w:lang w:val="it-IT"/>
        </w:rPr>
        <w:t>organizaciji</w:t>
      </w:r>
      <w:proofErr w:type="spellEnd"/>
      <w:r w:rsidRPr="00FC2C72">
        <w:rPr>
          <w:rFonts w:ascii="Arial" w:hAnsi="Arial" w:cs="Arial"/>
          <w:sz w:val="24"/>
          <w:szCs w:val="24"/>
          <w:lang w:val="it-IT"/>
        </w:rPr>
        <w:t xml:space="preserve"> i </w:t>
      </w:r>
      <w:proofErr w:type="spellStart"/>
      <w:r w:rsidRPr="00FC2C72">
        <w:rPr>
          <w:rFonts w:ascii="Arial" w:hAnsi="Arial" w:cs="Arial"/>
          <w:sz w:val="24"/>
          <w:szCs w:val="24"/>
          <w:lang w:val="it-IT"/>
        </w:rPr>
        <w:t>realizaciji</w:t>
      </w:r>
      <w:proofErr w:type="spellEnd"/>
      <w:r w:rsidRPr="00FC2C72">
        <w:rPr>
          <w:rFonts w:ascii="Arial" w:hAnsi="Arial" w:cs="Arial"/>
          <w:sz w:val="24"/>
          <w:szCs w:val="24"/>
          <w:lang w:val="it-IT"/>
        </w:rPr>
        <w:t xml:space="preserve"> radionica za </w:t>
      </w:r>
      <w:proofErr w:type="spellStart"/>
      <w:r w:rsidRPr="00FC2C72">
        <w:rPr>
          <w:rFonts w:ascii="Arial" w:hAnsi="Arial" w:cs="Arial"/>
          <w:sz w:val="24"/>
          <w:szCs w:val="24"/>
          <w:lang w:val="it-IT"/>
        </w:rPr>
        <w:t>roditelje</w:t>
      </w:r>
      <w:proofErr w:type="spellEnd"/>
      <w:r w:rsidRPr="00FC2C72">
        <w:rPr>
          <w:rFonts w:ascii="Arial" w:hAnsi="Arial" w:cs="Arial"/>
          <w:sz w:val="24"/>
          <w:szCs w:val="24"/>
          <w:lang w:val="it-IT"/>
        </w:rPr>
        <w:t xml:space="preserve">, te </w:t>
      </w:r>
      <w:proofErr w:type="spellStart"/>
      <w:r w:rsidRPr="00FC2C72">
        <w:rPr>
          <w:rFonts w:ascii="Arial" w:hAnsi="Arial" w:cs="Arial"/>
          <w:sz w:val="24"/>
          <w:szCs w:val="24"/>
          <w:lang w:val="it-IT"/>
        </w:rPr>
        <w:t>pripremi</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edukativnih</w:t>
      </w:r>
      <w:proofErr w:type="spellEnd"/>
      <w:r w:rsidRPr="00FC2C72">
        <w:rPr>
          <w:rFonts w:ascii="Arial" w:hAnsi="Arial" w:cs="Arial"/>
          <w:sz w:val="24"/>
          <w:szCs w:val="24"/>
          <w:lang w:val="it-IT"/>
        </w:rPr>
        <w:t xml:space="preserve"> </w:t>
      </w:r>
      <w:proofErr w:type="spellStart"/>
      <w:r w:rsidRPr="00FC2C72">
        <w:rPr>
          <w:rFonts w:ascii="Arial" w:hAnsi="Arial" w:cs="Arial"/>
          <w:sz w:val="24"/>
          <w:szCs w:val="24"/>
          <w:lang w:val="it-IT"/>
        </w:rPr>
        <w:t>materijala</w:t>
      </w:r>
      <w:proofErr w:type="spellEnd"/>
      <w:r w:rsidRPr="00FC2C72">
        <w:rPr>
          <w:rFonts w:ascii="Arial" w:hAnsi="Arial" w:cs="Arial"/>
          <w:sz w:val="24"/>
          <w:szCs w:val="24"/>
          <w:lang w:val="it-IT"/>
        </w:rPr>
        <w:t>.</w:t>
      </w:r>
    </w:p>
    <w:p w14:paraId="34AE1F15" w14:textId="77777777" w:rsidR="00621CD4" w:rsidRPr="00FC2C72" w:rsidRDefault="00621CD4" w:rsidP="00621CD4">
      <w:pPr>
        <w:spacing w:line="276" w:lineRule="auto"/>
        <w:rPr>
          <w:rFonts w:ascii="Arial" w:hAnsi="Arial" w:cs="Arial"/>
          <w:sz w:val="24"/>
          <w:szCs w:val="24"/>
          <w:lang w:val="it-IT"/>
        </w:rPr>
      </w:pPr>
    </w:p>
    <w:p w14:paraId="16EB31D6" w14:textId="77777777" w:rsidR="00621CD4" w:rsidRPr="00FC2C72" w:rsidRDefault="00621CD4" w:rsidP="00621CD4">
      <w:pPr>
        <w:spacing w:line="276" w:lineRule="auto"/>
        <w:rPr>
          <w:rFonts w:ascii="Arial" w:hAnsi="Arial" w:cs="Arial"/>
          <w:sz w:val="24"/>
          <w:szCs w:val="24"/>
          <w:u w:val="single"/>
          <w:lang w:val="it-IT"/>
        </w:rPr>
      </w:pPr>
      <w:proofErr w:type="spellStart"/>
      <w:r w:rsidRPr="00FC2C72">
        <w:rPr>
          <w:rFonts w:ascii="Arial" w:hAnsi="Arial" w:cs="Arial"/>
          <w:sz w:val="24"/>
          <w:szCs w:val="24"/>
          <w:u w:val="single"/>
          <w:lang w:val="it-IT"/>
        </w:rPr>
        <w:t>Stručno</w:t>
      </w:r>
      <w:proofErr w:type="spellEnd"/>
      <w:r w:rsidRPr="00FC2C72">
        <w:rPr>
          <w:rFonts w:ascii="Arial" w:hAnsi="Arial" w:cs="Arial"/>
          <w:sz w:val="24"/>
          <w:szCs w:val="24"/>
          <w:u w:val="single"/>
          <w:lang w:val="it-IT"/>
        </w:rPr>
        <w:t xml:space="preserve"> </w:t>
      </w:r>
      <w:proofErr w:type="spellStart"/>
      <w:r w:rsidRPr="00FC2C72">
        <w:rPr>
          <w:rFonts w:ascii="Arial" w:hAnsi="Arial" w:cs="Arial"/>
          <w:sz w:val="24"/>
          <w:szCs w:val="24"/>
          <w:u w:val="single"/>
          <w:lang w:val="it-IT"/>
        </w:rPr>
        <w:t>usavršavanje</w:t>
      </w:r>
      <w:proofErr w:type="spellEnd"/>
      <w:r w:rsidRPr="00FC2C72">
        <w:rPr>
          <w:rFonts w:ascii="Arial" w:hAnsi="Arial" w:cs="Arial"/>
          <w:sz w:val="24"/>
          <w:szCs w:val="24"/>
          <w:u w:val="single"/>
          <w:lang w:val="it-IT"/>
        </w:rPr>
        <w:t xml:space="preserve"> </w:t>
      </w:r>
    </w:p>
    <w:p w14:paraId="57E3A3FA" w14:textId="77777777" w:rsidR="00621CD4" w:rsidRPr="00FC2C72" w:rsidRDefault="00621CD4" w:rsidP="00621CD4">
      <w:pPr>
        <w:pStyle w:val="BodyTextIndent1"/>
        <w:spacing w:line="276" w:lineRule="auto"/>
        <w:rPr>
          <w:rFonts w:ascii="Arial" w:hAnsi="Arial" w:cs="Arial"/>
          <w:bCs/>
        </w:rPr>
      </w:pPr>
      <w:r w:rsidRPr="00FC2C72">
        <w:rPr>
          <w:rFonts w:ascii="Arial" w:hAnsi="Arial" w:cs="Arial"/>
          <w:bCs/>
        </w:rPr>
        <w:t>Tijekom pedagoške godine 2022./2023. sudjelovala sam na stručnim skupovima i radionicama unutar ustanove i izvan ustanove, prema Planu i programu ustanove i vlastitim interesima i potrebama:</w:t>
      </w:r>
    </w:p>
    <w:p w14:paraId="5316815D" w14:textId="77777777" w:rsidR="00621CD4" w:rsidRPr="00FC2C72" w:rsidRDefault="00621CD4" w:rsidP="00374FD8">
      <w:pPr>
        <w:pStyle w:val="ListParagraph2"/>
        <w:numPr>
          <w:ilvl w:val="0"/>
          <w:numId w:val="32"/>
        </w:numPr>
        <w:suppressAutoHyphens w:val="0"/>
        <w:spacing w:before="100" w:beforeAutospacing="1" w:after="100" w:afterAutospacing="1" w:line="276" w:lineRule="auto"/>
        <w:rPr>
          <w:rStyle w:val="16"/>
          <w:rFonts w:ascii="Arial" w:hAnsi="Arial" w:cs="Arial"/>
          <w:sz w:val="24"/>
          <w:szCs w:val="24"/>
        </w:rPr>
      </w:pPr>
      <w:r w:rsidRPr="00FC2C72">
        <w:rPr>
          <w:rFonts w:cs="Arial"/>
          <w:b/>
          <w:sz w:val="24"/>
          <w:szCs w:val="24"/>
        </w:rPr>
        <w:t xml:space="preserve">20-22.9.2023., </w:t>
      </w:r>
      <w:r w:rsidRPr="00FC2C72">
        <w:rPr>
          <w:rFonts w:cs="Arial"/>
          <w:i/>
          <w:sz w:val="24"/>
          <w:szCs w:val="24"/>
        </w:rPr>
        <w:t xml:space="preserve">Third </w:t>
      </w:r>
      <w:proofErr w:type="spellStart"/>
      <w:r w:rsidRPr="00FC2C72">
        <w:rPr>
          <w:rFonts w:cs="Arial"/>
          <w:i/>
          <w:sz w:val="24"/>
          <w:szCs w:val="24"/>
        </w:rPr>
        <w:t>training</w:t>
      </w:r>
      <w:proofErr w:type="spellEnd"/>
      <w:r w:rsidRPr="00FC2C72">
        <w:rPr>
          <w:rFonts w:cs="Arial"/>
          <w:i/>
          <w:sz w:val="24"/>
          <w:szCs w:val="24"/>
        </w:rPr>
        <w:t xml:space="preserve"> seminar- Brtonigla, ERASMUS+ </w:t>
      </w:r>
      <w:proofErr w:type="spellStart"/>
      <w:r w:rsidRPr="00FC2C72">
        <w:rPr>
          <w:rFonts w:cs="Arial"/>
          <w:i/>
          <w:sz w:val="24"/>
          <w:szCs w:val="24"/>
        </w:rPr>
        <w:t>project</w:t>
      </w:r>
      <w:proofErr w:type="spellEnd"/>
      <w:r w:rsidRPr="00FC2C72">
        <w:rPr>
          <w:rFonts w:cs="Arial"/>
          <w:i/>
          <w:sz w:val="24"/>
          <w:szCs w:val="24"/>
        </w:rPr>
        <w:t xml:space="preserve"> „</w:t>
      </w:r>
      <w:proofErr w:type="spellStart"/>
      <w:r w:rsidRPr="00FC2C72">
        <w:rPr>
          <w:rFonts w:cs="Arial"/>
          <w:i/>
          <w:sz w:val="24"/>
          <w:szCs w:val="24"/>
        </w:rPr>
        <w:t>Developing</w:t>
      </w:r>
      <w:proofErr w:type="spellEnd"/>
      <w:r w:rsidRPr="00FC2C72">
        <w:rPr>
          <w:rFonts w:cs="Arial"/>
          <w:i/>
          <w:sz w:val="24"/>
          <w:szCs w:val="24"/>
        </w:rPr>
        <w:t xml:space="preserve"> </w:t>
      </w:r>
      <w:proofErr w:type="spellStart"/>
      <w:r w:rsidRPr="00FC2C72">
        <w:rPr>
          <w:rFonts w:cs="Arial"/>
          <w:i/>
          <w:sz w:val="24"/>
          <w:szCs w:val="24"/>
        </w:rPr>
        <w:t>language</w:t>
      </w:r>
      <w:proofErr w:type="spellEnd"/>
      <w:r w:rsidRPr="00FC2C72">
        <w:rPr>
          <w:rFonts w:cs="Arial"/>
          <w:i/>
          <w:sz w:val="24"/>
          <w:szCs w:val="24"/>
        </w:rPr>
        <w:t xml:space="preserve"> </w:t>
      </w:r>
      <w:proofErr w:type="spellStart"/>
      <w:r w:rsidRPr="00FC2C72">
        <w:rPr>
          <w:rFonts w:cs="Arial"/>
          <w:i/>
          <w:sz w:val="24"/>
          <w:szCs w:val="24"/>
        </w:rPr>
        <w:t>in</w:t>
      </w:r>
      <w:proofErr w:type="spellEnd"/>
      <w:r w:rsidRPr="00FC2C72">
        <w:rPr>
          <w:rFonts w:cs="Arial"/>
          <w:i/>
          <w:sz w:val="24"/>
          <w:szCs w:val="24"/>
        </w:rPr>
        <w:t xml:space="preserve"> </w:t>
      </w:r>
      <w:proofErr w:type="spellStart"/>
      <w:r w:rsidRPr="00FC2C72">
        <w:rPr>
          <w:rFonts w:cs="Arial"/>
          <w:i/>
          <w:sz w:val="24"/>
          <w:szCs w:val="24"/>
        </w:rPr>
        <w:t>preschool</w:t>
      </w:r>
      <w:proofErr w:type="spellEnd"/>
      <w:r w:rsidRPr="00FC2C72">
        <w:rPr>
          <w:rFonts w:cs="Arial"/>
          <w:i/>
          <w:sz w:val="24"/>
          <w:szCs w:val="24"/>
        </w:rPr>
        <w:t xml:space="preserve">, </w:t>
      </w:r>
      <w:r w:rsidRPr="00FC2C72">
        <w:rPr>
          <w:rFonts w:cs="Arial"/>
          <w:sz w:val="24"/>
          <w:szCs w:val="24"/>
        </w:rPr>
        <w:t>Dječji vrtić “</w:t>
      </w:r>
      <w:proofErr w:type="spellStart"/>
      <w:r w:rsidRPr="00FC2C72">
        <w:rPr>
          <w:rFonts w:cs="Arial"/>
          <w:sz w:val="24"/>
          <w:szCs w:val="24"/>
        </w:rPr>
        <w:t>Kalimero</w:t>
      </w:r>
      <w:proofErr w:type="spellEnd"/>
      <w:r w:rsidRPr="00FC2C72">
        <w:rPr>
          <w:rFonts w:cs="Arial"/>
          <w:sz w:val="24"/>
          <w:szCs w:val="24"/>
        </w:rPr>
        <w:t>”-</w:t>
      </w:r>
      <w:proofErr w:type="spellStart"/>
      <w:r w:rsidRPr="00FC2C72">
        <w:rPr>
          <w:rFonts w:cs="Arial"/>
          <w:sz w:val="24"/>
          <w:szCs w:val="24"/>
        </w:rPr>
        <w:t>Scuola</w:t>
      </w:r>
      <w:proofErr w:type="spellEnd"/>
      <w:r w:rsidRPr="00FC2C72">
        <w:rPr>
          <w:rFonts w:cs="Arial"/>
          <w:sz w:val="24"/>
          <w:szCs w:val="24"/>
        </w:rPr>
        <w:t xml:space="preserve"> </w:t>
      </w:r>
      <w:proofErr w:type="spellStart"/>
      <w:r w:rsidRPr="00FC2C72">
        <w:rPr>
          <w:rFonts w:cs="Arial"/>
          <w:sz w:val="24"/>
          <w:szCs w:val="24"/>
        </w:rPr>
        <w:t>dell’infanzia</w:t>
      </w:r>
      <w:proofErr w:type="spellEnd"/>
      <w:r w:rsidRPr="00FC2C72">
        <w:rPr>
          <w:rFonts w:cs="Arial"/>
          <w:sz w:val="24"/>
          <w:szCs w:val="24"/>
        </w:rPr>
        <w:t xml:space="preserve"> “</w:t>
      </w:r>
      <w:proofErr w:type="spellStart"/>
      <w:r w:rsidRPr="00FC2C72">
        <w:rPr>
          <w:rFonts w:cs="Arial"/>
          <w:sz w:val="24"/>
          <w:szCs w:val="24"/>
        </w:rPr>
        <w:t>Calimero</w:t>
      </w:r>
      <w:proofErr w:type="spellEnd"/>
      <w:r w:rsidRPr="00FC2C72">
        <w:rPr>
          <w:rFonts w:cs="Arial"/>
          <w:sz w:val="24"/>
          <w:szCs w:val="24"/>
        </w:rPr>
        <w:t>”, Brtonigla</w:t>
      </w:r>
    </w:p>
    <w:p w14:paraId="216DBAEF" w14:textId="77777777" w:rsidR="00621CD4" w:rsidRPr="00FC2C72" w:rsidRDefault="00621CD4" w:rsidP="00374FD8">
      <w:pPr>
        <w:pStyle w:val="ListParagraph2"/>
        <w:numPr>
          <w:ilvl w:val="0"/>
          <w:numId w:val="32"/>
        </w:numPr>
        <w:spacing w:before="100" w:beforeAutospacing="1" w:after="100" w:afterAutospacing="1" w:line="276" w:lineRule="auto"/>
        <w:rPr>
          <w:rFonts w:eastAsia="MS Mincho" w:cs="Arial"/>
          <w:sz w:val="24"/>
          <w:szCs w:val="24"/>
        </w:rPr>
      </w:pPr>
      <w:r w:rsidRPr="00FC2C72">
        <w:rPr>
          <w:rFonts w:cs="Arial"/>
          <w:b/>
          <w:color w:val="000000"/>
          <w:sz w:val="24"/>
          <w:szCs w:val="24"/>
        </w:rPr>
        <w:t>04.studenog 2022.</w:t>
      </w:r>
      <w:r w:rsidRPr="00FC2C72">
        <w:rPr>
          <w:rFonts w:cs="Arial"/>
          <w:color w:val="000000"/>
          <w:sz w:val="24"/>
          <w:szCs w:val="24"/>
        </w:rPr>
        <w:t xml:space="preserve">, </w:t>
      </w:r>
      <w:proofErr w:type="spellStart"/>
      <w:r w:rsidRPr="00FC2C72">
        <w:rPr>
          <w:rFonts w:cs="Arial"/>
          <w:color w:val="000000"/>
          <w:sz w:val="24"/>
          <w:szCs w:val="24"/>
        </w:rPr>
        <w:t>Webinar</w:t>
      </w:r>
      <w:proofErr w:type="spellEnd"/>
      <w:r w:rsidRPr="00FC2C72">
        <w:rPr>
          <w:rFonts w:cs="Arial"/>
          <w:color w:val="000000"/>
          <w:sz w:val="24"/>
          <w:szCs w:val="24"/>
        </w:rPr>
        <w:t xml:space="preserve"> </w:t>
      </w:r>
      <w:r w:rsidRPr="00FC2C72">
        <w:rPr>
          <w:rFonts w:eastAsia="MS Mincho" w:cs="Arial"/>
          <w:sz w:val="24"/>
          <w:szCs w:val="24"/>
        </w:rPr>
        <w:t xml:space="preserve">Zakon u vrtiću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sz w:val="24"/>
          <w:szCs w:val="24"/>
        </w:rPr>
        <w:t>zakon u vrtiću</w:t>
      </w:r>
      <w:r w:rsidRPr="00FC2C72">
        <w:rPr>
          <w:rFonts w:eastAsia="MS Mincho" w:cs="Arial"/>
          <w:b/>
          <w:sz w:val="24"/>
          <w:szCs w:val="24"/>
        </w:rPr>
        <w:t xml:space="preserve">: </w:t>
      </w:r>
      <w:r w:rsidRPr="00FC2C72">
        <w:rPr>
          <w:rFonts w:cs="Arial"/>
          <w:color w:val="000000"/>
          <w:sz w:val="24"/>
          <w:szCs w:val="24"/>
        </w:rPr>
        <w:t xml:space="preserve">od 10:00 do 14:00 sati </w:t>
      </w:r>
    </w:p>
    <w:p w14:paraId="09A916C1" w14:textId="77777777" w:rsidR="00621CD4" w:rsidRPr="00FC2C72" w:rsidRDefault="00621CD4" w:rsidP="00621CD4">
      <w:pPr>
        <w:spacing w:line="276" w:lineRule="auto"/>
        <w:ind w:firstLine="708"/>
        <w:jc w:val="both"/>
        <w:rPr>
          <w:rFonts w:ascii="Arial" w:hAnsi="Arial" w:cs="Arial"/>
          <w:color w:val="000000"/>
          <w:sz w:val="24"/>
          <w:szCs w:val="24"/>
          <w:lang w:val="hr-HR"/>
        </w:rPr>
      </w:pPr>
      <w:r w:rsidRPr="00FC2C72">
        <w:rPr>
          <w:rFonts w:ascii="Arial" w:hAnsi="Arial" w:cs="Arial"/>
          <w:color w:val="000000"/>
          <w:sz w:val="24"/>
          <w:szCs w:val="24"/>
          <w:lang w:val="hr-HR"/>
        </w:rPr>
        <w:t xml:space="preserve">Predavač : Višnja Mikuš-Krešić, dipl. pravnik  </w:t>
      </w:r>
    </w:p>
    <w:p w14:paraId="36DA98DF" w14:textId="77777777" w:rsidR="00621CD4" w:rsidRPr="00FC2C72" w:rsidRDefault="00621CD4" w:rsidP="00621CD4">
      <w:pPr>
        <w:spacing w:line="276" w:lineRule="auto"/>
        <w:ind w:left="708"/>
        <w:jc w:val="both"/>
        <w:rPr>
          <w:rFonts w:ascii="Arial" w:hAnsi="Arial" w:cs="Arial"/>
          <w:sz w:val="24"/>
          <w:szCs w:val="24"/>
        </w:rPr>
      </w:pPr>
      <w:r w:rsidRPr="00FC2C72">
        <w:rPr>
          <w:rFonts w:ascii="Arial" w:hAnsi="Arial" w:cs="Arial"/>
          <w:color w:val="000000"/>
          <w:sz w:val="24"/>
          <w:szCs w:val="24"/>
        </w:rPr>
        <w:t xml:space="preserve">Program: </w:t>
      </w:r>
    </w:p>
    <w:p w14:paraId="7B2763AC" w14:textId="77777777" w:rsidR="00621CD4" w:rsidRPr="00FC2C72" w:rsidRDefault="00621CD4" w:rsidP="00621CD4">
      <w:pPr>
        <w:spacing w:line="276" w:lineRule="auto"/>
        <w:ind w:left="708"/>
        <w:jc w:val="both"/>
        <w:rPr>
          <w:rFonts w:ascii="Arial" w:eastAsia="Calibri" w:hAnsi="Arial" w:cs="Arial"/>
          <w:iCs/>
          <w:color w:val="000000"/>
          <w:sz w:val="24"/>
          <w:szCs w:val="24"/>
        </w:rPr>
      </w:pPr>
      <w:r w:rsidRPr="00FC2C72">
        <w:rPr>
          <w:rFonts w:ascii="Arial" w:eastAsia="Calibri" w:hAnsi="Arial" w:cs="Arial"/>
          <w:iCs/>
          <w:color w:val="000000"/>
          <w:sz w:val="24"/>
          <w:szCs w:val="24"/>
        </w:rPr>
        <w:t xml:space="preserve">1. </w:t>
      </w:r>
      <w:proofErr w:type="spellStart"/>
      <w:r w:rsidRPr="00FC2C72">
        <w:rPr>
          <w:rFonts w:ascii="Arial" w:eastAsia="Calibri" w:hAnsi="Arial" w:cs="Arial"/>
          <w:iCs/>
          <w:color w:val="000000"/>
          <w:sz w:val="24"/>
          <w:szCs w:val="24"/>
        </w:rPr>
        <w:t>Financijski</w:t>
      </w:r>
      <w:proofErr w:type="spellEnd"/>
      <w:r w:rsidRPr="00FC2C72">
        <w:rPr>
          <w:rFonts w:ascii="Arial" w:eastAsia="Calibri" w:hAnsi="Arial" w:cs="Arial"/>
          <w:iCs/>
          <w:color w:val="000000"/>
          <w:sz w:val="24"/>
          <w:szCs w:val="24"/>
        </w:rPr>
        <w:t xml:space="preserve"> plan za </w:t>
      </w:r>
      <w:proofErr w:type="spellStart"/>
      <w:r w:rsidRPr="00FC2C72">
        <w:rPr>
          <w:rFonts w:ascii="Arial" w:eastAsia="Calibri" w:hAnsi="Arial" w:cs="Arial"/>
          <w:iCs/>
          <w:color w:val="000000"/>
          <w:sz w:val="24"/>
          <w:szCs w:val="24"/>
        </w:rPr>
        <w:t>razdoblje</w:t>
      </w:r>
      <w:proofErr w:type="spellEnd"/>
      <w:r w:rsidRPr="00FC2C72">
        <w:rPr>
          <w:rFonts w:ascii="Arial" w:eastAsia="Calibri" w:hAnsi="Arial" w:cs="Arial"/>
          <w:iCs/>
          <w:color w:val="000000"/>
          <w:sz w:val="24"/>
          <w:szCs w:val="24"/>
        </w:rPr>
        <w:t xml:space="preserve"> 2023.-2025. Godine</w:t>
      </w:r>
    </w:p>
    <w:p w14:paraId="3127B452" w14:textId="77777777" w:rsidR="00621CD4" w:rsidRPr="00FC2C72" w:rsidRDefault="00621CD4" w:rsidP="00621CD4">
      <w:pPr>
        <w:pStyle w:val="ListParagraph1"/>
        <w:spacing w:line="276" w:lineRule="auto"/>
        <w:ind w:left="708"/>
        <w:jc w:val="both"/>
        <w:rPr>
          <w:rFonts w:ascii="Arial" w:hAnsi="Arial" w:cs="Arial"/>
          <w:iCs/>
          <w:color w:val="000000"/>
          <w:sz w:val="24"/>
          <w:szCs w:val="24"/>
        </w:rPr>
      </w:pPr>
      <w:r w:rsidRPr="00FC2C72">
        <w:rPr>
          <w:rFonts w:ascii="Arial" w:hAnsi="Arial" w:cs="Arial"/>
          <w:iCs/>
          <w:color w:val="000000"/>
          <w:sz w:val="24"/>
          <w:szCs w:val="24"/>
        </w:rPr>
        <w:t xml:space="preserve">2. Plan </w:t>
      </w:r>
      <w:proofErr w:type="spellStart"/>
      <w:r w:rsidRPr="00FC2C72">
        <w:rPr>
          <w:rFonts w:ascii="Arial" w:hAnsi="Arial" w:cs="Arial"/>
          <w:iCs/>
          <w:color w:val="000000"/>
          <w:sz w:val="24"/>
          <w:szCs w:val="24"/>
        </w:rPr>
        <w:t>nabave</w:t>
      </w:r>
      <w:proofErr w:type="spellEnd"/>
      <w:r w:rsidRPr="00FC2C72">
        <w:rPr>
          <w:rFonts w:ascii="Arial" w:hAnsi="Arial" w:cs="Arial"/>
          <w:iCs/>
          <w:color w:val="000000"/>
          <w:sz w:val="24"/>
          <w:szCs w:val="24"/>
        </w:rPr>
        <w:t xml:space="preserve"> u </w:t>
      </w:r>
      <w:proofErr w:type="spellStart"/>
      <w:r w:rsidRPr="00FC2C72">
        <w:rPr>
          <w:rFonts w:ascii="Arial" w:hAnsi="Arial" w:cs="Arial"/>
          <w:iCs/>
          <w:color w:val="000000"/>
          <w:sz w:val="24"/>
          <w:szCs w:val="24"/>
        </w:rPr>
        <w:t>vrtiću</w:t>
      </w:r>
      <w:proofErr w:type="spellEnd"/>
    </w:p>
    <w:p w14:paraId="5B3D8AEC" w14:textId="77777777" w:rsidR="00621CD4" w:rsidRPr="00FC2C72" w:rsidRDefault="00621CD4" w:rsidP="00621CD4">
      <w:pPr>
        <w:pStyle w:val="ListParagraph1"/>
        <w:spacing w:line="276" w:lineRule="auto"/>
        <w:ind w:left="708"/>
        <w:jc w:val="both"/>
        <w:rPr>
          <w:rFonts w:ascii="Arial" w:hAnsi="Arial" w:cs="Arial"/>
          <w:iCs/>
          <w:color w:val="000000"/>
          <w:sz w:val="24"/>
          <w:szCs w:val="24"/>
        </w:rPr>
      </w:pPr>
      <w:r w:rsidRPr="00FC2C72">
        <w:rPr>
          <w:rFonts w:ascii="Arial" w:hAnsi="Arial" w:cs="Arial"/>
          <w:iCs/>
          <w:color w:val="000000"/>
          <w:sz w:val="24"/>
          <w:szCs w:val="24"/>
        </w:rPr>
        <w:t xml:space="preserve">3. Zakon o </w:t>
      </w:r>
      <w:proofErr w:type="spellStart"/>
      <w:r w:rsidRPr="00FC2C72">
        <w:rPr>
          <w:rFonts w:ascii="Arial" w:hAnsi="Arial" w:cs="Arial"/>
          <w:iCs/>
          <w:color w:val="000000"/>
          <w:sz w:val="24"/>
          <w:szCs w:val="24"/>
        </w:rPr>
        <w:t>predškolskom</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odgoju</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i</w:t>
      </w:r>
      <w:proofErr w:type="spellEnd"/>
      <w:r w:rsidRPr="00FC2C72">
        <w:rPr>
          <w:rFonts w:ascii="Arial" w:hAnsi="Arial" w:cs="Arial"/>
          <w:iCs/>
          <w:color w:val="000000"/>
          <w:sz w:val="24"/>
          <w:szCs w:val="24"/>
        </w:rPr>
        <w:t xml:space="preserve"> </w:t>
      </w:r>
      <w:proofErr w:type="spellStart"/>
      <w:proofErr w:type="gramStart"/>
      <w:r w:rsidRPr="00FC2C72">
        <w:rPr>
          <w:rFonts w:ascii="Arial" w:hAnsi="Arial" w:cs="Arial"/>
          <w:iCs/>
          <w:color w:val="000000"/>
          <w:sz w:val="24"/>
          <w:szCs w:val="24"/>
        </w:rPr>
        <w:t>obrazovanju</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izmjene</w:t>
      </w:r>
      <w:proofErr w:type="spellEnd"/>
      <w:proofErr w:type="gramEnd"/>
      <w:r w:rsidRPr="00FC2C72">
        <w:rPr>
          <w:rFonts w:ascii="Arial" w:hAnsi="Arial" w:cs="Arial"/>
          <w:iCs/>
          <w:color w:val="000000"/>
          <w:sz w:val="24"/>
          <w:szCs w:val="24"/>
        </w:rPr>
        <w:t xml:space="preserve"> i </w:t>
      </w:r>
      <w:proofErr w:type="spellStart"/>
      <w:r w:rsidRPr="00FC2C72">
        <w:rPr>
          <w:rFonts w:ascii="Arial" w:hAnsi="Arial" w:cs="Arial"/>
          <w:iCs/>
          <w:color w:val="000000"/>
          <w:sz w:val="24"/>
          <w:szCs w:val="24"/>
        </w:rPr>
        <w:t>dopune</w:t>
      </w:r>
      <w:proofErr w:type="spellEnd"/>
      <w:r w:rsidRPr="00FC2C72">
        <w:rPr>
          <w:rFonts w:ascii="Arial" w:hAnsi="Arial" w:cs="Arial"/>
          <w:iCs/>
          <w:color w:val="000000"/>
          <w:sz w:val="24"/>
          <w:szCs w:val="24"/>
        </w:rPr>
        <w:t xml:space="preserve"> 2022 novo !)</w:t>
      </w:r>
    </w:p>
    <w:p w14:paraId="63077778" w14:textId="77777777" w:rsidR="00621CD4" w:rsidRPr="00FC2C72" w:rsidRDefault="00621CD4" w:rsidP="00621CD4">
      <w:pPr>
        <w:spacing w:line="276" w:lineRule="auto"/>
        <w:ind w:left="708"/>
        <w:jc w:val="both"/>
        <w:rPr>
          <w:rFonts w:ascii="Arial" w:eastAsia="Calibri" w:hAnsi="Arial" w:cs="Arial"/>
          <w:color w:val="000000"/>
          <w:sz w:val="24"/>
          <w:szCs w:val="24"/>
        </w:rPr>
      </w:pPr>
      <w:r w:rsidRPr="00FC2C72">
        <w:rPr>
          <w:rFonts w:ascii="Arial" w:eastAsia="Calibri" w:hAnsi="Arial" w:cs="Arial"/>
          <w:color w:val="000000"/>
          <w:sz w:val="24"/>
          <w:szCs w:val="24"/>
        </w:rPr>
        <w:t xml:space="preserve">4. </w:t>
      </w:r>
      <w:proofErr w:type="spellStart"/>
      <w:r w:rsidRPr="00FC2C72">
        <w:rPr>
          <w:rFonts w:ascii="Arial" w:eastAsia="Calibri" w:hAnsi="Arial" w:cs="Arial"/>
          <w:color w:val="000000"/>
          <w:sz w:val="24"/>
          <w:szCs w:val="24"/>
        </w:rPr>
        <w:t>Dokumentacija</w:t>
      </w:r>
      <w:proofErr w:type="spellEnd"/>
      <w:r w:rsidRPr="00FC2C72">
        <w:rPr>
          <w:rFonts w:ascii="Arial" w:eastAsia="Calibri" w:hAnsi="Arial" w:cs="Arial"/>
          <w:color w:val="000000"/>
          <w:sz w:val="24"/>
          <w:szCs w:val="24"/>
        </w:rPr>
        <w:t xml:space="preserve"> u </w:t>
      </w:r>
      <w:proofErr w:type="spellStart"/>
      <w:r w:rsidRPr="00FC2C72">
        <w:rPr>
          <w:rFonts w:ascii="Arial" w:eastAsia="Calibri" w:hAnsi="Arial" w:cs="Arial"/>
          <w:color w:val="000000"/>
          <w:sz w:val="24"/>
          <w:szCs w:val="24"/>
        </w:rPr>
        <w:t>vrtiću</w:t>
      </w:r>
      <w:proofErr w:type="spellEnd"/>
    </w:p>
    <w:p w14:paraId="307F1A79" w14:textId="77777777" w:rsidR="00621CD4" w:rsidRPr="00FC2C72" w:rsidRDefault="00621CD4" w:rsidP="00621CD4">
      <w:pPr>
        <w:spacing w:line="276" w:lineRule="auto"/>
        <w:ind w:left="708"/>
        <w:jc w:val="both"/>
        <w:rPr>
          <w:rFonts w:ascii="Arial" w:eastAsia="Calibri" w:hAnsi="Arial" w:cs="Arial"/>
          <w:color w:val="000000"/>
          <w:sz w:val="24"/>
          <w:szCs w:val="24"/>
        </w:rPr>
      </w:pPr>
      <w:r w:rsidRPr="00FC2C72">
        <w:rPr>
          <w:rFonts w:ascii="Arial" w:eastAsia="Calibri" w:hAnsi="Arial" w:cs="Arial"/>
          <w:color w:val="000000"/>
          <w:sz w:val="24"/>
          <w:szCs w:val="24"/>
        </w:rPr>
        <w:t xml:space="preserve">5.Program </w:t>
      </w:r>
      <w:proofErr w:type="spellStart"/>
      <w:r w:rsidRPr="00FC2C72">
        <w:rPr>
          <w:rFonts w:ascii="Arial" w:eastAsia="Calibri" w:hAnsi="Arial" w:cs="Arial"/>
          <w:color w:val="000000"/>
          <w:sz w:val="24"/>
          <w:szCs w:val="24"/>
        </w:rPr>
        <w:t>zdravstvene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zaštite</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i</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unapređenja</w:t>
      </w:r>
      <w:proofErr w:type="spellEnd"/>
      <w:r w:rsidRPr="00FC2C72">
        <w:rPr>
          <w:rFonts w:ascii="Arial" w:eastAsia="Calibri" w:hAnsi="Arial" w:cs="Arial"/>
          <w:color w:val="000000"/>
          <w:sz w:val="24"/>
          <w:szCs w:val="24"/>
        </w:rPr>
        <w:t xml:space="preserve"> </w:t>
      </w:r>
      <w:proofErr w:type="spellStart"/>
      <w:r w:rsidRPr="00FC2C72">
        <w:rPr>
          <w:rFonts w:ascii="Arial" w:eastAsia="Calibri" w:hAnsi="Arial" w:cs="Arial"/>
          <w:color w:val="000000"/>
          <w:sz w:val="24"/>
          <w:szCs w:val="24"/>
        </w:rPr>
        <w:t>zdravlja</w:t>
      </w:r>
      <w:proofErr w:type="spellEnd"/>
      <w:r w:rsidRPr="00FC2C72">
        <w:rPr>
          <w:rFonts w:ascii="Arial" w:eastAsia="Calibri" w:hAnsi="Arial" w:cs="Arial"/>
          <w:color w:val="000000"/>
          <w:sz w:val="24"/>
          <w:szCs w:val="24"/>
        </w:rPr>
        <w:t xml:space="preserve"> u </w:t>
      </w:r>
      <w:proofErr w:type="spellStart"/>
      <w:r w:rsidRPr="00FC2C72">
        <w:rPr>
          <w:rFonts w:ascii="Arial" w:eastAsia="Calibri" w:hAnsi="Arial" w:cs="Arial"/>
          <w:color w:val="000000"/>
          <w:sz w:val="24"/>
          <w:szCs w:val="24"/>
        </w:rPr>
        <w:t>vrtiću</w:t>
      </w:r>
      <w:proofErr w:type="spellEnd"/>
    </w:p>
    <w:p w14:paraId="172772AB" w14:textId="77777777" w:rsidR="00621CD4" w:rsidRPr="00FC2C72" w:rsidRDefault="00621CD4" w:rsidP="00374FD8">
      <w:pPr>
        <w:pStyle w:val="ListParagraph2"/>
        <w:numPr>
          <w:ilvl w:val="0"/>
          <w:numId w:val="33"/>
        </w:numPr>
        <w:suppressAutoHyphens w:val="0"/>
        <w:spacing w:after="0" w:line="276" w:lineRule="auto"/>
        <w:rPr>
          <w:rFonts w:eastAsia="Calibri" w:cs="Arial"/>
          <w:color w:val="000000"/>
          <w:sz w:val="24"/>
          <w:szCs w:val="24"/>
        </w:rPr>
      </w:pPr>
      <w:r w:rsidRPr="00FC2C72">
        <w:rPr>
          <w:rFonts w:eastAsia="Calibri" w:cs="Arial"/>
          <w:color w:val="000000"/>
          <w:sz w:val="24"/>
          <w:szCs w:val="24"/>
        </w:rPr>
        <w:t>Digitalizacija u vrtiću povezana sa uredbom o uredskom poslovanju</w:t>
      </w:r>
    </w:p>
    <w:p w14:paraId="5F66D460" w14:textId="77777777" w:rsidR="00621CD4" w:rsidRPr="00FC2C72" w:rsidRDefault="00621CD4" w:rsidP="00621CD4">
      <w:pPr>
        <w:pStyle w:val="ListParagraph2"/>
        <w:spacing w:after="0" w:line="276" w:lineRule="auto"/>
        <w:ind w:left="1080"/>
        <w:rPr>
          <w:rFonts w:eastAsia="Calibri" w:cs="Arial"/>
          <w:color w:val="000000"/>
          <w:sz w:val="24"/>
          <w:szCs w:val="24"/>
        </w:rPr>
      </w:pPr>
    </w:p>
    <w:p w14:paraId="06EE40F1" w14:textId="77777777" w:rsidR="00621CD4" w:rsidRPr="00FC2C72" w:rsidRDefault="00621CD4" w:rsidP="00374FD8">
      <w:pPr>
        <w:pStyle w:val="ListParagraph2"/>
        <w:numPr>
          <w:ilvl w:val="0"/>
          <w:numId w:val="34"/>
        </w:numPr>
        <w:suppressAutoHyphens w:val="0"/>
        <w:spacing w:after="0" w:line="276" w:lineRule="auto"/>
        <w:rPr>
          <w:rFonts w:cs="Arial"/>
          <w:sz w:val="24"/>
          <w:szCs w:val="24"/>
        </w:rPr>
      </w:pPr>
      <w:r w:rsidRPr="00FC2C72">
        <w:rPr>
          <w:rFonts w:cs="Arial"/>
          <w:b/>
          <w:bCs/>
          <w:sz w:val="24"/>
          <w:szCs w:val="24"/>
        </w:rPr>
        <w:t xml:space="preserve">03. Studenoga 2022. </w:t>
      </w:r>
      <w:r w:rsidRPr="00FC2C72">
        <w:rPr>
          <w:rFonts w:cs="Arial"/>
          <w:b/>
          <w:sz w:val="24"/>
          <w:szCs w:val="24"/>
        </w:rPr>
        <w:t>Godine</w:t>
      </w:r>
      <w:r w:rsidRPr="00FC2C72">
        <w:rPr>
          <w:rFonts w:cs="Arial"/>
          <w:sz w:val="24"/>
          <w:szCs w:val="24"/>
        </w:rPr>
        <w:t xml:space="preserve"> , Edukacija „ živjeti zdravo“ </w:t>
      </w:r>
      <w:proofErr w:type="spellStart"/>
      <w:r w:rsidRPr="00FC2C72">
        <w:rPr>
          <w:rFonts w:cs="Arial"/>
          <w:sz w:val="24"/>
          <w:szCs w:val="24"/>
        </w:rPr>
        <w:t>hzzjziž</w:t>
      </w:r>
      <w:proofErr w:type="spellEnd"/>
      <w:r w:rsidRPr="00FC2C72">
        <w:rPr>
          <w:rFonts w:cs="Arial"/>
          <w:sz w:val="24"/>
          <w:szCs w:val="24"/>
        </w:rPr>
        <w:t xml:space="preserve">, predavači: maja </w:t>
      </w:r>
      <w:proofErr w:type="spellStart"/>
      <w:r w:rsidRPr="00FC2C72">
        <w:rPr>
          <w:rFonts w:cs="Arial"/>
          <w:sz w:val="24"/>
          <w:szCs w:val="24"/>
        </w:rPr>
        <w:t>lang</w:t>
      </w:r>
      <w:proofErr w:type="spellEnd"/>
      <w:r w:rsidRPr="00FC2C72">
        <w:rPr>
          <w:rFonts w:cs="Arial"/>
          <w:sz w:val="24"/>
          <w:szCs w:val="24"/>
        </w:rPr>
        <w:t xml:space="preserve"> </w:t>
      </w:r>
      <w:proofErr w:type="spellStart"/>
      <w:r w:rsidRPr="00FC2C72">
        <w:rPr>
          <w:rFonts w:cs="Arial"/>
          <w:sz w:val="24"/>
          <w:szCs w:val="24"/>
        </w:rPr>
        <w:t>marović</w:t>
      </w:r>
      <w:proofErr w:type="spellEnd"/>
      <w:r w:rsidRPr="00FC2C72">
        <w:rPr>
          <w:rFonts w:cs="Arial"/>
          <w:sz w:val="24"/>
          <w:szCs w:val="24"/>
        </w:rPr>
        <w:t xml:space="preserve"> (prof. </w:t>
      </w:r>
      <w:proofErr w:type="spellStart"/>
      <w:r w:rsidRPr="00FC2C72">
        <w:rPr>
          <w:rFonts w:cs="Arial"/>
          <w:sz w:val="24"/>
          <w:szCs w:val="24"/>
        </w:rPr>
        <w:t>Rehabiliotator</w:t>
      </w:r>
      <w:proofErr w:type="spellEnd"/>
      <w:r w:rsidRPr="00FC2C72">
        <w:rPr>
          <w:rFonts w:cs="Arial"/>
          <w:sz w:val="24"/>
          <w:szCs w:val="24"/>
        </w:rPr>
        <w:t xml:space="preserve">), sanja </w:t>
      </w:r>
      <w:proofErr w:type="spellStart"/>
      <w:r w:rsidRPr="00FC2C72">
        <w:rPr>
          <w:rFonts w:cs="Arial"/>
          <w:sz w:val="24"/>
          <w:szCs w:val="24"/>
        </w:rPr>
        <w:t>musić</w:t>
      </w:r>
      <w:proofErr w:type="spellEnd"/>
      <w:r w:rsidRPr="00FC2C72">
        <w:rPr>
          <w:rFonts w:cs="Arial"/>
          <w:sz w:val="24"/>
          <w:szCs w:val="24"/>
        </w:rPr>
        <w:t xml:space="preserve"> </w:t>
      </w:r>
      <w:proofErr w:type="spellStart"/>
      <w:r w:rsidRPr="00FC2C72">
        <w:rPr>
          <w:rFonts w:cs="Arial"/>
          <w:sz w:val="24"/>
          <w:szCs w:val="24"/>
        </w:rPr>
        <w:t>milanović</w:t>
      </w:r>
      <w:proofErr w:type="spellEnd"/>
      <w:r w:rsidRPr="00FC2C72">
        <w:rPr>
          <w:rFonts w:cs="Arial"/>
          <w:sz w:val="24"/>
          <w:szCs w:val="24"/>
        </w:rPr>
        <w:t xml:space="preserve"> (</w:t>
      </w:r>
      <w:proofErr w:type="spellStart"/>
      <w:r w:rsidRPr="00FC2C72">
        <w:rPr>
          <w:rFonts w:cs="Arial"/>
          <w:sz w:val="24"/>
          <w:szCs w:val="24"/>
        </w:rPr>
        <w:t>dr.med.spec</w:t>
      </w:r>
      <w:proofErr w:type="spellEnd"/>
      <w:r w:rsidRPr="00FC2C72">
        <w:rPr>
          <w:rFonts w:cs="Arial"/>
          <w:sz w:val="24"/>
          <w:szCs w:val="24"/>
        </w:rPr>
        <w:t xml:space="preserve">. Epidemiologije) Poreč, u dvorani obrtničkog doma </w:t>
      </w:r>
    </w:p>
    <w:p w14:paraId="7D3E1DC3" w14:textId="77777777" w:rsidR="00621CD4" w:rsidRPr="00FC2C72" w:rsidRDefault="00621CD4" w:rsidP="00621CD4">
      <w:pPr>
        <w:suppressAutoHyphens/>
        <w:spacing w:line="276" w:lineRule="auto"/>
        <w:contextualSpacing/>
        <w:rPr>
          <w:rFonts w:ascii="Arial" w:hAnsi="Arial" w:cs="Arial"/>
          <w:b/>
          <w:bCs/>
          <w:color w:val="000000"/>
          <w:sz w:val="24"/>
          <w:szCs w:val="24"/>
          <w:lang w:val="hr-HR"/>
        </w:rPr>
      </w:pPr>
    </w:p>
    <w:p w14:paraId="5308B53B" w14:textId="77777777" w:rsidR="00621CD4" w:rsidRPr="00FC2C72" w:rsidRDefault="00621CD4" w:rsidP="00374FD8">
      <w:pPr>
        <w:pStyle w:val="ListParagraph2"/>
        <w:numPr>
          <w:ilvl w:val="0"/>
          <w:numId w:val="34"/>
        </w:numPr>
        <w:spacing w:after="0" w:line="276" w:lineRule="auto"/>
        <w:rPr>
          <w:rFonts w:eastAsia="MS Mincho" w:cs="Arial"/>
          <w:bCs/>
          <w:sz w:val="24"/>
          <w:szCs w:val="24"/>
        </w:rPr>
      </w:pPr>
      <w:r w:rsidRPr="00FC2C72">
        <w:rPr>
          <w:rFonts w:cs="Arial"/>
          <w:b/>
          <w:bCs/>
          <w:color w:val="000000"/>
          <w:sz w:val="24"/>
          <w:szCs w:val="24"/>
        </w:rPr>
        <w:t>20.siječnja 2023.godine</w:t>
      </w:r>
      <w:r w:rsidRPr="00FC2C72">
        <w:rPr>
          <w:rFonts w:cs="Arial"/>
          <w:bCs/>
          <w:color w:val="000000"/>
          <w:sz w:val="24"/>
          <w:szCs w:val="24"/>
        </w:rPr>
        <w:t xml:space="preserve">,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zakon u  ustanovi ,</w:t>
      </w:r>
      <w:r w:rsidRPr="00FC2C72">
        <w:rPr>
          <w:rFonts w:cs="Arial"/>
          <w:bCs/>
          <w:color w:val="000000"/>
          <w:sz w:val="24"/>
          <w:szCs w:val="24"/>
        </w:rPr>
        <w:t xml:space="preserve"> od 10:00 do 14:00 sati </w:t>
      </w:r>
    </w:p>
    <w:p w14:paraId="101D67C9" w14:textId="77777777" w:rsidR="00621CD4" w:rsidRPr="00FC2C72" w:rsidRDefault="00621CD4" w:rsidP="00621CD4">
      <w:pPr>
        <w:spacing w:line="276" w:lineRule="auto"/>
        <w:ind w:firstLine="360"/>
        <w:rPr>
          <w:rFonts w:ascii="Arial" w:hAnsi="Arial" w:cs="Arial"/>
          <w:sz w:val="24"/>
          <w:szCs w:val="24"/>
          <w:lang w:val="it-IT"/>
        </w:rPr>
      </w:pPr>
      <w:r w:rsidRPr="00FC2C72">
        <w:rPr>
          <w:rFonts w:ascii="Arial" w:hAnsi="Arial" w:cs="Arial"/>
          <w:color w:val="000000"/>
          <w:sz w:val="24"/>
          <w:szCs w:val="24"/>
          <w:lang w:val="hr-HR"/>
        </w:rPr>
        <w:lastRenderedPageBreak/>
        <w:t xml:space="preserve">Predavač : Višnja Mikuš-Krešić, dipl. </w:t>
      </w:r>
      <w:proofErr w:type="spellStart"/>
      <w:r w:rsidRPr="00FC2C72">
        <w:rPr>
          <w:rFonts w:ascii="Arial" w:hAnsi="Arial" w:cs="Arial"/>
          <w:color w:val="000000"/>
          <w:sz w:val="24"/>
          <w:szCs w:val="24"/>
          <w:lang w:val="it-IT"/>
        </w:rPr>
        <w:t>Pravnik</w:t>
      </w:r>
      <w:proofErr w:type="spellEnd"/>
      <w:r w:rsidRPr="00FC2C72">
        <w:rPr>
          <w:rFonts w:ascii="Arial" w:hAnsi="Arial" w:cs="Arial"/>
          <w:color w:val="000000"/>
          <w:sz w:val="24"/>
          <w:szCs w:val="24"/>
          <w:lang w:val="it-IT"/>
        </w:rPr>
        <w:t xml:space="preserve">  </w:t>
      </w:r>
    </w:p>
    <w:p w14:paraId="53234B35" w14:textId="77777777" w:rsidR="00621CD4" w:rsidRPr="00FC2C72" w:rsidRDefault="00621CD4" w:rsidP="00621CD4">
      <w:pPr>
        <w:spacing w:line="276" w:lineRule="auto"/>
        <w:ind w:left="360"/>
        <w:rPr>
          <w:rFonts w:ascii="Arial" w:eastAsia="MS Mincho" w:hAnsi="Arial" w:cs="Arial"/>
          <w:color w:val="000000"/>
          <w:sz w:val="24"/>
          <w:szCs w:val="24"/>
          <w:lang w:val="it-IT"/>
        </w:rPr>
      </w:pPr>
      <w:r w:rsidRPr="00FC2C72">
        <w:rPr>
          <w:rFonts w:ascii="Arial" w:eastAsia="MS Mincho" w:hAnsi="Arial" w:cs="Arial"/>
          <w:color w:val="000000"/>
          <w:sz w:val="24"/>
          <w:szCs w:val="24"/>
          <w:lang w:val="it-IT"/>
        </w:rPr>
        <w:t>Program:</w:t>
      </w:r>
    </w:p>
    <w:p w14:paraId="0C090B25" w14:textId="77777777" w:rsidR="00621CD4" w:rsidRPr="00FC2C72" w:rsidRDefault="00621CD4" w:rsidP="00621CD4">
      <w:pPr>
        <w:spacing w:line="276" w:lineRule="auto"/>
        <w:ind w:left="360"/>
        <w:rPr>
          <w:rFonts w:ascii="Arial" w:hAnsi="Arial" w:cs="Arial"/>
          <w:color w:val="000000"/>
          <w:sz w:val="24"/>
          <w:szCs w:val="24"/>
          <w:lang w:val="it-IT"/>
        </w:rPr>
      </w:pPr>
      <w:r w:rsidRPr="00FC2C72">
        <w:rPr>
          <w:rFonts w:ascii="Arial" w:eastAsia="MS Mincho" w:hAnsi="Arial" w:cs="Arial"/>
          <w:color w:val="000000"/>
          <w:sz w:val="24"/>
          <w:szCs w:val="24"/>
          <w:lang w:val="it-IT"/>
        </w:rPr>
        <w:t xml:space="preserve">1. </w:t>
      </w: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radu</w:t>
      </w:r>
      <w:proofErr w:type="spellEnd"/>
      <w:r w:rsidRPr="00FC2C72">
        <w:rPr>
          <w:rFonts w:ascii="Arial" w:eastAsia="MS Mincho" w:hAnsi="Arial" w:cs="Arial"/>
          <w:iCs/>
          <w:color w:val="000000"/>
          <w:sz w:val="24"/>
          <w:szCs w:val="24"/>
          <w:lang w:val="it-IT"/>
        </w:rPr>
        <w:t xml:space="preserve"> – nove </w:t>
      </w:r>
      <w:proofErr w:type="spellStart"/>
      <w:r w:rsidRPr="00FC2C72">
        <w:rPr>
          <w:rFonts w:ascii="Arial" w:eastAsia="MS Mincho" w:hAnsi="Arial" w:cs="Arial"/>
          <w:iCs/>
          <w:color w:val="000000"/>
          <w:sz w:val="24"/>
          <w:szCs w:val="24"/>
          <w:lang w:val="it-IT"/>
        </w:rPr>
        <w:t>izmjene</w:t>
      </w:r>
      <w:proofErr w:type="spellEnd"/>
      <w:r w:rsidRPr="00FC2C72">
        <w:rPr>
          <w:rFonts w:ascii="Arial" w:eastAsia="MS Mincho" w:hAnsi="Arial" w:cs="Arial"/>
          <w:iCs/>
          <w:color w:val="000000"/>
          <w:sz w:val="24"/>
          <w:szCs w:val="24"/>
          <w:lang w:val="it-IT"/>
        </w:rPr>
        <w:t xml:space="preserve"> i </w:t>
      </w:r>
      <w:proofErr w:type="spellStart"/>
      <w:r w:rsidRPr="00FC2C72">
        <w:rPr>
          <w:rFonts w:ascii="Arial" w:eastAsia="MS Mincho" w:hAnsi="Arial" w:cs="Arial"/>
          <w:iCs/>
          <w:color w:val="000000"/>
          <w:sz w:val="24"/>
          <w:szCs w:val="24"/>
          <w:lang w:val="it-IT"/>
        </w:rPr>
        <w:t>dopune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nn</w:t>
      </w:r>
      <w:proofErr w:type="spellEnd"/>
      <w:r w:rsidRPr="00FC2C72">
        <w:rPr>
          <w:rFonts w:ascii="Arial" w:eastAsia="MS Mincho" w:hAnsi="Arial" w:cs="Arial"/>
          <w:iCs/>
          <w:color w:val="000000"/>
          <w:sz w:val="24"/>
          <w:szCs w:val="24"/>
          <w:lang w:val="it-IT"/>
        </w:rPr>
        <w:t xml:space="preserve"> 151/22) </w:t>
      </w:r>
      <w:proofErr w:type="spellStart"/>
      <w:r w:rsidRPr="00FC2C72">
        <w:rPr>
          <w:rFonts w:ascii="Arial" w:eastAsia="MS Mincho" w:hAnsi="Arial" w:cs="Arial"/>
          <w:iCs/>
          <w:color w:val="000000"/>
          <w:sz w:val="24"/>
          <w:szCs w:val="24"/>
          <w:lang w:val="it-IT"/>
        </w:rPr>
        <w:t>stupile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snagu</w:t>
      </w:r>
      <w:proofErr w:type="spellEnd"/>
      <w:r w:rsidRPr="00FC2C72">
        <w:rPr>
          <w:rFonts w:ascii="Arial" w:eastAsia="MS Mincho" w:hAnsi="Arial" w:cs="Arial"/>
          <w:iCs/>
          <w:color w:val="000000"/>
          <w:sz w:val="24"/>
          <w:szCs w:val="24"/>
          <w:lang w:val="it-IT"/>
        </w:rPr>
        <w:t xml:space="preserve"> 01.</w:t>
      </w:r>
      <w:proofErr w:type="gramStart"/>
      <w:r w:rsidRPr="00FC2C72">
        <w:rPr>
          <w:rFonts w:ascii="Arial" w:eastAsia="MS Mincho" w:hAnsi="Arial" w:cs="Arial"/>
          <w:iCs/>
          <w:color w:val="000000"/>
          <w:sz w:val="24"/>
          <w:szCs w:val="24"/>
          <w:lang w:val="it-IT"/>
        </w:rPr>
        <w:t>01.2023.godine</w:t>
      </w:r>
      <w:proofErr w:type="gramEnd"/>
      <w:r w:rsidRPr="00FC2C72">
        <w:rPr>
          <w:rFonts w:ascii="Arial" w:eastAsia="MS Mincho" w:hAnsi="Arial" w:cs="Arial"/>
          <w:iCs/>
          <w:color w:val="000000"/>
          <w:sz w:val="24"/>
          <w:szCs w:val="24"/>
          <w:lang w:val="it-IT"/>
        </w:rPr>
        <w:t xml:space="preserve"> </w:t>
      </w:r>
    </w:p>
    <w:p w14:paraId="51FD4A94" w14:textId="77777777" w:rsidR="00621CD4" w:rsidRPr="00FC2C72" w:rsidRDefault="00621CD4" w:rsidP="00621CD4">
      <w:pPr>
        <w:spacing w:line="276" w:lineRule="auto"/>
        <w:ind w:firstLine="360"/>
        <w:rPr>
          <w:rFonts w:ascii="Arial" w:eastAsia="MS Mincho" w:hAnsi="Arial" w:cs="Arial"/>
          <w:iCs/>
          <w:color w:val="000000"/>
          <w:sz w:val="24"/>
          <w:szCs w:val="24"/>
          <w:lang w:val="it-IT"/>
        </w:rPr>
      </w:pPr>
      <w:r w:rsidRPr="00FC2C72">
        <w:rPr>
          <w:rFonts w:ascii="Arial" w:eastAsia="MS Mincho" w:hAnsi="Arial" w:cs="Arial"/>
          <w:iCs/>
          <w:color w:val="000000"/>
          <w:sz w:val="24"/>
          <w:szCs w:val="24"/>
          <w:lang w:val="it-IT"/>
        </w:rPr>
        <w:t xml:space="preserve">2.zakon o </w:t>
      </w:r>
      <w:proofErr w:type="spellStart"/>
      <w:r w:rsidRPr="00FC2C72">
        <w:rPr>
          <w:rFonts w:ascii="Arial" w:eastAsia="MS Mincho" w:hAnsi="Arial" w:cs="Arial"/>
          <w:iCs/>
          <w:color w:val="000000"/>
          <w:sz w:val="24"/>
          <w:szCs w:val="24"/>
          <w:lang w:val="it-IT"/>
        </w:rPr>
        <w:t>pravu</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pristup</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informacijama</w:t>
      </w:r>
      <w:proofErr w:type="spellEnd"/>
      <w:r w:rsidRPr="00FC2C72">
        <w:rPr>
          <w:rFonts w:ascii="Arial" w:eastAsia="MS Mincho" w:hAnsi="Arial" w:cs="Arial"/>
          <w:iCs/>
          <w:color w:val="000000"/>
          <w:sz w:val="24"/>
          <w:szCs w:val="24"/>
          <w:lang w:val="it-IT"/>
        </w:rPr>
        <w:t xml:space="preserve"> </w:t>
      </w:r>
    </w:p>
    <w:p w14:paraId="7D22FC2F" w14:textId="77777777" w:rsidR="00621CD4" w:rsidRPr="00FC2C72" w:rsidRDefault="00621CD4" w:rsidP="00621CD4">
      <w:pPr>
        <w:spacing w:line="276" w:lineRule="auto"/>
        <w:ind w:firstLine="360"/>
        <w:rPr>
          <w:rFonts w:ascii="Arial" w:eastAsia="MS Mincho" w:hAnsi="Arial" w:cs="Arial"/>
          <w:iCs/>
          <w:color w:val="000000"/>
          <w:sz w:val="24"/>
          <w:szCs w:val="24"/>
          <w:lang w:val="it-IT"/>
        </w:rPr>
      </w:pPr>
    </w:p>
    <w:p w14:paraId="423190E8" w14:textId="77777777" w:rsidR="00621CD4" w:rsidRPr="00FC2C72" w:rsidRDefault="00621CD4" w:rsidP="00374FD8">
      <w:pPr>
        <w:pStyle w:val="Default"/>
        <w:widowControl/>
        <w:numPr>
          <w:ilvl w:val="0"/>
          <w:numId w:val="35"/>
        </w:numPr>
        <w:spacing w:line="276" w:lineRule="auto"/>
        <w:rPr>
          <w:rFonts w:ascii="Arial" w:hAnsi="Arial" w:cs="Arial"/>
        </w:rPr>
      </w:pPr>
      <w:r w:rsidRPr="00FC2C72">
        <w:rPr>
          <w:rFonts w:ascii="Arial" w:hAnsi="Arial" w:cs="Arial"/>
          <w:b/>
        </w:rPr>
        <w:t>13.2.2023.</w:t>
      </w:r>
      <w:r w:rsidRPr="00FC2C72">
        <w:rPr>
          <w:rFonts w:ascii="Arial" w:hAnsi="Arial" w:cs="Arial"/>
          <w:color w:val="050505"/>
          <w:shd w:val="clear" w:color="auto" w:fill="FFFFFF"/>
        </w:rPr>
        <w:t xml:space="preserve">, </w:t>
      </w:r>
      <w:proofErr w:type="spellStart"/>
      <w:r w:rsidRPr="00FC2C72">
        <w:rPr>
          <w:rFonts w:ascii="Arial" w:hAnsi="Arial" w:cs="Arial"/>
        </w:rPr>
        <w:t>Diseminacijski</w:t>
      </w:r>
      <w:proofErr w:type="spellEnd"/>
      <w:r w:rsidRPr="00FC2C72">
        <w:rPr>
          <w:rFonts w:ascii="Arial" w:hAnsi="Arial" w:cs="Arial"/>
        </w:rPr>
        <w:t xml:space="preserve"> susret, završno predstavljanje rezultata Erasmus+ projekta</w:t>
      </w:r>
      <w:r w:rsidRPr="00FC2C72">
        <w:rPr>
          <w:rFonts w:ascii="Arial" w:hAnsi="Arial" w:cs="Arial"/>
          <w:color w:val="050505"/>
          <w:shd w:val="clear" w:color="auto" w:fill="FFFFFF"/>
        </w:rPr>
        <w:t xml:space="preserve"> “</w:t>
      </w:r>
      <w:proofErr w:type="spellStart"/>
      <w:r w:rsidRPr="00FC2C72">
        <w:rPr>
          <w:rFonts w:ascii="Arial" w:hAnsi="Arial" w:cs="Arial"/>
          <w:i/>
        </w:rPr>
        <w:t>Developing</w:t>
      </w:r>
      <w:proofErr w:type="spellEnd"/>
      <w:r w:rsidRPr="00FC2C72">
        <w:rPr>
          <w:rFonts w:ascii="Arial" w:hAnsi="Arial" w:cs="Arial"/>
          <w:i/>
        </w:rPr>
        <w:t xml:space="preserve"> </w:t>
      </w:r>
      <w:proofErr w:type="spellStart"/>
      <w:r w:rsidRPr="00FC2C72">
        <w:rPr>
          <w:rFonts w:ascii="Arial" w:hAnsi="Arial" w:cs="Arial"/>
          <w:i/>
        </w:rPr>
        <w:t>language</w:t>
      </w:r>
      <w:proofErr w:type="spellEnd"/>
      <w:r w:rsidRPr="00FC2C72">
        <w:rPr>
          <w:rFonts w:ascii="Arial" w:hAnsi="Arial" w:cs="Arial"/>
          <w:i/>
        </w:rPr>
        <w:t xml:space="preserve"> </w:t>
      </w:r>
      <w:proofErr w:type="spellStart"/>
      <w:r w:rsidRPr="00FC2C72">
        <w:rPr>
          <w:rFonts w:ascii="Arial" w:hAnsi="Arial" w:cs="Arial"/>
          <w:i/>
        </w:rPr>
        <w:t>in</w:t>
      </w:r>
      <w:proofErr w:type="spellEnd"/>
      <w:r w:rsidRPr="00FC2C72">
        <w:rPr>
          <w:rFonts w:ascii="Arial" w:hAnsi="Arial" w:cs="Arial"/>
          <w:i/>
        </w:rPr>
        <w:t xml:space="preserve"> </w:t>
      </w:r>
      <w:proofErr w:type="spellStart"/>
      <w:r w:rsidRPr="00FC2C72">
        <w:rPr>
          <w:rFonts w:ascii="Arial" w:hAnsi="Arial" w:cs="Arial"/>
          <w:i/>
        </w:rPr>
        <w:t>preschool</w:t>
      </w:r>
      <w:proofErr w:type="spellEnd"/>
      <w:r w:rsidRPr="00FC2C72">
        <w:rPr>
          <w:rFonts w:ascii="Arial" w:hAnsi="Arial" w:cs="Arial"/>
          <w:i/>
        </w:rPr>
        <w:t xml:space="preserve">” ERASMUS+, </w:t>
      </w:r>
      <w:r w:rsidRPr="00FC2C72">
        <w:rPr>
          <w:rFonts w:ascii="Arial" w:hAnsi="Arial" w:cs="Arial"/>
        </w:rPr>
        <w:t>Dječji vrtić “</w:t>
      </w:r>
      <w:proofErr w:type="spellStart"/>
      <w:r w:rsidRPr="00FC2C72">
        <w:rPr>
          <w:rFonts w:ascii="Arial" w:hAnsi="Arial" w:cs="Arial"/>
        </w:rPr>
        <w:t>Kalimero</w:t>
      </w:r>
      <w:proofErr w:type="spellEnd"/>
      <w:r w:rsidRPr="00FC2C72">
        <w:rPr>
          <w:rFonts w:ascii="Arial" w:hAnsi="Arial" w:cs="Arial"/>
        </w:rPr>
        <w:t>”-</w:t>
      </w:r>
      <w:proofErr w:type="spellStart"/>
      <w:r w:rsidRPr="00FC2C72">
        <w:rPr>
          <w:rFonts w:ascii="Arial" w:hAnsi="Arial" w:cs="Arial"/>
        </w:rPr>
        <w:t>Scuola</w:t>
      </w:r>
      <w:proofErr w:type="spellEnd"/>
      <w:r w:rsidRPr="00FC2C72">
        <w:rPr>
          <w:rFonts w:ascii="Arial" w:hAnsi="Arial" w:cs="Arial"/>
        </w:rPr>
        <w:t xml:space="preserve"> </w:t>
      </w:r>
      <w:proofErr w:type="spellStart"/>
      <w:r w:rsidRPr="00FC2C72">
        <w:rPr>
          <w:rFonts w:ascii="Arial" w:hAnsi="Arial" w:cs="Arial"/>
        </w:rPr>
        <w:t>dell’infanzia</w:t>
      </w:r>
      <w:proofErr w:type="spellEnd"/>
      <w:r w:rsidRPr="00FC2C72">
        <w:rPr>
          <w:rFonts w:ascii="Arial" w:hAnsi="Arial" w:cs="Arial"/>
        </w:rPr>
        <w:t xml:space="preserve"> “</w:t>
      </w:r>
      <w:proofErr w:type="spellStart"/>
      <w:r w:rsidRPr="00FC2C72">
        <w:rPr>
          <w:rFonts w:ascii="Arial" w:hAnsi="Arial" w:cs="Arial"/>
        </w:rPr>
        <w:t>Calimero</w:t>
      </w:r>
      <w:proofErr w:type="spellEnd"/>
      <w:r w:rsidRPr="00FC2C72">
        <w:rPr>
          <w:rFonts w:ascii="Arial" w:hAnsi="Arial" w:cs="Arial"/>
        </w:rPr>
        <w:t>”, Brtonigla</w:t>
      </w:r>
    </w:p>
    <w:p w14:paraId="0290FB9D" w14:textId="77777777" w:rsidR="00621CD4" w:rsidRPr="00FC2C72" w:rsidRDefault="00621CD4" w:rsidP="00374FD8">
      <w:pPr>
        <w:pStyle w:val="ListParagraph2"/>
        <w:numPr>
          <w:ilvl w:val="0"/>
          <w:numId w:val="36"/>
        </w:numPr>
        <w:spacing w:before="100" w:beforeAutospacing="1" w:after="100" w:afterAutospacing="1" w:line="276" w:lineRule="auto"/>
        <w:rPr>
          <w:rFonts w:eastAsia="MS Mincho" w:cs="Arial"/>
          <w:bCs/>
          <w:sz w:val="24"/>
          <w:szCs w:val="24"/>
        </w:rPr>
      </w:pPr>
      <w:r w:rsidRPr="00FC2C72">
        <w:rPr>
          <w:rFonts w:cs="Arial"/>
          <w:b/>
          <w:bCs/>
          <w:color w:val="000000"/>
          <w:sz w:val="24"/>
          <w:szCs w:val="24"/>
        </w:rPr>
        <w:t>10.ožujka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vrtiću, </w:t>
      </w:r>
      <w:r w:rsidRPr="00FC2C72">
        <w:rPr>
          <w:rFonts w:cs="Arial"/>
          <w:bCs/>
          <w:color w:val="000000"/>
          <w:sz w:val="24"/>
          <w:szCs w:val="24"/>
        </w:rPr>
        <w:t xml:space="preserve"> od 10:00 do 14:00 sati </w:t>
      </w:r>
    </w:p>
    <w:p w14:paraId="0F1155A9" w14:textId="77777777" w:rsidR="00621CD4" w:rsidRPr="00FC2C72" w:rsidRDefault="00621CD4" w:rsidP="00621CD4">
      <w:pPr>
        <w:spacing w:line="276" w:lineRule="auto"/>
        <w:ind w:firstLine="708"/>
        <w:jc w:val="both"/>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270FDA8A" w14:textId="77777777" w:rsidR="00621CD4" w:rsidRPr="00FC2C72" w:rsidRDefault="00621CD4" w:rsidP="00621CD4">
      <w:pPr>
        <w:spacing w:line="276" w:lineRule="auto"/>
        <w:ind w:firstLine="708"/>
        <w:rPr>
          <w:rFonts w:ascii="Arial" w:eastAsia="MS Mincho" w:hAnsi="Arial" w:cs="Arial"/>
          <w:sz w:val="24"/>
          <w:szCs w:val="24"/>
        </w:rPr>
      </w:pPr>
      <w:r w:rsidRPr="00FC2C72">
        <w:rPr>
          <w:rFonts w:ascii="Arial" w:eastAsia="MS Mincho" w:hAnsi="Arial" w:cs="Arial"/>
          <w:color w:val="000000"/>
          <w:sz w:val="24"/>
          <w:szCs w:val="24"/>
        </w:rPr>
        <w:t>Program:</w:t>
      </w:r>
    </w:p>
    <w:p w14:paraId="263F95B5" w14:textId="77777777" w:rsidR="00621CD4" w:rsidRPr="00FC2C72" w:rsidRDefault="00621CD4" w:rsidP="00374FD8">
      <w:pPr>
        <w:pStyle w:val="ListParagraph"/>
        <w:numPr>
          <w:ilvl w:val="0"/>
          <w:numId w:val="37"/>
        </w:numPr>
        <w:spacing w:before="100" w:beforeAutospacing="1" w:after="100" w:afterAutospacing="1" w:line="276" w:lineRule="auto"/>
        <w:contextualSpacing/>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radu</w:t>
      </w:r>
      <w:proofErr w:type="spellEnd"/>
      <w:r w:rsidRPr="00FC2C72">
        <w:rPr>
          <w:rFonts w:ascii="Arial" w:eastAsia="MS Mincho" w:hAnsi="Arial" w:cs="Arial"/>
          <w:iCs/>
          <w:color w:val="000000"/>
          <w:sz w:val="24"/>
          <w:szCs w:val="24"/>
          <w:lang w:val="it-IT"/>
        </w:rPr>
        <w:t xml:space="preserve"> nove </w:t>
      </w:r>
      <w:proofErr w:type="spellStart"/>
      <w:r w:rsidRPr="00FC2C72">
        <w:rPr>
          <w:rFonts w:ascii="Arial" w:eastAsia="MS Mincho" w:hAnsi="Arial" w:cs="Arial"/>
          <w:iCs/>
          <w:color w:val="000000"/>
          <w:sz w:val="24"/>
          <w:szCs w:val="24"/>
          <w:lang w:val="it-IT"/>
        </w:rPr>
        <w:t>izmjene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predškolskom</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odgoju</w:t>
      </w:r>
      <w:proofErr w:type="spellEnd"/>
      <w:r w:rsidRPr="00FC2C72">
        <w:rPr>
          <w:rFonts w:ascii="Arial" w:eastAsia="MS Mincho" w:hAnsi="Arial" w:cs="Arial"/>
          <w:iCs/>
          <w:color w:val="000000"/>
          <w:sz w:val="24"/>
          <w:szCs w:val="24"/>
          <w:lang w:val="it-IT"/>
        </w:rPr>
        <w:t xml:space="preserve"> i </w:t>
      </w:r>
      <w:proofErr w:type="spellStart"/>
      <w:r w:rsidRPr="00FC2C72">
        <w:rPr>
          <w:rFonts w:ascii="Arial" w:eastAsia="MS Mincho" w:hAnsi="Arial" w:cs="Arial"/>
          <w:iCs/>
          <w:color w:val="000000"/>
          <w:sz w:val="24"/>
          <w:szCs w:val="24"/>
          <w:lang w:val="it-IT"/>
        </w:rPr>
        <w:t>obrazovanju</w:t>
      </w:r>
      <w:proofErr w:type="spellEnd"/>
      <w:r w:rsidRPr="00FC2C72">
        <w:rPr>
          <w:rFonts w:ascii="Arial" w:eastAsia="MS Mincho" w:hAnsi="Arial" w:cs="Arial"/>
          <w:iCs/>
          <w:color w:val="000000"/>
          <w:sz w:val="24"/>
          <w:szCs w:val="24"/>
          <w:lang w:val="it-IT"/>
        </w:rPr>
        <w:t xml:space="preserve"> u </w:t>
      </w:r>
      <w:proofErr w:type="spellStart"/>
      <w:r w:rsidRPr="00FC2C72">
        <w:rPr>
          <w:rFonts w:ascii="Arial" w:eastAsia="MS Mincho" w:hAnsi="Arial" w:cs="Arial"/>
          <w:iCs/>
          <w:color w:val="000000"/>
          <w:sz w:val="24"/>
          <w:szCs w:val="24"/>
          <w:lang w:val="it-IT"/>
        </w:rPr>
        <w:t>vrtiću</w:t>
      </w:r>
      <w:proofErr w:type="spellEnd"/>
      <w:r w:rsidRPr="00FC2C72">
        <w:rPr>
          <w:rFonts w:ascii="Arial" w:eastAsia="MS Mincho" w:hAnsi="Arial" w:cs="Arial"/>
          <w:iCs/>
          <w:color w:val="000000"/>
          <w:sz w:val="24"/>
          <w:szCs w:val="24"/>
          <w:lang w:val="it-IT"/>
        </w:rPr>
        <w:t xml:space="preserve"> </w:t>
      </w:r>
    </w:p>
    <w:p w14:paraId="705F15B8" w14:textId="77777777" w:rsidR="00621CD4" w:rsidRPr="00FC2C72" w:rsidRDefault="00621CD4" w:rsidP="00374FD8">
      <w:pPr>
        <w:pStyle w:val="ListParagraph"/>
        <w:numPr>
          <w:ilvl w:val="0"/>
          <w:numId w:val="37"/>
        </w:numPr>
        <w:spacing w:before="100" w:beforeAutospacing="1" w:after="100" w:afterAutospacing="1" w:line="276" w:lineRule="auto"/>
        <w:contextualSpacing/>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rPr>
        <w:t>Uredsko</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poslovanje</w:t>
      </w:r>
      <w:proofErr w:type="spellEnd"/>
      <w:r w:rsidRPr="00FC2C72">
        <w:rPr>
          <w:rFonts w:ascii="Arial" w:eastAsia="MS Mincho" w:hAnsi="Arial" w:cs="Arial"/>
          <w:iCs/>
          <w:color w:val="000000"/>
          <w:sz w:val="24"/>
          <w:szCs w:val="24"/>
        </w:rPr>
        <w:t xml:space="preserve"> u </w:t>
      </w:r>
      <w:proofErr w:type="spellStart"/>
      <w:r w:rsidRPr="00FC2C72">
        <w:rPr>
          <w:rFonts w:ascii="Arial" w:eastAsia="MS Mincho" w:hAnsi="Arial" w:cs="Arial"/>
          <w:iCs/>
          <w:color w:val="000000"/>
          <w:sz w:val="24"/>
          <w:szCs w:val="24"/>
        </w:rPr>
        <w:t>vrtiću</w:t>
      </w:r>
      <w:proofErr w:type="spellEnd"/>
    </w:p>
    <w:p w14:paraId="0AD1334D" w14:textId="77777777" w:rsidR="00621CD4" w:rsidRPr="00FC2C72" w:rsidRDefault="00621CD4" w:rsidP="00374FD8">
      <w:pPr>
        <w:pStyle w:val="ListParagraph"/>
        <w:numPr>
          <w:ilvl w:val="0"/>
          <w:numId w:val="37"/>
        </w:numPr>
        <w:spacing w:before="100" w:beforeAutospacing="1" w:after="100" w:afterAutospacing="1" w:line="276" w:lineRule="auto"/>
        <w:contextualSpacing/>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rPr>
        <w:t>Upis</w:t>
      </w:r>
      <w:proofErr w:type="spellEnd"/>
      <w:r w:rsidRPr="00FC2C72">
        <w:rPr>
          <w:rFonts w:ascii="Arial" w:eastAsia="MS Mincho" w:hAnsi="Arial" w:cs="Arial"/>
          <w:iCs/>
          <w:color w:val="000000"/>
          <w:sz w:val="24"/>
          <w:szCs w:val="24"/>
        </w:rPr>
        <w:t xml:space="preserve"> u </w:t>
      </w:r>
      <w:proofErr w:type="spellStart"/>
      <w:r w:rsidRPr="00FC2C72">
        <w:rPr>
          <w:rFonts w:ascii="Arial" w:eastAsia="MS Mincho" w:hAnsi="Arial" w:cs="Arial"/>
          <w:iCs/>
          <w:color w:val="000000"/>
          <w:sz w:val="24"/>
          <w:szCs w:val="24"/>
        </w:rPr>
        <w:t>vrtić</w:t>
      </w:r>
      <w:proofErr w:type="spellEnd"/>
      <w:r w:rsidRPr="00FC2C72">
        <w:rPr>
          <w:rFonts w:ascii="Arial" w:eastAsia="MS Mincho" w:hAnsi="Arial" w:cs="Arial"/>
          <w:iCs/>
          <w:color w:val="000000"/>
          <w:sz w:val="24"/>
          <w:szCs w:val="24"/>
        </w:rPr>
        <w:t xml:space="preserve"> – </w:t>
      </w:r>
      <w:proofErr w:type="spellStart"/>
      <w:r w:rsidRPr="00FC2C72">
        <w:rPr>
          <w:rFonts w:ascii="Arial" w:eastAsia="MS Mincho" w:hAnsi="Arial" w:cs="Arial"/>
          <w:iCs/>
          <w:color w:val="000000"/>
          <w:sz w:val="24"/>
          <w:szCs w:val="24"/>
        </w:rPr>
        <w:t>obveze</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vrtića</w:t>
      </w:r>
      <w:proofErr w:type="spellEnd"/>
      <w:r w:rsidRPr="00FC2C72">
        <w:rPr>
          <w:rFonts w:ascii="Arial" w:eastAsia="MS Mincho" w:hAnsi="Arial" w:cs="Arial"/>
          <w:iCs/>
          <w:color w:val="000000"/>
          <w:sz w:val="24"/>
          <w:szCs w:val="24"/>
        </w:rPr>
        <w:t xml:space="preserve"> po </w:t>
      </w:r>
      <w:proofErr w:type="spellStart"/>
      <w:r w:rsidRPr="00FC2C72">
        <w:rPr>
          <w:rFonts w:ascii="Arial" w:eastAsia="MS Mincho" w:hAnsi="Arial" w:cs="Arial"/>
          <w:iCs/>
          <w:color w:val="000000"/>
          <w:sz w:val="24"/>
          <w:szCs w:val="24"/>
        </w:rPr>
        <w:t>novom</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zakonu</w:t>
      </w:r>
      <w:proofErr w:type="spellEnd"/>
      <w:r w:rsidRPr="00FC2C72">
        <w:rPr>
          <w:rFonts w:ascii="Arial" w:eastAsia="MS Mincho" w:hAnsi="Arial" w:cs="Arial"/>
          <w:iCs/>
          <w:color w:val="000000"/>
          <w:sz w:val="24"/>
          <w:szCs w:val="24"/>
        </w:rPr>
        <w:t xml:space="preserve"> </w:t>
      </w:r>
    </w:p>
    <w:p w14:paraId="16A9C367" w14:textId="77777777" w:rsidR="00621CD4" w:rsidRPr="00FC2C72" w:rsidRDefault="00621CD4" w:rsidP="00374FD8">
      <w:pPr>
        <w:pStyle w:val="ListParagraph"/>
        <w:numPr>
          <w:ilvl w:val="0"/>
          <w:numId w:val="37"/>
        </w:numPr>
        <w:spacing w:before="100" w:beforeAutospacing="1" w:after="100" w:afterAutospacing="1" w:line="276" w:lineRule="auto"/>
        <w:contextualSpacing/>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lang w:val="it-IT"/>
        </w:rPr>
        <w:t>Ravnatelj</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po</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novim</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izmjenama</w:t>
      </w:r>
      <w:proofErr w:type="spellEnd"/>
      <w:r w:rsidRPr="00FC2C72">
        <w:rPr>
          <w:rFonts w:ascii="Arial" w:eastAsia="MS Mincho" w:hAnsi="Arial" w:cs="Arial"/>
          <w:iCs/>
          <w:color w:val="000000"/>
          <w:sz w:val="24"/>
          <w:szCs w:val="24"/>
          <w:lang w:val="it-IT"/>
        </w:rPr>
        <w:t xml:space="preserve"> i </w:t>
      </w:r>
      <w:proofErr w:type="spellStart"/>
      <w:r w:rsidRPr="00FC2C72">
        <w:rPr>
          <w:rFonts w:ascii="Arial" w:eastAsia="MS Mincho" w:hAnsi="Arial" w:cs="Arial"/>
          <w:iCs/>
          <w:color w:val="000000"/>
          <w:sz w:val="24"/>
          <w:szCs w:val="24"/>
          <w:lang w:val="it-IT"/>
        </w:rPr>
        <w:t>dopunama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zakona</w:t>
      </w:r>
      <w:proofErr w:type="spellEnd"/>
      <w:r w:rsidRPr="00FC2C72">
        <w:rPr>
          <w:rFonts w:ascii="Arial" w:eastAsia="MS Mincho" w:hAnsi="Arial" w:cs="Arial"/>
          <w:iCs/>
          <w:color w:val="000000"/>
          <w:sz w:val="24"/>
          <w:szCs w:val="24"/>
          <w:lang w:val="it-IT"/>
        </w:rPr>
        <w:t xml:space="preserve"> – </w:t>
      </w:r>
      <w:proofErr w:type="spellStart"/>
      <w:r w:rsidRPr="00FC2C72">
        <w:rPr>
          <w:rFonts w:ascii="Arial" w:eastAsia="MS Mincho" w:hAnsi="Arial" w:cs="Arial"/>
          <w:iCs/>
          <w:color w:val="000000"/>
          <w:sz w:val="24"/>
          <w:szCs w:val="24"/>
          <w:lang w:val="it-IT"/>
        </w:rPr>
        <w:t>izmjene</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zakona</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ustanovama</w:t>
      </w:r>
      <w:proofErr w:type="spellEnd"/>
      <w:r w:rsidRPr="00FC2C72">
        <w:rPr>
          <w:rFonts w:ascii="Arial" w:eastAsia="MS Mincho" w:hAnsi="Arial" w:cs="Arial"/>
          <w:iCs/>
          <w:color w:val="000000"/>
          <w:sz w:val="24"/>
          <w:szCs w:val="24"/>
          <w:lang w:val="it-IT"/>
        </w:rPr>
        <w:t xml:space="preserve"> od 01.01. </w:t>
      </w:r>
      <w:r w:rsidRPr="00FC2C72">
        <w:rPr>
          <w:rFonts w:ascii="Arial" w:eastAsia="MS Mincho" w:hAnsi="Arial" w:cs="Arial"/>
          <w:iCs/>
          <w:color w:val="000000"/>
          <w:sz w:val="24"/>
          <w:szCs w:val="24"/>
        </w:rPr>
        <w:t xml:space="preserve">2023. Godine </w:t>
      </w:r>
    </w:p>
    <w:p w14:paraId="09BA0343" w14:textId="77777777" w:rsidR="00621CD4" w:rsidRPr="00FC2C72" w:rsidRDefault="00621CD4" w:rsidP="00621CD4">
      <w:pPr>
        <w:pStyle w:val="ListParagraph"/>
        <w:spacing w:line="276" w:lineRule="auto"/>
        <w:ind w:left="1440"/>
        <w:rPr>
          <w:rFonts w:ascii="Arial" w:eastAsia="MS Mincho" w:hAnsi="Arial" w:cs="Arial"/>
          <w:iCs/>
          <w:color w:val="000000"/>
          <w:sz w:val="24"/>
          <w:szCs w:val="24"/>
        </w:rPr>
      </w:pPr>
    </w:p>
    <w:p w14:paraId="401BE7B3" w14:textId="77777777" w:rsidR="00621CD4" w:rsidRPr="00FC2C72" w:rsidRDefault="00621CD4" w:rsidP="00374FD8">
      <w:pPr>
        <w:pStyle w:val="ListParagraph"/>
        <w:numPr>
          <w:ilvl w:val="0"/>
          <w:numId w:val="38"/>
        </w:numPr>
        <w:spacing w:before="100" w:beforeAutospacing="1" w:after="100" w:afterAutospacing="1" w:line="276" w:lineRule="auto"/>
        <w:contextualSpacing/>
        <w:rPr>
          <w:rFonts w:ascii="Arial" w:eastAsia="MS Mincho" w:hAnsi="Arial" w:cs="Arial"/>
          <w:iCs/>
          <w:color w:val="000000"/>
          <w:sz w:val="24"/>
          <w:szCs w:val="24"/>
          <w:lang w:val="it-IT"/>
        </w:rPr>
      </w:pPr>
      <w:r w:rsidRPr="00FC2C72">
        <w:rPr>
          <w:rFonts w:ascii="Arial" w:eastAsia="MS Mincho" w:hAnsi="Arial" w:cs="Arial"/>
          <w:b/>
          <w:iCs/>
          <w:color w:val="000000"/>
          <w:sz w:val="24"/>
          <w:szCs w:val="24"/>
          <w:lang w:val="it-IT"/>
        </w:rPr>
        <w:t xml:space="preserve">20. </w:t>
      </w:r>
      <w:proofErr w:type="spellStart"/>
      <w:r w:rsidRPr="00FC2C72">
        <w:rPr>
          <w:rFonts w:ascii="Arial" w:eastAsia="MS Mincho" w:hAnsi="Arial" w:cs="Arial"/>
          <w:b/>
          <w:iCs/>
          <w:color w:val="000000"/>
          <w:sz w:val="24"/>
          <w:szCs w:val="24"/>
          <w:lang w:val="it-IT"/>
        </w:rPr>
        <w:t>travnja</w:t>
      </w:r>
      <w:proofErr w:type="spellEnd"/>
      <w:r w:rsidRPr="00FC2C72">
        <w:rPr>
          <w:rFonts w:ascii="Arial" w:eastAsia="MS Mincho" w:hAnsi="Arial" w:cs="Arial"/>
          <w:b/>
          <w:iCs/>
          <w:color w:val="000000"/>
          <w:sz w:val="24"/>
          <w:szCs w:val="24"/>
          <w:lang w:val="it-IT"/>
        </w:rPr>
        <w:t xml:space="preserve"> 2023</w:t>
      </w:r>
      <w:r w:rsidRPr="00FC2C72">
        <w:rPr>
          <w:rFonts w:ascii="Arial" w:eastAsia="MS Mincho" w:hAnsi="Arial" w:cs="Arial"/>
          <w:iCs/>
          <w:color w:val="000000"/>
          <w:sz w:val="24"/>
          <w:szCs w:val="24"/>
          <w:lang w:val="it-IT"/>
        </w:rPr>
        <w:t>.</w:t>
      </w:r>
      <w:r w:rsidRPr="00FC2C72">
        <w:rPr>
          <w:rFonts w:ascii="Arial" w:eastAsia="MS Mincho" w:hAnsi="Arial" w:cs="Arial"/>
          <w:b/>
          <w:iCs/>
          <w:color w:val="000000"/>
          <w:sz w:val="24"/>
          <w:szCs w:val="24"/>
          <w:lang w:val="it-IT"/>
        </w:rPr>
        <w:t>godine</w:t>
      </w:r>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Konferencija</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zdravim</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stilovima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života</w:t>
      </w:r>
      <w:proofErr w:type="spellEnd"/>
      <w:r w:rsidRPr="00FC2C72">
        <w:rPr>
          <w:rFonts w:ascii="Arial" w:eastAsia="MS Mincho" w:hAnsi="Arial" w:cs="Arial"/>
          <w:iCs/>
          <w:color w:val="000000"/>
          <w:sz w:val="24"/>
          <w:szCs w:val="24"/>
          <w:lang w:val="it-IT"/>
        </w:rPr>
        <w:t xml:space="preserve">, HZZJZIŽ, </w:t>
      </w:r>
      <w:proofErr w:type="spellStart"/>
      <w:r w:rsidRPr="00FC2C72">
        <w:rPr>
          <w:rFonts w:ascii="Arial" w:eastAsia="MS Mincho" w:hAnsi="Arial" w:cs="Arial"/>
          <w:iCs/>
          <w:color w:val="000000"/>
          <w:sz w:val="24"/>
          <w:szCs w:val="24"/>
          <w:lang w:val="it-IT"/>
        </w:rPr>
        <w:t>Multimedijlni</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centar</w:t>
      </w:r>
      <w:proofErr w:type="spellEnd"/>
      <w:r w:rsidRPr="00FC2C72">
        <w:rPr>
          <w:rFonts w:ascii="Arial" w:eastAsia="MS Mincho" w:hAnsi="Arial" w:cs="Arial"/>
          <w:iCs/>
          <w:color w:val="000000"/>
          <w:sz w:val="24"/>
          <w:szCs w:val="24"/>
          <w:lang w:val="it-IT"/>
        </w:rPr>
        <w:t>, Rovinj</w:t>
      </w:r>
    </w:p>
    <w:p w14:paraId="09948703" w14:textId="77777777" w:rsidR="00621CD4" w:rsidRPr="00FC2C72" w:rsidRDefault="00621CD4" w:rsidP="00374FD8">
      <w:pPr>
        <w:pStyle w:val="ListParagraph2"/>
        <w:numPr>
          <w:ilvl w:val="0"/>
          <w:numId w:val="39"/>
        </w:numPr>
        <w:spacing w:before="100" w:beforeAutospacing="1" w:after="100" w:afterAutospacing="1" w:line="276" w:lineRule="auto"/>
        <w:rPr>
          <w:rFonts w:eastAsia="MS Mincho" w:cs="Arial"/>
          <w:bCs/>
          <w:sz w:val="24"/>
          <w:szCs w:val="24"/>
        </w:rPr>
      </w:pPr>
      <w:r w:rsidRPr="00FC2C72">
        <w:rPr>
          <w:rFonts w:cs="Arial"/>
          <w:b/>
          <w:bCs/>
          <w:color w:val="000000"/>
          <w:sz w:val="24"/>
          <w:szCs w:val="24"/>
        </w:rPr>
        <w:t>28. travnja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ustanovi</w:t>
      </w:r>
      <w:r w:rsidRPr="00FC2C72">
        <w:rPr>
          <w:rFonts w:cs="Arial"/>
          <w:bCs/>
          <w:color w:val="000000"/>
          <w:sz w:val="24"/>
          <w:szCs w:val="24"/>
        </w:rPr>
        <w:t xml:space="preserve">, od 10:00 do 14:00 sati </w:t>
      </w:r>
    </w:p>
    <w:p w14:paraId="220C2E6C" w14:textId="77777777" w:rsidR="00621CD4" w:rsidRPr="00FC2C72" w:rsidRDefault="00621CD4" w:rsidP="00621CD4">
      <w:pPr>
        <w:spacing w:line="276" w:lineRule="auto"/>
        <w:ind w:firstLine="360"/>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485D9EC7" w14:textId="77777777" w:rsidR="00621CD4" w:rsidRPr="00FC2C72" w:rsidRDefault="00621CD4" w:rsidP="00621CD4">
      <w:pPr>
        <w:spacing w:line="276" w:lineRule="auto"/>
        <w:ind w:firstLine="360"/>
        <w:rPr>
          <w:rFonts w:ascii="Arial" w:eastAsia="MS Mincho" w:hAnsi="Arial" w:cs="Arial"/>
          <w:color w:val="000000"/>
          <w:sz w:val="24"/>
          <w:szCs w:val="24"/>
        </w:rPr>
      </w:pPr>
      <w:r w:rsidRPr="00FC2C72">
        <w:rPr>
          <w:rFonts w:ascii="Arial" w:eastAsia="MS Mincho" w:hAnsi="Arial" w:cs="Arial"/>
          <w:color w:val="000000"/>
          <w:sz w:val="24"/>
          <w:szCs w:val="24"/>
        </w:rPr>
        <w:t>Program:</w:t>
      </w:r>
    </w:p>
    <w:p w14:paraId="4AA12550" w14:textId="77777777" w:rsidR="00621CD4" w:rsidRPr="00FC2C72" w:rsidRDefault="00621CD4" w:rsidP="00374FD8">
      <w:pPr>
        <w:pStyle w:val="ListParagraph"/>
        <w:numPr>
          <w:ilvl w:val="0"/>
          <w:numId w:val="40"/>
        </w:numPr>
        <w:spacing w:before="100" w:beforeAutospacing="1" w:after="100" w:afterAutospacing="1" w:line="276" w:lineRule="auto"/>
        <w:contextualSpacing/>
        <w:rPr>
          <w:rFonts w:ascii="Arial" w:eastAsia="MS Mincho" w:hAnsi="Arial" w:cs="Arial"/>
          <w:color w:val="000000"/>
          <w:sz w:val="24"/>
          <w:szCs w:val="24"/>
          <w:lang w:val="it-IT"/>
        </w:rPr>
      </w:pPr>
      <w:proofErr w:type="spellStart"/>
      <w:r w:rsidRPr="00FC2C72">
        <w:rPr>
          <w:rFonts w:ascii="Arial" w:eastAsia="MS Mincho" w:hAnsi="Arial" w:cs="Arial"/>
          <w:color w:val="000000"/>
          <w:sz w:val="24"/>
          <w:szCs w:val="24"/>
          <w:lang w:val="it-IT"/>
        </w:rPr>
        <w:t>Važne</w:t>
      </w:r>
      <w:proofErr w:type="spellEnd"/>
      <w:r w:rsidRPr="00FC2C72">
        <w:rPr>
          <w:rFonts w:ascii="Arial" w:eastAsia="MS Mincho" w:hAnsi="Arial" w:cs="Arial"/>
          <w:color w:val="000000"/>
          <w:sz w:val="24"/>
          <w:szCs w:val="24"/>
          <w:lang w:val="it-IT"/>
        </w:rPr>
        <w:t xml:space="preserve"> </w:t>
      </w:r>
      <w:proofErr w:type="spellStart"/>
      <w:r w:rsidRPr="00FC2C72">
        <w:rPr>
          <w:rFonts w:ascii="Arial" w:eastAsia="MS Mincho" w:hAnsi="Arial" w:cs="Arial"/>
          <w:color w:val="000000"/>
          <w:sz w:val="24"/>
          <w:szCs w:val="24"/>
          <w:lang w:val="it-IT"/>
        </w:rPr>
        <w:t>odredbe</w:t>
      </w:r>
      <w:proofErr w:type="spellEnd"/>
      <w:r w:rsidRPr="00FC2C72">
        <w:rPr>
          <w:rFonts w:ascii="Arial" w:eastAsia="MS Mincho" w:hAnsi="Arial" w:cs="Arial"/>
          <w:color w:val="000000"/>
          <w:sz w:val="24"/>
          <w:szCs w:val="24"/>
          <w:lang w:val="it-IT"/>
        </w:rPr>
        <w:t xml:space="preserve"> i </w:t>
      </w:r>
      <w:proofErr w:type="spellStart"/>
      <w:proofErr w:type="gramStart"/>
      <w:r w:rsidRPr="00FC2C72">
        <w:rPr>
          <w:rFonts w:ascii="Arial" w:eastAsia="MS Mincho" w:hAnsi="Arial" w:cs="Arial"/>
          <w:color w:val="000000"/>
          <w:sz w:val="24"/>
          <w:szCs w:val="24"/>
          <w:lang w:val="it-IT"/>
        </w:rPr>
        <w:t>primjena</w:t>
      </w:r>
      <w:proofErr w:type="spellEnd"/>
      <w:r w:rsidRPr="00FC2C72">
        <w:rPr>
          <w:rFonts w:ascii="Arial" w:eastAsia="MS Mincho" w:hAnsi="Arial" w:cs="Arial"/>
          <w:color w:val="000000"/>
          <w:sz w:val="24"/>
          <w:szCs w:val="24"/>
          <w:lang w:val="it-IT"/>
        </w:rPr>
        <w:t xml:space="preserve">  </w:t>
      </w:r>
      <w:proofErr w:type="spellStart"/>
      <w:r w:rsidRPr="00FC2C72">
        <w:rPr>
          <w:rFonts w:ascii="Arial" w:eastAsia="MS Mincho" w:hAnsi="Arial" w:cs="Arial"/>
          <w:color w:val="000000"/>
          <w:sz w:val="24"/>
          <w:szCs w:val="24"/>
          <w:lang w:val="it-IT"/>
        </w:rPr>
        <w:t>zakona</w:t>
      </w:r>
      <w:proofErr w:type="spellEnd"/>
      <w:proofErr w:type="gramEnd"/>
      <w:r w:rsidRPr="00FC2C72">
        <w:rPr>
          <w:rFonts w:ascii="Arial" w:eastAsia="MS Mincho" w:hAnsi="Arial" w:cs="Arial"/>
          <w:color w:val="000000"/>
          <w:sz w:val="24"/>
          <w:szCs w:val="24"/>
          <w:lang w:val="it-IT"/>
        </w:rPr>
        <w:t xml:space="preserve"> o </w:t>
      </w:r>
      <w:proofErr w:type="spellStart"/>
      <w:r w:rsidRPr="00FC2C72">
        <w:rPr>
          <w:rFonts w:ascii="Arial" w:eastAsia="MS Mincho" w:hAnsi="Arial" w:cs="Arial"/>
          <w:color w:val="000000"/>
          <w:sz w:val="24"/>
          <w:szCs w:val="24"/>
          <w:lang w:val="it-IT"/>
        </w:rPr>
        <w:t>radu</w:t>
      </w:r>
      <w:proofErr w:type="spellEnd"/>
      <w:r w:rsidRPr="00FC2C72">
        <w:rPr>
          <w:rFonts w:ascii="Arial" w:eastAsia="MS Mincho" w:hAnsi="Arial" w:cs="Arial"/>
          <w:color w:val="000000"/>
          <w:sz w:val="24"/>
          <w:szCs w:val="24"/>
          <w:lang w:val="it-IT"/>
        </w:rPr>
        <w:t xml:space="preserve"> i </w:t>
      </w:r>
      <w:proofErr w:type="spellStart"/>
      <w:r w:rsidRPr="00FC2C72">
        <w:rPr>
          <w:rFonts w:ascii="Arial" w:eastAsia="MS Mincho" w:hAnsi="Arial" w:cs="Arial"/>
          <w:color w:val="000000"/>
          <w:sz w:val="24"/>
          <w:szCs w:val="24"/>
          <w:lang w:val="it-IT"/>
        </w:rPr>
        <w:t>ostalih</w:t>
      </w:r>
      <w:proofErr w:type="spellEnd"/>
      <w:r w:rsidRPr="00FC2C72">
        <w:rPr>
          <w:rFonts w:ascii="Arial" w:eastAsia="MS Mincho" w:hAnsi="Arial" w:cs="Arial"/>
          <w:color w:val="000000"/>
          <w:sz w:val="24"/>
          <w:szCs w:val="24"/>
          <w:lang w:val="it-IT"/>
        </w:rPr>
        <w:t xml:space="preserve"> </w:t>
      </w:r>
      <w:proofErr w:type="spellStart"/>
      <w:r w:rsidRPr="00FC2C72">
        <w:rPr>
          <w:rFonts w:ascii="Arial" w:eastAsia="MS Mincho" w:hAnsi="Arial" w:cs="Arial"/>
          <w:color w:val="000000"/>
          <w:sz w:val="24"/>
          <w:szCs w:val="24"/>
          <w:lang w:val="it-IT"/>
        </w:rPr>
        <w:t>propisa</w:t>
      </w:r>
      <w:proofErr w:type="spellEnd"/>
      <w:r w:rsidRPr="00FC2C72">
        <w:rPr>
          <w:rFonts w:ascii="Arial" w:eastAsia="MS Mincho" w:hAnsi="Arial" w:cs="Arial"/>
          <w:color w:val="000000"/>
          <w:sz w:val="24"/>
          <w:szCs w:val="24"/>
          <w:lang w:val="it-IT"/>
        </w:rPr>
        <w:t xml:space="preserve">   </w:t>
      </w:r>
    </w:p>
    <w:p w14:paraId="232152EB" w14:textId="77777777" w:rsidR="00621CD4" w:rsidRPr="00FC2C72" w:rsidRDefault="00621CD4" w:rsidP="00374FD8">
      <w:pPr>
        <w:pStyle w:val="ListParagraph1"/>
        <w:numPr>
          <w:ilvl w:val="0"/>
          <w:numId w:val="40"/>
        </w:numPr>
        <w:spacing w:before="100" w:beforeAutospacing="1" w:after="100" w:afterAutospacing="1" w:line="276" w:lineRule="auto"/>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Odmori</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radnika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po</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odredbama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zakona</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radu</w:t>
      </w:r>
      <w:proofErr w:type="spellEnd"/>
    </w:p>
    <w:p w14:paraId="5076C794" w14:textId="77777777" w:rsidR="00621CD4" w:rsidRPr="00FC2C72" w:rsidRDefault="00621CD4" w:rsidP="00374FD8">
      <w:pPr>
        <w:pStyle w:val="ListParagraph"/>
        <w:numPr>
          <w:ilvl w:val="0"/>
          <w:numId w:val="40"/>
        </w:numPr>
        <w:spacing w:before="100" w:beforeAutospacing="1" w:after="100" w:afterAutospacing="1" w:line="276" w:lineRule="auto"/>
        <w:contextualSpacing/>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rPr>
        <w:t>Plaćeni</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dopust</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radnika</w:t>
      </w:r>
      <w:proofErr w:type="spellEnd"/>
      <w:r w:rsidRPr="00FC2C72">
        <w:rPr>
          <w:rFonts w:ascii="Arial" w:eastAsia="MS Mincho" w:hAnsi="Arial" w:cs="Arial"/>
          <w:iCs/>
          <w:color w:val="000000"/>
          <w:sz w:val="24"/>
          <w:szCs w:val="24"/>
        </w:rPr>
        <w:t xml:space="preserve"> </w:t>
      </w:r>
    </w:p>
    <w:p w14:paraId="77D35A2B" w14:textId="77777777" w:rsidR="00621CD4" w:rsidRPr="00FC2C72" w:rsidRDefault="00621CD4" w:rsidP="00374FD8">
      <w:pPr>
        <w:pStyle w:val="ListParagraph1"/>
        <w:numPr>
          <w:ilvl w:val="0"/>
          <w:numId w:val="40"/>
        </w:numPr>
        <w:suppressAutoHyphens/>
        <w:spacing w:before="100" w:beforeAutospacing="1" w:after="100" w:afterAutospacing="1" w:line="276" w:lineRule="auto"/>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rPr>
        <w:t>Neplaćeni</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dopust</w:t>
      </w:r>
      <w:proofErr w:type="spellEnd"/>
      <w:r w:rsidRPr="00FC2C72">
        <w:rPr>
          <w:rFonts w:ascii="Arial" w:eastAsia="MS Mincho" w:hAnsi="Arial" w:cs="Arial"/>
          <w:iCs/>
          <w:color w:val="000000"/>
          <w:sz w:val="24"/>
          <w:szCs w:val="24"/>
        </w:rPr>
        <w:t xml:space="preserve"> </w:t>
      </w:r>
      <w:proofErr w:type="spellStart"/>
      <w:r w:rsidRPr="00FC2C72">
        <w:rPr>
          <w:rFonts w:ascii="Arial" w:eastAsia="MS Mincho" w:hAnsi="Arial" w:cs="Arial"/>
          <w:iCs/>
          <w:color w:val="000000"/>
          <w:sz w:val="24"/>
          <w:szCs w:val="24"/>
        </w:rPr>
        <w:t>radnika</w:t>
      </w:r>
      <w:proofErr w:type="spellEnd"/>
    </w:p>
    <w:p w14:paraId="023728EC" w14:textId="77777777" w:rsidR="00621CD4" w:rsidRPr="00FC2C72" w:rsidRDefault="00621CD4" w:rsidP="00374FD8">
      <w:pPr>
        <w:pStyle w:val="ListParagraph1"/>
        <w:numPr>
          <w:ilvl w:val="0"/>
          <w:numId w:val="40"/>
        </w:numPr>
        <w:suppressAutoHyphens/>
        <w:spacing w:before="100" w:beforeAutospacing="1" w:after="100" w:afterAutospacing="1" w:line="276" w:lineRule="auto"/>
        <w:rPr>
          <w:rFonts w:ascii="Arial" w:eastAsia="MS Mincho" w:hAnsi="Arial" w:cs="Arial"/>
          <w:iCs/>
          <w:color w:val="000000"/>
          <w:sz w:val="24"/>
          <w:szCs w:val="24"/>
        </w:rPr>
      </w:pPr>
      <w:proofErr w:type="spellStart"/>
      <w:r w:rsidRPr="00FC2C72">
        <w:rPr>
          <w:rFonts w:ascii="Arial" w:eastAsia="MS Mincho" w:hAnsi="Arial" w:cs="Arial"/>
          <w:iCs/>
          <w:color w:val="000000"/>
          <w:sz w:val="24"/>
          <w:szCs w:val="24"/>
        </w:rPr>
        <w:t>Odsutnost</w:t>
      </w:r>
      <w:proofErr w:type="spellEnd"/>
      <w:r w:rsidRPr="00FC2C72">
        <w:rPr>
          <w:rFonts w:ascii="Arial" w:eastAsia="MS Mincho" w:hAnsi="Arial" w:cs="Arial"/>
          <w:iCs/>
          <w:color w:val="000000"/>
          <w:sz w:val="24"/>
          <w:szCs w:val="24"/>
        </w:rPr>
        <w:t xml:space="preserve"> s </w:t>
      </w:r>
      <w:proofErr w:type="spellStart"/>
      <w:r w:rsidRPr="00FC2C72">
        <w:rPr>
          <w:rFonts w:ascii="Arial" w:eastAsia="MS Mincho" w:hAnsi="Arial" w:cs="Arial"/>
          <w:iCs/>
          <w:color w:val="000000"/>
          <w:sz w:val="24"/>
          <w:szCs w:val="24"/>
        </w:rPr>
        <w:t>posla</w:t>
      </w:r>
      <w:proofErr w:type="spellEnd"/>
      <w:r w:rsidRPr="00FC2C72">
        <w:rPr>
          <w:rFonts w:ascii="Arial" w:eastAsia="MS Mincho" w:hAnsi="Arial" w:cs="Arial"/>
          <w:iCs/>
          <w:color w:val="000000"/>
          <w:sz w:val="24"/>
          <w:szCs w:val="24"/>
        </w:rPr>
        <w:t xml:space="preserve"> - novo</w:t>
      </w:r>
    </w:p>
    <w:p w14:paraId="19299E9C" w14:textId="77777777" w:rsidR="00621CD4" w:rsidRPr="00FC2C72" w:rsidRDefault="00621CD4" w:rsidP="00374FD8">
      <w:pPr>
        <w:pStyle w:val="ListParagraph1"/>
        <w:numPr>
          <w:ilvl w:val="0"/>
          <w:numId w:val="40"/>
        </w:numPr>
        <w:suppressAutoHyphens/>
        <w:spacing w:before="100" w:beforeAutospacing="1" w:after="100" w:afterAutospacing="1" w:line="276" w:lineRule="auto"/>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javnoj</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nabavi</w:t>
      </w:r>
      <w:proofErr w:type="spellEnd"/>
      <w:r w:rsidRPr="00FC2C72">
        <w:rPr>
          <w:rFonts w:ascii="Arial" w:eastAsia="MS Mincho" w:hAnsi="Arial" w:cs="Arial"/>
          <w:iCs/>
          <w:color w:val="000000"/>
          <w:sz w:val="24"/>
          <w:szCs w:val="24"/>
          <w:lang w:val="it-IT"/>
        </w:rPr>
        <w:t xml:space="preserve"> – </w:t>
      </w:r>
      <w:proofErr w:type="spellStart"/>
      <w:r w:rsidRPr="00FC2C72">
        <w:rPr>
          <w:rFonts w:ascii="Arial" w:eastAsia="MS Mincho" w:hAnsi="Arial" w:cs="Arial"/>
          <w:iCs/>
          <w:color w:val="000000"/>
          <w:sz w:val="24"/>
          <w:szCs w:val="24"/>
          <w:lang w:val="it-IT"/>
        </w:rPr>
        <w:t>promjene</w:t>
      </w:r>
      <w:proofErr w:type="spellEnd"/>
      <w:r w:rsidRPr="00FC2C72">
        <w:rPr>
          <w:rFonts w:ascii="Arial" w:eastAsia="MS Mincho" w:hAnsi="Arial" w:cs="Arial"/>
          <w:iCs/>
          <w:color w:val="000000"/>
          <w:sz w:val="24"/>
          <w:szCs w:val="24"/>
          <w:lang w:val="it-IT"/>
        </w:rPr>
        <w:t xml:space="preserve"> - novo</w:t>
      </w:r>
    </w:p>
    <w:p w14:paraId="2EB29568" w14:textId="526B6B3F" w:rsidR="00621CD4" w:rsidRDefault="00621CD4" w:rsidP="00621CD4">
      <w:pPr>
        <w:pStyle w:val="ListParagraph1"/>
        <w:numPr>
          <w:ilvl w:val="0"/>
          <w:numId w:val="40"/>
        </w:numPr>
        <w:suppressAutoHyphens/>
        <w:spacing w:before="100" w:beforeAutospacing="1" w:after="100" w:afterAutospacing="1" w:line="276" w:lineRule="auto"/>
        <w:rPr>
          <w:rFonts w:ascii="Arial" w:eastAsia="MS Mincho" w:hAnsi="Arial" w:cs="Arial"/>
          <w:iCs/>
          <w:color w:val="000000"/>
          <w:sz w:val="24"/>
          <w:szCs w:val="24"/>
          <w:lang w:val="it-IT"/>
        </w:rPr>
      </w:pPr>
      <w:proofErr w:type="spellStart"/>
      <w:r w:rsidRPr="00FC2C72">
        <w:rPr>
          <w:rFonts w:ascii="Arial" w:eastAsia="MS Mincho" w:hAnsi="Arial" w:cs="Arial"/>
          <w:iCs/>
          <w:color w:val="000000"/>
          <w:sz w:val="24"/>
          <w:szCs w:val="24"/>
          <w:lang w:val="it-IT"/>
        </w:rPr>
        <w:t>Zakon</w:t>
      </w:r>
      <w:proofErr w:type="spellEnd"/>
      <w:r w:rsidRPr="00FC2C72">
        <w:rPr>
          <w:rFonts w:ascii="Arial" w:eastAsia="MS Mincho" w:hAnsi="Arial" w:cs="Arial"/>
          <w:iCs/>
          <w:color w:val="000000"/>
          <w:sz w:val="24"/>
          <w:szCs w:val="24"/>
          <w:lang w:val="it-IT"/>
        </w:rPr>
        <w:t xml:space="preserve"> o </w:t>
      </w:r>
      <w:proofErr w:type="spellStart"/>
      <w:r w:rsidRPr="00FC2C72">
        <w:rPr>
          <w:rFonts w:ascii="Arial" w:eastAsia="MS Mincho" w:hAnsi="Arial" w:cs="Arial"/>
          <w:iCs/>
          <w:color w:val="000000"/>
          <w:sz w:val="24"/>
          <w:szCs w:val="24"/>
          <w:lang w:val="it-IT"/>
        </w:rPr>
        <w:t>zaštiti</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prijavitelja</w:t>
      </w:r>
      <w:proofErr w:type="spellEnd"/>
      <w:r w:rsidRPr="00FC2C72">
        <w:rPr>
          <w:rFonts w:ascii="Arial" w:eastAsia="MS Mincho" w:hAnsi="Arial" w:cs="Arial"/>
          <w:iCs/>
          <w:color w:val="000000"/>
          <w:sz w:val="24"/>
          <w:szCs w:val="24"/>
          <w:lang w:val="it-IT"/>
        </w:rPr>
        <w:t xml:space="preserve"> </w:t>
      </w:r>
      <w:proofErr w:type="spellStart"/>
      <w:r w:rsidRPr="00FC2C72">
        <w:rPr>
          <w:rFonts w:ascii="Arial" w:eastAsia="MS Mincho" w:hAnsi="Arial" w:cs="Arial"/>
          <w:iCs/>
          <w:color w:val="000000"/>
          <w:sz w:val="24"/>
          <w:szCs w:val="24"/>
          <w:lang w:val="it-IT"/>
        </w:rPr>
        <w:t>nepravilnosti</w:t>
      </w:r>
      <w:proofErr w:type="spellEnd"/>
      <w:r w:rsidRPr="00FC2C72">
        <w:rPr>
          <w:rFonts w:ascii="Arial" w:eastAsia="MS Mincho" w:hAnsi="Arial" w:cs="Arial"/>
          <w:iCs/>
          <w:color w:val="000000"/>
          <w:sz w:val="24"/>
          <w:szCs w:val="24"/>
          <w:lang w:val="it-IT"/>
        </w:rPr>
        <w:t xml:space="preserve"> </w:t>
      </w:r>
      <w:r w:rsidR="00A908AB">
        <w:rPr>
          <w:rFonts w:ascii="Arial" w:eastAsia="MS Mincho" w:hAnsi="Arial" w:cs="Arial"/>
          <w:iCs/>
          <w:color w:val="000000"/>
          <w:sz w:val="24"/>
          <w:szCs w:val="24"/>
          <w:lang w:val="it-IT"/>
        </w:rPr>
        <w:t>–</w:t>
      </w:r>
      <w:r w:rsidRPr="00FC2C72">
        <w:rPr>
          <w:rFonts w:ascii="Arial" w:eastAsia="MS Mincho" w:hAnsi="Arial" w:cs="Arial"/>
          <w:iCs/>
          <w:color w:val="000000"/>
          <w:sz w:val="24"/>
          <w:szCs w:val="24"/>
          <w:lang w:val="it-IT"/>
        </w:rPr>
        <w:t xml:space="preserve"> novo</w:t>
      </w:r>
    </w:p>
    <w:p w14:paraId="45C8BE0A" w14:textId="77777777" w:rsidR="00A908AB" w:rsidRPr="00A908AB" w:rsidRDefault="00A908AB" w:rsidP="00A908AB">
      <w:pPr>
        <w:pStyle w:val="ListParagraph1"/>
        <w:suppressAutoHyphens/>
        <w:spacing w:before="100" w:beforeAutospacing="1" w:after="100" w:afterAutospacing="1" w:line="276" w:lineRule="auto"/>
        <w:ind w:left="1440"/>
        <w:rPr>
          <w:rFonts w:ascii="Arial" w:eastAsia="MS Mincho" w:hAnsi="Arial" w:cs="Arial"/>
          <w:iCs/>
          <w:color w:val="000000"/>
          <w:sz w:val="24"/>
          <w:szCs w:val="24"/>
          <w:lang w:val="it-IT"/>
        </w:rPr>
      </w:pPr>
    </w:p>
    <w:p w14:paraId="141A708E" w14:textId="77777777" w:rsidR="00621CD4" w:rsidRPr="00FC2C72" w:rsidRDefault="00621CD4" w:rsidP="00374FD8">
      <w:pPr>
        <w:pStyle w:val="ListParagraph2"/>
        <w:numPr>
          <w:ilvl w:val="0"/>
          <w:numId w:val="36"/>
        </w:numPr>
        <w:spacing w:before="100" w:beforeAutospacing="1" w:after="100" w:afterAutospacing="1" w:line="276" w:lineRule="auto"/>
        <w:rPr>
          <w:rFonts w:eastAsia="MS Mincho" w:cs="Arial"/>
          <w:bCs/>
          <w:sz w:val="24"/>
          <w:szCs w:val="24"/>
        </w:rPr>
      </w:pPr>
      <w:r w:rsidRPr="00FC2C72">
        <w:rPr>
          <w:rFonts w:cs="Arial"/>
          <w:b/>
          <w:bCs/>
          <w:color w:val="000000"/>
          <w:sz w:val="24"/>
          <w:szCs w:val="24"/>
        </w:rPr>
        <w:t>14. lipnja 2023. godine</w:t>
      </w:r>
      <w:r w:rsidRPr="00FC2C72">
        <w:rPr>
          <w:rFonts w:cs="Arial"/>
          <w:bCs/>
          <w:color w:val="000000"/>
          <w:sz w:val="24"/>
          <w:szCs w:val="24"/>
        </w:rPr>
        <w:t xml:space="preserve"> , </w:t>
      </w:r>
      <w:proofErr w:type="spellStart"/>
      <w:r w:rsidRPr="00FC2C72">
        <w:rPr>
          <w:rFonts w:cs="Arial"/>
          <w:bCs/>
          <w:color w:val="000000"/>
          <w:sz w:val="24"/>
          <w:szCs w:val="24"/>
        </w:rPr>
        <w:t>Webinar</w:t>
      </w:r>
      <w:proofErr w:type="spellEnd"/>
      <w:r w:rsidRPr="00FC2C72">
        <w:rPr>
          <w:rFonts w:cs="Arial"/>
          <w:bCs/>
          <w:color w:val="000000"/>
          <w:sz w:val="24"/>
          <w:szCs w:val="24"/>
        </w:rPr>
        <w:t>-</w:t>
      </w:r>
      <w:r w:rsidRPr="00FC2C72">
        <w:rPr>
          <w:rFonts w:eastAsia="MS Mincho" w:cs="Arial"/>
          <w:bCs/>
          <w:sz w:val="24"/>
          <w:szCs w:val="24"/>
        </w:rPr>
        <w:t xml:space="preserve"> zakon u vrtiću,</w:t>
      </w:r>
      <w:r w:rsidRPr="00FC2C72">
        <w:rPr>
          <w:rFonts w:cs="Arial"/>
          <w:bCs/>
          <w:color w:val="000000"/>
          <w:sz w:val="24"/>
          <w:szCs w:val="24"/>
        </w:rPr>
        <w:t xml:space="preserve"> od 10:00 do 14:00 sati </w:t>
      </w:r>
    </w:p>
    <w:p w14:paraId="555CACC9" w14:textId="77777777" w:rsidR="00621CD4" w:rsidRPr="00FC2C72" w:rsidRDefault="00621CD4" w:rsidP="00621CD4">
      <w:pPr>
        <w:spacing w:line="276" w:lineRule="auto"/>
        <w:ind w:firstLine="360"/>
        <w:jc w:val="both"/>
        <w:rPr>
          <w:rFonts w:ascii="Arial" w:hAnsi="Arial" w:cs="Arial"/>
          <w:sz w:val="24"/>
          <w:szCs w:val="24"/>
          <w:lang w:val="hr-HR"/>
        </w:rPr>
      </w:pPr>
      <w:r w:rsidRPr="00FC2C72">
        <w:rPr>
          <w:rFonts w:ascii="Arial" w:hAnsi="Arial" w:cs="Arial"/>
          <w:color w:val="000000"/>
          <w:sz w:val="24"/>
          <w:szCs w:val="24"/>
          <w:lang w:val="hr-HR"/>
        </w:rPr>
        <w:t xml:space="preserve">Predavač : Višnja Mikuš-Krešić, dipl. pravnik  </w:t>
      </w:r>
    </w:p>
    <w:p w14:paraId="5F5D7382" w14:textId="77777777" w:rsidR="00621CD4" w:rsidRPr="00FC2C72" w:rsidRDefault="00621CD4" w:rsidP="00621CD4">
      <w:pPr>
        <w:spacing w:line="276" w:lineRule="auto"/>
        <w:ind w:firstLine="360"/>
        <w:rPr>
          <w:rFonts w:ascii="Arial" w:eastAsia="MS Mincho" w:hAnsi="Arial" w:cs="Arial"/>
          <w:sz w:val="24"/>
          <w:szCs w:val="24"/>
        </w:rPr>
      </w:pPr>
      <w:r w:rsidRPr="00FC2C72">
        <w:rPr>
          <w:rFonts w:ascii="Arial" w:eastAsia="MS Mincho" w:hAnsi="Arial" w:cs="Arial"/>
          <w:color w:val="000000"/>
          <w:sz w:val="24"/>
          <w:szCs w:val="24"/>
        </w:rPr>
        <w:t>Program:</w:t>
      </w:r>
      <w:r w:rsidRPr="00FC2C72">
        <w:rPr>
          <w:rFonts w:ascii="Arial" w:eastAsia="MS Mincho" w:hAnsi="Arial" w:cs="Arial"/>
          <w:sz w:val="24"/>
          <w:szCs w:val="24"/>
        </w:rPr>
        <w:t xml:space="preserve"> </w:t>
      </w:r>
    </w:p>
    <w:p w14:paraId="1F252FED" w14:textId="77777777" w:rsidR="00621CD4" w:rsidRPr="00FC2C72" w:rsidRDefault="00621CD4" w:rsidP="00374FD8">
      <w:pPr>
        <w:pStyle w:val="ListParagraph"/>
        <w:numPr>
          <w:ilvl w:val="0"/>
          <w:numId w:val="41"/>
        </w:numPr>
        <w:spacing w:before="100" w:beforeAutospacing="1" w:after="100" w:afterAutospacing="1" w:line="276" w:lineRule="auto"/>
        <w:contextualSpacing/>
        <w:rPr>
          <w:rFonts w:ascii="Arial" w:eastAsia="MS Mincho" w:hAnsi="Arial" w:cs="Arial"/>
          <w:sz w:val="24"/>
          <w:szCs w:val="24"/>
        </w:rPr>
      </w:pPr>
      <w:proofErr w:type="spellStart"/>
      <w:r w:rsidRPr="00FC2C72">
        <w:rPr>
          <w:rStyle w:val="17"/>
          <w:rFonts w:ascii="Arial" w:eastAsia="Calibri" w:hAnsi="Arial" w:cs="Arial"/>
          <w:bCs/>
          <w:color w:val="000000"/>
          <w:sz w:val="24"/>
          <w:szCs w:val="24"/>
          <w:shd w:val="clear" w:color="auto" w:fill="F5F5F5"/>
        </w:rPr>
        <w:t>nacrt</w:t>
      </w:r>
      <w:proofErr w:type="spellEnd"/>
      <w:r w:rsidRPr="00FC2C72">
        <w:rPr>
          <w:rStyle w:val="17"/>
          <w:rFonts w:ascii="Arial" w:eastAsia="Calibri" w:hAnsi="Arial" w:cs="Arial"/>
          <w:bCs/>
          <w:color w:val="000000"/>
          <w:sz w:val="24"/>
          <w:szCs w:val="24"/>
          <w:shd w:val="clear" w:color="auto" w:fill="F5F5F5"/>
        </w:rPr>
        <w:t xml:space="preserve"> </w:t>
      </w:r>
      <w:proofErr w:type="spellStart"/>
      <w:r w:rsidRPr="00FC2C72">
        <w:rPr>
          <w:rStyle w:val="17"/>
          <w:rFonts w:ascii="Arial" w:eastAsia="Calibri" w:hAnsi="Arial" w:cs="Arial"/>
          <w:bCs/>
          <w:color w:val="000000"/>
          <w:sz w:val="24"/>
          <w:szCs w:val="24"/>
          <w:shd w:val="clear" w:color="auto" w:fill="F5F5F5"/>
        </w:rPr>
        <w:t>prijedloga</w:t>
      </w:r>
      <w:proofErr w:type="spellEnd"/>
      <w:r w:rsidRPr="00FC2C72">
        <w:rPr>
          <w:rStyle w:val="17"/>
          <w:rFonts w:ascii="Arial" w:eastAsia="Calibri" w:hAnsi="Arial" w:cs="Arial"/>
          <w:bCs/>
          <w:color w:val="000000"/>
          <w:sz w:val="24"/>
          <w:szCs w:val="24"/>
          <w:shd w:val="clear" w:color="auto" w:fill="F5F5F5"/>
        </w:rPr>
        <w:t xml:space="preserve"> </w:t>
      </w:r>
      <w:proofErr w:type="spellStart"/>
      <w:r w:rsidRPr="00FC2C72">
        <w:rPr>
          <w:rStyle w:val="17"/>
          <w:rFonts w:ascii="Arial" w:eastAsia="Calibri" w:hAnsi="Arial" w:cs="Arial"/>
          <w:bCs/>
          <w:color w:val="000000"/>
          <w:sz w:val="24"/>
          <w:szCs w:val="24"/>
          <w:shd w:val="clear" w:color="auto" w:fill="F5F5F5"/>
        </w:rPr>
        <w:t>pravilnika</w:t>
      </w:r>
      <w:proofErr w:type="spellEnd"/>
      <w:r w:rsidRPr="00FC2C72">
        <w:rPr>
          <w:rStyle w:val="17"/>
          <w:rFonts w:ascii="Arial" w:eastAsia="Calibri" w:hAnsi="Arial" w:cs="Arial"/>
          <w:bCs/>
          <w:color w:val="000000"/>
          <w:sz w:val="24"/>
          <w:szCs w:val="24"/>
          <w:shd w:val="clear" w:color="auto" w:fill="F5F5F5"/>
        </w:rPr>
        <w:t xml:space="preserve"> </w:t>
      </w:r>
      <w:r w:rsidRPr="00FC2C72">
        <w:rPr>
          <w:rFonts w:ascii="Arial" w:eastAsia="Calibri" w:hAnsi="Arial" w:cs="Arial"/>
          <w:bCs/>
          <w:color w:val="000000"/>
          <w:sz w:val="24"/>
          <w:szCs w:val="24"/>
          <w:shd w:val="clear" w:color="auto" w:fill="F5F5F5"/>
        </w:rPr>
        <w:t xml:space="preserve">o </w:t>
      </w:r>
      <w:proofErr w:type="spellStart"/>
      <w:r w:rsidRPr="00FC2C72">
        <w:rPr>
          <w:rFonts w:ascii="Arial" w:eastAsia="Calibri" w:hAnsi="Arial" w:cs="Arial"/>
          <w:bCs/>
          <w:color w:val="000000"/>
          <w:sz w:val="24"/>
          <w:szCs w:val="24"/>
          <w:shd w:val="clear" w:color="auto" w:fill="F5F5F5"/>
        </w:rPr>
        <w:t>odgovarajućoj</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razini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vrsti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obrazovanja</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odgojno-obrazovnih</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ostalih</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radnika</w:t>
      </w:r>
      <w:proofErr w:type="spellEnd"/>
      <w:r w:rsidRPr="00FC2C72">
        <w:rPr>
          <w:rFonts w:ascii="Arial" w:eastAsia="Calibri" w:hAnsi="Arial" w:cs="Arial"/>
          <w:bCs/>
          <w:color w:val="000000"/>
          <w:sz w:val="24"/>
          <w:szCs w:val="24"/>
          <w:shd w:val="clear" w:color="auto" w:fill="F5F5F5"/>
        </w:rPr>
        <w:t xml:space="preserve"> u </w:t>
      </w:r>
      <w:proofErr w:type="spellStart"/>
      <w:r w:rsidRPr="00FC2C72">
        <w:rPr>
          <w:rFonts w:ascii="Arial" w:eastAsia="Calibri" w:hAnsi="Arial" w:cs="Arial"/>
          <w:bCs/>
          <w:color w:val="000000"/>
          <w:sz w:val="24"/>
          <w:szCs w:val="24"/>
          <w:shd w:val="clear" w:color="auto" w:fill="F5F5F5"/>
        </w:rPr>
        <w:t>dječjem</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vrtiću</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ustanovama</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te</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drugim</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pravnim</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lastRenderedPageBreak/>
        <w:t>fizičkim</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osobama</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koje</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provode</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programe</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ranog</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predškolskog</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odgoja</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i</w:t>
      </w:r>
      <w:proofErr w:type="spellEnd"/>
      <w:r w:rsidRPr="00FC2C72">
        <w:rPr>
          <w:rFonts w:ascii="Arial" w:eastAsia="Calibri" w:hAnsi="Arial" w:cs="Arial"/>
          <w:bCs/>
          <w:color w:val="000000"/>
          <w:sz w:val="24"/>
          <w:szCs w:val="24"/>
          <w:shd w:val="clear" w:color="auto" w:fill="F5F5F5"/>
        </w:rPr>
        <w:t xml:space="preserve"> </w:t>
      </w:r>
      <w:proofErr w:type="spellStart"/>
      <w:r w:rsidRPr="00FC2C72">
        <w:rPr>
          <w:rFonts w:ascii="Arial" w:eastAsia="Calibri" w:hAnsi="Arial" w:cs="Arial"/>
          <w:bCs/>
          <w:color w:val="000000"/>
          <w:sz w:val="24"/>
          <w:szCs w:val="24"/>
          <w:shd w:val="clear" w:color="auto" w:fill="F5F5F5"/>
        </w:rPr>
        <w:t>obrazovanja</w:t>
      </w:r>
      <w:proofErr w:type="spellEnd"/>
      <w:r w:rsidRPr="00FC2C72">
        <w:rPr>
          <w:rFonts w:ascii="Arial" w:eastAsia="Calibri" w:hAnsi="Arial" w:cs="Arial"/>
          <w:bCs/>
          <w:color w:val="000000"/>
          <w:sz w:val="24"/>
          <w:szCs w:val="24"/>
          <w:shd w:val="clear" w:color="auto" w:fill="F5F5F5"/>
        </w:rPr>
        <w:t xml:space="preserve"> – novo!</w:t>
      </w:r>
    </w:p>
    <w:p w14:paraId="70AC4793" w14:textId="77777777" w:rsidR="00621CD4" w:rsidRPr="00FC2C72" w:rsidRDefault="00621CD4" w:rsidP="00374FD8">
      <w:pPr>
        <w:pStyle w:val="ListParagraph1"/>
        <w:numPr>
          <w:ilvl w:val="0"/>
          <w:numId w:val="41"/>
        </w:numPr>
        <w:spacing w:before="100" w:beforeAutospacing="1" w:after="100" w:afterAutospacing="1" w:line="276" w:lineRule="auto"/>
        <w:rPr>
          <w:rFonts w:ascii="Arial" w:hAnsi="Arial" w:cs="Arial"/>
          <w:bCs/>
          <w:color w:val="000000"/>
          <w:sz w:val="24"/>
          <w:szCs w:val="24"/>
          <w:shd w:val="clear" w:color="auto" w:fill="F5F5F5"/>
        </w:rPr>
      </w:pPr>
      <w:proofErr w:type="spellStart"/>
      <w:r w:rsidRPr="00FC2C72">
        <w:rPr>
          <w:rFonts w:ascii="Arial" w:hAnsi="Arial" w:cs="Arial"/>
          <w:bCs/>
          <w:color w:val="000000"/>
          <w:sz w:val="24"/>
          <w:szCs w:val="24"/>
          <w:shd w:val="clear" w:color="auto" w:fill="F5F5F5"/>
        </w:rPr>
        <w:t>odgojno-obrazovni</w:t>
      </w:r>
      <w:proofErr w:type="spellEnd"/>
      <w:r w:rsidRPr="00FC2C72">
        <w:rPr>
          <w:rFonts w:ascii="Arial" w:hAnsi="Arial" w:cs="Arial"/>
          <w:bCs/>
          <w:color w:val="000000"/>
          <w:sz w:val="24"/>
          <w:szCs w:val="24"/>
          <w:shd w:val="clear" w:color="auto" w:fill="F5F5F5"/>
        </w:rPr>
        <w:t xml:space="preserve"> </w:t>
      </w:r>
      <w:proofErr w:type="spellStart"/>
      <w:r w:rsidRPr="00FC2C72">
        <w:rPr>
          <w:rFonts w:ascii="Arial" w:hAnsi="Arial" w:cs="Arial"/>
          <w:bCs/>
          <w:color w:val="000000"/>
          <w:sz w:val="24"/>
          <w:szCs w:val="24"/>
          <w:shd w:val="clear" w:color="auto" w:fill="F5F5F5"/>
        </w:rPr>
        <w:t>radnici</w:t>
      </w:r>
      <w:proofErr w:type="spellEnd"/>
    </w:p>
    <w:p w14:paraId="1C42C040" w14:textId="77777777" w:rsidR="00621CD4" w:rsidRPr="00FC2C72" w:rsidRDefault="00621CD4" w:rsidP="00374FD8">
      <w:pPr>
        <w:pStyle w:val="ListParagraph1"/>
        <w:numPr>
          <w:ilvl w:val="0"/>
          <w:numId w:val="41"/>
        </w:numPr>
        <w:spacing w:before="100" w:beforeAutospacing="1" w:after="100" w:afterAutospacing="1" w:line="276" w:lineRule="auto"/>
        <w:rPr>
          <w:rFonts w:ascii="Arial" w:hAnsi="Arial" w:cs="Arial"/>
          <w:iCs/>
          <w:color w:val="000000"/>
          <w:sz w:val="24"/>
          <w:szCs w:val="24"/>
          <w:lang w:val="it-IT"/>
        </w:rPr>
      </w:pPr>
      <w:r w:rsidRPr="00FC2C72">
        <w:rPr>
          <w:rFonts w:ascii="Arial" w:hAnsi="Arial" w:cs="Arial"/>
          <w:iCs/>
          <w:color w:val="000000"/>
          <w:sz w:val="24"/>
          <w:szCs w:val="24"/>
          <w:lang w:val="it-IT"/>
        </w:rPr>
        <w:t xml:space="preserve">ostali </w:t>
      </w:r>
      <w:proofErr w:type="spellStart"/>
      <w:r w:rsidRPr="00FC2C72">
        <w:rPr>
          <w:rFonts w:ascii="Arial" w:hAnsi="Arial" w:cs="Arial"/>
          <w:iCs/>
          <w:color w:val="000000"/>
          <w:sz w:val="24"/>
          <w:szCs w:val="24"/>
          <w:lang w:val="it-IT"/>
        </w:rPr>
        <w:t>radnici</w:t>
      </w:r>
      <w:proofErr w:type="spellEnd"/>
      <w:r w:rsidRPr="00FC2C72">
        <w:rPr>
          <w:rFonts w:ascii="Arial" w:hAnsi="Arial" w:cs="Arial"/>
          <w:iCs/>
          <w:color w:val="000000"/>
          <w:sz w:val="24"/>
          <w:szCs w:val="24"/>
          <w:lang w:val="it-IT"/>
        </w:rPr>
        <w:t xml:space="preserve"> u </w:t>
      </w:r>
      <w:proofErr w:type="spellStart"/>
      <w:r w:rsidRPr="00FC2C72">
        <w:rPr>
          <w:rFonts w:ascii="Arial" w:hAnsi="Arial" w:cs="Arial"/>
          <w:iCs/>
          <w:color w:val="000000"/>
          <w:sz w:val="24"/>
          <w:szCs w:val="24"/>
          <w:lang w:val="it-IT"/>
        </w:rPr>
        <w:t>vrtiću</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razina</w:t>
      </w:r>
      <w:proofErr w:type="spellEnd"/>
      <w:r w:rsidRPr="00FC2C72">
        <w:rPr>
          <w:rFonts w:ascii="Arial" w:hAnsi="Arial" w:cs="Arial"/>
          <w:iCs/>
          <w:color w:val="000000"/>
          <w:sz w:val="24"/>
          <w:szCs w:val="24"/>
          <w:lang w:val="it-IT"/>
        </w:rPr>
        <w:t xml:space="preserve"> i </w:t>
      </w:r>
      <w:proofErr w:type="spellStart"/>
      <w:r w:rsidRPr="00FC2C72">
        <w:rPr>
          <w:rFonts w:ascii="Arial" w:hAnsi="Arial" w:cs="Arial"/>
          <w:iCs/>
          <w:color w:val="000000"/>
          <w:sz w:val="24"/>
          <w:szCs w:val="24"/>
          <w:lang w:val="it-IT"/>
        </w:rPr>
        <w:t>vrsta</w:t>
      </w:r>
      <w:proofErr w:type="spellEnd"/>
      <w:r w:rsidRPr="00FC2C72">
        <w:rPr>
          <w:rFonts w:ascii="Arial" w:hAnsi="Arial" w:cs="Arial"/>
          <w:iCs/>
          <w:color w:val="000000"/>
          <w:sz w:val="24"/>
          <w:szCs w:val="24"/>
          <w:lang w:val="it-IT"/>
        </w:rPr>
        <w:t xml:space="preserve"> </w:t>
      </w:r>
      <w:proofErr w:type="spellStart"/>
      <w:r w:rsidRPr="00FC2C72">
        <w:rPr>
          <w:rFonts w:ascii="Arial" w:hAnsi="Arial" w:cs="Arial"/>
          <w:iCs/>
          <w:color w:val="000000"/>
          <w:sz w:val="24"/>
          <w:szCs w:val="24"/>
          <w:lang w:val="it-IT"/>
        </w:rPr>
        <w:t>obrazovanja</w:t>
      </w:r>
      <w:proofErr w:type="spellEnd"/>
      <w:r w:rsidRPr="00FC2C72">
        <w:rPr>
          <w:rFonts w:ascii="Arial" w:hAnsi="Arial" w:cs="Arial"/>
          <w:iCs/>
          <w:color w:val="000000"/>
          <w:sz w:val="24"/>
          <w:szCs w:val="24"/>
          <w:lang w:val="it-IT"/>
        </w:rPr>
        <w:t xml:space="preserve"> </w:t>
      </w:r>
    </w:p>
    <w:p w14:paraId="47D615D1" w14:textId="77777777" w:rsidR="00621CD4" w:rsidRPr="00FC2C72" w:rsidRDefault="00621CD4" w:rsidP="00374FD8">
      <w:pPr>
        <w:pStyle w:val="ListParagraph1"/>
        <w:numPr>
          <w:ilvl w:val="0"/>
          <w:numId w:val="41"/>
        </w:numPr>
        <w:suppressAutoHyphens/>
        <w:spacing w:before="100" w:beforeAutospacing="1" w:after="100" w:afterAutospacing="1" w:line="276" w:lineRule="auto"/>
        <w:rPr>
          <w:rFonts w:ascii="Arial" w:hAnsi="Arial" w:cs="Arial"/>
          <w:iCs/>
          <w:color w:val="000000"/>
          <w:sz w:val="24"/>
          <w:szCs w:val="24"/>
        </w:rPr>
      </w:pPr>
      <w:proofErr w:type="spellStart"/>
      <w:r w:rsidRPr="00FC2C72">
        <w:rPr>
          <w:rFonts w:ascii="Arial" w:hAnsi="Arial" w:cs="Arial"/>
          <w:iCs/>
          <w:color w:val="000000"/>
          <w:sz w:val="24"/>
          <w:szCs w:val="24"/>
        </w:rPr>
        <w:t>zasnivanje</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radnog</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odnosa</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stranih</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državljana</w:t>
      </w:r>
      <w:proofErr w:type="spellEnd"/>
      <w:r w:rsidRPr="00FC2C72">
        <w:rPr>
          <w:rFonts w:ascii="Arial" w:hAnsi="Arial" w:cs="Arial"/>
          <w:iCs/>
          <w:color w:val="000000"/>
          <w:sz w:val="24"/>
          <w:szCs w:val="24"/>
        </w:rPr>
        <w:t xml:space="preserve"> </w:t>
      </w:r>
    </w:p>
    <w:p w14:paraId="7B0FC019" w14:textId="77777777" w:rsidR="00621CD4" w:rsidRPr="00FC2C72" w:rsidRDefault="00621CD4" w:rsidP="00621CD4">
      <w:pPr>
        <w:pStyle w:val="ListParagraph1"/>
        <w:spacing w:line="276" w:lineRule="auto"/>
        <w:rPr>
          <w:rFonts w:ascii="Arial" w:hAnsi="Arial" w:cs="Arial"/>
          <w:iCs/>
          <w:color w:val="000000"/>
          <w:sz w:val="24"/>
          <w:szCs w:val="24"/>
        </w:rPr>
      </w:pPr>
    </w:p>
    <w:p w14:paraId="264982BC" w14:textId="77777777" w:rsidR="00621CD4" w:rsidRPr="00FC2C72" w:rsidRDefault="00621CD4" w:rsidP="00374FD8">
      <w:pPr>
        <w:pStyle w:val="ListParagraph1"/>
        <w:numPr>
          <w:ilvl w:val="0"/>
          <w:numId w:val="41"/>
        </w:numPr>
        <w:spacing w:before="100" w:beforeAutospacing="1" w:after="100" w:afterAutospacing="1" w:line="276" w:lineRule="auto"/>
        <w:rPr>
          <w:rFonts w:ascii="Arial" w:hAnsi="Arial" w:cs="Arial"/>
          <w:iCs/>
          <w:color w:val="000000"/>
          <w:sz w:val="24"/>
          <w:szCs w:val="24"/>
        </w:rPr>
      </w:pPr>
      <w:proofErr w:type="spellStart"/>
      <w:r w:rsidRPr="00FC2C72">
        <w:rPr>
          <w:rFonts w:ascii="Arial" w:hAnsi="Arial" w:cs="Arial"/>
          <w:iCs/>
          <w:color w:val="000000"/>
          <w:sz w:val="24"/>
          <w:szCs w:val="24"/>
        </w:rPr>
        <w:t>opći</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akti</w:t>
      </w:r>
      <w:proofErr w:type="spellEnd"/>
      <w:r w:rsidRPr="00FC2C72">
        <w:rPr>
          <w:rFonts w:ascii="Arial" w:hAnsi="Arial" w:cs="Arial"/>
          <w:iCs/>
          <w:color w:val="000000"/>
          <w:sz w:val="24"/>
          <w:szCs w:val="24"/>
        </w:rPr>
        <w:t xml:space="preserve"> u </w:t>
      </w:r>
      <w:proofErr w:type="spellStart"/>
      <w:r w:rsidRPr="00FC2C72">
        <w:rPr>
          <w:rFonts w:ascii="Arial" w:hAnsi="Arial" w:cs="Arial"/>
          <w:iCs/>
          <w:color w:val="000000"/>
          <w:sz w:val="24"/>
          <w:szCs w:val="24"/>
        </w:rPr>
        <w:t>vrtiću</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uključujući</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i</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ovaj</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pravilnik</w:t>
      </w:r>
      <w:proofErr w:type="spellEnd"/>
      <w:r w:rsidRPr="00FC2C72">
        <w:rPr>
          <w:rFonts w:ascii="Arial" w:hAnsi="Arial" w:cs="Arial"/>
          <w:iCs/>
          <w:color w:val="000000"/>
          <w:sz w:val="24"/>
          <w:szCs w:val="24"/>
        </w:rPr>
        <w:t xml:space="preserve"> - </w:t>
      </w:r>
      <w:proofErr w:type="spellStart"/>
      <w:r w:rsidRPr="00FC2C72">
        <w:rPr>
          <w:rFonts w:ascii="Arial" w:hAnsi="Arial" w:cs="Arial"/>
          <w:iCs/>
          <w:color w:val="000000"/>
          <w:sz w:val="24"/>
          <w:szCs w:val="24"/>
        </w:rPr>
        <w:t>donošenje</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i</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njihova</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primjena</w:t>
      </w:r>
      <w:proofErr w:type="spellEnd"/>
    </w:p>
    <w:p w14:paraId="6D291F51" w14:textId="77777777" w:rsidR="00621CD4" w:rsidRPr="00FC2C72" w:rsidRDefault="00621CD4" w:rsidP="00374FD8">
      <w:pPr>
        <w:pStyle w:val="ListParagraph1"/>
        <w:numPr>
          <w:ilvl w:val="0"/>
          <w:numId w:val="41"/>
        </w:numPr>
        <w:spacing w:before="100" w:beforeAutospacing="1" w:after="100" w:afterAutospacing="1" w:line="276" w:lineRule="auto"/>
        <w:rPr>
          <w:rFonts w:ascii="Arial" w:hAnsi="Arial" w:cs="Arial"/>
          <w:iCs/>
          <w:color w:val="000000"/>
          <w:sz w:val="24"/>
          <w:szCs w:val="24"/>
        </w:rPr>
      </w:pPr>
      <w:proofErr w:type="spellStart"/>
      <w:r w:rsidRPr="00FC2C72">
        <w:rPr>
          <w:rFonts w:ascii="Arial" w:hAnsi="Arial" w:cs="Arial"/>
          <w:iCs/>
          <w:color w:val="000000"/>
          <w:sz w:val="24"/>
          <w:szCs w:val="24"/>
        </w:rPr>
        <w:t>obveze</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ravnatelja</w:t>
      </w:r>
      <w:proofErr w:type="spellEnd"/>
      <w:r w:rsidRPr="00FC2C72">
        <w:rPr>
          <w:rFonts w:ascii="Arial" w:hAnsi="Arial" w:cs="Arial"/>
          <w:iCs/>
          <w:color w:val="000000"/>
          <w:sz w:val="24"/>
          <w:szCs w:val="24"/>
        </w:rPr>
        <w:t xml:space="preserve"> </w:t>
      </w:r>
      <w:proofErr w:type="spellStart"/>
      <w:proofErr w:type="gramStart"/>
      <w:r w:rsidRPr="00FC2C72">
        <w:rPr>
          <w:rFonts w:ascii="Arial" w:hAnsi="Arial" w:cs="Arial"/>
          <w:iCs/>
          <w:color w:val="000000"/>
          <w:sz w:val="24"/>
          <w:szCs w:val="24"/>
        </w:rPr>
        <w:t>vrtića</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na</w:t>
      </w:r>
      <w:proofErr w:type="spellEnd"/>
      <w:proofErr w:type="gram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kraju</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pedagoške</w:t>
      </w:r>
      <w:proofErr w:type="spellEnd"/>
      <w:r w:rsidRPr="00FC2C72">
        <w:rPr>
          <w:rFonts w:ascii="Arial" w:hAnsi="Arial" w:cs="Arial"/>
          <w:iCs/>
          <w:color w:val="000000"/>
          <w:sz w:val="24"/>
          <w:szCs w:val="24"/>
        </w:rPr>
        <w:t xml:space="preserve"> </w:t>
      </w:r>
      <w:proofErr w:type="spellStart"/>
      <w:r w:rsidRPr="00FC2C72">
        <w:rPr>
          <w:rFonts w:ascii="Arial" w:hAnsi="Arial" w:cs="Arial"/>
          <w:iCs/>
          <w:color w:val="000000"/>
          <w:sz w:val="24"/>
          <w:szCs w:val="24"/>
        </w:rPr>
        <w:t>godine</w:t>
      </w:r>
      <w:proofErr w:type="spellEnd"/>
      <w:r w:rsidRPr="00FC2C72">
        <w:rPr>
          <w:rFonts w:ascii="Arial" w:hAnsi="Arial" w:cs="Arial"/>
          <w:iCs/>
          <w:color w:val="000000"/>
          <w:sz w:val="24"/>
          <w:szCs w:val="24"/>
        </w:rPr>
        <w:t xml:space="preserve"> </w:t>
      </w:r>
    </w:p>
    <w:p w14:paraId="5DA34908" w14:textId="77777777" w:rsidR="00621CD4" w:rsidRPr="00FC2C72" w:rsidRDefault="00621CD4" w:rsidP="00621CD4">
      <w:pPr>
        <w:pStyle w:val="ListParagraph1"/>
        <w:spacing w:line="276" w:lineRule="auto"/>
        <w:rPr>
          <w:rFonts w:ascii="Arial" w:hAnsi="Arial" w:cs="Arial"/>
          <w:iCs/>
          <w:color w:val="000000"/>
          <w:sz w:val="24"/>
          <w:szCs w:val="24"/>
        </w:rPr>
      </w:pPr>
    </w:p>
    <w:p w14:paraId="5C35933E" w14:textId="77777777" w:rsidR="00621CD4" w:rsidRPr="00FC2C72" w:rsidRDefault="00621CD4" w:rsidP="00374FD8">
      <w:pPr>
        <w:pStyle w:val="BodyText10"/>
        <w:numPr>
          <w:ilvl w:val="0"/>
          <w:numId w:val="35"/>
        </w:numPr>
        <w:shd w:val="clear" w:color="auto" w:fill="auto"/>
        <w:suppressAutoHyphens/>
        <w:spacing w:before="100" w:beforeAutospacing="1" w:after="100" w:afterAutospacing="1" w:line="276" w:lineRule="auto"/>
        <w:rPr>
          <w:rFonts w:eastAsia="Calibri" w:cs="Arial"/>
          <w:sz w:val="24"/>
          <w:szCs w:val="24"/>
        </w:rPr>
      </w:pPr>
      <w:r w:rsidRPr="00FC2C72">
        <w:rPr>
          <w:rFonts w:cs="Arial"/>
          <w:b/>
          <w:sz w:val="24"/>
          <w:szCs w:val="24"/>
        </w:rPr>
        <w:t>5.5.2023,</w:t>
      </w:r>
      <w:r w:rsidRPr="00FC2C72">
        <w:rPr>
          <w:rFonts w:cs="Arial"/>
          <w:bCs/>
          <w:color w:val="000000"/>
          <w:sz w:val="24"/>
          <w:szCs w:val="24"/>
        </w:rPr>
        <w:t xml:space="preserve"> AZOO, </w:t>
      </w:r>
      <w:proofErr w:type="spellStart"/>
      <w:r w:rsidRPr="00FC2C72">
        <w:rPr>
          <w:rFonts w:cs="Arial"/>
          <w:bCs/>
          <w:i/>
          <w:color w:val="000000"/>
          <w:sz w:val="24"/>
          <w:szCs w:val="24"/>
        </w:rPr>
        <w:t>Aggiornamento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professionale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Girotondo</w:t>
      </w:r>
      <w:proofErr w:type="spellEnd"/>
      <w:r w:rsidRPr="00FC2C72">
        <w:rPr>
          <w:rFonts w:cs="Arial"/>
          <w:bCs/>
          <w:i/>
          <w:color w:val="000000"/>
          <w:sz w:val="24"/>
          <w:szCs w:val="24"/>
        </w:rPr>
        <w:t xml:space="preserve"> dell’</w:t>
      </w:r>
      <w:proofErr w:type="spellStart"/>
      <w:r w:rsidRPr="00FC2C72">
        <w:rPr>
          <w:rFonts w:cs="Arial"/>
          <w:bCs/>
          <w:i/>
          <w:color w:val="000000"/>
          <w:sz w:val="24"/>
          <w:szCs w:val="24"/>
        </w:rPr>
        <w:t>amicizia</w:t>
      </w:r>
      <w:proofErr w:type="spellEnd"/>
      <w:r w:rsidRPr="00FC2C72">
        <w:rPr>
          <w:rFonts w:cs="Arial"/>
          <w:bCs/>
          <w:i/>
          <w:color w:val="000000"/>
          <w:sz w:val="24"/>
          <w:szCs w:val="24"/>
        </w:rPr>
        <w:t>”-</w:t>
      </w:r>
      <w:proofErr w:type="spellStart"/>
      <w:r w:rsidRPr="00FC2C72">
        <w:rPr>
          <w:rFonts w:cs="Arial"/>
          <w:bCs/>
          <w:i/>
          <w:color w:val="000000"/>
          <w:sz w:val="24"/>
          <w:szCs w:val="24"/>
        </w:rPr>
        <w:t>Potenziamento</w:t>
      </w:r>
      <w:proofErr w:type="spellEnd"/>
      <w:r w:rsidRPr="00FC2C72">
        <w:rPr>
          <w:rFonts w:cs="Arial"/>
          <w:bCs/>
          <w:i/>
          <w:color w:val="000000"/>
          <w:sz w:val="24"/>
          <w:szCs w:val="24"/>
        </w:rPr>
        <w:t xml:space="preserve"> </w:t>
      </w:r>
      <w:proofErr w:type="spellStart"/>
      <w:r w:rsidRPr="00FC2C72">
        <w:rPr>
          <w:rFonts w:cs="Arial"/>
          <w:bCs/>
          <w:i/>
          <w:color w:val="000000"/>
          <w:sz w:val="24"/>
          <w:szCs w:val="24"/>
        </w:rPr>
        <w:t>delle</w:t>
      </w:r>
      <w:proofErr w:type="spellEnd"/>
      <w:r w:rsidRPr="00FC2C72">
        <w:rPr>
          <w:rFonts w:cs="Arial"/>
          <w:bCs/>
          <w:i/>
          <w:color w:val="000000"/>
          <w:sz w:val="24"/>
          <w:szCs w:val="24"/>
        </w:rPr>
        <w:t xml:space="preserve"> </w:t>
      </w:r>
      <w:proofErr w:type="spellStart"/>
      <w:r w:rsidRPr="00FC2C72">
        <w:rPr>
          <w:rFonts w:cs="Arial"/>
          <w:bCs/>
          <w:i/>
          <w:color w:val="000000"/>
          <w:sz w:val="24"/>
          <w:szCs w:val="24"/>
        </w:rPr>
        <w:t>abilita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linguistiche</w:t>
      </w:r>
      <w:proofErr w:type="spellEnd"/>
      <w:r w:rsidRPr="00FC2C72">
        <w:rPr>
          <w:rFonts w:cs="Arial"/>
          <w:bCs/>
          <w:i/>
          <w:color w:val="000000"/>
          <w:sz w:val="24"/>
          <w:szCs w:val="24"/>
        </w:rPr>
        <w:t xml:space="preserve"> </w:t>
      </w:r>
      <w:proofErr w:type="spellStart"/>
      <w:r w:rsidRPr="00FC2C72">
        <w:rPr>
          <w:rFonts w:cs="Arial"/>
          <w:bCs/>
          <w:i/>
          <w:color w:val="000000"/>
          <w:sz w:val="24"/>
          <w:szCs w:val="24"/>
        </w:rPr>
        <w:t>in</w:t>
      </w:r>
      <w:proofErr w:type="spellEnd"/>
      <w:r w:rsidRPr="00FC2C72">
        <w:rPr>
          <w:rFonts w:cs="Arial"/>
          <w:bCs/>
          <w:i/>
          <w:color w:val="000000"/>
          <w:sz w:val="24"/>
          <w:szCs w:val="24"/>
        </w:rPr>
        <w:t xml:space="preserve"> </w:t>
      </w:r>
      <w:proofErr w:type="spellStart"/>
      <w:r w:rsidRPr="00FC2C72">
        <w:rPr>
          <w:rFonts w:cs="Arial"/>
          <w:bCs/>
          <w:i/>
          <w:color w:val="000000"/>
          <w:sz w:val="24"/>
          <w:szCs w:val="24"/>
        </w:rPr>
        <w:t>eta</w:t>
      </w:r>
      <w:proofErr w:type="spellEnd"/>
      <w:r w:rsidRPr="00FC2C72">
        <w:rPr>
          <w:rFonts w:cs="Arial"/>
          <w:bCs/>
          <w:i/>
          <w:color w:val="000000"/>
          <w:sz w:val="24"/>
          <w:szCs w:val="24"/>
        </w:rPr>
        <w:t xml:space="preserve">’ </w:t>
      </w:r>
      <w:proofErr w:type="spellStart"/>
      <w:r w:rsidRPr="00FC2C72">
        <w:rPr>
          <w:rFonts w:cs="Arial"/>
          <w:bCs/>
          <w:i/>
          <w:color w:val="000000"/>
          <w:sz w:val="24"/>
          <w:szCs w:val="24"/>
        </w:rPr>
        <w:t>prescolare</w:t>
      </w:r>
      <w:proofErr w:type="spellEnd"/>
      <w:r w:rsidRPr="00FC2C72">
        <w:rPr>
          <w:rFonts w:cs="Arial"/>
          <w:bCs/>
          <w:i/>
          <w:color w:val="000000"/>
          <w:sz w:val="24"/>
          <w:szCs w:val="24"/>
        </w:rPr>
        <w:t>,</w:t>
      </w:r>
      <w:r w:rsidRPr="00FC2C72">
        <w:rPr>
          <w:rFonts w:cs="Arial"/>
          <w:bCs/>
          <w:color w:val="000000"/>
          <w:sz w:val="24"/>
          <w:szCs w:val="24"/>
        </w:rPr>
        <w:t xml:space="preserve"> (Martinčić Renata), Unione </w:t>
      </w:r>
      <w:proofErr w:type="spellStart"/>
      <w:r w:rsidRPr="00FC2C72">
        <w:rPr>
          <w:rFonts w:cs="Arial"/>
          <w:bCs/>
          <w:color w:val="000000"/>
          <w:sz w:val="24"/>
          <w:szCs w:val="24"/>
        </w:rPr>
        <w:t>italiana</w:t>
      </w:r>
      <w:proofErr w:type="spellEnd"/>
      <w:r w:rsidRPr="00FC2C72">
        <w:rPr>
          <w:rFonts w:cs="Arial"/>
          <w:bCs/>
          <w:color w:val="000000"/>
          <w:sz w:val="24"/>
          <w:szCs w:val="24"/>
        </w:rPr>
        <w:t>, Brtonigla</w:t>
      </w:r>
    </w:p>
    <w:p w14:paraId="0E5E9B7A" w14:textId="77777777" w:rsidR="00621CD4" w:rsidRPr="00FC2C72" w:rsidRDefault="00621CD4" w:rsidP="00374FD8">
      <w:pPr>
        <w:pStyle w:val="ListParagraph1"/>
        <w:numPr>
          <w:ilvl w:val="0"/>
          <w:numId w:val="36"/>
        </w:numPr>
        <w:spacing w:before="100" w:beforeAutospacing="1" w:after="100" w:afterAutospacing="1" w:line="276" w:lineRule="auto"/>
        <w:rPr>
          <w:rFonts w:ascii="Arial" w:hAnsi="Arial" w:cs="Arial"/>
          <w:sz w:val="24"/>
          <w:szCs w:val="24"/>
        </w:rPr>
      </w:pPr>
      <w:r w:rsidRPr="00FC2C72">
        <w:rPr>
          <w:rFonts w:ascii="Arial" w:hAnsi="Arial" w:cs="Arial"/>
          <w:b/>
          <w:bCs/>
          <w:color w:val="000000"/>
          <w:sz w:val="24"/>
          <w:szCs w:val="24"/>
          <w:lang w:val="hr-HR"/>
        </w:rPr>
        <w:t>11. svibnja 2023. godine</w:t>
      </w:r>
      <w:r w:rsidRPr="00FC2C72">
        <w:rPr>
          <w:rFonts w:ascii="Arial" w:hAnsi="Arial" w:cs="Arial"/>
          <w:color w:val="000000"/>
          <w:sz w:val="24"/>
          <w:szCs w:val="24"/>
          <w:lang w:val="hr-HR"/>
        </w:rPr>
        <w:t xml:space="preserve"> , </w:t>
      </w:r>
      <w:proofErr w:type="spellStart"/>
      <w:r w:rsidRPr="00FC2C72">
        <w:rPr>
          <w:rFonts w:ascii="Arial" w:hAnsi="Arial" w:cs="Arial"/>
          <w:bCs/>
          <w:color w:val="000000"/>
          <w:sz w:val="24"/>
          <w:szCs w:val="24"/>
          <w:lang w:val="hr-HR"/>
        </w:rPr>
        <w:t>Webinar</w:t>
      </w:r>
      <w:proofErr w:type="spellEnd"/>
      <w:r w:rsidRPr="00FC2C72">
        <w:rPr>
          <w:rFonts w:ascii="Arial" w:hAnsi="Arial" w:cs="Arial"/>
          <w:bCs/>
          <w:color w:val="000000"/>
          <w:sz w:val="24"/>
          <w:szCs w:val="24"/>
          <w:lang w:val="hr-HR"/>
        </w:rPr>
        <w:t xml:space="preserve"> „Izobrazba iz područja fiskalne odgovornosti za čelnike obveznika sastavljanja i predaje Izjave! </w:t>
      </w:r>
      <w:r w:rsidRPr="00FC2C72">
        <w:rPr>
          <w:rFonts w:ascii="Arial" w:hAnsi="Arial" w:cs="Arial"/>
          <w:color w:val="000000"/>
          <w:sz w:val="24"/>
          <w:szCs w:val="24"/>
          <w:lang w:val="hr-HR"/>
        </w:rPr>
        <w:t xml:space="preserve"> </w:t>
      </w:r>
      <w:r w:rsidRPr="00FC2C72">
        <w:rPr>
          <w:rFonts w:ascii="Arial" w:hAnsi="Arial" w:cs="Arial"/>
          <w:color w:val="000000"/>
          <w:sz w:val="24"/>
          <w:szCs w:val="24"/>
        </w:rPr>
        <w:t xml:space="preserve">od </w:t>
      </w:r>
      <w:r w:rsidRPr="00FC2C72">
        <w:rPr>
          <w:rFonts w:ascii="Arial" w:hAnsi="Arial" w:cs="Arial"/>
          <w:bCs/>
          <w:color w:val="000000"/>
          <w:sz w:val="24"/>
          <w:szCs w:val="24"/>
        </w:rPr>
        <w:t>09:00 do 11:30</w:t>
      </w:r>
      <w:r w:rsidRPr="00FC2C72">
        <w:rPr>
          <w:rFonts w:ascii="Arial" w:hAnsi="Arial" w:cs="Arial"/>
          <w:color w:val="000000"/>
          <w:sz w:val="24"/>
          <w:szCs w:val="24"/>
        </w:rPr>
        <w:t xml:space="preserve"> sati.</w:t>
      </w:r>
    </w:p>
    <w:p w14:paraId="5E7F44A7" w14:textId="77777777" w:rsidR="00621CD4" w:rsidRPr="00FC2C72" w:rsidRDefault="00621CD4" w:rsidP="00621CD4">
      <w:pPr>
        <w:pStyle w:val="ListParagraph1"/>
        <w:spacing w:line="276" w:lineRule="auto"/>
        <w:rPr>
          <w:rFonts w:ascii="Arial" w:hAnsi="Arial" w:cs="Arial"/>
          <w:sz w:val="24"/>
          <w:szCs w:val="24"/>
        </w:rPr>
      </w:pPr>
    </w:p>
    <w:p w14:paraId="4B9AB37D" w14:textId="77777777" w:rsidR="00621CD4" w:rsidRDefault="00621CD4" w:rsidP="00621CD4">
      <w:pPr>
        <w:pStyle w:val="ListParagraph1"/>
        <w:spacing w:line="276" w:lineRule="auto"/>
        <w:rPr>
          <w:rFonts w:ascii="Arial" w:hAnsi="Arial" w:cs="Arial"/>
          <w:b/>
          <w:sz w:val="24"/>
          <w:szCs w:val="24"/>
        </w:rPr>
      </w:pPr>
    </w:p>
    <w:p w14:paraId="1DA732CF" w14:textId="77777777" w:rsidR="00A908AB" w:rsidRPr="00FC2C72" w:rsidRDefault="00A908AB" w:rsidP="00621CD4">
      <w:pPr>
        <w:pStyle w:val="ListParagraph1"/>
        <w:spacing w:line="276" w:lineRule="auto"/>
        <w:rPr>
          <w:rFonts w:ascii="Arial" w:hAnsi="Arial" w:cs="Arial"/>
          <w:b/>
          <w:sz w:val="24"/>
          <w:szCs w:val="24"/>
        </w:rPr>
      </w:pPr>
    </w:p>
    <w:p w14:paraId="08E49D74" w14:textId="77777777" w:rsidR="00621CD4" w:rsidRPr="00FC2C72" w:rsidRDefault="00621CD4" w:rsidP="00621CD4">
      <w:pPr>
        <w:pStyle w:val="ListParagraph1"/>
        <w:spacing w:line="276" w:lineRule="auto"/>
        <w:rPr>
          <w:rFonts w:ascii="Arial" w:hAnsi="Arial" w:cs="Arial"/>
          <w:b/>
          <w:sz w:val="24"/>
          <w:szCs w:val="24"/>
        </w:rPr>
      </w:pPr>
      <w:r w:rsidRPr="00FC2C72">
        <w:rPr>
          <w:rFonts w:ascii="Arial" w:hAnsi="Arial" w:cs="Arial"/>
          <w:b/>
          <w:sz w:val="24"/>
          <w:szCs w:val="24"/>
        </w:rPr>
        <w:t xml:space="preserve">11. VREDNOVANJE </w:t>
      </w:r>
    </w:p>
    <w:p w14:paraId="457912DA" w14:textId="77777777" w:rsidR="00621CD4" w:rsidRPr="00FC2C72" w:rsidRDefault="00621CD4" w:rsidP="00621CD4">
      <w:pPr>
        <w:spacing w:line="276" w:lineRule="auto"/>
        <w:rPr>
          <w:rFonts w:ascii="Arial" w:hAnsi="Arial" w:cs="Arial"/>
          <w:sz w:val="24"/>
          <w:szCs w:val="24"/>
        </w:rPr>
      </w:pPr>
    </w:p>
    <w:p w14:paraId="50D51960"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Vrednovanje</w:t>
      </w:r>
      <w:proofErr w:type="spellEnd"/>
      <w:r w:rsidRPr="00FC2C72">
        <w:rPr>
          <w:rFonts w:ascii="Arial" w:hAnsi="Arial" w:cs="Arial"/>
          <w:sz w:val="24"/>
          <w:szCs w:val="24"/>
        </w:rPr>
        <w:t xml:space="preserve"> </w:t>
      </w:r>
      <w:proofErr w:type="spellStart"/>
      <w:r w:rsidRPr="00FC2C72">
        <w:rPr>
          <w:rFonts w:ascii="Arial" w:hAnsi="Arial" w:cs="Arial"/>
          <w:sz w:val="24"/>
          <w:szCs w:val="24"/>
        </w:rPr>
        <w:t>programa</w:t>
      </w:r>
      <w:proofErr w:type="spellEnd"/>
      <w:r w:rsidRPr="00FC2C72">
        <w:rPr>
          <w:rFonts w:ascii="Arial" w:hAnsi="Arial" w:cs="Arial"/>
          <w:sz w:val="24"/>
          <w:szCs w:val="24"/>
        </w:rPr>
        <w:t xml:space="preserve"> se </w:t>
      </w: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w:t>
      </w:r>
      <w:proofErr w:type="spellStart"/>
      <w:r w:rsidRPr="00FC2C72">
        <w:rPr>
          <w:rFonts w:ascii="Arial" w:hAnsi="Arial" w:cs="Arial"/>
          <w:sz w:val="24"/>
          <w:szCs w:val="24"/>
        </w:rPr>
        <w:t>provodilo</w:t>
      </w:r>
      <w:proofErr w:type="spellEnd"/>
      <w:r w:rsidRPr="00FC2C72">
        <w:rPr>
          <w:rFonts w:ascii="Arial" w:hAnsi="Arial" w:cs="Arial"/>
          <w:sz w:val="24"/>
          <w:szCs w:val="24"/>
        </w:rPr>
        <w:t xml:space="preserve"> </w:t>
      </w:r>
      <w:proofErr w:type="spellStart"/>
      <w:r w:rsidRPr="00FC2C72">
        <w:rPr>
          <w:rFonts w:ascii="Arial" w:hAnsi="Arial" w:cs="Arial"/>
          <w:sz w:val="24"/>
          <w:szCs w:val="24"/>
        </w:rPr>
        <w:t>od</w:t>
      </w:r>
      <w:proofErr w:type="spellEnd"/>
      <w:r w:rsidRPr="00FC2C72">
        <w:rPr>
          <w:rFonts w:ascii="Arial" w:hAnsi="Arial" w:cs="Arial"/>
          <w:sz w:val="24"/>
          <w:szCs w:val="24"/>
        </w:rPr>
        <w:t xml:space="preserve"> </w:t>
      </w:r>
      <w:proofErr w:type="spellStart"/>
      <w:r w:rsidRPr="00FC2C72">
        <w:rPr>
          <w:rFonts w:ascii="Arial" w:hAnsi="Arial" w:cs="Arial"/>
          <w:sz w:val="24"/>
          <w:szCs w:val="24"/>
        </w:rPr>
        <w:t>strane</w:t>
      </w:r>
      <w:proofErr w:type="spellEnd"/>
      <w:r w:rsidRPr="00FC2C72">
        <w:rPr>
          <w:rFonts w:ascii="Arial" w:hAnsi="Arial" w:cs="Arial"/>
          <w:sz w:val="24"/>
          <w:szCs w:val="24"/>
        </w:rPr>
        <w:t xml:space="preserve"> </w:t>
      </w:r>
      <w:proofErr w:type="spellStart"/>
      <w:r w:rsidRPr="00FC2C72">
        <w:rPr>
          <w:rFonts w:ascii="Arial" w:hAnsi="Arial" w:cs="Arial"/>
          <w:sz w:val="24"/>
          <w:szCs w:val="24"/>
        </w:rPr>
        <w:t>ravnatelja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stručnog</w:t>
      </w:r>
      <w:proofErr w:type="spellEnd"/>
      <w:r w:rsidRPr="00FC2C72">
        <w:rPr>
          <w:rFonts w:ascii="Arial" w:hAnsi="Arial" w:cs="Arial"/>
          <w:sz w:val="24"/>
          <w:szCs w:val="24"/>
        </w:rPr>
        <w:t xml:space="preserve"> </w:t>
      </w:r>
      <w:proofErr w:type="spellStart"/>
      <w:r w:rsidRPr="00FC2C72">
        <w:rPr>
          <w:rFonts w:ascii="Arial" w:hAnsi="Arial" w:cs="Arial"/>
          <w:sz w:val="24"/>
          <w:szCs w:val="24"/>
        </w:rPr>
        <w:t>suradnika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zdravstvenog</w:t>
      </w:r>
      <w:proofErr w:type="spellEnd"/>
      <w:r w:rsidRPr="00FC2C72">
        <w:rPr>
          <w:rFonts w:ascii="Arial" w:hAnsi="Arial" w:cs="Arial"/>
          <w:sz w:val="24"/>
          <w:szCs w:val="24"/>
        </w:rPr>
        <w:t xml:space="preserve"> </w:t>
      </w:r>
      <w:proofErr w:type="spellStart"/>
      <w:r w:rsidRPr="00FC2C72">
        <w:rPr>
          <w:rFonts w:ascii="Arial" w:hAnsi="Arial" w:cs="Arial"/>
          <w:sz w:val="24"/>
          <w:szCs w:val="24"/>
        </w:rPr>
        <w:t>voditelja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sastancima</w:t>
      </w:r>
      <w:proofErr w:type="spellEnd"/>
      <w:r w:rsidRPr="00FC2C72">
        <w:rPr>
          <w:rFonts w:ascii="Arial" w:hAnsi="Arial" w:cs="Arial"/>
          <w:sz w:val="24"/>
          <w:szCs w:val="24"/>
        </w:rPr>
        <w:t xml:space="preserve">, </w:t>
      </w:r>
      <w:proofErr w:type="spellStart"/>
      <w:r w:rsidRPr="00FC2C72">
        <w:rPr>
          <w:rFonts w:ascii="Arial" w:hAnsi="Arial" w:cs="Arial"/>
          <w:sz w:val="24"/>
          <w:szCs w:val="24"/>
        </w:rPr>
        <w:t>koordinacijama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Odgajateljskim</w:t>
      </w:r>
      <w:proofErr w:type="spellEnd"/>
      <w:r w:rsidRPr="00FC2C72">
        <w:rPr>
          <w:rFonts w:ascii="Arial" w:hAnsi="Arial" w:cs="Arial"/>
          <w:sz w:val="24"/>
          <w:szCs w:val="24"/>
        </w:rPr>
        <w:t xml:space="preserve"> </w:t>
      </w:r>
      <w:proofErr w:type="spellStart"/>
      <w:r w:rsidRPr="00FC2C72">
        <w:rPr>
          <w:rFonts w:ascii="Arial" w:hAnsi="Arial" w:cs="Arial"/>
          <w:sz w:val="24"/>
          <w:szCs w:val="24"/>
        </w:rPr>
        <w:t>vijećima</w:t>
      </w:r>
      <w:proofErr w:type="spellEnd"/>
      <w:r w:rsidRPr="00FC2C72">
        <w:rPr>
          <w:rFonts w:ascii="Arial" w:hAnsi="Arial" w:cs="Arial"/>
          <w:sz w:val="24"/>
          <w:szCs w:val="24"/>
        </w:rPr>
        <w:t xml:space="preserve">. </w:t>
      </w:r>
      <w:proofErr w:type="spellStart"/>
      <w:r w:rsidRPr="00FC2C72">
        <w:rPr>
          <w:rFonts w:ascii="Arial" w:hAnsi="Arial" w:cs="Arial"/>
          <w:sz w:val="24"/>
          <w:szCs w:val="24"/>
        </w:rPr>
        <w:t>Pretpostavka</w:t>
      </w:r>
      <w:proofErr w:type="spellEnd"/>
      <w:r w:rsidRPr="00FC2C72">
        <w:rPr>
          <w:rFonts w:ascii="Arial" w:hAnsi="Arial" w:cs="Arial"/>
          <w:sz w:val="24"/>
          <w:szCs w:val="24"/>
        </w:rPr>
        <w:t xml:space="preserve"> </w:t>
      </w:r>
      <w:proofErr w:type="spellStart"/>
      <w:r w:rsidRPr="00FC2C72">
        <w:rPr>
          <w:rFonts w:ascii="Arial" w:hAnsi="Arial" w:cs="Arial"/>
          <w:sz w:val="24"/>
          <w:szCs w:val="24"/>
        </w:rPr>
        <w:t>vrednovanja</w:t>
      </w:r>
      <w:proofErr w:type="spellEnd"/>
      <w:r w:rsidRPr="00FC2C72">
        <w:rPr>
          <w:rFonts w:ascii="Arial" w:hAnsi="Arial" w:cs="Arial"/>
          <w:sz w:val="24"/>
          <w:szCs w:val="24"/>
        </w:rPr>
        <w:t xml:space="preserve"> </w:t>
      </w:r>
      <w:proofErr w:type="spellStart"/>
      <w:r w:rsidRPr="00FC2C72">
        <w:rPr>
          <w:rFonts w:ascii="Arial" w:hAnsi="Arial" w:cs="Arial"/>
          <w:sz w:val="24"/>
          <w:szCs w:val="24"/>
        </w:rPr>
        <w:t>bila</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w:t>
      </w:r>
      <w:proofErr w:type="spellStart"/>
      <w:r w:rsidRPr="00FC2C72">
        <w:rPr>
          <w:rFonts w:ascii="Arial" w:hAnsi="Arial" w:cs="Arial"/>
          <w:sz w:val="24"/>
          <w:szCs w:val="24"/>
        </w:rPr>
        <w:t>zapažanja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refleksije</w:t>
      </w:r>
      <w:proofErr w:type="spellEnd"/>
      <w:r w:rsidRPr="00FC2C72">
        <w:rPr>
          <w:rFonts w:ascii="Arial" w:hAnsi="Arial" w:cs="Arial"/>
          <w:sz w:val="24"/>
          <w:szCs w:val="24"/>
        </w:rPr>
        <w:t xml:space="preserve"> </w:t>
      </w:r>
      <w:proofErr w:type="spellStart"/>
      <w:r w:rsidRPr="00FC2C72">
        <w:rPr>
          <w:rFonts w:ascii="Arial" w:hAnsi="Arial" w:cs="Arial"/>
          <w:sz w:val="24"/>
          <w:szCs w:val="24"/>
        </w:rPr>
        <w:t>prenesene</w:t>
      </w:r>
      <w:proofErr w:type="spellEnd"/>
      <w:r w:rsidRPr="00FC2C72">
        <w:rPr>
          <w:rFonts w:ascii="Arial" w:hAnsi="Arial" w:cs="Arial"/>
          <w:sz w:val="24"/>
          <w:szCs w:val="24"/>
        </w:rPr>
        <w:t xml:space="preserve"> </w:t>
      </w:r>
      <w:proofErr w:type="spellStart"/>
      <w:r w:rsidRPr="00FC2C72">
        <w:rPr>
          <w:rFonts w:ascii="Arial" w:hAnsi="Arial" w:cs="Arial"/>
          <w:sz w:val="24"/>
          <w:szCs w:val="24"/>
        </w:rPr>
        <w:t>usmenim</w:t>
      </w:r>
      <w:proofErr w:type="spellEnd"/>
      <w:r w:rsidRPr="00FC2C72">
        <w:rPr>
          <w:rFonts w:ascii="Arial" w:hAnsi="Arial" w:cs="Arial"/>
          <w:sz w:val="24"/>
          <w:szCs w:val="24"/>
        </w:rPr>
        <w:t xml:space="preserve"> </w:t>
      </w:r>
      <w:proofErr w:type="spellStart"/>
      <w:r w:rsidRPr="00FC2C72">
        <w:rPr>
          <w:rFonts w:ascii="Arial" w:hAnsi="Arial" w:cs="Arial"/>
          <w:sz w:val="24"/>
          <w:szCs w:val="24"/>
        </w:rPr>
        <w:t>ili</w:t>
      </w:r>
      <w:proofErr w:type="spellEnd"/>
      <w:r w:rsidRPr="00FC2C72">
        <w:rPr>
          <w:rFonts w:ascii="Arial" w:hAnsi="Arial" w:cs="Arial"/>
          <w:sz w:val="24"/>
          <w:szCs w:val="24"/>
        </w:rPr>
        <w:t xml:space="preserve"> </w:t>
      </w:r>
      <w:proofErr w:type="spellStart"/>
      <w:r w:rsidRPr="00FC2C72">
        <w:rPr>
          <w:rFonts w:ascii="Arial" w:hAnsi="Arial" w:cs="Arial"/>
          <w:sz w:val="24"/>
          <w:szCs w:val="24"/>
        </w:rPr>
        <w:t>pismenim</w:t>
      </w:r>
      <w:proofErr w:type="spellEnd"/>
      <w:r w:rsidRPr="00FC2C72">
        <w:rPr>
          <w:rFonts w:ascii="Arial" w:hAnsi="Arial" w:cs="Arial"/>
          <w:sz w:val="24"/>
          <w:szCs w:val="24"/>
        </w:rPr>
        <w:t xml:space="preserve"> </w:t>
      </w:r>
      <w:proofErr w:type="spellStart"/>
      <w:r w:rsidRPr="00FC2C72">
        <w:rPr>
          <w:rFonts w:ascii="Arial" w:hAnsi="Arial" w:cs="Arial"/>
          <w:sz w:val="24"/>
          <w:szCs w:val="24"/>
        </w:rPr>
        <w:t>putem</w:t>
      </w:r>
      <w:proofErr w:type="spellEnd"/>
      <w:r w:rsidRPr="00FC2C72">
        <w:rPr>
          <w:rFonts w:ascii="Arial" w:hAnsi="Arial" w:cs="Arial"/>
          <w:sz w:val="24"/>
          <w:szCs w:val="24"/>
        </w:rPr>
        <w:t xml:space="preserve"> u </w:t>
      </w:r>
      <w:proofErr w:type="spellStart"/>
      <w:r w:rsidRPr="00FC2C72">
        <w:rPr>
          <w:rFonts w:ascii="Arial" w:hAnsi="Arial" w:cs="Arial"/>
          <w:sz w:val="24"/>
          <w:szCs w:val="24"/>
        </w:rPr>
        <w:t>vidu</w:t>
      </w:r>
      <w:proofErr w:type="spellEnd"/>
      <w:r w:rsidRPr="00FC2C72">
        <w:rPr>
          <w:rFonts w:ascii="Arial" w:hAnsi="Arial" w:cs="Arial"/>
          <w:sz w:val="24"/>
          <w:szCs w:val="24"/>
        </w:rPr>
        <w:t xml:space="preserve"> </w:t>
      </w:r>
      <w:proofErr w:type="spellStart"/>
      <w:r w:rsidRPr="00FC2C72">
        <w:rPr>
          <w:rFonts w:ascii="Arial" w:hAnsi="Arial" w:cs="Arial"/>
          <w:sz w:val="24"/>
          <w:szCs w:val="24"/>
        </w:rPr>
        <w:t>propisane</w:t>
      </w:r>
      <w:proofErr w:type="spellEnd"/>
      <w:r w:rsidRPr="00FC2C72">
        <w:rPr>
          <w:rFonts w:ascii="Arial" w:hAnsi="Arial" w:cs="Arial"/>
          <w:sz w:val="24"/>
          <w:szCs w:val="24"/>
        </w:rPr>
        <w:t xml:space="preserve">, </w:t>
      </w:r>
      <w:proofErr w:type="spellStart"/>
      <w:r w:rsidRPr="00FC2C72">
        <w:rPr>
          <w:rFonts w:ascii="Arial" w:hAnsi="Arial" w:cs="Arial"/>
          <w:sz w:val="24"/>
          <w:szCs w:val="24"/>
        </w:rPr>
        <w:t>ali</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dodatne</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dokumentacije</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w:t>
      </w:r>
      <w:proofErr w:type="spellEnd"/>
      <w:r w:rsidRPr="00FC2C72">
        <w:rPr>
          <w:rFonts w:ascii="Arial" w:hAnsi="Arial" w:cs="Arial"/>
          <w:sz w:val="24"/>
          <w:szCs w:val="24"/>
        </w:rPr>
        <w:t xml:space="preserve"> </w:t>
      </w:r>
      <w:proofErr w:type="spellStart"/>
      <w:r w:rsidRPr="00FC2C72">
        <w:rPr>
          <w:rFonts w:ascii="Arial" w:hAnsi="Arial" w:cs="Arial"/>
          <w:sz w:val="24"/>
          <w:szCs w:val="24"/>
        </w:rPr>
        <w:t>su</w:t>
      </w:r>
      <w:proofErr w:type="spellEnd"/>
      <w:r w:rsidRPr="00FC2C72">
        <w:rPr>
          <w:rFonts w:ascii="Arial" w:hAnsi="Arial" w:cs="Arial"/>
          <w:sz w:val="24"/>
          <w:szCs w:val="24"/>
        </w:rPr>
        <w:t xml:space="preserve"> u </w:t>
      </w:r>
      <w:proofErr w:type="spellStart"/>
      <w:r w:rsidRPr="00FC2C72">
        <w:rPr>
          <w:rFonts w:ascii="Arial" w:hAnsi="Arial" w:cs="Arial"/>
          <w:sz w:val="24"/>
          <w:szCs w:val="24"/>
        </w:rPr>
        <w:t>knjigu</w:t>
      </w:r>
      <w:proofErr w:type="spellEnd"/>
      <w:r w:rsidRPr="00FC2C72">
        <w:rPr>
          <w:rFonts w:ascii="Arial" w:hAnsi="Arial" w:cs="Arial"/>
          <w:sz w:val="24"/>
          <w:szCs w:val="24"/>
        </w:rPr>
        <w:t xml:space="preserve"> </w:t>
      </w:r>
      <w:proofErr w:type="spellStart"/>
      <w:r w:rsidRPr="00FC2C72">
        <w:rPr>
          <w:rFonts w:ascii="Arial" w:hAnsi="Arial" w:cs="Arial"/>
          <w:sz w:val="24"/>
          <w:szCs w:val="24"/>
        </w:rPr>
        <w:t>pedagoške</w:t>
      </w:r>
      <w:proofErr w:type="spellEnd"/>
      <w:r w:rsidRPr="00FC2C72">
        <w:rPr>
          <w:rFonts w:ascii="Arial" w:hAnsi="Arial" w:cs="Arial"/>
          <w:sz w:val="24"/>
          <w:szCs w:val="24"/>
        </w:rPr>
        <w:t xml:space="preserve"> </w:t>
      </w:r>
      <w:proofErr w:type="spellStart"/>
      <w:r w:rsidRPr="00FC2C72">
        <w:rPr>
          <w:rFonts w:ascii="Arial" w:hAnsi="Arial" w:cs="Arial"/>
          <w:sz w:val="24"/>
          <w:szCs w:val="24"/>
        </w:rPr>
        <w:t>dokumentacije</w:t>
      </w:r>
      <w:proofErr w:type="spellEnd"/>
      <w:r w:rsidRPr="00FC2C72">
        <w:rPr>
          <w:rFonts w:ascii="Arial" w:hAnsi="Arial" w:cs="Arial"/>
          <w:sz w:val="24"/>
          <w:szCs w:val="24"/>
        </w:rPr>
        <w:t xml:space="preserve"> </w:t>
      </w:r>
      <w:proofErr w:type="spellStart"/>
      <w:r w:rsidRPr="00FC2C72">
        <w:rPr>
          <w:rFonts w:ascii="Arial" w:hAnsi="Arial" w:cs="Arial"/>
          <w:sz w:val="24"/>
          <w:szCs w:val="24"/>
        </w:rPr>
        <w:t>odgojne</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svakodnevno</w:t>
      </w:r>
      <w:proofErr w:type="spellEnd"/>
      <w:r w:rsidRPr="00FC2C72">
        <w:rPr>
          <w:rFonts w:ascii="Arial" w:hAnsi="Arial" w:cs="Arial"/>
          <w:sz w:val="24"/>
          <w:szCs w:val="24"/>
        </w:rPr>
        <w:t xml:space="preserve"> </w:t>
      </w:r>
      <w:proofErr w:type="spellStart"/>
      <w:r w:rsidRPr="00FC2C72">
        <w:rPr>
          <w:rFonts w:ascii="Arial" w:hAnsi="Arial" w:cs="Arial"/>
          <w:sz w:val="24"/>
          <w:szCs w:val="24"/>
        </w:rPr>
        <w:t>unosili</w:t>
      </w:r>
      <w:proofErr w:type="spellEnd"/>
      <w:r w:rsidRPr="00FC2C72">
        <w:rPr>
          <w:rFonts w:ascii="Arial" w:hAnsi="Arial" w:cs="Arial"/>
          <w:sz w:val="24"/>
          <w:szCs w:val="24"/>
        </w:rPr>
        <w:t xml:space="preserve"> </w:t>
      </w:r>
      <w:proofErr w:type="spellStart"/>
      <w:r w:rsidRPr="00FC2C72">
        <w:rPr>
          <w:rFonts w:ascii="Arial" w:hAnsi="Arial" w:cs="Arial"/>
          <w:sz w:val="24"/>
          <w:szCs w:val="24"/>
        </w:rPr>
        <w:t>zapažanja</w:t>
      </w:r>
      <w:proofErr w:type="spellEnd"/>
      <w:r w:rsidRPr="00FC2C72">
        <w:rPr>
          <w:rFonts w:ascii="Arial" w:hAnsi="Arial" w:cs="Arial"/>
          <w:sz w:val="24"/>
          <w:szCs w:val="24"/>
        </w:rPr>
        <w:t xml:space="preserve"> o </w:t>
      </w:r>
      <w:proofErr w:type="spellStart"/>
      <w:r w:rsidRPr="00FC2C72">
        <w:rPr>
          <w:rFonts w:ascii="Arial" w:hAnsi="Arial" w:cs="Arial"/>
          <w:sz w:val="24"/>
          <w:szCs w:val="24"/>
        </w:rPr>
        <w:t>djeci</w:t>
      </w:r>
      <w:proofErr w:type="spellEnd"/>
      <w:r w:rsidRPr="00FC2C72">
        <w:rPr>
          <w:rFonts w:ascii="Arial" w:hAnsi="Arial" w:cs="Arial"/>
          <w:sz w:val="24"/>
          <w:szCs w:val="24"/>
        </w:rPr>
        <w:t xml:space="preserve">, a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kraju</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o </w:t>
      </w:r>
      <w:proofErr w:type="spellStart"/>
      <w:r w:rsidRPr="00FC2C72">
        <w:rPr>
          <w:rFonts w:ascii="Arial" w:hAnsi="Arial" w:cs="Arial"/>
          <w:sz w:val="24"/>
          <w:szCs w:val="24"/>
        </w:rPr>
        <w:t>radu</w:t>
      </w:r>
      <w:proofErr w:type="spellEnd"/>
      <w:r w:rsidRPr="00FC2C72">
        <w:rPr>
          <w:rFonts w:ascii="Arial" w:hAnsi="Arial" w:cs="Arial"/>
          <w:sz w:val="24"/>
          <w:szCs w:val="24"/>
        </w:rPr>
        <w:t xml:space="preserve"> </w:t>
      </w:r>
      <w:proofErr w:type="spellStart"/>
      <w:r w:rsidRPr="00FC2C72">
        <w:rPr>
          <w:rFonts w:ascii="Arial" w:hAnsi="Arial" w:cs="Arial"/>
          <w:sz w:val="24"/>
          <w:szCs w:val="24"/>
        </w:rPr>
        <w:t>skupine</w:t>
      </w:r>
      <w:proofErr w:type="spellEnd"/>
      <w:r w:rsidRPr="00FC2C72">
        <w:rPr>
          <w:rFonts w:ascii="Arial" w:hAnsi="Arial" w:cs="Arial"/>
          <w:sz w:val="24"/>
          <w:szCs w:val="24"/>
        </w:rPr>
        <w:t xml:space="preserve"> </w:t>
      </w:r>
      <w:proofErr w:type="spellStart"/>
      <w:r w:rsidRPr="00FC2C72">
        <w:rPr>
          <w:rFonts w:ascii="Arial" w:hAnsi="Arial" w:cs="Arial"/>
          <w:sz w:val="24"/>
          <w:szCs w:val="24"/>
        </w:rPr>
        <w:t>izvijestili</w:t>
      </w:r>
      <w:proofErr w:type="spellEnd"/>
      <w:r w:rsidRPr="00FC2C72">
        <w:rPr>
          <w:rFonts w:ascii="Arial" w:hAnsi="Arial" w:cs="Arial"/>
          <w:sz w:val="24"/>
          <w:szCs w:val="24"/>
        </w:rPr>
        <w:t xml:space="preserve"> u </w:t>
      </w:r>
      <w:proofErr w:type="spellStart"/>
      <w:r w:rsidRPr="00FC2C72">
        <w:rPr>
          <w:rFonts w:ascii="Arial" w:hAnsi="Arial" w:cs="Arial"/>
          <w:sz w:val="24"/>
          <w:szCs w:val="24"/>
        </w:rPr>
        <w:t>posebnom</w:t>
      </w:r>
      <w:proofErr w:type="spellEnd"/>
      <w:r w:rsidRPr="00FC2C72">
        <w:rPr>
          <w:rFonts w:ascii="Arial" w:hAnsi="Arial" w:cs="Arial"/>
          <w:sz w:val="24"/>
          <w:szCs w:val="24"/>
        </w:rPr>
        <w:t xml:space="preserve"> </w:t>
      </w:r>
      <w:proofErr w:type="spellStart"/>
      <w:r w:rsidRPr="00FC2C72">
        <w:rPr>
          <w:rFonts w:ascii="Arial" w:hAnsi="Arial" w:cs="Arial"/>
          <w:sz w:val="24"/>
          <w:szCs w:val="24"/>
        </w:rPr>
        <w:t>izvješću</w:t>
      </w:r>
      <w:proofErr w:type="spellEnd"/>
      <w:r w:rsidRPr="00FC2C72">
        <w:rPr>
          <w:rFonts w:ascii="Arial" w:hAnsi="Arial" w:cs="Arial"/>
          <w:sz w:val="24"/>
          <w:szCs w:val="24"/>
        </w:rPr>
        <w:t xml:space="preserve">. </w:t>
      </w:r>
    </w:p>
    <w:p w14:paraId="1A3B4C19" w14:textId="77777777" w:rsidR="00621CD4" w:rsidRPr="00FC2C72" w:rsidRDefault="00621CD4" w:rsidP="00621CD4">
      <w:pPr>
        <w:spacing w:line="276" w:lineRule="auto"/>
        <w:rPr>
          <w:rFonts w:ascii="Arial" w:hAnsi="Arial" w:cs="Arial"/>
          <w:sz w:val="24"/>
          <w:szCs w:val="24"/>
        </w:rPr>
      </w:pPr>
      <w:proofErr w:type="spellStart"/>
      <w:r w:rsidRPr="00FC2C72">
        <w:rPr>
          <w:rFonts w:ascii="Arial" w:hAnsi="Arial" w:cs="Arial"/>
          <w:sz w:val="24"/>
          <w:szCs w:val="24"/>
        </w:rPr>
        <w:t>Tijekom</w:t>
      </w:r>
      <w:proofErr w:type="spellEnd"/>
      <w:r w:rsidRPr="00FC2C72">
        <w:rPr>
          <w:rFonts w:ascii="Arial" w:hAnsi="Arial" w:cs="Arial"/>
          <w:sz w:val="24"/>
          <w:szCs w:val="24"/>
        </w:rPr>
        <w:t xml:space="preserve"> </w:t>
      </w:r>
      <w:proofErr w:type="spellStart"/>
      <w:r w:rsidRPr="00FC2C72">
        <w:rPr>
          <w:rFonts w:ascii="Arial" w:hAnsi="Arial" w:cs="Arial"/>
          <w:sz w:val="24"/>
          <w:szCs w:val="24"/>
        </w:rPr>
        <w:t>godine</w:t>
      </w:r>
      <w:proofErr w:type="spellEnd"/>
      <w:r w:rsidRPr="00FC2C72">
        <w:rPr>
          <w:rFonts w:ascii="Arial" w:hAnsi="Arial" w:cs="Arial"/>
          <w:sz w:val="24"/>
          <w:szCs w:val="24"/>
        </w:rPr>
        <w:t xml:space="preserve"> u </w:t>
      </w:r>
      <w:proofErr w:type="spellStart"/>
      <w:r w:rsidRPr="00FC2C72">
        <w:rPr>
          <w:rFonts w:ascii="Arial" w:hAnsi="Arial" w:cs="Arial"/>
          <w:sz w:val="24"/>
          <w:szCs w:val="24"/>
        </w:rPr>
        <w:t>svrhu</w:t>
      </w:r>
      <w:proofErr w:type="spellEnd"/>
      <w:r w:rsidRPr="00FC2C72">
        <w:rPr>
          <w:rFonts w:ascii="Arial" w:hAnsi="Arial" w:cs="Arial"/>
          <w:sz w:val="24"/>
          <w:szCs w:val="24"/>
        </w:rPr>
        <w:t xml:space="preserve"> </w:t>
      </w:r>
      <w:proofErr w:type="spellStart"/>
      <w:r w:rsidRPr="00FC2C72">
        <w:rPr>
          <w:rFonts w:ascii="Arial" w:hAnsi="Arial" w:cs="Arial"/>
          <w:sz w:val="24"/>
          <w:szCs w:val="24"/>
        </w:rPr>
        <w:t>unaprjeđenja</w:t>
      </w:r>
      <w:proofErr w:type="spellEnd"/>
      <w:r w:rsidRPr="00FC2C72">
        <w:rPr>
          <w:rFonts w:ascii="Arial" w:hAnsi="Arial" w:cs="Arial"/>
          <w:sz w:val="24"/>
          <w:szCs w:val="24"/>
        </w:rPr>
        <w:t xml:space="preserve"> </w:t>
      </w:r>
      <w:proofErr w:type="spellStart"/>
      <w:r w:rsidRPr="00FC2C72">
        <w:rPr>
          <w:rFonts w:ascii="Arial" w:hAnsi="Arial" w:cs="Arial"/>
          <w:sz w:val="24"/>
          <w:szCs w:val="24"/>
        </w:rPr>
        <w:t>kvalitete</w:t>
      </w:r>
      <w:proofErr w:type="spellEnd"/>
      <w:r w:rsidRPr="00FC2C72">
        <w:rPr>
          <w:rFonts w:ascii="Arial" w:hAnsi="Arial" w:cs="Arial"/>
          <w:sz w:val="24"/>
          <w:szCs w:val="24"/>
        </w:rPr>
        <w:t xml:space="preserve"> </w:t>
      </w:r>
      <w:proofErr w:type="spellStart"/>
      <w:r w:rsidRPr="00FC2C72">
        <w:rPr>
          <w:rFonts w:ascii="Arial" w:hAnsi="Arial" w:cs="Arial"/>
          <w:sz w:val="24"/>
          <w:szCs w:val="24"/>
        </w:rPr>
        <w:t>ozračja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radnog</w:t>
      </w:r>
      <w:proofErr w:type="spellEnd"/>
      <w:r w:rsidRPr="00FC2C72">
        <w:rPr>
          <w:rFonts w:ascii="Arial" w:hAnsi="Arial" w:cs="Arial"/>
          <w:sz w:val="24"/>
          <w:szCs w:val="24"/>
        </w:rPr>
        <w:t xml:space="preserve"> </w:t>
      </w:r>
      <w:proofErr w:type="spellStart"/>
      <w:r w:rsidRPr="00FC2C72">
        <w:rPr>
          <w:rFonts w:ascii="Arial" w:hAnsi="Arial" w:cs="Arial"/>
          <w:sz w:val="24"/>
          <w:szCs w:val="24"/>
        </w:rPr>
        <w:t>okruženja</w:t>
      </w:r>
      <w:proofErr w:type="spellEnd"/>
      <w:r w:rsidRPr="00FC2C72">
        <w:rPr>
          <w:rFonts w:ascii="Arial" w:hAnsi="Arial" w:cs="Arial"/>
          <w:sz w:val="24"/>
          <w:szCs w:val="24"/>
        </w:rPr>
        <w:t xml:space="preserve"> </w:t>
      </w:r>
      <w:proofErr w:type="spellStart"/>
      <w:r w:rsidRPr="00FC2C72">
        <w:rPr>
          <w:rFonts w:ascii="Arial" w:hAnsi="Arial" w:cs="Arial"/>
          <w:sz w:val="24"/>
          <w:szCs w:val="24"/>
        </w:rPr>
        <w:t>raspravljalo</w:t>
      </w:r>
      <w:proofErr w:type="spellEnd"/>
      <w:r w:rsidRPr="00FC2C72">
        <w:rPr>
          <w:rFonts w:ascii="Arial" w:hAnsi="Arial" w:cs="Arial"/>
          <w:sz w:val="24"/>
          <w:szCs w:val="24"/>
        </w:rPr>
        <w:t xml:space="preserve"> </w:t>
      </w:r>
      <w:proofErr w:type="gramStart"/>
      <w:r w:rsidRPr="00FC2C72">
        <w:rPr>
          <w:rFonts w:ascii="Arial" w:hAnsi="Arial" w:cs="Arial"/>
          <w:sz w:val="24"/>
          <w:szCs w:val="24"/>
        </w:rPr>
        <w:t xml:space="preserve">se  </w:t>
      </w:r>
      <w:proofErr w:type="spellStart"/>
      <w:r w:rsidRPr="00FC2C72">
        <w:rPr>
          <w:rFonts w:ascii="Arial" w:hAnsi="Arial" w:cs="Arial"/>
          <w:sz w:val="24"/>
          <w:szCs w:val="24"/>
        </w:rPr>
        <w:t>i</w:t>
      </w:r>
      <w:proofErr w:type="spellEnd"/>
      <w:proofErr w:type="gramEnd"/>
      <w:r w:rsidRPr="00FC2C72">
        <w:rPr>
          <w:rFonts w:ascii="Arial" w:hAnsi="Arial" w:cs="Arial"/>
          <w:sz w:val="24"/>
          <w:szCs w:val="24"/>
        </w:rPr>
        <w:t xml:space="preserve"> </w:t>
      </w:r>
      <w:proofErr w:type="spellStart"/>
      <w:r w:rsidRPr="00FC2C72">
        <w:rPr>
          <w:rFonts w:ascii="Arial" w:hAnsi="Arial" w:cs="Arial"/>
          <w:sz w:val="24"/>
          <w:szCs w:val="24"/>
        </w:rPr>
        <w:t>razgovaralo</w:t>
      </w:r>
      <w:proofErr w:type="spellEnd"/>
      <w:r w:rsidRPr="00FC2C72">
        <w:rPr>
          <w:rFonts w:ascii="Arial" w:hAnsi="Arial" w:cs="Arial"/>
          <w:sz w:val="24"/>
          <w:szCs w:val="24"/>
        </w:rPr>
        <w:t xml:space="preserve"> o </w:t>
      </w:r>
      <w:proofErr w:type="spellStart"/>
      <w:r w:rsidRPr="00FC2C72">
        <w:rPr>
          <w:rFonts w:ascii="Arial" w:hAnsi="Arial" w:cs="Arial"/>
          <w:sz w:val="24"/>
          <w:szCs w:val="24"/>
        </w:rPr>
        <w:t>potrebama</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odgajatelja</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elementima</w:t>
      </w:r>
      <w:proofErr w:type="spellEnd"/>
      <w:r w:rsidRPr="00FC2C72">
        <w:rPr>
          <w:rFonts w:ascii="Arial" w:hAnsi="Arial" w:cs="Arial"/>
          <w:sz w:val="24"/>
          <w:szCs w:val="24"/>
        </w:rPr>
        <w:t xml:space="preserve"> </w:t>
      </w:r>
      <w:proofErr w:type="spellStart"/>
      <w:r w:rsidRPr="00FC2C72">
        <w:rPr>
          <w:rFonts w:ascii="Arial" w:hAnsi="Arial" w:cs="Arial"/>
          <w:sz w:val="24"/>
          <w:szCs w:val="24"/>
        </w:rPr>
        <w:t>kulture</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na</w:t>
      </w:r>
      <w:proofErr w:type="spellEnd"/>
      <w:r w:rsidRPr="00FC2C72">
        <w:rPr>
          <w:rFonts w:ascii="Arial" w:hAnsi="Arial" w:cs="Arial"/>
          <w:sz w:val="24"/>
          <w:szCs w:val="24"/>
        </w:rPr>
        <w:t xml:space="preserve"> </w:t>
      </w:r>
      <w:proofErr w:type="spellStart"/>
      <w:r w:rsidRPr="00FC2C72">
        <w:rPr>
          <w:rFonts w:ascii="Arial" w:hAnsi="Arial" w:cs="Arial"/>
          <w:sz w:val="24"/>
          <w:szCs w:val="24"/>
        </w:rPr>
        <w:t>kojima</w:t>
      </w:r>
      <w:proofErr w:type="spellEnd"/>
      <w:r w:rsidRPr="00FC2C72">
        <w:rPr>
          <w:rFonts w:ascii="Arial" w:hAnsi="Arial" w:cs="Arial"/>
          <w:sz w:val="24"/>
          <w:szCs w:val="24"/>
        </w:rPr>
        <w:t xml:space="preserve"> je </w:t>
      </w:r>
      <w:proofErr w:type="spellStart"/>
      <w:r w:rsidRPr="00FC2C72">
        <w:rPr>
          <w:rFonts w:ascii="Arial" w:hAnsi="Arial" w:cs="Arial"/>
          <w:sz w:val="24"/>
          <w:szCs w:val="24"/>
        </w:rPr>
        <w:t>potrebno</w:t>
      </w:r>
      <w:proofErr w:type="spellEnd"/>
      <w:r w:rsidRPr="00FC2C72">
        <w:rPr>
          <w:rFonts w:ascii="Arial" w:hAnsi="Arial" w:cs="Arial"/>
          <w:sz w:val="24"/>
          <w:szCs w:val="24"/>
        </w:rPr>
        <w:t xml:space="preserve"> </w:t>
      </w:r>
      <w:proofErr w:type="spellStart"/>
      <w:r w:rsidRPr="00FC2C72">
        <w:rPr>
          <w:rFonts w:ascii="Arial" w:hAnsi="Arial" w:cs="Arial"/>
          <w:sz w:val="24"/>
          <w:szCs w:val="24"/>
        </w:rPr>
        <w:t>raditi</w:t>
      </w:r>
      <w:proofErr w:type="spellEnd"/>
      <w:r w:rsidRPr="00FC2C72">
        <w:rPr>
          <w:rFonts w:ascii="Arial" w:hAnsi="Arial" w:cs="Arial"/>
          <w:sz w:val="24"/>
          <w:szCs w:val="24"/>
        </w:rPr>
        <w:t xml:space="preserve">. </w:t>
      </w:r>
      <w:proofErr w:type="spellStart"/>
      <w:r w:rsidRPr="00FC2C72">
        <w:rPr>
          <w:rFonts w:ascii="Arial" w:hAnsi="Arial" w:cs="Arial"/>
          <w:sz w:val="24"/>
          <w:szCs w:val="24"/>
        </w:rPr>
        <w:t>Ovakav</w:t>
      </w:r>
      <w:proofErr w:type="spellEnd"/>
      <w:r w:rsidRPr="00FC2C72">
        <w:rPr>
          <w:rFonts w:ascii="Arial" w:hAnsi="Arial" w:cs="Arial"/>
          <w:sz w:val="24"/>
          <w:szCs w:val="24"/>
        </w:rPr>
        <w:t xml:space="preserve"> tip </w:t>
      </w:r>
      <w:proofErr w:type="spellStart"/>
      <w:r w:rsidRPr="00FC2C72">
        <w:rPr>
          <w:rFonts w:ascii="Arial" w:hAnsi="Arial" w:cs="Arial"/>
          <w:sz w:val="24"/>
          <w:szCs w:val="24"/>
        </w:rPr>
        <w:t>suradnje</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otvorene</w:t>
      </w:r>
      <w:proofErr w:type="spellEnd"/>
      <w:r w:rsidRPr="00FC2C72">
        <w:rPr>
          <w:rFonts w:ascii="Arial" w:hAnsi="Arial" w:cs="Arial"/>
          <w:sz w:val="24"/>
          <w:szCs w:val="24"/>
        </w:rPr>
        <w:t xml:space="preserve"> </w:t>
      </w:r>
      <w:proofErr w:type="spellStart"/>
      <w:r w:rsidRPr="00FC2C72">
        <w:rPr>
          <w:rFonts w:ascii="Arial" w:hAnsi="Arial" w:cs="Arial"/>
          <w:sz w:val="24"/>
          <w:szCs w:val="24"/>
        </w:rPr>
        <w:t>komunikacije</w:t>
      </w:r>
      <w:proofErr w:type="spellEnd"/>
      <w:r w:rsidRPr="00FC2C72">
        <w:rPr>
          <w:rFonts w:ascii="Arial" w:hAnsi="Arial" w:cs="Arial"/>
          <w:sz w:val="24"/>
          <w:szCs w:val="24"/>
        </w:rPr>
        <w:t xml:space="preserve"> u </w:t>
      </w:r>
      <w:proofErr w:type="spellStart"/>
      <w:r w:rsidRPr="00FC2C72">
        <w:rPr>
          <w:rFonts w:ascii="Arial" w:hAnsi="Arial" w:cs="Arial"/>
          <w:sz w:val="24"/>
          <w:szCs w:val="24"/>
        </w:rPr>
        <w:t>praksi</w:t>
      </w:r>
      <w:proofErr w:type="spellEnd"/>
      <w:r w:rsidRPr="00FC2C72">
        <w:rPr>
          <w:rFonts w:ascii="Arial" w:hAnsi="Arial" w:cs="Arial"/>
          <w:sz w:val="24"/>
          <w:szCs w:val="24"/>
        </w:rPr>
        <w:t xml:space="preserve"> </w:t>
      </w:r>
      <w:proofErr w:type="spellStart"/>
      <w:r w:rsidRPr="00FC2C72">
        <w:rPr>
          <w:rFonts w:ascii="Arial" w:hAnsi="Arial" w:cs="Arial"/>
          <w:sz w:val="24"/>
          <w:szCs w:val="24"/>
        </w:rPr>
        <w:t>našeg</w:t>
      </w:r>
      <w:proofErr w:type="spellEnd"/>
      <w:r w:rsidRPr="00FC2C72">
        <w:rPr>
          <w:rFonts w:ascii="Arial" w:hAnsi="Arial" w:cs="Arial"/>
          <w:sz w:val="24"/>
          <w:szCs w:val="24"/>
        </w:rPr>
        <w:t xml:space="preserve"> </w:t>
      </w:r>
      <w:proofErr w:type="spellStart"/>
      <w:r w:rsidRPr="00FC2C72">
        <w:rPr>
          <w:rFonts w:ascii="Arial" w:hAnsi="Arial" w:cs="Arial"/>
          <w:sz w:val="24"/>
          <w:szCs w:val="24"/>
        </w:rPr>
        <w:t>vrtića</w:t>
      </w:r>
      <w:proofErr w:type="spellEnd"/>
      <w:r w:rsidRPr="00FC2C72">
        <w:rPr>
          <w:rFonts w:ascii="Arial" w:hAnsi="Arial" w:cs="Arial"/>
          <w:sz w:val="24"/>
          <w:szCs w:val="24"/>
        </w:rPr>
        <w:t xml:space="preserve"> </w:t>
      </w:r>
      <w:proofErr w:type="spellStart"/>
      <w:r w:rsidRPr="00FC2C72">
        <w:rPr>
          <w:rFonts w:ascii="Arial" w:hAnsi="Arial" w:cs="Arial"/>
          <w:sz w:val="24"/>
          <w:szCs w:val="24"/>
        </w:rPr>
        <w:t>pokazao</w:t>
      </w:r>
      <w:proofErr w:type="spellEnd"/>
      <w:r w:rsidRPr="00FC2C72">
        <w:rPr>
          <w:rFonts w:ascii="Arial" w:hAnsi="Arial" w:cs="Arial"/>
          <w:sz w:val="24"/>
          <w:szCs w:val="24"/>
        </w:rPr>
        <w:t xml:space="preserve"> se </w:t>
      </w:r>
      <w:proofErr w:type="spellStart"/>
      <w:r w:rsidRPr="00FC2C72">
        <w:rPr>
          <w:rFonts w:ascii="Arial" w:hAnsi="Arial" w:cs="Arial"/>
          <w:sz w:val="24"/>
          <w:szCs w:val="24"/>
        </w:rPr>
        <w:t>efikasnim</w:t>
      </w:r>
      <w:proofErr w:type="spellEnd"/>
      <w:r w:rsidRPr="00FC2C72">
        <w:rPr>
          <w:rFonts w:ascii="Arial" w:hAnsi="Arial" w:cs="Arial"/>
          <w:sz w:val="24"/>
          <w:szCs w:val="24"/>
        </w:rPr>
        <w:t xml:space="preserve"> </w:t>
      </w:r>
      <w:proofErr w:type="spellStart"/>
      <w:r w:rsidRPr="00FC2C72">
        <w:rPr>
          <w:rFonts w:ascii="Arial" w:hAnsi="Arial" w:cs="Arial"/>
          <w:sz w:val="24"/>
          <w:szCs w:val="24"/>
        </w:rPr>
        <w:t>i</w:t>
      </w:r>
      <w:proofErr w:type="spellEnd"/>
      <w:r w:rsidRPr="00FC2C72">
        <w:rPr>
          <w:rFonts w:ascii="Arial" w:hAnsi="Arial" w:cs="Arial"/>
          <w:sz w:val="24"/>
          <w:szCs w:val="24"/>
        </w:rPr>
        <w:t xml:space="preserve"> </w:t>
      </w:r>
      <w:proofErr w:type="spellStart"/>
      <w:r w:rsidRPr="00FC2C72">
        <w:rPr>
          <w:rFonts w:ascii="Arial" w:hAnsi="Arial" w:cs="Arial"/>
          <w:sz w:val="24"/>
          <w:szCs w:val="24"/>
        </w:rPr>
        <w:t>zaključeno</w:t>
      </w:r>
      <w:proofErr w:type="spellEnd"/>
      <w:r w:rsidRPr="00FC2C72">
        <w:rPr>
          <w:rFonts w:ascii="Arial" w:hAnsi="Arial" w:cs="Arial"/>
          <w:sz w:val="24"/>
          <w:szCs w:val="24"/>
        </w:rPr>
        <w:t xml:space="preserve"> je da </w:t>
      </w:r>
      <w:proofErr w:type="spellStart"/>
      <w:r w:rsidRPr="00FC2C72">
        <w:rPr>
          <w:rFonts w:ascii="Arial" w:hAnsi="Arial" w:cs="Arial"/>
          <w:sz w:val="24"/>
          <w:szCs w:val="24"/>
        </w:rPr>
        <w:t>moramo</w:t>
      </w:r>
      <w:proofErr w:type="spellEnd"/>
      <w:r w:rsidRPr="00FC2C72">
        <w:rPr>
          <w:rFonts w:ascii="Arial" w:hAnsi="Arial" w:cs="Arial"/>
          <w:sz w:val="24"/>
          <w:szCs w:val="24"/>
        </w:rPr>
        <w:t xml:space="preserve"> </w:t>
      </w:r>
      <w:proofErr w:type="spellStart"/>
      <w:r w:rsidRPr="00FC2C72">
        <w:rPr>
          <w:rFonts w:ascii="Arial" w:hAnsi="Arial" w:cs="Arial"/>
          <w:sz w:val="24"/>
          <w:szCs w:val="24"/>
        </w:rPr>
        <w:t>planski</w:t>
      </w:r>
      <w:proofErr w:type="spellEnd"/>
      <w:r w:rsidRPr="00FC2C72">
        <w:rPr>
          <w:rFonts w:ascii="Arial" w:hAnsi="Arial" w:cs="Arial"/>
          <w:sz w:val="24"/>
          <w:szCs w:val="24"/>
        </w:rPr>
        <w:t xml:space="preserve"> </w:t>
      </w:r>
      <w:proofErr w:type="spellStart"/>
      <w:r w:rsidRPr="00FC2C72">
        <w:rPr>
          <w:rFonts w:ascii="Arial" w:hAnsi="Arial" w:cs="Arial"/>
          <w:sz w:val="24"/>
          <w:szCs w:val="24"/>
        </w:rPr>
        <w:t>intenzivirati</w:t>
      </w:r>
      <w:proofErr w:type="spellEnd"/>
      <w:r w:rsidRPr="00FC2C72">
        <w:rPr>
          <w:rFonts w:ascii="Arial" w:hAnsi="Arial" w:cs="Arial"/>
          <w:sz w:val="24"/>
          <w:szCs w:val="24"/>
        </w:rPr>
        <w:t xml:space="preserve"> </w:t>
      </w:r>
      <w:proofErr w:type="spellStart"/>
      <w:r w:rsidRPr="00FC2C72">
        <w:rPr>
          <w:rFonts w:ascii="Arial" w:hAnsi="Arial" w:cs="Arial"/>
          <w:sz w:val="24"/>
          <w:szCs w:val="24"/>
        </w:rPr>
        <w:t>sadržaje</w:t>
      </w:r>
      <w:proofErr w:type="spellEnd"/>
      <w:r w:rsidRPr="00FC2C72">
        <w:rPr>
          <w:rFonts w:ascii="Arial" w:hAnsi="Arial" w:cs="Arial"/>
          <w:sz w:val="24"/>
          <w:szCs w:val="24"/>
        </w:rPr>
        <w:t xml:space="preserve"> koji </w:t>
      </w:r>
      <w:proofErr w:type="spellStart"/>
      <w:r w:rsidRPr="00FC2C72">
        <w:rPr>
          <w:rFonts w:ascii="Arial" w:hAnsi="Arial" w:cs="Arial"/>
          <w:sz w:val="24"/>
          <w:szCs w:val="24"/>
        </w:rPr>
        <w:t>pomažu</w:t>
      </w:r>
      <w:proofErr w:type="spellEnd"/>
      <w:r w:rsidRPr="00FC2C72">
        <w:rPr>
          <w:rFonts w:ascii="Arial" w:hAnsi="Arial" w:cs="Arial"/>
          <w:sz w:val="24"/>
          <w:szCs w:val="24"/>
        </w:rPr>
        <w:t xml:space="preserve"> </w:t>
      </w:r>
      <w:proofErr w:type="spellStart"/>
      <w:r w:rsidRPr="00FC2C72">
        <w:rPr>
          <w:rFonts w:ascii="Arial" w:hAnsi="Arial" w:cs="Arial"/>
          <w:sz w:val="24"/>
          <w:szCs w:val="24"/>
        </w:rPr>
        <w:t>odgajateljima</w:t>
      </w:r>
      <w:proofErr w:type="spellEnd"/>
      <w:r w:rsidRPr="00FC2C72">
        <w:rPr>
          <w:rFonts w:ascii="Arial" w:hAnsi="Arial" w:cs="Arial"/>
          <w:sz w:val="24"/>
          <w:szCs w:val="24"/>
        </w:rPr>
        <w:t xml:space="preserve"> za </w:t>
      </w:r>
      <w:proofErr w:type="spellStart"/>
      <w:r w:rsidRPr="00FC2C72">
        <w:rPr>
          <w:rFonts w:ascii="Arial" w:hAnsi="Arial" w:cs="Arial"/>
          <w:sz w:val="24"/>
          <w:szCs w:val="24"/>
        </w:rPr>
        <w:t>učinkovitiji</w:t>
      </w:r>
      <w:proofErr w:type="spellEnd"/>
      <w:r w:rsidRPr="00FC2C72">
        <w:rPr>
          <w:rFonts w:ascii="Arial" w:hAnsi="Arial" w:cs="Arial"/>
          <w:sz w:val="24"/>
          <w:szCs w:val="24"/>
        </w:rPr>
        <w:t xml:space="preserve"> rad.</w:t>
      </w:r>
    </w:p>
    <w:p w14:paraId="6FE314D9" w14:textId="77777777" w:rsidR="00621CD4" w:rsidRPr="00FC2C72" w:rsidRDefault="00621CD4" w:rsidP="00621CD4">
      <w:pPr>
        <w:spacing w:line="276" w:lineRule="auto"/>
        <w:rPr>
          <w:rFonts w:ascii="Arial" w:hAnsi="Arial" w:cs="Arial"/>
          <w:sz w:val="24"/>
          <w:szCs w:val="24"/>
        </w:rPr>
      </w:pPr>
    </w:p>
    <w:p w14:paraId="37045E56" w14:textId="77777777" w:rsidR="00621CD4" w:rsidRDefault="00621CD4" w:rsidP="00621CD4">
      <w:pPr>
        <w:spacing w:line="276" w:lineRule="auto"/>
        <w:rPr>
          <w:rFonts w:ascii="Arial" w:hAnsi="Arial" w:cs="Arial"/>
          <w:b/>
          <w:i/>
          <w:sz w:val="24"/>
          <w:szCs w:val="24"/>
        </w:rPr>
      </w:pPr>
      <w:proofErr w:type="spellStart"/>
      <w:r w:rsidRPr="00FC2C72">
        <w:rPr>
          <w:rFonts w:ascii="Arial" w:hAnsi="Arial" w:cs="Arial"/>
          <w:b/>
          <w:i/>
          <w:sz w:val="24"/>
          <w:szCs w:val="24"/>
        </w:rPr>
        <w:t>Riječi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pojmovi</w:t>
      </w:r>
      <w:proofErr w:type="spellEnd"/>
      <w:r w:rsidRPr="00FC2C72">
        <w:rPr>
          <w:rFonts w:ascii="Arial" w:hAnsi="Arial" w:cs="Arial"/>
          <w:b/>
          <w:i/>
          <w:sz w:val="24"/>
          <w:szCs w:val="24"/>
        </w:rPr>
        <w:t xml:space="preserve"> koji </w:t>
      </w:r>
      <w:proofErr w:type="spellStart"/>
      <w:r w:rsidRPr="00FC2C72">
        <w:rPr>
          <w:rFonts w:ascii="Arial" w:hAnsi="Arial" w:cs="Arial"/>
          <w:b/>
          <w:i/>
          <w:sz w:val="24"/>
          <w:szCs w:val="24"/>
        </w:rPr>
        <w:t>imaju</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rodno</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značenje</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korišteni</w:t>
      </w:r>
      <w:proofErr w:type="spellEnd"/>
      <w:r w:rsidRPr="00FC2C72">
        <w:rPr>
          <w:rFonts w:ascii="Arial" w:hAnsi="Arial" w:cs="Arial"/>
          <w:b/>
          <w:i/>
          <w:sz w:val="24"/>
          <w:szCs w:val="24"/>
        </w:rPr>
        <w:t xml:space="preserve"> u </w:t>
      </w:r>
      <w:proofErr w:type="spellStart"/>
      <w:r w:rsidRPr="00FC2C72">
        <w:rPr>
          <w:rFonts w:ascii="Arial" w:hAnsi="Arial" w:cs="Arial"/>
          <w:b/>
          <w:i/>
          <w:sz w:val="24"/>
          <w:szCs w:val="24"/>
        </w:rPr>
        <w:t>ovom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Izvješću</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odnose</w:t>
      </w:r>
      <w:proofErr w:type="spellEnd"/>
      <w:r w:rsidRPr="00FC2C72">
        <w:rPr>
          <w:rFonts w:ascii="Arial" w:hAnsi="Arial" w:cs="Arial"/>
          <w:b/>
          <w:i/>
          <w:sz w:val="24"/>
          <w:szCs w:val="24"/>
        </w:rPr>
        <w:t xml:space="preserve"> se </w:t>
      </w:r>
      <w:proofErr w:type="spellStart"/>
      <w:r w:rsidRPr="00FC2C72">
        <w:rPr>
          <w:rFonts w:ascii="Arial" w:hAnsi="Arial" w:cs="Arial"/>
          <w:b/>
          <w:i/>
          <w:sz w:val="24"/>
          <w:szCs w:val="24"/>
        </w:rPr>
        <w:t>jednako</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na</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muški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ženski</w:t>
      </w:r>
      <w:proofErr w:type="spellEnd"/>
      <w:r w:rsidRPr="00FC2C72">
        <w:rPr>
          <w:rFonts w:ascii="Arial" w:hAnsi="Arial" w:cs="Arial"/>
          <w:b/>
          <w:i/>
          <w:sz w:val="24"/>
          <w:szCs w:val="24"/>
        </w:rPr>
        <w:t xml:space="preserve"> rod, bez </w:t>
      </w:r>
      <w:proofErr w:type="spellStart"/>
      <w:r w:rsidRPr="00FC2C72">
        <w:rPr>
          <w:rFonts w:ascii="Arial" w:hAnsi="Arial" w:cs="Arial"/>
          <w:b/>
          <w:i/>
          <w:sz w:val="24"/>
          <w:szCs w:val="24"/>
        </w:rPr>
        <w:t>obzira</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jesu</w:t>
      </w:r>
      <w:proofErr w:type="spellEnd"/>
      <w:r w:rsidRPr="00FC2C72">
        <w:rPr>
          <w:rFonts w:ascii="Arial" w:hAnsi="Arial" w:cs="Arial"/>
          <w:b/>
          <w:i/>
          <w:sz w:val="24"/>
          <w:szCs w:val="24"/>
        </w:rPr>
        <w:t xml:space="preserve"> li </w:t>
      </w:r>
      <w:proofErr w:type="spellStart"/>
      <w:r w:rsidRPr="00FC2C72">
        <w:rPr>
          <w:rFonts w:ascii="Arial" w:hAnsi="Arial" w:cs="Arial"/>
          <w:b/>
          <w:i/>
          <w:sz w:val="24"/>
          <w:szCs w:val="24"/>
        </w:rPr>
        <w:t>korišteni</w:t>
      </w:r>
      <w:proofErr w:type="spellEnd"/>
      <w:r w:rsidRPr="00FC2C72">
        <w:rPr>
          <w:rFonts w:ascii="Arial" w:hAnsi="Arial" w:cs="Arial"/>
          <w:b/>
          <w:i/>
          <w:sz w:val="24"/>
          <w:szCs w:val="24"/>
        </w:rPr>
        <w:t xml:space="preserve"> u </w:t>
      </w:r>
      <w:proofErr w:type="spellStart"/>
      <w:r w:rsidRPr="00FC2C72">
        <w:rPr>
          <w:rFonts w:ascii="Arial" w:hAnsi="Arial" w:cs="Arial"/>
          <w:b/>
          <w:i/>
          <w:sz w:val="24"/>
          <w:szCs w:val="24"/>
        </w:rPr>
        <w:t>muškom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ili</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ženskom</w:t>
      </w:r>
      <w:proofErr w:type="spellEnd"/>
      <w:r w:rsidRPr="00FC2C72">
        <w:rPr>
          <w:rFonts w:ascii="Arial" w:hAnsi="Arial" w:cs="Arial"/>
          <w:b/>
          <w:i/>
          <w:sz w:val="24"/>
          <w:szCs w:val="24"/>
        </w:rPr>
        <w:t xml:space="preserve"> </w:t>
      </w:r>
      <w:proofErr w:type="spellStart"/>
      <w:r w:rsidRPr="00FC2C72">
        <w:rPr>
          <w:rFonts w:ascii="Arial" w:hAnsi="Arial" w:cs="Arial"/>
          <w:b/>
          <w:i/>
          <w:sz w:val="24"/>
          <w:szCs w:val="24"/>
        </w:rPr>
        <w:t>rodu</w:t>
      </w:r>
      <w:proofErr w:type="spellEnd"/>
      <w:r w:rsidRPr="00FC2C72">
        <w:rPr>
          <w:rFonts w:ascii="Arial" w:hAnsi="Arial" w:cs="Arial"/>
          <w:b/>
          <w:i/>
          <w:sz w:val="24"/>
          <w:szCs w:val="24"/>
        </w:rPr>
        <w:t>.</w:t>
      </w:r>
    </w:p>
    <w:p w14:paraId="25FFD823" w14:textId="77777777" w:rsidR="003125C2" w:rsidRDefault="003125C2" w:rsidP="00621CD4">
      <w:pPr>
        <w:spacing w:line="276" w:lineRule="auto"/>
        <w:rPr>
          <w:rFonts w:ascii="Arial" w:hAnsi="Arial" w:cs="Arial"/>
          <w:b/>
          <w:i/>
          <w:sz w:val="24"/>
          <w:szCs w:val="24"/>
        </w:rPr>
      </w:pPr>
    </w:p>
    <w:p w14:paraId="57057900" w14:textId="77777777" w:rsidR="00F75951" w:rsidRPr="00621CD4" w:rsidRDefault="00F75951" w:rsidP="00F75951">
      <w:pPr>
        <w:pStyle w:val="BodyText3"/>
        <w:jc w:val="center"/>
        <w:rPr>
          <w:rFonts w:ascii="Arial" w:hAnsi="Arial" w:cs="Arial"/>
          <w:b/>
          <w:sz w:val="24"/>
          <w:szCs w:val="24"/>
        </w:rPr>
      </w:pPr>
      <w:bookmarkStart w:id="1" w:name="_Toc90394313"/>
      <w:bookmarkStart w:id="2" w:name="_Toc91601036"/>
    </w:p>
    <w:p w14:paraId="53F41CB5" w14:textId="449BE8AA" w:rsidR="00FC78C6" w:rsidRDefault="00FC78C6" w:rsidP="00FC78C6">
      <w:pPr>
        <w:pStyle w:val="BodyText"/>
        <w:spacing w:before="1"/>
        <w:rPr>
          <w:rFonts w:ascii="Arial" w:hAnsi="Arial" w:cs="Arial"/>
          <w:i/>
          <w:iCs/>
          <w:szCs w:val="24"/>
        </w:rPr>
      </w:pPr>
      <w:r w:rsidRPr="00A678E4">
        <w:rPr>
          <w:rFonts w:ascii="Arial" w:hAnsi="Arial" w:cs="Arial"/>
          <w:i/>
          <w:iCs/>
          <w:szCs w:val="24"/>
        </w:rPr>
        <w:t xml:space="preserve">Privitak objavljen na stranici br. </w:t>
      </w:r>
      <w:r w:rsidR="00A678E4" w:rsidRPr="00A678E4">
        <w:rPr>
          <w:rFonts w:ascii="Arial" w:hAnsi="Arial" w:cs="Arial"/>
          <w:i/>
          <w:iCs/>
          <w:szCs w:val="24"/>
        </w:rPr>
        <w:t>128</w:t>
      </w:r>
      <w:r w:rsidRPr="00A678E4">
        <w:rPr>
          <w:rFonts w:ascii="Arial" w:hAnsi="Arial" w:cs="Arial"/>
          <w:i/>
          <w:iCs/>
          <w:szCs w:val="24"/>
        </w:rPr>
        <w:t xml:space="preserve"> (PRILOG 1).</w:t>
      </w:r>
      <w:r w:rsidRPr="00CF5ECC">
        <w:rPr>
          <w:rFonts w:ascii="Arial" w:hAnsi="Arial" w:cs="Arial"/>
          <w:i/>
          <w:iCs/>
          <w:szCs w:val="24"/>
        </w:rPr>
        <w:t xml:space="preserve"> </w:t>
      </w:r>
    </w:p>
    <w:p w14:paraId="4B262F08" w14:textId="77777777" w:rsidR="00621CD4" w:rsidRDefault="00621CD4" w:rsidP="001F6697">
      <w:pPr>
        <w:pStyle w:val="BodyText"/>
        <w:spacing w:before="1"/>
        <w:rPr>
          <w:rFonts w:ascii="Arial" w:hAnsi="Arial" w:cs="Arial"/>
          <w:i/>
          <w:iCs/>
          <w:szCs w:val="24"/>
        </w:rPr>
      </w:pPr>
    </w:p>
    <w:p w14:paraId="4A8293FC" w14:textId="77777777" w:rsidR="00621CD4" w:rsidRDefault="00621CD4" w:rsidP="00EB1866">
      <w:pPr>
        <w:pStyle w:val="BodyText"/>
        <w:numPr>
          <w:ilvl w:val="0"/>
          <w:numId w:val="42"/>
        </w:numPr>
        <w:spacing w:before="1"/>
        <w:ind w:left="0" w:firstLine="0"/>
        <w:jc w:val="center"/>
        <w:rPr>
          <w:rFonts w:ascii="Arial" w:hAnsi="Arial" w:cs="Arial"/>
          <w:szCs w:val="24"/>
        </w:rPr>
      </w:pPr>
    </w:p>
    <w:p w14:paraId="15D8C49F" w14:textId="77777777" w:rsidR="00621CD4" w:rsidRDefault="00621CD4" w:rsidP="002A5547">
      <w:pPr>
        <w:pStyle w:val="Bezproreda1"/>
      </w:pPr>
    </w:p>
    <w:p w14:paraId="52E96A8E" w14:textId="77777777" w:rsidR="00621CD4" w:rsidRDefault="00621CD4" w:rsidP="001F6697">
      <w:pPr>
        <w:pStyle w:val="BodyText"/>
        <w:spacing w:before="1"/>
        <w:rPr>
          <w:rFonts w:ascii="Arial" w:hAnsi="Arial" w:cs="Arial"/>
          <w:szCs w:val="24"/>
        </w:rPr>
      </w:pPr>
    </w:p>
    <w:p w14:paraId="0C08E617" w14:textId="77777777" w:rsidR="00621CD4" w:rsidRDefault="00621CD4" w:rsidP="001F6697">
      <w:pPr>
        <w:pStyle w:val="BodyText"/>
        <w:spacing w:before="1"/>
        <w:rPr>
          <w:rFonts w:ascii="Arial" w:hAnsi="Arial" w:cs="Arial"/>
          <w:szCs w:val="24"/>
        </w:rPr>
      </w:pPr>
    </w:p>
    <w:p w14:paraId="73C02AA5" w14:textId="77777777" w:rsidR="00621CD4" w:rsidRDefault="00621CD4" w:rsidP="001F6697">
      <w:pPr>
        <w:pStyle w:val="BodyText"/>
        <w:spacing w:before="1"/>
        <w:rPr>
          <w:rFonts w:ascii="Arial" w:hAnsi="Arial" w:cs="Arial"/>
          <w:szCs w:val="24"/>
        </w:rPr>
      </w:pPr>
    </w:p>
    <w:p w14:paraId="65389B26" w14:textId="77777777" w:rsidR="002A5547" w:rsidRPr="00EB1866" w:rsidRDefault="002A5547" w:rsidP="002A5547">
      <w:pPr>
        <w:jc w:val="both"/>
        <w:rPr>
          <w:rFonts w:ascii="Arial" w:hAnsi="Arial" w:cs="Arial"/>
          <w:sz w:val="24"/>
          <w:szCs w:val="24"/>
          <w:lang w:val="hr-HR"/>
        </w:rPr>
      </w:pPr>
      <w:r w:rsidRPr="00EB1866">
        <w:rPr>
          <w:rFonts w:ascii="Arial" w:hAnsi="Arial" w:cs="Arial"/>
          <w:sz w:val="24"/>
          <w:szCs w:val="24"/>
          <w:lang w:val="hr-HR"/>
        </w:rPr>
        <w:lastRenderedPageBreak/>
        <w:t xml:space="preserve">Na temelju članka 41. stavak 1. Zakona o predškolskom odgoju i obrazovanju (NN broj:10/97, 107/07, 94/13, 98/19, 57/22, 101/23) i članka 38. Statuta Općine Brtonigla- Verteneglio  (Službene novine Općine Brtonigla – Verteneglio, broj 3/18, 03/21, 07/21-pročišćeni tekst, 16/22),  Općinsko vijeće Općine Brtonigla - Verteneglio na svojoj 18. sjednici održanoj dana  12.listopada 2023. godine, donosi </w:t>
      </w:r>
    </w:p>
    <w:p w14:paraId="47A4FB89" w14:textId="77777777" w:rsidR="002A5547" w:rsidRPr="00EB1866" w:rsidRDefault="002A5547" w:rsidP="002A5547">
      <w:pPr>
        <w:jc w:val="both"/>
        <w:rPr>
          <w:rFonts w:ascii="Arial" w:hAnsi="Arial" w:cs="Arial"/>
          <w:sz w:val="24"/>
          <w:szCs w:val="24"/>
          <w:lang w:val="hr-HR"/>
        </w:rPr>
      </w:pPr>
    </w:p>
    <w:p w14:paraId="1F52A4D7" w14:textId="77777777" w:rsidR="002A5547" w:rsidRPr="00EB1866" w:rsidRDefault="002A5547" w:rsidP="002A5547">
      <w:pPr>
        <w:jc w:val="both"/>
        <w:rPr>
          <w:rFonts w:ascii="Arial" w:hAnsi="Arial" w:cs="Arial"/>
          <w:sz w:val="24"/>
          <w:szCs w:val="24"/>
          <w:lang w:val="hr-HR"/>
        </w:rPr>
      </w:pPr>
    </w:p>
    <w:p w14:paraId="408A9F6D"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ODLUKU</w:t>
      </w:r>
    </w:p>
    <w:p w14:paraId="2112F1D7" w14:textId="77777777" w:rsidR="002A5547" w:rsidRPr="00EB1866" w:rsidRDefault="002A5547" w:rsidP="002A5547">
      <w:pPr>
        <w:jc w:val="center"/>
        <w:rPr>
          <w:rFonts w:ascii="Arial" w:hAnsi="Arial" w:cs="Arial"/>
          <w:b/>
          <w:bCs/>
          <w:sz w:val="24"/>
          <w:szCs w:val="24"/>
          <w:lang w:val="it-IT"/>
        </w:rPr>
      </w:pPr>
      <w:r w:rsidRPr="00EB1866">
        <w:rPr>
          <w:rFonts w:ascii="Arial" w:hAnsi="Arial" w:cs="Arial"/>
          <w:b/>
          <w:sz w:val="24"/>
          <w:szCs w:val="24"/>
          <w:lang w:val="it-IT"/>
        </w:rPr>
        <w:t xml:space="preserve">o </w:t>
      </w:r>
      <w:proofErr w:type="spellStart"/>
      <w:r w:rsidRPr="00EB1866">
        <w:rPr>
          <w:rFonts w:ascii="Arial" w:hAnsi="Arial" w:cs="Arial"/>
          <w:b/>
          <w:sz w:val="24"/>
          <w:szCs w:val="24"/>
          <w:lang w:val="it-IT"/>
        </w:rPr>
        <w:t>davanju</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prethodne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suglasnosti</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na</w:t>
      </w:r>
      <w:proofErr w:type="spellEnd"/>
      <w:r w:rsidRPr="00EB1866">
        <w:rPr>
          <w:rFonts w:ascii="Arial" w:hAnsi="Arial" w:cs="Arial"/>
          <w:b/>
          <w:sz w:val="24"/>
          <w:szCs w:val="24"/>
          <w:lang w:val="it-IT"/>
        </w:rPr>
        <w:t xml:space="preserve"> </w:t>
      </w:r>
      <w:proofErr w:type="spellStart"/>
      <w:proofErr w:type="gramStart"/>
      <w:r w:rsidRPr="00EB1866">
        <w:rPr>
          <w:rFonts w:ascii="Arial" w:hAnsi="Arial" w:cs="Arial"/>
          <w:b/>
          <w:sz w:val="24"/>
          <w:szCs w:val="24"/>
          <w:lang w:val="it-IT"/>
        </w:rPr>
        <w:t>prijedlog</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Izmjena</w:t>
      </w:r>
      <w:proofErr w:type="spellEnd"/>
      <w:proofErr w:type="gram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dopuna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Statuta</w:t>
      </w:r>
      <w:proofErr w:type="spellEnd"/>
      <w:r w:rsidRPr="00EB1866">
        <w:rPr>
          <w:rFonts w:ascii="Arial" w:hAnsi="Arial" w:cs="Arial"/>
          <w:b/>
          <w:sz w:val="24"/>
          <w:szCs w:val="24"/>
          <w:lang w:val="it-IT"/>
        </w:rPr>
        <w:t xml:space="preserve"> </w:t>
      </w:r>
      <w:proofErr w:type="spellStart"/>
      <w:r w:rsidRPr="00EB1866">
        <w:rPr>
          <w:rFonts w:ascii="Arial" w:hAnsi="Arial" w:cs="Arial"/>
          <w:b/>
          <w:bCs/>
          <w:sz w:val="24"/>
          <w:szCs w:val="24"/>
          <w:lang w:val="it-IT"/>
        </w:rPr>
        <w:t>Dječjeg</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vrtića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Kalimero</w:t>
      </w:r>
      <w:proofErr w:type="spellEnd"/>
      <w:r w:rsidRPr="00EB1866">
        <w:rPr>
          <w:rFonts w:ascii="Arial" w:hAnsi="Arial" w:cs="Arial"/>
          <w:b/>
          <w:bCs/>
          <w:sz w:val="24"/>
          <w:szCs w:val="24"/>
          <w:lang w:val="it-IT"/>
        </w:rPr>
        <w:t>" – Scuola dell'infanzia "Calimero</w:t>
      </w:r>
      <w:r w:rsidRPr="00EB1866">
        <w:rPr>
          <w:rFonts w:ascii="Arial" w:hAnsi="Arial" w:cs="Arial"/>
          <w:b/>
          <w:bCs/>
          <w:color w:val="000000"/>
          <w:sz w:val="24"/>
          <w:szCs w:val="24"/>
          <w:lang w:val="it-IT"/>
        </w:rPr>
        <w:t>"</w:t>
      </w:r>
    </w:p>
    <w:p w14:paraId="6ED48564" w14:textId="77777777" w:rsidR="002A5547" w:rsidRPr="00EB1866" w:rsidRDefault="002A5547" w:rsidP="002A5547">
      <w:pPr>
        <w:jc w:val="both"/>
        <w:rPr>
          <w:rFonts w:ascii="Arial" w:hAnsi="Arial" w:cs="Arial"/>
          <w:sz w:val="24"/>
          <w:szCs w:val="24"/>
          <w:lang w:val="it-IT"/>
        </w:rPr>
      </w:pPr>
    </w:p>
    <w:p w14:paraId="6A0E47AF" w14:textId="77777777" w:rsidR="002A5547" w:rsidRPr="00EB1866" w:rsidRDefault="002A5547" w:rsidP="002A5547">
      <w:pPr>
        <w:jc w:val="center"/>
        <w:rPr>
          <w:rFonts w:ascii="Arial" w:hAnsi="Arial" w:cs="Arial"/>
          <w:b/>
          <w:sz w:val="24"/>
          <w:szCs w:val="24"/>
          <w:lang w:val="it-IT"/>
        </w:rPr>
      </w:pPr>
    </w:p>
    <w:p w14:paraId="40E0F63E"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I.</w:t>
      </w:r>
    </w:p>
    <w:p w14:paraId="1153710F" w14:textId="77777777" w:rsidR="002A5547" w:rsidRPr="00EB1866" w:rsidRDefault="002A5547" w:rsidP="002A5547">
      <w:pPr>
        <w:tabs>
          <w:tab w:val="left" w:pos="1248"/>
          <w:tab w:val="left" w:pos="3810"/>
        </w:tabs>
        <w:jc w:val="both"/>
        <w:rPr>
          <w:rFonts w:ascii="Arial" w:hAnsi="Arial" w:cs="Arial"/>
          <w:color w:val="000000"/>
          <w:sz w:val="24"/>
          <w:szCs w:val="24"/>
          <w:lang w:val="it-IT"/>
        </w:rPr>
      </w:pPr>
      <w:r w:rsidRPr="00EB1866">
        <w:rPr>
          <w:rFonts w:ascii="Arial" w:hAnsi="Arial" w:cs="Arial"/>
          <w:color w:val="000000"/>
          <w:sz w:val="24"/>
          <w:szCs w:val="24"/>
          <w:lang w:val="it-IT"/>
        </w:rPr>
        <w:t xml:space="preserve">Daje se </w:t>
      </w:r>
      <w:proofErr w:type="spellStart"/>
      <w:r w:rsidRPr="00EB1866">
        <w:rPr>
          <w:rFonts w:ascii="Arial" w:hAnsi="Arial" w:cs="Arial"/>
          <w:color w:val="000000"/>
          <w:sz w:val="24"/>
          <w:szCs w:val="24"/>
          <w:lang w:val="it-IT"/>
        </w:rPr>
        <w:t>prethodna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suglasnost</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prijedlog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Izmjena</w:t>
      </w:r>
      <w:proofErr w:type="spellEnd"/>
      <w:r w:rsidRPr="00EB1866">
        <w:rPr>
          <w:rFonts w:ascii="Arial" w:hAnsi="Arial" w:cs="Arial"/>
          <w:color w:val="000000"/>
          <w:sz w:val="24"/>
          <w:szCs w:val="24"/>
          <w:lang w:val="it-IT"/>
        </w:rPr>
        <w:t xml:space="preserve"> i </w:t>
      </w:r>
      <w:proofErr w:type="spellStart"/>
      <w:r w:rsidRPr="00EB1866">
        <w:rPr>
          <w:rFonts w:ascii="Arial" w:hAnsi="Arial" w:cs="Arial"/>
          <w:color w:val="000000"/>
          <w:sz w:val="24"/>
          <w:szCs w:val="24"/>
          <w:lang w:val="it-IT"/>
        </w:rPr>
        <w:t>dopuna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Statuta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Dječjeg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vrtića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Kalimero</w:t>
      </w:r>
      <w:proofErr w:type="spellEnd"/>
      <w:r w:rsidRPr="00EB1866">
        <w:rPr>
          <w:rFonts w:ascii="Arial" w:hAnsi="Arial" w:cs="Arial"/>
          <w:color w:val="000000"/>
          <w:sz w:val="24"/>
          <w:szCs w:val="24"/>
          <w:lang w:val="it-IT"/>
        </w:rPr>
        <w:t>" – Scuola dell'infanzia "Calimero, KLASA: 601-01-23-01/</w:t>
      </w:r>
      <w:proofErr w:type="gramStart"/>
      <w:r w:rsidRPr="00EB1866">
        <w:rPr>
          <w:rFonts w:ascii="Arial" w:hAnsi="Arial" w:cs="Arial"/>
          <w:color w:val="000000"/>
          <w:sz w:val="24"/>
          <w:szCs w:val="24"/>
          <w:lang w:val="it-IT"/>
        </w:rPr>
        <w:t>01  URBROJ</w:t>
      </w:r>
      <w:proofErr w:type="gramEnd"/>
      <w:r w:rsidRPr="00EB1866">
        <w:rPr>
          <w:rFonts w:ascii="Arial" w:hAnsi="Arial" w:cs="Arial"/>
          <w:color w:val="000000"/>
          <w:sz w:val="24"/>
          <w:szCs w:val="24"/>
          <w:lang w:val="it-IT"/>
        </w:rPr>
        <w:t>: 2163-13-1-23-1 od 20.srpnja 2023.godine.</w:t>
      </w:r>
    </w:p>
    <w:p w14:paraId="4924F955" w14:textId="77777777" w:rsidR="002A5547" w:rsidRPr="00EB1866" w:rsidRDefault="002A5547" w:rsidP="002A5547">
      <w:pPr>
        <w:tabs>
          <w:tab w:val="left" w:pos="1248"/>
          <w:tab w:val="left" w:pos="3810"/>
        </w:tabs>
        <w:jc w:val="both"/>
        <w:rPr>
          <w:rFonts w:ascii="Arial" w:hAnsi="Arial" w:cs="Arial"/>
          <w:color w:val="000000"/>
          <w:sz w:val="24"/>
          <w:szCs w:val="24"/>
          <w:lang w:val="it-IT"/>
        </w:rPr>
      </w:pPr>
      <w:proofErr w:type="spellStart"/>
      <w:r w:rsidRPr="00EB1866">
        <w:rPr>
          <w:rFonts w:ascii="Arial" w:hAnsi="Arial" w:cs="Arial"/>
          <w:color w:val="000000"/>
          <w:sz w:val="24"/>
          <w:szCs w:val="24"/>
          <w:lang w:val="it-IT"/>
        </w:rPr>
        <w:t>Prijedlog</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Statuta</w:t>
      </w:r>
      <w:proofErr w:type="spellEnd"/>
      <w:r w:rsidRPr="00EB1866">
        <w:rPr>
          <w:rFonts w:ascii="Arial" w:hAnsi="Arial" w:cs="Arial"/>
          <w:color w:val="000000"/>
          <w:sz w:val="24"/>
          <w:szCs w:val="24"/>
          <w:lang w:val="it-IT"/>
        </w:rPr>
        <w:t xml:space="preserve"> </w:t>
      </w:r>
      <w:proofErr w:type="spellStart"/>
      <w:r w:rsidRPr="00EB1866">
        <w:rPr>
          <w:rFonts w:ascii="Arial" w:hAnsi="Arial" w:cs="Arial"/>
          <w:color w:val="000000"/>
          <w:sz w:val="24"/>
          <w:szCs w:val="24"/>
          <w:lang w:val="it-IT"/>
        </w:rPr>
        <w:t>sastavni</w:t>
      </w:r>
      <w:proofErr w:type="spellEnd"/>
      <w:r w:rsidRPr="00EB1866">
        <w:rPr>
          <w:rFonts w:ascii="Arial" w:hAnsi="Arial" w:cs="Arial"/>
          <w:color w:val="000000"/>
          <w:sz w:val="24"/>
          <w:szCs w:val="24"/>
          <w:lang w:val="it-IT"/>
        </w:rPr>
        <w:t xml:space="preserve"> je dio ove </w:t>
      </w:r>
      <w:proofErr w:type="spellStart"/>
      <w:r w:rsidRPr="00EB1866">
        <w:rPr>
          <w:rFonts w:ascii="Arial" w:hAnsi="Arial" w:cs="Arial"/>
          <w:color w:val="000000"/>
          <w:sz w:val="24"/>
          <w:szCs w:val="24"/>
          <w:lang w:val="it-IT"/>
        </w:rPr>
        <w:t>Odluke</w:t>
      </w:r>
      <w:proofErr w:type="spellEnd"/>
      <w:r w:rsidRPr="00EB1866">
        <w:rPr>
          <w:rFonts w:ascii="Arial" w:hAnsi="Arial" w:cs="Arial"/>
          <w:color w:val="000000"/>
          <w:sz w:val="24"/>
          <w:szCs w:val="24"/>
          <w:lang w:val="it-IT"/>
        </w:rPr>
        <w:t>.</w:t>
      </w:r>
    </w:p>
    <w:p w14:paraId="2A7E0427" w14:textId="77777777" w:rsidR="002A5547" w:rsidRPr="00EB1866" w:rsidRDefault="002A5547" w:rsidP="002A5547">
      <w:pPr>
        <w:tabs>
          <w:tab w:val="left" w:pos="1248"/>
          <w:tab w:val="left" w:pos="3810"/>
        </w:tabs>
        <w:jc w:val="both"/>
        <w:rPr>
          <w:rFonts w:ascii="Arial" w:hAnsi="Arial" w:cs="Arial"/>
          <w:color w:val="000000"/>
          <w:sz w:val="24"/>
          <w:szCs w:val="24"/>
          <w:lang w:val="it-IT"/>
        </w:rPr>
      </w:pPr>
    </w:p>
    <w:p w14:paraId="3F721094" w14:textId="77777777" w:rsidR="002A5547" w:rsidRPr="00EB1866" w:rsidRDefault="002A5547" w:rsidP="002A5547">
      <w:pPr>
        <w:jc w:val="center"/>
        <w:rPr>
          <w:rFonts w:ascii="Arial" w:hAnsi="Arial" w:cs="Arial"/>
          <w:b/>
          <w:sz w:val="24"/>
          <w:szCs w:val="24"/>
          <w:lang w:val="it-IT"/>
        </w:rPr>
      </w:pPr>
    </w:p>
    <w:p w14:paraId="15F2D163"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II.</w:t>
      </w:r>
    </w:p>
    <w:p w14:paraId="1F5791B8" w14:textId="77777777" w:rsidR="002A5547" w:rsidRPr="00EB1866" w:rsidRDefault="002A5547" w:rsidP="002A5547">
      <w:pPr>
        <w:ind w:left="709" w:hanging="709"/>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stupa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osmog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objave</w:t>
      </w:r>
      <w:proofErr w:type="spellEnd"/>
      <w:r w:rsidRPr="00EB1866">
        <w:rPr>
          <w:rFonts w:ascii="Arial" w:hAnsi="Arial" w:cs="Arial"/>
          <w:sz w:val="24"/>
          <w:szCs w:val="24"/>
          <w:lang w:val="it-IT"/>
        </w:rPr>
        <w:t xml:space="preserve">  u</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Službenim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novinama</w:t>
      </w:r>
      <w:proofErr w:type="spellEnd"/>
    </w:p>
    <w:p w14:paraId="7D7DEFA5" w14:textId="77777777" w:rsidR="002A5547" w:rsidRPr="00EB1866" w:rsidRDefault="002A5547" w:rsidP="002A5547">
      <w:pPr>
        <w:ind w:left="709" w:hanging="709"/>
        <w:rPr>
          <w:rFonts w:ascii="Arial" w:hAnsi="Arial" w:cs="Arial"/>
          <w:sz w:val="24"/>
          <w:szCs w:val="24"/>
          <w:lang w:val="it-IT"/>
        </w:rPr>
      </w:pP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 - Verteneglio.</w:t>
      </w:r>
    </w:p>
    <w:p w14:paraId="635F88CC" w14:textId="77777777" w:rsidR="002A5547" w:rsidRPr="00EB1866" w:rsidRDefault="002A5547" w:rsidP="002A5547">
      <w:pPr>
        <w:rPr>
          <w:rFonts w:ascii="Arial" w:hAnsi="Arial" w:cs="Arial"/>
          <w:sz w:val="24"/>
          <w:szCs w:val="24"/>
          <w:lang w:val="it-IT"/>
        </w:rPr>
      </w:pPr>
    </w:p>
    <w:p w14:paraId="630FDDB0" w14:textId="77777777" w:rsidR="002A5547" w:rsidRPr="00EB1866" w:rsidRDefault="002A5547" w:rsidP="002A5547">
      <w:pPr>
        <w:rPr>
          <w:rFonts w:ascii="Arial" w:hAnsi="Arial" w:cs="Arial"/>
          <w:sz w:val="24"/>
          <w:szCs w:val="24"/>
          <w:lang w:val="it-IT"/>
        </w:rPr>
      </w:pPr>
    </w:p>
    <w:p w14:paraId="72B89222"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KLASA:601-01/23-01/04</w:t>
      </w:r>
    </w:p>
    <w:p w14:paraId="2DCB2374"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URBROJ: 2163-13-04/01-23-2</w:t>
      </w:r>
    </w:p>
    <w:p w14:paraId="651BF1C7"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Brtonigla - </w:t>
      </w:r>
      <w:proofErr w:type="gramStart"/>
      <w:r w:rsidRPr="00EB1866">
        <w:rPr>
          <w:rFonts w:ascii="Arial" w:hAnsi="Arial" w:cs="Arial"/>
          <w:sz w:val="24"/>
          <w:szCs w:val="24"/>
          <w:lang w:val="it-IT"/>
        </w:rPr>
        <w:t>Verteneglio,  12</w:t>
      </w:r>
      <w:proofErr w:type="gramEnd"/>
      <w:r w:rsidRPr="00EB1866">
        <w:rPr>
          <w:rFonts w:ascii="Arial" w:hAnsi="Arial" w:cs="Arial"/>
          <w:sz w:val="24"/>
          <w:szCs w:val="24"/>
          <w:lang w:val="it-IT"/>
        </w:rPr>
        <w:t>.listopada 2023. godine</w:t>
      </w:r>
    </w:p>
    <w:p w14:paraId="7C175AEC"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          </w:t>
      </w:r>
    </w:p>
    <w:p w14:paraId="270804B3" w14:textId="77777777" w:rsidR="002A5547" w:rsidRPr="00EB1866" w:rsidRDefault="002A5547" w:rsidP="002A5547">
      <w:pPr>
        <w:jc w:val="right"/>
        <w:rPr>
          <w:rFonts w:ascii="Arial" w:hAnsi="Arial" w:cs="Arial"/>
          <w:sz w:val="24"/>
          <w:szCs w:val="24"/>
          <w:lang w:val="it-IT"/>
        </w:rPr>
      </w:pPr>
      <w:r w:rsidRPr="00EB1866">
        <w:rPr>
          <w:rFonts w:ascii="Arial" w:hAnsi="Arial" w:cs="Arial"/>
          <w:sz w:val="24"/>
          <w:szCs w:val="24"/>
          <w:lang w:val="it-IT"/>
        </w:rPr>
        <w:tab/>
      </w:r>
      <w:r w:rsidRPr="00EB1866">
        <w:rPr>
          <w:rFonts w:ascii="Arial" w:hAnsi="Arial" w:cs="Arial"/>
          <w:sz w:val="24"/>
          <w:szCs w:val="24"/>
          <w:lang w:val="it-IT"/>
        </w:rPr>
        <w:tab/>
      </w:r>
      <w:r w:rsidRPr="00EB1866">
        <w:rPr>
          <w:rFonts w:ascii="Arial" w:hAnsi="Arial" w:cs="Arial"/>
          <w:sz w:val="24"/>
          <w:szCs w:val="24"/>
          <w:lang w:val="it-IT"/>
        </w:rPr>
        <w:tab/>
        <w:t xml:space="preserve">                                   </w:t>
      </w:r>
    </w:p>
    <w:p w14:paraId="79A90F54" w14:textId="77777777" w:rsidR="002A5547" w:rsidRPr="00EB1866" w:rsidRDefault="002A5547" w:rsidP="002A5547">
      <w:pPr>
        <w:jc w:val="right"/>
        <w:rPr>
          <w:rFonts w:ascii="Arial" w:hAnsi="Arial" w:cs="Arial"/>
          <w:sz w:val="24"/>
          <w:szCs w:val="24"/>
          <w:lang w:val="it-IT"/>
        </w:rPr>
      </w:pPr>
    </w:p>
    <w:p w14:paraId="65BE1495" w14:textId="77777777" w:rsidR="002A5547" w:rsidRPr="00EB1866" w:rsidRDefault="002A5547" w:rsidP="002A5547">
      <w:pPr>
        <w:jc w:val="center"/>
        <w:rPr>
          <w:rFonts w:ascii="Arial" w:hAnsi="Arial" w:cs="Arial"/>
          <w:sz w:val="24"/>
          <w:szCs w:val="24"/>
          <w:lang w:val="it-IT"/>
        </w:rPr>
      </w:pPr>
    </w:p>
    <w:p w14:paraId="482876C3" w14:textId="77777777" w:rsidR="002A5547" w:rsidRPr="00EB1866" w:rsidRDefault="002A5547" w:rsidP="002A5547">
      <w:pPr>
        <w:jc w:val="center"/>
        <w:rPr>
          <w:rFonts w:ascii="Arial" w:hAnsi="Arial" w:cs="Arial"/>
          <w:sz w:val="24"/>
          <w:szCs w:val="24"/>
          <w:lang w:val="it-IT"/>
        </w:rPr>
      </w:pPr>
      <w:r w:rsidRPr="00EB1866">
        <w:rPr>
          <w:rFonts w:ascii="Arial" w:hAnsi="Arial" w:cs="Arial"/>
          <w:sz w:val="24"/>
          <w:szCs w:val="24"/>
          <w:lang w:val="it-IT"/>
        </w:rPr>
        <w:t>OPĆINSKO VIJEĆE OPĆINE BRTONIGLA - VERTENEGLIO</w:t>
      </w:r>
    </w:p>
    <w:p w14:paraId="5361007D"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Predsjednik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p>
    <w:p w14:paraId="4B5C9998" w14:textId="790058AD" w:rsidR="002A5547" w:rsidRPr="00EB1866" w:rsidRDefault="002A5547" w:rsidP="002A5547">
      <w:pPr>
        <w:jc w:val="center"/>
        <w:rPr>
          <w:rFonts w:ascii="Arial" w:hAnsi="Arial" w:cs="Arial"/>
          <w:sz w:val="24"/>
          <w:szCs w:val="24"/>
          <w:lang w:val="it-IT"/>
        </w:rPr>
      </w:pPr>
      <w:r w:rsidRPr="00EB1866">
        <w:rPr>
          <w:rFonts w:ascii="Arial" w:hAnsi="Arial" w:cs="Arial"/>
          <w:sz w:val="24"/>
          <w:szCs w:val="24"/>
          <w:lang w:val="it-IT"/>
        </w:rPr>
        <w:t xml:space="preserve">Željko </w:t>
      </w:r>
      <w:proofErr w:type="spellStart"/>
      <w:r w:rsidRPr="00EB1866">
        <w:rPr>
          <w:rFonts w:ascii="Arial" w:hAnsi="Arial" w:cs="Arial"/>
          <w:sz w:val="24"/>
          <w:szCs w:val="24"/>
          <w:lang w:val="it-IT"/>
        </w:rPr>
        <w:t>Ružić</w:t>
      </w:r>
      <w:proofErr w:type="spellEnd"/>
      <w:r w:rsidR="00356381">
        <w:rPr>
          <w:rFonts w:ascii="Arial" w:hAnsi="Arial" w:cs="Arial"/>
          <w:sz w:val="24"/>
          <w:szCs w:val="24"/>
          <w:lang w:val="it-IT"/>
        </w:rPr>
        <w:t xml:space="preserve"> v.r.</w:t>
      </w:r>
    </w:p>
    <w:p w14:paraId="3A7D426C" w14:textId="77777777" w:rsidR="002A5547" w:rsidRPr="00EB1866" w:rsidRDefault="002A5547" w:rsidP="002A5547">
      <w:pPr>
        <w:jc w:val="right"/>
        <w:rPr>
          <w:rFonts w:ascii="Arial" w:hAnsi="Arial" w:cs="Arial"/>
          <w:sz w:val="24"/>
          <w:szCs w:val="24"/>
          <w:lang w:val="it-IT"/>
        </w:rPr>
      </w:pPr>
    </w:p>
    <w:p w14:paraId="7269F9C8" w14:textId="77777777" w:rsidR="002A5547" w:rsidRPr="00EB1866" w:rsidRDefault="002A5547" w:rsidP="002A5547">
      <w:pPr>
        <w:jc w:val="right"/>
        <w:rPr>
          <w:rFonts w:ascii="Arial" w:hAnsi="Arial" w:cs="Arial"/>
          <w:sz w:val="24"/>
          <w:szCs w:val="24"/>
          <w:lang w:val="it-IT"/>
        </w:rPr>
      </w:pPr>
    </w:p>
    <w:p w14:paraId="66A0519C" w14:textId="77777777" w:rsidR="002A5547" w:rsidRPr="00EB1866" w:rsidRDefault="002A5547" w:rsidP="002A5547">
      <w:pPr>
        <w:jc w:val="right"/>
        <w:rPr>
          <w:rFonts w:ascii="Arial" w:hAnsi="Arial" w:cs="Arial"/>
          <w:sz w:val="24"/>
          <w:szCs w:val="24"/>
          <w:lang w:val="it-IT"/>
        </w:rPr>
      </w:pPr>
    </w:p>
    <w:p w14:paraId="2F67B380" w14:textId="77777777" w:rsidR="002A5547" w:rsidRPr="00EB1866" w:rsidRDefault="002A5547" w:rsidP="002A5547">
      <w:pPr>
        <w:jc w:val="right"/>
        <w:rPr>
          <w:rFonts w:ascii="Arial" w:hAnsi="Arial" w:cs="Arial"/>
          <w:sz w:val="24"/>
          <w:szCs w:val="24"/>
          <w:lang w:val="it-IT"/>
        </w:rPr>
      </w:pPr>
    </w:p>
    <w:p w14:paraId="385E0992" w14:textId="77777777" w:rsidR="002A5547" w:rsidRPr="00EB1866" w:rsidRDefault="002A5547" w:rsidP="002A5547">
      <w:pPr>
        <w:rPr>
          <w:rFonts w:ascii="Arial" w:hAnsi="Arial" w:cs="Arial"/>
          <w:sz w:val="24"/>
          <w:szCs w:val="24"/>
          <w:lang w:val="it-IT"/>
        </w:rPr>
      </w:pPr>
    </w:p>
    <w:p w14:paraId="0AA1F83D" w14:textId="77777777" w:rsidR="002A5547" w:rsidRPr="00EB1866" w:rsidRDefault="002A5547" w:rsidP="002A5547">
      <w:pPr>
        <w:rPr>
          <w:rFonts w:ascii="Arial" w:hAnsi="Arial" w:cs="Arial"/>
          <w:sz w:val="24"/>
          <w:szCs w:val="24"/>
          <w:lang w:val="it-IT"/>
        </w:rPr>
      </w:pPr>
    </w:p>
    <w:p w14:paraId="02BCF99B" w14:textId="77777777" w:rsidR="002A5547" w:rsidRPr="00EB1866" w:rsidRDefault="002A5547" w:rsidP="002A5547">
      <w:pPr>
        <w:rPr>
          <w:rFonts w:ascii="Arial" w:hAnsi="Arial" w:cs="Arial"/>
          <w:sz w:val="24"/>
          <w:szCs w:val="24"/>
          <w:lang w:val="it-IT"/>
        </w:rPr>
      </w:pPr>
    </w:p>
    <w:p w14:paraId="26C060B0" w14:textId="77777777" w:rsidR="002A5547" w:rsidRPr="00EB1866" w:rsidRDefault="002A5547" w:rsidP="002A5547">
      <w:pPr>
        <w:rPr>
          <w:rFonts w:ascii="Arial" w:hAnsi="Arial" w:cs="Arial"/>
          <w:sz w:val="24"/>
          <w:szCs w:val="24"/>
          <w:lang w:val="it-IT"/>
        </w:rPr>
      </w:pPr>
    </w:p>
    <w:p w14:paraId="3D4A0E51" w14:textId="77777777" w:rsidR="002A5547" w:rsidRPr="00EB1866" w:rsidRDefault="002A5547" w:rsidP="002A5547">
      <w:pPr>
        <w:rPr>
          <w:rFonts w:ascii="Arial" w:hAnsi="Arial" w:cs="Arial"/>
          <w:sz w:val="24"/>
          <w:szCs w:val="24"/>
          <w:lang w:val="it-IT"/>
        </w:rPr>
      </w:pPr>
    </w:p>
    <w:p w14:paraId="25B88246" w14:textId="77777777" w:rsidR="00356381" w:rsidRDefault="00356381" w:rsidP="00356381">
      <w:pPr>
        <w:rPr>
          <w:rFonts w:ascii="Arial" w:hAnsi="Arial" w:cs="Arial"/>
          <w:sz w:val="24"/>
          <w:szCs w:val="24"/>
          <w:lang w:val="it-IT"/>
        </w:rPr>
      </w:pPr>
    </w:p>
    <w:p w14:paraId="3EFCC9EA" w14:textId="1D56CB0D" w:rsidR="002A5547" w:rsidRPr="00A678E4" w:rsidRDefault="002A5547" w:rsidP="00356381">
      <w:pPr>
        <w:rPr>
          <w:rFonts w:ascii="Arial" w:hAnsi="Arial" w:cs="Arial"/>
          <w:sz w:val="24"/>
          <w:szCs w:val="24"/>
          <w:lang w:val="it-IT"/>
        </w:rPr>
      </w:pP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p>
    <w:p w14:paraId="25352C92" w14:textId="77777777" w:rsidR="00621CD4" w:rsidRPr="00EB1866" w:rsidRDefault="00621CD4" w:rsidP="001F6697">
      <w:pPr>
        <w:pStyle w:val="BodyText"/>
        <w:spacing w:before="1"/>
        <w:rPr>
          <w:rFonts w:ascii="Arial" w:hAnsi="Arial" w:cs="Arial"/>
          <w:szCs w:val="24"/>
        </w:rPr>
      </w:pPr>
    </w:p>
    <w:p w14:paraId="1B158044" w14:textId="77777777" w:rsidR="002A5547" w:rsidRPr="00EB1866" w:rsidRDefault="002A5547" w:rsidP="001F6697">
      <w:pPr>
        <w:pStyle w:val="BodyText"/>
        <w:spacing w:before="1"/>
        <w:rPr>
          <w:rFonts w:ascii="Arial" w:hAnsi="Arial" w:cs="Arial"/>
          <w:szCs w:val="24"/>
        </w:rPr>
      </w:pPr>
    </w:p>
    <w:p w14:paraId="7D72954D" w14:textId="77777777" w:rsidR="002A5547" w:rsidRPr="00EB1866" w:rsidRDefault="002A5547" w:rsidP="001F6697">
      <w:pPr>
        <w:pStyle w:val="BodyText"/>
        <w:spacing w:before="1"/>
        <w:rPr>
          <w:rFonts w:ascii="Arial" w:hAnsi="Arial" w:cs="Arial"/>
          <w:szCs w:val="24"/>
        </w:rPr>
      </w:pPr>
    </w:p>
    <w:p w14:paraId="5672318C" w14:textId="77777777" w:rsidR="002A5547" w:rsidRPr="00EB1866" w:rsidRDefault="002A5547" w:rsidP="001F6697">
      <w:pPr>
        <w:pStyle w:val="BodyText"/>
        <w:spacing w:before="1"/>
        <w:rPr>
          <w:rFonts w:ascii="Arial" w:hAnsi="Arial" w:cs="Arial"/>
          <w:szCs w:val="24"/>
        </w:rPr>
      </w:pPr>
    </w:p>
    <w:p w14:paraId="3C991557" w14:textId="77777777" w:rsidR="002A5547" w:rsidRPr="00EB1866" w:rsidRDefault="002A5547" w:rsidP="001F6697">
      <w:pPr>
        <w:pStyle w:val="BodyText"/>
        <w:spacing w:before="1"/>
        <w:rPr>
          <w:rFonts w:ascii="Arial" w:hAnsi="Arial" w:cs="Arial"/>
          <w:szCs w:val="24"/>
        </w:rPr>
      </w:pPr>
    </w:p>
    <w:p w14:paraId="1CE1504B" w14:textId="77777777" w:rsidR="002A5547" w:rsidRPr="00EB1866" w:rsidRDefault="002A5547" w:rsidP="002A5547">
      <w:pPr>
        <w:jc w:val="right"/>
        <w:rPr>
          <w:rFonts w:ascii="Arial" w:hAnsi="Arial" w:cs="Arial"/>
          <w:b/>
          <w:bCs/>
          <w:sz w:val="24"/>
          <w:szCs w:val="24"/>
        </w:rPr>
      </w:pPr>
      <w:proofErr w:type="spellStart"/>
      <w:r w:rsidRPr="00EB1866">
        <w:rPr>
          <w:rFonts w:ascii="Arial" w:hAnsi="Arial" w:cs="Arial"/>
          <w:b/>
          <w:bCs/>
          <w:sz w:val="24"/>
          <w:szCs w:val="24"/>
        </w:rPr>
        <w:lastRenderedPageBreak/>
        <w:t>Prijedlog</w:t>
      </w:r>
      <w:proofErr w:type="spellEnd"/>
      <w:r w:rsidRPr="00EB1866">
        <w:rPr>
          <w:rFonts w:ascii="Arial" w:hAnsi="Arial" w:cs="Arial"/>
          <w:b/>
          <w:bCs/>
          <w:sz w:val="24"/>
          <w:szCs w:val="24"/>
        </w:rPr>
        <w:t xml:space="preserve"> </w:t>
      </w:r>
    </w:p>
    <w:p w14:paraId="0AD210D6" w14:textId="77777777" w:rsidR="002A5547" w:rsidRPr="00EB1866" w:rsidRDefault="002A5547" w:rsidP="002A5547">
      <w:pPr>
        <w:rPr>
          <w:rFonts w:ascii="Arial" w:hAnsi="Arial" w:cs="Arial"/>
          <w:sz w:val="24"/>
          <w:szCs w:val="24"/>
        </w:rPr>
      </w:pPr>
    </w:p>
    <w:p w14:paraId="37DC8F13" w14:textId="77777777" w:rsidR="002A5547" w:rsidRPr="00EB1866" w:rsidRDefault="002A5547" w:rsidP="002A5547">
      <w:pPr>
        <w:rPr>
          <w:rFonts w:ascii="Arial" w:hAnsi="Arial" w:cs="Arial"/>
          <w:sz w:val="24"/>
          <w:szCs w:val="24"/>
        </w:rPr>
      </w:pPr>
      <w:r w:rsidRPr="00EB1866">
        <w:rPr>
          <w:rFonts w:ascii="Arial" w:hAnsi="Arial" w:cs="Arial"/>
          <w:sz w:val="24"/>
          <w:szCs w:val="24"/>
        </w:rPr>
        <w:t xml:space="preserve">Na </w:t>
      </w:r>
      <w:proofErr w:type="spellStart"/>
      <w:r w:rsidRPr="00EB1866">
        <w:rPr>
          <w:rFonts w:ascii="Arial" w:hAnsi="Arial" w:cs="Arial"/>
          <w:sz w:val="24"/>
          <w:szCs w:val="24"/>
        </w:rPr>
        <w:t>temelju</w:t>
      </w:r>
      <w:proofErr w:type="spellEnd"/>
      <w:r w:rsidRPr="00EB1866">
        <w:rPr>
          <w:rFonts w:ascii="Arial" w:hAnsi="Arial" w:cs="Arial"/>
          <w:sz w:val="24"/>
          <w:szCs w:val="24"/>
        </w:rPr>
        <w:t xml:space="preserve"> </w:t>
      </w:r>
      <w:proofErr w:type="spellStart"/>
      <w:r w:rsidRPr="00EB1866">
        <w:rPr>
          <w:rFonts w:ascii="Arial" w:hAnsi="Arial" w:cs="Arial"/>
          <w:sz w:val="24"/>
          <w:szCs w:val="24"/>
        </w:rPr>
        <w:t>članka</w:t>
      </w:r>
      <w:proofErr w:type="spellEnd"/>
      <w:r w:rsidRPr="00EB1866">
        <w:rPr>
          <w:rFonts w:ascii="Arial" w:hAnsi="Arial" w:cs="Arial"/>
          <w:sz w:val="24"/>
          <w:szCs w:val="24"/>
        </w:rPr>
        <w:t xml:space="preserve"> 41. </w:t>
      </w:r>
      <w:proofErr w:type="spellStart"/>
      <w:r w:rsidRPr="00EB1866">
        <w:rPr>
          <w:rFonts w:ascii="Arial" w:hAnsi="Arial" w:cs="Arial"/>
          <w:sz w:val="24"/>
          <w:szCs w:val="24"/>
        </w:rPr>
        <w:t>stavka</w:t>
      </w:r>
      <w:proofErr w:type="spellEnd"/>
      <w:r w:rsidRPr="00EB1866">
        <w:rPr>
          <w:rFonts w:ascii="Arial" w:hAnsi="Arial" w:cs="Arial"/>
          <w:sz w:val="24"/>
          <w:szCs w:val="24"/>
        </w:rPr>
        <w:t xml:space="preserve"> 1.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Narodne</w:t>
      </w:r>
      <w:proofErr w:type="spellEnd"/>
      <w:r w:rsidRPr="00EB1866">
        <w:rPr>
          <w:rFonts w:ascii="Arial" w:hAnsi="Arial" w:cs="Arial"/>
          <w:sz w:val="24"/>
          <w:szCs w:val="24"/>
        </w:rPr>
        <w:t xml:space="preserve">  novine</w:t>
      </w:r>
      <w:proofErr w:type="gramEnd"/>
      <w:r w:rsidRPr="00EB1866">
        <w:rPr>
          <w:rFonts w:ascii="Arial" w:hAnsi="Arial" w:cs="Arial"/>
          <w:sz w:val="24"/>
          <w:szCs w:val="24"/>
        </w:rPr>
        <w:t xml:space="preserve"> 10/97, 107/07, 94/13, 98/19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r w:rsidRPr="00EB1866">
        <w:rPr>
          <w:rFonts w:ascii="Arial" w:hAnsi="Arial" w:cs="Arial"/>
          <w:b/>
          <w:sz w:val="24"/>
          <w:szCs w:val="24"/>
        </w:rPr>
        <w:t>57/22</w:t>
      </w:r>
      <w:r w:rsidRPr="00EB1866">
        <w:rPr>
          <w:rFonts w:ascii="Arial" w:hAnsi="Arial" w:cs="Arial"/>
          <w:sz w:val="24"/>
          <w:szCs w:val="24"/>
        </w:rPr>
        <w:t xml:space="preserve">) </w:t>
      </w:r>
      <w:proofErr w:type="spellStart"/>
      <w:r w:rsidRPr="00EB1866">
        <w:rPr>
          <w:rFonts w:ascii="Arial" w:hAnsi="Arial" w:cs="Arial"/>
          <w:sz w:val="24"/>
          <w:szCs w:val="24"/>
        </w:rPr>
        <w:t>Upravno</w:t>
      </w:r>
      <w:proofErr w:type="spellEnd"/>
      <w:r w:rsidRPr="00EB1866">
        <w:rPr>
          <w:rFonts w:ascii="Arial" w:hAnsi="Arial" w:cs="Arial"/>
          <w:sz w:val="24"/>
          <w:szCs w:val="24"/>
        </w:rPr>
        <w:t xml:space="preserve"> </w:t>
      </w:r>
      <w:proofErr w:type="spellStart"/>
      <w:r w:rsidRPr="00EB1866">
        <w:rPr>
          <w:rFonts w:ascii="Arial" w:hAnsi="Arial" w:cs="Arial"/>
          <w:sz w:val="24"/>
          <w:szCs w:val="24"/>
        </w:rPr>
        <w:t>vijeće</w:t>
      </w:r>
      <w:proofErr w:type="spellEnd"/>
      <w:r w:rsidRPr="00EB1866">
        <w:rPr>
          <w:rFonts w:ascii="Arial" w:hAnsi="Arial" w:cs="Arial"/>
          <w:sz w:val="24"/>
          <w:szCs w:val="24"/>
        </w:rPr>
        <w:t xml:space="preserve"> </w:t>
      </w:r>
      <w:proofErr w:type="spellStart"/>
      <w:r w:rsidRPr="00EB1866">
        <w:rPr>
          <w:rFonts w:ascii="Arial" w:hAnsi="Arial" w:cs="Arial"/>
          <w:sz w:val="24"/>
          <w:szCs w:val="24"/>
        </w:rPr>
        <w:t>Dječjeg</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vrtića</w:t>
      </w:r>
      <w:proofErr w:type="spellEnd"/>
      <w:r w:rsidRPr="00EB1866">
        <w:rPr>
          <w:rFonts w:ascii="Arial" w:hAnsi="Arial" w:cs="Arial"/>
          <w:sz w:val="24"/>
          <w:szCs w:val="24"/>
        </w:rPr>
        <w:t xml:space="preserve"> „</w:t>
      </w:r>
      <w:proofErr w:type="spellStart"/>
      <w:r w:rsidRPr="00EB1866">
        <w:rPr>
          <w:rFonts w:ascii="Arial" w:hAnsi="Arial" w:cs="Arial"/>
          <w:sz w:val="24"/>
          <w:szCs w:val="24"/>
        </w:rPr>
        <w:t>Kalimero</w:t>
      </w:r>
      <w:proofErr w:type="spellEnd"/>
      <w:r w:rsidRPr="00EB1866">
        <w:rPr>
          <w:rFonts w:ascii="Arial" w:hAnsi="Arial" w:cs="Arial"/>
          <w:sz w:val="24"/>
          <w:szCs w:val="24"/>
        </w:rPr>
        <w:t xml:space="preserve">“- </w:t>
      </w:r>
      <w:proofErr w:type="spellStart"/>
      <w:r w:rsidRPr="00EB1866">
        <w:rPr>
          <w:rFonts w:ascii="Arial" w:hAnsi="Arial" w:cs="Arial"/>
          <w:sz w:val="24"/>
          <w:szCs w:val="24"/>
        </w:rPr>
        <w:t>Scuola</w:t>
      </w:r>
      <w:proofErr w:type="spellEnd"/>
      <w:r w:rsidRPr="00EB1866">
        <w:rPr>
          <w:rFonts w:ascii="Arial" w:hAnsi="Arial" w:cs="Arial"/>
          <w:color w:val="C0504D"/>
          <w:sz w:val="24"/>
          <w:szCs w:val="24"/>
        </w:rPr>
        <w:t xml:space="preserve"> </w:t>
      </w:r>
      <w:r w:rsidRPr="00EB1866">
        <w:rPr>
          <w:rFonts w:ascii="Arial" w:hAnsi="Arial" w:cs="Arial"/>
          <w:sz w:val="24"/>
          <w:szCs w:val="24"/>
        </w:rPr>
        <w:t xml:space="preserve">dell' </w:t>
      </w:r>
      <w:proofErr w:type="spellStart"/>
      <w:r w:rsidRPr="00EB1866">
        <w:rPr>
          <w:rFonts w:ascii="Arial" w:hAnsi="Arial" w:cs="Arial"/>
          <w:sz w:val="24"/>
          <w:szCs w:val="24"/>
        </w:rPr>
        <w:t>infanzia“Calimero</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r w:rsidRPr="00EB1866">
        <w:rPr>
          <w:rFonts w:ascii="Arial" w:hAnsi="Arial" w:cs="Arial"/>
          <w:sz w:val="24"/>
          <w:szCs w:val="24"/>
        </w:rPr>
        <w:t xml:space="preserve"> </w:t>
      </w:r>
      <w:proofErr w:type="spellStart"/>
      <w:r w:rsidRPr="00EB1866">
        <w:rPr>
          <w:rFonts w:ascii="Arial" w:hAnsi="Arial" w:cs="Arial"/>
          <w:sz w:val="24"/>
          <w:szCs w:val="24"/>
        </w:rPr>
        <w:t>sjednici</w:t>
      </w:r>
      <w:proofErr w:type="spellEnd"/>
      <w:r w:rsidRPr="00EB1866">
        <w:rPr>
          <w:rFonts w:ascii="Arial" w:hAnsi="Arial" w:cs="Arial"/>
          <w:sz w:val="24"/>
          <w:szCs w:val="24"/>
        </w:rPr>
        <w:t xml:space="preserve"> </w:t>
      </w:r>
      <w:proofErr w:type="spellStart"/>
      <w:r w:rsidRPr="00EB1866">
        <w:rPr>
          <w:rFonts w:ascii="Arial" w:hAnsi="Arial" w:cs="Arial"/>
          <w:sz w:val="24"/>
          <w:szCs w:val="24"/>
        </w:rPr>
        <w:t>održanoj</w:t>
      </w:r>
      <w:proofErr w:type="spellEnd"/>
      <w:r w:rsidRPr="00EB1866">
        <w:rPr>
          <w:rFonts w:ascii="Arial" w:hAnsi="Arial" w:cs="Arial"/>
          <w:sz w:val="24"/>
          <w:szCs w:val="24"/>
        </w:rPr>
        <w:t xml:space="preserve"> _____________, </w:t>
      </w:r>
      <w:proofErr w:type="spellStart"/>
      <w:r w:rsidRPr="00EB1866">
        <w:rPr>
          <w:rFonts w:ascii="Arial" w:hAnsi="Arial" w:cs="Arial"/>
          <w:sz w:val="24"/>
          <w:szCs w:val="24"/>
        </w:rPr>
        <w:t>uz</w:t>
      </w:r>
      <w:proofErr w:type="spellEnd"/>
      <w:r w:rsidRPr="00EB1866">
        <w:rPr>
          <w:rFonts w:ascii="Arial" w:hAnsi="Arial" w:cs="Arial"/>
          <w:sz w:val="24"/>
          <w:szCs w:val="24"/>
        </w:rPr>
        <w:t xml:space="preserve"> </w:t>
      </w:r>
      <w:proofErr w:type="spellStart"/>
      <w:r w:rsidRPr="00EB1866">
        <w:rPr>
          <w:rFonts w:ascii="Arial" w:hAnsi="Arial" w:cs="Arial"/>
          <w:sz w:val="24"/>
          <w:szCs w:val="24"/>
        </w:rPr>
        <w:t>prethodnu</w:t>
      </w:r>
      <w:proofErr w:type="spellEnd"/>
      <w:r w:rsidRPr="00EB1866">
        <w:rPr>
          <w:rFonts w:ascii="Arial" w:hAnsi="Arial" w:cs="Arial"/>
          <w:sz w:val="24"/>
          <w:szCs w:val="24"/>
        </w:rPr>
        <w:t xml:space="preserve"> </w:t>
      </w:r>
      <w:proofErr w:type="spellStart"/>
      <w:r w:rsidRPr="00EB1866">
        <w:rPr>
          <w:rFonts w:ascii="Arial" w:hAnsi="Arial" w:cs="Arial"/>
          <w:sz w:val="24"/>
          <w:szCs w:val="24"/>
        </w:rPr>
        <w:t>suglasnost</w:t>
      </w:r>
      <w:proofErr w:type="spellEnd"/>
      <w:r w:rsidRPr="00EB1866">
        <w:rPr>
          <w:rFonts w:ascii="Arial" w:hAnsi="Arial" w:cs="Arial"/>
          <w:sz w:val="24"/>
          <w:szCs w:val="24"/>
        </w:rPr>
        <w:t xml:space="preserve"> </w:t>
      </w:r>
      <w:proofErr w:type="spellStart"/>
      <w:r w:rsidRPr="00EB1866">
        <w:rPr>
          <w:rFonts w:ascii="Arial" w:hAnsi="Arial" w:cs="Arial"/>
          <w:sz w:val="24"/>
          <w:szCs w:val="24"/>
        </w:rPr>
        <w:t>osnivača</w:t>
      </w:r>
      <w:proofErr w:type="spellEnd"/>
      <w:r w:rsidRPr="00EB1866">
        <w:rPr>
          <w:rFonts w:ascii="Arial" w:hAnsi="Arial" w:cs="Arial"/>
          <w:sz w:val="24"/>
          <w:szCs w:val="24"/>
        </w:rPr>
        <w:t xml:space="preserve"> KLASA:______________URBROJ: _____________, od __________, </w:t>
      </w:r>
      <w:proofErr w:type="spellStart"/>
      <w:r w:rsidRPr="00EB1866">
        <w:rPr>
          <w:rFonts w:ascii="Arial" w:hAnsi="Arial" w:cs="Arial"/>
          <w:sz w:val="24"/>
          <w:szCs w:val="24"/>
        </w:rPr>
        <w:t>donijelo</w:t>
      </w:r>
      <w:proofErr w:type="spellEnd"/>
      <w:r w:rsidRPr="00EB1866">
        <w:rPr>
          <w:rFonts w:ascii="Arial" w:hAnsi="Arial" w:cs="Arial"/>
          <w:sz w:val="24"/>
          <w:szCs w:val="24"/>
        </w:rPr>
        <w:t xml:space="preserve"> je</w:t>
      </w:r>
    </w:p>
    <w:p w14:paraId="2369A19F" w14:textId="77777777" w:rsidR="002A5547" w:rsidRPr="00EB1866" w:rsidRDefault="002A5547" w:rsidP="002A5547">
      <w:pPr>
        <w:rPr>
          <w:rFonts w:ascii="Arial" w:hAnsi="Arial" w:cs="Arial"/>
          <w:sz w:val="24"/>
          <w:szCs w:val="24"/>
        </w:rPr>
      </w:pPr>
    </w:p>
    <w:p w14:paraId="266A22CF"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ODLUKU O IZMJENAMA I DOPUNAMA STATUTA</w:t>
      </w:r>
    </w:p>
    <w:p w14:paraId="50C63511" w14:textId="77777777" w:rsidR="002A5547" w:rsidRDefault="002A5547" w:rsidP="002A5547">
      <w:pPr>
        <w:jc w:val="center"/>
        <w:rPr>
          <w:rFonts w:ascii="Arial" w:hAnsi="Arial" w:cs="Arial"/>
          <w:b/>
          <w:sz w:val="24"/>
          <w:szCs w:val="24"/>
          <w:lang w:val="it-IT"/>
        </w:rPr>
      </w:pPr>
      <w:r w:rsidRPr="00EB1866">
        <w:rPr>
          <w:rFonts w:ascii="Arial" w:hAnsi="Arial" w:cs="Arial"/>
          <w:b/>
          <w:sz w:val="24"/>
          <w:szCs w:val="24"/>
          <w:lang w:val="it-IT"/>
        </w:rPr>
        <w:t>DJEČJEG VRTIĆA „</w:t>
      </w:r>
      <w:proofErr w:type="gramStart"/>
      <w:r w:rsidRPr="00EB1866">
        <w:rPr>
          <w:rFonts w:ascii="Arial" w:hAnsi="Arial" w:cs="Arial"/>
          <w:b/>
          <w:sz w:val="24"/>
          <w:szCs w:val="24"/>
          <w:lang w:val="it-IT"/>
        </w:rPr>
        <w:t>KALIMERO“</w:t>
      </w:r>
      <w:proofErr w:type="gramEnd"/>
      <w:r w:rsidRPr="00EB1866">
        <w:rPr>
          <w:rFonts w:ascii="Arial" w:hAnsi="Arial" w:cs="Arial"/>
          <w:b/>
          <w:sz w:val="24"/>
          <w:szCs w:val="24"/>
          <w:lang w:val="it-IT"/>
        </w:rPr>
        <w:t>- SCUOLA</w:t>
      </w:r>
      <w:r w:rsidRPr="00EB1866">
        <w:rPr>
          <w:rFonts w:ascii="Arial" w:hAnsi="Arial" w:cs="Arial"/>
          <w:b/>
          <w:color w:val="C0504D"/>
          <w:sz w:val="24"/>
          <w:szCs w:val="24"/>
          <w:lang w:val="it-IT"/>
        </w:rPr>
        <w:t xml:space="preserve"> </w:t>
      </w:r>
      <w:r w:rsidRPr="00EB1866">
        <w:rPr>
          <w:rFonts w:ascii="Arial" w:hAnsi="Arial" w:cs="Arial"/>
          <w:b/>
          <w:sz w:val="24"/>
          <w:szCs w:val="24"/>
          <w:lang w:val="it-IT"/>
        </w:rPr>
        <w:t xml:space="preserve">DELL' INFANZIA“CALIMERO“  </w:t>
      </w:r>
    </w:p>
    <w:p w14:paraId="3918267F" w14:textId="77777777" w:rsidR="00356381" w:rsidRPr="00EB1866" w:rsidRDefault="00356381" w:rsidP="002A5547">
      <w:pPr>
        <w:jc w:val="center"/>
        <w:rPr>
          <w:rFonts w:ascii="Arial" w:hAnsi="Arial" w:cs="Arial"/>
          <w:b/>
          <w:sz w:val="24"/>
          <w:szCs w:val="24"/>
          <w:lang w:val="it-IT"/>
        </w:rPr>
      </w:pPr>
    </w:p>
    <w:p w14:paraId="5EEEAD28"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w:t>
      </w:r>
    </w:p>
    <w:p w14:paraId="0575CB86" w14:textId="77777777" w:rsidR="002A5547" w:rsidRPr="00EB1866" w:rsidRDefault="002A5547" w:rsidP="002A5547">
      <w:pPr>
        <w:pStyle w:val="NoSpacing"/>
        <w:rPr>
          <w:rFonts w:ascii="Arial" w:hAnsi="Arial" w:cs="Arial"/>
          <w:b/>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Statutu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Dječjeg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Kalimero</w:t>
      </w:r>
      <w:proofErr w:type="spellEnd"/>
      <w:r w:rsidRPr="00EB1866">
        <w:rPr>
          <w:rFonts w:ascii="Arial" w:hAnsi="Arial" w:cs="Arial"/>
          <w:sz w:val="24"/>
          <w:szCs w:val="24"/>
          <w:lang w:val="it-IT"/>
        </w:rPr>
        <w:t>“</w:t>
      </w:r>
      <w:proofErr w:type="gramEnd"/>
      <w:r w:rsidRPr="00EB1866">
        <w:rPr>
          <w:rFonts w:ascii="Arial" w:hAnsi="Arial" w:cs="Arial"/>
          <w:sz w:val="24"/>
          <w:szCs w:val="24"/>
          <w:lang w:val="it-IT"/>
        </w:rPr>
        <w:t>- Scuola</w:t>
      </w:r>
      <w:r w:rsidRPr="00EB1866">
        <w:rPr>
          <w:rFonts w:ascii="Arial" w:hAnsi="Arial" w:cs="Arial"/>
          <w:color w:val="C0504D"/>
          <w:sz w:val="24"/>
          <w:szCs w:val="24"/>
          <w:lang w:val="it-IT"/>
        </w:rPr>
        <w:t xml:space="preserve"> </w:t>
      </w:r>
      <w:r w:rsidRPr="00EB1866">
        <w:rPr>
          <w:rFonts w:ascii="Arial" w:hAnsi="Arial" w:cs="Arial"/>
          <w:sz w:val="24"/>
          <w:szCs w:val="24"/>
          <w:lang w:val="it-IT"/>
        </w:rPr>
        <w:t xml:space="preserve">dell' </w:t>
      </w:r>
      <w:proofErr w:type="spellStart"/>
      <w:r w:rsidRPr="00EB1866">
        <w:rPr>
          <w:rFonts w:ascii="Arial" w:hAnsi="Arial" w:cs="Arial"/>
          <w:sz w:val="24"/>
          <w:szCs w:val="24"/>
          <w:lang w:val="it-IT"/>
        </w:rPr>
        <w:t>infanzia“Calimero</w:t>
      </w:r>
      <w:proofErr w:type="spellEnd"/>
      <w:r w:rsidRPr="00EB1866">
        <w:rPr>
          <w:rFonts w:ascii="Arial" w:hAnsi="Arial" w:cs="Arial"/>
          <w:sz w:val="24"/>
          <w:szCs w:val="24"/>
          <w:lang w:val="it-IT"/>
        </w:rPr>
        <w:t xml:space="preserve">“ od 14.12.2016.,KLASA: 601-02/16-02/07,URBROJ:2105/04-10-02-16-02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16.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r w:rsidRPr="00EB1866">
        <w:rPr>
          <w:rFonts w:ascii="Arial" w:hAnsi="Arial" w:cs="Arial"/>
          <w:b/>
          <w:sz w:val="24"/>
          <w:szCs w:val="24"/>
          <w:lang w:val="it-IT"/>
        </w:rPr>
        <w:t xml:space="preserve"> </w:t>
      </w:r>
    </w:p>
    <w:p w14:paraId="130D8E0D" w14:textId="77777777" w:rsidR="002A5547" w:rsidRPr="00EB1866" w:rsidRDefault="002A5547" w:rsidP="002A5547">
      <w:pPr>
        <w:pStyle w:val="NoSpacing"/>
        <w:rPr>
          <w:rFonts w:ascii="Arial" w:hAnsi="Arial" w:cs="Arial"/>
          <w:sz w:val="24"/>
          <w:szCs w:val="24"/>
          <w:lang w:val="it-IT"/>
        </w:rPr>
      </w:pPr>
      <w:r w:rsidRPr="00EB1866">
        <w:rPr>
          <w:rFonts w:ascii="Arial" w:hAnsi="Arial" w:cs="Arial"/>
          <w:b/>
          <w:sz w:val="24"/>
          <w:szCs w:val="24"/>
          <w:lang w:val="it-IT"/>
        </w:rPr>
        <w:t>„</w:t>
      </w:r>
      <w:proofErr w:type="spellStart"/>
      <w:r w:rsidRPr="00EB1866">
        <w:rPr>
          <w:rFonts w:ascii="Arial" w:hAnsi="Arial" w:cs="Arial"/>
          <w:sz w:val="24"/>
          <w:szCs w:val="24"/>
          <w:lang w:val="it-IT"/>
        </w:rPr>
        <w:t>Kurikulum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donosi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pravilu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svakih</w:t>
      </w:r>
      <w:proofErr w:type="spell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a u </w:t>
      </w:r>
      <w:proofErr w:type="spellStart"/>
      <w:r w:rsidRPr="00EB1866">
        <w:rPr>
          <w:rFonts w:ascii="Arial" w:hAnsi="Arial" w:cs="Arial"/>
          <w:sz w:val="24"/>
          <w:szCs w:val="24"/>
          <w:lang w:val="it-IT"/>
        </w:rPr>
        <w:t>skladu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potrebama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moguće</w:t>
      </w:r>
      <w:proofErr w:type="spellEnd"/>
      <w:r w:rsidRPr="00EB1866">
        <w:rPr>
          <w:rFonts w:ascii="Arial" w:hAnsi="Arial" w:cs="Arial"/>
          <w:sz w:val="24"/>
          <w:szCs w:val="24"/>
          <w:lang w:val="it-IT"/>
        </w:rPr>
        <w:t xml:space="preserve"> su </w:t>
      </w:r>
      <w:proofErr w:type="spellStart"/>
      <w:proofErr w:type="gramStart"/>
      <w:r w:rsidRPr="00EB1866">
        <w:rPr>
          <w:rFonts w:ascii="Arial" w:hAnsi="Arial" w:cs="Arial"/>
          <w:sz w:val="24"/>
          <w:szCs w:val="24"/>
          <w:lang w:val="it-IT"/>
        </w:rPr>
        <w:t>njegove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izmjene</w:t>
      </w:r>
      <w:proofErr w:type="spellEnd"/>
      <w:proofErr w:type="gram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dopune</w:t>
      </w:r>
      <w:proofErr w:type="spellEnd"/>
      <w:r w:rsidRPr="00EB1866">
        <w:rPr>
          <w:rFonts w:ascii="Arial" w:hAnsi="Arial" w:cs="Arial"/>
          <w:sz w:val="24"/>
          <w:szCs w:val="24"/>
          <w:lang w:val="it-IT"/>
        </w:rPr>
        <w:t>,.</w:t>
      </w:r>
    </w:p>
    <w:p w14:paraId="0A0F4F4F"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suglasnost</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ministarstva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nadležnog</w:t>
      </w:r>
      <w:proofErr w:type="spellEnd"/>
      <w:proofErr w:type="gram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obrazovanje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provoditi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eksperimentalne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kurikulume</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ciljem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unapređenja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kvalitete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odgojno-obrazovnog</w:t>
      </w:r>
      <w:proofErr w:type="spellEnd"/>
      <w:r w:rsidRPr="00EB1866">
        <w:rPr>
          <w:rFonts w:ascii="Arial" w:hAnsi="Arial" w:cs="Arial"/>
          <w:sz w:val="24"/>
          <w:szCs w:val="24"/>
          <w:lang w:val="it-IT"/>
        </w:rPr>
        <w:t xml:space="preserve"> rada.“</w:t>
      </w:r>
    </w:p>
    <w:p w14:paraId="0862413A" w14:textId="77777777" w:rsidR="002A5547" w:rsidRPr="00EB1866" w:rsidRDefault="002A5547" w:rsidP="002A5547">
      <w:pPr>
        <w:jc w:val="center"/>
        <w:rPr>
          <w:rFonts w:ascii="Arial" w:hAnsi="Arial" w:cs="Arial"/>
          <w:sz w:val="24"/>
          <w:szCs w:val="24"/>
          <w:lang w:val="it-IT"/>
        </w:rPr>
      </w:pPr>
    </w:p>
    <w:p w14:paraId="3C6CF209"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2.</w:t>
      </w:r>
    </w:p>
    <w:p w14:paraId="3A8E244D"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19.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2.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7A13806D"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Član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Osnivač</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treba</w:t>
      </w:r>
      <w:proofErr w:type="spellEnd"/>
      <w:r w:rsidRPr="00EB1866">
        <w:rPr>
          <w:rFonts w:ascii="Arial" w:hAnsi="Arial" w:cs="Arial"/>
          <w:sz w:val="24"/>
          <w:szCs w:val="24"/>
          <w:lang w:val="it-IT"/>
        </w:rPr>
        <w:t xml:space="preserve"> imati </w:t>
      </w:r>
      <w:proofErr w:type="spellStart"/>
      <w:r w:rsidRPr="00EB1866">
        <w:rPr>
          <w:rFonts w:ascii="Arial" w:hAnsi="Arial" w:cs="Arial"/>
          <w:sz w:val="24"/>
          <w:szCs w:val="24"/>
          <w:lang w:val="it-IT"/>
        </w:rPr>
        <w:t>završen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najmanje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kojem</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stječe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najmanje</w:t>
      </w:r>
      <w:proofErr w:type="spellEnd"/>
      <w:r w:rsidRPr="00EB1866">
        <w:rPr>
          <w:rFonts w:ascii="Arial" w:hAnsi="Arial" w:cs="Arial"/>
          <w:sz w:val="24"/>
          <w:szCs w:val="24"/>
          <w:lang w:val="it-IT"/>
        </w:rPr>
        <w:t xml:space="preserve"> 180 ECTS </w:t>
      </w:r>
      <w:proofErr w:type="spellStart"/>
      <w:r w:rsidRPr="00EB1866">
        <w:rPr>
          <w:rFonts w:ascii="Arial" w:hAnsi="Arial" w:cs="Arial"/>
          <w:sz w:val="24"/>
          <w:szCs w:val="24"/>
          <w:lang w:val="it-IT"/>
        </w:rPr>
        <w:t>bodova</w:t>
      </w:r>
      <w:proofErr w:type="spellEnd"/>
      <w:r w:rsidRPr="00EB1866">
        <w:rPr>
          <w:rFonts w:ascii="Arial" w:hAnsi="Arial" w:cs="Arial"/>
          <w:sz w:val="24"/>
          <w:szCs w:val="24"/>
          <w:lang w:val="it-IT"/>
        </w:rPr>
        <w:t xml:space="preserve"> i ne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radnik</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Vrtića</w:t>
      </w:r>
      <w:proofErr w:type="spellEnd"/>
      <w:r w:rsidRPr="00EB1866">
        <w:rPr>
          <w:rFonts w:ascii="Arial" w:hAnsi="Arial" w:cs="Arial"/>
          <w:sz w:val="24"/>
          <w:szCs w:val="24"/>
          <w:lang w:val="it-IT"/>
        </w:rPr>
        <w:t>.“</w:t>
      </w:r>
      <w:proofErr w:type="gramEnd"/>
    </w:p>
    <w:p w14:paraId="5932C95C"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3.</w:t>
      </w:r>
    </w:p>
    <w:p w14:paraId="0C63C0B1"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50. </w:t>
      </w:r>
      <w:proofErr w:type="spellStart"/>
      <w:r w:rsidRPr="00EB1866">
        <w:rPr>
          <w:rFonts w:ascii="Arial" w:hAnsi="Arial" w:cs="Arial"/>
          <w:sz w:val="24"/>
          <w:szCs w:val="24"/>
          <w:lang w:val="it-IT"/>
        </w:rPr>
        <w:t>stavku</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alineja</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69E3F9D9" w14:textId="77777777" w:rsidR="002A5547" w:rsidRPr="00EB1866" w:rsidRDefault="002A5547" w:rsidP="00374FD8">
      <w:pPr>
        <w:pStyle w:val="ListParagraph"/>
        <w:numPr>
          <w:ilvl w:val="0"/>
          <w:numId w:val="43"/>
        </w:numPr>
        <w:spacing w:after="160" w:line="259" w:lineRule="auto"/>
        <w:contextualSpacing/>
        <w:rPr>
          <w:rFonts w:ascii="Arial" w:hAnsi="Arial" w:cs="Arial"/>
          <w:sz w:val="24"/>
          <w:szCs w:val="24"/>
          <w:lang w:val="it-IT"/>
        </w:rPr>
      </w:pPr>
      <w:proofErr w:type="spellStart"/>
      <w:r w:rsidRPr="00EB1866">
        <w:rPr>
          <w:rFonts w:ascii="Arial" w:hAnsi="Arial" w:cs="Arial"/>
          <w:sz w:val="24"/>
          <w:szCs w:val="24"/>
          <w:lang w:val="it-IT"/>
        </w:rPr>
        <w:t>donosi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a  </w:t>
      </w:r>
      <w:proofErr w:type="spellStart"/>
      <w:r w:rsidRPr="00EB1866">
        <w:rPr>
          <w:rFonts w:ascii="Arial" w:hAnsi="Arial" w:cs="Arial"/>
          <w:sz w:val="24"/>
          <w:szCs w:val="24"/>
          <w:lang w:val="it-IT"/>
        </w:rPr>
        <w:t>Statut</w:t>
      </w:r>
      <w:proofErr w:type="spellEnd"/>
      <w:proofErr w:type="gram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Pravilnik</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unutarnjem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ustrojstvu</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načinu</w:t>
      </w:r>
      <w:proofErr w:type="spellEnd"/>
      <w:r w:rsidRPr="00EB1866">
        <w:rPr>
          <w:rFonts w:ascii="Arial" w:hAnsi="Arial" w:cs="Arial"/>
          <w:sz w:val="24"/>
          <w:szCs w:val="24"/>
          <w:lang w:val="it-IT"/>
        </w:rPr>
        <w:t xml:space="preserve"> rada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prethodnu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suglasnost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osnivača</w:t>
      </w:r>
      <w:proofErr w:type="spellEnd"/>
      <w:r w:rsidRPr="00EB1866">
        <w:rPr>
          <w:rFonts w:ascii="Arial" w:hAnsi="Arial" w:cs="Arial"/>
          <w:sz w:val="24"/>
          <w:szCs w:val="24"/>
          <w:lang w:val="it-IT"/>
        </w:rPr>
        <w:t>,</w:t>
      </w:r>
    </w:p>
    <w:p w14:paraId="69F4F8D5"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4.</w:t>
      </w:r>
    </w:p>
    <w:p w14:paraId="75FAFF02"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52. </w:t>
      </w:r>
      <w:proofErr w:type="spellStart"/>
      <w:r w:rsidRPr="00EB1866">
        <w:rPr>
          <w:rFonts w:ascii="Arial" w:hAnsi="Arial" w:cs="Arial"/>
          <w:sz w:val="24"/>
          <w:szCs w:val="24"/>
          <w:lang w:val="it-IT"/>
        </w:rPr>
        <w:t>dodaje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3. </w:t>
      </w:r>
      <w:proofErr w:type="spellStart"/>
      <w:r w:rsidRPr="00EB1866">
        <w:rPr>
          <w:rFonts w:ascii="Arial" w:hAnsi="Arial" w:cs="Arial"/>
          <w:sz w:val="24"/>
          <w:szCs w:val="24"/>
          <w:lang w:val="it-IT"/>
        </w:rPr>
        <w:t>koji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3915E4B1"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w:t>
      </w:r>
      <w:r w:rsidRPr="00EB1866">
        <w:rPr>
          <w:rFonts w:ascii="Arial" w:eastAsia="Calibri" w:hAnsi="Arial" w:cs="Arial"/>
          <w:sz w:val="24"/>
          <w:szCs w:val="24"/>
          <w:lang w:val="it-IT"/>
        </w:rPr>
        <w:t xml:space="preserve">Za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ispunjava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sljedeće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uvjete</w:t>
      </w:r>
      <w:proofErr w:type="spellEnd"/>
      <w:r w:rsidRPr="00EB1866">
        <w:rPr>
          <w:rFonts w:ascii="Arial" w:eastAsia="Calibri" w:hAnsi="Arial" w:cs="Arial"/>
          <w:sz w:val="24"/>
          <w:szCs w:val="24"/>
          <w:lang w:val="it-IT"/>
        </w:rPr>
        <w:t>:</w:t>
      </w:r>
    </w:p>
    <w:p w14:paraId="17F3229C"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završen</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za rad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radnome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mjestu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
    <w:p w14:paraId="65837903"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dječjem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vrtiću</w:t>
      </w:r>
      <w:proofErr w:type="spellEnd"/>
      <w:r w:rsidRPr="00EB1866">
        <w:rPr>
          <w:rFonts w:ascii="Arial" w:eastAsia="Calibri" w:hAnsi="Arial" w:cs="Arial"/>
          <w:sz w:val="24"/>
          <w:szCs w:val="24"/>
          <w:lang w:val="it-IT"/>
        </w:rPr>
        <w:t xml:space="preserve">, a </w:t>
      </w:r>
      <w:proofErr w:type="spellStart"/>
      <w:r w:rsidRPr="00EB1866">
        <w:rPr>
          <w:rFonts w:ascii="Arial" w:eastAsia="Calibri" w:hAnsi="Arial" w:cs="Arial"/>
          <w:sz w:val="24"/>
          <w:szCs w:val="24"/>
          <w:lang w:val="it-IT"/>
        </w:rPr>
        <w:t>koji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w:t>
      </w:r>
    </w:p>
    <w:p w14:paraId="7FC646B9"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a)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749410DA"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b) </w:t>
      </w:r>
      <w:proofErr w:type="spellStart"/>
      <w:r w:rsidRPr="00EB1866">
        <w:rPr>
          <w:rFonts w:ascii="Arial" w:eastAsia="Calibri" w:hAnsi="Arial" w:cs="Arial"/>
          <w:sz w:val="24"/>
          <w:szCs w:val="24"/>
          <w:lang w:val="it-IT"/>
        </w:rPr>
        <w:t>integrirani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preddiplomski</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6F577FE4"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c) </w:t>
      </w:r>
      <w:proofErr w:type="spellStart"/>
      <w:r w:rsidRPr="00EB1866">
        <w:rPr>
          <w:rFonts w:ascii="Arial" w:eastAsia="Calibri" w:hAnsi="Arial" w:cs="Arial"/>
          <w:sz w:val="24"/>
          <w:szCs w:val="24"/>
          <w:lang w:val="it-IT"/>
        </w:rPr>
        <w:t>specijalistički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ili</w:t>
      </w:r>
    </w:p>
    <w:p w14:paraId="0AD2420C"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d) </w:t>
      </w:r>
      <w:proofErr w:type="spellStart"/>
      <w:r w:rsidRPr="00EB1866">
        <w:rPr>
          <w:rFonts w:ascii="Arial" w:eastAsia="Calibri" w:hAnsi="Arial" w:cs="Arial"/>
          <w:sz w:val="24"/>
          <w:szCs w:val="24"/>
          <w:lang w:val="it-IT"/>
        </w:rPr>
        <w:t>preddiplomski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sveučilišni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w:t>
      </w:r>
    </w:p>
    <w:p w14:paraId="3F3C6F58"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odnosno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studij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odgovarajuće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vrste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kojim</w:t>
      </w:r>
      <w:proofErr w:type="spellEnd"/>
      <w:r w:rsidRPr="00EB1866">
        <w:rPr>
          <w:rFonts w:ascii="Arial" w:eastAsia="Calibri" w:hAnsi="Arial" w:cs="Arial"/>
          <w:sz w:val="24"/>
          <w:szCs w:val="24"/>
          <w:lang w:val="it-IT"/>
        </w:rPr>
        <w:t xml:space="preserve"> je </w:t>
      </w:r>
    </w:p>
    <w:p w14:paraId="0C886A86"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t>stečena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viša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stručna</w:t>
      </w:r>
      <w:proofErr w:type="spellEnd"/>
      <w:r w:rsidRPr="00EB1866">
        <w:rPr>
          <w:rFonts w:ascii="Arial" w:eastAsia="Calibri" w:hAnsi="Arial" w:cs="Arial"/>
          <w:sz w:val="24"/>
          <w:szCs w:val="24"/>
          <w:lang w:val="it-IT"/>
        </w:rPr>
        <w:t xml:space="preserve"> sprema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 </w:t>
      </w:r>
      <w:proofErr w:type="spellStart"/>
      <w:r w:rsidRPr="00EB1866">
        <w:rPr>
          <w:rFonts w:ascii="Arial" w:eastAsia="Calibri" w:hAnsi="Arial" w:cs="Arial"/>
          <w:sz w:val="24"/>
          <w:szCs w:val="24"/>
          <w:lang w:val="it-IT"/>
        </w:rPr>
        <w:t>ranijim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propisima</w:t>
      </w:r>
      <w:proofErr w:type="spellEnd"/>
      <w:r w:rsidRPr="00EB1866">
        <w:rPr>
          <w:rFonts w:ascii="Arial" w:eastAsia="Calibri" w:hAnsi="Arial" w:cs="Arial"/>
          <w:sz w:val="24"/>
          <w:szCs w:val="24"/>
          <w:lang w:val="it-IT"/>
        </w:rPr>
        <w:t>,</w:t>
      </w:r>
    </w:p>
    <w:p w14:paraId="686B4B34"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položen</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ispit</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ako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nemaju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obvezu</w:t>
      </w:r>
      <w:proofErr w:type="spellEnd"/>
      <w:r w:rsidRPr="00EB1866">
        <w:rPr>
          <w:rFonts w:ascii="Arial" w:eastAsia="Calibri" w:hAnsi="Arial" w:cs="Arial"/>
          <w:sz w:val="24"/>
          <w:szCs w:val="24"/>
          <w:lang w:val="it-IT"/>
        </w:rPr>
        <w:t xml:space="preserve"> </w:t>
      </w:r>
    </w:p>
    <w:p w14:paraId="7730F064"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t>polagati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stručni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ispit</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 </w:t>
      </w:r>
      <w:proofErr w:type="spellStart"/>
      <w:r w:rsidRPr="00EB1866">
        <w:rPr>
          <w:rFonts w:ascii="Arial" w:eastAsia="Calibri" w:hAnsi="Arial" w:cs="Arial"/>
          <w:sz w:val="24"/>
          <w:szCs w:val="24"/>
          <w:lang w:val="it-IT"/>
        </w:rPr>
        <w:t>odredbama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Zakona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predškolskom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odgoju</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obrazovanju</w:t>
      </w:r>
      <w:proofErr w:type="spellEnd"/>
    </w:p>
    <w:p w14:paraId="2B8318C0"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najmanje</w:t>
      </w:r>
      <w:proofErr w:type="spellEnd"/>
      <w:r w:rsidRPr="00EB1866">
        <w:rPr>
          <w:rFonts w:ascii="Arial" w:eastAsia="Calibri" w:hAnsi="Arial" w:cs="Arial"/>
          <w:sz w:val="24"/>
          <w:szCs w:val="24"/>
          <w:lang w:val="it-IT"/>
        </w:rPr>
        <w:t xml:space="preserve"> pet </w:t>
      </w:r>
      <w:proofErr w:type="spellStart"/>
      <w:r w:rsidRPr="00EB1866">
        <w:rPr>
          <w:rFonts w:ascii="Arial" w:eastAsia="Calibri" w:hAnsi="Arial" w:cs="Arial"/>
          <w:sz w:val="24"/>
          <w:szCs w:val="24"/>
          <w:lang w:val="it-IT"/>
        </w:rPr>
        <w:t>godina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iskustva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predškolskoj</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ustanovi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radnome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mjestu</w:t>
      </w:r>
      <w:proofErr w:type="spellEnd"/>
      <w:r w:rsidRPr="00EB1866">
        <w:rPr>
          <w:rFonts w:ascii="Arial" w:eastAsia="Calibri" w:hAnsi="Arial" w:cs="Arial"/>
          <w:sz w:val="24"/>
          <w:szCs w:val="24"/>
          <w:lang w:val="it-IT"/>
        </w:rPr>
        <w:t xml:space="preserve"> </w:t>
      </w:r>
    </w:p>
    <w:p w14:paraId="5F59514B"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t>odgojitelja</w:t>
      </w:r>
      <w:proofErr w:type="spellEnd"/>
      <w:r w:rsidRPr="00EB1866">
        <w:rPr>
          <w:rFonts w:ascii="Arial" w:eastAsia="Calibri" w:hAnsi="Arial" w:cs="Arial"/>
          <w:sz w:val="24"/>
          <w:szCs w:val="24"/>
          <w:lang w:val="it-IT"/>
        </w:rPr>
        <w:t xml:space="preserve"> ili </w:t>
      </w:r>
      <w:proofErr w:type="spellStart"/>
      <w:r w:rsidRPr="00EB1866">
        <w:rPr>
          <w:rFonts w:ascii="Arial" w:eastAsia="Calibri" w:hAnsi="Arial" w:cs="Arial"/>
          <w:sz w:val="24"/>
          <w:szCs w:val="24"/>
          <w:lang w:val="it-IT"/>
        </w:rPr>
        <w:t>stručnog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suradnika</w:t>
      </w:r>
      <w:proofErr w:type="spellEnd"/>
      <w:r w:rsidRPr="00EB1866">
        <w:rPr>
          <w:rFonts w:ascii="Arial" w:eastAsia="Calibri" w:hAnsi="Arial" w:cs="Arial"/>
          <w:sz w:val="24"/>
          <w:szCs w:val="24"/>
          <w:lang w:val="it-IT"/>
        </w:rPr>
        <w:t>.</w:t>
      </w:r>
    </w:p>
    <w:p w14:paraId="00909865"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Za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ne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za </w:t>
      </w:r>
      <w:proofErr w:type="spellStart"/>
      <w:r w:rsidRPr="00EB1866">
        <w:rPr>
          <w:rFonts w:ascii="Arial" w:eastAsia="Calibri" w:hAnsi="Arial" w:cs="Arial"/>
          <w:sz w:val="24"/>
          <w:szCs w:val="24"/>
          <w:lang w:val="it-IT"/>
        </w:rPr>
        <w:t>čiji</w:t>
      </w:r>
      <w:proofErr w:type="spellEnd"/>
      <w:r w:rsidRPr="00EB1866">
        <w:rPr>
          <w:rFonts w:ascii="Arial" w:eastAsia="Calibri" w:hAnsi="Arial" w:cs="Arial"/>
          <w:sz w:val="24"/>
          <w:szCs w:val="24"/>
          <w:lang w:val="it-IT"/>
        </w:rPr>
        <w:t xml:space="preserve"> rad u </w:t>
      </w:r>
      <w:proofErr w:type="spellStart"/>
      <w:r w:rsidRPr="00EB1866">
        <w:rPr>
          <w:rFonts w:ascii="Arial" w:eastAsia="Calibri" w:hAnsi="Arial" w:cs="Arial"/>
          <w:sz w:val="24"/>
          <w:szCs w:val="24"/>
          <w:lang w:val="it-IT"/>
        </w:rPr>
        <w:t>Vrtiću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postoje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zapreke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iz</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članka</w:t>
      </w:r>
      <w:proofErr w:type="spellEnd"/>
      <w:r w:rsidRPr="00EB1866">
        <w:rPr>
          <w:rFonts w:ascii="Arial" w:eastAsia="Calibri" w:hAnsi="Arial" w:cs="Arial"/>
          <w:sz w:val="24"/>
          <w:szCs w:val="24"/>
          <w:lang w:val="it-IT"/>
        </w:rPr>
        <w:t xml:space="preserve"> 25. </w:t>
      </w:r>
      <w:proofErr w:type="spellStart"/>
      <w:r w:rsidRPr="00EB1866">
        <w:rPr>
          <w:rFonts w:ascii="Arial" w:eastAsia="Calibri" w:hAnsi="Arial" w:cs="Arial"/>
          <w:sz w:val="24"/>
          <w:szCs w:val="24"/>
          <w:lang w:val="it-IT"/>
        </w:rPr>
        <w:t>Zakona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predškolskom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odgoju</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obrazovanju</w:t>
      </w:r>
      <w:proofErr w:type="spellEnd"/>
      <w:r w:rsidRPr="00EB1866">
        <w:rPr>
          <w:rFonts w:ascii="Arial" w:eastAsia="Calibri" w:hAnsi="Arial" w:cs="Arial"/>
          <w:sz w:val="24"/>
          <w:szCs w:val="24"/>
          <w:lang w:val="it-IT"/>
        </w:rPr>
        <w:t>.</w:t>
      </w:r>
    </w:p>
    <w:p w14:paraId="46330E9E" w14:textId="77777777" w:rsidR="002A5547" w:rsidRPr="00EB1866" w:rsidRDefault="002A5547" w:rsidP="002A5547">
      <w:pPr>
        <w:rPr>
          <w:rFonts w:ascii="Arial" w:eastAsia="Calibri" w:hAnsi="Arial" w:cs="Arial"/>
          <w:sz w:val="24"/>
          <w:szCs w:val="24"/>
          <w:lang w:val="it-IT"/>
        </w:rPr>
      </w:pPr>
    </w:p>
    <w:p w14:paraId="2FC49885"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w:t>
      </w:r>
    </w:p>
    <w:p w14:paraId="241BF272"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53.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5F30C7DE"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bira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temelju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javnog</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natječaja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koji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raspisuje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Upravno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vijeće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u </w:t>
      </w:r>
      <w:proofErr w:type="spellStart"/>
      <w:r w:rsidRPr="00EB1866">
        <w:rPr>
          <w:rFonts w:ascii="Arial" w:eastAsia="Calibri" w:hAnsi="Arial" w:cs="Arial"/>
          <w:sz w:val="24"/>
          <w:szCs w:val="24"/>
          <w:lang w:val="it-IT"/>
        </w:rPr>
        <w:t>skladu</w:t>
      </w:r>
      <w:proofErr w:type="spellEnd"/>
      <w:r w:rsidRPr="00EB1866">
        <w:rPr>
          <w:rFonts w:ascii="Arial" w:eastAsia="Calibri" w:hAnsi="Arial" w:cs="Arial"/>
          <w:sz w:val="24"/>
          <w:szCs w:val="24"/>
          <w:lang w:val="it-IT"/>
        </w:rPr>
        <w:t xml:space="preserve"> sa </w:t>
      </w:r>
      <w:proofErr w:type="spellStart"/>
      <w:r w:rsidRPr="00EB1866">
        <w:rPr>
          <w:rFonts w:ascii="Arial" w:eastAsia="Calibri" w:hAnsi="Arial" w:cs="Arial"/>
          <w:sz w:val="24"/>
          <w:szCs w:val="24"/>
          <w:lang w:val="it-IT"/>
        </w:rPr>
        <w:t>zakonom</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Statutom</w:t>
      </w:r>
      <w:proofErr w:type="spellEnd"/>
      <w:r w:rsidRPr="00EB1866">
        <w:rPr>
          <w:rFonts w:ascii="Arial" w:eastAsia="Calibri" w:hAnsi="Arial" w:cs="Arial"/>
          <w:sz w:val="24"/>
          <w:szCs w:val="24"/>
          <w:lang w:val="it-IT"/>
        </w:rPr>
        <w:t>.</w:t>
      </w:r>
    </w:p>
    <w:p w14:paraId="6D708249"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lastRenderedPageBreak/>
        <w:t>Natječaj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objavljuje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mrežnim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stranicama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i </w:t>
      </w:r>
      <w:proofErr w:type="spellStart"/>
      <w:r w:rsidRPr="00EB1866">
        <w:rPr>
          <w:rFonts w:ascii="Arial" w:eastAsia="Calibri" w:hAnsi="Arial" w:cs="Arial"/>
          <w:sz w:val="24"/>
          <w:szCs w:val="24"/>
          <w:lang w:val="it-IT"/>
        </w:rPr>
        <w:t>Narodnim</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novinama</w:t>
      </w:r>
      <w:proofErr w:type="spellEnd"/>
      <w:r w:rsidRPr="00EB1866">
        <w:rPr>
          <w:rFonts w:ascii="Arial" w:eastAsia="Calibri" w:hAnsi="Arial" w:cs="Arial"/>
          <w:sz w:val="24"/>
          <w:szCs w:val="24"/>
          <w:lang w:val="it-IT"/>
        </w:rPr>
        <w:t xml:space="preserve">. </w:t>
      </w:r>
    </w:p>
    <w:p w14:paraId="10432747" w14:textId="77777777" w:rsidR="002A5547" w:rsidRPr="00EB1866" w:rsidRDefault="002A5547" w:rsidP="002A5547">
      <w:pPr>
        <w:rPr>
          <w:rFonts w:ascii="Arial" w:eastAsia="Calibri" w:hAnsi="Arial" w:cs="Arial"/>
          <w:sz w:val="24"/>
          <w:szCs w:val="24"/>
          <w:lang w:val="pl-PL"/>
        </w:rPr>
      </w:pPr>
      <w:r w:rsidRPr="00EB1866">
        <w:rPr>
          <w:rFonts w:ascii="Arial" w:eastAsia="Calibri" w:hAnsi="Arial" w:cs="Arial"/>
          <w:sz w:val="24"/>
          <w:szCs w:val="24"/>
          <w:lang w:val="pl-PL"/>
        </w:rPr>
        <w:t>Natječaj se raspisuje 60 dana prije isteka mandata aktualnog ravnatelja.</w:t>
      </w:r>
    </w:p>
    <w:p w14:paraId="7B4692E6" w14:textId="77777777" w:rsidR="002A5547" w:rsidRPr="00EB1866" w:rsidRDefault="002A5547" w:rsidP="002A5547">
      <w:pPr>
        <w:rPr>
          <w:rFonts w:ascii="Arial" w:eastAsia="Calibri" w:hAnsi="Arial" w:cs="Arial"/>
          <w:sz w:val="24"/>
          <w:szCs w:val="24"/>
          <w:lang w:val="pl-PL"/>
        </w:rPr>
      </w:pPr>
      <w:r w:rsidRPr="00EB1866">
        <w:rPr>
          <w:rFonts w:ascii="Arial" w:eastAsia="Calibri" w:hAnsi="Arial" w:cs="Arial"/>
          <w:sz w:val="24"/>
          <w:szCs w:val="24"/>
          <w:lang w:val="pl-PL"/>
        </w:rPr>
        <w:t>U natječaju se objavljuju uvjeti koje mora ispunjavati kandidat za ravnatelja u skladu sa zakonom i Statutom, vrijeme za koje se imenuje, rok do kojeg se primaju prijave kandidata i rok u kojem će prijavljeni kandidati biti obaviješteni o izboru."</w:t>
      </w:r>
    </w:p>
    <w:p w14:paraId="5D7E8607" w14:textId="77777777" w:rsidR="002A5547" w:rsidRPr="00EB1866" w:rsidRDefault="002A5547" w:rsidP="002A5547">
      <w:pPr>
        <w:rPr>
          <w:rFonts w:ascii="Arial" w:eastAsia="Calibri" w:hAnsi="Arial" w:cs="Arial"/>
          <w:sz w:val="24"/>
          <w:szCs w:val="24"/>
          <w:lang w:val="pl-PL"/>
        </w:rPr>
      </w:pPr>
      <w:r w:rsidRPr="00EB1866">
        <w:rPr>
          <w:rFonts w:ascii="Arial" w:eastAsia="Calibri" w:hAnsi="Arial" w:cs="Arial"/>
          <w:sz w:val="24"/>
          <w:szCs w:val="24"/>
          <w:lang w:val="pl-PL"/>
        </w:rPr>
        <w:t>Ravnatelja imenuje i razrješava načelnik općine na prijedlog Upravnog vijeća Vrtića.</w:t>
      </w:r>
    </w:p>
    <w:p w14:paraId="59E899C7" w14:textId="77777777" w:rsidR="002A5547" w:rsidRPr="00EB1866" w:rsidRDefault="002A5547" w:rsidP="002A5547">
      <w:pPr>
        <w:rPr>
          <w:rFonts w:ascii="Arial" w:eastAsia="Calibri" w:hAnsi="Arial" w:cs="Arial"/>
          <w:sz w:val="24"/>
          <w:szCs w:val="24"/>
          <w:lang w:val="it-IT"/>
        </w:rPr>
      </w:pPr>
      <w:proofErr w:type="spellStart"/>
      <w:r w:rsidRPr="00EB1866">
        <w:rPr>
          <w:rFonts w:ascii="Arial" w:eastAsia="Calibri" w:hAnsi="Arial" w:cs="Arial"/>
          <w:sz w:val="24"/>
          <w:szCs w:val="24"/>
          <w:lang w:val="it-IT"/>
        </w:rPr>
        <w:t>Ravnatelj</w:t>
      </w:r>
      <w:proofErr w:type="spellEnd"/>
      <w:r w:rsidRPr="00EB1866">
        <w:rPr>
          <w:rFonts w:ascii="Arial" w:eastAsia="Calibri" w:hAnsi="Arial" w:cs="Arial"/>
          <w:sz w:val="24"/>
          <w:szCs w:val="24"/>
          <w:lang w:val="it-IT"/>
        </w:rPr>
        <w:t xml:space="preserve"> se </w:t>
      </w:r>
      <w:proofErr w:type="spellStart"/>
      <w:r w:rsidRPr="00EB1866">
        <w:rPr>
          <w:rFonts w:ascii="Arial" w:eastAsia="Calibri" w:hAnsi="Arial" w:cs="Arial"/>
          <w:sz w:val="24"/>
          <w:szCs w:val="24"/>
          <w:lang w:val="it-IT"/>
        </w:rPr>
        <w:t>imenuje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w:t>
      </w:r>
      <w:proofErr w:type="spellEnd"/>
      <w:r w:rsidRPr="00EB1866">
        <w:rPr>
          <w:rFonts w:ascii="Arial" w:eastAsia="Calibri" w:hAnsi="Arial" w:cs="Arial"/>
          <w:sz w:val="24"/>
          <w:szCs w:val="24"/>
          <w:lang w:val="it-IT"/>
        </w:rPr>
        <w:t xml:space="preserve"> pet </w:t>
      </w:r>
      <w:proofErr w:type="spellStart"/>
      <w:r w:rsidRPr="00EB1866">
        <w:rPr>
          <w:rFonts w:ascii="Arial" w:eastAsia="Calibri" w:hAnsi="Arial" w:cs="Arial"/>
          <w:sz w:val="24"/>
          <w:szCs w:val="24"/>
          <w:lang w:val="it-IT"/>
        </w:rPr>
        <w:t>godina</w:t>
      </w:r>
      <w:proofErr w:type="spellEnd"/>
      <w:r w:rsidRPr="00EB1866">
        <w:rPr>
          <w:rFonts w:ascii="Arial" w:eastAsia="Calibri" w:hAnsi="Arial" w:cs="Arial"/>
          <w:sz w:val="24"/>
          <w:szCs w:val="24"/>
          <w:lang w:val="it-IT"/>
        </w:rPr>
        <w:t>.</w:t>
      </w:r>
    </w:p>
    <w:p w14:paraId="4B603BF6"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Ista </w:t>
      </w:r>
      <w:proofErr w:type="spellStart"/>
      <w:r w:rsidRPr="00EB1866">
        <w:rPr>
          <w:rFonts w:ascii="Arial" w:eastAsia="Calibri" w:hAnsi="Arial" w:cs="Arial"/>
          <w:sz w:val="24"/>
          <w:szCs w:val="24"/>
          <w:lang w:val="it-IT"/>
        </w:rPr>
        <w:t>osoba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može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biti</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ponovno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imenovana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ravnateljem</w:t>
      </w:r>
      <w:proofErr w:type="spellEnd"/>
      <w:r w:rsidRPr="00EB1866">
        <w:rPr>
          <w:rFonts w:ascii="Arial" w:eastAsia="Calibri" w:hAnsi="Arial" w:cs="Arial"/>
          <w:sz w:val="24"/>
          <w:szCs w:val="24"/>
          <w:lang w:val="it-IT"/>
        </w:rPr>
        <w:t>.</w:t>
      </w:r>
    </w:p>
    <w:p w14:paraId="45E92FF2" w14:textId="77777777" w:rsidR="002A5547" w:rsidRPr="00EB1866" w:rsidRDefault="002A5547" w:rsidP="002A5547">
      <w:pPr>
        <w:rPr>
          <w:rFonts w:ascii="Arial" w:eastAsia="Calibri" w:hAnsi="Arial" w:cs="Arial"/>
          <w:sz w:val="24"/>
          <w:szCs w:val="24"/>
          <w:lang w:val="it-IT"/>
        </w:rPr>
      </w:pPr>
      <w:r w:rsidRPr="00EB1866">
        <w:rPr>
          <w:rFonts w:ascii="Arial" w:eastAsia="Calibri" w:hAnsi="Arial" w:cs="Arial"/>
          <w:sz w:val="24"/>
          <w:szCs w:val="24"/>
          <w:lang w:val="it-IT"/>
        </w:rPr>
        <w:t xml:space="preserve">Na </w:t>
      </w:r>
      <w:proofErr w:type="spellStart"/>
      <w:r w:rsidRPr="00EB1866">
        <w:rPr>
          <w:rFonts w:ascii="Arial" w:eastAsia="Calibri" w:hAnsi="Arial" w:cs="Arial"/>
          <w:sz w:val="24"/>
          <w:szCs w:val="24"/>
          <w:lang w:val="it-IT"/>
        </w:rPr>
        <w:t>temelju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odluke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načelnika</w:t>
      </w:r>
      <w:proofErr w:type="spellEnd"/>
      <w:r w:rsidRPr="00EB1866">
        <w:rPr>
          <w:rFonts w:ascii="Arial" w:eastAsia="Calibri" w:hAnsi="Arial" w:cs="Arial"/>
          <w:sz w:val="24"/>
          <w:szCs w:val="24"/>
          <w:lang w:val="it-IT"/>
        </w:rPr>
        <w:t xml:space="preserve"> o </w:t>
      </w:r>
      <w:proofErr w:type="spellStart"/>
      <w:r w:rsidRPr="00EB1866">
        <w:rPr>
          <w:rFonts w:ascii="Arial" w:eastAsia="Calibri" w:hAnsi="Arial" w:cs="Arial"/>
          <w:sz w:val="24"/>
          <w:szCs w:val="24"/>
          <w:lang w:val="it-IT"/>
        </w:rPr>
        <w:t>imenovanju</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ravnatelja</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Upravno</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vijeće</w:t>
      </w:r>
      <w:proofErr w:type="spellEnd"/>
      <w:r w:rsidRPr="00EB1866">
        <w:rPr>
          <w:rFonts w:ascii="Arial" w:eastAsia="Calibri" w:hAnsi="Arial" w:cs="Arial"/>
          <w:sz w:val="24"/>
          <w:szCs w:val="24"/>
          <w:lang w:val="it-IT"/>
        </w:rPr>
        <w:t xml:space="preserve"> </w:t>
      </w:r>
      <w:proofErr w:type="spellStart"/>
      <w:r w:rsidRPr="00EB1866">
        <w:rPr>
          <w:rFonts w:ascii="Arial" w:eastAsia="Calibri" w:hAnsi="Arial" w:cs="Arial"/>
          <w:sz w:val="24"/>
          <w:szCs w:val="24"/>
          <w:lang w:val="it-IT"/>
        </w:rPr>
        <w:t>Vrtića</w:t>
      </w:r>
      <w:proofErr w:type="spellEnd"/>
      <w:r w:rsidRPr="00EB1866">
        <w:rPr>
          <w:rFonts w:ascii="Arial" w:eastAsia="Calibri" w:hAnsi="Arial" w:cs="Arial"/>
          <w:sz w:val="24"/>
          <w:szCs w:val="24"/>
          <w:lang w:val="it-IT"/>
        </w:rPr>
        <w:t xml:space="preserve"> </w:t>
      </w:r>
    </w:p>
    <w:p w14:paraId="1DE1401E"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s </w:t>
      </w:r>
      <w:proofErr w:type="spellStart"/>
      <w:r w:rsidRPr="00EB1866">
        <w:rPr>
          <w:rFonts w:ascii="Arial" w:hAnsi="Arial" w:cs="Arial"/>
          <w:sz w:val="24"/>
          <w:szCs w:val="24"/>
          <w:lang w:val="it-IT"/>
        </w:rPr>
        <w:t>osobom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sklapa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rok</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punom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vremenu</w:t>
      </w:r>
      <w:proofErr w:type="spellEnd"/>
      <w:r w:rsidRPr="00EB1866">
        <w:rPr>
          <w:rFonts w:ascii="Arial" w:hAnsi="Arial" w:cs="Arial"/>
          <w:sz w:val="24"/>
          <w:szCs w:val="24"/>
          <w:lang w:val="it-IT"/>
        </w:rPr>
        <w:t>.</w:t>
      </w:r>
    </w:p>
    <w:p w14:paraId="65657345"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w:t>
      </w:r>
    </w:p>
    <w:p w14:paraId="00041D00"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54.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 xml:space="preserve">:    </w:t>
      </w:r>
    </w:p>
    <w:p w14:paraId="38D930F0"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razrješava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prijedlog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imenuje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w:t>
      </w:r>
    </w:p>
    <w:p w14:paraId="7F3739E8"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Ista </w:t>
      </w:r>
      <w:proofErr w:type="spellStart"/>
      <w:r w:rsidRPr="00EB1866">
        <w:rPr>
          <w:rFonts w:ascii="Arial" w:hAnsi="Arial" w:cs="Arial"/>
          <w:sz w:val="24"/>
          <w:szCs w:val="24"/>
          <w:lang w:val="it-IT"/>
        </w:rPr>
        <w:t>osoba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ponovno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ravnateljem</w:t>
      </w:r>
      <w:proofErr w:type="spellEnd"/>
      <w:r w:rsidRPr="00EB1866">
        <w:rPr>
          <w:rFonts w:ascii="Arial" w:hAnsi="Arial" w:cs="Arial"/>
          <w:sz w:val="24"/>
          <w:szCs w:val="24"/>
          <w:lang w:val="it-IT"/>
        </w:rPr>
        <w:t>.</w:t>
      </w:r>
    </w:p>
    <w:p w14:paraId="04B5755E"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Na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imenovanju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
    <w:p w14:paraId="406442D5"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s </w:t>
      </w:r>
      <w:proofErr w:type="spellStart"/>
      <w:r w:rsidRPr="00EB1866">
        <w:rPr>
          <w:rFonts w:ascii="Arial" w:hAnsi="Arial" w:cs="Arial"/>
          <w:sz w:val="24"/>
          <w:szCs w:val="24"/>
          <w:lang w:val="it-IT"/>
        </w:rPr>
        <w:t>osobom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sklapa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rok</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pet </w:t>
      </w:r>
      <w:proofErr w:type="spellStart"/>
      <w:r w:rsidRPr="00EB1866">
        <w:rPr>
          <w:rFonts w:ascii="Arial" w:hAnsi="Arial" w:cs="Arial"/>
          <w:sz w:val="24"/>
          <w:szCs w:val="24"/>
          <w:lang w:val="it-IT"/>
        </w:rPr>
        <w:t>godina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punom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vremenu</w:t>
      </w:r>
      <w:proofErr w:type="spellEnd"/>
      <w:r w:rsidRPr="00EB1866">
        <w:rPr>
          <w:rFonts w:ascii="Arial" w:hAnsi="Arial" w:cs="Arial"/>
          <w:sz w:val="24"/>
          <w:szCs w:val="24"/>
          <w:lang w:val="it-IT"/>
        </w:rPr>
        <w:t>.</w:t>
      </w:r>
    </w:p>
    <w:p w14:paraId="6164BB3F" w14:textId="77777777" w:rsidR="002A5547" w:rsidRPr="00EB1866" w:rsidRDefault="002A5547" w:rsidP="002A5547">
      <w:pPr>
        <w:pStyle w:val="NoSpacing"/>
        <w:rPr>
          <w:rFonts w:ascii="Arial" w:hAnsi="Arial" w:cs="Arial"/>
          <w:sz w:val="24"/>
          <w:szCs w:val="24"/>
          <w:lang w:val="it-IT"/>
        </w:rPr>
      </w:pPr>
      <w:proofErr w:type="spellStart"/>
      <w:r w:rsidRPr="00EB1866">
        <w:rPr>
          <w:rFonts w:ascii="Arial" w:hAnsi="Arial" w:cs="Arial"/>
          <w:sz w:val="24"/>
          <w:szCs w:val="24"/>
          <w:lang w:val="it-IT"/>
        </w:rPr>
        <w:t>Upravno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načelnika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dostavlja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prijavljenim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kandidatima</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obavijest</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izboru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poukom</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pravu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pregleda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materijala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pravu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sudsku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zaštitu</w:t>
      </w:r>
      <w:proofErr w:type="spellEnd"/>
      <w:r w:rsidRPr="00EB1866">
        <w:rPr>
          <w:rFonts w:ascii="Arial" w:hAnsi="Arial" w:cs="Arial"/>
          <w:sz w:val="24"/>
          <w:szCs w:val="24"/>
          <w:lang w:val="it-IT"/>
        </w:rPr>
        <w:t>.“</w:t>
      </w:r>
    </w:p>
    <w:p w14:paraId="70703FDE" w14:textId="77777777" w:rsidR="002A5547" w:rsidRPr="00EB1866" w:rsidRDefault="002A5547" w:rsidP="002A5547">
      <w:pPr>
        <w:rPr>
          <w:rFonts w:ascii="Arial" w:hAnsi="Arial" w:cs="Arial"/>
          <w:sz w:val="24"/>
          <w:szCs w:val="24"/>
          <w:lang w:val="it-IT"/>
        </w:rPr>
      </w:pPr>
    </w:p>
    <w:p w14:paraId="1D4F1BA4"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7.</w:t>
      </w:r>
    </w:p>
    <w:p w14:paraId="7EE41CF2" w14:textId="77777777" w:rsidR="002A5547" w:rsidRPr="00EB1866" w:rsidRDefault="002A5547" w:rsidP="002A5547">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55.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10375CDD"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Osobi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imenovanoj</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koja</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prije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neodređeno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vrijeme</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poslove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suradnika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Vrtiću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nakon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isteka</w:t>
      </w:r>
      <w:proofErr w:type="spellEnd"/>
      <w:r w:rsidRPr="00EB1866">
        <w:rPr>
          <w:rFonts w:ascii="Arial" w:hAnsi="Arial" w:cs="Arial"/>
          <w:sz w:val="24"/>
          <w:szCs w:val="24"/>
          <w:lang w:val="it-IT"/>
        </w:rPr>
        <w:t xml:space="preserve"> mandata </w:t>
      </w:r>
      <w:proofErr w:type="spellStart"/>
      <w:r w:rsidRPr="00EB1866">
        <w:rPr>
          <w:rFonts w:ascii="Arial" w:hAnsi="Arial" w:cs="Arial"/>
          <w:sz w:val="24"/>
          <w:szCs w:val="24"/>
          <w:lang w:val="it-IT"/>
        </w:rPr>
        <w:t>omogućit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povratak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mjesto</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imala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sklopljen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ugovor</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neodređeno</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vrijeme</w:t>
      </w:r>
      <w:proofErr w:type="spellEnd"/>
      <w:r w:rsidRPr="00EB1866">
        <w:rPr>
          <w:rFonts w:ascii="Arial" w:hAnsi="Arial" w:cs="Arial"/>
          <w:sz w:val="24"/>
          <w:szCs w:val="24"/>
          <w:lang w:val="it-IT"/>
        </w:rPr>
        <w:t>.“</w:t>
      </w:r>
      <w:proofErr w:type="gramEnd"/>
    </w:p>
    <w:p w14:paraId="36F241F5" w14:textId="77777777" w:rsidR="002A5547" w:rsidRPr="00EB1866" w:rsidRDefault="002A5547" w:rsidP="002A5547">
      <w:pPr>
        <w:pStyle w:val="NoSpacing"/>
        <w:rPr>
          <w:rFonts w:ascii="Arial" w:hAnsi="Arial" w:cs="Arial"/>
          <w:sz w:val="24"/>
          <w:szCs w:val="24"/>
          <w:lang w:val="it-IT"/>
        </w:rPr>
      </w:pPr>
    </w:p>
    <w:p w14:paraId="06D92C46"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8.</w:t>
      </w:r>
    </w:p>
    <w:p w14:paraId="54842BDB" w14:textId="77777777" w:rsidR="002A5547" w:rsidRPr="00EB1866" w:rsidRDefault="002A5547" w:rsidP="002A5547">
      <w:pPr>
        <w:pStyle w:val="NoSpacing"/>
        <w:rPr>
          <w:rFonts w:ascii="Arial" w:hAnsi="Arial" w:cs="Arial"/>
          <w:sz w:val="24"/>
          <w:szCs w:val="24"/>
          <w:lang w:val="it-IT"/>
        </w:rPr>
      </w:pPr>
    </w:p>
    <w:p w14:paraId="6D9353C3"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56. </w:t>
      </w:r>
      <w:proofErr w:type="spellStart"/>
      <w:r w:rsidRPr="00EB1866">
        <w:rPr>
          <w:rFonts w:ascii="Arial" w:hAnsi="Arial" w:cs="Arial"/>
          <w:sz w:val="24"/>
          <w:szCs w:val="24"/>
          <w:lang w:val="it-IT"/>
        </w:rPr>
        <w:t>stavku</w:t>
      </w:r>
      <w:proofErr w:type="spellEnd"/>
      <w:r w:rsidRPr="00EB1866">
        <w:rPr>
          <w:rFonts w:ascii="Arial" w:hAnsi="Arial" w:cs="Arial"/>
          <w:sz w:val="24"/>
          <w:szCs w:val="24"/>
          <w:lang w:val="it-IT"/>
        </w:rPr>
        <w:t xml:space="preserve"> 1. </w:t>
      </w:r>
      <w:proofErr w:type="spellStart"/>
      <w:r w:rsidRPr="00EB1866">
        <w:rPr>
          <w:rFonts w:ascii="Arial" w:hAnsi="Arial" w:cs="Arial"/>
          <w:sz w:val="24"/>
          <w:szCs w:val="24"/>
          <w:lang w:val="it-IT"/>
        </w:rPr>
        <w:t>alineja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19.iznos</w:t>
      </w:r>
      <w:proofErr w:type="gramEnd"/>
      <w:r w:rsidRPr="00EB1866">
        <w:rPr>
          <w:rFonts w:ascii="Arial" w:hAnsi="Arial" w:cs="Arial"/>
          <w:sz w:val="24"/>
          <w:szCs w:val="24"/>
          <w:lang w:val="it-IT"/>
        </w:rPr>
        <w:t xml:space="preserve"> od 20. 000 </w:t>
      </w:r>
      <w:proofErr w:type="spellStart"/>
      <w:r w:rsidRPr="00EB1866">
        <w:rPr>
          <w:rFonts w:ascii="Arial" w:hAnsi="Arial" w:cs="Arial"/>
          <w:sz w:val="24"/>
          <w:szCs w:val="24"/>
          <w:lang w:val="it-IT"/>
        </w:rPr>
        <w:t>kn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zamjenjuje</w:t>
      </w:r>
      <w:proofErr w:type="spellEnd"/>
      <w:r w:rsidRPr="00EB1866">
        <w:rPr>
          <w:rFonts w:ascii="Arial" w:hAnsi="Arial" w:cs="Arial"/>
          <w:sz w:val="24"/>
          <w:szCs w:val="24"/>
          <w:lang w:val="it-IT"/>
        </w:rPr>
        <w:t xml:space="preserve"> se sa </w:t>
      </w:r>
      <w:proofErr w:type="spellStart"/>
      <w:r w:rsidRPr="00EB1866">
        <w:rPr>
          <w:rFonts w:ascii="Arial" w:hAnsi="Arial" w:cs="Arial"/>
          <w:sz w:val="24"/>
          <w:szCs w:val="24"/>
          <w:lang w:val="it-IT"/>
        </w:rPr>
        <w:t>iznosom</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  2654.46</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48014C90"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
    <w:p w14:paraId="74E2F95D" w14:textId="77777777" w:rsidR="002A5547" w:rsidRPr="00EB1866" w:rsidRDefault="002A5547" w:rsidP="002A5547">
      <w:pPr>
        <w:pStyle w:val="NoSpacing"/>
        <w:jc w:val="center"/>
        <w:rPr>
          <w:rFonts w:ascii="Arial" w:hAnsi="Arial" w:cs="Arial"/>
          <w:sz w:val="24"/>
          <w:szCs w:val="24"/>
          <w:lang w:val="it-IT"/>
        </w:rPr>
      </w:pPr>
      <w:r w:rsidRPr="00EB1866">
        <w:rPr>
          <w:rFonts w:ascii="Arial" w:hAnsi="Arial" w:cs="Arial"/>
          <w:sz w:val="24"/>
          <w:szCs w:val="24"/>
          <w:lang w:val="it-IT"/>
        </w:rPr>
        <w:t xml:space="preserve">     </w:t>
      </w:r>
    </w:p>
    <w:p w14:paraId="428568CF" w14:textId="77777777" w:rsidR="002A5547" w:rsidRPr="00EB1866" w:rsidRDefault="002A5547" w:rsidP="002A5547">
      <w:pPr>
        <w:pStyle w:val="NoSpacing"/>
        <w:jc w:val="center"/>
        <w:rPr>
          <w:rFonts w:ascii="Arial" w:hAnsi="Arial" w:cs="Arial"/>
          <w:sz w:val="24"/>
          <w:szCs w:val="24"/>
          <w:lang w:val="it-IT"/>
        </w:rPr>
      </w:pPr>
    </w:p>
    <w:p w14:paraId="1312A924" w14:textId="77777777" w:rsidR="002A5547" w:rsidRPr="00EB1866" w:rsidRDefault="002A5547" w:rsidP="002A5547">
      <w:pPr>
        <w:pStyle w:val="NoSpacing"/>
        <w:jc w:val="center"/>
        <w:rPr>
          <w:rFonts w:ascii="Arial" w:hAnsi="Arial" w:cs="Arial"/>
          <w:sz w:val="24"/>
          <w:szCs w:val="24"/>
          <w:lang w:val="it-IT"/>
        </w:rPr>
      </w:pPr>
    </w:p>
    <w:p w14:paraId="4DEF78AF" w14:textId="77777777" w:rsidR="002A5547" w:rsidRPr="00EB1866" w:rsidRDefault="002A5547" w:rsidP="002A5547">
      <w:pPr>
        <w:pStyle w:val="NoSpacing"/>
        <w:jc w:val="center"/>
        <w:rPr>
          <w:rFonts w:ascii="Arial" w:hAnsi="Arial" w:cs="Arial"/>
          <w:sz w:val="24"/>
          <w:szCs w:val="24"/>
          <w:lang w:val="it-IT"/>
        </w:rPr>
      </w:pPr>
    </w:p>
    <w:p w14:paraId="76F5AAA9" w14:textId="77777777" w:rsidR="002A5547" w:rsidRPr="00EB1866" w:rsidRDefault="002A5547" w:rsidP="002A5547">
      <w:pPr>
        <w:pStyle w:val="NoSpacing"/>
        <w:jc w:val="cente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9.</w:t>
      </w:r>
    </w:p>
    <w:p w14:paraId="49A11479" w14:textId="77777777" w:rsidR="002A5547" w:rsidRPr="00EB1866" w:rsidRDefault="002A5547" w:rsidP="002A5547">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60.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439B4232"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ispunjava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Zakonom</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drugim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utvrđene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obveze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načelnik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prijedlog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upravnog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tijela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utvrdilo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nepravilnosti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nezakonitosti</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razriješit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imenovati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drugu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osobu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sukladno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Zakonu</w:t>
      </w:r>
      <w:proofErr w:type="spellEnd"/>
      <w:r w:rsidRPr="00EB1866">
        <w:rPr>
          <w:rFonts w:ascii="Arial" w:hAnsi="Arial" w:cs="Arial"/>
          <w:sz w:val="24"/>
          <w:szCs w:val="24"/>
          <w:lang w:val="it-IT"/>
        </w:rPr>
        <w:t>.</w:t>
      </w:r>
    </w:p>
    <w:p w14:paraId="364742A5"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razriješen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isteka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vremena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koje</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imenovan</w:t>
      </w:r>
      <w:proofErr w:type="spellEnd"/>
      <w:r w:rsidRPr="00EB1866">
        <w:rPr>
          <w:rFonts w:ascii="Arial" w:hAnsi="Arial" w:cs="Arial"/>
          <w:sz w:val="24"/>
          <w:szCs w:val="24"/>
          <w:lang w:val="it-IT"/>
        </w:rPr>
        <w:t>.</w:t>
      </w:r>
    </w:p>
    <w:p w14:paraId="66D47C8B"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1.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sam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zatraži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razrješenje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skladu</w:t>
      </w:r>
      <w:proofErr w:type="spellEnd"/>
      <w:r w:rsidRPr="00EB1866">
        <w:rPr>
          <w:rFonts w:ascii="Arial" w:hAnsi="Arial" w:cs="Arial"/>
          <w:sz w:val="24"/>
          <w:szCs w:val="24"/>
          <w:lang w:val="it-IT"/>
        </w:rPr>
        <w:t xml:space="preserve"> s </w:t>
      </w:r>
      <w:proofErr w:type="spellStart"/>
      <w:r w:rsidRPr="00EB1866">
        <w:rPr>
          <w:rFonts w:ascii="Arial" w:hAnsi="Arial" w:cs="Arial"/>
          <w:sz w:val="24"/>
          <w:szCs w:val="24"/>
          <w:lang w:val="it-IT"/>
        </w:rPr>
        <w:t>ugovorom</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w:t>
      </w:r>
    </w:p>
    <w:p w14:paraId="00BAE114"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2.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nastanu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takvi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razlozi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posebnim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općim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radu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dovode</w:t>
      </w:r>
      <w:proofErr w:type="spellEnd"/>
      <w:r w:rsidRPr="00EB1866">
        <w:rPr>
          <w:rFonts w:ascii="Arial" w:hAnsi="Arial" w:cs="Arial"/>
          <w:sz w:val="24"/>
          <w:szCs w:val="24"/>
          <w:lang w:val="it-IT"/>
        </w:rPr>
        <w:t xml:space="preserve"> do </w:t>
      </w:r>
      <w:proofErr w:type="spellStart"/>
      <w:r w:rsidRPr="00EB1866">
        <w:rPr>
          <w:rFonts w:ascii="Arial" w:hAnsi="Arial" w:cs="Arial"/>
          <w:sz w:val="24"/>
          <w:szCs w:val="24"/>
          <w:lang w:val="it-IT"/>
        </w:rPr>
        <w:t>prestanka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odnosa</w:t>
      </w:r>
      <w:proofErr w:type="spellEnd"/>
      <w:r w:rsidRPr="00EB1866">
        <w:rPr>
          <w:rFonts w:ascii="Arial" w:hAnsi="Arial" w:cs="Arial"/>
          <w:sz w:val="24"/>
          <w:szCs w:val="24"/>
          <w:lang w:val="it-IT"/>
        </w:rPr>
        <w:t>,</w:t>
      </w:r>
    </w:p>
    <w:p w14:paraId="1C59640E"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3.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postupa</w:t>
      </w:r>
      <w:proofErr w:type="spellEnd"/>
      <w:r w:rsidRPr="00EB1866">
        <w:rPr>
          <w:rFonts w:ascii="Arial" w:hAnsi="Arial" w:cs="Arial"/>
          <w:sz w:val="24"/>
          <w:szCs w:val="24"/>
          <w:lang w:val="it-IT"/>
        </w:rPr>
        <w:t> </w:t>
      </w:r>
      <w:proofErr w:type="spellStart"/>
      <w:r w:rsidRPr="00EB1866">
        <w:rPr>
          <w:rFonts w:ascii="Arial" w:hAnsi="Arial" w:cs="Arial"/>
          <w:sz w:val="24"/>
          <w:szCs w:val="24"/>
          <w:lang w:val="it-IT"/>
        </w:rPr>
        <w:t>sukladno</w:t>
      </w:r>
      <w:proofErr w:type="spellEnd"/>
      <w:r w:rsidRPr="00EB1866">
        <w:rPr>
          <w:rFonts w:ascii="Arial" w:hAnsi="Arial" w:cs="Arial"/>
          <w:sz w:val="24"/>
          <w:szCs w:val="24"/>
          <w:lang w:val="it-IT"/>
        </w:rPr>
        <w:t> </w:t>
      </w:r>
      <w:proofErr w:type="spellStart"/>
      <w:r w:rsidRPr="00EB1866">
        <w:rPr>
          <w:rFonts w:ascii="Arial" w:hAnsi="Arial" w:cs="Arial"/>
          <w:sz w:val="24"/>
          <w:szCs w:val="24"/>
          <w:lang w:val="it-IT"/>
        </w:rPr>
        <w:t>propisima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općim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aktima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neosnovano</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izvršava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odluke</w:t>
      </w:r>
      <w:proofErr w:type="spellEnd"/>
      <w:r w:rsidRPr="00EB1866">
        <w:rPr>
          <w:rFonts w:ascii="Arial" w:hAnsi="Arial" w:cs="Arial"/>
          <w:sz w:val="24"/>
          <w:szCs w:val="24"/>
          <w:lang w:val="it-IT"/>
        </w:rPr>
        <w:t> </w:t>
      </w:r>
      <w:proofErr w:type="spellStart"/>
      <w:proofErr w:type="gramStart"/>
      <w:r w:rsidRPr="00EB1866">
        <w:rPr>
          <w:rFonts w:ascii="Arial" w:hAnsi="Arial" w:cs="Arial"/>
          <w:sz w:val="24"/>
          <w:szCs w:val="24"/>
          <w:lang w:val="it-IT"/>
        </w:rPr>
        <w:t>tijela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proofErr w:type="gram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postupa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protivno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njima</w:t>
      </w:r>
      <w:proofErr w:type="spellEnd"/>
      <w:r w:rsidRPr="00EB1866">
        <w:rPr>
          <w:rFonts w:ascii="Arial" w:hAnsi="Arial" w:cs="Arial"/>
          <w:sz w:val="24"/>
          <w:szCs w:val="24"/>
          <w:lang w:val="it-IT"/>
        </w:rPr>
        <w:t>,</w:t>
      </w:r>
    </w:p>
    <w:p w14:paraId="2C6031DF"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lastRenderedPageBreak/>
        <w:t xml:space="preserve">4.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nesavjesnim</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nepravilnim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prouzroči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ustanovi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veću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štetu</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zanemaruje</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nesavjesno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obavlja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tako</w:t>
      </w:r>
      <w:proofErr w:type="spellEnd"/>
      <w:r w:rsidRPr="00EB1866">
        <w:rPr>
          <w:rFonts w:ascii="Arial" w:hAnsi="Arial" w:cs="Arial"/>
          <w:sz w:val="24"/>
          <w:szCs w:val="24"/>
          <w:lang w:val="it-IT"/>
        </w:rPr>
        <w:t xml:space="preserve"> da su </w:t>
      </w:r>
      <w:proofErr w:type="spellStart"/>
      <w:r w:rsidRPr="00EB1866">
        <w:rPr>
          <w:rFonts w:ascii="Arial" w:hAnsi="Arial" w:cs="Arial"/>
          <w:sz w:val="24"/>
          <w:szCs w:val="24"/>
          <w:lang w:val="it-IT"/>
        </w:rPr>
        <w:t>nastale</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mogu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smetnje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obavljanju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djelatnosti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ustanove</w:t>
      </w:r>
      <w:proofErr w:type="spellEnd"/>
      <w:r w:rsidRPr="00EB1866">
        <w:rPr>
          <w:rFonts w:ascii="Arial" w:hAnsi="Arial" w:cs="Arial"/>
          <w:sz w:val="24"/>
          <w:szCs w:val="24"/>
          <w:lang w:val="it-IT"/>
        </w:rPr>
        <w:t>.</w:t>
      </w:r>
    </w:p>
    <w:p w14:paraId="0166139E"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slučaju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razrješenja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vršitelj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a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dužan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raspisati</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natječaj</w:t>
      </w:r>
      <w:proofErr w:type="spellEnd"/>
      <w:r w:rsidRPr="00EB1866">
        <w:rPr>
          <w:rFonts w:ascii="Arial" w:hAnsi="Arial" w:cs="Arial"/>
          <w:sz w:val="24"/>
          <w:szCs w:val="24"/>
          <w:lang w:val="it-IT"/>
        </w:rPr>
        <w:t>  za</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roku</w:t>
      </w:r>
      <w:proofErr w:type="spellEnd"/>
      <w:r w:rsidRPr="00EB1866">
        <w:rPr>
          <w:rFonts w:ascii="Arial" w:hAnsi="Arial" w:cs="Arial"/>
          <w:sz w:val="24"/>
          <w:szCs w:val="24"/>
          <w:lang w:val="it-IT"/>
        </w:rPr>
        <w:t xml:space="preserve"> od 30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vršitelja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w:t>
      </w:r>
    </w:p>
    <w:p w14:paraId="440B36D4"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10.</w:t>
      </w:r>
    </w:p>
    <w:p w14:paraId="7D433B77" w14:textId="77777777" w:rsidR="002A5547" w:rsidRPr="00EB1866" w:rsidRDefault="002A5547" w:rsidP="002A5547">
      <w:pPr>
        <w:pStyle w:val="NoSpacing"/>
        <w:rPr>
          <w:rFonts w:ascii="Arial" w:hAnsi="Arial" w:cs="Arial"/>
          <w:sz w:val="24"/>
          <w:szCs w:val="24"/>
          <w:lang w:val="it-IT"/>
        </w:rPr>
      </w:pPr>
    </w:p>
    <w:p w14:paraId="174D4D21" w14:textId="77777777" w:rsidR="002A5547" w:rsidRPr="00EB1866" w:rsidRDefault="002A5547" w:rsidP="002A5547">
      <w:pPr>
        <w:pStyle w:val="NoSpacing"/>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61.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0B949913"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raspisani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nitko</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prijavi</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nitko</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prijavljenih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kandidata</w:t>
      </w:r>
      <w:proofErr w:type="spellEnd"/>
      <w:r w:rsidRPr="00EB1866">
        <w:rPr>
          <w:rFonts w:ascii="Arial" w:hAnsi="Arial" w:cs="Arial"/>
          <w:sz w:val="24"/>
          <w:szCs w:val="24"/>
          <w:lang w:val="it-IT"/>
        </w:rPr>
        <w:t xml:space="preserve"> ne </w:t>
      </w:r>
      <w:proofErr w:type="spellStart"/>
      <w:r w:rsidRPr="00EB1866">
        <w:rPr>
          <w:rFonts w:ascii="Arial" w:hAnsi="Arial" w:cs="Arial"/>
          <w:sz w:val="24"/>
          <w:szCs w:val="24"/>
          <w:lang w:val="it-IT"/>
        </w:rPr>
        <w:t>bude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izabran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ponoviti</w:t>
      </w:r>
      <w:proofErr w:type="spellEnd"/>
      <w:r w:rsidRPr="00EB1866">
        <w:rPr>
          <w:rFonts w:ascii="Arial" w:hAnsi="Arial" w:cs="Arial"/>
          <w:sz w:val="24"/>
          <w:szCs w:val="24"/>
          <w:lang w:val="it-IT"/>
        </w:rPr>
        <w:t>.</w:t>
      </w:r>
    </w:p>
    <w:p w14:paraId="5EC11636"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Do </w:t>
      </w:r>
      <w:proofErr w:type="spellStart"/>
      <w:r w:rsidRPr="00EB1866">
        <w:rPr>
          <w:rFonts w:ascii="Arial" w:hAnsi="Arial" w:cs="Arial"/>
          <w:sz w:val="24"/>
          <w:szCs w:val="24"/>
          <w:lang w:val="it-IT"/>
        </w:rPr>
        <w:t>imenovanja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ponovljenog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natječaja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će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vršitelj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najdulje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vrijeme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godinu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w:t>
      </w:r>
    </w:p>
    <w:p w14:paraId="307E0B2E"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Za </w:t>
      </w:r>
      <w:proofErr w:type="spellStart"/>
      <w:r w:rsidRPr="00EB1866">
        <w:rPr>
          <w:rFonts w:ascii="Arial" w:hAnsi="Arial" w:cs="Arial"/>
          <w:sz w:val="24"/>
          <w:szCs w:val="24"/>
          <w:lang w:val="it-IT"/>
        </w:rPr>
        <w:t>vršitelja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ravnatelja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imenovana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osoba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ispunjava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sljedeće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uvjete</w:t>
      </w:r>
      <w:proofErr w:type="spellEnd"/>
      <w:r w:rsidRPr="00EB1866">
        <w:rPr>
          <w:rFonts w:ascii="Arial" w:hAnsi="Arial" w:cs="Arial"/>
          <w:sz w:val="24"/>
          <w:szCs w:val="24"/>
          <w:lang w:val="it-IT"/>
        </w:rPr>
        <w:t>:</w:t>
      </w:r>
    </w:p>
    <w:p w14:paraId="6E7FBD53"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završen</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za rad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radnome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mjestu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stručnog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suradnika</w:t>
      </w:r>
      <w:proofErr w:type="spellEnd"/>
      <w:r w:rsidRPr="00EB1866">
        <w:rPr>
          <w:rFonts w:ascii="Arial" w:hAnsi="Arial" w:cs="Arial"/>
          <w:sz w:val="24"/>
          <w:szCs w:val="24"/>
          <w:lang w:val="it-IT"/>
        </w:rPr>
        <w:t xml:space="preserve"> u </w:t>
      </w:r>
    </w:p>
    <w:p w14:paraId="358EFC49" w14:textId="77777777" w:rsidR="002A5547" w:rsidRPr="00EB1866" w:rsidRDefault="002A5547" w:rsidP="002A5547">
      <w:pPr>
        <w:pStyle w:val="NoSpacing"/>
        <w:rPr>
          <w:rFonts w:ascii="Arial" w:hAnsi="Arial" w:cs="Arial"/>
          <w:sz w:val="24"/>
          <w:szCs w:val="24"/>
        </w:rPr>
      </w:pP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a koji </w:t>
      </w:r>
      <w:proofErr w:type="spellStart"/>
      <w:r w:rsidRPr="00EB1866">
        <w:rPr>
          <w:rFonts w:ascii="Arial" w:hAnsi="Arial" w:cs="Arial"/>
          <w:sz w:val="24"/>
          <w:szCs w:val="24"/>
        </w:rPr>
        <w:t>može</w:t>
      </w:r>
      <w:proofErr w:type="spellEnd"/>
      <w:r w:rsidRPr="00EB1866">
        <w:rPr>
          <w:rFonts w:ascii="Arial" w:hAnsi="Arial" w:cs="Arial"/>
          <w:sz w:val="24"/>
          <w:szCs w:val="24"/>
        </w:rPr>
        <w:t xml:space="preserve"> </w:t>
      </w:r>
      <w:proofErr w:type="spellStart"/>
      <w:r w:rsidRPr="00EB1866">
        <w:rPr>
          <w:rFonts w:ascii="Arial" w:hAnsi="Arial" w:cs="Arial"/>
          <w:sz w:val="24"/>
          <w:szCs w:val="24"/>
        </w:rPr>
        <w:t>biti</w:t>
      </w:r>
      <w:proofErr w:type="spellEnd"/>
      <w:r w:rsidRPr="00EB1866">
        <w:rPr>
          <w:rFonts w:ascii="Arial" w:hAnsi="Arial" w:cs="Arial"/>
          <w:sz w:val="24"/>
          <w:szCs w:val="24"/>
        </w:rPr>
        <w:t>:</w:t>
      </w:r>
    </w:p>
    <w:p w14:paraId="49713BFC"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a)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1817069F"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b) </w:t>
      </w:r>
      <w:proofErr w:type="spellStart"/>
      <w:r w:rsidRPr="00EB1866">
        <w:rPr>
          <w:rFonts w:ascii="Arial" w:hAnsi="Arial" w:cs="Arial"/>
          <w:sz w:val="24"/>
          <w:szCs w:val="24"/>
          <w:lang w:val="it-IT"/>
        </w:rPr>
        <w:t>integrirani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4665AD98"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c) </w:t>
      </w:r>
      <w:proofErr w:type="spellStart"/>
      <w:r w:rsidRPr="00EB1866">
        <w:rPr>
          <w:rFonts w:ascii="Arial" w:hAnsi="Arial" w:cs="Arial"/>
          <w:sz w:val="24"/>
          <w:szCs w:val="24"/>
          <w:lang w:val="it-IT"/>
        </w:rPr>
        <w:t>specijalistički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ili</w:t>
      </w:r>
    </w:p>
    <w:p w14:paraId="45C18406"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d) </w:t>
      </w:r>
      <w:proofErr w:type="spellStart"/>
      <w:r w:rsidRPr="00EB1866">
        <w:rPr>
          <w:rFonts w:ascii="Arial" w:hAnsi="Arial" w:cs="Arial"/>
          <w:sz w:val="24"/>
          <w:szCs w:val="24"/>
          <w:lang w:val="it-IT"/>
        </w:rPr>
        <w:t>preddiplomski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sveučilišni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odgojitelja</w:t>
      </w:r>
      <w:proofErr w:type="spellEnd"/>
      <w:r w:rsidRPr="00EB1866">
        <w:rPr>
          <w:rFonts w:ascii="Arial" w:hAnsi="Arial" w:cs="Arial"/>
          <w:sz w:val="24"/>
          <w:szCs w:val="24"/>
          <w:lang w:val="it-IT"/>
        </w:rPr>
        <w:t xml:space="preserve"> ili</w:t>
      </w:r>
    </w:p>
    <w:p w14:paraId="2BF2B1EC" w14:textId="77777777" w:rsidR="002A5547" w:rsidRPr="00EB1866" w:rsidRDefault="002A5547" w:rsidP="002A5547">
      <w:pPr>
        <w:pStyle w:val="NoSpacing"/>
        <w:rPr>
          <w:rFonts w:ascii="Arial" w:hAnsi="Arial" w:cs="Arial"/>
          <w:sz w:val="24"/>
          <w:szCs w:val="24"/>
          <w:lang w:val="it-IT"/>
        </w:rPr>
      </w:pPr>
      <w:r w:rsidRPr="00EB1866">
        <w:rPr>
          <w:rFonts w:ascii="Arial" w:hAnsi="Arial" w:cs="Arial"/>
          <w:sz w:val="24"/>
          <w:szCs w:val="24"/>
          <w:lang w:val="it-IT"/>
        </w:rPr>
        <w:t xml:space="preserve">e) </w:t>
      </w:r>
      <w:proofErr w:type="spellStart"/>
      <w:r w:rsidRPr="00EB1866">
        <w:rPr>
          <w:rFonts w:ascii="Arial" w:hAnsi="Arial" w:cs="Arial"/>
          <w:sz w:val="24"/>
          <w:szCs w:val="24"/>
          <w:lang w:val="it-IT"/>
        </w:rPr>
        <w:t>stručni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studij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odgovarajuće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vrste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kojim</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stečena</w:t>
      </w:r>
      <w:proofErr w:type="spellEnd"/>
      <w:r w:rsidRPr="00EB1866">
        <w:rPr>
          <w:rFonts w:ascii="Arial" w:hAnsi="Arial" w:cs="Arial"/>
          <w:sz w:val="24"/>
          <w:szCs w:val="24"/>
          <w:lang w:val="it-IT"/>
        </w:rPr>
        <w:t xml:space="preserve"> </w:t>
      </w:r>
    </w:p>
    <w:p w14:paraId="18A0791D" w14:textId="77777777" w:rsidR="002A5547" w:rsidRPr="00EB1866" w:rsidRDefault="002A5547" w:rsidP="002A5547">
      <w:pPr>
        <w:pStyle w:val="NoSpacing"/>
        <w:rPr>
          <w:rFonts w:ascii="Arial" w:hAnsi="Arial" w:cs="Arial"/>
          <w:sz w:val="24"/>
          <w:szCs w:val="24"/>
        </w:rPr>
      </w:pPr>
      <w:proofErr w:type="spellStart"/>
      <w:r w:rsidRPr="00EB1866">
        <w:rPr>
          <w:rFonts w:ascii="Arial" w:hAnsi="Arial" w:cs="Arial"/>
          <w:sz w:val="24"/>
          <w:szCs w:val="24"/>
        </w:rPr>
        <w:t>viša</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stručna</w:t>
      </w:r>
      <w:proofErr w:type="spellEnd"/>
      <w:r w:rsidRPr="00EB1866">
        <w:rPr>
          <w:rFonts w:ascii="Arial" w:hAnsi="Arial" w:cs="Arial"/>
          <w:sz w:val="24"/>
          <w:szCs w:val="24"/>
        </w:rPr>
        <w:t xml:space="preserve"> </w:t>
      </w:r>
      <w:proofErr w:type="spellStart"/>
      <w:r w:rsidRPr="00EB1866">
        <w:rPr>
          <w:rFonts w:ascii="Arial" w:hAnsi="Arial" w:cs="Arial"/>
          <w:sz w:val="24"/>
          <w:szCs w:val="24"/>
        </w:rPr>
        <w:t>sprema</w:t>
      </w:r>
      <w:proofErr w:type="spellEnd"/>
      <w:r w:rsidRPr="00EB1866">
        <w:rPr>
          <w:rFonts w:ascii="Arial" w:hAnsi="Arial" w:cs="Arial"/>
          <w:sz w:val="24"/>
          <w:szCs w:val="24"/>
        </w:rPr>
        <w:t xml:space="preserve"> </w:t>
      </w:r>
      <w:proofErr w:type="spellStart"/>
      <w:r w:rsidRPr="00EB1866">
        <w:rPr>
          <w:rFonts w:ascii="Arial" w:hAnsi="Arial" w:cs="Arial"/>
          <w:sz w:val="24"/>
          <w:szCs w:val="24"/>
        </w:rPr>
        <w:t>odgojitelja</w:t>
      </w:r>
      <w:proofErr w:type="spellEnd"/>
      <w:r w:rsidRPr="00EB1866">
        <w:rPr>
          <w:rFonts w:ascii="Arial" w:hAnsi="Arial" w:cs="Arial"/>
          <w:sz w:val="24"/>
          <w:szCs w:val="24"/>
        </w:rPr>
        <w:t xml:space="preserve"> u </w:t>
      </w:r>
      <w:proofErr w:type="spellStart"/>
      <w:r w:rsidRPr="00EB1866">
        <w:rPr>
          <w:rFonts w:ascii="Arial" w:hAnsi="Arial" w:cs="Arial"/>
          <w:sz w:val="24"/>
          <w:szCs w:val="24"/>
        </w:rPr>
        <w:t>skladu</w:t>
      </w:r>
      <w:proofErr w:type="spellEnd"/>
      <w:r w:rsidRPr="00EB1866">
        <w:rPr>
          <w:rFonts w:ascii="Arial" w:hAnsi="Arial" w:cs="Arial"/>
          <w:sz w:val="24"/>
          <w:szCs w:val="24"/>
        </w:rPr>
        <w:t xml:space="preserve"> s </w:t>
      </w:r>
      <w:proofErr w:type="spellStart"/>
      <w:r w:rsidRPr="00EB1866">
        <w:rPr>
          <w:rFonts w:ascii="Arial" w:hAnsi="Arial" w:cs="Arial"/>
          <w:sz w:val="24"/>
          <w:szCs w:val="24"/>
        </w:rPr>
        <w:t>ranijim</w:t>
      </w:r>
      <w:proofErr w:type="spellEnd"/>
      <w:r w:rsidRPr="00EB1866">
        <w:rPr>
          <w:rFonts w:ascii="Arial" w:hAnsi="Arial" w:cs="Arial"/>
          <w:sz w:val="24"/>
          <w:szCs w:val="24"/>
        </w:rPr>
        <w:t xml:space="preserve"> </w:t>
      </w:r>
      <w:proofErr w:type="spellStart"/>
      <w:r w:rsidRPr="00EB1866">
        <w:rPr>
          <w:rFonts w:ascii="Arial" w:hAnsi="Arial" w:cs="Arial"/>
          <w:sz w:val="24"/>
          <w:szCs w:val="24"/>
        </w:rPr>
        <w:t>propisima</w:t>
      </w:r>
      <w:proofErr w:type="spellEnd"/>
      <w:r w:rsidRPr="00EB1866">
        <w:rPr>
          <w:rFonts w:ascii="Arial" w:hAnsi="Arial" w:cs="Arial"/>
          <w:sz w:val="24"/>
          <w:szCs w:val="24"/>
        </w:rPr>
        <w:t>,</w:t>
      </w:r>
    </w:p>
    <w:p w14:paraId="5F5300DC" w14:textId="77777777" w:rsidR="002A5547" w:rsidRPr="00EB1866" w:rsidRDefault="002A5547" w:rsidP="002A5547">
      <w:pPr>
        <w:pStyle w:val="NoSpacing"/>
        <w:rPr>
          <w:rFonts w:ascii="Arial" w:hAnsi="Arial" w:cs="Arial"/>
          <w:sz w:val="24"/>
          <w:szCs w:val="24"/>
        </w:rPr>
      </w:pPr>
      <w:r w:rsidRPr="00EB1866">
        <w:rPr>
          <w:rFonts w:ascii="Arial" w:hAnsi="Arial" w:cs="Arial"/>
          <w:sz w:val="24"/>
          <w:szCs w:val="24"/>
        </w:rPr>
        <w:t xml:space="preserve">– </w:t>
      </w:r>
      <w:proofErr w:type="spellStart"/>
      <w:r w:rsidRPr="00EB1866">
        <w:rPr>
          <w:rFonts w:ascii="Arial" w:hAnsi="Arial" w:cs="Arial"/>
          <w:sz w:val="24"/>
          <w:szCs w:val="24"/>
        </w:rPr>
        <w:t>položen</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ispit</w:t>
      </w:r>
      <w:proofErr w:type="spellEnd"/>
      <w:r w:rsidRPr="00EB1866">
        <w:rPr>
          <w:rFonts w:ascii="Arial" w:hAnsi="Arial" w:cs="Arial"/>
          <w:sz w:val="24"/>
          <w:szCs w:val="24"/>
        </w:rPr>
        <w:t xml:space="preserve"> za </w:t>
      </w:r>
      <w:proofErr w:type="spellStart"/>
      <w:r w:rsidRPr="00EB1866">
        <w:rPr>
          <w:rFonts w:ascii="Arial" w:hAnsi="Arial" w:cs="Arial"/>
          <w:sz w:val="24"/>
          <w:szCs w:val="24"/>
        </w:rPr>
        <w:t>odgojitelja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ili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stručnog</w:t>
      </w:r>
      <w:proofErr w:type="spellEnd"/>
      <w:r w:rsidRPr="00EB1866">
        <w:rPr>
          <w:rFonts w:ascii="Arial" w:hAnsi="Arial" w:cs="Arial"/>
          <w:sz w:val="24"/>
          <w:szCs w:val="24"/>
        </w:rPr>
        <w:t xml:space="preserve"> </w:t>
      </w:r>
      <w:proofErr w:type="spellStart"/>
      <w:r w:rsidRPr="00EB1866">
        <w:rPr>
          <w:rFonts w:ascii="Arial" w:hAnsi="Arial" w:cs="Arial"/>
          <w:sz w:val="24"/>
          <w:szCs w:val="24"/>
        </w:rPr>
        <w:t>suradnika</w:t>
      </w:r>
      <w:proofErr w:type="spellEnd"/>
      <w:r w:rsidRPr="00EB1866">
        <w:rPr>
          <w:rFonts w:ascii="Arial" w:hAnsi="Arial" w:cs="Arial"/>
          <w:sz w:val="24"/>
          <w:szCs w:val="24"/>
        </w:rPr>
        <w:t xml:space="preserve">, </w:t>
      </w:r>
      <w:proofErr w:type="spellStart"/>
      <w:r w:rsidRPr="00EB1866">
        <w:rPr>
          <w:rFonts w:ascii="Arial" w:hAnsi="Arial" w:cs="Arial"/>
          <w:sz w:val="24"/>
          <w:szCs w:val="24"/>
        </w:rPr>
        <w:t>osim</w:t>
      </w:r>
      <w:proofErr w:type="spellEnd"/>
      <w:r w:rsidRPr="00EB1866">
        <w:rPr>
          <w:rFonts w:ascii="Arial" w:hAnsi="Arial" w:cs="Arial"/>
          <w:sz w:val="24"/>
          <w:szCs w:val="24"/>
        </w:rPr>
        <w:t xml:space="preserve"> </w:t>
      </w:r>
      <w:proofErr w:type="spellStart"/>
      <w:r w:rsidRPr="00EB1866">
        <w:rPr>
          <w:rFonts w:ascii="Arial" w:hAnsi="Arial" w:cs="Arial"/>
          <w:sz w:val="24"/>
          <w:szCs w:val="24"/>
        </w:rPr>
        <w:t>ako</w:t>
      </w:r>
      <w:proofErr w:type="spellEnd"/>
      <w:r w:rsidRPr="00EB1866">
        <w:rPr>
          <w:rFonts w:ascii="Arial" w:hAnsi="Arial" w:cs="Arial"/>
          <w:sz w:val="24"/>
          <w:szCs w:val="24"/>
        </w:rPr>
        <w:t xml:space="preserve"> </w:t>
      </w:r>
      <w:proofErr w:type="spellStart"/>
      <w:r w:rsidRPr="00EB1866">
        <w:rPr>
          <w:rFonts w:ascii="Arial" w:hAnsi="Arial" w:cs="Arial"/>
          <w:sz w:val="24"/>
          <w:szCs w:val="24"/>
        </w:rPr>
        <w:t>nemaju</w:t>
      </w:r>
      <w:proofErr w:type="spellEnd"/>
      <w:r w:rsidRPr="00EB1866">
        <w:rPr>
          <w:rFonts w:ascii="Arial" w:hAnsi="Arial" w:cs="Arial"/>
          <w:sz w:val="24"/>
          <w:szCs w:val="24"/>
        </w:rPr>
        <w:t xml:space="preserve"> </w:t>
      </w:r>
      <w:proofErr w:type="spellStart"/>
      <w:r w:rsidRPr="00EB1866">
        <w:rPr>
          <w:rFonts w:ascii="Arial" w:hAnsi="Arial" w:cs="Arial"/>
          <w:sz w:val="24"/>
          <w:szCs w:val="24"/>
        </w:rPr>
        <w:t>obvezu</w:t>
      </w:r>
      <w:proofErr w:type="spellEnd"/>
      <w:r w:rsidRPr="00EB1866">
        <w:rPr>
          <w:rFonts w:ascii="Arial" w:hAnsi="Arial" w:cs="Arial"/>
          <w:sz w:val="24"/>
          <w:szCs w:val="24"/>
        </w:rPr>
        <w:t xml:space="preserve"> </w:t>
      </w:r>
      <w:proofErr w:type="spellStart"/>
      <w:r w:rsidRPr="00EB1866">
        <w:rPr>
          <w:rFonts w:ascii="Arial" w:hAnsi="Arial" w:cs="Arial"/>
          <w:sz w:val="24"/>
          <w:szCs w:val="24"/>
        </w:rPr>
        <w:t>polagati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ispit</w:t>
      </w:r>
      <w:proofErr w:type="spellEnd"/>
      <w:r w:rsidRPr="00EB1866">
        <w:rPr>
          <w:rFonts w:ascii="Arial" w:hAnsi="Arial" w:cs="Arial"/>
          <w:sz w:val="24"/>
          <w:szCs w:val="24"/>
        </w:rPr>
        <w:t xml:space="preserve"> u </w:t>
      </w:r>
      <w:proofErr w:type="spellStart"/>
      <w:r w:rsidRPr="00EB1866">
        <w:rPr>
          <w:rFonts w:ascii="Arial" w:hAnsi="Arial" w:cs="Arial"/>
          <w:sz w:val="24"/>
          <w:szCs w:val="24"/>
        </w:rPr>
        <w:t>skladu</w:t>
      </w:r>
      <w:proofErr w:type="spellEnd"/>
      <w:r w:rsidRPr="00EB1866">
        <w:rPr>
          <w:rFonts w:ascii="Arial" w:hAnsi="Arial" w:cs="Arial"/>
          <w:sz w:val="24"/>
          <w:szCs w:val="24"/>
        </w:rPr>
        <w:t xml:space="preserve"> s </w:t>
      </w:r>
      <w:proofErr w:type="spellStart"/>
      <w:r w:rsidRPr="00EB1866">
        <w:rPr>
          <w:rFonts w:ascii="Arial" w:hAnsi="Arial" w:cs="Arial"/>
          <w:sz w:val="24"/>
          <w:szCs w:val="24"/>
        </w:rPr>
        <w:t>člankom</w:t>
      </w:r>
      <w:proofErr w:type="spellEnd"/>
      <w:r w:rsidRPr="00EB1866">
        <w:rPr>
          <w:rFonts w:ascii="Arial" w:hAnsi="Arial" w:cs="Arial"/>
          <w:sz w:val="24"/>
          <w:szCs w:val="24"/>
        </w:rPr>
        <w:t xml:space="preserve"> 56.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w:t>
      </w:r>
    </w:p>
    <w:p w14:paraId="0E54E206" w14:textId="77777777" w:rsidR="002A5547" w:rsidRPr="00EB1866" w:rsidRDefault="002A5547" w:rsidP="002A5547">
      <w:pPr>
        <w:pStyle w:val="NoSpacing"/>
        <w:rPr>
          <w:rFonts w:ascii="Arial" w:hAnsi="Arial" w:cs="Arial"/>
          <w:sz w:val="24"/>
          <w:szCs w:val="24"/>
        </w:rPr>
      </w:pPr>
      <w:r w:rsidRPr="00EB1866">
        <w:rPr>
          <w:rFonts w:ascii="Arial" w:hAnsi="Arial" w:cs="Arial"/>
          <w:sz w:val="24"/>
          <w:szCs w:val="24"/>
        </w:rPr>
        <w:t xml:space="preserve">Za </w:t>
      </w:r>
      <w:proofErr w:type="spellStart"/>
      <w:r w:rsidRPr="00EB1866">
        <w:rPr>
          <w:rFonts w:ascii="Arial" w:hAnsi="Arial" w:cs="Arial"/>
          <w:sz w:val="24"/>
          <w:szCs w:val="24"/>
        </w:rPr>
        <w:t>vršitelja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dužnosti</w:t>
      </w:r>
      <w:proofErr w:type="spellEnd"/>
      <w:r w:rsidRPr="00EB1866">
        <w:rPr>
          <w:rFonts w:ascii="Arial" w:hAnsi="Arial" w:cs="Arial"/>
          <w:sz w:val="24"/>
          <w:szCs w:val="24"/>
        </w:rPr>
        <w:t xml:space="preserve"> </w:t>
      </w:r>
      <w:proofErr w:type="spellStart"/>
      <w:r w:rsidRPr="00EB1866">
        <w:rPr>
          <w:rFonts w:ascii="Arial" w:hAnsi="Arial" w:cs="Arial"/>
          <w:sz w:val="24"/>
          <w:szCs w:val="24"/>
        </w:rPr>
        <w:t>ravnatelja</w:t>
      </w:r>
      <w:proofErr w:type="spellEnd"/>
      <w:r w:rsidRPr="00EB1866">
        <w:rPr>
          <w:rFonts w:ascii="Arial" w:hAnsi="Arial" w:cs="Arial"/>
          <w:sz w:val="24"/>
          <w:szCs w:val="24"/>
        </w:rPr>
        <w:t xml:space="preserve"> ne </w:t>
      </w:r>
      <w:proofErr w:type="spellStart"/>
      <w:r w:rsidRPr="00EB1866">
        <w:rPr>
          <w:rFonts w:ascii="Arial" w:hAnsi="Arial" w:cs="Arial"/>
          <w:sz w:val="24"/>
          <w:szCs w:val="24"/>
        </w:rPr>
        <w:t>može</w:t>
      </w:r>
      <w:proofErr w:type="spellEnd"/>
      <w:r w:rsidRPr="00EB1866">
        <w:rPr>
          <w:rFonts w:ascii="Arial" w:hAnsi="Arial" w:cs="Arial"/>
          <w:sz w:val="24"/>
          <w:szCs w:val="24"/>
        </w:rPr>
        <w:t xml:space="preserve"> </w:t>
      </w:r>
      <w:proofErr w:type="spellStart"/>
      <w:r w:rsidRPr="00EB1866">
        <w:rPr>
          <w:rFonts w:ascii="Arial" w:hAnsi="Arial" w:cs="Arial"/>
          <w:sz w:val="24"/>
          <w:szCs w:val="24"/>
        </w:rPr>
        <w:t>biti</w:t>
      </w:r>
      <w:proofErr w:type="spellEnd"/>
      <w:r w:rsidRPr="00EB1866">
        <w:rPr>
          <w:rFonts w:ascii="Arial" w:hAnsi="Arial" w:cs="Arial"/>
          <w:sz w:val="24"/>
          <w:szCs w:val="24"/>
        </w:rPr>
        <w:t xml:space="preserve"> </w:t>
      </w:r>
      <w:proofErr w:type="spellStart"/>
      <w:r w:rsidRPr="00EB1866">
        <w:rPr>
          <w:rFonts w:ascii="Arial" w:hAnsi="Arial" w:cs="Arial"/>
          <w:sz w:val="24"/>
          <w:szCs w:val="24"/>
        </w:rPr>
        <w:t>imenovana</w:t>
      </w:r>
      <w:proofErr w:type="spellEnd"/>
      <w:r w:rsidRPr="00EB1866">
        <w:rPr>
          <w:rFonts w:ascii="Arial" w:hAnsi="Arial" w:cs="Arial"/>
          <w:sz w:val="24"/>
          <w:szCs w:val="24"/>
        </w:rPr>
        <w:t xml:space="preserve"> </w:t>
      </w:r>
      <w:proofErr w:type="spellStart"/>
      <w:r w:rsidRPr="00EB1866">
        <w:rPr>
          <w:rFonts w:ascii="Arial" w:hAnsi="Arial" w:cs="Arial"/>
          <w:sz w:val="24"/>
          <w:szCs w:val="24"/>
        </w:rPr>
        <w:t>osoba</w:t>
      </w:r>
      <w:proofErr w:type="spellEnd"/>
      <w:r w:rsidRPr="00EB1866">
        <w:rPr>
          <w:rFonts w:ascii="Arial" w:hAnsi="Arial" w:cs="Arial"/>
          <w:sz w:val="24"/>
          <w:szCs w:val="24"/>
        </w:rPr>
        <w:t xml:space="preserve"> za </w:t>
      </w:r>
      <w:proofErr w:type="spellStart"/>
      <w:r w:rsidRPr="00EB1866">
        <w:rPr>
          <w:rFonts w:ascii="Arial" w:hAnsi="Arial" w:cs="Arial"/>
          <w:sz w:val="24"/>
          <w:szCs w:val="24"/>
        </w:rPr>
        <w:t>čiji</w:t>
      </w:r>
      <w:proofErr w:type="spellEnd"/>
      <w:r w:rsidRPr="00EB1866">
        <w:rPr>
          <w:rFonts w:ascii="Arial" w:hAnsi="Arial" w:cs="Arial"/>
          <w:sz w:val="24"/>
          <w:szCs w:val="24"/>
        </w:rPr>
        <w:t xml:space="preserve"> rad u </w:t>
      </w: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w:t>
      </w:r>
      <w:proofErr w:type="spellStart"/>
      <w:r w:rsidRPr="00EB1866">
        <w:rPr>
          <w:rFonts w:ascii="Arial" w:hAnsi="Arial" w:cs="Arial"/>
          <w:sz w:val="24"/>
          <w:szCs w:val="24"/>
        </w:rPr>
        <w:t>postoje</w:t>
      </w:r>
      <w:proofErr w:type="spellEnd"/>
      <w:r w:rsidRPr="00EB1866">
        <w:rPr>
          <w:rFonts w:ascii="Arial" w:hAnsi="Arial" w:cs="Arial"/>
          <w:sz w:val="24"/>
          <w:szCs w:val="24"/>
        </w:rPr>
        <w:t xml:space="preserve"> </w:t>
      </w:r>
      <w:proofErr w:type="spellStart"/>
      <w:r w:rsidRPr="00EB1866">
        <w:rPr>
          <w:rFonts w:ascii="Arial" w:hAnsi="Arial" w:cs="Arial"/>
          <w:sz w:val="24"/>
          <w:szCs w:val="24"/>
        </w:rPr>
        <w:t>zapreke</w:t>
      </w:r>
      <w:proofErr w:type="spellEnd"/>
      <w:r w:rsidRPr="00EB1866">
        <w:rPr>
          <w:rFonts w:ascii="Arial" w:hAnsi="Arial" w:cs="Arial"/>
          <w:sz w:val="24"/>
          <w:szCs w:val="24"/>
        </w:rPr>
        <w:t xml:space="preserve"> </w:t>
      </w:r>
      <w:proofErr w:type="spellStart"/>
      <w:r w:rsidRPr="00EB1866">
        <w:rPr>
          <w:rFonts w:ascii="Arial" w:hAnsi="Arial" w:cs="Arial"/>
          <w:sz w:val="24"/>
          <w:szCs w:val="24"/>
        </w:rPr>
        <w:t>iz</w:t>
      </w:r>
      <w:proofErr w:type="spellEnd"/>
      <w:r w:rsidRPr="00EB1866">
        <w:rPr>
          <w:rFonts w:ascii="Arial" w:hAnsi="Arial" w:cs="Arial"/>
          <w:sz w:val="24"/>
          <w:szCs w:val="24"/>
        </w:rPr>
        <w:t xml:space="preserve"> </w:t>
      </w:r>
      <w:proofErr w:type="spellStart"/>
      <w:r w:rsidRPr="00EB1866">
        <w:rPr>
          <w:rFonts w:ascii="Arial" w:hAnsi="Arial" w:cs="Arial"/>
          <w:sz w:val="24"/>
          <w:szCs w:val="24"/>
        </w:rPr>
        <w:t>članka</w:t>
      </w:r>
      <w:proofErr w:type="spellEnd"/>
      <w:r w:rsidRPr="00EB1866">
        <w:rPr>
          <w:rFonts w:ascii="Arial" w:hAnsi="Arial" w:cs="Arial"/>
          <w:sz w:val="24"/>
          <w:szCs w:val="24"/>
        </w:rPr>
        <w:t xml:space="preserve"> 25. </w:t>
      </w:r>
      <w:proofErr w:type="spellStart"/>
      <w:r w:rsidRPr="00EB1866">
        <w:rPr>
          <w:rFonts w:ascii="Arial" w:hAnsi="Arial" w:cs="Arial"/>
          <w:sz w:val="24"/>
          <w:szCs w:val="24"/>
        </w:rPr>
        <w:t>Zakona</w:t>
      </w:r>
      <w:proofErr w:type="spellEnd"/>
      <w:r w:rsidRPr="00EB1866">
        <w:rPr>
          <w:rFonts w:ascii="Arial" w:hAnsi="Arial" w:cs="Arial"/>
          <w:sz w:val="24"/>
          <w:szCs w:val="24"/>
        </w:rPr>
        <w:t xml:space="preserve"> o </w:t>
      </w:r>
      <w:proofErr w:type="spellStart"/>
      <w:r w:rsidRPr="00EB1866">
        <w:rPr>
          <w:rFonts w:ascii="Arial" w:hAnsi="Arial" w:cs="Arial"/>
          <w:sz w:val="24"/>
          <w:szCs w:val="24"/>
        </w:rPr>
        <w:t>predškolskom</w:t>
      </w:r>
      <w:proofErr w:type="spellEnd"/>
      <w:r w:rsidRPr="00EB1866">
        <w:rPr>
          <w:rFonts w:ascii="Arial" w:hAnsi="Arial" w:cs="Arial"/>
          <w:sz w:val="24"/>
          <w:szCs w:val="24"/>
        </w:rPr>
        <w:t xml:space="preserve"> </w:t>
      </w:r>
      <w:proofErr w:type="spellStart"/>
      <w:r w:rsidRPr="00EB1866">
        <w:rPr>
          <w:rFonts w:ascii="Arial" w:hAnsi="Arial" w:cs="Arial"/>
          <w:sz w:val="24"/>
          <w:szCs w:val="24"/>
        </w:rPr>
        <w:t>odgoju</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obrazovanju</w:t>
      </w:r>
      <w:proofErr w:type="spellEnd"/>
      <w:r w:rsidRPr="00EB1866">
        <w:rPr>
          <w:rFonts w:ascii="Arial" w:hAnsi="Arial" w:cs="Arial"/>
          <w:sz w:val="24"/>
          <w:szCs w:val="24"/>
        </w:rPr>
        <w:t>.</w:t>
      </w:r>
    </w:p>
    <w:p w14:paraId="696FBB72" w14:textId="77777777" w:rsidR="002A5547" w:rsidRPr="00EB1866" w:rsidRDefault="002A5547" w:rsidP="002A5547">
      <w:pPr>
        <w:pStyle w:val="NoSpacing"/>
        <w:rPr>
          <w:rFonts w:ascii="Arial" w:hAnsi="Arial" w:cs="Arial"/>
          <w:sz w:val="24"/>
          <w:szCs w:val="24"/>
        </w:rPr>
      </w:pPr>
      <w:proofErr w:type="spellStart"/>
      <w:r w:rsidRPr="00EB1866">
        <w:rPr>
          <w:rFonts w:ascii="Arial" w:hAnsi="Arial" w:cs="Arial"/>
          <w:sz w:val="24"/>
          <w:szCs w:val="24"/>
        </w:rPr>
        <w:t>Vršitelja</w:t>
      </w:r>
      <w:proofErr w:type="spellEnd"/>
      <w:r w:rsidRPr="00EB1866">
        <w:rPr>
          <w:rFonts w:ascii="Arial" w:hAnsi="Arial" w:cs="Arial"/>
          <w:sz w:val="24"/>
          <w:szCs w:val="24"/>
        </w:rPr>
        <w:t xml:space="preserve"> </w:t>
      </w:r>
      <w:proofErr w:type="spellStart"/>
      <w:r w:rsidRPr="00EB1866">
        <w:rPr>
          <w:rFonts w:ascii="Arial" w:hAnsi="Arial" w:cs="Arial"/>
          <w:sz w:val="24"/>
          <w:szCs w:val="24"/>
        </w:rPr>
        <w:t>dužnosti</w:t>
      </w:r>
      <w:proofErr w:type="spellEnd"/>
      <w:r w:rsidRPr="00EB1866">
        <w:rPr>
          <w:rFonts w:ascii="Arial" w:hAnsi="Arial" w:cs="Arial"/>
          <w:sz w:val="24"/>
          <w:szCs w:val="24"/>
        </w:rPr>
        <w:t xml:space="preserve"> </w:t>
      </w:r>
      <w:proofErr w:type="spellStart"/>
      <w:r w:rsidRPr="00EB1866">
        <w:rPr>
          <w:rFonts w:ascii="Arial" w:hAnsi="Arial" w:cs="Arial"/>
          <w:sz w:val="24"/>
          <w:szCs w:val="24"/>
        </w:rPr>
        <w:t>ravnatelja</w:t>
      </w:r>
      <w:proofErr w:type="spellEnd"/>
      <w:r w:rsidRPr="00EB1866">
        <w:rPr>
          <w:rFonts w:ascii="Arial" w:hAnsi="Arial" w:cs="Arial"/>
          <w:sz w:val="24"/>
          <w:szCs w:val="24"/>
        </w:rPr>
        <w:t xml:space="preserve"> </w:t>
      </w:r>
      <w:proofErr w:type="spellStart"/>
      <w:r w:rsidRPr="00EB1866">
        <w:rPr>
          <w:rFonts w:ascii="Arial" w:hAnsi="Arial" w:cs="Arial"/>
          <w:sz w:val="24"/>
          <w:szCs w:val="24"/>
        </w:rPr>
        <w:t>imenuje</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razrješava</w:t>
      </w:r>
      <w:proofErr w:type="spellEnd"/>
      <w:r w:rsidRPr="00EB1866">
        <w:rPr>
          <w:rFonts w:ascii="Arial" w:hAnsi="Arial" w:cs="Arial"/>
          <w:sz w:val="24"/>
          <w:szCs w:val="24"/>
        </w:rPr>
        <w:t xml:space="preserve"> </w:t>
      </w:r>
      <w:proofErr w:type="spellStart"/>
      <w:r w:rsidRPr="00EB1866">
        <w:rPr>
          <w:rFonts w:ascii="Arial" w:hAnsi="Arial" w:cs="Arial"/>
          <w:sz w:val="24"/>
          <w:szCs w:val="24"/>
        </w:rPr>
        <w:t>načelnik</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općine</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proofErr w:type="gramEnd"/>
      <w:r w:rsidRPr="00EB1866">
        <w:rPr>
          <w:rFonts w:ascii="Arial" w:hAnsi="Arial" w:cs="Arial"/>
          <w:sz w:val="24"/>
          <w:szCs w:val="24"/>
        </w:rPr>
        <w:t xml:space="preserve"> </w:t>
      </w:r>
      <w:proofErr w:type="spellStart"/>
      <w:r w:rsidRPr="00EB1866">
        <w:rPr>
          <w:rFonts w:ascii="Arial" w:hAnsi="Arial" w:cs="Arial"/>
          <w:sz w:val="24"/>
          <w:szCs w:val="24"/>
        </w:rPr>
        <w:t>prijedlog</w:t>
      </w:r>
      <w:proofErr w:type="spellEnd"/>
      <w:r w:rsidRPr="00EB1866">
        <w:rPr>
          <w:rFonts w:ascii="Arial" w:hAnsi="Arial" w:cs="Arial"/>
          <w:sz w:val="24"/>
          <w:szCs w:val="24"/>
        </w:rPr>
        <w:t xml:space="preserve"> </w:t>
      </w:r>
      <w:proofErr w:type="spellStart"/>
      <w:r w:rsidRPr="00EB1866">
        <w:rPr>
          <w:rFonts w:ascii="Arial" w:hAnsi="Arial" w:cs="Arial"/>
          <w:sz w:val="24"/>
          <w:szCs w:val="24"/>
        </w:rPr>
        <w:t>Upravnog</w:t>
      </w:r>
      <w:proofErr w:type="spellEnd"/>
      <w:r w:rsidRPr="00EB1866">
        <w:rPr>
          <w:rFonts w:ascii="Arial" w:hAnsi="Arial" w:cs="Arial"/>
          <w:sz w:val="24"/>
          <w:szCs w:val="24"/>
        </w:rPr>
        <w:t xml:space="preserve"> </w:t>
      </w:r>
      <w:proofErr w:type="spellStart"/>
      <w:r w:rsidRPr="00EB1866">
        <w:rPr>
          <w:rFonts w:ascii="Arial" w:hAnsi="Arial" w:cs="Arial"/>
          <w:sz w:val="24"/>
          <w:szCs w:val="24"/>
        </w:rPr>
        <w:t>vijeća</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Vrtića</w:t>
      </w:r>
      <w:proofErr w:type="spellEnd"/>
      <w:r w:rsidRPr="00EB1866">
        <w:rPr>
          <w:rFonts w:ascii="Arial" w:hAnsi="Arial" w:cs="Arial"/>
          <w:sz w:val="24"/>
          <w:szCs w:val="24"/>
        </w:rPr>
        <w:t>.“</w:t>
      </w:r>
    </w:p>
    <w:p w14:paraId="7E76F840" w14:textId="77777777" w:rsidR="002A5547" w:rsidRPr="00EB1866" w:rsidRDefault="002A5547" w:rsidP="002A5547">
      <w:pPr>
        <w:pStyle w:val="NoSpacing"/>
        <w:rPr>
          <w:rFonts w:ascii="Arial" w:hAnsi="Arial" w:cs="Arial"/>
          <w:sz w:val="24"/>
          <w:szCs w:val="24"/>
        </w:rPr>
      </w:pPr>
    </w:p>
    <w:p w14:paraId="351EA869" w14:textId="77777777" w:rsidR="002A5547" w:rsidRPr="00EB1866" w:rsidRDefault="002A5547" w:rsidP="002A5547">
      <w:pPr>
        <w:rPr>
          <w:rFonts w:ascii="Arial" w:hAnsi="Arial" w:cs="Arial"/>
          <w:sz w:val="24"/>
          <w:szCs w:val="24"/>
        </w:rPr>
      </w:pPr>
      <w:r w:rsidRPr="00EB1866">
        <w:rPr>
          <w:rFonts w:ascii="Arial" w:hAnsi="Arial" w:cs="Arial"/>
          <w:sz w:val="24"/>
          <w:szCs w:val="24"/>
        </w:rPr>
        <w:t xml:space="preserve">                                                                   </w:t>
      </w:r>
      <w:proofErr w:type="spellStart"/>
      <w:r w:rsidRPr="00EB1866">
        <w:rPr>
          <w:rFonts w:ascii="Arial" w:hAnsi="Arial" w:cs="Arial"/>
          <w:sz w:val="24"/>
          <w:szCs w:val="24"/>
        </w:rPr>
        <w:t>Članak</w:t>
      </w:r>
      <w:proofErr w:type="spellEnd"/>
      <w:r w:rsidRPr="00EB1866">
        <w:rPr>
          <w:rFonts w:ascii="Arial" w:hAnsi="Arial" w:cs="Arial"/>
          <w:sz w:val="24"/>
          <w:szCs w:val="24"/>
        </w:rPr>
        <w:t xml:space="preserve"> 11.</w:t>
      </w:r>
    </w:p>
    <w:p w14:paraId="742F930B" w14:textId="77777777" w:rsidR="002A5547" w:rsidRPr="00EB1866" w:rsidRDefault="002A5547" w:rsidP="002A5547">
      <w:pPr>
        <w:rPr>
          <w:rFonts w:ascii="Arial" w:hAnsi="Arial" w:cs="Arial"/>
          <w:sz w:val="24"/>
          <w:szCs w:val="24"/>
        </w:rPr>
      </w:pPr>
      <w:proofErr w:type="spellStart"/>
      <w:r w:rsidRPr="00EB1866">
        <w:rPr>
          <w:rFonts w:ascii="Arial" w:hAnsi="Arial" w:cs="Arial"/>
          <w:sz w:val="24"/>
          <w:szCs w:val="24"/>
        </w:rPr>
        <w:t>Članak</w:t>
      </w:r>
      <w:proofErr w:type="spellEnd"/>
      <w:r w:rsidRPr="00EB1866">
        <w:rPr>
          <w:rFonts w:ascii="Arial" w:hAnsi="Arial" w:cs="Arial"/>
          <w:sz w:val="24"/>
          <w:szCs w:val="24"/>
        </w:rPr>
        <w:t xml:space="preserve"> 66. </w:t>
      </w:r>
      <w:proofErr w:type="spellStart"/>
      <w:r w:rsidRPr="00EB1866">
        <w:rPr>
          <w:rFonts w:ascii="Arial" w:hAnsi="Arial" w:cs="Arial"/>
          <w:sz w:val="24"/>
          <w:szCs w:val="24"/>
        </w:rPr>
        <w:t>mijenja</w:t>
      </w:r>
      <w:proofErr w:type="spellEnd"/>
      <w:r w:rsidRPr="00EB1866">
        <w:rPr>
          <w:rFonts w:ascii="Arial" w:hAnsi="Arial" w:cs="Arial"/>
          <w:sz w:val="24"/>
          <w:szCs w:val="24"/>
        </w:rPr>
        <w:t xml:space="preserve"> se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glasi</w:t>
      </w:r>
      <w:proofErr w:type="spellEnd"/>
      <w:r w:rsidRPr="00EB1866">
        <w:rPr>
          <w:rFonts w:ascii="Arial" w:hAnsi="Arial" w:cs="Arial"/>
          <w:sz w:val="24"/>
          <w:szCs w:val="24"/>
        </w:rPr>
        <w:t>:</w:t>
      </w:r>
    </w:p>
    <w:p w14:paraId="6028F119" w14:textId="77777777" w:rsidR="002A5547" w:rsidRPr="00EB1866" w:rsidRDefault="002A5547" w:rsidP="002A5547">
      <w:pPr>
        <w:pStyle w:val="NoSpacing"/>
        <w:rPr>
          <w:rFonts w:ascii="Arial" w:hAnsi="Arial" w:cs="Arial"/>
          <w:sz w:val="24"/>
          <w:szCs w:val="24"/>
        </w:rPr>
      </w:pPr>
      <w:r w:rsidRPr="00EB1866">
        <w:rPr>
          <w:rFonts w:ascii="Arial" w:hAnsi="Arial" w:cs="Arial"/>
          <w:sz w:val="24"/>
          <w:szCs w:val="24"/>
        </w:rPr>
        <w:t xml:space="preserve">„U </w:t>
      </w:r>
      <w:proofErr w:type="spellStart"/>
      <w:r w:rsidRPr="00EB1866">
        <w:rPr>
          <w:rFonts w:ascii="Arial" w:hAnsi="Arial" w:cs="Arial"/>
          <w:sz w:val="24"/>
          <w:szCs w:val="24"/>
        </w:rPr>
        <w:t>dječjem</w:t>
      </w:r>
      <w:proofErr w:type="spellEnd"/>
      <w:r w:rsidRPr="00EB1866">
        <w:rPr>
          <w:rFonts w:ascii="Arial" w:hAnsi="Arial" w:cs="Arial"/>
          <w:sz w:val="24"/>
          <w:szCs w:val="24"/>
        </w:rPr>
        <w:t xml:space="preserve"> </w:t>
      </w:r>
      <w:proofErr w:type="spellStart"/>
      <w:r w:rsidRPr="00EB1866">
        <w:rPr>
          <w:rFonts w:ascii="Arial" w:hAnsi="Arial" w:cs="Arial"/>
          <w:sz w:val="24"/>
          <w:szCs w:val="24"/>
        </w:rPr>
        <w:t>vrtiću</w:t>
      </w:r>
      <w:proofErr w:type="spellEnd"/>
      <w:r w:rsidRPr="00EB1866">
        <w:rPr>
          <w:rFonts w:ascii="Arial" w:hAnsi="Arial" w:cs="Arial"/>
          <w:sz w:val="24"/>
          <w:szCs w:val="24"/>
        </w:rPr>
        <w:t xml:space="preserve"> </w:t>
      </w:r>
      <w:proofErr w:type="spellStart"/>
      <w:r w:rsidRPr="00EB1866">
        <w:rPr>
          <w:rFonts w:ascii="Arial" w:hAnsi="Arial" w:cs="Arial"/>
          <w:sz w:val="24"/>
          <w:szCs w:val="24"/>
        </w:rPr>
        <w:t>na</w:t>
      </w:r>
      <w:proofErr w:type="spellEnd"/>
      <w:r w:rsidRPr="00EB1866">
        <w:rPr>
          <w:rFonts w:ascii="Arial" w:hAnsi="Arial" w:cs="Arial"/>
          <w:sz w:val="24"/>
          <w:szCs w:val="24"/>
        </w:rPr>
        <w:t xml:space="preserve"> </w:t>
      </w:r>
      <w:proofErr w:type="spellStart"/>
      <w:r w:rsidRPr="00EB1866">
        <w:rPr>
          <w:rFonts w:ascii="Arial" w:hAnsi="Arial" w:cs="Arial"/>
          <w:sz w:val="24"/>
          <w:szCs w:val="24"/>
        </w:rPr>
        <w:t>poslovima</w:t>
      </w:r>
      <w:proofErr w:type="spellEnd"/>
      <w:r w:rsidRPr="00EB1866">
        <w:rPr>
          <w:rFonts w:ascii="Arial" w:hAnsi="Arial" w:cs="Arial"/>
          <w:sz w:val="24"/>
          <w:szCs w:val="24"/>
        </w:rPr>
        <w:t xml:space="preserve"> </w:t>
      </w:r>
      <w:proofErr w:type="spellStart"/>
      <w:r w:rsidRPr="00EB1866">
        <w:rPr>
          <w:rFonts w:ascii="Arial" w:hAnsi="Arial" w:cs="Arial"/>
          <w:sz w:val="24"/>
          <w:szCs w:val="24"/>
        </w:rPr>
        <w:t>njege</w:t>
      </w:r>
      <w:proofErr w:type="spellEnd"/>
      <w:r w:rsidRPr="00EB1866">
        <w:rPr>
          <w:rFonts w:ascii="Arial" w:hAnsi="Arial" w:cs="Arial"/>
          <w:sz w:val="24"/>
          <w:szCs w:val="24"/>
        </w:rPr>
        <w:t xml:space="preserve">, </w:t>
      </w:r>
      <w:proofErr w:type="spellStart"/>
      <w:r w:rsidRPr="00EB1866">
        <w:rPr>
          <w:rFonts w:ascii="Arial" w:hAnsi="Arial" w:cs="Arial"/>
          <w:sz w:val="24"/>
          <w:szCs w:val="24"/>
        </w:rPr>
        <w:t>odgoja</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obrazovanja</w:t>
      </w:r>
      <w:proofErr w:type="spellEnd"/>
      <w:r w:rsidRPr="00EB1866">
        <w:rPr>
          <w:rFonts w:ascii="Arial" w:hAnsi="Arial" w:cs="Arial"/>
          <w:sz w:val="24"/>
          <w:szCs w:val="24"/>
        </w:rPr>
        <w:t xml:space="preserve">, </w:t>
      </w:r>
      <w:proofErr w:type="spellStart"/>
      <w:r w:rsidRPr="00EB1866">
        <w:rPr>
          <w:rFonts w:ascii="Arial" w:hAnsi="Arial" w:cs="Arial"/>
          <w:sz w:val="24"/>
          <w:szCs w:val="24"/>
        </w:rPr>
        <w:t>socijalne</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zdravstvene</w:t>
      </w:r>
      <w:proofErr w:type="spellEnd"/>
      <w:r w:rsidRPr="00EB1866">
        <w:rPr>
          <w:rFonts w:ascii="Arial" w:hAnsi="Arial" w:cs="Arial"/>
          <w:sz w:val="24"/>
          <w:szCs w:val="24"/>
        </w:rPr>
        <w:t xml:space="preserve"> </w:t>
      </w:r>
      <w:proofErr w:type="spellStart"/>
      <w:r w:rsidRPr="00EB1866">
        <w:rPr>
          <w:rFonts w:ascii="Arial" w:hAnsi="Arial" w:cs="Arial"/>
          <w:sz w:val="24"/>
          <w:szCs w:val="24"/>
        </w:rPr>
        <w:t>zaštite</w:t>
      </w:r>
      <w:proofErr w:type="spellEnd"/>
      <w:r w:rsidRPr="00EB1866">
        <w:rPr>
          <w:rFonts w:ascii="Arial" w:hAnsi="Arial" w:cs="Arial"/>
          <w:sz w:val="24"/>
          <w:szCs w:val="24"/>
        </w:rPr>
        <w:t xml:space="preserve"> </w:t>
      </w:r>
      <w:proofErr w:type="spellStart"/>
      <w:r w:rsidRPr="00EB1866">
        <w:rPr>
          <w:rFonts w:ascii="Arial" w:hAnsi="Arial" w:cs="Arial"/>
          <w:sz w:val="24"/>
          <w:szCs w:val="24"/>
        </w:rPr>
        <w:t>te</w:t>
      </w:r>
      <w:proofErr w:type="spellEnd"/>
      <w:r w:rsidRPr="00EB1866">
        <w:rPr>
          <w:rFonts w:ascii="Arial" w:hAnsi="Arial" w:cs="Arial"/>
          <w:sz w:val="24"/>
          <w:szCs w:val="24"/>
        </w:rPr>
        <w:t xml:space="preserve"> </w:t>
      </w:r>
      <w:proofErr w:type="spellStart"/>
      <w:r w:rsidRPr="00EB1866">
        <w:rPr>
          <w:rFonts w:ascii="Arial" w:hAnsi="Arial" w:cs="Arial"/>
          <w:sz w:val="24"/>
          <w:szCs w:val="24"/>
        </w:rPr>
        <w:t>skrbi</w:t>
      </w:r>
      <w:proofErr w:type="spellEnd"/>
      <w:r w:rsidRPr="00EB1866">
        <w:rPr>
          <w:rFonts w:ascii="Arial" w:hAnsi="Arial" w:cs="Arial"/>
          <w:sz w:val="24"/>
          <w:szCs w:val="24"/>
        </w:rPr>
        <w:t xml:space="preserve"> o </w:t>
      </w:r>
      <w:proofErr w:type="spellStart"/>
      <w:r w:rsidRPr="00EB1866">
        <w:rPr>
          <w:rFonts w:ascii="Arial" w:hAnsi="Arial" w:cs="Arial"/>
          <w:sz w:val="24"/>
          <w:szCs w:val="24"/>
        </w:rPr>
        <w:t>djeci</w:t>
      </w:r>
      <w:proofErr w:type="spellEnd"/>
      <w:r w:rsidRPr="00EB1866">
        <w:rPr>
          <w:rFonts w:ascii="Arial" w:hAnsi="Arial" w:cs="Arial"/>
          <w:sz w:val="24"/>
          <w:szCs w:val="24"/>
        </w:rPr>
        <w:t xml:space="preserve"> </w:t>
      </w:r>
      <w:proofErr w:type="spellStart"/>
      <w:r w:rsidRPr="00EB1866">
        <w:rPr>
          <w:rFonts w:ascii="Arial" w:hAnsi="Arial" w:cs="Arial"/>
          <w:sz w:val="24"/>
          <w:szCs w:val="24"/>
        </w:rPr>
        <w:t>mogu</w:t>
      </w:r>
      <w:proofErr w:type="spellEnd"/>
      <w:r w:rsidRPr="00EB1866">
        <w:rPr>
          <w:rFonts w:ascii="Arial" w:hAnsi="Arial" w:cs="Arial"/>
          <w:sz w:val="24"/>
          <w:szCs w:val="24"/>
        </w:rPr>
        <w:t xml:space="preserve"> </w:t>
      </w:r>
      <w:proofErr w:type="spellStart"/>
      <w:proofErr w:type="gramStart"/>
      <w:r w:rsidRPr="00EB1866">
        <w:rPr>
          <w:rFonts w:ascii="Arial" w:hAnsi="Arial" w:cs="Arial"/>
          <w:sz w:val="24"/>
          <w:szCs w:val="24"/>
        </w:rPr>
        <w:t>raditi</w:t>
      </w:r>
      <w:proofErr w:type="spellEnd"/>
      <w:r w:rsidRPr="00EB1866">
        <w:rPr>
          <w:rFonts w:ascii="Arial" w:hAnsi="Arial" w:cs="Arial"/>
          <w:sz w:val="24"/>
          <w:szCs w:val="24"/>
        </w:rPr>
        <w:t xml:space="preserve">  </w:t>
      </w:r>
      <w:proofErr w:type="spellStart"/>
      <w:r w:rsidRPr="00EB1866">
        <w:rPr>
          <w:rFonts w:ascii="Arial" w:hAnsi="Arial" w:cs="Arial"/>
          <w:sz w:val="24"/>
          <w:szCs w:val="24"/>
        </w:rPr>
        <w:t>sljedeći</w:t>
      </w:r>
      <w:proofErr w:type="spellEnd"/>
      <w:proofErr w:type="gramEnd"/>
      <w:r w:rsidRPr="00EB1866">
        <w:rPr>
          <w:rFonts w:ascii="Arial" w:hAnsi="Arial" w:cs="Arial"/>
          <w:sz w:val="24"/>
          <w:szCs w:val="24"/>
        </w:rPr>
        <w:t xml:space="preserve"> </w:t>
      </w:r>
      <w:proofErr w:type="spellStart"/>
      <w:r w:rsidRPr="00EB1866">
        <w:rPr>
          <w:rFonts w:ascii="Arial" w:hAnsi="Arial" w:cs="Arial"/>
          <w:sz w:val="24"/>
          <w:szCs w:val="24"/>
        </w:rPr>
        <w:t>odgojno-obrazovni</w:t>
      </w:r>
      <w:proofErr w:type="spellEnd"/>
      <w:r w:rsidRPr="00EB1866">
        <w:rPr>
          <w:rFonts w:ascii="Arial" w:hAnsi="Arial" w:cs="Arial"/>
          <w:sz w:val="24"/>
          <w:szCs w:val="24"/>
        </w:rPr>
        <w:t xml:space="preserve"> </w:t>
      </w:r>
      <w:proofErr w:type="spellStart"/>
      <w:r w:rsidRPr="00EB1866">
        <w:rPr>
          <w:rFonts w:ascii="Arial" w:hAnsi="Arial" w:cs="Arial"/>
          <w:sz w:val="24"/>
          <w:szCs w:val="24"/>
        </w:rPr>
        <w:t>radnici</w:t>
      </w:r>
      <w:proofErr w:type="spellEnd"/>
      <w:r w:rsidRPr="00EB1866">
        <w:rPr>
          <w:rFonts w:ascii="Arial" w:hAnsi="Arial" w:cs="Arial"/>
          <w:sz w:val="24"/>
          <w:szCs w:val="24"/>
        </w:rPr>
        <w:t xml:space="preserve">: </w:t>
      </w:r>
      <w:proofErr w:type="spellStart"/>
      <w:r w:rsidRPr="00EB1866">
        <w:rPr>
          <w:rFonts w:ascii="Arial" w:hAnsi="Arial" w:cs="Arial"/>
          <w:sz w:val="24"/>
          <w:szCs w:val="24"/>
        </w:rPr>
        <w:t>odgojitelj</w:t>
      </w:r>
      <w:proofErr w:type="spellEnd"/>
      <w:r w:rsidRPr="00EB1866">
        <w:rPr>
          <w:rFonts w:ascii="Arial" w:hAnsi="Arial" w:cs="Arial"/>
          <w:sz w:val="24"/>
          <w:szCs w:val="24"/>
        </w:rPr>
        <w:t xml:space="preserve">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stručni</w:t>
      </w:r>
      <w:proofErr w:type="spellEnd"/>
      <w:r w:rsidRPr="00EB1866">
        <w:rPr>
          <w:rFonts w:ascii="Arial" w:hAnsi="Arial" w:cs="Arial"/>
          <w:sz w:val="24"/>
          <w:szCs w:val="24"/>
        </w:rPr>
        <w:t xml:space="preserve"> </w:t>
      </w:r>
      <w:proofErr w:type="spellStart"/>
      <w:r w:rsidRPr="00EB1866">
        <w:rPr>
          <w:rFonts w:ascii="Arial" w:hAnsi="Arial" w:cs="Arial"/>
          <w:sz w:val="24"/>
          <w:szCs w:val="24"/>
        </w:rPr>
        <w:t>suradnik</w:t>
      </w:r>
      <w:proofErr w:type="spellEnd"/>
      <w:r w:rsidRPr="00EB1866">
        <w:rPr>
          <w:rFonts w:ascii="Arial" w:hAnsi="Arial" w:cs="Arial"/>
          <w:sz w:val="24"/>
          <w:szCs w:val="24"/>
        </w:rPr>
        <w:t xml:space="preserve">: </w:t>
      </w:r>
      <w:proofErr w:type="spellStart"/>
      <w:r w:rsidRPr="00EB1866">
        <w:rPr>
          <w:rFonts w:ascii="Arial" w:hAnsi="Arial" w:cs="Arial"/>
          <w:sz w:val="24"/>
          <w:szCs w:val="24"/>
        </w:rPr>
        <w:t>pedagog</w:t>
      </w:r>
      <w:proofErr w:type="spellEnd"/>
      <w:r w:rsidRPr="00EB1866">
        <w:rPr>
          <w:rFonts w:ascii="Arial" w:hAnsi="Arial" w:cs="Arial"/>
          <w:sz w:val="24"/>
          <w:szCs w:val="24"/>
        </w:rPr>
        <w:t xml:space="preserve">, </w:t>
      </w:r>
      <w:proofErr w:type="spellStart"/>
      <w:r w:rsidRPr="00EB1866">
        <w:rPr>
          <w:rFonts w:ascii="Arial" w:hAnsi="Arial" w:cs="Arial"/>
          <w:sz w:val="24"/>
          <w:szCs w:val="24"/>
        </w:rPr>
        <w:t>psiholog</w:t>
      </w:r>
      <w:proofErr w:type="spellEnd"/>
      <w:r w:rsidRPr="00EB1866">
        <w:rPr>
          <w:rFonts w:ascii="Arial" w:hAnsi="Arial" w:cs="Arial"/>
          <w:sz w:val="24"/>
          <w:szCs w:val="24"/>
        </w:rPr>
        <w:t xml:space="preserve">, </w:t>
      </w:r>
      <w:proofErr w:type="spellStart"/>
      <w:r w:rsidRPr="00EB1866">
        <w:rPr>
          <w:rFonts w:ascii="Arial" w:hAnsi="Arial" w:cs="Arial"/>
          <w:sz w:val="24"/>
          <w:szCs w:val="24"/>
        </w:rPr>
        <w:t>logoped</w:t>
      </w:r>
      <w:proofErr w:type="spellEnd"/>
      <w:r w:rsidRPr="00EB1866">
        <w:rPr>
          <w:rFonts w:ascii="Arial" w:hAnsi="Arial" w:cs="Arial"/>
          <w:sz w:val="24"/>
          <w:szCs w:val="24"/>
        </w:rPr>
        <w:t xml:space="preserve">, </w:t>
      </w:r>
      <w:proofErr w:type="spellStart"/>
      <w:r w:rsidRPr="00EB1866">
        <w:rPr>
          <w:rFonts w:ascii="Arial" w:hAnsi="Arial" w:cs="Arial"/>
          <w:sz w:val="24"/>
          <w:szCs w:val="24"/>
        </w:rPr>
        <w:t>edukacijski</w:t>
      </w:r>
      <w:proofErr w:type="spellEnd"/>
      <w:r w:rsidRPr="00EB1866">
        <w:rPr>
          <w:rFonts w:ascii="Arial" w:hAnsi="Arial" w:cs="Arial"/>
          <w:sz w:val="24"/>
          <w:szCs w:val="24"/>
        </w:rPr>
        <w:t xml:space="preserve"> rehabilitator </w:t>
      </w:r>
      <w:proofErr w:type="spellStart"/>
      <w:r w:rsidRPr="00EB1866">
        <w:rPr>
          <w:rFonts w:ascii="Arial" w:hAnsi="Arial" w:cs="Arial"/>
          <w:sz w:val="24"/>
          <w:szCs w:val="24"/>
        </w:rPr>
        <w:t>i</w:t>
      </w:r>
      <w:proofErr w:type="spellEnd"/>
      <w:r w:rsidRPr="00EB1866">
        <w:rPr>
          <w:rFonts w:ascii="Arial" w:hAnsi="Arial" w:cs="Arial"/>
          <w:sz w:val="24"/>
          <w:szCs w:val="24"/>
        </w:rPr>
        <w:t xml:space="preserve"> </w:t>
      </w:r>
      <w:proofErr w:type="spellStart"/>
      <w:r w:rsidRPr="00EB1866">
        <w:rPr>
          <w:rFonts w:ascii="Arial" w:hAnsi="Arial" w:cs="Arial"/>
          <w:sz w:val="24"/>
          <w:szCs w:val="24"/>
        </w:rPr>
        <w:t>socijalni</w:t>
      </w:r>
      <w:proofErr w:type="spellEnd"/>
      <w:r w:rsidRPr="00EB1866">
        <w:rPr>
          <w:rFonts w:ascii="Arial" w:hAnsi="Arial" w:cs="Arial"/>
          <w:sz w:val="24"/>
          <w:szCs w:val="24"/>
        </w:rPr>
        <w:t xml:space="preserve"> </w:t>
      </w:r>
      <w:proofErr w:type="spellStart"/>
      <w:r w:rsidRPr="00EB1866">
        <w:rPr>
          <w:rFonts w:ascii="Arial" w:hAnsi="Arial" w:cs="Arial"/>
          <w:sz w:val="24"/>
          <w:szCs w:val="24"/>
        </w:rPr>
        <w:t>pedagog</w:t>
      </w:r>
      <w:proofErr w:type="spellEnd"/>
      <w:r w:rsidRPr="00EB1866">
        <w:rPr>
          <w:rFonts w:ascii="Arial" w:hAnsi="Arial" w:cs="Arial"/>
          <w:sz w:val="24"/>
          <w:szCs w:val="24"/>
        </w:rPr>
        <w:t xml:space="preserve"> </w:t>
      </w:r>
      <w:proofErr w:type="spellStart"/>
      <w:r w:rsidRPr="00EB1866">
        <w:rPr>
          <w:rFonts w:ascii="Arial" w:hAnsi="Arial" w:cs="Arial"/>
          <w:sz w:val="24"/>
          <w:szCs w:val="24"/>
        </w:rPr>
        <w:t>te</w:t>
      </w:r>
      <w:proofErr w:type="spellEnd"/>
      <w:r w:rsidRPr="00EB1866">
        <w:rPr>
          <w:rFonts w:ascii="Arial" w:hAnsi="Arial" w:cs="Arial"/>
          <w:sz w:val="24"/>
          <w:szCs w:val="24"/>
        </w:rPr>
        <w:t xml:space="preserve"> </w:t>
      </w:r>
      <w:proofErr w:type="spellStart"/>
      <w:r w:rsidRPr="00EB1866">
        <w:rPr>
          <w:rFonts w:ascii="Arial" w:hAnsi="Arial" w:cs="Arial"/>
          <w:sz w:val="24"/>
          <w:szCs w:val="24"/>
        </w:rPr>
        <w:t>medicinska</w:t>
      </w:r>
      <w:proofErr w:type="spellEnd"/>
      <w:r w:rsidRPr="00EB1866">
        <w:rPr>
          <w:rFonts w:ascii="Arial" w:hAnsi="Arial" w:cs="Arial"/>
          <w:sz w:val="24"/>
          <w:szCs w:val="24"/>
        </w:rPr>
        <w:t xml:space="preserve"> </w:t>
      </w:r>
      <w:proofErr w:type="spellStart"/>
      <w:r w:rsidRPr="00EB1866">
        <w:rPr>
          <w:rFonts w:ascii="Arial" w:hAnsi="Arial" w:cs="Arial"/>
          <w:sz w:val="24"/>
          <w:szCs w:val="24"/>
        </w:rPr>
        <w:t>sestra</w:t>
      </w:r>
      <w:proofErr w:type="spellEnd"/>
      <w:r w:rsidRPr="00EB1866">
        <w:rPr>
          <w:rFonts w:ascii="Arial" w:hAnsi="Arial" w:cs="Arial"/>
          <w:sz w:val="24"/>
          <w:szCs w:val="24"/>
        </w:rPr>
        <w:t xml:space="preserve">  </w:t>
      </w:r>
      <w:proofErr w:type="spellStart"/>
      <w:r w:rsidRPr="00EB1866">
        <w:rPr>
          <w:rFonts w:ascii="Arial" w:hAnsi="Arial" w:cs="Arial"/>
          <w:sz w:val="24"/>
          <w:szCs w:val="24"/>
        </w:rPr>
        <w:t>kao</w:t>
      </w:r>
      <w:proofErr w:type="spellEnd"/>
      <w:r w:rsidRPr="00EB1866">
        <w:rPr>
          <w:rFonts w:ascii="Arial" w:hAnsi="Arial" w:cs="Arial"/>
          <w:sz w:val="24"/>
          <w:szCs w:val="24"/>
        </w:rPr>
        <w:t xml:space="preserve"> </w:t>
      </w:r>
      <w:proofErr w:type="spellStart"/>
      <w:r w:rsidRPr="00EB1866">
        <w:rPr>
          <w:rFonts w:ascii="Arial" w:hAnsi="Arial" w:cs="Arial"/>
          <w:sz w:val="24"/>
          <w:szCs w:val="24"/>
        </w:rPr>
        <w:t>zdravstvena</w:t>
      </w:r>
      <w:proofErr w:type="spellEnd"/>
      <w:r w:rsidRPr="00EB1866">
        <w:rPr>
          <w:rFonts w:ascii="Arial" w:hAnsi="Arial" w:cs="Arial"/>
          <w:sz w:val="24"/>
          <w:szCs w:val="24"/>
        </w:rPr>
        <w:t xml:space="preserve"> </w:t>
      </w:r>
      <w:proofErr w:type="spellStart"/>
      <w:r w:rsidRPr="00EB1866">
        <w:rPr>
          <w:rFonts w:ascii="Arial" w:hAnsi="Arial" w:cs="Arial"/>
          <w:sz w:val="24"/>
          <w:szCs w:val="24"/>
        </w:rPr>
        <w:t>voditeljica</w:t>
      </w:r>
      <w:proofErr w:type="spellEnd"/>
      <w:r w:rsidRPr="00EB1866">
        <w:rPr>
          <w:rFonts w:ascii="Arial" w:hAnsi="Arial" w:cs="Arial"/>
          <w:sz w:val="24"/>
          <w:szCs w:val="24"/>
        </w:rPr>
        <w:t>.</w:t>
      </w:r>
    </w:p>
    <w:p w14:paraId="1DB63FB3" w14:textId="77777777" w:rsidR="002A5547" w:rsidRPr="00EB1866" w:rsidRDefault="002A5547" w:rsidP="002A5547">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Odgojno-obrazovni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radnici</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moraju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imati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odgovarajuću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utvrđenu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zdravstvenu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sposobnost</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obavljanje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poslova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iz</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stavka</w:t>
      </w:r>
      <w:proofErr w:type="spellEnd"/>
      <w:r w:rsidRPr="00EB1866">
        <w:rPr>
          <w:rFonts w:ascii="Arial" w:hAnsi="Arial" w:cs="Arial"/>
          <w:color w:val="231F20"/>
          <w:sz w:val="24"/>
          <w:szCs w:val="24"/>
          <w:shd w:val="clear" w:color="auto" w:fill="FFFFFF"/>
        </w:rPr>
        <w:t xml:space="preserve"> 1. </w:t>
      </w:r>
      <w:proofErr w:type="spellStart"/>
      <w:r w:rsidRPr="00EB1866">
        <w:rPr>
          <w:rFonts w:ascii="Arial" w:hAnsi="Arial" w:cs="Arial"/>
          <w:color w:val="231F20"/>
          <w:sz w:val="24"/>
          <w:szCs w:val="24"/>
          <w:shd w:val="clear" w:color="auto" w:fill="FFFFFF"/>
        </w:rPr>
        <w:t>ovoga</w:t>
      </w:r>
      <w:proofErr w:type="spellEnd"/>
      <w:r w:rsidRPr="00EB1866">
        <w:rPr>
          <w:rFonts w:ascii="Arial" w:hAnsi="Arial" w:cs="Arial"/>
          <w:color w:val="231F20"/>
          <w:sz w:val="24"/>
          <w:szCs w:val="24"/>
          <w:shd w:val="clear" w:color="auto" w:fill="FFFFFF"/>
        </w:rPr>
        <w:t xml:space="preserve"> </w:t>
      </w:r>
      <w:proofErr w:type="spellStart"/>
      <w:proofErr w:type="gramStart"/>
      <w:r w:rsidRPr="00EB1866">
        <w:rPr>
          <w:rFonts w:ascii="Arial" w:hAnsi="Arial" w:cs="Arial"/>
          <w:color w:val="231F20"/>
          <w:sz w:val="24"/>
          <w:szCs w:val="24"/>
          <w:shd w:val="clear" w:color="auto" w:fill="FFFFFF"/>
        </w:rPr>
        <w:t>članka</w:t>
      </w:r>
      <w:proofErr w:type="spellEnd"/>
      <w:r w:rsidRPr="00EB1866">
        <w:rPr>
          <w:rFonts w:ascii="Arial" w:hAnsi="Arial" w:cs="Arial"/>
          <w:color w:val="231F20"/>
          <w:sz w:val="24"/>
          <w:szCs w:val="24"/>
          <w:shd w:val="clear" w:color="auto" w:fill="FFFFFF"/>
        </w:rPr>
        <w:t>.“</w:t>
      </w:r>
      <w:proofErr w:type="gramEnd"/>
    </w:p>
    <w:p w14:paraId="73B673EA" w14:textId="77777777" w:rsidR="002A5547" w:rsidRPr="00EB1866" w:rsidRDefault="002A5547" w:rsidP="002A5547">
      <w:pPr>
        <w:rPr>
          <w:rFonts w:ascii="Arial" w:hAnsi="Arial" w:cs="Arial"/>
          <w:color w:val="231F20"/>
          <w:sz w:val="24"/>
          <w:szCs w:val="24"/>
          <w:shd w:val="clear" w:color="auto" w:fill="FFFFFF"/>
        </w:rPr>
      </w:pPr>
    </w:p>
    <w:p w14:paraId="3989D98F" w14:textId="77777777" w:rsidR="002A5547" w:rsidRPr="00EB1866" w:rsidRDefault="002A5547" w:rsidP="002A5547">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12.</w:t>
      </w:r>
    </w:p>
    <w:p w14:paraId="786C1F08" w14:textId="77777777" w:rsidR="002A5547" w:rsidRPr="00EB1866" w:rsidRDefault="002A5547" w:rsidP="002A5547">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67. </w:t>
      </w:r>
      <w:proofErr w:type="spellStart"/>
      <w:r w:rsidRPr="00EB1866">
        <w:rPr>
          <w:rFonts w:ascii="Arial" w:hAnsi="Arial" w:cs="Arial"/>
          <w:color w:val="231F20"/>
          <w:sz w:val="24"/>
          <w:szCs w:val="24"/>
          <w:shd w:val="clear" w:color="auto" w:fill="FFFFFF"/>
        </w:rPr>
        <w:t>mijenja</w:t>
      </w:r>
      <w:proofErr w:type="spellEnd"/>
      <w:r w:rsidRPr="00EB1866">
        <w:rPr>
          <w:rFonts w:ascii="Arial" w:hAnsi="Arial" w:cs="Arial"/>
          <w:color w:val="231F20"/>
          <w:sz w:val="24"/>
          <w:szCs w:val="24"/>
          <w:shd w:val="clear" w:color="auto" w:fill="FFFFFF"/>
        </w:rPr>
        <w:t xml:space="preserve"> se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glasi</w:t>
      </w:r>
      <w:proofErr w:type="spellEnd"/>
      <w:r w:rsidRPr="00EB1866">
        <w:rPr>
          <w:rFonts w:ascii="Arial" w:hAnsi="Arial" w:cs="Arial"/>
          <w:color w:val="231F20"/>
          <w:sz w:val="24"/>
          <w:szCs w:val="24"/>
          <w:shd w:val="clear" w:color="auto" w:fill="FFFFFF"/>
        </w:rPr>
        <w:t>:</w:t>
      </w:r>
    </w:p>
    <w:p w14:paraId="66EF7F2C" w14:textId="77777777" w:rsidR="002A5547" w:rsidRPr="00EB1866" w:rsidRDefault="002A5547" w:rsidP="002A5547">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„Osim </w:t>
      </w:r>
      <w:proofErr w:type="spellStart"/>
      <w:r w:rsidRPr="00EB1866">
        <w:rPr>
          <w:rFonts w:ascii="Arial" w:hAnsi="Arial" w:cs="Arial"/>
          <w:color w:val="231F20"/>
          <w:sz w:val="24"/>
          <w:szCs w:val="24"/>
          <w:shd w:val="clear" w:color="auto" w:fill="FFFFFF"/>
        </w:rPr>
        <w:t>odgojno-obrazovnih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dječjim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vrtićima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druge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osobe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koje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obavljaju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administrativno-tehničke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pomoćne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poslove</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daljnjem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tekstu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ostali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radnici</w:t>
      </w:r>
      <w:proofErr w:type="spellEnd"/>
      <w:r w:rsidRPr="00EB1866">
        <w:rPr>
          <w:rFonts w:ascii="Arial" w:hAnsi="Arial" w:cs="Arial"/>
          <w:color w:val="231F20"/>
          <w:sz w:val="24"/>
          <w:szCs w:val="24"/>
          <w:shd w:val="clear" w:color="auto" w:fill="FFFFFF"/>
        </w:rPr>
        <w:t>).</w:t>
      </w:r>
    </w:p>
    <w:p w14:paraId="0CEEB233" w14:textId="77777777" w:rsidR="002A5547" w:rsidRPr="00EB1866" w:rsidRDefault="002A5547" w:rsidP="002A5547">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Odgovarajuću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odgojno-obrazovnih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te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ostalih</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radnika</w:t>
      </w:r>
      <w:proofErr w:type="spellEnd"/>
      <w:r w:rsidRPr="00EB1866">
        <w:rPr>
          <w:rFonts w:ascii="Arial" w:hAnsi="Arial" w:cs="Arial"/>
          <w:color w:val="231F20"/>
          <w:sz w:val="24"/>
          <w:szCs w:val="24"/>
          <w:shd w:val="clear" w:color="auto" w:fill="FFFFFF"/>
        </w:rPr>
        <w:t xml:space="preserve"> u </w:t>
      </w:r>
      <w:proofErr w:type="spellStart"/>
      <w:r w:rsidRPr="00EB1866">
        <w:rPr>
          <w:rFonts w:ascii="Arial" w:hAnsi="Arial" w:cs="Arial"/>
          <w:color w:val="231F20"/>
          <w:sz w:val="24"/>
          <w:szCs w:val="24"/>
          <w:shd w:val="clear" w:color="auto" w:fill="FFFFFF"/>
        </w:rPr>
        <w:t>dječjem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vrtiću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kao</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potrebnu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razinu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vrstu</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obrazovanja</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izvođenje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programa</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propisuje</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ministar</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nadležan</w:t>
      </w:r>
      <w:proofErr w:type="spellEnd"/>
      <w:r w:rsidRPr="00EB1866">
        <w:rPr>
          <w:rFonts w:ascii="Arial" w:hAnsi="Arial" w:cs="Arial"/>
          <w:color w:val="231F20"/>
          <w:sz w:val="24"/>
          <w:szCs w:val="24"/>
          <w:shd w:val="clear" w:color="auto" w:fill="FFFFFF"/>
        </w:rPr>
        <w:t xml:space="preserve"> za </w:t>
      </w:r>
      <w:proofErr w:type="spellStart"/>
      <w:r w:rsidRPr="00EB1866">
        <w:rPr>
          <w:rFonts w:ascii="Arial" w:hAnsi="Arial" w:cs="Arial"/>
          <w:color w:val="231F20"/>
          <w:sz w:val="24"/>
          <w:szCs w:val="24"/>
          <w:shd w:val="clear" w:color="auto" w:fill="FFFFFF"/>
        </w:rPr>
        <w:t>obrazovanje</w:t>
      </w:r>
      <w:proofErr w:type="spellEnd"/>
      <w:r w:rsidRPr="00EB1866">
        <w:rPr>
          <w:rFonts w:ascii="Arial" w:hAnsi="Arial" w:cs="Arial"/>
          <w:color w:val="231F20"/>
          <w:sz w:val="24"/>
          <w:szCs w:val="24"/>
          <w:shd w:val="clear" w:color="auto" w:fill="FFFFFF"/>
        </w:rPr>
        <w:t xml:space="preserve"> </w:t>
      </w:r>
      <w:proofErr w:type="spellStart"/>
      <w:proofErr w:type="gramStart"/>
      <w:r w:rsidRPr="00EB1866">
        <w:rPr>
          <w:rFonts w:ascii="Arial" w:hAnsi="Arial" w:cs="Arial"/>
          <w:color w:val="231F20"/>
          <w:sz w:val="24"/>
          <w:szCs w:val="24"/>
          <w:shd w:val="clear" w:color="auto" w:fill="FFFFFF"/>
        </w:rPr>
        <w:t>pravilnikom</w:t>
      </w:r>
      <w:proofErr w:type="spellEnd"/>
      <w:r w:rsidRPr="00EB1866">
        <w:rPr>
          <w:rFonts w:ascii="Arial" w:hAnsi="Arial" w:cs="Arial"/>
          <w:color w:val="231F20"/>
          <w:sz w:val="24"/>
          <w:szCs w:val="24"/>
          <w:shd w:val="clear" w:color="auto" w:fill="FFFFFF"/>
        </w:rPr>
        <w:t>.“</w:t>
      </w:r>
      <w:proofErr w:type="gramEnd"/>
    </w:p>
    <w:p w14:paraId="3C3701A1" w14:textId="77777777" w:rsidR="002A5547" w:rsidRPr="00EB1866" w:rsidRDefault="002A5547" w:rsidP="002A5547">
      <w:pPr>
        <w:rPr>
          <w:rFonts w:ascii="Arial" w:hAnsi="Arial" w:cs="Arial"/>
          <w:color w:val="231F20"/>
          <w:sz w:val="24"/>
          <w:szCs w:val="24"/>
          <w:shd w:val="clear" w:color="auto" w:fill="FFFFFF"/>
        </w:rPr>
      </w:pPr>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13.</w:t>
      </w:r>
    </w:p>
    <w:p w14:paraId="254652AF" w14:textId="77777777" w:rsidR="002A5547" w:rsidRPr="00EB1866" w:rsidRDefault="002A5547" w:rsidP="002A5547">
      <w:pPr>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Članak</w:t>
      </w:r>
      <w:proofErr w:type="spellEnd"/>
      <w:r w:rsidRPr="00EB1866">
        <w:rPr>
          <w:rFonts w:ascii="Arial" w:hAnsi="Arial" w:cs="Arial"/>
          <w:color w:val="231F20"/>
          <w:sz w:val="24"/>
          <w:szCs w:val="24"/>
          <w:shd w:val="clear" w:color="auto" w:fill="FFFFFF"/>
        </w:rPr>
        <w:t xml:space="preserve"> 68. </w:t>
      </w:r>
      <w:proofErr w:type="spellStart"/>
      <w:r w:rsidRPr="00EB1866">
        <w:rPr>
          <w:rFonts w:ascii="Arial" w:hAnsi="Arial" w:cs="Arial"/>
          <w:color w:val="231F20"/>
          <w:sz w:val="24"/>
          <w:szCs w:val="24"/>
          <w:shd w:val="clear" w:color="auto" w:fill="FFFFFF"/>
        </w:rPr>
        <w:t>mijenja</w:t>
      </w:r>
      <w:proofErr w:type="spellEnd"/>
      <w:r w:rsidRPr="00EB1866">
        <w:rPr>
          <w:rFonts w:ascii="Arial" w:hAnsi="Arial" w:cs="Arial"/>
          <w:color w:val="231F20"/>
          <w:sz w:val="24"/>
          <w:szCs w:val="24"/>
          <w:shd w:val="clear" w:color="auto" w:fill="FFFFFF"/>
        </w:rPr>
        <w:t xml:space="preserve"> se </w:t>
      </w:r>
      <w:proofErr w:type="spellStart"/>
      <w:r w:rsidRPr="00EB1866">
        <w:rPr>
          <w:rFonts w:ascii="Arial" w:hAnsi="Arial" w:cs="Arial"/>
          <w:color w:val="231F20"/>
          <w:sz w:val="24"/>
          <w:szCs w:val="24"/>
          <w:shd w:val="clear" w:color="auto" w:fill="FFFFFF"/>
        </w:rPr>
        <w:t>i</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glasi</w:t>
      </w:r>
      <w:proofErr w:type="spellEnd"/>
      <w:r w:rsidRPr="00EB1866">
        <w:rPr>
          <w:rFonts w:ascii="Arial" w:hAnsi="Arial" w:cs="Arial"/>
          <w:color w:val="231F20"/>
          <w:sz w:val="24"/>
          <w:szCs w:val="24"/>
          <w:shd w:val="clear" w:color="auto" w:fill="FFFFFF"/>
        </w:rPr>
        <w:t>:</w:t>
      </w:r>
    </w:p>
    <w:p w14:paraId="15DECB35"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lastRenderedPageBreak/>
        <w:t xml:space="preserve">„Odgojitelji, stručni suradnici i ravnatelji obvezni su stručno se usavršavati sukladno propisima koje donosi ministar nadležan za obrazovanje, a zdravstvena voditeljica u skladu s propisima koje donosi ministar nadležan za zdravstvo.“ </w:t>
      </w:r>
    </w:p>
    <w:p w14:paraId="1F267C9C" w14:textId="77777777" w:rsidR="002A5547" w:rsidRPr="00EB1866" w:rsidRDefault="002A5547" w:rsidP="002A5547">
      <w:pPr>
        <w:pStyle w:val="NormalWeb"/>
        <w:spacing w:beforeLines="30" w:before="72" w:beforeAutospacing="0" w:afterLines="30" w:after="72" w:afterAutospacing="0"/>
        <w:rPr>
          <w:rFonts w:ascii="Arial" w:hAnsi="Arial" w:cs="Arial"/>
        </w:rPr>
      </w:pPr>
    </w:p>
    <w:p w14:paraId="228723AC"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t xml:space="preserve">                                                          Članak 14.</w:t>
      </w:r>
    </w:p>
    <w:p w14:paraId="35703D66"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t>Članak 69. mijenja se i glasi</w:t>
      </w:r>
    </w:p>
    <w:p w14:paraId="2DF04993"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t xml:space="preserve"> „Odgojitelji, stručni suradnici i ravnatelji mogu, dok su u radnom odnosu, napredovati u struci i stjecati položajna zvanja mentora, savjetnika i izvrsnog savjetnika. </w:t>
      </w:r>
    </w:p>
    <w:p w14:paraId="764345DF"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t xml:space="preserve">Odgojiteljima, stručnim suradnicima i ravnateljima se u slučaju privremene nesposobnosti za rad, korištenja </w:t>
      </w:r>
      <w:proofErr w:type="spellStart"/>
      <w:r w:rsidRPr="00EB1866">
        <w:rPr>
          <w:rFonts w:ascii="Arial" w:hAnsi="Arial" w:cs="Arial"/>
        </w:rPr>
        <w:t>rodiljnog</w:t>
      </w:r>
      <w:proofErr w:type="spellEnd"/>
      <w:r w:rsidRPr="00EB1866">
        <w:rPr>
          <w:rFonts w:ascii="Arial" w:hAnsi="Arial" w:cs="Arial"/>
        </w:rPr>
        <w:t xml:space="preserve"> ili roditeljskog dopusta ili </w:t>
      </w:r>
      <w:proofErr w:type="spellStart"/>
      <w:r w:rsidRPr="00EB1866">
        <w:rPr>
          <w:rFonts w:ascii="Arial" w:hAnsi="Arial" w:cs="Arial"/>
        </w:rPr>
        <w:t>posvojiteljskog</w:t>
      </w:r>
      <w:proofErr w:type="spellEnd"/>
      <w:r w:rsidRPr="00EB1866">
        <w:rPr>
          <w:rFonts w:ascii="Arial" w:hAnsi="Arial" w:cs="Arial"/>
        </w:rPr>
        <w:t xml:space="preserve"> dopusta ili mirovanja radnog odnosa produljuje rok na koji su izabrani u odgovarajuće zvanje za onoliko vremena koliko je trajala privremena odsutnost s rada.</w:t>
      </w:r>
    </w:p>
    <w:p w14:paraId="0DDC6211" w14:textId="77777777" w:rsidR="002A5547" w:rsidRPr="00EB1866" w:rsidRDefault="002A5547" w:rsidP="002A5547">
      <w:pPr>
        <w:pStyle w:val="NormalWeb"/>
        <w:spacing w:beforeLines="30" w:before="72" w:beforeAutospacing="0" w:afterLines="30" w:after="72" w:afterAutospacing="0"/>
        <w:rPr>
          <w:rFonts w:ascii="Arial" w:hAnsi="Arial" w:cs="Arial"/>
        </w:rPr>
      </w:pPr>
      <w:r w:rsidRPr="00EB1866">
        <w:rPr>
          <w:rFonts w:ascii="Arial" w:hAnsi="Arial" w:cs="Arial"/>
        </w:rPr>
        <w:t xml:space="preserve">Postupak, način i uvjete za napredovanje u struci i stjecanje položajnih zvanja propisuje pravilnikom </w:t>
      </w:r>
      <w:r w:rsidRPr="00EB1866">
        <w:rPr>
          <w:rStyle w:val="apple-style-span"/>
          <w:rFonts w:ascii="Arial" w:hAnsi="Arial" w:cs="Arial"/>
          <w:color w:val="000000"/>
        </w:rPr>
        <w:t>ministar nadležan za obrazovanje</w:t>
      </w:r>
      <w:r w:rsidRPr="00EB1866">
        <w:rPr>
          <w:rFonts w:ascii="Arial" w:hAnsi="Arial" w:cs="Arial"/>
        </w:rPr>
        <w:t xml:space="preserve">.“ </w:t>
      </w:r>
    </w:p>
    <w:p w14:paraId="5AAAE8F0" w14:textId="77777777" w:rsidR="002A5547" w:rsidRPr="00EB1866" w:rsidRDefault="002A5547" w:rsidP="002A5547">
      <w:pPr>
        <w:pStyle w:val="NormalWeb"/>
        <w:spacing w:beforeLines="30" w:before="72" w:beforeAutospacing="0" w:afterLines="30" w:after="72" w:afterAutospacing="0"/>
        <w:rPr>
          <w:rFonts w:ascii="Arial" w:hAnsi="Arial" w:cs="Arial"/>
        </w:rPr>
      </w:pPr>
    </w:p>
    <w:p w14:paraId="69B712F5" w14:textId="77777777" w:rsidR="002A5547" w:rsidRPr="00EB1866" w:rsidRDefault="002A5547" w:rsidP="002A5547">
      <w:pPr>
        <w:rPr>
          <w:rFonts w:ascii="Arial" w:hAnsi="Arial" w:cs="Arial"/>
          <w:color w:val="231F20"/>
          <w:sz w:val="24"/>
          <w:szCs w:val="24"/>
          <w:shd w:val="clear" w:color="auto" w:fill="FFFFFF"/>
          <w:lang w:val="hr-HR"/>
        </w:rPr>
      </w:pPr>
      <w:r w:rsidRPr="00EB1866">
        <w:rPr>
          <w:rFonts w:ascii="Arial" w:hAnsi="Arial" w:cs="Arial"/>
          <w:color w:val="231F20"/>
          <w:sz w:val="24"/>
          <w:szCs w:val="24"/>
          <w:shd w:val="clear" w:color="auto" w:fill="FFFFFF"/>
          <w:lang w:val="hr-HR"/>
        </w:rPr>
        <w:t xml:space="preserve">                                                           Članak 15.</w:t>
      </w:r>
    </w:p>
    <w:p w14:paraId="2F5F1DB1" w14:textId="77777777" w:rsidR="002A5547" w:rsidRPr="00EB1866" w:rsidRDefault="002A5547" w:rsidP="002A5547">
      <w:pPr>
        <w:rPr>
          <w:rFonts w:ascii="Arial" w:hAnsi="Arial" w:cs="Arial"/>
          <w:sz w:val="24"/>
          <w:szCs w:val="24"/>
          <w:lang w:val="hr-HR"/>
        </w:rPr>
      </w:pPr>
      <w:r w:rsidRPr="00EB1866">
        <w:rPr>
          <w:rFonts w:ascii="Arial" w:hAnsi="Arial" w:cs="Arial"/>
          <w:sz w:val="24"/>
          <w:szCs w:val="24"/>
          <w:lang w:val="hr-HR"/>
        </w:rPr>
        <w:t>Članak 89. mijenja se i glasi:</w:t>
      </w:r>
    </w:p>
    <w:p w14:paraId="6F02DD39" w14:textId="77777777" w:rsidR="002A5547" w:rsidRPr="00EB1866" w:rsidRDefault="002A5547" w:rsidP="002A5547">
      <w:pPr>
        <w:rPr>
          <w:rFonts w:ascii="Arial" w:hAnsi="Arial" w:cs="Arial"/>
          <w:sz w:val="24"/>
          <w:szCs w:val="24"/>
          <w:lang w:val="pl-PL"/>
        </w:rPr>
      </w:pPr>
      <w:r w:rsidRPr="00EB1866">
        <w:rPr>
          <w:rFonts w:ascii="Arial" w:hAnsi="Arial" w:cs="Arial"/>
          <w:sz w:val="24"/>
          <w:szCs w:val="24"/>
          <w:lang w:val="pl-PL"/>
        </w:rPr>
        <w:t>„Osoba za zaštitu osobnih podataka:</w:t>
      </w:r>
    </w:p>
    <w:p w14:paraId="5BEDD050" w14:textId="77777777" w:rsidR="002A5547" w:rsidRPr="00EB1866" w:rsidRDefault="002A5547" w:rsidP="002A5547">
      <w:pPr>
        <w:rPr>
          <w:rFonts w:ascii="Arial" w:hAnsi="Arial" w:cs="Arial"/>
          <w:sz w:val="24"/>
          <w:szCs w:val="24"/>
          <w:lang w:val="pl-PL"/>
        </w:rPr>
      </w:pPr>
      <w:r w:rsidRPr="00EB1866">
        <w:rPr>
          <w:rFonts w:ascii="Arial" w:hAnsi="Arial" w:cs="Arial"/>
          <w:sz w:val="24"/>
          <w:szCs w:val="24"/>
          <w:lang w:val="pl-PL"/>
        </w:rPr>
        <w:t>-  rješava pojedinačne zahtjeve za ostvarivanje prava na pristup informacijama, unapređuje način obrade, klasificiranja, čuvanja i objavljivanja informacija sadržanih u službenim ispravama koje se odnose na rad i djelatnost Vrtića,</w:t>
      </w:r>
    </w:p>
    <w:p w14:paraId="4D5D6999" w14:textId="77777777" w:rsidR="002A5547" w:rsidRPr="00EB1866" w:rsidRDefault="002A5547" w:rsidP="002A5547">
      <w:pPr>
        <w:rPr>
          <w:rFonts w:ascii="Arial" w:hAnsi="Arial" w:cs="Arial"/>
          <w:sz w:val="24"/>
          <w:szCs w:val="24"/>
          <w:lang w:val="pl-PL"/>
        </w:rPr>
      </w:pPr>
      <w:r w:rsidRPr="00EB1866">
        <w:rPr>
          <w:rFonts w:ascii="Arial" w:hAnsi="Arial" w:cs="Arial"/>
          <w:sz w:val="24"/>
          <w:szCs w:val="24"/>
          <w:lang w:val="pl-PL"/>
        </w:rPr>
        <w:t xml:space="preserve"> - osigurava neophodnu pomoć podnositeljima zahtjeva u svezi s   ostvarivanjem prava na pristup informacijama.”</w:t>
      </w:r>
    </w:p>
    <w:p w14:paraId="13A8F8F0" w14:textId="77777777" w:rsidR="002A5547" w:rsidRPr="00EB1866" w:rsidRDefault="002A5547" w:rsidP="002A5547">
      <w:pPr>
        <w:rPr>
          <w:rFonts w:ascii="Arial" w:hAnsi="Arial" w:cs="Arial"/>
          <w:color w:val="231F20"/>
          <w:sz w:val="24"/>
          <w:szCs w:val="24"/>
          <w:shd w:val="clear" w:color="auto" w:fill="FFFFFF"/>
          <w:lang w:val="pl-PL"/>
        </w:rPr>
      </w:pPr>
      <w:r w:rsidRPr="00EB1866">
        <w:rPr>
          <w:rFonts w:ascii="Arial" w:hAnsi="Arial" w:cs="Arial"/>
          <w:color w:val="231F20"/>
          <w:sz w:val="24"/>
          <w:szCs w:val="24"/>
          <w:shd w:val="clear" w:color="auto" w:fill="FFFFFF"/>
          <w:lang w:val="pl-PL"/>
        </w:rPr>
        <w:t xml:space="preserve">                                                            Članak 16.</w:t>
      </w:r>
    </w:p>
    <w:p w14:paraId="5462C74F" w14:textId="77777777" w:rsidR="002A5547" w:rsidRPr="00EB1866" w:rsidRDefault="002A5547" w:rsidP="002A5547">
      <w:pPr>
        <w:rPr>
          <w:rFonts w:ascii="Arial" w:hAnsi="Arial" w:cs="Arial"/>
          <w:color w:val="231F20"/>
          <w:sz w:val="24"/>
          <w:szCs w:val="24"/>
          <w:shd w:val="clear" w:color="auto" w:fill="FFFFFF"/>
          <w:lang w:val="pl-PL"/>
        </w:rPr>
      </w:pPr>
      <w:r w:rsidRPr="00EB1866">
        <w:rPr>
          <w:rFonts w:ascii="Arial" w:hAnsi="Arial" w:cs="Arial"/>
          <w:color w:val="231F20"/>
          <w:sz w:val="24"/>
          <w:szCs w:val="24"/>
          <w:shd w:val="clear" w:color="auto" w:fill="FFFFFF"/>
          <w:lang w:val="pl-PL"/>
        </w:rPr>
        <w:t>U članku 99. stavku 1. alineja 6. mijenja se i glasi:</w:t>
      </w:r>
    </w:p>
    <w:p w14:paraId="6C84FD69" w14:textId="77777777" w:rsidR="002A5547" w:rsidRPr="00EB1866" w:rsidRDefault="002A5547" w:rsidP="00374FD8">
      <w:pPr>
        <w:pStyle w:val="ListParagraph"/>
        <w:numPr>
          <w:ilvl w:val="0"/>
          <w:numId w:val="44"/>
        </w:numPr>
        <w:spacing w:after="160" w:line="259" w:lineRule="auto"/>
        <w:contextualSpacing/>
        <w:rPr>
          <w:rFonts w:ascii="Arial" w:hAnsi="Arial" w:cs="Arial"/>
          <w:color w:val="231F20"/>
          <w:sz w:val="24"/>
          <w:szCs w:val="24"/>
          <w:shd w:val="clear" w:color="auto" w:fill="FFFFFF"/>
        </w:rPr>
      </w:pPr>
      <w:proofErr w:type="spellStart"/>
      <w:r w:rsidRPr="00EB1866">
        <w:rPr>
          <w:rFonts w:ascii="Arial" w:hAnsi="Arial" w:cs="Arial"/>
          <w:color w:val="231F20"/>
          <w:sz w:val="24"/>
          <w:szCs w:val="24"/>
          <w:shd w:val="clear" w:color="auto" w:fill="FFFFFF"/>
        </w:rPr>
        <w:t>Pravila</w:t>
      </w:r>
      <w:proofErr w:type="spellEnd"/>
      <w:r w:rsidRPr="00EB1866">
        <w:rPr>
          <w:rFonts w:ascii="Arial" w:hAnsi="Arial" w:cs="Arial"/>
          <w:color w:val="231F20"/>
          <w:sz w:val="24"/>
          <w:szCs w:val="24"/>
          <w:shd w:val="clear" w:color="auto" w:fill="FFFFFF"/>
        </w:rPr>
        <w:t xml:space="preserve"> o </w:t>
      </w:r>
      <w:proofErr w:type="spellStart"/>
      <w:r w:rsidRPr="00EB1866">
        <w:rPr>
          <w:rFonts w:ascii="Arial" w:hAnsi="Arial" w:cs="Arial"/>
          <w:color w:val="231F20"/>
          <w:sz w:val="24"/>
          <w:szCs w:val="24"/>
          <w:shd w:val="clear" w:color="auto" w:fill="FFFFFF"/>
        </w:rPr>
        <w:t>dokumentarnom</w:t>
      </w:r>
      <w:proofErr w:type="spellEnd"/>
      <w:r w:rsidRPr="00EB1866">
        <w:rPr>
          <w:rFonts w:ascii="Arial" w:hAnsi="Arial" w:cs="Arial"/>
          <w:color w:val="231F20"/>
          <w:sz w:val="24"/>
          <w:szCs w:val="24"/>
          <w:shd w:val="clear" w:color="auto" w:fill="FFFFFF"/>
        </w:rPr>
        <w:t xml:space="preserve"> </w:t>
      </w:r>
      <w:proofErr w:type="spellStart"/>
      <w:r w:rsidRPr="00EB1866">
        <w:rPr>
          <w:rFonts w:ascii="Arial" w:hAnsi="Arial" w:cs="Arial"/>
          <w:color w:val="231F20"/>
          <w:sz w:val="24"/>
          <w:szCs w:val="24"/>
          <w:shd w:val="clear" w:color="auto" w:fill="FFFFFF"/>
        </w:rPr>
        <w:t>gradivu</w:t>
      </w:r>
      <w:proofErr w:type="spellEnd"/>
    </w:p>
    <w:p w14:paraId="44FA8B92" w14:textId="77777777" w:rsidR="002A5547" w:rsidRPr="00EB1866" w:rsidRDefault="002A5547" w:rsidP="002A5547">
      <w:pPr>
        <w:pStyle w:val="ListParagraph"/>
        <w:ind w:left="0"/>
        <w:rPr>
          <w:rFonts w:ascii="Arial" w:hAnsi="Arial" w:cs="Arial"/>
          <w:color w:val="231F20"/>
          <w:sz w:val="24"/>
          <w:szCs w:val="24"/>
          <w:shd w:val="clear" w:color="auto" w:fill="FFFFFF"/>
        </w:rPr>
      </w:pPr>
    </w:p>
    <w:p w14:paraId="5AC94591" w14:textId="77777777" w:rsidR="002A5547" w:rsidRPr="00EB1866" w:rsidRDefault="002A5547" w:rsidP="002A5547">
      <w:pPr>
        <w:pStyle w:val="ListParagraph"/>
        <w:ind w:left="0"/>
        <w:rPr>
          <w:rFonts w:ascii="Arial" w:hAnsi="Arial" w:cs="Arial"/>
          <w:color w:val="231F20"/>
          <w:sz w:val="24"/>
          <w:szCs w:val="24"/>
          <w:shd w:val="clear" w:color="auto" w:fill="FFFFFF"/>
        </w:rPr>
      </w:pPr>
    </w:p>
    <w:p w14:paraId="767EAA3B" w14:textId="77777777" w:rsidR="002A5547" w:rsidRPr="00EB1866" w:rsidRDefault="002A5547" w:rsidP="002A5547">
      <w:pPr>
        <w:pStyle w:val="ListParagraph"/>
        <w:ind w:left="0"/>
        <w:rPr>
          <w:rFonts w:ascii="Arial" w:hAnsi="Arial" w:cs="Arial"/>
          <w:color w:val="231F20"/>
          <w:sz w:val="24"/>
          <w:szCs w:val="24"/>
          <w:shd w:val="clear" w:color="auto" w:fill="FFFFFF"/>
          <w:lang w:val="it-IT"/>
        </w:rPr>
      </w:pPr>
      <w:r w:rsidRPr="00EB1866">
        <w:rPr>
          <w:rFonts w:ascii="Arial" w:hAnsi="Arial" w:cs="Arial"/>
          <w:color w:val="231F20"/>
          <w:sz w:val="24"/>
          <w:szCs w:val="24"/>
          <w:shd w:val="clear" w:color="auto" w:fill="FFFFFF"/>
          <w:lang w:val="it-IT"/>
        </w:rPr>
        <w:t xml:space="preserve">U </w:t>
      </w:r>
      <w:proofErr w:type="spellStart"/>
      <w:r w:rsidRPr="00EB1866">
        <w:rPr>
          <w:rFonts w:ascii="Arial" w:hAnsi="Arial" w:cs="Arial"/>
          <w:color w:val="231F20"/>
          <w:sz w:val="24"/>
          <w:szCs w:val="24"/>
          <w:shd w:val="clear" w:color="auto" w:fill="FFFFFF"/>
          <w:lang w:val="it-IT"/>
        </w:rPr>
        <w:t>članku</w:t>
      </w:r>
      <w:proofErr w:type="spellEnd"/>
      <w:r w:rsidRPr="00EB1866">
        <w:rPr>
          <w:rFonts w:ascii="Arial" w:hAnsi="Arial" w:cs="Arial"/>
          <w:color w:val="231F20"/>
          <w:sz w:val="24"/>
          <w:szCs w:val="24"/>
          <w:shd w:val="clear" w:color="auto" w:fill="FFFFFF"/>
          <w:lang w:val="it-IT"/>
        </w:rPr>
        <w:t xml:space="preserve"> 99. </w:t>
      </w:r>
      <w:proofErr w:type="spellStart"/>
      <w:r w:rsidRPr="00EB1866">
        <w:rPr>
          <w:rFonts w:ascii="Arial" w:hAnsi="Arial" w:cs="Arial"/>
          <w:color w:val="231F20"/>
          <w:sz w:val="24"/>
          <w:szCs w:val="24"/>
          <w:shd w:val="clear" w:color="auto" w:fill="FFFFFF"/>
          <w:lang w:val="it-IT"/>
        </w:rPr>
        <w:t>dodaju</w:t>
      </w:r>
      <w:proofErr w:type="spellEnd"/>
      <w:r w:rsidRPr="00EB1866">
        <w:rPr>
          <w:rFonts w:ascii="Arial" w:hAnsi="Arial" w:cs="Arial"/>
          <w:color w:val="231F20"/>
          <w:sz w:val="24"/>
          <w:szCs w:val="24"/>
          <w:shd w:val="clear" w:color="auto" w:fill="FFFFFF"/>
          <w:lang w:val="it-IT"/>
        </w:rPr>
        <w:t xml:space="preserve"> se </w:t>
      </w:r>
      <w:proofErr w:type="spellStart"/>
      <w:r w:rsidRPr="00EB1866">
        <w:rPr>
          <w:rFonts w:ascii="Arial" w:hAnsi="Arial" w:cs="Arial"/>
          <w:color w:val="231F20"/>
          <w:sz w:val="24"/>
          <w:szCs w:val="24"/>
          <w:shd w:val="clear" w:color="auto" w:fill="FFFFFF"/>
          <w:lang w:val="it-IT"/>
        </w:rPr>
        <w:t>stavci</w:t>
      </w:r>
      <w:proofErr w:type="spellEnd"/>
      <w:r w:rsidRPr="00EB1866">
        <w:rPr>
          <w:rFonts w:ascii="Arial" w:hAnsi="Arial" w:cs="Arial"/>
          <w:color w:val="231F20"/>
          <w:sz w:val="24"/>
          <w:szCs w:val="24"/>
          <w:shd w:val="clear" w:color="auto" w:fill="FFFFFF"/>
          <w:lang w:val="it-IT"/>
        </w:rPr>
        <w:t xml:space="preserve"> </w:t>
      </w:r>
      <w:proofErr w:type="gramStart"/>
      <w:r w:rsidRPr="00EB1866">
        <w:rPr>
          <w:rFonts w:ascii="Arial" w:hAnsi="Arial" w:cs="Arial"/>
          <w:color w:val="231F20"/>
          <w:sz w:val="24"/>
          <w:szCs w:val="24"/>
          <w:shd w:val="clear" w:color="auto" w:fill="FFFFFF"/>
          <w:lang w:val="it-IT"/>
        </w:rPr>
        <w:t>2.i</w:t>
      </w:r>
      <w:proofErr w:type="gramEnd"/>
      <w:r w:rsidRPr="00EB1866">
        <w:rPr>
          <w:rFonts w:ascii="Arial" w:hAnsi="Arial" w:cs="Arial"/>
          <w:color w:val="231F20"/>
          <w:sz w:val="24"/>
          <w:szCs w:val="24"/>
          <w:shd w:val="clear" w:color="auto" w:fill="FFFFFF"/>
          <w:lang w:val="it-IT"/>
        </w:rPr>
        <w:t xml:space="preserve"> 3.koji </w:t>
      </w:r>
      <w:proofErr w:type="spellStart"/>
      <w:r w:rsidRPr="00EB1866">
        <w:rPr>
          <w:rFonts w:ascii="Arial" w:hAnsi="Arial" w:cs="Arial"/>
          <w:color w:val="231F20"/>
          <w:sz w:val="24"/>
          <w:szCs w:val="24"/>
          <w:shd w:val="clear" w:color="auto" w:fill="FFFFFF"/>
          <w:lang w:val="it-IT"/>
        </w:rPr>
        <w:t>glase</w:t>
      </w:r>
      <w:proofErr w:type="spellEnd"/>
      <w:r w:rsidRPr="00EB1866">
        <w:rPr>
          <w:rFonts w:ascii="Arial" w:hAnsi="Arial" w:cs="Arial"/>
          <w:color w:val="231F20"/>
          <w:sz w:val="24"/>
          <w:szCs w:val="24"/>
          <w:shd w:val="clear" w:color="auto" w:fill="FFFFFF"/>
          <w:lang w:val="it-IT"/>
        </w:rPr>
        <w:t>:</w:t>
      </w:r>
    </w:p>
    <w:p w14:paraId="7455A279"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w:t>
      </w:r>
      <w:proofErr w:type="spellStart"/>
      <w:r w:rsidRPr="00EB1866">
        <w:rPr>
          <w:rFonts w:ascii="Arial" w:hAnsi="Arial" w:cs="Arial"/>
          <w:sz w:val="24"/>
          <w:szCs w:val="24"/>
          <w:lang w:val="it-IT"/>
        </w:rPr>
        <w:t>Dječji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može</w:t>
      </w:r>
      <w:proofErr w:type="spellEnd"/>
      <w:r w:rsidRPr="00EB1866">
        <w:rPr>
          <w:rFonts w:ascii="Arial" w:hAnsi="Arial" w:cs="Arial"/>
          <w:sz w:val="24"/>
          <w:szCs w:val="24"/>
          <w:lang w:val="it-IT"/>
        </w:rPr>
        <w:t xml:space="preserve"> imati i </w:t>
      </w:r>
      <w:proofErr w:type="spellStart"/>
      <w:r w:rsidRPr="00EB1866">
        <w:rPr>
          <w:rFonts w:ascii="Arial" w:hAnsi="Arial" w:cs="Arial"/>
          <w:sz w:val="24"/>
          <w:szCs w:val="24"/>
          <w:lang w:val="it-IT"/>
        </w:rPr>
        <w:t>druge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ako</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njihovo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donošenje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potrebno</w:t>
      </w:r>
      <w:proofErr w:type="spellEnd"/>
      <w:r w:rsidRPr="00EB1866">
        <w:rPr>
          <w:rFonts w:ascii="Arial" w:hAnsi="Arial" w:cs="Arial"/>
          <w:sz w:val="24"/>
          <w:szCs w:val="24"/>
          <w:lang w:val="it-IT"/>
        </w:rPr>
        <w:t xml:space="preserve"> radi</w:t>
      </w:r>
    </w:p>
    <w:p w14:paraId="144704B4"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izvršenja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pod</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zakonskih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akata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ili  </w:t>
      </w:r>
      <w:proofErr w:type="spellStart"/>
      <w:r w:rsidRPr="00EB1866">
        <w:rPr>
          <w:rFonts w:ascii="Arial" w:hAnsi="Arial" w:cs="Arial"/>
          <w:sz w:val="24"/>
          <w:szCs w:val="24"/>
          <w:lang w:val="it-IT"/>
        </w:rPr>
        <w:t>Statuta</w:t>
      </w:r>
      <w:proofErr w:type="spellEnd"/>
      <w:proofErr w:type="gramEnd"/>
      <w:r w:rsidRPr="00EB1866">
        <w:rPr>
          <w:rFonts w:ascii="Arial" w:hAnsi="Arial" w:cs="Arial"/>
          <w:sz w:val="24"/>
          <w:szCs w:val="24"/>
          <w:lang w:val="it-IT"/>
        </w:rPr>
        <w:t>.</w:t>
      </w:r>
    </w:p>
    <w:p w14:paraId="038C33E7"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Ravnatelj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dužan</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je  </w:t>
      </w:r>
      <w:proofErr w:type="spellStart"/>
      <w:r w:rsidRPr="00EB1866">
        <w:rPr>
          <w:rFonts w:ascii="Arial" w:hAnsi="Arial" w:cs="Arial"/>
          <w:sz w:val="24"/>
          <w:szCs w:val="24"/>
          <w:lang w:val="it-IT"/>
        </w:rPr>
        <w:t>Statut</w:t>
      </w:r>
      <w:proofErr w:type="spellEnd"/>
      <w:proofErr w:type="gram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Pravilnik</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unutarnjem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ustrojstvu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dostaviti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uredu</w:t>
      </w:r>
      <w:proofErr w:type="spellEnd"/>
      <w:r w:rsidRPr="00EB1866">
        <w:rPr>
          <w:rFonts w:ascii="Arial" w:hAnsi="Arial" w:cs="Arial"/>
          <w:sz w:val="24"/>
          <w:szCs w:val="24"/>
          <w:lang w:val="it-IT"/>
        </w:rPr>
        <w:t xml:space="preserve"> u </w:t>
      </w:r>
    </w:p>
    <w:p w14:paraId="34AFD579"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županiji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nadležnom</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poslove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odgoja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obrazovanja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roku</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osam</w:t>
      </w:r>
      <w:proofErr w:type="spellEnd"/>
      <w:r w:rsidRPr="00EB1866">
        <w:rPr>
          <w:rFonts w:ascii="Arial" w:hAnsi="Arial" w:cs="Arial"/>
          <w:sz w:val="24"/>
          <w:szCs w:val="24"/>
          <w:lang w:val="it-IT"/>
        </w:rPr>
        <w:t xml:space="preserve"> (8)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od</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w:t>
      </w:r>
    </w:p>
    <w:p w14:paraId="589D5168" w14:textId="77777777" w:rsidR="002A5547" w:rsidRPr="00EB1866" w:rsidRDefault="002A5547" w:rsidP="002A5547">
      <w:pPr>
        <w:rPr>
          <w:rFonts w:ascii="Arial" w:hAnsi="Arial" w:cs="Arial"/>
          <w:sz w:val="24"/>
          <w:szCs w:val="24"/>
          <w:lang w:val="it-IT"/>
        </w:rPr>
      </w:pPr>
      <w:proofErr w:type="spellStart"/>
      <w:proofErr w:type="gramStart"/>
      <w:r w:rsidRPr="00EB1866">
        <w:rPr>
          <w:rFonts w:ascii="Arial" w:hAnsi="Arial" w:cs="Arial"/>
          <w:sz w:val="24"/>
          <w:szCs w:val="24"/>
          <w:lang w:val="it-IT"/>
        </w:rPr>
        <w:t>donošenja</w:t>
      </w:r>
      <w:proofErr w:type="spellEnd"/>
      <w:r w:rsidRPr="00EB1866">
        <w:rPr>
          <w:rFonts w:ascii="Arial" w:hAnsi="Arial" w:cs="Arial"/>
          <w:sz w:val="24"/>
          <w:szCs w:val="24"/>
          <w:lang w:val="it-IT"/>
        </w:rPr>
        <w:t>.“</w:t>
      </w:r>
      <w:proofErr w:type="gramEnd"/>
      <w:r w:rsidRPr="00EB1866">
        <w:rPr>
          <w:rFonts w:ascii="Arial" w:hAnsi="Arial" w:cs="Arial"/>
          <w:sz w:val="24"/>
          <w:szCs w:val="24"/>
          <w:lang w:val="it-IT"/>
        </w:rPr>
        <w:t xml:space="preserve"> </w:t>
      </w:r>
    </w:p>
    <w:p w14:paraId="2648E371" w14:textId="77777777" w:rsidR="002A5547" w:rsidRPr="00EB1866" w:rsidRDefault="002A5547" w:rsidP="002A5547">
      <w:pPr>
        <w:rPr>
          <w:rFonts w:ascii="Arial" w:hAnsi="Arial" w:cs="Arial"/>
          <w:sz w:val="24"/>
          <w:szCs w:val="24"/>
          <w:lang w:val="it-IT"/>
        </w:rPr>
      </w:pPr>
    </w:p>
    <w:p w14:paraId="554A25AA"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17.</w:t>
      </w:r>
    </w:p>
    <w:p w14:paraId="1893CCC4"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U </w:t>
      </w:r>
      <w:proofErr w:type="spellStart"/>
      <w:r w:rsidRPr="00EB1866">
        <w:rPr>
          <w:rFonts w:ascii="Arial" w:hAnsi="Arial" w:cs="Arial"/>
          <w:sz w:val="24"/>
          <w:szCs w:val="24"/>
          <w:lang w:val="it-IT"/>
        </w:rPr>
        <w:t>članku</w:t>
      </w:r>
      <w:proofErr w:type="spellEnd"/>
      <w:r w:rsidRPr="00EB1866">
        <w:rPr>
          <w:rFonts w:ascii="Arial" w:hAnsi="Arial" w:cs="Arial"/>
          <w:sz w:val="24"/>
          <w:szCs w:val="24"/>
          <w:lang w:val="it-IT"/>
        </w:rPr>
        <w:t xml:space="preserve"> 101. </w:t>
      </w:r>
      <w:proofErr w:type="spellStart"/>
      <w:r w:rsidRPr="00EB1866">
        <w:rPr>
          <w:rFonts w:ascii="Arial" w:hAnsi="Arial" w:cs="Arial"/>
          <w:sz w:val="24"/>
          <w:szCs w:val="24"/>
          <w:lang w:val="it-IT"/>
        </w:rPr>
        <w:t>stavak</w:t>
      </w:r>
      <w:proofErr w:type="spellEnd"/>
      <w:r w:rsidRPr="00EB1866">
        <w:rPr>
          <w:rFonts w:ascii="Arial" w:hAnsi="Arial" w:cs="Arial"/>
          <w:sz w:val="24"/>
          <w:szCs w:val="24"/>
          <w:lang w:val="it-IT"/>
        </w:rPr>
        <w:t xml:space="preserve"> 2. </w:t>
      </w:r>
      <w:proofErr w:type="spellStart"/>
      <w:r w:rsidRPr="00EB1866">
        <w:rPr>
          <w:rFonts w:ascii="Arial" w:hAnsi="Arial" w:cs="Arial"/>
          <w:sz w:val="24"/>
          <w:szCs w:val="24"/>
          <w:lang w:val="it-IT"/>
        </w:rPr>
        <w:t>mijenja</w:t>
      </w:r>
      <w:proofErr w:type="spellEnd"/>
      <w:r w:rsidRPr="00EB1866">
        <w:rPr>
          <w:rFonts w:ascii="Arial" w:hAnsi="Arial" w:cs="Arial"/>
          <w:sz w:val="24"/>
          <w:szCs w:val="24"/>
          <w:lang w:val="it-IT"/>
        </w:rPr>
        <w:t xml:space="preserve"> se i </w:t>
      </w:r>
      <w:proofErr w:type="spellStart"/>
      <w:r w:rsidRPr="00EB1866">
        <w:rPr>
          <w:rFonts w:ascii="Arial" w:hAnsi="Arial" w:cs="Arial"/>
          <w:sz w:val="24"/>
          <w:szCs w:val="24"/>
          <w:lang w:val="it-IT"/>
        </w:rPr>
        <w:t>glasi</w:t>
      </w:r>
      <w:proofErr w:type="spellEnd"/>
      <w:r w:rsidRPr="00EB1866">
        <w:rPr>
          <w:rFonts w:ascii="Arial" w:hAnsi="Arial" w:cs="Arial"/>
          <w:sz w:val="24"/>
          <w:szCs w:val="24"/>
          <w:lang w:val="it-IT"/>
        </w:rPr>
        <w:t>:</w:t>
      </w:r>
    </w:p>
    <w:p w14:paraId="79234527" w14:textId="77777777" w:rsidR="002A5547" w:rsidRPr="00EB1866" w:rsidRDefault="002A5547" w:rsidP="002A5547">
      <w:pPr>
        <w:rPr>
          <w:rFonts w:ascii="Arial" w:hAnsi="Arial" w:cs="Arial"/>
          <w:sz w:val="24"/>
          <w:szCs w:val="24"/>
          <w:lang w:val="pl-PL"/>
        </w:rPr>
      </w:pPr>
    </w:p>
    <w:p w14:paraId="5920F415" w14:textId="77777777" w:rsidR="002A5547" w:rsidRPr="00EB1866" w:rsidRDefault="002A5547" w:rsidP="002A5547">
      <w:pPr>
        <w:rPr>
          <w:rFonts w:ascii="Arial" w:hAnsi="Arial" w:cs="Arial"/>
          <w:sz w:val="24"/>
          <w:szCs w:val="24"/>
          <w:lang w:val="pl-PL"/>
        </w:rPr>
      </w:pPr>
      <w:r w:rsidRPr="00EB1866">
        <w:rPr>
          <w:rFonts w:ascii="Arial" w:hAnsi="Arial" w:cs="Arial"/>
          <w:sz w:val="24"/>
          <w:szCs w:val="24"/>
          <w:lang w:val="pl-PL"/>
        </w:rPr>
        <w:t>„Opći akti Vrtića stupaju na snagu osmog dana od dana objave na oglasnoj ploči Vrtića, a iznimno ako je to propisano općim aktom i ako za to postoje opravdani razlozi i najranije dan nakon dana objave  na oglasnoj ploči.“</w:t>
      </w:r>
    </w:p>
    <w:p w14:paraId="6040C0D7" w14:textId="77777777" w:rsidR="002A5547" w:rsidRPr="00EB1866" w:rsidRDefault="002A5547" w:rsidP="002A5547">
      <w:pPr>
        <w:rPr>
          <w:rFonts w:ascii="Arial" w:hAnsi="Arial" w:cs="Arial"/>
          <w:sz w:val="24"/>
          <w:szCs w:val="24"/>
          <w:lang w:val="pl-PL"/>
        </w:rPr>
      </w:pPr>
    </w:p>
    <w:p w14:paraId="2F32D192" w14:textId="77777777" w:rsidR="002A5547" w:rsidRPr="00EB1866" w:rsidRDefault="002A5547" w:rsidP="002A5547">
      <w:pPr>
        <w:jc w:val="center"/>
        <w:rPr>
          <w:rFonts w:ascii="Arial" w:hAnsi="Arial" w:cs="Arial"/>
          <w:sz w:val="24"/>
          <w:szCs w:val="24"/>
        </w:rPr>
      </w:pPr>
      <w:proofErr w:type="spellStart"/>
      <w:r w:rsidRPr="00EB1866">
        <w:rPr>
          <w:rFonts w:ascii="Arial" w:hAnsi="Arial" w:cs="Arial"/>
          <w:sz w:val="24"/>
          <w:szCs w:val="24"/>
        </w:rPr>
        <w:t>Članak</w:t>
      </w:r>
      <w:proofErr w:type="spellEnd"/>
      <w:r w:rsidRPr="00EB1866">
        <w:rPr>
          <w:rFonts w:ascii="Arial" w:hAnsi="Arial" w:cs="Arial"/>
          <w:sz w:val="24"/>
          <w:szCs w:val="24"/>
        </w:rPr>
        <w:t xml:space="preserve"> 18.</w:t>
      </w:r>
    </w:p>
    <w:p w14:paraId="4B9EA33B" w14:textId="77777777" w:rsidR="002A5547" w:rsidRPr="00A678E4" w:rsidRDefault="002A5547" w:rsidP="002A5547">
      <w:pPr>
        <w:rPr>
          <w:rFonts w:ascii="Arial" w:hAnsi="Arial" w:cs="Arial"/>
          <w:sz w:val="24"/>
          <w:szCs w:val="24"/>
          <w:lang w:val="it-IT"/>
        </w:rPr>
      </w:pPr>
      <w:proofErr w:type="spellStart"/>
      <w:r w:rsidRPr="00A678E4">
        <w:rPr>
          <w:rFonts w:ascii="Arial" w:hAnsi="Arial" w:cs="Arial"/>
          <w:sz w:val="24"/>
          <w:szCs w:val="24"/>
          <w:lang w:val="it-IT"/>
        </w:rPr>
        <w:t>Odluka</w:t>
      </w:r>
      <w:proofErr w:type="spellEnd"/>
      <w:r w:rsidRPr="00A678E4">
        <w:rPr>
          <w:rFonts w:ascii="Arial" w:hAnsi="Arial" w:cs="Arial"/>
          <w:sz w:val="24"/>
          <w:szCs w:val="24"/>
          <w:lang w:val="it-IT"/>
        </w:rPr>
        <w:t xml:space="preserve"> o </w:t>
      </w:r>
      <w:proofErr w:type="spellStart"/>
      <w:r w:rsidRPr="00A678E4">
        <w:rPr>
          <w:rFonts w:ascii="Arial" w:hAnsi="Arial" w:cs="Arial"/>
          <w:sz w:val="24"/>
          <w:szCs w:val="24"/>
          <w:lang w:val="it-IT"/>
        </w:rPr>
        <w:t>izmjenama</w:t>
      </w:r>
      <w:proofErr w:type="spellEnd"/>
      <w:r w:rsidRPr="00A678E4">
        <w:rPr>
          <w:rFonts w:ascii="Arial" w:hAnsi="Arial" w:cs="Arial"/>
          <w:sz w:val="24"/>
          <w:szCs w:val="24"/>
          <w:lang w:val="it-IT"/>
        </w:rPr>
        <w:t xml:space="preserve"> i </w:t>
      </w:r>
      <w:proofErr w:type="spellStart"/>
      <w:r w:rsidRPr="00A678E4">
        <w:rPr>
          <w:rFonts w:ascii="Arial" w:hAnsi="Arial" w:cs="Arial"/>
          <w:sz w:val="24"/>
          <w:szCs w:val="24"/>
          <w:lang w:val="it-IT"/>
        </w:rPr>
        <w:t>dopunama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Statuta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Dječjeg</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vrtića</w:t>
      </w:r>
      <w:proofErr w:type="spellEnd"/>
      <w:r w:rsidRPr="00A678E4">
        <w:rPr>
          <w:rFonts w:ascii="Arial" w:hAnsi="Arial" w:cs="Arial"/>
          <w:sz w:val="24"/>
          <w:szCs w:val="24"/>
          <w:lang w:val="it-IT"/>
        </w:rPr>
        <w:t xml:space="preserve"> </w:t>
      </w:r>
      <w:proofErr w:type="spellStart"/>
      <w:proofErr w:type="gramStart"/>
      <w:r w:rsidRPr="00A678E4">
        <w:rPr>
          <w:rFonts w:ascii="Arial" w:hAnsi="Arial" w:cs="Arial"/>
          <w:sz w:val="24"/>
          <w:szCs w:val="24"/>
          <w:lang w:val="it-IT"/>
        </w:rPr>
        <w:t>Kalimero</w:t>
      </w:r>
      <w:proofErr w:type="spellEnd"/>
      <w:r w:rsidRPr="00A678E4">
        <w:rPr>
          <w:rFonts w:ascii="Arial" w:hAnsi="Arial" w:cs="Arial"/>
          <w:sz w:val="24"/>
          <w:szCs w:val="24"/>
          <w:lang w:val="it-IT"/>
        </w:rPr>
        <w:t>“</w:t>
      </w:r>
      <w:proofErr w:type="gramEnd"/>
      <w:r w:rsidRPr="00A678E4">
        <w:rPr>
          <w:rFonts w:ascii="Arial" w:hAnsi="Arial" w:cs="Arial"/>
          <w:sz w:val="24"/>
          <w:szCs w:val="24"/>
          <w:lang w:val="it-IT"/>
        </w:rPr>
        <w:t>- Scuola</w:t>
      </w:r>
      <w:r w:rsidRPr="00A678E4">
        <w:rPr>
          <w:rFonts w:ascii="Arial" w:hAnsi="Arial" w:cs="Arial"/>
          <w:color w:val="C0504D"/>
          <w:sz w:val="24"/>
          <w:szCs w:val="24"/>
          <w:lang w:val="it-IT"/>
        </w:rPr>
        <w:t xml:space="preserve"> </w:t>
      </w:r>
      <w:r w:rsidRPr="00A678E4">
        <w:rPr>
          <w:rFonts w:ascii="Arial" w:hAnsi="Arial" w:cs="Arial"/>
          <w:sz w:val="24"/>
          <w:szCs w:val="24"/>
          <w:lang w:val="it-IT"/>
        </w:rPr>
        <w:t xml:space="preserve">dell' </w:t>
      </w:r>
      <w:proofErr w:type="spellStart"/>
      <w:r w:rsidRPr="00A678E4">
        <w:rPr>
          <w:rFonts w:ascii="Arial" w:hAnsi="Arial" w:cs="Arial"/>
          <w:sz w:val="24"/>
          <w:szCs w:val="24"/>
          <w:lang w:val="it-IT"/>
        </w:rPr>
        <w:t>infanzia“Calimero</w:t>
      </w:r>
      <w:proofErr w:type="spellEnd"/>
      <w:r w:rsidRPr="00A678E4">
        <w:rPr>
          <w:rFonts w:ascii="Arial" w:hAnsi="Arial" w:cs="Arial"/>
          <w:sz w:val="24"/>
          <w:szCs w:val="24"/>
          <w:lang w:val="it-IT"/>
        </w:rPr>
        <w:t xml:space="preserve">“  stupa </w:t>
      </w:r>
      <w:proofErr w:type="spellStart"/>
      <w:r w:rsidRPr="00A678E4">
        <w:rPr>
          <w:rFonts w:ascii="Arial" w:hAnsi="Arial" w:cs="Arial"/>
          <w:sz w:val="24"/>
          <w:szCs w:val="24"/>
          <w:lang w:val="it-IT"/>
        </w:rPr>
        <w:t>na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snagu</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osmog</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dana</w:t>
      </w:r>
      <w:proofErr w:type="spellEnd"/>
      <w:r w:rsidRPr="00A678E4">
        <w:rPr>
          <w:rFonts w:ascii="Arial" w:hAnsi="Arial" w:cs="Arial"/>
          <w:sz w:val="24"/>
          <w:szCs w:val="24"/>
          <w:lang w:val="it-IT"/>
        </w:rPr>
        <w:t xml:space="preserve"> od </w:t>
      </w:r>
      <w:proofErr w:type="spellStart"/>
      <w:r w:rsidRPr="00A678E4">
        <w:rPr>
          <w:rFonts w:ascii="Arial" w:hAnsi="Arial" w:cs="Arial"/>
          <w:sz w:val="24"/>
          <w:szCs w:val="24"/>
          <w:lang w:val="it-IT"/>
        </w:rPr>
        <w:t>dana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objave</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na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oglasnoj</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ploči</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Vrtića</w:t>
      </w:r>
      <w:proofErr w:type="spellEnd"/>
      <w:r w:rsidRPr="00A678E4">
        <w:rPr>
          <w:rFonts w:ascii="Arial" w:hAnsi="Arial" w:cs="Arial"/>
          <w:sz w:val="24"/>
          <w:szCs w:val="24"/>
          <w:lang w:val="it-IT"/>
        </w:rPr>
        <w:t>.</w:t>
      </w:r>
    </w:p>
    <w:p w14:paraId="1FE8FC6E" w14:textId="77777777" w:rsidR="002A5547" w:rsidRPr="00A678E4" w:rsidRDefault="002A5547" w:rsidP="002A5547">
      <w:pPr>
        <w:rPr>
          <w:rFonts w:ascii="Arial" w:hAnsi="Arial" w:cs="Arial"/>
          <w:sz w:val="24"/>
          <w:szCs w:val="24"/>
          <w:lang w:val="it-IT"/>
        </w:rPr>
      </w:pPr>
      <w:proofErr w:type="spellStart"/>
      <w:r w:rsidRPr="00A678E4">
        <w:rPr>
          <w:rFonts w:ascii="Arial" w:hAnsi="Arial" w:cs="Arial"/>
          <w:sz w:val="24"/>
          <w:szCs w:val="24"/>
          <w:lang w:val="it-IT"/>
        </w:rPr>
        <w:t>Prijedlog</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Odluke</w:t>
      </w:r>
      <w:proofErr w:type="spellEnd"/>
      <w:r w:rsidRPr="00A678E4">
        <w:rPr>
          <w:rFonts w:ascii="Arial" w:hAnsi="Arial" w:cs="Arial"/>
          <w:sz w:val="24"/>
          <w:szCs w:val="24"/>
          <w:lang w:val="it-IT"/>
        </w:rPr>
        <w:t xml:space="preserve"> o </w:t>
      </w:r>
      <w:proofErr w:type="spellStart"/>
      <w:r w:rsidRPr="00A678E4">
        <w:rPr>
          <w:rFonts w:ascii="Arial" w:hAnsi="Arial" w:cs="Arial"/>
          <w:sz w:val="24"/>
          <w:szCs w:val="24"/>
          <w:lang w:val="it-IT"/>
        </w:rPr>
        <w:t>izmjenama</w:t>
      </w:r>
      <w:proofErr w:type="spellEnd"/>
      <w:r w:rsidRPr="00A678E4">
        <w:rPr>
          <w:rFonts w:ascii="Arial" w:hAnsi="Arial" w:cs="Arial"/>
          <w:sz w:val="24"/>
          <w:szCs w:val="24"/>
          <w:lang w:val="it-IT"/>
        </w:rPr>
        <w:t xml:space="preserve"> i </w:t>
      </w:r>
      <w:proofErr w:type="spellStart"/>
      <w:r w:rsidRPr="00A678E4">
        <w:rPr>
          <w:rFonts w:ascii="Arial" w:hAnsi="Arial" w:cs="Arial"/>
          <w:sz w:val="24"/>
          <w:szCs w:val="24"/>
          <w:lang w:val="it-IT"/>
        </w:rPr>
        <w:t>dopunama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Statuta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Dječjeg</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vrtića</w:t>
      </w:r>
      <w:proofErr w:type="spellEnd"/>
      <w:r w:rsidRPr="00A678E4">
        <w:rPr>
          <w:rFonts w:ascii="Arial" w:hAnsi="Arial" w:cs="Arial"/>
          <w:sz w:val="24"/>
          <w:szCs w:val="24"/>
          <w:lang w:val="it-IT"/>
        </w:rPr>
        <w:t xml:space="preserve"> </w:t>
      </w:r>
      <w:proofErr w:type="spellStart"/>
      <w:proofErr w:type="gramStart"/>
      <w:r w:rsidRPr="00A678E4">
        <w:rPr>
          <w:rFonts w:ascii="Arial" w:hAnsi="Arial" w:cs="Arial"/>
          <w:sz w:val="24"/>
          <w:szCs w:val="24"/>
          <w:lang w:val="it-IT"/>
        </w:rPr>
        <w:t>Kalimero</w:t>
      </w:r>
      <w:proofErr w:type="spellEnd"/>
      <w:r w:rsidRPr="00A678E4">
        <w:rPr>
          <w:rFonts w:ascii="Arial" w:hAnsi="Arial" w:cs="Arial"/>
          <w:sz w:val="24"/>
          <w:szCs w:val="24"/>
          <w:lang w:val="it-IT"/>
        </w:rPr>
        <w:t>“</w:t>
      </w:r>
      <w:proofErr w:type="gramEnd"/>
      <w:r w:rsidRPr="00A678E4">
        <w:rPr>
          <w:rFonts w:ascii="Arial" w:hAnsi="Arial" w:cs="Arial"/>
          <w:sz w:val="24"/>
          <w:szCs w:val="24"/>
          <w:lang w:val="it-IT"/>
        </w:rPr>
        <w:t>- Scuola</w:t>
      </w:r>
      <w:r w:rsidRPr="00A678E4">
        <w:rPr>
          <w:rFonts w:ascii="Arial" w:hAnsi="Arial" w:cs="Arial"/>
          <w:color w:val="C0504D"/>
          <w:sz w:val="24"/>
          <w:szCs w:val="24"/>
          <w:lang w:val="it-IT"/>
        </w:rPr>
        <w:t xml:space="preserve"> </w:t>
      </w:r>
      <w:r w:rsidRPr="00A678E4">
        <w:rPr>
          <w:rFonts w:ascii="Arial" w:hAnsi="Arial" w:cs="Arial"/>
          <w:sz w:val="24"/>
          <w:szCs w:val="24"/>
          <w:lang w:val="it-IT"/>
        </w:rPr>
        <w:t xml:space="preserve">dell' </w:t>
      </w:r>
      <w:proofErr w:type="spellStart"/>
      <w:r w:rsidRPr="00A678E4">
        <w:rPr>
          <w:rFonts w:ascii="Arial" w:hAnsi="Arial" w:cs="Arial"/>
          <w:sz w:val="24"/>
          <w:szCs w:val="24"/>
          <w:lang w:val="it-IT"/>
        </w:rPr>
        <w:t>infanzia“Calimero</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utvrđen</w:t>
      </w:r>
      <w:proofErr w:type="spellEnd"/>
      <w:r w:rsidRPr="00A678E4">
        <w:rPr>
          <w:rFonts w:ascii="Arial" w:hAnsi="Arial" w:cs="Arial"/>
          <w:sz w:val="24"/>
          <w:szCs w:val="24"/>
          <w:lang w:val="it-IT"/>
        </w:rPr>
        <w:t xml:space="preserve"> je </w:t>
      </w:r>
      <w:proofErr w:type="spellStart"/>
      <w:r w:rsidRPr="00A678E4">
        <w:rPr>
          <w:rFonts w:ascii="Arial" w:hAnsi="Arial" w:cs="Arial"/>
          <w:sz w:val="24"/>
          <w:szCs w:val="24"/>
          <w:lang w:val="it-IT"/>
        </w:rPr>
        <w:t>na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sjednici</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Upravnog</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vijeća</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održanoj</w:t>
      </w:r>
      <w:proofErr w:type="spellEnd"/>
      <w:r w:rsidRPr="00A678E4">
        <w:rPr>
          <w:rFonts w:ascii="Arial" w:hAnsi="Arial" w:cs="Arial"/>
          <w:sz w:val="24"/>
          <w:szCs w:val="24"/>
          <w:lang w:val="it-IT"/>
        </w:rPr>
        <w:t xml:space="preserve"> </w:t>
      </w:r>
      <w:proofErr w:type="spellStart"/>
      <w:r w:rsidRPr="00A678E4">
        <w:rPr>
          <w:rFonts w:ascii="Arial" w:hAnsi="Arial" w:cs="Arial"/>
          <w:sz w:val="24"/>
          <w:szCs w:val="24"/>
          <w:lang w:val="it-IT"/>
        </w:rPr>
        <w:t>dana</w:t>
      </w:r>
      <w:proofErr w:type="spellEnd"/>
      <w:r w:rsidRPr="00A678E4">
        <w:rPr>
          <w:rFonts w:ascii="Arial" w:hAnsi="Arial" w:cs="Arial"/>
          <w:sz w:val="24"/>
          <w:szCs w:val="24"/>
          <w:lang w:val="it-IT"/>
        </w:rPr>
        <w:t xml:space="preserve">, 20. </w:t>
      </w:r>
      <w:proofErr w:type="spellStart"/>
      <w:r w:rsidRPr="00A678E4">
        <w:rPr>
          <w:rFonts w:ascii="Arial" w:hAnsi="Arial" w:cs="Arial"/>
          <w:sz w:val="24"/>
          <w:szCs w:val="24"/>
          <w:lang w:val="it-IT"/>
        </w:rPr>
        <w:t>srpnja</w:t>
      </w:r>
      <w:proofErr w:type="spellEnd"/>
      <w:r w:rsidRPr="00A678E4">
        <w:rPr>
          <w:rFonts w:ascii="Arial" w:hAnsi="Arial" w:cs="Arial"/>
          <w:sz w:val="24"/>
          <w:szCs w:val="24"/>
          <w:lang w:val="it-IT"/>
        </w:rPr>
        <w:t xml:space="preserve"> 2023. godine.</w:t>
      </w:r>
    </w:p>
    <w:p w14:paraId="6165DE6C" w14:textId="77777777" w:rsidR="002A5547" w:rsidRPr="00A678E4" w:rsidRDefault="002A5547" w:rsidP="002A5547">
      <w:pPr>
        <w:rPr>
          <w:rFonts w:ascii="Arial" w:hAnsi="Arial" w:cs="Arial"/>
          <w:sz w:val="24"/>
          <w:szCs w:val="24"/>
          <w:lang w:val="it-IT"/>
        </w:rPr>
      </w:pPr>
      <w:r w:rsidRPr="00A678E4">
        <w:rPr>
          <w:rFonts w:ascii="Arial" w:hAnsi="Arial" w:cs="Arial"/>
          <w:sz w:val="24"/>
          <w:szCs w:val="24"/>
          <w:lang w:val="it-IT"/>
        </w:rPr>
        <w:lastRenderedPageBreak/>
        <w:t>KLASA: 601-01-23-01-/01</w:t>
      </w:r>
    </w:p>
    <w:p w14:paraId="1C12BB84" w14:textId="77777777" w:rsidR="002A5547" w:rsidRPr="00A678E4" w:rsidRDefault="002A5547" w:rsidP="002A5547">
      <w:pPr>
        <w:rPr>
          <w:rFonts w:ascii="Arial" w:hAnsi="Arial" w:cs="Arial"/>
          <w:sz w:val="24"/>
          <w:szCs w:val="24"/>
          <w:lang w:val="it-IT"/>
        </w:rPr>
      </w:pPr>
      <w:r w:rsidRPr="00A678E4">
        <w:rPr>
          <w:rFonts w:ascii="Arial" w:hAnsi="Arial" w:cs="Arial"/>
          <w:sz w:val="24"/>
          <w:szCs w:val="24"/>
          <w:lang w:val="it-IT"/>
        </w:rPr>
        <w:t>UR. BROJ: 2163-13-1-23-1</w:t>
      </w:r>
    </w:p>
    <w:p w14:paraId="2B96B3A5" w14:textId="0D95CD34" w:rsidR="002A5547" w:rsidRPr="00A678E4" w:rsidRDefault="002A5547" w:rsidP="002A5547">
      <w:pPr>
        <w:rPr>
          <w:rFonts w:ascii="Arial" w:hAnsi="Arial" w:cs="Arial"/>
          <w:sz w:val="24"/>
          <w:szCs w:val="24"/>
          <w:lang w:val="it-IT"/>
        </w:rPr>
      </w:pPr>
      <w:r w:rsidRPr="00A678E4">
        <w:rPr>
          <w:rFonts w:ascii="Arial" w:hAnsi="Arial" w:cs="Arial"/>
          <w:sz w:val="24"/>
          <w:szCs w:val="24"/>
          <w:lang w:val="it-IT"/>
        </w:rPr>
        <w:t xml:space="preserve">Brtonigla, 20. </w:t>
      </w:r>
      <w:proofErr w:type="spellStart"/>
      <w:r w:rsidRPr="00A678E4">
        <w:rPr>
          <w:rFonts w:ascii="Arial" w:hAnsi="Arial" w:cs="Arial"/>
          <w:sz w:val="24"/>
          <w:szCs w:val="24"/>
          <w:lang w:val="it-IT"/>
        </w:rPr>
        <w:t>srpnja</w:t>
      </w:r>
      <w:proofErr w:type="spellEnd"/>
      <w:r w:rsidRPr="00A678E4">
        <w:rPr>
          <w:rFonts w:ascii="Arial" w:hAnsi="Arial" w:cs="Arial"/>
          <w:sz w:val="24"/>
          <w:szCs w:val="24"/>
          <w:lang w:val="it-IT"/>
        </w:rPr>
        <w:t xml:space="preserve"> 2023. godine                                                                                      </w:t>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r>
      <w:r w:rsidRPr="00A678E4">
        <w:rPr>
          <w:rFonts w:ascii="Arial" w:hAnsi="Arial" w:cs="Arial"/>
          <w:sz w:val="24"/>
          <w:szCs w:val="24"/>
          <w:lang w:val="it-IT"/>
        </w:rPr>
        <w:tab/>
        <w:t>PREDSJEDNIK UPRAVNOG VIJEĆA</w:t>
      </w:r>
    </w:p>
    <w:p w14:paraId="4F7680A1" w14:textId="21BC7167" w:rsidR="002A5547" w:rsidRPr="00A678E4" w:rsidRDefault="002A5547" w:rsidP="002A5547">
      <w:pPr>
        <w:rPr>
          <w:rFonts w:ascii="Arial" w:hAnsi="Arial" w:cs="Arial"/>
          <w:sz w:val="24"/>
          <w:szCs w:val="24"/>
          <w:lang w:val="it-IT"/>
        </w:rPr>
      </w:pPr>
      <w:r w:rsidRPr="00A678E4">
        <w:rPr>
          <w:rFonts w:ascii="Arial" w:hAnsi="Arial" w:cs="Arial"/>
          <w:sz w:val="24"/>
          <w:szCs w:val="24"/>
          <w:lang w:val="it-IT"/>
        </w:rPr>
        <w:t xml:space="preserve">                                                                 </w:t>
      </w:r>
    </w:p>
    <w:p w14:paraId="10318977" w14:textId="77777777" w:rsidR="002A5547" w:rsidRPr="00A678E4" w:rsidRDefault="002A5547" w:rsidP="002A5547">
      <w:pPr>
        <w:rPr>
          <w:rFonts w:ascii="Arial" w:hAnsi="Arial" w:cs="Arial"/>
          <w:sz w:val="24"/>
          <w:szCs w:val="24"/>
          <w:lang w:val="it-IT"/>
        </w:rPr>
      </w:pPr>
      <w:r w:rsidRPr="00A678E4">
        <w:rPr>
          <w:rFonts w:ascii="Arial" w:hAnsi="Arial" w:cs="Arial"/>
          <w:sz w:val="24"/>
          <w:szCs w:val="24"/>
          <w:lang w:val="it-IT"/>
        </w:rPr>
        <w:t xml:space="preserve"> </w:t>
      </w:r>
    </w:p>
    <w:p w14:paraId="57736010" w14:textId="77777777" w:rsidR="002A5547" w:rsidRPr="00EB1866" w:rsidRDefault="002A5547" w:rsidP="002A5547">
      <w:pPr>
        <w:rPr>
          <w:rFonts w:ascii="Arial" w:hAnsi="Arial" w:cs="Arial"/>
          <w:sz w:val="24"/>
          <w:szCs w:val="24"/>
        </w:rPr>
      </w:pPr>
      <w:proofErr w:type="spellStart"/>
      <w:r w:rsidRPr="00EB1866">
        <w:rPr>
          <w:rFonts w:ascii="Arial" w:hAnsi="Arial" w:cs="Arial"/>
          <w:sz w:val="24"/>
          <w:szCs w:val="24"/>
        </w:rPr>
        <w:t>Utvrđuje</w:t>
      </w:r>
      <w:proofErr w:type="spellEnd"/>
      <w:r w:rsidRPr="00EB1866">
        <w:rPr>
          <w:rFonts w:ascii="Arial" w:hAnsi="Arial" w:cs="Arial"/>
          <w:sz w:val="24"/>
          <w:szCs w:val="24"/>
        </w:rPr>
        <w:t xml:space="preserve"> se da je </w:t>
      </w:r>
      <w:proofErr w:type="spellStart"/>
      <w:r w:rsidRPr="00EB1866">
        <w:rPr>
          <w:rFonts w:ascii="Arial" w:hAnsi="Arial" w:cs="Arial"/>
          <w:sz w:val="24"/>
          <w:szCs w:val="24"/>
        </w:rPr>
        <w:t>Općinsko</w:t>
      </w:r>
      <w:proofErr w:type="spellEnd"/>
      <w:r w:rsidRPr="00EB1866">
        <w:rPr>
          <w:rFonts w:ascii="Arial" w:hAnsi="Arial" w:cs="Arial"/>
          <w:sz w:val="24"/>
          <w:szCs w:val="24"/>
        </w:rPr>
        <w:t xml:space="preserve"> </w:t>
      </w:r>
      <w:proofErr w:type="spellStart"/>
      <w:r w:rsidRPr="00EB1866">
        <w:rPr>
          <w:rFonts w:ascii="Arial" w:hAnsi="Arial" w:cs="Arial"/>
          <w:sz w:val="24"/>
          <w:szCs w:val="24"/>
        </w:rPr>
        <w:t>vijeće</w:t>
      </w:r>
      <w:proofErr w:type="spellEnd"/>
      <w:r w:rsidRPr="00EB1866">
        <w:rPr>
          <w:rFonts w:ascii="Arial" w:hAnsi="Arial" w:cs="Arial"/>
          <w:sz w:val="24"/>
          <w:szCs w:val="24"/>
        </w:rPr>
        <w:t xml:space="preserve"> </w:t>
      </w:r>
      <w:proofErr w:type="spellStart"/>
      <w:r w:rsidRPr="00EB1866">
        <w:rPr>
          <w:rFonts w:ascii="Arial" w:hAnsi="Arial" w:cs="Arial"/>
          <w:sz w:val="24"/>
          <w:szCs w:val="24"/>
        </w:rPr>
        <w:t>općine</w:t>
      </w:r>
      <w:proofErr w:type="spellEnd"/>
      <w:r w:rsidRPr="00EB1866">
        <w:rPr>
          <w:rFonts w:ascii="Arial" w:hAnsi="Arial" w:cs="Arial"/>
          <w:sz w:val="24"/>
          <w:szCs w:val="24"/>
        </w:rPr>
        <w:t xml:space="preserve"> </w:t>
      </w:r>
      <w:proofErr w:type="gramStart"/>
      <w:r w:rsidRPr="00EB1866">
        <w:rPr>
          <w:rFonts w:ascii="Arial" w:hAnsi="Arial" w:cs="Arial"/>
          <w:sz w:val="24"/>
          <w:szCs w:val="24"/>
        </w:rPr>
        <w:t xml:space="preserve">Brtonigla  </w:t>
      </w:r>
      <w:proofErr w:type="spellStart"/>
      <w:r w:rsidRPr="00EB1866">
        <w:rPr>
          <w:rFonts w:ascii="Arial" w:hAnsi="Arial" w:cs="Arial"/>
          <w:sz w:val="24"/>
          <w:szCs w:val="24"/>
        </w:rPr>
        <w:t>na</w:t>
      </w:r>
      <w:proofErr w:type="spellEnd"/>
      <w:proofErr w:type="gramEnd"/>
      <w:r w:rsidRPr="00EB1866">
        <w:rPr>
          <w:rFonts w:ascii="Arial" w:hAnsi="Arial" w:cs="Arial"/>
          <w:sz w:val="24"/>
          <w:szCs w:val="24"/>
        </w:rPr>
        <w:t xml:space="preserve"> </w:t>
      </w:r>
      <w:proofErr w:type="spellStart"/>
      <w:r w:rsidRPr="00EB1866">
        <w:rPr>
          <w:rFonts w:ascii="Arial" w:hAnsi="Arial" w:cs="Arial"/>
          <w:sz w:val="24"/>
          <w:szCs w:val="24"/>
        </w:rPr>
        <w:t>ovu</w:t>
      </w:r>
      <w:proofErr w:type="spellEnd"/>
      <w:r w:rsidRPr="00EB1866">
        <w:rPr>
          <w:rFonts w:ascii="Arial" w:hAnsi="Arial" w:cs="Arial"/>
          <w:sz w:val="24"/>
          <w:szCs w:val="24"/>
        </w:rPr>
        <w:t xml:space="preserve"> </w:t>
      </w:r>
      <w:proofErr w:type="spellStart"/>
      <w:r w:rsidRPr="00EB1866">
        <w:rPr>
          <w:rFonts w:ascii="Arial" w:hAnsi="Arial" w:cs="Arial"/>
          <w:sz w:val="24"/>
          <w:szCs w:val="24"/>
        </w:rPr>
        <w:t>Odluku</w:t>
      </w:r>
      <w:proofErr w:type="spellEnd"/>
      <w:r w:rsidRPr="00EB1866">
        <w:rPr>
          <w:rFonts w:ascii="Arial" w:hAnsi="Arial" w:cs="Arial"/>
          <w:sz w:val="24"/>
          <w:szCs w:val="24"/>
        </w:rPr>
        <w:t xml:space="preserve"> o </w:t>
      </w:r>
      <w:proofErr w:type="spellStart"/>
      <w:r w:rsidRPr="00EB1866">
        <w:rPr>
          <w:rFonts w:ascii="Arial" w:hAnsi="Arial" w:cs="Arial"/>
          <w:sz w:val="24"/>
          <w:szCs w:val="24"/>
        </w:rPr>
        <w:t>izmjenama</w:t>
      </w:r>
      <w:proofErr w:type="spellEnd"/>
      <w:r w:rsidRPr="00EB1866">
        <w:rPr>
          <w:rFonts w:ascii="Arial" w:hAnsi="Arial" w:cs="Arial"/>
          <w:sz w:val="24"/>
          <w:szCs w:val="24"/>
        </w:rPr>
        <w:t xml:space="preserve"> i </w:t>
      </w:r>
      <w:proofErr w:type="spellStart"/>
      <w:r w:rsidRPr="00EB1866">
        <w:rPr>
          <w:rFonts w:ascii="Arial" w:hAnsi="Arial" w:cs="Arial"/>
          <w:sz w:val="24"/>
          <w:szCs w:val="24"/>
        </w:rPr>
        <w:t>dopunama</w:t>
      </w:r>
      <w:proofErr w:type="spellEnd"/>
      <w:r w:rsidRPr="00EB1866">
        <w:rPr>
          <w:rFonts w:ascii="Arial" w:hAnsi="Arial" w:cs="Arial"/>
          <w:sz w:val="24"/>
          <w:szCs w:val="24"/>
        </w:rPr>
        <w:t xml:space="preserve"> </w:t>
      </w:r>
      <w:proofErr w:type="spellStart"/>
      <w:r w:rsidRPr="00EB1866">
        <w:rPr>
          <w:rFonts w:ascii="Arial" w:hAnsi="Arial" w:cs="Arial"/>
          <w:sz w:val="24"/>
          <w:szCs w:val="24"/>
        </w:rPr>
        <w:t>Statuta</w:t>
      </w:r>
      <w:proofErr w:type="spellEnd"/>
      <w:r w:rsidRPr="00EB1866">
        <w:rPr>
          <w:rFonts w:ascii="Arial" w:hAnsi="Arial" w:cs="Arial"/>
          <w:sz w:val="24"/>
          <w:szCs w:val="24"/>
        </w:rPr>
        <w:t xml:space="preserve"> dalo </w:t>
      </w:r>
      <w:proofErr w:type="spellStart"/>
      <w:r w:rsidRPr="00EB1866">
        <w:rPr>
          <w:rFonts w:ascii="Arial" w:hAnsi="Arial" w:cs="Arial"/>
          <w:sz w:val="24"/>
          <w:szCs w:val="24"/>
        </w:rPr>
        <w:t>prethodnu</w:t>
      </w:r>
      <w:proofErr w:type="spellEnd"/>
      <w:r w:rsidRPr="00EB1866">
        <w:rPr>
          <w:rFonts w:ascii="Arial" w:hAnsi="Arial" w:cs="Arial"/>
          <w:sz w:val="24"/>
          <w:szCs w:val="24"/>
        </w:rPr>
        <w:t xml:space="preserve"> </w:t>
      </w:r>
      <w:proofErr w:type="spellStart"/>
      <w:r w:rsidRPr="00EB1866">
        <w:rPr>
          <w:rFonts w:ascii="Arial" w:hAnsi="Arial" w:cs="Arial"/>
          <w:sz w:val="24"/>
          <w:szCs w:val="24"/>
        </w:rPr>
        <w:t>suglasnost</w:t>
      </w:r>
      <w:proofErr w:type="spellEnd"/>
      <w:r w:rsidRPr="00EB1866">
        <w:rPr>
          <w:rFonts w:ascii="Arial" w:hAnsi="Arial" w:cs="Arial"/>
          <w:sz w:val="24"/>
          <w:szCs w:val="24"/>
        </w:rPr>
        <w:t xml:space="preserve"> KLASA:________,UR.BROJ:______ od dana_________.</w:t>
      </w:r>
    </w:p>
    <w:p w14:paraId="00392ABF" w14:textId="77777777"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izmjenama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Statuta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objavljena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oglasnoj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ploči</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proofErr w:type="gramEnd"/>
      <w:r w:rsidRPr="00EB1866">
        <w:rPr>
          <w:rFonts w:ascii="Arial" w:hAnsi="Arial" w:cs="Arial"/>
          <w:sz w:val="24"/>
          <w:szCs w:val="24"/>
          <w:lang w:val="it-IT"/>
        </w:rPr>
        <w:t xml:space="preserve"> ______________, a </w:t>
      </w:r>
      <w:proofErr w:type="spellStart"/>
      <w:r w:rsidRPr="00EB1866">
        <w:rPr>
          <w:rFonts w:ascii="Arial" w:hAnsi="Arial" w:cs="Arial"/>
          <w:sz w:val="24"/>
          <w:szCs w:val="24"/>
          <w:lang w:val="it-IT"/>
        </w:rPr>
        <w:t>stupila</w:t>
      </w:r>
      <w:proofErr w:type="spellEnd"/>
      <w:r w:rsidRPr="00EB1866">
        <w:rPr>
          <w:rFonts w:ascii="Arial" w:hAnsi="Arial" w:cs="Arial"/>
          <w:sz w:val="24"/>
          <w:szCs w:val="24"/>
          <w:lang w:val="it-IT"/>
        </w:rPr>
        <w:t xml:space="preserve"> je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dana</w:t>
      </w:r>
      <w:proofErr w:type="spellEnd"/>
      <w:r w:rsidRPr="00EB1866">
        <w:rPr>
          <w:rFonts w:ascii="Arial" w:hAnsi="Arial" w:cs="Arial"/>
          <w:sz w:val="24"/>
          <w:szCs w:val="24"/>
          <w:lang w:val="it-IT"/>
        </w:rPr>
        <w:t xml:space="preserve"> ______________.</w:t>
      </w:r>
    </w:p>
    <w:p w14:paraId="2C298833"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                                                                                                          </w:t>
      </w:r>
    </w:p>
    <w:p w14:paraId="505AE9D0" w14:textId="77777777" w:rsidR="002A5547" w:rsidRPr="00EB1866" w:rsidRDefault="002A5547" w:rsidP="002A5547">
      <w:pPr>
        <w:rPr>
          <w:rFonts w:ascii="Arial" w:hAnsi="Arial" w:cs="Arial"/>
          <w:sz w:val="24"/>
          <w:szCs w:val="24"/>
        </w:rPr>
      </w:pPr>
      <w:r w:rsidRPr="00EB1866">
        <w:rPr>
          <w:rFonts w:ascii="Arial" w:hAnsi="Arial" w:cs="Arial"/>
          <w:sz w:val="24"/>
          <w:szCs w:val="24"/>
          <w:lang w:val="it-IT"/>
        </w:rPr>
        <w:t xml:space="preserve">                                                                                             </w:t>
      </w:r>
      <w:r w:rsidRPr="00EB1866">
        <w:rPr>
          <w:rFonts w:ascii="Arial" w:hAnsi="Arial" w:cs="Arial"/>
          <w:sz w:val="24"/>
          <w:szCs w:val="24"/>
        </w:rPr>
        <w:t>RAVNATELJ</w:t>
      </w:r>
    </w:p>
    <w:p w14:paraId="145DBD2D" w14:textId="77777777" w:rsidR="002A5547" w:rsidRPr="00EB1866" w:rsidRDefault="002A5547" w:rsidP="001F6697">
      <w:pPr>
        <w:pStyle w:val="BodyText"/>
        <w:spacing w:before="1"/>
        <w:rPr>
          <w:rFonts w:ascii="Arial" w:hAnsi="Arial" w:cs="Arial"/>
          <w:szCs w:val="24"/>
        </w:rPr>
      </w:pPr>
    </w:p>
    <w:p w14:paraId="68C95CBF" w14:textId="77777777" w:rsidR="00621CD4" w:rsidRPr="00356381" w:rsidRDefault="00621CD4" w:rsidP="001F6697">
      <w:pPr>
        <w:pStyle w:val="BodyText"/>
        <w:numPr>
          <w:ilvl w:val="0"/>
          <w:numId w:val="42"/>
        </w:numPr>
        <w:spacing w:before="1"/>
        <w:jc w:val="center"/>
        <w:rPr>
          <w:rFonts w:ascii="Arial" w:hAnsi="Arial" w:cs="Arial"/>
          <w:szCs w:val="24"/>
        </w:rPr>
      </w:pPr>
    </w:p>
    <w:p w14:paraId="080DA699" w14:textId="77777777" w:rsidR="002A5547" w:rsidRPr="00EB1866" w:rsidRDefault="002A5547" w:rsidP="002A5547">
      <w:pPr>
        <w:pStyle w:val="Bezproreda1"/>
        <w:rPr>
          <w:rFonts w:ascii="Arial" w:hAnsi="Arial" w:cs="Arial"/>
          <w:sz w:val="24"/>
          <w:szCs w:val="24"/>
        </w:rPr>
      </w:pPr>
    </w:p>
    <w:p w14:paraId="76D83BF6" w14:textId="77777777" w:rsidR="002A5547" w:rsidRPr="00EB1866" w:rsidRDefault="002A5547" w:rsidP="002A5547">
      <w:pPr>
        <w:ind w:firstLine="708"/>
        <w:jc w:val="both"/>
        <w:rPr>
          <w:rFonts w:ascii="Arial" w:hAnsi="Arial" w:cs="Arial"/>
          <w:sz w:val="24"/>
          <w:szCs w:val="24"/>
          <w:lang w:val="hr-HR"/>
        </w:rPr>
      </w:pPr>
      <w:r w:rsidRPr="00EB1866">
        <w:rPr>
          <w:rFonts w:ascii="Arial" w:hAnsi="Arial" w:cs="Arial"/>
          <w:sz w:val="24"/>
          <w:szCs w:val="24"/>
          <w:lang w:val="hr-HR"/>
        </w:rPr>
        <w:t xml:space="preserve">Na temelju članka 35. Zakona o lokalnoj i područnoj (regionalnoj) samoupravi (Narodne novine, broj 33/01, 60/01, 129/05,109/07, 125/08, 36/09, 153/09, 150/11, 144/12,  19/13, 137/15,123/17, 98/19 i 144/20), članka 38. Statuta Općine Brtonigla- Verteneglio  (Službene novine Općine Brtonigla - Verteneglio br. 03/18, 03/21 i 07/21 – pročišćeni tekst, 16/22),  a u svezi Ugovora o sufinanciranju poslovanja „Razvojna agencija Brtonigla d.o.o.“ u 2022.godini KLASA:402-01/21-10/01 URBROJ: 2163-13-04/04-22-1 Brtonigla - Verteneglio,  od 08. veljače 2022. godine, Općinsko vijeće Općine Brtonigla - Verteneglio na svojoj 18. sjednici održanoj dana </w:t>
      </w:r>
      <w:bookmarkStart w:id="3" w:name="_Hlk85018961"/>
      <w:r w:rsidRPr="00EB1866">
        <w:rPr>
          <w:rFonts w:ascii="Arial" w:hAnsi="Arial" w:cs="Arial"/>
          <w:sz w:val="24"/>
          <w:szCs w:val="24"/>
          <w:lang w:val="hr-HR"/>
        </w:rPr>
        <w:t>12.listopada 2023. godine</w:t>
      </w:r>
      <w:bookmarkEnd w:id="3"/>
      <w:r w:rsidRPr="00EB1866">
        <w:rPr>
          <w:rFonts w:ascii="Arial" w:hAnsi="Arial" w:cs="Arial"/>
          <w:sz w:val="24"/>
          <w:szCs w:val="24"/>
          <w:lang w:val="hr-HR"/>
        </w:rPr>
        <w:t>, donosi sljedeću</w:t>
      </w:r>
    </w:p>
    <w:p w14:paraId="60814C6B" w14:textId="77777777" w:rsidR="002A5547" w:rsidRPr="00EB1866" w:rsidRDefault="002A5547" w:rsidP="002A5547">
      <w:pPr>
        <w:jc w:val="both"/>
        <w:rPr>
          <w:rFonts w:ascii="Arial" w:hAnsi="Arial" w:cs="Arial"/>
          <w:sz w:val="24"/>
          <w:szCs w:val="24"/>
          <w:lang w:val="hr-HR"/>
        </w:rPr>
      </w:pPr>
    </w:p>
    <w:p w14:paraId="5B5D8F0B"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ODLUKU</w:t>
      </w:r>
    </w:p>
    <w:p w14:paraId="2F458199" w14:textId="77777777" w:rsidR="002A5547" w:rsidRPr="00EB1866" w:rsidRDefault="002A5547" w:rsidP="002A5547">
      <w:pPr>
        <w:jc w:val="both"/>
        <w:rPr>
          <w:rFonts w:ascii="Arial" w:hAnsi="Arial" w:cs="Arial"/>
          <w:sz w:val="24"/>
          <w:szCs w:val="24"/>
          <w:lang w:val="hr-HR"/>
        </w:rPr>
      </w:pPr>
    </w:p>
    <w:p w14:paraId="188993F1"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I.</w:t>
      </w:r>
    </w:p>
    <w:p w14:paraId="70FD315B" w14:textId="77777777" w:rsidR="002A5547" w:rsidRPr="00EB1866" w:rsidRDefault="002A5547" w:rsidP="002A5547">
      <w:pPr>
        <w:ind w:firstLine="708"/>
        <w:jc w:val="both"/>
        <w:rPr>
          <w:rFonts w:ascii="Arial" w:hAnsi="Arial" w:cs="Arial"/>
          <w:sz w:val="24"/>
          <w:szCs w:val="24"/>
          <w:lang w:val="hr-HR"/>
        </w:rPr>
      </w:pPr>
      <w:r w:rsidRPr="00EB1866">
        <w:rPr>
          <w:rFonts w:ascii="Arial" w:hAnsi="Arial" w:cs="Arial"/>
          <w:sz w:val="24"/>
          <w:szCs w:val="24"/>
          <w:lang w:val="hr-HR"/>
        </w:rPr>
        <w:t>Općinsko vijeće Općine Brtonigla - Verteneglio prihvaća</w:t>
      </w:r>
      <w:r w:rsidRPr="00EB1866">
        <w:rPr>
          <w:rFonts w:ascii="Arial" w:hAnsi="Arial" w:cs="Arial"/>
          <w:color w:val="000000"/>
          <w:sz w:val="24"/>
          <w:szCs w:val="24"/>
          <w:lang w:val="hr-HR"/>
        </w:rPr>
        <w:t xml:space="preserve"> Izvješće o provedbi godišnjeg programa rada i financijskog plana </w:t>
      </w:r>
      <w:r w:rsidRPr="00EB1866">
        <w:rPr>
          <w:rFonts w:ascii="Arial" w:hAnsi="Arial" w:cs="Arial"/>
          <w:sz w:val="24"/>
          <w:szCs w:val="24"/>
          <w:lang w:val="hr-HR"/>
        </w:rPr>
        <w:t>RAZVOJNE AGENCIJE BRTONIGLA d.o.o. (OIB: 78396874639), sa sjedištem u Brtonigli - Verteneglio, Mlinska 2, za 2022. godinu.</w:t>
      </w:r>
    </w:p>
    <w:p w14:paraId="3C5B61BA" w14:textId="77777777" w:rsidR="002A5547" w:rsidRPr="00EB1866" w:rsidRDefault="002A5547" w:rsidP="002A5547">
      <w:pPr>
        <w:ind w:firstLine="708"/>
        <w:jc w:val="both"/>
        <w:rPr>
          <w:rFonts w:ascii="Arial" w:hAnsi="Arial" w:cs="Arial"/>
          <w:sz w:val="24"/>
          <w:szCs w:val="24"/>
          <w:lang w:val="hr-HR"/>
        </w:rPr>
      </w:pPr>
    </w:p>
    <w:p w14:paraId="18C0E52E"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II.</w:t>
      </w:r>
    </w:p>
    <w:p w14:paraId="3B24C990" w14:textId="77777777" w:rsidR="002A5547" w:rsidRPr="00EB1866" w:rsidRDefault="002A5547" w:rsidP="002A5547">
      <w:pPr>
        <w:ind w:firstLine="708"/>
        <w:jc w:val="both"/>
        <w:rPr>
          <w:rFonts w:ascii="Arial" w:hAnsi="Arial" w:cs="Arial"/>
          <w:color w:val="000000"/>
          <w:sz w:val="24"/>
          <w:szCs w:val="24"/>
          <w:lang w:val="hr-HR"/>
        </w:rPr>
      </w:pPr>
      <w:r w:rsidRPr="00EB1866">
        <w:rPr>
          <w:rFonts w:ascii="Arial" w:hAnsi="Arial" w:cs="Arial"/>
          <w:sz w:val="24"/>
          <w:szCs w:val="24"/>
          <w:lang w:val="hr-HR"/>
        </w:rPr>
        <w:t xml:space="preserve">Izvješće </w:t>
      </w:r>
      <w:r w:rsidRPr="00EB1866">
        <w:rPr>
          <w:rFonts w:ascii="Arial" w:hAnsi="Arial" w:cs="Arial"/>
          <w:color w:val="000000"/>
          <w:sz w:val="24"/>
          <w:szCs w:val="24"/>
          <w:lang w:val="hr-HR"/>
        </w:rPr>
        <w:t>iz točke I. sastavni je dio ove Odluke.</w:t>
      </w:r>
    </w:p>
    <w:p w14:paraId="0D556777" w14:textId="77777777" w:rsidR="002A5547" w:rsidRPr="00EB1866" w:rsidRDefault="002A5547" w:rsidP="002A5547">
      <w:pPr>
        <w:jc w:val="center"/>
        <w:rPr>
          <w:rFonts w:ascii="Arial" w:hAnsi="Arial" w:cs="Arial"/>
          <w:b/>
          <w:sz w:val="24"/>
          <w:szCs w:val="24"/>
          <w:lang w:val="hr-HR"/>
        </w:rPr>
      </w:pPr>
    </w:p>
    <w:p w14:paraId="206F0504"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III.</w:t>
      </w:r>
    </w:p>
    <w:p w14:paraId="5E203A8D" w14:textId="77777777" w:rsidR="002A5547" w:rsidRPr="00EB1866" w:rsidRDefault="002A5547" w:rsidP="002A5547">
      <w:pPr>
        <w:ind w:firstLine="708"/>
        <w:jc w:val="both"/>
        <w:rPr>
          <w:rFonts w:ascii="Arial" w:hAnsi="Arial" w:cs="Arial"/>
          <w:sz w:val="24"/>
          <w:szCs w:val="24"/>
          <w:lang w:val="hr-HR"/>
        </w:rPr>
      </w:pPr>
      <w:r w:rsidRPr="00EB1866">
        <w:rPr>
          <w:rFonts w:ascii="Arial" w:hAnsi="Arial" w:cs="Arial"/>
          <w:sz w:val="24"/>
          <w:szCs w:val="24"/>
          <w:lang w:val="hr-HR"/>
        </w:rPr>
        <w:t>Ova Odluka stupa na snagu osmog dana od dana objave u Službenim novinama Općine Brtonigla - Verteneglio.</w:t>
      </w:r>
    </w:p>
    <w:p w14:paraId="7AC8C4F9" w14:textId="77777777" w:rsidR="002A5547" w:rsidRPr="00EB1866" w:rsidRDefault="002A5547" w:rsidP="002A5547">
      <w:pPr>
        <w:rPr>
          <w:rFonts w:ascii="Arial" w:hAnsi="Arial" w:cs="Arial"/>
          <w:sz w:val="24"/>
          <w:szCs w:val="24"/>
          <w:lang w:val="hr-HR"/>
        </w:rPr>
      </w:pPr>
    </w:p>
    <w:p w14:paraId="03396EB6"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KLASA: </w:t>
      </w:r>
      <w:bookmarkStart w:id="4" w:name="_Hlk104553857"/>
      <w:r w:rsidRPr="00EB1866">
        <w:rPr>
          <w:rFonts w:ascii="Arial" w:hAnsi="Arial" w:cs="Arial"/>
          <w:sz w:val="24"/>
          <w:szCs w:val="24"/>
          <w:lang w:val="it-IT"/>
        </w:rPr>
        <w:t>421-01/23-01/</w:t>
      </w:r>
      <w:bookmarkEnd w:id="4"/>
      <w:r w:rsidRPr="00EB1866">
        <w:rPr>
          <w:rFonts w:ascii="Arial" w:hAnsi="Arial" w:cs="Arial"/>
          <w:sz w:val="24"/>
          <w:szCs w:val="24"/>
          <w:lang w:val="it-IT"/>
        </w:rPr>
        <w:t>15</w:t>
      </w:r>
    </w:p>
    <w:p w14:paraId="4D58DF1C"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URBROJ: 2163-13-04/01-23-3</w:t>
      </w:r>
    </w:p>
    <w:p w14:paraId="65740858"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 xml:space="preserve">Brtonigla - </w:t>
      </w:r>
      <w:proofErr w:type="gramStart"/>
      <w:r w:rsidRPr="00EB1866">
        <w:rPr>
          <w:rFonts w:ascii="Arial" w:hAnsi="Arial" w:cs="Arial"/>
          <w:sz w:val="24"/>
          <w:szCs w:val="24"/>
          <w:lang w:val="it-IT"/>
        </w:rPr>
        <w:t>Verteneglio,  12</w:t>
      </w:r>
      <w:proofErr w:type="gramEnd"/>
      <w:r w:rsidRPr="00EB1866">
        <w:rPr>
          <w:rFonts w:ascii="Arial" w:hAnsi="Arial" w:cs="Arial"/>
          <w:sz w:val="24"/>
          <w:szCs w:val="24"/>
          <w:lang w:val="it-IT"/>
        </w:rPr>
        <w:t>.listopada 2023. godine</w:t>
      </w:r>
    </w:p>
    <w:p w14:paraId="198DF90C" w14:textId="0FDD05E1" w:rsidR="002A5547" w:rsidRPr="00EB1866" w:rsidRDefault="002A5547" w:rsidP="00356381">
      <w:pPr>
        <w:rPr>
          <w:rFonts w:ascii="Arial" w:hAnsi="Arial" w:cs="Arial"/>
          <w:sz w:val="24"/>
          <w:szCs w:val="24"/>
          <w:lang w:val="it-IT"/>
        </w:rPr>
      </w:pPr>
      <w:r w:rsidRPr="00EB1866">
        <w:rPr>
          <w:rFonts w:ascii="Arial" w:hAnsi="Arial" w:cs="Arial"/>
          <w:sz w:val="24"/>
          <w:szCs w:val="24"/>
          <w:lang w:val="it-IT"/>
        </w:rPr>
        <w:tab/>
      </w:r>
      <w:r w:rsidRPr="00EB1866">
        <w:rPr>
          <w:rFonts w:ascii="Arial" w:hAnsi="Arial" w:cs="Arial"/>
          <w:sz w:val="24"/>
          <w:szCs w:val="24"/>
          <w:lang w:val="it-IT"/>
        </w:rPr>
        <w:tab/>
        <w:t xml:space="preserve">                                  </w:t>
      </w:r>
    </w:p>
    <w:p w14:paraId="7698138D" w14:textId="77777777" w:rsidR="002A5547" w:rsidRPr="00EB1866" w:rsidRDefault="002A5547" w:rsidP="002A5547">
      <w:pPr>
        <w:jc w:val="center"/>
        <w:rPr>
          <w:rFonts w:ascii="Arial" w:hAnsi="Arial" w:cs="Arial"/>
          <w:sz w:val="24"/>
          <w:szCs w:val="24"/>
          <w:lang w:val="it-IT"/>
        </w:rPr>
      </w:pPr>
      <w:r w:rsidRPr="00EB1866">
        <w:rPr>
          <w:rFonts w:ascii="Arial" w:hAnsi="Arial" w:cs="Arial"/>
          <w:sz w:val="24"/>
          <w:szCs w:val="24"/>
          <w:lang w:val="it-IT"/>
        </w:rPr>
        <w:t>OPĆINSKO VIJEĆE OPĆINE BRTONIGLA - VERTENEGLIO</w:t>
      </w:r>
    </w:p>
    <w:p w14:paraId="43331264" w14:textId="77777777" w:rsidR="002A5547" w:rsidRPr="00EB1866" w:rsidRDefault="002A5547" w:rsidP="002A5547">
      <w:pPr>
        <w:jc w:val="center"/>
        <w:rPr>
          <w:rFonts w:ascii="Arial" w:hAnsi="Arial" w:cs="Arial"/>
          <w:sz w:val="24"/>
          <w:szCs w:val="24"/>
          <w:lang w:val="it-IT"/>
        </w:rPr>
      </w:pPr>
      <w:proofErr w:type="spellStart"/>
      <w:r w:rsidRPr="00EB1866">
        <w:rPr>
          <w:rFonts w:ascii="Arial" w:hAnsi="Arial" w:cs="Arial"/>
          <w:sz w:val="24"/>
          <w:szCs w:val="24"/>
          <w:lang w:val="it-IT"/>
        </w:rPr>
        <w:t>Predsjednik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vijeća</w:t>
      </w:r>
      <w:proofErr w:type="spellEnd"/>
    </w:p>
    <w:p w14:paraId="19555E12" w14:textId="18983497" w:rsidR="002A5547" w:rsidRDefault="002A5547" w:rsidP="002A5547">
      <w:pPr>
        <w:jc w:val="center"/>
        <w:rPr>
          <w:rFonts w:ascii="Arial" w:hAnsi="Arial" w:cs="Arial"/>
          <w:sz w:val="24"/>
          <w:szCs w:val="24"/>
          <w:lang w:val="it-IT"/>
        </w:rPr>
      </w:pPr>
      <w:r w:rsidRPr="00356381">
        <w:rPr>
          <w:rFonts w:ascii="Arial" w:hAnsi="Arial" w:cs="Arial"/>
          <w:sz w:val="24"/>
          <w:szCs w:val="24"/>
          <w:lang w:val="it-IT"/>
        </w:rPr>
        <w:t xml:space="preserve">Željko </w:t>
      </w:r>
      <w:proofErr w:type="spellStart"/>
      <w:r w:rsidRPr="00356381">
        <w:rPr>
          <w:rFonts w:ascii="Arial" w:hAnsi="Arial" w:cs="Arial"/>
          <w:sz w:val="24"/>
          <w:szCs w:val="24"/>
          <w:lang w:val="it-IT"/>
        </w:rPr>
        <w:t>Ružić</w:t>
      </w:r>
      <w:proofErr w:type="spellEnd"/>
      <w:r w:rsidR="00356381" w:rsidRPr="00356381">
        <w:rPr>
          <w:rFonts w:ascii="Arial" w:hAnsi="Arial" w:cs="Arial"/>
          <w:sz w:val="24"/>
          <w:szCs w:val="24"/>
          <w:lang w:val="it-IT"/>
        </w:rPr>
        <w:t xml:space="preserve"> v.r.</w:t>
      </w:r>
    </w:p>
    <w:p w14:paraId="738B0436" w14:textId="77777777" w:rsidR="00356381" w:rsidRPr="00356381" w:rsidRDefault="00356381" w:rsidP="002A5547">
      <w:pPr>
        <w:jc w:val="center"/>
        <w:rPr>
          <w:rFonts w:ascii="Arial" w:hAnsi="Arial" w:cs="Arial"/>
          <w:sz w:val="24"/>
          <w:szCs w:val="24"/>
          <w:lang w:val="it-IT"/>
        </w:rPr>
      </w:pPr>
    </w:p>
    <w:p w14:paraId="383AE48A" w14:textId="77777777" w:rsidR="00621CD4" w:rsidRPr="00EB1866" w:rsidRDefault="00621CD4" w:rsidP="001F6697">
      <w:pPr>
        <w:pStyle w:val="BodyText"/>
        <w:spacing w:before="1"/>
        <w:rPr>
          <w:rFonts w:ascii="Arial" w:hAnsi="Arial" w:cs="Arial"/>
          <w:szCs w:val="24"/>
        </w:rPr>
      </w:pPr>
    </w:p>
    <w:p w14:paraId="49C3AA66" w14:textId="46D249A3" w:rsidR="00FC78C6" w:rsidRDefault="00FC78C6" w:rsidP="00FC78C6">
      <w:pPr>
        <w:pStyle w:val="BodyText"/>
        <w:spacing w:before="1"/>
        <w:rPr>
          <w:rFonts w:ascii="Arial" w:hAnsi="Arial" w:cs="Arial"/>
          <w:i/>
          <w:iCs/>
          <w:szCs w:val="24"/>
        </w:rPr>
      </w:pPr>
      <w:r w:rsidRPr="00693B03">
        <w:rPr>
          <w:rFonts w:ascii="Arial" w:hAnsi="Arial" w:cs="Arial"/>
          <w:i/>
          <w:iCs/>
          <w:szCs w:val="24"/>
        </w:rPr>
        <w:t xml:space="preserve">Privitak objavljen na stranici br. </w:t>
      </w:r>
      <w:r w:rsidR="00693B03" w:rsidRPr="00693B03">
        <w:rPr>
          <w:rFonts w:ascii="Arial" w:hAnsi="Arial" w:cs="Arial"/>
          <w:i/>
          <w:iCs/>
          <w:szCs w:val="24"/>
        </w:rPr>
        <w:t>175</w:t>
      </w:r>
      <w:r w:rsidRPr="00693B03">
        <w:rPr>
          <w:rFonts w:ascii="Arial" w:hAnsi="Arial" w:cs="Arial"/>
          <w:i/>
          <w:iCs/>
          <w:szCs w:val="24"/>
        </w:rPr>
        <w:t xml:space="preserve"> (PRILOG 2).</w:t>
      </w:r>
      <w:r w:rsidRPr="00CF5ECC">
        <w:rPr>
          <w:rFonts w:ascii="Arial" w:hAnsi="Arial" w:cs="Arial"/>
          <w:i/>
          <w:iCs/>
          <w:szCs w:val="24"/>
        </w:rPr>
        <w:t xml:space="preserve"> </w:t>
      </w:r>
    </w:p>
    <w:p w14:paraId="1D5140E8" w14:textId="77777777" w:rsidR="002A5547" w:rsidRDefault="002A5547" w:rsidP="001F6697">
      <w:pPr>
        <w:pStyle w:val="BodyText"/>
        <w:spacing w:before="1"/>
        <w:rPr>
          <w:rFonts w:ascii="Arial" w:hAnsi="Arial" w:cs="Arial"/>
          <w:szCs w:val="24"/>
        </w:rPr>
      </w:pPr>
    </w:p>
    <w:p w14:paraId="49F639E0" w14:textId="77777777" w:rsidR="002A5547" w:rsidRDefault="002A5547" w:rsidP="00374FD8">
      <w:pPr>
        <w:pStyle w:val="BodyText"/>
        <w:numPr>
          <w:ilvl w:val="0"/>
          <w:numId w:val="42"/>
        </w:numPr>
        <w:spacing w:before="1"/>
        <w:jc w:val="center"/>
        <w:rPr>
          <w:rFonts w:ascii="Arial" w:hAnsi="Arial" w:cs="Arial"/>
          <w:szCs w:val="24"/>
        </w:rPr>
      </w:pPr>
    </w:p>
    <w:p w14:paraId="53980E41" w14:textId="77777777" w:rsidR="00356381" w:rsidRDefault="00356381" w:rsidP="002A5547">
      <w:pPr>
        <w:widowControl w:val="0"/>
        <w:tabs>
          <w:tab w:val="center" w:pos="5096"/>
        </w:tabs>
        <w:autoSpaceDE w:val="0"/>
        <w:autoSpaceDN w:val="0"/>
        <w:adjustRightInd w:val="0"/>
        <w:spacing w:before="970"/>
        <w:jc w:val="center"/>
        <w:rPr>
          <w:rFonts w:ascii="Arial" w:hAnsi="Arial" w:cs="Arial"/>
          <w:b/>
          <w:bCs/>
          <w:color w:val="000000"/>
          <w:sz w:val="18"/>
          <w:szCs w:val="18"/>
          <w:lang w:val="it-IT"/>
        </w:rPr>
        <w:sectPr w:rsidR="00356381" w:rsidSect="001F6697">
          <w:headerReference w:type="default" r:id="rId14"/>
          <w:footerReference w:type="even" r:id="rId15"/>
          <w:footerReference w:type="default" r:id="rId16"/>
          <w:pgSz w:w="11906" w:h="16838"/>
          <w:pgMar w:top="1418" w:right="851" w:bottom="1418" w:left="1134" w:header="709" w:footer="624" w:gutter="0"/>
          <w:cols w:space="708"/>
          <w:docGrid w:linePitch="360"/>
        </w:sectPr>
      </w:pPr>
    </w:p>
    <w:p w14:paraId="3D5F4CA4" w14:textId="77777777" w:rsidR="002A5547" w:rsidRPr="002A5547" w:rsidRDefault="002A5547" w:rsidP="002A5547">
      <w:pPr>
        <w:widowControl w:val="0"/>
        <w:tabs>
          <w:tab w:val="center" w:pos="5096"/>
        </w:tabs>
        <w:autoSpaceDE w:val="0"/>
        <w:autoSpaceDN w:val="0"/>
        <w:adjustRightInd w:val="0"/>
        <w:spacing w:before="970"/>
        <w:jc w:val="center"/>
        <w:rPr>
          <w:rFonts w:ascii="Arial" w:hAnsi="Arial" w:cs="Arial"/>
          <w:b/>
          <w:bCs/>
          <w:color w:val="000000"/>
          <w:lang w:val="it-IT"/>
        </w:rPr>
      </w:pPr>
      <w:r w:rsidRPr="002A5547">
        <w:rPr>
          <w:rFonts w:ascii="Arial" w:hAnsi="Arial" w:cs="Arial"/>
          <w:b/>
          <w:bCs/>
          <w:color w:val="000000"/>
          <w:sz w:val="18"/>
          <w:szCs w:val="18"/>
          <w:lang w:val="it-IT"/>
        </w:rPr>
        <w:lastRenderedPageBreak/>
        <w:t>REPUBLIKA HRVATSKA</w:t>
      </w:r>
    </w:p>
    <w:p w14:paraId="0C0BFF15" w14:textId="77777777" w:rsidR="002A5547" w:rsidRPr="002A5547" w:rsidRDefault="002A5547" w:rsidP="002A5547">
      <w:pPr>
        <w:widowControl w:val="0"/>
        <w:tabs>
          <w:tab w:val="center" w:pos="5096"/>
        </w:tabs>
        <w:autoSpaceDE w:val="0"/>
        <w:autoSpaceDN w:val="0"/>
        <w:adjustRightInd w:val="0"/>
        <w:jc w:val="center"/>
        <w:rPr>
          <w:rFonts w:ascii="Arial" w:hAnsi="Arial" w:cs="Arial"/>
          <w:b/>
          <w:bCs/>
          <w:color w:val="000000"/>
          <w:lang w:val="it-IT"/>
        </w:rPr>
      </w:pPr>
      <w:r w:rsidRPr="002A5547">
        <w:rPr>
          <w:rFonts w:ascii="Arial" w:hAnsi="Arial" w:cs="Arial"/>
          <w:b/>
          <w:bCs/>
          <w:color w:val="000000"/>
          <w:sz w:val="18"/>
          <w:szCs w:val="18"/>
          <w:lang w:val="it-IT"/>
        </w:rPr>
        <w:t>ISTARSKA ŽUPANIJA</w:t>
      </w:r>
    </w:p>
    <w:p w14:paraId="43457164" w14:textId="77777777" w:rsidR="002A5547" w:rsidRPr="002A5547" w:rsidRDefault="002A5547" w:rsidP="002A5547">
      <w:pPr>
        <w:widowControl w:val="0"/>
        <w:tabs>
          <w:tab w:val="center" w:pos="5096"/>
        </w:tabs>
        <w:autoSpaceDE w:val="0"/>
        <w:autoSpaceDN w:val="0"/>
        <w:adjustRightInd w:val="0"/>
        <w:jc w:val="center"/>
        <w:rPr>
          <w:rFonts w:ascii="Arial" w:hAnsi="Arial" w:cs="Arial"/>
          <w:b/>
          <w:bCs/>
          <w:color w:val="000000"/>
          <w:lang w:val="it-IT"/>
        </w:rPr>
      </w:pPr>
      <w:r w:rsidRPr="002A5547">
        <w:rPr>
          <w:rFonts w:ascii="Arial" w:hAnsi="Arial" w:cs="Arial"/>
          <w:b/>
          <w:bCs/>
          <w:color w:val="000000"/>
          <w:lang w:val="it-IT"/>
        </w:rPr>
        <w:t>OPĆINA BRTONIGLA – VERTENEGLIO</w:t>
      </w:r>
    </w:p>
    <w:p w14:paraId="5A1BDBF9" w14:textId="77777777" w:rsidR="002A5547" w:rsidRPr="002A5547" w:rsidRDefault="002A5547" w:rsidP="002A5547">
      <w:pPr>
        <w:widowControl w:val="0"/>
        <w:tabs>
          <w:tab w:val="left" w:pos="90"/>
        </w:tabs>
        <w:autoSpaceDE w:val="0"/>
        <w:autoSpaceDN w:val="0"/>
        <w:adjustRightInd w:val="0"/>
        <w:spacing w:before="104"/>
        <w:rPr>
          <w:rFonts w:ascii="Tahoma" w:hAnsi="Tahoma" w:cs="Tahoma"/>
          <w:color w:val="000000"/>
          <w:sz w:val="24"/>
          <w:szCs w:val="24"/>
          <w:lang w:val="it-IT"/>
        </w:rPr>
      </w:pPr>
      <w:r w:rsidRPr="002A5547">
        <w:rPr>
          <w:rFonts w:ascii="Tahoma" w:hAnsi="Tahoma" w:cs="Tahoma"/>
          <w:color w:val="000000"/>
          <w:lang w:val="it-IT"/>
        </w:rPr>
        <w:t xml:space="preserve">Na </w:t>
      </w:r>
      <w:proofErr w:type="spellStart"/>
      <w:r w:rsidRPr="002A5547">
        <w:rPr>
          <w:rFonts w:ascii="Tahoma" w:hAnsi="Tahoma" w:cs="Tahoma"/>
          <w:color w:val="000000"/>
          <w:lang w:val="it-IT"/>
        </w:rPr>
        <w:t>temelju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članka</w:t>
      </w:r>
      <w:proofErr w:type="spellEnd"/>
      <w:r w:rsidRPr="002A5547">
        <w:rPr>
          <w:rFonts w:ascii="Tahoma" w:hAnsi="Tahoma" w:cs="Tahoma"/>
          <w:color w:val="000000"/>
          <w:lang w:val="it-IT"/>
        </w:rPr>
        <w:t xml:space="preserve"> </w:t>
      </w:r>
      <w:proofErr w:type="gramStart"/>
      <w:r w:rsidRPr="002A5547">
        <w:rPr>
          <w:rFonts w:ascii="Tahoma" w:hAnsi="Tahoma" w:cs="Tahoma"/>
          <w:color w:val="000000"/>
          <w:lang w:val="it-IT"/>
        </w:rPr>
        <w:t>89.Zakona</w:t>
      </w:r>
      <w:proofErr w:type="gramEnd"/>
      <w:r w:rsidRPr="002A5547">
        <w:rPr>
          <w:rFonts w:ascii="Tahoma" w:hAnsi="Tahoma" w:cs="Tahoma"/>
          <w:color w:val="000000"/>
          <w:lang w:val="it-IT"/>
        </w:rPr>
        <w:t xml:space="preserve"> o </w:t>
      </w:r>
      <w:proofErr w:type="spellStart"/>
      <w:r w:rsidRPr="002A5547">
        <w:rPr>
          <w:rFonts w:ascii="Tahoma" w:hAnsi="Tahoma" w:cs="Tahoma"/>
          <w:color w:val="000000"/>
          <w:lang w:val="it-IT"/>
        </w:rPr>
        <w:t>proračunu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Narodne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novine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broj</w:t>
      </w:r>
      <w:proofErr w:type="spellEnd"/>
      <w:r w:rsidRPr="002A5547">
        <w:rPr>
          <w:rFonts w:ascii="Tahoma" w:hAnsi="Tahoma" w:cs="Tahoma"/>
          <w:color w:val="000000"/>
          <w:lang w:val="it-IT"/>
        </w:rPr>
        <w:t xml:space="preserve"> 144/21) i </w:t>
      </w:r>
      <w:proofErr w:type="spellStart"/>
      <w:r w:rsidRPr="002A5547">
        <w:rPr>
          <w:rFonts w:ascii="Tahoma" w:hAnsi="Tahoma" w:cs="Tahoma"/>
          <w:color w:val="000000"/>
          <w:lang w:val="it-IT"/>
        </w:rPr>
        <w:t>članka</w:t>
      </w:r>
      <w:proofErr w:type="spellEnd"/>
      <w:r w:rsidRPr="002A5547">
        <w:rPr>
          <w:rFonts w:ascii="Tahoma" w:hAnsi="Tahoma" w:cs="Tahoma"/>
          <w:color w:val="000000"/>
          <w:lang w:val="it-IT"/>
        </w:rPr>
        <w:t xml:space="preserve"> 38. </w:t>
      </w:r>
      <w:proofErr w:type="spellStart"/>
      <w:r w:rsidRPr="002A5547">
        <w:rPr>
          <w:rFonts w:ascii="Tahoma" w:hAnsi="Tahoma" w:cs="Tahoma"/>
          <w:color w:val="000000"/>
          <w:lang w:val="it-IT"/>
        </w:rPr>
        <w:t>Statuta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Službene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novine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broj</w:t>
      </w:r>
      <w:proofErr w:type="spellEnd"/>
      <w:r w:rsidRPr="002A5547">
        <w:rPr>
          <w:rFonts w:ascii="Tahoma" w:hAnsi="Tahoma" w:cs="Tahoma"/>
          <w:color w:val="000000"/>
          <w:lang w:val="it-IT"/>
        </w:rPr>
        <w:t xml:space="preserve"> 03/18, 03/21), </w:t>
      </w:r>
      <w:proofErr w:type="spellStart"/>
      <w:r w:rsidRPr="002A5547">
        <w:rPr>
          <w:rFonts w:ascii="Tahoma" w:hAnsi="Tahoma" w:cs="Tahoma"/>
          <w:color w:val="000000"/>
          <w:lang w:val="it-IT"/>
        </w:rPr>
        <w:t>Općinsko</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vijeće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w:t>
      </w:r>
      <w:proofErr w:type="spellStart"/>
      <w:r w:rsidRPr="002A5547">
        <w:rPr>
          <w:rFonts w:ascii="Tahoma" w:hAnsi="Tahoma" w:cs="Tahoma"/>
          <w:color w:val="000000"/>
          <w:lang w:val="it-IT"/>
        </w:rPr>
        <w:t>na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svojoj</w:t>
      </w:r>
      <w:proofErr w:type="spellEnd"/>
      <w:r w:rsidRPr="002A5547">
        <w:rPr>
          <w:rFonts w:ascii="Tahoma" w:hAnsi="Tahoma" w:cs="Tahoma"/>
          <w:color w:val="000000"/>
          <w:lang w:val="it-IT"/>
        </w:rPr>
        <w:t xml:space="preserve"> 18. </w:t>
      </w:r>
      <w:proofErr w:type="spellStart"/>
      <w:r w:rsidRPr="002A5547">
        <w:rPr>
          <w:rFonts w:ascii="Tahoma" w:hAnsi="Tahoma" w:cs="Tahoma"/>
          <w:color w:val="000000"/>
          <w:lang w:val="it-IT"/>
        </w:rPr>
        <w:t>sjednici</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održanoj</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dana</w:t>
      </w:r>
      <w:proofErr w:type="spellEnd"/>
      <w:r w:rsidRPr="002A5547">
        <w:rPr>
          <w:rFonts w:ascii="Tahoma" w:hAnsi="Tahoma" w:cs="Tahoma"/>
          <w:color w:val="000000"/>
          <w:lang w:val="it-IT"/>
        </w:rPr>
        <w:t xml:space="preserve"> 12.10.2023. godine </w:t>
      </w:r>
      <w:proofErr w:type="spellStart"/>
      <w:r w:rsidRPr="002A5547">
        <w:rPr>
          <w:rFonts w:ascii="Tahoma" w:hAnsi="Tahoma" w:cs="Tahoma"/>
          <w:color w:val="000000"/>
          <w:lang w:val="it-IT"/>
        </w:rPr>
        <w:t>donosi</w:t>
      </w:r>
      <w:proofErr w:type="spellEnd"/>
    </w:p>
    <w:p w14:paraId="79D2C6B4" w14:textId="77777777" w:rsidR="002A5547" w:rsidRPr="002A5547" w:rsidRDefault="002A5547" w:rsidP="002A5547">
      <w:pPr>
        <w:widowControl w:val="0"/>
        <w:tabs>
          <w:tab w:val="center" w:pos="5096"/>
        </w:tabs>
        <w:autoSpaceDE w:val="0"/>
        <w:autoSpaceDN w:val="0"/>
        <w:adjustRightInd w:val="0"/>
        <w:rPr>
          <w:rFonts w:ascii="Arial" w:hAnsi="Arial" w:cs="Arial"/>
          <w:b/>
          <w:bCs/>
          <w:color w:val="000000"/>
          <w:sz w:val="27"/>
          <w:szCs w:val="27"/>
          <w:lang w:val="it-IT"/>
        </w:rPr>
      </w:pPr>
    </w:p>
    <w:p w14:paraId="261DF322" w14:textId="77777777" w:rsidR="002A5547" w:rsidRPr="002A5547" w:rsidRDefault="002A5547" w:rsidP="002A5547">
      <w:pPr>
        <w:widowControl w:val="0"/>
        <w:tabs>
          <w:tab w:val="center" w:pos="7624"/>
        </w:tabs>
        <w:autoSpaceDE w:val="0"/>
        <w:autoSpaceDN w:val="0"/>
        <w:adjustRightInd w:val="0"/>
        <w:spacing w:before="109"/>
        <w:rPr>
          <w:rFonts w:ascii="Tahoma" w:hAnsi="Tahoma" w:cs="Tahoma"/>
          <w:b/>
          <w:bCs/>
          <w:color w:val="000000"/>
          <w:sz w:val="24"/>
          <w:szCs w:val="24"/>
          <w:lang w:val="it-IT"/>
        </w:rPr>
      </w:pPr>
      <w:r w:rsidRPr="002A5547">
        <w:rPr>
          <w:rFonts w:ascii="Arial" w:hAnsi="Arial" w:cs="Arial"/>
          <w:sz w:val="24"/>
          <w:szCs w:val="24"/>
          <w:lang w:val="it-IT"/>
        </w:rPr>
        <w:tab/>
      </w:r>
      <w:r w:rsidRPr="002A5547">
        <w:rPr>
          <w:rFonts w:ascii="Tahoma" w:hAnsi="Tahoma" w:cs="Tahoma"/>
          <w:b/>
          <w:bCs/>
          <w:color w:val="000000"/>
          <w:sz w:val="24"/>
          <w:szCs w:val="24"/>
          <w:lang w:val="it-IT"/>
        </w:rPr>
        <w:t xml:space="preserve">II. IZMJENE I </w:t>
      </w:r>
      <w:proofErr w:type="gramStart"/>
      <w:r w:rsidRPr="002A5547">
        <w:rPr>
          <w:rFonts w:ascii="Tahoma" w:hAnsi="Tahoma" w:cs="Tahoma"/>
          <w:b/>
          <w:bCs/>
          <w:color w:val="000000"/>
          <w:sz w:val="24"/>
          <w:szCs w:val="24"/>
          <w:lang w:val="it-IT"/>
        </w:rPr>
        <w:t>DOPUNE  PRORAČUNA</w:t>
      </w:r>
      <w:proofErr w:type="gramEnd"/>
      <w:r w:rsidRPr="002A5547">
        <w:rPr>
          <w:rFonts w:ascii="Tahoma" w:hAnsi="Tahoma" w:cs="Tahoma"/>
          <w:b/>
          <w:bCs/>
          <w:color w:val="000000"/>
          <w:sz w:val="24"/>
          <w:szCs w:val="24"/>
          <w:lang w:val="it-IT"/>
        </w:rPr>
        <w:t xml:space="preserve"> OPĆINE BRTONIGLA -VERTENEGLIO ZA 2023. GODINU</w:t>
      </w:r>
    </w:p>
    <w:p w14:paraId="6605300C" w14:textId="77777777" w:rsidR="002A5547" w:rsidRPr="002A5547" w:rsidRDefault="002A5547" w:rsidP="002A5547">
      <w:pPr>
        <w:widowControl w:val="0"/>
        <w:tabs>
          <w:tab w:val="center" w:pos="7624"/>
        </w:tabs>
        <w:autoSpaceDE w:val="0"/>
        <w:autoSpaceDN w:val="0"/>
        <w:adjustRightInd w:val="0"/>
        <w:spacing w:before="109"/>
        <w:jc w:val="center"/>
        <w:rPr>
          <w:rFonts w:ascii="Tahoma" w:hAnsi="Tahoma" w:cs="Tahoma"/>
          <w:b/>
          <w:bCs/>
          <w:color w:val="000000"/>
          <w:sz w:val="24"/>
          <w:szCs w:val="24"/>
          <w:lang w:val="it-IT"/>
        </w:rPr>
      </w:pPr>
      <w:r w:rsidRPr="002A5547">
        <w:rPr>
          <w:rFonts w:ascii="Tahoma" w:hAnsi="Tahoma" w:cs="Tahoma"/>
          <w:b/>
          <w:bCs/>
          <w:color w:val="000000"/>
          <w:sz w:val="24"/>
          <w:szCs w:val="24"/>
          <w:lang w:val="it-IT"/>
        </w:rPr>
        <w:t>I.OPĆI DIO</w:t>
      </w:r>
    </w:p>
    <w:p w14:paraId="70112E3F" w14:textId="77777777" w:rsidR="002A5547" w:rsidRPr="002A5547" w:rsidRDefault="002A5547" w:rsidP="002A5547">
      <w:pPr>
        <w:widowControl w:val="0"/>
        <w:tabs>
          <w:tab w:val="center" w:pos="7624"/>
        </w:tabs>
        <w:autoSpaceDE w:val="0"/>
        <w:autoSpaceDN w:val="0"/>
        <w:adjustRightInd w:val="0"/>
        <w:spacing w:before="109"/>
        <w:jc w:val="center"/>
        <w:rPr>
          <w:rFonts w:ascii="Arial" w:hAnsi="Arial" w:cs="Arial"/>
          <w:b/>
          <w:bCs/>
          <w:color w:val="000000"/>
          <w:sz w:val="24"/>
          <w:szCs w:val="24"/>
          <w:lang w:val="it-IT"/>
        </w:rPr>
      </w:pPr>
      <w:proofErr w:type="spellStart"/>
      <w:r w:rsidRPr="002A5547">
        <w:rPr>
          <w:rFonts w:ascii="Arial" w:hAnsi="Arial" w:cs="Arial"/>
          <w:b/>
          <w:bCs/>
          <w:color w:val="000000"/>
          <w:sz w:val="24"/>
          <w:szCs w:val="24"/>
          <w:lang w:val="it-IT"/>
        </w:rPr>
        <w:t>Članak</w:t>
      </w:r>
      <w:proofErr w:type="spellEnd"/>
      <w:r w:rsidRPr="002A5547">
        <w:rPr>
          <w:rFonts w:ascii="Arial" w:hAnsi="Arial" w:cs="Arial"/>
          <w:b/>
          <w:bCs/>
          <w:color w:val="000000"/>
          <w:sz w:val="24"/>
          <w:szCs w:val="24"/>
          <w:lang w:val="it-IT"/>
        </w:rPr>
        <w:t xml:space="preserve"> 1.</w:t>
      </w:r>
    </w:p>
    <w:p w14:paraId="5E282AAF" w14:textId="77777777" w:rsidR="002A5547" w:rsidRPr="002A5547" w:rsidRDefault="002A5547" w:rsidP="002A5547">
      <w:pPr>
        <w:widowControl w:val="0"/>
        <w:tabs>
          <w:tab w:val="left" w:pos="90"/>
        </w:tabs>
        <w:autoSpaceDE w:val="0"/>
        <w:autoSpaceDN w:val="0"/>
        <w:adjustRightInd w:val="0"/>
        <w:spacing w:before="14"/>
        <w:rPr>
          <w:rFonts w:ascii="Tahoma" w:hAnsi="Tahoma" w:cs="Tahoma"/>
          <w:b/>
          <w:bCs/>
          <w:color w:val="000000"/>
          <w:sz w:val="29"/>
          <w:szCs w:val="29"/>
          <w:lang w:val="it-IT"/>
        </w:rPr>
      </w:pPr>
      <w:proofErr w:type="spellStart"/>
      <w:r w:rsidRPr="002A5547">
        <w:rPr>
          <w:rFonts w:ascii="Tahoma" w:hAnsi="Tahoma" w:cs="Tahoma"/>
          <w:color w:val="000000"/>
          <w:lang w:val="it-IT"/>
        </w:rPr>
        <w:t>Ovom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Odlukom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utvrđuje</w:t>
      </w:r>
      <w:proofErr w:type="spellEnd"/>
      <w:r w:rsidRPr="002A5547">
        <w:rPr>
          <w:rFonts w:ascii="Tahoma" w:hAnsi="Tahoma" w:cs="Tahoma"/>
          <w:color w:val="000000"/>
          <w:lang w:val="it-IT"/>
        </w:rPr>
        <w:t xml:space="preserve"> se II. </w:t>
      </w:r>
      <w:proofErr w:type="spellStart"/>
      <w:r w:rsidRPr="002A5547">
        <w:rPr>
          <w:rFonts w:ascii="Tahoma" w:hAnsi="Tahoma" w:cs="Tahoma"/>
          <w:color w:val="000000"/>
          <w:lang w:val="it-IT"/>
        </w:rPr>
        <w:t>Izmjene</w:t>
      </w:r>
      <w:proofErr w:type="spellEnd"/>
      <w:r w:rsidRPr="002A5547">
        <w:rPr>
          <w:rFonts w:ascii="Tahoma" w:hAnsi="Tahoma" w:cs="Tahoma"/>
          <w:color w:val="000000"/>
          <w:lang w:val="it-IT"/>
        </w:rPr>
        <w:t xml:space="preserve"> i </w:t>
      </w:r>
      <w:proofErr w:type="spellStart"/>
      <w:r w:rsidRPr="002A5547">
        <w:rPr>
          <w:rFonts w:ascii="Tahoma" w:hAnsi="Tahoma" w:cs="Tahoma"/>
          <w:color w:val="000000"/>
          <w:lang w:val="it-IT"/>
        </w:rPr>
        <w:t>dopune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proračuna</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Općine</w:t>
      </w:r>
      <w:proofErr w:type="spellEnd"/>
      <w:r w:rsidRPr="002A5547">
        <w:rPr>
          <w:rFonts w:ascii="Tahoma" w:hAnsi="Tahoma" w:cs="Tahoma"/>
          <w:color w:val="000000"/>
          <w:lang w:val="it-IT"/>
        </w:rPr>
        <w:t xml:space="preserve"> Brtonigla-Verteneglio za 2023. godine </w:t>
      </w:r>
      <w:proofErr w:type="gramStart"/>
      <w:r w:rsidRPr="002A5547">
        <w:rPr>
          <w:rFonts w:ascii="Tahoma" w:hAnsi="Tahoma" w:cs="Tahoma"/>
          <w:color w:val="000000"/>
          <w:lang w:val="it-IT"/>
        </w:rPr>
        <w:t>( u</w:t>
      </w:r>
      <w:proofErr w:type="gramEnd"/>
      <w:r w:rsidRPr="002A5547">
        <w:rPr>
          <w:rFonts w:ascii="Tahoma" w:hAnsi="Tahoma" w:cs="Tahoma"/>
          <w:color w:val="000000"/>
          <w:lang w:val="it-IT"/>
        </w:rPr>
        <w:t xml:space="preserve"> </w:t>
      </w:r>
      <w:proofErr w:type="spellStart"/>
      <w:r w:rsidRPr="002A5547">
        <w:rPr>
          <w:rFonts w:ascii="Tahoma" w:hAnsi="Tahoma" w:cs="Tahoma"/>
          <w:color w:val="000000"/>
          <w:lang w:val="it-IT"/>
        </w:rPr>
        <w:t>daljem</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tekstu</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Izmjene</w:t>
      </w:r>
      <w:proofErr w:type="spellEnd"/>
      <w:r w:rsidRPr="002A5547">
        <w:rPr>
          <w:rFonts w:ascii="Tahoma" w:hAnsi="Tahoma" w:cs="Tahoma"/>
          <w:color w:val="000000"/>
          <w:lang w:val="it-IT"/>
        </w:rPr>
        <w:t xml:space="preserve"> i </w:t>
      </w:r>
      <w:proofErr w:type="spellStart"/>
      <w:r w:rsidRPr="002A5547">
        <w:rPr>
          <w:rFonts w:ascii="Tahoma" w:hAnsi="Tahoma" w:cs="Tahoma"/>
          <w:color w:val="000000"/>
          <w:lang w:val="it-IT"/>
        </w:rPr>
        <w:t>dopune</w:t>
      </w:r>
      <w:proofErr w:type="spellEnd"/>
      <w:r w:rsidRPr="002A5547">
        <w:rPr>
          <w:rFonts w:ascii="Tahoma" w:hAnsi="Tahoma" w:cs="Tahoma"/>
          <w:color w:val="000000"/>
          <w:lang w:val="it-IT"/>
        </w:rPr>
        <w:t xml:space="preserve">), </w:t>
      </w:r>
      <w:proofErr w:type="spellStart"/>
      <w:r w:rsidRPr="002A5547">
        <w:rPr>
          <w:rFonts w:ascii="Tahoma" w:hAnsi="Tahoma" w:cs="Tahoma"/>
          <w:color w:val="000000"/>
          <w:lang w:val="it-IT"/>
        </w:rPr>
        <w:t>sastoji</w:t>
      </w:r>
      <w:proofErr w:type="spellEnd"/>
      <w:r w:rsidRPr="002A5547">
        <w:rPr>
          <w:rFonts w:ascii="Tahoma" w:hAnsi="Tahoma" w:cs="Tahoma"/>
          <w:color w:val="000000"/>
          <w:lang w:val="it-IT"/>
        </w:rPr>
        <w:t xml:space="preserve"> se od</w:t>
      </w:r>
    </w:p>
    <w:p w14:paraId="45FA68E5" w14:textId="77777777" w:rsidR="002A5547" w:rsidRPr="002A5547" w:rsidRDefault="002A5547" w:rsidP="002A5547">
      <w:pPr>
        <w:widowControl w:val="0"/>
        <w:tabs>
          <w:tab w:val="right" w:pos="15200"/>
        </w:tabs>
        <w:autoSpaceDE w:val="0"/>
        <w:autoSpaceDN w:val="0"/>
        <w:adjustRightInd w:val="0"/>
        <w:spacing w:before="141"/>
        <w:rPr>
          <w:rFonts w:ascii="Segoe UI" w:hAnsi="Segoe UI" w:cs="Segoe UI"/>
          <w:color w:val="000000"/>
          <w:sz w:val="24"/>
          <w:szCs w:val="24"/>
          <w:lang w:val="it-IT"/>
        </w:rPr>
      </w:pPr>
      <w:r w:rsidRPr="002A5547">
        <w:rPr>
          <w:rFonts w:ascii="Arial" w:hAnsi="Arial" w:cs="Arial"/>
          <w:sz w:val="24"/>
          <w:szCs w:val="24"/>
          <w:lang w:val="it-IT"/>
        </w:rPr>
        <w:tab/>
      </w:r>
      <w:r w:rsidRPr="002A5547">
        <w:rPr>
          <w:rFonts w:ascii="Segoe UI" w:hAnsi="Segoe UI" w:cs="Segoe UI"/>
          <w:color w:val="000000"/>
          <w:sz w:val="16"/>
          <w:szCs w:val="16"/>
          <w:lang w:val="it-IT"/>
        </w:rPr>
        <w:t xml:space="preserve"> </w:t>
      </w:r>
      <w:proofErr w:type="spellStart"/>
      <w:r w:rsidRPr="002A5547">
        <w:rPr>
          <w:rFonts w:ascii="Segoe UI" w:hAnsi="Segoe UI" w:cs="Segoe UI"/>
          <w:color w:val="000000"/>
          <w:sz w:val="16"/>
          <w:szCs w:val="16"/>
          <w:lang w:val="it-IT"/>
        </w:rPr>
        <w:t>Navedeni</w:t>
      </w:r>
      <w:proofErr w:type="spellEnd"/>
      <w:r w:rsidRPr="002A5547">
        <w:rPr>
          <w:rFonts w:ascii="Segoe UI" w:hAnsi="Segoe UI" w:cs="Segoe UI"/>
          <w:color w:val="000000"/>
          <w:sz w:val="16"/>
          <w:szCs w:val="16"/>
          <w:lang w:val="it-IT"/>
        </w:rPr>
        <w:t xml:space="preserve"> </w:t>
      </w:r>
      <w:proofErr w:type="spellStart"/>
      <w:r w:rsidRPr="002A5547">
        <w:rPr>
          <w:rFonts w:ascii="Segoe UI" w:hAnsi="Segoe UI" w:cs="Segoe UI"/>
          <w:color w:val="000000"/>
          <w:sz w:val="16"/>
          <w:szCs w:val="16"/>
          <w:lang w:val="it-IT"/>
        </w:rPr>
        <w:t>iznosi</w:t>
      </w:r>
      <w:proofErr w:type="spellEnd"/>
      <w:r w:rsidRPr="002A5547">
        <w:rPr>
          <w:rFonts w:ascii="Segoe UI" w:hAnsi="Segoe UI" w:cs="Segoe UI"/>
          <w:color w:val="000000"/>
          <w:sz w:val="16"/>
          <w:szCs w:val="16"/>
          <w:lang w:val="it-IT"/>
        </w:rPr>
        <w:t xml:space="preserve"> su </w:t>
      </w:r>
      <w:proofErr w:type="spellStart"/>
      <w:r w:rsidRPr="002A5547">
        <w:rPr>
          <w:rFonts w:ascii="Segoe UI" w:hAnsi="Segoe UI" w:cs="Segoe UI"/>
          <w:color w:val="000000"/>
          <w:sz w:val="16"/>
          <w:szCs w:val="16"/>
          <w:lang w:val="it-IT"/>
        </w:rPr>
        <w:t>izraženi</w:t>
      </w:r>
      <w:proofErr w:type="spellEnd"/>
      <w:r w:rsidRPr="002A5547">
        <w:rPr>
          <w:rFonts w:ascii="Segoe UI" w:hAnsi="Segoe UI" w:cs="Segoe UI"/>
          <w:color w:val="000000"/>
          <w:sz w:val="16"/>
          <w:szCs w:val="16"/>
          <w:lang w:val="it-IT"/>
        </w:rPr>
        <w:t xml:space="preserve"> u EUR valuti</w:t>
      </w:r>
    </w:p>
    <w:p w14:paraId="3296F38E" w14:textId="77777777" w:rsidR="002A5547" w:rsidRDefault="002A5547" w:rsidP="002A5547">
      <w:pPr>
        <w:widowControl w:val="0"/>
        <w:tabs>
          <w:tab w:val="center" w:pos="12131"/>
          <w:tab w:val="center" w:pos="13378"/>
          <w:tab w:val="center" w:pos="14625"/>
        </w:tabs>
        <w:autoSpaceDE w:val="0"/>
        <w:autoSpaceDN w:val="0"/>
        <w:adjustRightInd w:val="0"/>
        <w:rPr>
          <w:rFonts w:ascii="Tahoma" w:hAnsi="Tahoma" w:cs="Tahoma"/>
          <w:color w:val="000000"/>
          <w:sz w:val="19"/>
          <w:szCs w:val="19"/>
        </w:rPr>
      </w:pPr>
      <w:r w:rsidRPr="002A5547">
        <w:rPr>
          <w:rFonts w:ascii="Arial" w:hAnsi="Arial" w:cs="Arial"/>
          <w:sz w:val="24"/>
          <w:szCs w:val="24"/>
          <w:lang w:val="it-IT"/>
        </w:rPr>
        <w:tab/>
      </w:r>
      <w:proofErr w:type="spellStart"/>
      <w:r>
        <w:rPr>
          <w:rFonts w:ascii="Tahoma" w:hAnsi="Tahoma" w:cs="Tahoma"/>
          <w:color w:val="000000"/>
          <w:sz w:val="14"/>
          <w:szCs w:val="14"/>
        </w:rPr>
        <w:t>Proračun</w:t>
      </w:r>
      <w:proofErr w:type="spellEnd"/>
      <w:r>
        <w:rPr>
          <w:rFonts w:ascii="Tahoma" w:hAnsi="Tahoma" w:cs="Tahoma"/>
          <w:color w:val="000000"/>
          <w:sz w:val="14"/>
          <w:szCs w:val="14"/>
        </w:rPr>
        <w:t xml:space="preserve"> 2023 - 1. </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 </w:t>
      </w:r>
      <w:r>
        <w:rPr>
          <w:rFonts w:ascii="Arial" w:hAnsi="Arial" w:cs="Arial"/>
          <w:sz w:val="24"/>
          <w:szCs w:val="24"/>
        </w:rPr>
        <w:tab/>
      </w:r>
      <w:proofErr w:type="spellStart"/>
      <w:r>
        <w:rPr>
          <w:rFonts w:ascii="Tahoma" w:hAnsi="Tahoma" w:cs="Tahoma"/>
          <w:color w:val="000000"/>
          <w:sz w:val="14"/>
          <w:szCs w:val="14"/>
        </w:rPr>
        <w:t>Proračun</w:t>
      </w:r>
      <w:proofErr w:type="spellEnd"/>
      <w:r>
        <w:rPr>
          <w:rFonts w:ascii="Tahoma" w:hAnsi="Tahoma" w:cs="Tahoma"/>
          <w:color w:val="000000"/>
          <w:sz w:val="14"/>
          <w:szCs w:val="14"/>
        </w:rPr>
        <w:t xml:space="preserve"> 2023 - 2. </w:t>
      </w:r>
    </w:p>
    <w:p w14:paraId="640A6AAC" w14:textId="77777777" w:rsidR="002A5547" w:rsidRDefault="002A5547" w:rsidP="002A5547">
      <w:pPr>
        <w:widowControl w:val="0"/>
        <w:tabs>
          <w:tab w:val="center" w:pos="12131"/>
          <w:tab w:val="center" w:pos="13378"/>
          <w:tab w:val="center" w:pos="14625"/>
        </w:tabs>
        <w:autoSpaceDE w:val="0"/>
        <w:autoSpaceDN w:val="0"/>
        <w:adjustRightInd w:val="0"/>
        <w:rPr>
          <w:rFonts w:ascii="Tahoma" w:hAnsi="Tahoma" w:cs="Tahoma"/>
          <w:color w:val="000000"/>
          <w:sz w:val="16"/>
          <w:szCs w:val="16"/>
        </w:rPr>
      </w:pPr>
      <w:r>
        <w:rPr>
          <w:rFonts w:ascii="Arial" w:hAnsi="Arial" w:cs="Arial"/>
          <w:sz w:val="24"/>
          <w:szCs w:val="24"/>
        </w:rPr>
        <w:tab/>
      </w:r>
      <w:proofErr w:type="spellStart"/>
      <w:r>
        <w:rPr>
          <w:rFonts w:ascii="Tahoma" w:hAnsi="Tahoma" w:cs="Tahoma"/>
          <w:color w:val="000000"/>
          <w:sz w:val="14"/>
          <w:szCs w:val="14"/>
        </w:rPr>
        <w:t>rebalans</w:t>
      </w:r>
      <w:proofErr w:type="spellEnd"/>
      <w:r>
        <w:rPr>
          <w:rFonts w:ascii="Arial" w:hAnsi="Arial" w:cs="Arial"/>
          <w:sz w:val="24"/>
          <w:szCs w:val="24"/>
        </w:rPr>
        <w:tab/>
      </w:r>
      <w:proofErr w:type="spellStart"/>
      <w:r>
        <w:rPr>
          <w:rFonts w:ascii="Tahoma" w:hAnsi="Tahoma" w:cs="Tahoma"/>
          <w:color w:val="000000"/>
          <w:sz w:val="14"/>
          <w:szCs w:val="14"/>
        </w:rPr>
        <w:t>smanjenje</w:t>
      </w:r>
      <w:proofErr w:type="spellEnd"/>
      <w:r>
        <w:rPr>
          <w:rFonts w:ascii="Arial" w:hAnsi="Arial" w:cs="Arial"/>
          <w:sz w:val="24"/>
          <w:szCs w:val="24"/>
        </w:rPr>
        <w:tab/>
      </w:r>
      <w:proofErr w:type="spellStart"/>
      <w:r>
        <w:rPr>
          <w:rFonts w:ascii="Tahoma" w:hAnsi="Tahoma" w:cs="Tahoma"/>
          <w:color w:val="000000"/>
          <w:sz w:val="14"/>
          <w:szCs w:val="14"/>
        </w:rPr>
        <w:t>rebalans</w:t>
      </w:r>
      <w:proofErr w:type="spellEnd"/>
    </w:p>
    <w:p w14:paraId="7EAB2B63" w14:textId="77777777" w:rsidR="002A5547" w:rsidRPr="002A5547" w:rsidRDefault="002A5547" w:rsidP="002A5547">
      <w:pPr>
        <w:widowControl w:val="0"/>
        <w:tabs>
          <w:tab w:val="center" w:pos="7624"/>
        </w:tabs>
        <w:autoSpaceDE w:val="0"/>
        <w:autoSpaceDN w:val="0"/>
        <w:adjustRightInd w:val="0"/>
        <w:spacing w:before="273"/>
        <w:rPr>
          <w:rFonts w:ascii="Tahoma" w:hAnsi="Tahoma" w:cs="Tahoma"/>
          <w:color w:val="000000"/>
          <w:sz w:val="29"/>
          <w:szCs w:val="29"/>
          <w:lang w:val="it-IT"/>
        </w:rPr>
      </w:pPr>
      <w:r>
        <w:rPr>
          <w:rFonts w:ascii="Arial" w:hAnsi="Arial" w:cs="Arial"/>
          <w:sz w:val="24"/>
          <w:szCs w:val="24"/>
        </w:rPr>
        <w:tab/>
      </w:r>
      <w:r w:rsidRPr="002A5547">
        <w:rPr>
          <w:rFonts w:ascii="Tahoma" w:hAnsi="Tahoma" w:cs="Tahoma"/>
          <w:color w:val="000000"/>
          <w:lang w:val="it-IT"/>
        </w:rPr>
        <w:t>A) SAŽETAK RAČUNA PRIHODA I RASHODA</w:t>
      </w:r>
    </w:p>
    <w:p w14:paraId="07AC6C2E"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178"/>
        <w:rPr>
          <w:rFonts w:ascii="Tahoma" w:hAnsi="Tahoma" w:cs="Tahoma"/>
          <w:b/>
          <w:bCs/>
          <w:color w:val="000000"/>
          <w:sz w:val="19"/>
          <w:szCs w:val="19"/>
          <w:lang w:val="it-IT"/>
        </w:rPr>
      </w:pPr>
      <w:r w:rsidRPr="002A5547">
        <w:rPr>
          <w:rFonts w:ascii="Tahoma" w:hAnsi="Tahoma" w:cs="Tahoma"/>
          <w:b/>
          <w:bCs/>
          <w:color w:val="000000"/>
          <w:sz w:val="14"/>
          <w:szCs w:val="14"/>
          <w:lang w:val="it-IT"/>
        </w:rPr>
        <w:t>UKUPNO PRIHODA</w:t>
      </w:r>
      <w:r w:rsidRPr="002A5547">
        <w:rPr>
          <w:rFonts w:ascii="Arial" w:hAnsi="Arial" w:cs="Arial"/>
          <w:sz w:val="24"/>
          <w:szCs w:val="24"/>
          <w:lang w:val="it-IT"/>
        </w:rPr>
        <w:tab/>
      </w:r>
      <w:r w:rsidRPr="002A5547">
        <w:rPr>
          <w:rFonts w:ascii="Tahoma" w:hAnsi="Tahoma" w:cs="Tahoma"/>
          <w:b/>
          <w:bCs/>
          <w:color w:val="000000"/>
          <w:sz w:val="14"/>
          <w:szCs w:val="14"/>
          <w:lang w:val="it-IT"/>
        </w:rPr>
        <w:t>3.355.217,92</w:t>
      </w:r>
      <w:r w:rsidRPr="002A5547">
        <w:rPr>
          <w:rFonts w:ascii="Arial" w:hAnsi="Arial" w:cs="Arial"/>
          <w:sz w:val="24"/>
          <w:szCs w:val="24"/>
          <w:lang w:val="it-IT"/>
        </w:rPr>
        <w:tab/>
      </w:r>
      <w:r w:rsidRPr="002A5547">
        <w:rPr>
          <w:rFonts w:ascii="Tahoma" w:hAnsi="Tahoma" w:cs="Tahoma"/>
          <w:b/>
          <w:bCs/>
          <w:color w:val="000000"/>
          <w:sz w:val="14"/>
          <w:szCs w:val="14"/>
          <w:lang w:val="it-IT"/>
        </w:rPr>
        <w:t>-249.983,87</w:t>
      </w:r>
      <w:r w:rsidRPr="002A5547">
        <w:rPr>
          <w:rFonts w:ascii="Arial" w:hAnsi="Arial" w:cs="Arial"/>
          <w:sz w:val="24"/>
          <w:szCs w:val="24"/>
          <w:lang w:val="it-IT"/>
        </w:rPr>
        <w:tab/>
      </w:r>
      <w:r w:rsidRPr="002A5547">
        <w:rPr>
          <w:rFonts w:ascii="Tahoma" w:hAnsi="Tahoma" w:cs="Tahoma"/>
          <w:b/>
          <w:bCs/>
          <w:color w:val="000000"/>
          <w:sz w:val="14"/>
          <w:szCs w:val="14"/>
          <w:lang w:val="it-IT"/>
        </w:rPr>
        <w:t>3.105.234,05</w:t>
      </w:r>
    </w:p>
    <w:p w14:paraId="7CBED3E2"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94"/>
        <w:rPr>
          <w:rFonts w:ascii="Tahoma" w:hAnsi="Tahoma" w:cs="Tahoma"/>
          <w:color w:val="000000"/>
          <w:lang w:val="it-IT"/>
        </w:rPr>
      </w:pPr>
      <w:r w:rsidRPr="002A5547">
        <w:rPr>
          <w:rFonts w:ascii="Tahoma" w:hAnsi="Tahoma" w:cs="Tahoma"/>
          <w:color w:val="000000"/>
          <w:sz w:val="16"/>
          <w:szCs w:val="16"/>
          <w:lang w:val="it-IT"/>
        </w:rPr>
        <w:t>PRIHODI POSLOVANJA</w:t>
      </w:r>
      <w:r w:rsidRPr="002A5547">
        <w:rPr>
          <w:rFonts w:ascii="Arial" w:hAnsi="Arial" w:cs="Arial"/>
          <w:sz w:val="24"/>
          <w:szCs w:val="24"/>
          <w:lang w:val="it-IT"/>
        </w:rPr>
        <w:tab/>
      </w:r>
      <w:r w:rsidRPr="002A5547">
        <w:rPr>
          <w:rFonts w:ascii="Tahoma" w:hAnsi="Tahoma" w:cs="Tahoma"/>
          <w:color w:val="000000"/>
          <w:sz w:val="16"/>
          <w:szCs w:val="16"/>
          <w:lang w:val="it-IT"/>
        </w:rPr>
        <w:t>2.633.025,87</w:t>
      </w:r>
      <w:r w:rsidRPr="002A5547">
        <w:rPr>
          <w:rFonts w:ascii="Arial" w:hAnsi="Arial" w:cs="Arial"/>
          <w:sz w:val="24"/>
          <w:szCs w:val="24"/>
          <w:lang w:val="it-IT"/>
        </w:rPr>
        <w:tab/>
      </w:r>
      <w:r w:rsidRPr="002A5547">
        <w:rPr>
          <w:rFonts w:ascii="Tahoma" w:hAnsi="Tahoma" w:cs="Tahoma"/>
          <w:color w:val="000000"/>
          <w:sz w:val="16"/>
          <w:szCs w:val="16"/>
          <w:lang w:val="it-IT"/>
        </w:rPr>
        <w:t>-249.983,87</w:t>
      </w:r>
      <w:r w:rsidRPr="002A5547">
        <w:rPr>
          <w:rFonts w:ascii="Arial" w:hAnsi="Arial" w:cs="Arial"/>
          <w:sz w:val="24"/>
          <w:szCs w:val="24"/>
          <w:lang w:val="it-IT"/>
        </w:rPr>
        <w:tab/>
      </w:r>
      <w:r w:rsidRPr="002A5547">
        <w:rPr>
          <w:rFonts w:ascii="Tahoma" w:hAnsi="Tahoma" w:cs="Tahoma"/>
          <w:color w:val="000000"/>
          <w:sz w:val="16"/>
          <w:szCs w:val="16"/>
          <w:lang w:val="it-IT"/>
        </w:rPr>
        <w:t>2.383.042,00</w:t>
      </w:r>
    </w:p>
    <w:p w14:paraId="3FD387A1"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 xml:space="preserve">PRIHODI </w:t>
      </w:r>
      <w:proofErr w:type="gramStart"/>
      <w:r w:rsidRPr="002A5547">
        <w:rPr>
          <w:rFonts w:ascii="Tahoma" w:hAnsi="Tahoma" w:cs="Tahoma"/>
          <w:color w:val="000000"/>
          <w:sz w:val="16"/>
          <w:szCs w:val="16"/>
          <w:lang w:val="it-IT"/>
        </w:rPr>
        <w:t>OD</w:t>
      </w:r>
      <w:proofErr w:type="gramEnd"/>
      <w:r w:rsidRPr="002A5547">
        <w:rPr>
          <w:rFonts w:ascii="Tahoma" w:hAnsi="Tahoma" w:cs="Tahoma"/>
          <w:color w:val="000000"/>
          <w:sz w:val="16"/>
          <w:szCs w:val="16"/>
          <w:lang w:val="it-IT"/>
        </w:rPr>
        <w:t xml:space="preserve"> PRODAJE NEFINANCIJSKE IMOVINE</w:t>
      </w:r>
      <w:r w:rsidRPr="002A5547">
        <w:rPr>
          <w:rFonts w:ascii="Arial" w:hAnsi="Arial" w:cs="Arial"/>
          <w:sz w:val="24"/>
          <w:szCs w:val="24"/>
          <w:lang w:val="it-IT"/>
        </w:rPr>
        <w:tab/>
      </w:r>
      <w:r w:rsidRPr="002A5547">
        <w:rPr>
          <w:rFonts w:ascii="Tahoma" w:hAnsi="Tahoma" w:cs="Tahoma"/>
          <w:color w:val="000000"/>
          <w:sz w:val="16"/>
          <w:szCs w:val="16"/>
          <w:lang w:val="it-IT"/>
        </w:rPr>
        <w:t>722.192,05</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722.192,05</w:t>
      </w:r>
    </w:p>
    <w:p w14:paraId="3106EF26"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UKUPNO RASHODA</w:t>
      </w:r>
      <w:r w:rsidRPr="002A5547">
        <w:rPr>
          <w:rFonts w:ascii="Arial" w:hAnsi="Arial" w:cs="Arial"/>
          <w:sz w:val="24"/>
          <w:szCs w:val="24"/>
          <w:lang w:val="it-IT"/>
        </w:rPr>
        <w:tab/>
      </w:r>
      <w:r w:rsidRPr="002A5547">
        <w:rPr>
          <w:rFonts w:ascii="Tahoma" w:hAnsi="Tahoma" w:cs="Tahoma"/>
          <w:b/>
          <w:bCs/>
          <w:color w:val="000000"/>
          <w:sz w:val="14"/>
          <w:szCs w:val="14"/>
          <w:lang w:val="it-IT"/>
        </w:rPr>
        <w:t>4.560.570,34</w:t>
      </w:r>
      <w:r w:rsidRPr="002A5547">
        <w:rPr>
          <w:rFonts w:ascii="Arial" w:hAnsi="Arial" w:cs="Arial"/>
          <w:sz w:val="24"/>
          <w:szCs w:val="24"/>
          <w:lang w:val="it-IT"/>
        </w:rPr>
        <w:tab/>
      </w:r>
      <w:r w:rsidRPr="002A5547">
        <w:rPr>
          <w:rFonts w:ascii="Tahoma" w:hAnsi="Tahoma" w:cs="Tahoma"/>
          <w:b/>
          <w:bCs/>
          <w:color w:val="000000"/>
          <w:sz w:val="14"/>
          <w:szCs w:val="14"/>
          <w:lang w:val="it-IT"/>
        </w:rPr>
        <w:t>-249.983,87</w:t>
      </w:r>
      <w:r w:rsidRPr="002A5547">
        <w:rPr>
          <w:rFonts w:ascii="Arial" w:hAnsi="Arial" w:cs="Arial"/>
          <w:sz w:val="24"/>
          <w:szCs w:val="24"/>
          <w:lang w:val="it-IT"/>
        </w:rPr>
        <w:tab/>
      </w:r>
      <w:r w:rsidRPr="002A5547">
        <w:rPr>
          <w:rFonts w:ascii="Tahoma" w:hAnsi="Tahoma" w:cs="Tahoma"/>
          <w:b/>
          <w:bCs/>
          <w:color w:val="000000"/>
          <w:sz w:val="14"/>
          <w:szCs w:val="14"/>
          <w:lang w:val="it-IT"/>
        </w:rPr>
        <w:t>4.310.586,47</w:t>
      </w:r>
    </w:p>
    <w:p w14:paraId="72115F77"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94"/>
        <w:rPr>
          <w:rFonts w:ascii="Tahoma" w:hAnsi="Tahoma" w:cs="Tahoma"/>
          <w:color w:val="000000"/>
          <w:lang w:val="it-IT"/>
        </w:rPr>
      </w:pPr>
      <w:proofErr w:type="gramStart"/>
      <w:r w:rsidRPr="002A5547">
        <w:rPr>
          <w:rFonts w:ascii="Tahoma" w:hAnsi="Tahoma" w:cs="Tahoma"/>
          <w:color w:val="000000"/>
          <w:sz w:val="16"/>
          <w:szCs w:val="16"/>
          <w:lang w:val="it-IT"/>
        </w:rPr>
        <w:t>RASHODI  POSLOVANJA</w:t>
      </w:r>
      <w:proofErr w:type="gramEnd"/>
      <w:r w:rsidRPr="002A5547">
        <w:rPr>
          <w:rFonts w:ascii="Arial" w:hAnsi="Arial" w:cs="Arial"/>
          <w:sz w:val="24"/>
          <w:szCs w:val="24"/>
          <w:lang w:val="it-IT"/>
        </w:rPr>
        <w:tab/>
      </w:r>
      <w:r w:rsidRPr="002A5547">
        <w:rPr>
          <w:rFonts w:ascii="Tahoma" w:hAnsi="Tahoma" w:cs="Tahoma"/>
          <w:color w:val="000000"/>
          <w:sz w:val="16"/>
          <w:szCs w:val="16"/>
          <w:lang w:val="it-IT"/>
        </w:rPr>
        <w:t>2.277.307,93</w:t>
      </w:r>
      <w:r w:rsidRPr="002A5547">
        <w:rPr>
          <w:rFonts w:ascii="Arial" w:hAnsi="Arial" w:cs="Arial"/>
          <w:sz w:val="24"/>
          <w:szCs w:val="24"/>
          <w:lang w:val="it-IT"/>
        </w:rPr>
        <w:tab/>
      </w:r>
      <w:r w:rsidRPr="002A5547">
        <w:rPr>
          <w:rFonts w:ascii="Tahoma" w:hAnsi="Tahoma" w:cs="Tahoma"/>
          <w:color w:val="000000"/>
          <w:sz w:val="16"/>
          <w:szCs w:val="16"/>
          <w:lang w:val="it-IT"/>
        </w:rPr>
        <w:t>-46.123,00</w:t>
      </w:r>
      <w:r w:rsidRPr="002A5547">
        <w:rPr>
          <w:rFonts w:ascii="Arial" w:hAnsi="Arial" w:cs="Arial"/>
          <w:sz w:val="24"/>
          <w:szCs w:val="24"/>
          <w:lang w:val="it-IT"/>
        </w:rPr>
        <w:tab/>
      </w:r>
      <w:r w:rsidRPr="002A5547">
        <w:rPr>
          <w:rFonts w:ascii="Tahoma" w:hAnsi="Tahoma" w:cs="Tahoma"/>
          <w:color w:val="000000"/>
          <w:sz w:val="16"/>
          <w:szCs w:val="16"/>
          <w:lang w:val="it-IT"/>
        </w:rPr>
        <w:t>2.231.184,93</w:t>
      </w:r>
    </w:p>
    <w:p w14:paraId="1F885031"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RASHODI ZA NABAVU NEFINANCIJSKE IMOVINE</w:t>
      </w:r>
      <w:r w:rsidRPr="002A5547">
        <w:rPr>
          <w:rFonts w:ascii="Arial" w:hAnsi="Arial" w:cs="Arial"/>
          <w:sz w:val="24"/>
          <w:szCs w:val="24"/>
          <w:lang w:val="it-IT"/>
        </w:rPr>
        <w:tab/>
      </w:r>
      <w:r w:rsidRPr="002A5547">
        <w:rPr>
          <w:rFonts w:ascii="Tahoma" w:hAnsi="Tahoma" w:cs="Tahoma"/>
          <w:color w:val="000000"/>
          <w:sz w:val="16"/>
          <w:szCs w:val="16"/>
          <w:lang w:val="it-IT"/>
        </w:rPr>
        <w:t>2.283.262,41</w:t>
      </w:r>
      <w:r w:rsidRPr="002A5547">
        <w:rPr>
          <w:rFonts w:ascii="Arial" w:hAnsi="Arial" w:cs="Arial"/>
          <w:sz w:val="24"/>
          <w:szCs w:val="24"/>
          <w:lang w:val="it-IT"/>
        </w:rPr>
        <w:tab/>
      </w:r>
      <w:r w:rsidRPr="002A5547">
        <w:rPr>
          <w:rFonts w:ascii="Tahoma" w:hAnsi="Tahoma" w:cs="Tahoma"/>
          <w:color w:val="000000"/>
          <w:sz w:val="16"/>
          <w:szCs w:val="16"/>
          <w:lang w:val="it-IT"/>
        </w:rPr>
        <w:t>-203.860,87</w:t>
      </w:r>
      <w:r w:rsidRPr="002A5547">
        <w:rPr>
          <w:rFonts w:ascii="Arial" w:hAnsi="Arial" w:cs="Arial"/>
          <w:sz w:val="24"/>
          <w:szCs w:val="24"/>
          <w:lang w:val="it-IT"/>
        </w:rPr>
        <w:tab/>
      </w:r>
      <w:r w:rsidRPr="002A5547">
        <w:rPr>
          <w:rFonts w:ascii="Tahoma" w:hAnsi="Tahoma" w:cs="Tahoma"/>
          <w:color w:val="000000"/>
          <w:sz w:val="16"/>
          <w:szCs w:val="16"/>
          <w:lang w:val="it-IT"/>
        </w:rPr>
        <w:t>2.079.401,54</w:t>
      </w:r>
    </w:p>
    <w:p w14:paraId="4B793A4C"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RAZLIKA VIŠAK/MANJAK</w:t>
      </w:r>
      <w:r w:rsidRPr="002A5547">
        <w:rPr>
          <w:rFonts w:ascii="Arial" w:hAnsi="Arial" w:cs="Arial"/>
          <w:sz w:val="24"/>
          <w:szCs w:val="24"/>
          <w:lang w:val="it-IT"/>
        </w:rPr>
        <w:tab/>
      </w:r>
      <w:r w:rsidRPr="002A5547">
        <w:rPr>
          <w:rFonts w:ascii="Tahoma" w:hAnsi="Tahoma" w:cs="Tahoma"/>
          <w:b/>
          <w:bCs/>
          <w:color w:val="000000"/>
          <w:sz w:val="14"/>
          <w:szCs w:val="14"/>
          <w:lang w:val="it-IT"/>
        </w:rPr>
        <w:t>-1.205.352,42</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-1.205.352,42</w:t>
      </w:r>
    </w:p>
    <w:p w14:paraId="16F2221B" w14:textId="77777777" w:rsidR="00356381" w:rsidRDefault="002A5547" w:rsidP="002A5547">
      <w:pPr>
        <w:widowControl w:val="0"/>
        <w:tabs>
          <w:tab w:val="center" w:pos="7624"/>
        </w:tabs>
        <w:autoSpaceDE w:val="0"/>
        <w:autoSpaceDN w:val="0"/>
        <w:adjustRightInd w:val="0"/>
        <w:spacing w:before="384"/>
        <w:rPr>
          <w:rFonts w:ascii="Arial" w:hAnsi="Arial" w:cs="Arial"/>
          <w:sz w:val="24"/>
          <w:szCs w:val="24"/>
          <w:lang w:val="it-IT"/>
        </w:rPr>
      </w:pPr>
      <w:r w:rsidRPr="002A5547">
        <w:rPr>
          <w:rFonts w:ascii="Arial" w:hAnsi="Arial" w:cs="Arial"/>
          <w:sz w:val="24"/>
          <w:szCs w:val="24"/>
          <w:lang w:val="it-IT"/>
        </w:rPr>
        <w:tab/>
      </w:r>
    </w:p>
    <w:p w14:paraId="04BE4EEE" w14:textId="5DE0DFAF" w:rsidR="002A5547" w:rsidRPr="002A5547" w:rsidRDefault="002A5547" w:rsidP="00356381">
      <w:pPr>
        <w:widowControl w:val="0"/>
        <w:tabs>
          <w:tab w:val="center" w:pos="7624"/>
        </w:tabs>
        <w:autoSpaceDE w:val="0"/>
        <w:autoSpaceDN w:val="0"/>
        <w:adjustRightInd w:val="0"/>
        <w:spacing w:before="384"/>
        <w:jc w:val="center"/>
        <w:rPr>
          <w:rFonts w:ascii="Tahoma" w:hAnsi="Tahoma" w:cs="Tahoma"/>
          <w:color w:val="000000"/>
          <w:sz w:val="29"/>
          <w:szCs w:val="29"/>
          <w:lang w:val="it-IT"/>
        </w:rPr>
      </w:pPr>
      <w:r w:rsidRPr="002A5547">
        <w:rPr>
          <w:rFonts w:ascii="Tahoma" w:hAnsi="Tahoma" w:cs="Tahoma"/>
          <w:color w:val="000000"/>
          <w:lang w:val="it-IT"/>
        </w:rPr>
        <w:lastRenderedPageBreak/>
        <w:t>B) SAŽETAK RAČUNA FINANCIRANJA</w:t>
      </w:r>
    </w:p>
    <w:p w14:paraId="13E6A15C"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128"/>
        <w:rPr>
          <w:rFonts w:ascii="Tahoma" w:hAnsi="Tahoma" w:cs="Tahoma"/>
          <w:color w:val="000000"/>
          <w:lang w:val="it-IT"/>
        </w:rPr>
      </w:pPr>
      <w:r w:rsidRPr="002A5547">
        <w:rPr>
          <w:rFonts w:ascii="Tahoma" w:hAnsi="Tahoma" w:cs="Tahoma"/>
          <w:color w:val="000000"/>
          <w:sz w:val="16"/>
          <w:szCs w:val="16"/>
          <w:lang w:val="it-IT"/>
        </w:rPr>
        <w:t xml:space="preserve">PRIMICI </w:t>
      </w:r>
      <w:proofErr w:type="gramStart"/>
      <w:r w:rsidRPr="002A5547">
        <w:rPr>
          <w:rFonts w:ascii="Tahoma" w:hAnsi="Tahoma" w:cs="Tahoma"/>
          <w:color w:val="000000"/>
          <w:sz w:val="16"/>
          <w:szCs w:val="16"/>
          <w:lang w:val="it-IT"/>
        </w:rPr>
        <w:t>OD</w:t>
      </w:r>
      <w:proofErr w:type="gramEnd"/>
      <w:r w:rsidRPr="002A5547">
        <w:rPr>
          <w:rFonts w:ascii="Tahoma" w:hAnsi="Tahoma" w:cs="Tahoma"/>
          <w:color w:val="000000"/>
          <w:sz w:val="16"/>
          <w:szCs w:val="16"/>
          <w:lang w:val="it-IT"/>
        </w:rPr>
        <w:t xml:space="preserve"> FINANCIJSKE IMOVINE I ZADUŽIVANJA</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p>
    <w:p w14:paraId="11C8EFEF"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color w:val="000000"/>
          <w:lang w:val="it-IT"/>
        </w:rPr>
      </w:pPr>
      <w:r w:rsidRPr="002A5547">
        <w:rPr>
          <w:rFonts w:ascii="Tahoma" w:hAnsi="Tahoma" w:cs="Tahoma"/>
          <w:color w:val="000000"/>
          <w:sz w:val="16"/>
          <w:szCs w:val="16"/>
          <w:lang w:val="it-IT"/>
        </w:rPr>
        <w:t>IZDACI ZA FINANCIJSKU IMOVINU I OTPLATE ZAJMOVA</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r w:rsidRPr="002A5547">
        <w:rPr>
          <w:rFonts w:ascii="Arial" w:hAnsi="Arial" w:cs="Arial"/>
          <w:sz w:val="24"/>
          <w:szCs w:val="24"/>
          <w:lang w:val="it-IT"/>
        </w:rPr>
        <w:tab/>
      </w:r>
      <w:r w:rsidRPr="002A5547">
        <w:rPr>
          <w:rFonts w:ascii="Tahoma" w:hAnsi="Tahoma" w:cs="Tahoma"/>
          <w:color w:val="000000"/>
          <w:sz w:val="16"/>
          <w:szCs w:val="16"/>
          <w:lang w:val="it-IT"/>
        </w:rPr>
        <w:t>0,00</w:t>
      </w:r>
    </w:p>
    <w:p w14:paraId="64A96F6D" w14:textId="77777777" w:rsidR="002A5547" w:rsidRPr="002A5547" w:rsidRDefault="002A5547" w:rsidP="002A5547">
      <w:pPr>
        <w:widowControl w:val="0"/>
        <w:tabs>
          <w:tab w:val="left" w:pos="90"/>
          <w:tab w:val="right" w:pos="12761"/>
          <w:tab w:val="right" w:pos="14008"/>
          <w:tab w:val="right" w:pos="15255"/>
        </w:tabs>
        <w:autoSpaceDE w:val="0"/>
        <w:autoSpaceDN w:val="0"/>
        <w:adjustRightInd w:val="0"/>
        <w:spacing w:before="68"/>
        <w:rPr>
          <w:rFonts w:ascii="Tahoma" w:hAnsi="Tahoma" w:cs="Tahoma"/>
          <w:b/>
          <w:bCs/>
          <w:color w:val="000000"/>
          <w:sz w:val="19"/>
          <w:szCs w:val="19"/>
          <w:lang w:val="it-IT"/>
        </w:rPr>
      </w:pPr>
      <w:r w:rsidRPr="002A5547">
        <w:rPr>
          <w:rFonts w:ascii="Tahoma" w:hAnsi="Tahoma" w:cs="Tahoma"/>
          <w:b/>
          <w:bCs/>
          <w:color w:val="000000"/>
          <w:sz w:val="14"/>
          <w:szCs w:val="14"/>
          <w:lang w:val="it-IT"/>
        </w:rPr>
        <w:t>NETO FINANCIRANJE</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0,00</w:t>
      </w:r>
      <w:r w:rsidRPr="002A5547">
        <w:rPr>
          <w:rFonts w:ascii="Arial" w:hAnsi="Arial" w:cs="Arial"/>
          <w:sz w:val="24"/>
          <w:szCs w:val="24"/>
          <w:lang w:val="it-IT"/>
        </w:rPr>
        <w:tab/>
      </w:r>
      <w:r w:rsidRPr="002A5547">
        <w:rPr>
          <w:rFonts w:ascii="Tahoma" w:hAnsi="Tahoma" w:cs="Tahoma"/>
          <w:b/>
          <w:bCs/>
          <w:color w:val="000000"/>
          <w:sz w:val="14"/>
          <w:szCs w:val="14"/>
          <w:lang w:val="it-IT"/>
        </w:rPr>
        <w:t>0,00</w:t>
      </w:r>
    </w:p>
    <w:p w14:paraId="53248D00" w14:textId="77777777" w:rsidR="002A5547" w:rsidRPr="002A5547" w:rsidRDefault="002A5547" w:rsidP="002A5547">
      <w:pPr>
        <w:widowControl w:val="0"/>
        <w:tabs>
          <w:tab w:val="center" w:pos="7647"/>
        </w:tabs>
        <w:autoSpaceDE w:val="0"/>
        <w:autoSpaceDN w:val="0"/>
        <w:adjustRightInd w:val="0"/>
        <w:spacing w:before="533"/>
        <w:rPr>
          <w:rFonts w:ascii="Tahoma" w:hAnsi="Tahoma" w:cs="Tahoma"/>
          <w:color w:val="000000"/>
          <w:sz w:val="29"/>
          <w:szCs w:val="29"/>
          <w:lang w:val="it-IT"/>
        </w:rPr>
      </w:pPr>
      <w:r w:rsidRPr="002A5547">
        <w:rPr>
          <w:rFonts w:ascii="Arial" w:hAnsi="Arial" w:cs="Arial"/>
          <w:sz w:val="24"/>
          <w:szCs w:val="24"/>
          <w:lang w:val="it-IT"/>
        </w:rPr>
        <w:tab/>
      </w:r>
      <w:r w:rsidRPr="002A5547">
        <w:rPr>
          <w:rFonts w:ascii="Tahoma" w:hAnsi="Tahoma" w:cs="Tahoma"/>
          <w:color w:val="000000"/>
          <w:lang w:val="it-IT"/>
        </w:rPr>
        <w:t>C) PRENESENI VIŠAK ILI PRENESENI MANJAK I VIŠEGODIŠNJI PLAN URAVNOTEŽENJA</w:t>
      </w:r>
    </w:p>
    <w:p w14:paraId="3C422220"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133"/>
        <w:rPr>
          <w:rFonts w:ascii="Tahoma" w:hAnsi="Tahoma" w:cs="Tahoma"/>
          <w:b/>
          <w:bCs/>
          <w:color w:val="000000"/>
          <w:sz w:val="19"/>
          <w:szCs w:val="19"/>
        </w:rPr>
      </w:pPr>
      <w:r>
        <w:rPr>
          <w:rFonts w:ascii="Tahoma" w:hAnsi="Tahoma" w:cs="Tahoma"/>
          <w:b/>
          <w:bCs/>
          <w:color w:val="000000"/>
          <w:sz w:val="14"/>
          <w:szCs w:val="14"/>
        </w:rPr>
        <w:t>UKUPAN DONOS VIŠKA / MANJKA IZ PRETHODNE(IH) GODINE</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1.205.352,42</w:t>
      </w:r>
    </w:p>
    <w:p w14:paraId="5023F965"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94"/>
        <w:rPr>
          <w:rFonts w:ascii="Tahoma" w:hAnsi="Tahoma" w:cs="Tahoma"/>
          <w:b/>
          <w:bCs/>
          <w:color w:val="000000"/>
          <w:sz w:val="19"/>
          <w:szCs w:val="19"/>
        </w:rPr>
      </w:pPr>
      <w:r>
        <w:rPr>
          <w:rFonts w:ascii="Tahoma" w:hAnsi="Tahoma" w:cs="Tahoma"/>
          <w:b/>
          <w:bCs/>
          <w:color w:val="000000"/>
          <w:sz w:val="14"/>
          <w:szCs w:val="14"/>
        </w:rPr>
        <w:t>VIŠAK / MANJAK IZ PRETHODNE(IH) GODINE KOJI ĆE SE RASPOREDITI / POKRITI</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1.205.352,42</w:t>
      </w:r>
    </w:p>
    <w:p w14:paraId="0F237462"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pPr>
      <w:r>
        <w:rPr>
          <w:rFonts w:ascii="Tahoma" w:hAnsi="Tahoma" w:cs="Tahoma"/>
          <w:b/>
          <w:bCs/>
          <w:color w:val="000000"/>
          <w:sz w:val="14"/>
          <w:szCs w:val="14"/>
        </w:rPr>
        <w:t>VIŠAK/MANJAK + NETO FINANCIRANJE + RASPOLOŽIVA SREDSTVA IZ PRETHODNIH GODINA</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B160898" w14:textId="77777777" w:rsidR="00EB1866" w:rsidRDefault="00EB1866" w:rsidP="002A5547">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sectPr w:rsidR="00EB1866" w:rsidSect="00356381">
          <w:pgSz w:w="16838" w:h="11906" w:orient="landscape"/>
          <w:pgMar w:top="851" w:right="1418" w:bottom="1134" w:left="1418" w:header="709" w:footer="624" w:gutter="0"/>
          <w:cols w:space="708"/>
          <w:docGrid w:linePitch="360"/>
        </w:sectPr>
      </w:pPr>
    </w:p>
    <w:p w14:paraId="1E65D081"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4"/>
          <w:szCs w:val="14"/>
        </w:rPr>
      </w:pPr>
    </w:p>
    <w:p w14:paraId="42FC9AF6" w14:textId="77777777" w:rsidR="002A5547" w:rsidRPr="003F69BA" w:rsidRDefault="002A5547" w:rsidP="002A5547">
      <w:pPr>
        <w:widowControl w:val="0"/>
        <w:tabs>
          <w:tab w:val="left" w:pos="90"/>
          <w:tab w:val="right" w:pos="12761"/>
          <w:tab w:val="right" w:pos="14008"/>
          <w:tab w:val="right" w:pos="15255"/>
        </w:tabs>
        <w:autoSpaceDE w:val="0"/>
        <w:autoSpaceDN w:val="0"/>
        <w:adjustRightInd w:val="0"/>
        <w:spacing w:before="217"/>
        <w:jc w:val="center"/>
        <w:rPr>
          <w:rFonts w:ascii="Arial" w:hAnsi="Arial" w:cs="Arial"/>
          <w:b/>
          <w:bCs/>
          <w:color w:val="000000"/>
          <w:sz w:val="24"/>
          <w:szCs w:val="24"/>
        </w:rPr>
      </w:pPr>
      <w:proofErr w:type="spellStart"/>
      <w:r>
        <w:rPr>
          <w:rFonts w:ascii="Arial" w:hAnsi="Arial" w:cs="Arial"/>
          <w:b/>
          <w:bCs/>
          <w:color w:val="000000"/>
          <w:sz w:val="24"/>
          <w:szCs w:val="24"/>
        </w:rPr>
        <w:t>Članak</w:t>
      </w:r>
      <w:proofErr w:type="spellEnd"/>
      <w:r>
        <w:rPr>
          <w:rFonts w:ascii="Arial" w:hAnsi="Arial" w:cs="Arial"/>
          <w:b/>
          <w:bCs/>
          <w:color w:val="000000"/>
          <w:sz w:val="24"/>
          <w:szCs w:val="24"/>
        </w:rPr>
        <w:t xml:space="preserve"> 2.</w:t>
      </w:r>
    </w:p>
    <w:p w14:paraId="6FD1AEC0" w14:textId="77777777" w:rsidR="002A5547" w:rsidRDefault="002A5547" w:rsidP="00EB1866">
      <w:pPr>
        <w:widowControl w:val="0"/>
        <w:autoSpaceDE w:val="0"/>
        <w:autoSpaceDN w:val="0"/>
        <w:adjustRightInd w:val="0"/>
        <w:spacing w:before="15"/>
        <w:ind w:left="-142"/>
        <w:rPr>
          <w:rFonts w:ascii="Tahoma" w:hAnsi="Tahoma" w:cs="Tahoma"/>
          <w:color w:val="000000"/>
        </w:rPr>
      </w:pPr>
      <w:proofErr w:type="spellStart"/>
      <w:r w:rsidRPr="00D74E80">
        <w:rPr>
          <w:rFonts w:ascii="Tahoma" w:hAnsi="Tahoma" w:cs="Tahoma"/>
          <w:color w:val="000000"/>
        </w:rPr>
        <w:t>Proračun</w:t>
      </w:r>
      <w:proofErr w:type="spellEnd"/>
      <w:r w:rsidRPr="00D74E80">
        <w:rPr>
          <w:rFonts w:ascii="Tahoma" w:hAnsi="Tahoma" w:cs="Tahoma"/>
          <w:color w:val="000000"/>
        </w:rPr>
        <w:t xml:space="preserve"> </w:t>
      </w:r>
      <w:proofErr w:type="spellStart"/>
      <w:r w:rsidRPr="00D74E80">
        <w:rPr>
          <w:rFonts w:ascii="Tahoma" w:hAnsi="Tahoma" w:cs="Tahoma"/>
          <w:color w:val="000000"/>
        </w:rPr>
        <w:t>Općine</w:t>
      </w:r>
      <w:proofErr w:type="spellEnd"/>
      <w:r w:rsidRPr="00D74E80">
        <w:rPr>
          <w:rFonts w:ascii="Tahoma" w:hAnsi="Tahoma" w:cs="Tahoma"/>
          <w:color w:val="000000"/>
        </w:rPr>
        <w:t xml:space="preserve"> Brtonigla-Verteneglio za 202</w:t>
      </w:r>
      <w:r>
        <w:rPr>
          <w:rFonts w:ascii="Tahoma" w:hAnsi="Tahoma" w:cs="Tahoma"/>
          <w:color w:val="000000"/>
        </w:rPr>
        <w:t>3</w:t>
      </w:r>
      <w:r w:rsidRPr="00D74E80">
        <w:rPr>
          <w:rFonts w:ascii="Tahoma" w:hAnsi="Tahoma" w:cs="Tahoma"/>
          <w:color w:val="000000"/>
        </w:rPr>
        <w:t xml:space="preserve">. </w:t>
      </w:r>
      <w:proofErr w:type="spellStart"/>
      <w:r w:rsidRPr="00D74E80">
        <w:rPr>
          <w:rFonts w:ascii="Tahoma" w:hAnsi="Tahoma" w:cs="Tahoma"/>
          <w:color w:val="000000"/>
        </w:rPr>
        <w:t>godinu</w:t>
      </w:r>
      <w:proofErr w:type="spellEnd"/>
      <w:r w:rsidRPr="00D74E80">
        <w:rPr>
          <w:rFonts w:ascii="Tahoma" w:hAnsi="Tahoma" w:cs="Tahoma"/>
          <w:color w:val="000000"/>
        </w:rPr>
        <w:t xml:space="preserve"> u </w:t>
      </w:r>
      <w:proofErr w:type="spellStart"/>
      <w:r w:rsidRPr="00D74E80">
        <w:rPr>
          <w:rFonts w:ascii="Tahoma" w:hAnsi="Tahoma" w:cs="Tahoma"/>
          <w:color w:val="000000"/>
        </w:rPr>
        <w:t>ukupnom</w:t>
      </w:r>
      <w:proofErr w:type="spellEnd"/>
      <w:r w:rsidRPr="00D74E80">
        <w:rPr>
          <w:rFonts w:ascii="Tahoma" w:hAnsi="Tahoma" w:cs="Tahoma"/>
          <w:color w:val="000000"/>
        </w:rPr>
        <w:t xml:space="preserve"> </w:t>
      </w:r>
      <w:proofErr w:type="spellStart"/>
      <w:r w:rsidRPr="00D74E80">
        <w:rPr>
          <w:rFonts w:ascii="Tahoma" w:hAnsi="Tahoma" w:cs="Tahoma"/>
          <w:color w:val="000000"/>
        </w:rPr>
        <w:t>iznosu</w:t>
      </w:r>
      <w:proofErr w:type="spellEnd"/>
      <w:r w:rsidRPr="00D74E80">
        <w:rPr>
          <w:rFonts w:ascii="Tahoma" w:hAnsi="Tahoma" w:cs="Tahoma"/>
          <w:color w:val="000000"/>
        </w:rPr>
        <w:t xml:space="preserve"> </w:t>
      </w:r>
      <w:proofErr w:type="gramStart"/>
      <w:r w:rsidRPr="00D74E80">
        <w:rPr>
          <w:rFonts w:ascii="Tahoma" w:hAnsi="Tahoma" w:cs="Tahoma"/>
          <w:color w:val="000000"/>
        </w:rPr>
        <w:t xml:space="preserve">od  </w:t>
      </w:r>
      <w:r>
        <w:rPr>
          <w:rFonts w:ascii="Tahoma" w:hAnsi="Tahoma" w:cs="Tahoma"/>
          <w:color w:val="000000"/>
        </w:rPr>
        <w:t>4.560.570</w:t>
      </w:r>
      <w:proofErr w:type="gramEnd"/>
      <w:r>
        <w:rPr>
          <w:rFonts w:ascii="Tahoma" w:hAnsi="Tahoma" w:cs="Tahoma"/>
          <w:color w:val="000000"/>
        </w:rPr>
        <w:t>,34eura</w:t>
      </w:r>
      <w:r w:rsidRPr="00D74E80">
        <w:rPr>
          <w:rFonts w:ascii="Tahoma" w:hAnsi="Tahoma" w:cs="Tahoma"/>
          <w:color w:val="000000"/>
        </w:rPr>
        <w:t xml:space="preserve"> u </w:t>
      </w:r>
      <w:proofErr w:type="spellStart"/>
      <w:r w:rsidRPr="00D74E80">
        <w:rPr>
          <w:rFonts w:ascii="Tahoma" w:hAnsi="Tahoma" w:cs="Tahoma"/>
          <w:color w:val="000000"/>
        </w:rPr>
        <w:t>prihodovnom</w:t>
      </w:r>
      <w:proofErr w:type="spellEnd"/>
      <w:r w:rsidRPr="00D74E80">
        <w:rPr>
          <w:rFonts w:ascii="Tahoma" w:hAnsi="Tahoma" w:cs="Tahoma"/>
          <w:color w:val="000000"/>
        </w:rPr>
        <w:t xml:space="preserve"> </w:t>
      </w:r>
      <w:proofErr w:type="spellStart"/>
      <w:r w:rsidRPr="00D74E80">
        <w:rPr>
          <w:rFonts w:ascii="Tahoma" w:hAnsi="Tahoma" w:cs="Tahoma"/>
          <w:color w:val="000000"/>
        </w:rPr>
        <w:t>i</w:t>
      </w:r>
      <w:proofErr w:type="spellEnd"/>
      <w:r w:rsidRPr="00D74E80">
        <w:rPr>
          <w:rFonts w:ascii="Tahoma" w:hAnsi="Tahoma" w:cs="Tahoma"/>
          <w:color w:val="000000"/>
        </w:rPr>
        <w:t xml:space="preserve"> </w:t>
      </w:r>
      <w:proofErr w:type="spellStart"/>
      <w:r w:rsidRPr="00D74E80">
        <w:rPr>
          <w:rFonts w:ascii="Tahoma" w:hAnsi="Tahoma" w:cs="Tahoma"/>
          <w:color w:val="000000"/>
        </w:rPr>
        <w:t>rashodovnom</w:t>
      </w:r>
      <w:proofErr w:type="spellEnd"/>
      <w:r w:rsidRPr="00D74E80">
        <w:rPr>
          <w:rFonts w:ascii="Tahoma" w:hAnsi="Tahoma" w:cs="Tahoma"/>
          <w:color w:val="000000"/>
        </w:rPr>
        <w:t xml:space="preserve"> </w:t>
      </w:r>
      <w:proofErr w:type="spellStart"/>
      <w:r w:rsidRPr="00D74E80">
        <w:rPr>
          <w:rFonts w:ascii="Tahoma" w:hAnsi="Tahoma" w:cs="Tahoma"/>
          <w:color w:val="000000"/>
        </w:rPr>
        <w:t>dijelu</w:t>
      </w:r>
      <w:proofErr w:type="spellEnd"/>
      <w:r>
        <w:rPr>
          <w:rFonts w:ascii="Tahoma" w:hAnsi="Tahoma" w:cs="Tahoma"/>
          <w:color w:val="000000"/>
        </w:rPr>
        <w:t xml:space="preserve"> </w:t>
      </w:r>
      <w:proofErr w:type="spellStart"/>
      <w:r>
        <w:rPr>
          <w:rFonts w:ascii="Tahoma" w:hAnsi="Tahoma" w:cs="Tahoma"/>
          <w:color w:val="000000"/>
        </w:rPr>
        <w:t>smanjuje</w:t>
      </w:r>
      <w:proofErr w:type="spellEnd"/>
      <w:r>
        <w:rPr>
          <w:rFonts w:ascii="Tahoma" w:hAnsi="Tahoma" w:cs="Tahoma"/>
          <w:color w:val="000000"/>
        </w:rPr>
        <w:t xml:space="preserve"> se za 249.983,87eura</w:t>
      </w:r>
      <w:r w:rsidRPr="00D74E80">
        <w:rPr>
          <w:rFonts w:ascii="Tahoma" w:hAnsi="Tahoma" w:cs="Tahoma"/>
          <w:color w:val="000000"/>
        </w:rPr>
        <w:t>.</w:t>
      </w:r>
    </w:p>
    <w:p w14:paraId="5A29DE5B" w14:textId="77777777" w:rsidR="002A5547" w:rsidRPr="00D74E80" w:rsidRDefault="002A5547" w:rsidP="002A5547">
      <w:pPr>
        <w:widowControl w:val="0"/>
        <w:tabs>
          <w:tab w:val="left" w:pos="90"/>
        </w:tabs>
        <w:autoSpaceDE w:val="0"/>
        <w:autoSpaceDN w:val="0"/>
        <w:adjustRightInd w:val="0"/>
        <w:spacing w:before="15"/>
        <w:rPr>
          <w:rFonts w:ascii="Tahoma" w:hAnsi="Tahoma" w:cs="Tahoma"/>
          <w:color w:val="000000"/>
          <w:sz w:val="24"/>
          <w:szCs w:val="24"/>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2A5547" w:rsidRPr="00FD0825" w14:paraId="383520A4" w14:textId="77777777" w:rsidTr="00EB1866">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13442466" w14:textId="77777777" w:rsidR="002A5547" w:rsidRPr="00FD0825" w:rsidRDefault="002A5547" w:rsidP="006F093F">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FD0825">
              <w:rPr>
                <w:rFonts w:ascii="Calibri" w:hAnsi="Calibri" w:cs="Calibri"/>
                <w:b/>
                <w:bCs/>
                <w:color w:val="000000"/>
                <w:sz w:val="28"/>
                <w:szCs w:val="28"/>
              </w:rPr>
              <w:t>GODINU</w:t>
            </w:r>
          </w:p>
        </w:tc>
      </w:tr>
      <w:tr w:rsidR="002A5547" w:rsidRPr="00A678E4" w14:paraId="3F4DDE26" w14:textId="77777777" w:rsidTr="00EB1866">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69320745" w14:textId="77777777" w:rsidR="002A5547" w:rsidRPr="002A5547" w:rsidRDefault="002A5547" w:rsidP="006F093F">
            <w:pPr>
              <w:rPr>
                <w:rFonts w:ascii="Calibri" w:hAnsi="Calibri" w:cs="Calibri"/>
                <w:color w:val="000000"/>
                <w:lang w:val="it-IT"/>
              </w:rPr>
            </w:pPr>
            <w:r w:rsidRPr="002A5547">
              <w:rPr>
                <w:rFonts w:ascii="Calibri" w:hAnsi="Calibri" w:cs="Calibri"/>
                <w:color w:val="000000"/>
                <w:lang w:val="it-IT"/>
              </w:rPr>
              <w:t>I. OPĆI DIO - A. RAČUN PRIHODA I RASHODA (PRIHODI POSLOVANJA)</w:t>
            </w:r>
          </w:p>
        </w:tc>
      </w:tr>
      <w:tr w:rsidR="002A5547" w:rsidRPr="00FD0825" w14:paraId="3DFDAAAE" w14:textId="77777777" w:rsidTr="00EB1866">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295029DA"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03626611"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70F253CB"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Opis</w:t>
            </w:r>
            <w:proofErr w:type="spellEnd"/>
            <w:r w:rsidRPr="00FD0825">
              <w:rPr>
                <w:rFonts w:ascii="Calibri" w:hAnsi="Calibri" w:cs="Calibri"/>
                <w:color w:val="000000"/>
              </w:rPr>
              <w:t xml:space="preserve"> </w:t>
            </w:r>
            <w:proofErr w:type="spellStart"/>
            <w:r w:rsidRPr="00FD0825">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1B8586BD"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Proračun</w:t>
            </w:r>
            <w:proofErr w:type="spellEnd"/>
            <w:r w:rsidRPr="00FD0825">
              <w:rPr>
                <w:rFonts w:ascii="Calibri" w:hAnsi="Calibri" w:cs="Calibri"/>
                <w:color w:val="000000"/>
              </w:rPr>
              <w:t xml:space="preserve"> 2023 - 1. </w:t>
            </w:r>
            <w:proofErr w:type="spellStart"/>
            <w:r w:rsidRPr="00FD0825">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6C8EBB07"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Povećanje</w:t>
            </w:r>
            <w:proofErr w:type="spellEnd"/>
            <w:r w:rsidRPr="00FD0825">
              <w:rPr>
                <w:rFonts w:ascii="Calibri" w:hAnsi="Calibri" w:cs="Calibri"/>
                <w:color w:val="000000"/>
              </w:rPr>
              <w:t>/</w:t>
            </w:r>
            <w:r w:rsidRPr="00FD0825">
              <w:rPr>
                <w:rFonts w:ascii="Calibri" w:hAnsi="Calibri" w:cs="Calibri"/>
                <w:color w:val="000000"/>
              </w:rPr>
              <w:br/>
            </w:r>
            <w:r w:rsidRPr="00FD0825">
              <w:rPr>
                <w:rFonts w:ascii="Calibri" w:hAnsi="Calibri" w:cs="Calibri"/>
                <w:color w:val="000000"/>
              </w:rPr>
              <w:br/>
            </w:r>
            <w:proofErr w:type="spellStart"/>
            <w:r w:rsidRPr="00FD0825">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3AA9E87D"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Proračun</w:t>
            </w:r>
            <w:proofErr w:type="spellEnd"/>
            <w:r w:rsidRPr="00FD0825">
              <w:rPr>
                <w:rFonts w:ascii="Calibri" w:hAnsi="Calibri" w:cs="Calibri"/>
                <w:color w:val="000000"/>
              </w:rPr>
              <w:t xml:space="preserve"> 2023 - 2. </w:t>
            </w:r>
            <w:proofErr w:type="spellStart"/>
            <w:r w:rsidRPr="00FD0825">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2348E172"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Indeks</w:t>
            </w:r>
            <w:proofErr w:type="spellEnd"/>
            <w:r w:rsidRPr="00FD0825">
              <w:rPr>
                <w:rFonts w:ascii="Calibri" w:hAnsi="Calibri" w:cs="Calibri"/>
                <w:color w:val="000000"/>
              </w:rPr>
              <w:br/>
            </w:r>
            <w:r w:rsidRPr="00FD0825">
              <w:rPr>
                <w:rFonts w:ascii="Calibri" w:hAnsi="Calibri" w:cs="Calibri"/>
                <w:color w:val="000000"/>
              </w:rPr>
              <w:br/>
              <w:t>5/3</w:t>
            </w:r>
          </w:p>
        </w:tc>
      </w:tr>
      <w:tr w:rsidR="002A5547" w:rsidRPr="00FD0825" w14:paraId="3FF0304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89AE00"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6</w:t>
            </w:r>
          </w:p>
        </w:tc>
        <w:tc>
          <w:tcPr>
            <w:tcW w:w="1440" w:type="dxa"/>
            <w:tcBorders>
              <w:top w:val="nil"/>
              <w:left w:val="nil"/>
              <w:bottom w:val="single" w:sz="4" w:space="0" w:color="auto"/>
              <w:right w:val="single" w:sz="4" w:space="0" w:color="auto"/>
            </w:tcBorders>
            <w:shd w:val="clear" w:color="000000" w:fill="FFFFFF"/>
            <w:hideMark/>
          </w:tcPr>
          <w:p w14:paraId="07E51935"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B04CC9C" w14:textId="77777777" w:rsidR="002A5547" w:rsidRPr="00FD0825" w:rsidRDefault="002A5547" w:rsidP="006F093F">
            <w:pPr>
              <w:rPr>
                <w:rFonts w:ascii="Calibri" w:hAnsi="Calibri" w:cs="Calibri"/>
                <w:b/>
                <w:bCs/>
                <w:color w:val="000000"/>
              </w:rPr>
            </w:pPr>
            <w:proofErr w:type="spellStart"/>
            <w:r w:rsidRPr="00FD0825">
              <w:rPr>
                <w:rFonts w:ascii="Calibri" w:hAnsi="Calibri" w:cs="Calibri"/>
                <w:b/>
                <w:bCs/>
                <w:color w:val="000000"/>
              </w:rPr>
              <w:t>Prihodi</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22A6C05"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2.633.025,87</w:t>
            </w:r>
          </w:p>
        </w:tc>
        <w:tc>
          <w:tcPr>
            <w:tcW w:w="1700" w:type="dxa"/>
            <w:tcBorders>
              <w:top w:val="nil"/>
              <w:left w:val="nil"/>
              <w:bottom w:val="single" w:sz="4" w:space="0" w:color="auto"/>
              <w:right w:val="single" w:sz="4" w:space="0" w:color="auto"/>
            </w:tcBorders>
            <w:shd w:val="clear" w:color="000000" w:fill="FFFFFF"/>
            <w:hideMark/>
          </w:tcPr>
          <w:p w14:paraId="307EAC4C"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FFFFFF"/>
            <w:hideMark/>
          </w:tcPr>
          <w:p w14:paraId="06A4A719"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2.383.042,00</w:t>
            </w:r>
          </w:p>
        </w:tc>
        <w:tc>
          <w:tcPr>
            <w:tcW w:w="1700" w:type="dxa"/>
            <w:tcBorders>
              <w:top w:val="nil"/>
              <w:left w:val="nil"/>
              <w:bottom w:val="single" w:sz="4" w:space="0" w:color="auto"/>
              <w:right w:val="single" w:sz="4" w:space="0" w:color="auto"/>
            </w:tcBorders>
            <w:shd w:val="clear" w:color="000000" w:fill="FFFFFF"/>
            <w:hideMark/>
          </w:tcPr>
          <w:p w14:paraId="75AB1922"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0,91</w:t>
            </w:r>
          </w:p>
        </w:tc>
      </w:tr>
      <w:tr w:rsidR="002A5547" w:rsidRPr="00FD0825" w14:paraId="1BD1BE4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77EDAC"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61</w:t>
            </w:r>
          </w:p>
        </w:tc>
        <w:tc>
          <w:tcPr>
            <w:tcW w:w="1440" w:type="dxa"/>
            <w:tcBorders>
              <w:top w:val="nil"/>
              <w:left w:val="nil"/>
              <w:bottom w:val="single" w:sz="4" w:space="0" w:color="auto"/>
              <w:right w:val="single" w:sz="4" w:space="0" w:color="auto"/>
            </w:tcBorders>
            <w:shd w:val="clear" w:color="000000" w:fill="FFFFFF"/>
            <w:hideMark/>
          </w:tcPr>
          <w:p w14:paraId="1FE5EB4E"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80C0B6" w14:textId="77777777" w:rsidR="002A5547" w:rsidRPr="00FD0825" w:rsidRDefault="002A5547" w:rsidP="006F093F">
            <w:pPr>
              <w:rPr>
                <w:rFonts w:ascii="Calibri" w:hAnsi="Calibri" w:cs="Calibri"/>
                <w:b/>
                <w:bCs/>
                <w:color w:val="000000"/>
                <w:sz w:val="18"/>
                <w:szCs w:val="18"/>
              </w:rPr>
            </w:pPr>
            <w:proofErr w:type="spellStart"/>
            <w:r w:rsidRPr="00FD0825">
              <w:rPr>
                <w:rFonts w:ascii="Calibri" w:hAnsi="Calibri" w:cs="Calibri"/>
                <w:b/>
                <w:bCs/>
                <w:color w:val="000000"/>
                <w:sz w:val="18"/>
                <w:szCs w:val="18"/>
              </w:rPr>
              <w:t>Prihodi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poreza</w:t>
            </w:r>
            <w:proofErr w:type="spellEnd"/>
          </w:p>
        </w:tc>
        <w:tc>
          <w:tcPr>
            <w:tcW w:w="1700" w:type="dxa"/>
            <w:tcBorders>
              <w:top w:val="nil"/>
              <w:left w:val="nil"/>
              <w:bottom w:val="single" w:sz="4" w:space="0" w:color="auto"/>
              <w:right w:val="single" w:sz="4" w:space="0" w:color="auto"/>
            </w:tcBorders>
            <w:shd w:val="clear" w:color="000000" w:fill="FFFFFF"/>
            <w:hideMark/>
          </w:tcPr>
          <w:p w14:paraId="306DFADB"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1.275.645,00</w:t>
            </w:r>
          </w:p>
        </w:tc>
        <w:tc>
          <w:tcPr>
            <w:tcW w:w="1700" w:type="dxa"/>
            <w:tcBorders>
              <w:top w:val="nil"/>
              <w:left w:val="nil"/>
              <w:bottom w:val="single" w:sz="4" w:space="0" w:color="auto"/>
              <w:right w:val="single" w:sz="4" w:space="0" w:color="auto"/>
            </w:tcBorders>
            <w:shd w:val="clear" w:color="000000" w:fill="FFFFFF"/>
            <w:hideMark/>
          </w:tcPr>
          <w:p w14:paraId="063D7D40"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-47.276,00</w:t>
            </w:r>
          </w:p>
        </w:tc>
        <w:tc>
          <w:tcPr>
            <w:tcW w:w="1700" w:type="dxa"/>
            <w:tcBorders>
              <w:top w:val="nil"/>
              <w:left w:val="nil"/>
              <w:bottom w:val="single" w:sz="4" w:space="0" w:color="auto"/>
              <w:right w:val="single" w:sz="4" w:space="0" w:color="auto"/>
            </w:tcBorders>
            <w:shd w:val="clear" w:color="000000" w:fill="FFFFFF"/>
            <w:hideMark/>
          </w:tcPr>
          <w:p w14:paraId="7FFAC3FB"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1.228.369,00</w:t>
            </w:r>
          </w:p>
        </w:tc>
        <w:tc>
          <w:tcPr>
            <w:tcW w:w="1700" w:type="dxa"/>
            <w:tcBorders>
              <w:top w:val="nil"/>
              <w:left w:val="nil"/>
              <w:bottom w:val="single" w:sz="4" w:space="0" w:color="auto"/>
              <w:right w:val="single" w:sz="4" w:space="0" w:color="auto"/>
            </w:tcBorders>
            <w:shd w:val="clear" w:color="000000" w:fill="FFFFFF"/>
            <w:hideMark/>
          </w:tcPr>
          <w:p w14:paraId="523D7C2D"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0,96</w:t>
            </w:r>
          </w:p>
        </w:tc>
      </w:tr>
      <w:tr w:rsidR="002A5547" w:rsidRPr="00FD0825" w14:paraId="5263E84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7CEA1A" w14:textId="77777777" w:rsidR="002A5547" w:rsidRPr="00FD0825" w:rsidRDefault="002A5547" w:rsidP="006F093F">
            <w:pPr>
              <w:rPr>
                <w:rFonts w:ascii="Calibri" w:hAnsi="Calibri" w:cs="Calibri"/>
                <w:color w:val="000000"/>
              </w:rPr>
            </w:pPr>
            <w:r w:rsidRPr="00FD0825">
              <w:rPr>
                <w:rFonts w:ascii="Calibri" w:hAnsi="Calibri" w:cs="Calibri"/>
                <w:color w:val="000000"/>
              </w:rPr>
              <w:t>611</w:t>
            </w:r>
          </w:p>
        </w:tc>
        <w:tc>
          <w:tcPr>
            <w:tcW w:w="1440" w:type="dxa"/>
            <w:tcBorders>
              <w:top w:val="nil"/>
              <w:left w:val="nil"/>
              <w:bottom w:val="single" w:sz="4" w:space="0" w:color="auto"/>
              <w:right w:val="single" w:sz="4" w:space="0" w:color="auto"/>
            </w:tcBorders>
            <w:shd w:val="clear" w:color="000000" w:fill="FFFFFF"/>
            <w:hideMark/>
          </w:tcPr>
          <w:p w14:paraId="4B2DD883"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8D7F71A"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Porez</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prirez</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dohodak</w:t>
            </w:r>
            <w:proofErr w:type="spellEnd"/>
          </w:p>
        </w:tc>
        <w:tc>
          <w:tcPr>
            <w:tcW w:w="1700" w:type="dxa"/>
            <w:tcBorders>
              <w:top w:val="nil"/>
              <w:left w:val="nil"/>
              <w:bottom w:val="single" w:sz="4" w:space="0" w:color="auto"/>
              <w:right w:val="single" w:sz="4" w:space="0" w:color="auto"/>
            </w:tcBorders>
            <w:shd w:val="clear" w:color="000000" w:fill="FFFFFF"/>
            <w:hideMark/>
          </w:tcPr>
          <w:p w14:paraId="502F6E4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511.440,00</w:t>
            </w:r>
          </w:p>
        </w:tc>
        <w:tc>
          <w:tcPr>
            <w:tcW w:w="1700" w:type="dxa"/>
            <w:tcBorders>
              <w:top w:val="nil"/>
              <w:left w:val="nil"/>
              <w:bottom w:val="single" w:sz="4" w:space="0" w:color="auto"/>
              <w:right w:val="single" w:sz="4" w:space="0" w:color="auto"/>
            </w:tcBorders>
            <w:shd w:val="clear" w:color="000000" w:fill="FFFFFF"/>
            <w:hideMark/>
          </w:tcPr>
          <w:p w14:paraId="46A728E2"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148.560,00</w:t>
            </w:r>
          </w:p>
        </w:tc>
        <w:tc>
          <w:tcPr>
            <w:tcW w:w="1700" w:type="dxa"/>
            <w:tcBorders>
              <w:top w:val="nil"/>
              <w:left w:val="nil"/>
              <w:bottom w:val="single" w:sz="4" w:space="0" w:color="auto"/>
              <w:right w:val="single" w:sz="4" w:space="0" w:color="auto"/>
            </w:tcBorders>
            <w:shd w:val="clear" w:color="000000" w:fill="FFFFFF"/>
            <w:hideMark/>
          </w:tcPr>
          <w:p w14:paraId="15D846B0"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660.000,00</w:t>
            </w:r>
          </w:p>
        </w:tc>
        <w:tc>
          <w:tcPr>
            <w:tcW w:w="1700" w:type="dxa"/>
            <w:tcBorders>
              <w:top w:val="nil"/>
              <w:left w:val="nil"/>
              <w:bottom w:val="single" w:sz="4" w:space="0" w:color="auto"/>
              <w:right w:val="single" w:sz="4" w:space="0" w:color="auto"/>
            </w:tcBorders>
            <w:shd w:val="clear" w:color="000000" w:fill="FFFFFF"/>
            <w:hideMark/>
          </w:tcPr>
          <w:p w14:paraId="251C8696"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1,29</w:t>
            </w:r>
          </w:p>
        </w:tc>
      </w:tr>
      <w:tr w:rsidR="002A5547" w:rsidRPr="00FD0825" w14:paraId="44321C0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D1F58E" w14:textId="77777777" w:rsidR="002A5547" w:rsidRPr="00FD0825" w:rsidRDefault="002A5547" w:rsidP="006F093F">
            <w:pPr>
              <w:rPr>
                <w:rFonts w:ascii="Calibri" w:hAnsi="Calibri" w:cs="Calibri"/>
                <w:color w:val="000000"/>
              </w:rPr>
            </w:pPr>
            <w:r w:rsidRPr="00FD0825">
              <w:rPr>
                <w:rFonts w:ascii="Calibri" w:hAnsi="Calibri" w:cs="Calibri"/>
                <w:color w:val="000000"/>
              </w:rPr>
              <w:t>613</w:t>
            </w:r>
          </w:p>
        </w:tc>
        <w:tc>
          <w:tcPr>
            <w:tcW w:w="1440" w:type="dxa"/>
            <w:tcBorders>
              <w:top w:val="nil"/>
              <w:left w:val="nil"/>
              <w:bottom w:val="single" w:sz="4" w:space="0" w:color="auto"/>
              <w:right w:val="single" w:sz="4" w:space="0" w:color="auto"/>
            </w:tcBorders>
            <w:shd w:val="clear" w:color="000000" w:fill="FFFFFF"/>
            <w:hideMark/>
          </w:tcPr>
          <w:p w14:paraId="5AC630A9"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045A8B4"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Porezi</w:t>
            </w:r>
            <w:proofErr w:type="spellEnd"/>
            <w:r w:rsidRPr="00FD0825">
              <w:rPr>
                <w:rFonts w:ascii="Calibri" w:hAnsi="Calibri" w:cs="Calibri"/>
                <w:color w:val="000000"/>
              </w:rPr>
              <w:t xml:space="preserve"> </w:t>
            </w:r>
            <w:proofErr w:type="spellStart"/>
            <w:r w:rsidRPr="00FD0825">
              <w:rPr>
                <w:rFonts w:ascii="Calibri" w:hAnsi="Calibri" w:cs="Calibri"/>
                <w:color w:val="000000"/>
              </w:rPr>
              <w:t>na</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imovinu</w:t>
            </w:r>
            <w:proofErr w:type="spellEnd"/>
          </w:p>
        </w:tc>
        <w:tc>
          <w:tcPr>
            <w:tcW w:w="1700" w:type="dxa"/>
            <w:tcBorders>
              <w:top w:val="nil"/>
              <w:left w:val="nil"/>
              <w:bottom w:val="single" w:sz="4" w:space="0" w:color="auto"/>
              <w:right w:val="single" w:sz="4" w:space="0" w:color="auto"/>
            </w:tcBorders>
            <w:shd w:val="clear" w:color="000000" w:fill="FFFFFF"/>
            <w:hideMark/>
          </w:tcPr>
          <w:p w14:paraId="0B65A4AF"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730.891,00</w:t>
            </w:r>
          </w:p>
        </w:tc>
        <w:tc>
          <w:tcPr>
            <w:tcW w:w="1700" w:type="dxa"/>
            <w:tcBorders>
              <w:top w:val="nil"/>
              <w:left w:val="nil"/>
              <w:bottom w:val="single" w:sz="4" w:space="0" w:color="auto"/>
              <w:right w:val="single" w:sz="4" w:space="0" w:color="auto"/>
            </w:tcBorders>
            <w:shd w:val="clear" w:color="000000" w:fill="FFFFFF"/>
            <w:hideMark/>
          </w:tcPr>
          <w:p w14:paraId="556B9641"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-195.891,00</w:t>
            </w:r>
          </w:p>
        </w:tc>
        <w:tc>
          <w:tcPr>
            <w:tcW w:w="1700" w:type="dxa"/>
            <w:tcBorders>
              <w:top w:val="nil"/>
              <w:left w:val="nil"/>
              <w:bottom w:val="single" w:sz="4" w:space="0" w:color="auto"/>
              <w:right w:val="single" w:sz="4" w:space="0" w:color="auto"/>
            </w:tcBorders>
            <w:shd w:val="clear" w:color="000000" w:fill="FFFFFF"/>
            <w:hideMark/>
          </w:tcPr>
          <w:p w14:paraId="1B702B2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535.000,00</w:t>
            </w:r>
          </w:p>
        </w:tc>
        <w:tc>
          <w:tcPr>
            <w:tcW w:w="1700" w:type="dxa"/>
            <w:tcBorders>
              <w:top w:val="nil"/>
              <w:left w:val="nil"/>
              <w:bottom w:val="single" w:sz="4" w:space="0" w:color="auto"/>
              <w:right w:val="single" w:sz="4" w:space="0" w:color="auto"/>
            </w:tcBorders>
            <w:shd w:val="clear" w:color="000000" w:fill="FFFFFF"/>
            <w:hideMark/>
          </w:tcPr>
          <w:p w14:paraId="3935134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0,73</w:t>
            </w:r>
          </w:p>
        </w:tc>
      </w:tr>
      <w:tr w:rsidR="002A5547" w:rsidRPr="00FD0825" w14:paraId="10AB2F6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6B2FEF" w14:textId="77777777" w:rsidR="002A5547" w:rsidRPr="00FD0825" w:rsidRDefault="002A5547" w:rsidP="006F093F">
            <w:pPr>
              <w:rPr>
                <w:rFonts w:ascii="Calibri" w:hAnsi="Calibri" w:cs="Calibri"/>
                <w:color w:val="000000"/>
              </w:rPr>
            </w:pPr>
            <w:r w:rsidRPr="00FD0825">
              <w:rPr>
                <w:rFonts w:ascii="Calibri" w:hAnsi="Calibri" w:cs="Calibri"/>
                <w:color w:val="000000"/>
              </w:rPr>
              <w:t>614</w:t>
            </w:r>
          </w:p>
        </w:tc>
        <w:tc>
          <w:tcPr>
            <w:tcW w:w="1440" w:type="dxa"/>
            <w:tcBorders>
              <w:top w:val="nil"/>
              <w:left w:val="nil"/>
              <w:bottom w:val="single" w:sz="4" w:space="0" w:color="auto"/>
              <w:right w:val="single" w:sz="4" w:space="0" w:color="auto"/>
            </w:tcBorders>
            <w:shd w:val="clear" w:color="000000" w:fill="FFFFFF"/>
            <w:hideMark/>
          </w:tcPr>
          <w:p w14:paraId="181ABE6A"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507B323"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Porezi</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robu</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23701C42"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33.314,00</w:t>
            </w:r>
          </w:p>
        </w:tc>
        <w:tc>
          <w:tcPr>
            <w:tcW w:w="1700" w:type="dxa"/>
            <w:tcBorders>
              <w:top w:val="nil"/>
              <w:left w:val="nil"/>
              <w:bottom w:val="single" w:sz="4" w:space="0" w:color="auto"/>
              <w:right w:val="single" w:sz="4" w:space="0" w:color="auto"/>
            </w:tcBorders>
            <w:shd w:val="clear" w:color="000000" w:fill="FFFFFF"/>
            <w:hideMark/>
          </w:tcPr>
          <w:p w14:paraId="1EF8E1F3"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55,00</w:t>
            </w:r>
          </w:p>
        </w:tc>
        <w:tc>
          <w:tcPr>
            <w:tcW w:w="1700" w:type="dxa"/>
            <w:tcBorders>
              <w:top w:val="nil"/>
              <w:left w:val="nil"/>
              <w:bottom w:val="single" w:sz="4" w:space="0" w:color="auto"/>
              <w:right w:val="single" w:sz="4" w:space="0" w:color="auto"/>
            </w:tcBorders>
            <w:shd w:val="clear" w:color="000000" w:fill="FFFFFF"/>
            <w:hideMark/>
          </w:tcPr>
          <w:p w14:paraId="4D00F62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33.369,00</w:t>
            </w:r>
          </w:p>
        </w:tc>
        <w:tc>
          <w:tcPr>
            <w:tcW w:w="1700" w:type="dxa"/>
            <w:tcBorders>
              <w:top w:val="nil"/>
              <w:left w:val="nil"/>
              <w:bottom w:val="single" w:sz="4" w:space="0" w:color="auto"/>
              <w:right w:val="single" w:sz="4" w:space="0" w:color="auto"/>
            </w:tcBorders>
            <w:shd w:val="clear" w:color="000000" w:fill="FFFFFF"/>
            <w:hideMark/>
          </w:tcPr>
          <w:p w14:paraId="38F1007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29EFC77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45F396"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63</w:t>
            </w:r>
          </w:p>
        </w:tc>
        <w:tc>
          <w:tcPr>
            <w:tcW w:w="1440" w:type="dxa"/>
            <w:tcBorders>
              <w:top w:val="nil"/>
              <w:left w:val="nil"/>
              <w:bottom w:val="single" w:sz="4" w:space="0" w:color="auto"/>
              <w:right w:val="single" w:sz="4" w:space="0" w:color="auto"/>
            </w:tcBorders>
            <w:shd w:val="clear" w:color="000000" w:fill="FFFFFF"/>
            <w:hideMark/>
          </w:tcPr>
          <w:p w14:paraId="209E7652"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2DDD6F" w14:textId="77777777" w:rsidR="002A5547" w:rsidRPr="00FD0825" w:rsidRDefault="002A5547" w:rsidP="006F093F">
            <w:pPr>
              <w:rPr>
                <w:rFonts w:ascii="Calibri" w:hAnsi="Calibri" w:cs="Calibri"/>
                <w:b/>
                <w:bCs/>
                <w:color w:val="000000"/>
                <w:sz w:val="18"/>
                <w:szCs w:val="18"/>
              </w:rPr>
            </w:pPr>
            <w:proofErr w:type="spellStart"/>
            <w:r w:rsidRPr="00FD0825">
              <w:rPr>
                <w:rFonts w:ascii="Calibri" w:hAnsi="Calibri" w:cs="Calibri"/>
                <w:b/>
                <w:bCs/>
                <w:color w:val="000000"/>
                <w:sz w:val="18"/>
                <w:szCs w:val="18"/>
              </w:rPr>
              <w:t>Pomoći</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iz</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inozemstva</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darovnice</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subjekata</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unutar</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općeg</w:t>
            </w:r>
            <w:proofErr w:type="spellEnd"/>
            <w:r w:rsidRPr="00FD0825">
              <w:rPr>
                <w:rFonts w:ascii="Calibri" w:hAnsi="Calibri" w:cs="Calibri"/>
                <w:b/>
                <w:bCs/>
                <w:color w:val="000000"/>
                <w:sz w:val="18"/>
                <w:szCs w:val="18"/>
              </w:rPr>
              <w:t xml:space="preserve"> </w:t>
            </w:r>
            <w:proofErr w:type="spellStart"/>
            <w:r w:rsidRPr="00FD0825">
              <w:rPr>
                <w:rFonts w:ascii="Calibri" w:hAnsi="Calibri" w:cs="Calibri"/>
                <w:b/>
                <w:bCs/>
                <w:color w:val="000000"/>
                <w:sz w:val="18"/>
                <w:szCs w:val="18"/>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4C94EDA0"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542.468,87</w:t>
            </w:r>
          </w:p>
        </w:tc>
        <w:tc>
          <w:tcPr>
            <w:tcW w:w="1700" w:type="dxa"/>
            <w:tcBorders>
              <w:top w:val="nil"/>
              <w:left w:val="nil"/>
              <w:bottom w:val="single" w:sz="4" w:space="0" w:color="auto"/>
              <w:right w:val="single" w:sz="4" w:space="0" w:color="auto"/>
            </w:tcBorders>
            <w:shd w:val="clear" w:color="000000" w:fill="FFFFFF"/>
            <w:hideMark/>
          </w:tcPr>
          <w:p w14:paraId="086CE82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-184.443,87</w:t>
            </w:r>
          </w:p>
        </w:tc>
        <w:tc>
          <w:tcPr>
            <w:tcW w:w="1700" w:type="dxa"/>
            <w:tcBorders>
              <w:top w:val="nil"/>
              <w:left w:val="nil"/>
              <w:bottom w:val="single" w:sz="4" w:space="0" w:color="auto"/>
              <w:right w:val="single" w:sz="4" w:space="0" w:color="auto"/>
            </w:tcBorders>
            <w:shd w:val="clear" w:color="000000" w:fill="FFFFFF"/>
            <w:hideMark/>
          </w:tcPr>
          <w:p w14:paraId="551399AE"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358.025,00</w:t>
            </w:r>
          </w:p>
        </w:tc>
        <w:tc>
          <w:tcPr>
            <w:tcW w:w="1700" w:type="dxa"/>
            <w:tcBorders>
              <w:top w:val="nil"/>
              <w:left w:val="nil"/>
              <w:bottom w:val="single" w:sz="4" w:space="0" w:color="auto"/>
              <w:right w:val="single" w:sz="4" w:space="0" w:color="auto"/>
            </w:tcBorders>
            <w:shd w:val="clear" w:color="000000" w:fill="FFFFFF"/>
            <w:hideMark/>
          </w:tcPr>
          <w:p w14:paraId="6BFB7CCD"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0,66</w:t>
            </w:r>
          </w:p>
        </w:tc>
      </w:tr>
      <w:tr w:rsidR="002A5547" w:rsidRPr="00FD0825" w14:paraId="736C937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C34DBB" w14:textId="77777777" w:rsidR="002A5547" w:rsidRPr="00FD0825" w:rsidRDefault="002A5547" w:rsidP="006F093F">
            <w:pPr>
              <w:rPr>
                <w:rFonts w:ascii="Calibri" w:hAnsi="Calibri" w:cs="Calibri"/>
                <w:color w:val="000000"/>
              </w:rPr>
            </w:pPr>
            <w:r w:rsidRPr="00FD0825">
              <w:rPr>
                <w:rFonts w:ascii="Calibri" w:hAnsi="Calibri" w:cs="Calibri"/>
                <w:color w:val="000000"/>
              </w:rPr>
              <w:t>631</w:t>
            </w:r>
          </w:p>
        </w:tc>
        <w:tc>
          <w:tcPr>
            <w:tcW w:w="1440" w:type="dxa"/>
            <w:tcBorders>
              <w:top w:val="nil"/>
              <w:left w:val="nil"/>
              <w:bottom w:val="single" w:sz="4" w:space="0" w:color="auto"/>
              <w:right w:val="single" w:sz="4" w:space="0" w:color="auto"/>
            </w:tcBorders>
            <w:shd w:val="clear" w:color="000000" w:fill="FFFFFF"/>
            <w:hideMark/>
          </w:tcPr>
          <w:p w14:paraId="5589FFA9"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A21D2A2"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inozemnih</w:t>
            </w:r>
            <w:proofErr w:type="spellEnd"/>
            <w:r w:rsidRPr="00FD0825">
              <w:rPr>
                <w:rFonts w:ascii="Calibri" w:hAnsi="Calibri" w:cs="Calibri"/>
                <w:color w:val="000000"/>
              </w:rPr>
              <w:t xml:space="preserve"> </w:t>
            </w:r>
            <w:proofErr w:type="spellStart"/>
            <w:r w:rsidRPr="00FD0825">
              <w:rPr>
                <w:rFonts w:ascii="Calibri" w:hAnsi="Calibri" w:cs="Calibri"/>
                <w:color w:val="000000"/>
              </w:rPr>
              <w:t>vlada</w:t>
            </w:r>
            <w:proofErr w:type="spellEnd"/>
          </w:p>
        </w:tc>
        <w:tc>
          <w:tcPr>
            <w:tcW w:w="1700" w:type="dxa"/>
            <w:tcBorders>
              <w:top w:val="nil"/>
              <w:left w:val="nil"/>
              <w:bottom w:val="single" w:sz="4" w:space="0" w:color="auto"/>
              <w:right w:val="single" w:sz="4" w:space="0" w:color="auto"/>
            </w:tcBorders>
            <w:shd w:val="clear" w:color="000000" w:fill="FFFFFF"/>
            <w:hideMark/>
          </w:tcPr>
          <w:p w14:paraId="6E9A5B5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26.943,00</w:t>
            </w:r>
          </w:p>
        </w:tc>
        <w:tc>
          <w:tcPr>
            <w:tcW w:w="1700" w:type="dxa"/>
            <w:tcBorders>
              <w:top w:val="nil"/>
              <w:left w:val="nil"/>
              <w:bottom w:val="single" w:sz="4" w:space="0" w:color="auto"/>
              <w:right w:val="single" w:sz="4" w:space="0" w:color="auto"/>
            </w:tcBorders>
            <w:shd w:val="clear" w:color="000000" w:fill="FFFFFF"/>
            <w:hideMark/>
          </w:tcPr>
          <w:p w14:paraId="32AE947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36.743,00</w:t>
            </w:r>
          </w:p>
        </w:tc>
        <w:tc>
          <w:tcPr>
            <w:tcW w:w="1700" w:type="dxa"/>
            <w:tcBorders>
              <w:top w:val="nil"/>
              <w:left w:val="nil"/>
              <w:bottom w:val="single" w:sz="4" w:space="0" w:color="auto"/>
              <w:right w:val="single" w:sz="4" w:space="0" w:color="auto"/>
            </w:tcBorders>
            <w:shd w:val="clear" w:color="000000" w:fill="FFFFFF"/>
            <w:hideMark/>
          </w:tcPr>
          <w:p w14:paraId="6E83335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63.686,00</w:t>
            </w:r>
          </w:p>
        </w:tc>
        <w:tc>
          <w:tcPr>
            <w:tcW w:w="1700" w:type="dxa"/>
            <w:tcBorders>
              <w:top w:val="nil"/>
              <w:left w:val="nil"/>
              <w:bottom w:val="single" w:sz="4" w:space="0" w:color="auto"/>
              <w:right w:val="single" w:sz="4" w:space="0" w:color="auto"/>
            </w:tcBorders>
            <w:shd w:val="clear" w:color="000000" w:fill="FFFFFF"/>
            <w:hideMark/>
          </w:tcPr>
          <w:p w14:paraId="3A553F5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2,36</w:t>
            </w:r>
          </w:p>
        </w:tc>
      </w:tr>
      <w:tr w:rsidR="002A5547" w:rsidRPr="00FD0825" w14:paraId="1A32899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617341" w14:textId="77777777" w:rsidR="002A5547" w:rsidRPr="00FD0825" w:rsidRDefault="002A5547" w:rsidP="006F093F">
            <w:pPr>
              <w:rPr>
                <w:rFonts w:ascii="Calibri" w:hAnsi="Calibri" w:cs="Calibri"/>
                <w:color w:val="000000"/>
              </w:rPr>
            </w:pPr>
            <w:r w:rsidRPr="00FD0825">
              <w:rPr>
                <w:rFonts w:ascii="Calibri" w:hAnsi="Calibri" w:cs="Calibri"/>
                <w:color w:val="000000"/>
              </w:rPr>
              <w:t>632</w:t>
            </w:r>
          </w:p>
        </w:tc>
        <w:tc>
          <w:tcPr>
            <w:tcW w:w="1440" w:type="dxa"/>
            <w:tcBorders>
              <w:top w:val="nil"/>
              <w:left w:val="nil"/>
              <w:bottom w:val="single" w:sz="4" w:space="0" w:color="auto"/>
              <w:right w:val="single" w:sz="4" w:space="0" w:color="auto"/>
            </w:tcBorders>
            <w:shd w:val="clear" w:color="000000" w:fill="FFFFFF"/>
            <w:hideMark/>
          </w:tcPr>
          <w:p w14:paraId="608F3B62"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1E61656"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međunarodnih</w:t>
            </w:r>
            <w:proofErr w:type="spellEnd"/>
            <w:r w:rsidRPr="00FD0825">
              <w:rPr>
                <w:rFonts w:ascii="Calibri" w:hAnsi="Calibri" w:cs="Calibri"/>
                <w:color w:val="000000"/>
              </w:rPr>
              <w:t xml:space="preserve"> </w:t>
            </w:r>
            <w:proofErr w:type="spellStart"/>
            <w:r w:rsidRPr="00FD0825">
              <w:rPr>
                <w:rFonts w:ascii="Calibri" w:hAnsi="Calibri" w:cs="Calibri"/>
                <w:color w:val="000000"/>
              </w:rPr>
              <w:t>organizacija</w:t>
            </w:r>
            <w:proofErr w:type="spellEnd"/>
            <w:r w:rsidRPr="00FD0825">
              <w:rPr>
                <w:rFonts w:ascii="Calibri" w:hAnsi="Calibri" w:cs="Calibri"/>
                <w:color w:val="000000"/>
              </w:rPr>
              <w:t xml:space="preserve"> </w:t>
            </w:r>
            <w:proofErr w:type="spellStart"/>
            <w:r w:rsidRPr="00FD0825">
              <w:rPr>
                <w:rFonts w:ascii="Calibri" w:hAnsi="Calibri" w:cs="Calibri"/>
                <w:color w:val="000000"/>
              </w:rPr>
              <w:t>te</w:t>
            </w:r>
            <w:proofErr w:type="spellEnd"/>
            <w:r w:rsidRPr="00FD0825">
              <w:rPr>
                <w:rFonts w:ascii="Calibri" w:hAnsi="Calibri" w:cs="Calibri"/>
                <w:color w:val="000000"/>
              </w:rPr>
              <w:t xml:space="preserve"> </w:t>
            </w:r>
            <w:proofErr w:type="spellStart"/>
            <w:r w:rsidRPr="00FD0825">
              <w:rPr>
                <w:rFonts w:ascii="Calibri" w:hAnsi="Calibri" w:cs="Calibri"/>
                <w:color w:val="000000"/>
              </w:rPr>
              <w:t>institucija</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tijela</w:t>
            </w:r>
            <w:proofErr w:type="spellEnd"/>
            <w:r w:rsidRPr="00FD0825">
              <w:rPr>
                <w:rFonts w:ascii="Calibri" w:hAnsi="Calibri" w:cs="Calibri"/>
                <w:color w:val="000000"/>
              </w:rPr>
              <w:t xml:space="preserve"> EU</w:t>
            </w:r>
          </w:p>
        </w:tc>
        <w:tc>
          <w:tcPr>
            <w:tcW w:w="1700" w:type="dxa"/>
            <w:tcBorders>
              <w:top w:val="nil"/>
              <w:left w:val="nil"/>
              <w:bottom w:val="single" w:sz="4" w:space="0" w:color="auto"/>
              <w:right w:val="single" w:sz="4" w:space="0" w:color="auto"/>
            </w:tcBorders>
            <w:shd w:val="clear" w:color="000000" w:fill="FFFFFF"/>
            <w:hideMark/>
          </w:tcPr>
          <w:p w14:paraId="22F3C520"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392.242,00</w:t>
            </w:r>
          </w:p>
        </w:tc>
        <w:tc>
          <w:tcPr>
            <w:tcW w:w="1700" w:type="dxa"/>
            <w:tcBorders>
              <w:top w:val="nil"/>
              <w:left w:val="nil"/>
              <w:bottom w:val="single" w:sz="4" w:space="0" w:color="auto"/>
              <w:right w:val="single" w:sz="4" w:space="0" w:color="auto"/>
            </w:tcBorders>
            <w:shd w:val="clear" w:color="000000" w:fill="FFFFFF"/>
            <w:hideMark/>
          </w:tcPr>
          <w:p w14:paraId="7CDE150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-167.905,00</w:t>
            </w:r>
          </w:p>
        </w:tc>
        <w:tc>
          <w:tcPr>
            <w:tcW w:w="1700" w:type="dxa"/>
            <w:tcBorders>
              <w:top w:val="nil"/>
              <w:left w:val="nil"/>
              <w:bottom w:val="single" w:sz="4" w:space="0" w:color="auto"/>
              <w:right w:val="single" w:sz="4" w:space="0" w:color="auto"/>
            </w:tcBorders>
            <w:shd w:val="clear" w:color="000000" w:fill="FFFFFF"/>
            <w:hideMark/>
          </w:tcPr>
          <w:p w14:paraId="6EDA3E9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224.337,00</w:t>
            </w:r>
          </w:p>
        </w:tc>
        <w:tc>
          <w:tcPr>
            <w:tcW w:w="1700" w:type="dxa"/>
            <w:tcBorders>
              <w:top w:val="nil"/>
              <w:left w:val="nil"/>
              <w:bottom w:val="single" w:sz="4" w:space="0" w:color="auto"/>
              <w:right w:val="single" w:sz="4" w:space="0" w:color="auto"/>
            </w:tcBorders>
            <w:shd w:val="clear" w:color="000000" w:fill="FFFFFF"/>
            <w:hideMark/>
          </w:tcPr>
          <w:p w14:paraId="459FB012"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0,57</w:t>
            </w:r>
          </w:p>
        </w:tc>
      </w:tr>
      <w:tr w:rsidR="002A5547" w:rsidRPr="00FD0825" w14:paraId="3D53D1D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D45027" w14:textId="77777777" w:rsidR="002A5547" w:rsidRPr="00FD0825" w:rsidRDefault="002A5547" w:rsidP="006F093F">
            <w:pPr>
              <w:rPr>
                <w:rFonts w:ascii="Calibri" w:hAnsi="Calibri" w:cs="Calibri"/>
                <w:color w:val="000000"/>
              </w:rPr>
            </w:pPr>
            <w:r w:rsidRPr="00FD0825">
              <w:rPr>
                <w:rFonts w:ascii="Calibri" w:hAnsi="Calibri" w:cs="Calibri"/>
                <w:color w:val="000000"/>
              </w:rPr>
              <w:t>633</w:t>
            </w:r>
          </w:p>
        </w:tc>
        <w:tc>
          <w:tcPr>
            <w:tcW w:w="1440" w:type="dxa"/>
            <w:tcBorders>
              <w:top w:val="nil"/>
              <w:left w:val="nil"/>
              <w:bottom w:val="single" w:sz="4" w:space="0" w:color="auto"/>
              <w:right w:val="single" w:sz="4" w:space="0" w:color="auto"/>
            </w:tcBorders>
            <w:shd w:val="clear" w:color="000000" w:fill="FFFFFF"/>
            <w:hideMark/>
          </w:tcPr>
          <w:p w14:paraId="2F139ECB"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EBF952F"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w:t>
            </w:r>
            <w:proofErr w:type="spellStart"/>
            <w:r w:rsidRPr="00FD0825">
              <w:rPr>
                <w:rFonts w:ascii="Calibri" w:hAnsi="Calibri" w:cs="Calibri"/>
                <w:color w:val="000000"/>
              </w:rPr>
              <w:t>iz</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proračuna</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36CAF1D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87.184,87</w:t>
            </w:r>
          </w:p>
        </w:tc>
        <w:tc>
          <w:tcPr>
            <w:tcW w:w="1700" w:type="dxa"/>
            <w:tcBorders>
              <w:top w:val="nil"/>
              <w:left w:val="nil"/>
              <w:bottom w:val="single" w:sz="4" w:space="0" w:color="auto"/>
              <w:right w:val="single" w:sz="4" w:space="0" w:color="auto"/>
            </w:tcBorders>
            <w:shd w:val="clear" w:color="000000" w:fill="FFFFFF"/>
            <w:hideMark/>
          </w:tcPr>
          <w:p w14:paraId="22AC5657"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-54.097,87</w:t>
            </w:r>
          </w:p>
        </w:tc>
        <w:tc>
          <w:tcPr>
            <w:tcW w:w="1700" w:type="dxa"/>
            <w:tcBorders>
              <w:top w:val="nil"/>
              <w:left w:val="nil"/>
              <w:bottom w:val="single" w:sz="4" w:space="0" w:color="auto"/>
              <w:right w:val="single" w:sz="4" w:space="0" w:color="auto"/>
            </w:tcBorders>
            <w:shd w:val="clear" w:color="000000" w:fill="FFFFFF"/>
            <w:hideMark/>
          </w:tcPr>
          <w:p w14:paraId="487918E7"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33.087,00</w:t>
            </w:r>
          </w:p>
        </w:tc>
        <w:tc>
          <w:tcPr>
            <w:tcW w:w="1700" w:type="dxa"/>
            <w:tcBorders>
              <w:top w:val="nil"/>
              <w:left w:val="nil"/>
              <w:bottom w:val="single" w:sz="4" w:space="0" w:color="auto"/>
              <w:right w:val="single" w:sz="4" w:space="0" w:color="auto"/>
            </w:tcBorders>
            <w:shd w:val="clear" w:color="000000" w:fill="FFFFFF"/>
            <w:hideMark/>
          </w:tcPr>
          <w:p w14:paraId="68BD32D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0,38</w:t>
            </w:r>
          </w:p>
        </w:tc>
      </w:tr>
      <w:tr w:rsidR="002A5547" w:rsidRPr="00FD0825" w14:paraId="75E395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A63BB6" w14:textId="77777777" w:rsidR="002A5547" w:rsidRPr="00FD0825" w:rsidRDefault="002A5547" w:rsidP="006F093F">
            <w:pPr>
              <w:rPr>
                <w:rFonts w:ascii="Calibri" w:hAnsi="Calibri" w:cs="Calibri"/>
                <w:color w:val="000000"/>
              </w:rPr>
            </w:pPr>
            <w:r w:rsidRPr="00FD0825">
              <w:rPr>
                <w:rFonts w:ascii="Calibri" w:hAnsi="Calibri" w:cs="Calibri"/>
                <w:color w:val="000000"/>
              </w:rPr>
              <w:t>634</w:t>
            </w:r>
          </w:p>
        </w:tc>
        <w:tc>
          <w:tcPr>
            <w:tcW w:w="1440" w:type="dxa"/>
            <w:tcBorders>
              <w:top w:val="nil"/>
              <w:left w:val="nil"/>
              <w:bottom w:val="single" w:sz="4" w:space="0" w:color="auto"/>
              <w:right w:val="single" w:sz="4" w:space="0" w:color="auto"/>
            </w:tcBorders>
            <w:shd w:val="clear" w:color="000000" w:fill="FFFFFF"/>
            <w:hideMark/>
          </w:tcPr>
          <w:p w14:paraId="2B4D92B4"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A01D835"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od </w:t>
            </w:r>
            <w:proofErr w:type="spellStart"/>
            <w:r w:rsidRPr="00FD0825">
              <w:rPr>
                <w:rFonts w:ascii="Calibri" w:hAnsi="Calibri" w:cs="Calibri"/>
                <w:color w:val="000000"/>
              </w:rPr>
              <w:t>izvanproračunskih</w:t>
            </w:r>
            <w:proofErr w:type="spellEnd"/>
            <w:r w:rsidRPr="00FD0825">
              <w:rPr>
                <w:rFonts w:ascii="Calibri" w:hAnsi="Calibri" w:cs="Calibri"/>
                <w:color w:val="000000"/>
              </w:rPr>
              <w:t xml:space="preserve"> </w:t>
            </w:r>
            <w:proofErr w:type="spellStart"/>
            <w:r w:rsidRPr="00FD0825">
              <w:rPr>
                <w:rFonts w:ascii="Calibri" w:hAnsi="Calibri" w:cs="Calibri"/>
                <w:color w:val="000000"/>
              </w:rPr>
              <w:t>korisnika</w:t>
            </w:r>
            <w:proofErr w:type="spellEnd"/>
          </w:p>
        </w:tc>
        <w:tc>
          <w:tcPr>
            <w:tcW w:w="1700" w:type="dxa"/>
            <w:tcBorders>
              <w:top w:val="nil"/>
              <w:left w:val="nil"/>
              <w:bottom w:val="single" w:sz="4" w:space="0" w:color="auto"/>
              <w:right w:val="single" w:sz="4" w:space="0" w:color="auto"/>
            </w:tcBorders>
            <w:shd w:val="clear" w:color="000000" w:fill="FFFFFF"/>
            <w:hideMark/>
          </w:tcPr>
          <w:p w14:paraId="13D05AC6"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984,00</w:t>
            </w:r>
          </w:p>
        </w:tc>
        <w:tc>
          <w:tcPr>
            <w:tcW w:w="1700" w:type="dxa"/>
            <w:tcBorders>
              <w:top w:val="nil"/>
              <w:left w:val="nil"/>
              <w:bottom w:val="single" w:sz="4" w:space="0" w:color="auto"/>
              <w:right w:val="single" w:sz="4" w:space="0" w:color="auto"/>
            </w:tcBorders>
            <w:shd w:val="clear" w:color="000000" w:fill="FFFFFF"/>
            <w:hideMark/>
          </w:tcPr>
          <w:p w14:paraId="3B371886"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-984,00</w:t>
            </w:r>
          </w:p>
        </w:tc>
        <w:tc>
          <w:tcPr>
            <w:tcW w:w="1700" w:type="dxa"/>
            <w:tcBorders>
              <w:top w:val="nil"/>
              <w:left w:val="nil"/>
              <w:bottom w:val="single" w:sz="4" w:space="0" w:color="auto"/>
              <w:right w:val="single" w:sz="4" w:space="0" w:color="auto"/>
            </w:tcBorders>
            <w:shd w:val="clear" w:color="000000" w:fill="FFFFFF"/>
            <w:hideMark/>
          </w:tcPr>
          <w:p w14:paraId="4BB4A82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CA44B2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r>
      <w:tr w:rsidR="002A5547" w:rsidRPr="00FD0825" w14:paraId="7A51E99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FA48BC" w14:textId="77777777" w:rsidR="002A5547" w:rsidRPr="00FD0825" w:rsidRDefault="002A5547" w:rsidP="006F093F">
            <w:pPr>
              <w:rPr>
                <w:rFonts w:ascii="Calibri" w:hAnsi="Calibri" w:cs="Calibri"/>
                <w:color w:val="000000"/>
              </w:rPr>
            </w:pPr>
            <w:r w:rsidRPr="00FD0825">
              <w:rPr>
                <w:rFonts w:ascii="Calibri" w:hAnsi="Calibri" w:cs="Calibri"/>
                <w:color w:val="000000"/>
              </w:rPr>
              <w:t>635</w:t>
            </w:r>
          </w:p>
        </w:tc>
        <w:tc>
          <w:tcPr>
            <w:tcW w:w="1440" w:type="dxa"/>
            <w:tcBorders>
              <w:top w:val="nil"/>
              <w:left w:val="nil"/>
              <w:bottom w:val="single" w:sz="4" w:space="0" w:color="auto"/>
              <w:right w:val="single" w:sz="4" w:space="0" w:color="auto"/>
            </w:tcBorders>
            <w:shd w:val="clear" w:color="000000" w:fill="FFFFFF"/>
            <w:hideMark/>
          </w:tcPr>
          <w:p w14:paraId="3AC52658"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85CD3D6"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Pomoći</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izravnanja</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decentralizirane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funkcije</w:t>
            </w:r>
            <w:proofErr w:type="spellEnd"/>
          </w:p>
        </w:tc>
        <w:tc>
          <w:tcPr>
            <w:tcW w:w="1700" w:type="dxa"/>
            <w:tcBorders>
              <w:top w:val="nil"/>
              <w:left w:val="nil"/>
              <w:bottom w:val="single" w:sz="4" w:space="0" w:color="auto"/>
              <w:right w:val="single" w:sz="4" w:space="0" w:color="auto"/>
            </w:tcBorders>
            <w:shd w:val="clear" w:color="000000" w:fill="FFFFFF"/>
            <w:hideMark/>
          </w:tcPr>
          <w:p w14:paraId="5C3798B9"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32.915,00</w:t>
            </w:r>
          </w:p>
        </w:tc>
        <w:tc>
          <w:tcPr>
            <w:tcW w:w="1700" w:type="dxa"/>
            <w:tcBorders>
              <w:top w:val="nil"/>
              <w:left w:val="nil"/>
              <w:bottom w:val="single" w:sz="4" w:space="0" w:color="auto"/>
              <w:right w:val="single" w:sz="4" w:space="0" w:color="auto"/>
            </w:tcBorders>
            <w:shd w:val="clear" w:color="000000" w:fill="FFFFFF"/>
            <w:hideMark/>
          </w:tcPr>
          <w:p w14:paraId="5BEAE532"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D678FE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32.915,00</w:t>
            </w:r>
          </w:p>
        </w:tc>
        <w:tc>
          <w:tcPr>
            <w:tcW w:w="1700" w:type="dxa"/>
            <w:tcBorders>
              <w:top w:val="nil"/>
              <w:left w:val="nil"/>
              <w:bottom w:val="single" w:sz="4" w:space="0" w:color="auto"/>
              <w:right w:val="single" w:sz="4" w:space="0" w:color="auto"/>
            </w:tcBorders>
            <w:shd w:val="clear" w:color="000000" w:fill="FFFFFF"/>
            <w:hideMark/>
          </w:tcPr>
          <w:p w14:paraId="69083123"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19326BD0" w14:textId="77777777" w:rsidTr="00EB1866">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337B8346" w14:textId="77777777" w:rsidR="002A5547" w:rsidRPr="00FD0825" w:rsidRDefault="002A5547" w:rsidP="006F093F">
            <w:pPr>
              <w:rPr>
                <w:rFonts w:ascii="Calibri" w:hAnsi="Calibri" w:cs="Calibri"/>
                <w:color w:val="000000"/>
              </w:rPr>
            </w:pPr>
            <w:r w:rsidRPr="00FD0825">
              <w:rPr>
                <w:rFonts w:ascii="Calibri" w:hAnsi="Calibri" w:cs="Calibri"/>
                <w:color w:val="000000"/>
              </w:rPr>
              <w:t>636</w:t>
            </w:r>
          </w:p>
        </w:tc>
        <w:tc>
          <w:tcPr>
            <w:tcW w:w="1440" w:type="dxa"/>
            <w:tcBorders>
              <w:top w:val="nil"/>
              <w:left w:val="nil"/>
              <w:bottom w:val="single" w:sz="4" w:space="0" w:color="auto"/>
              <w:right w:val="single" w:sz="4" w:space="0" w:color="auto"/>
            </w:tcBorders>
            <w:shd w:val="clear" w:color="000000" w:fill="FFFFFF"/>
            <w:hideMark/>
          </w:tcPr>
          <w:p w14:paraId="2467F577"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3409253"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Pomoći</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proračunskim</w:t>
            </w:r>
            <w:proofErr w:type="spellEnd"/>
            <w:r w:rsidRPr="00FD0825">
              <w:rPr>
                <w:rFonts w:ascii="Calibri" w:hAnsi="Calibri" w:cs="Calibri"/>
                <w:color w:val="000000"/>
              </w:rPr>
              <w:t xml:space="preserve"> </w:t>
            </w:r>
            <w:proofErr w:type="spellStart"/>
            <w:r w:rsidRPr="00FD0825">
              <w:rPr>
                <w:rFonts w:ascii="Calibri" w:hAnsi="Calibri" w:cs="Calibri"/>
                <w:color w:val="000000"/>
              </w:rPr>
              <w:t>korisnicima</w:t>
            </w:r>
            <w:proofErr w:type="spellEnd"/>
            <w:r w:rsidRPr="00FD0825">
              <w:rPr>
                <w:rFonts w:ascii="Calibri" w:hAnsi="Calibri" w:cs="Calibri"/>
                <w:color w:val="000000"/>
              </w:rPr>
              <w:t xml:space="preserve"> </w:t>
            </w:r>
            <w:proofErr w:type="spellStart"/>
            <w:r w:rsidRPr="00FD0825">
              <w:rPr>
                <w:rFonts w:ascii="Calibri" w:hAnsi="Calibri" w:cs="Calibri"/>
                <w:color w:val="000000"/>
              </w:rPr>
              <w:t>iz</w:t>
            </w:r>
            <w:proofErr w:type="spellEnd"/>
            <w:r w:rsidRPr="00FD0825">
              <w:rPr>
                <w:rFonts w:ascii="Calibri" w:hAnsi="Calibri" w:cs="Calibri"/>
                <w:color w:val="000000"/>
              </w:rPr>
              <w:t xml:space="preserve"> </w:t>
            </w:r>
            <w:proofErr w:type="spellStart"/>
            <w:r w:rsidRPr="00FD0825">
              <w:rPr>
                <w:rFonts w:ascii="Calibri" w:hAnsi="Calibri" w:cs="Calibri"/>
                <w:color w:val="000000"/>
              </w:rPr>
              <w:t>proračuna</w:t>
            </w:r>
            <w:proofErr w:type="spellEnd"/>
            <w:r w:rsidRPr="00FD0825">
              <w:rPr>
                <w:rFonts w:ascii="Calibri" w:hAnsi="Calibri" w:cs="Calibri"/>
                <w:color w:val="000000"/>
              </w:rPr>
              <w:t xml:space="preserve"> koji </w:t>
            </w:r>
            <w:proofErr w:type="spellStart"/>
            <w:r w:rsidRPr="00FD0825">
              <w:rPr>
                <w:rFonts w:ascii="Calibri" w:hAnsi="Calibri" w:cs="Calibri"/>
                <w:color w:val="000000"/>
              </w:rPr>
              <w:t>im</w:t>
            </w:r>
            <w:proofErr w:type="spellEnd"/>
            <w:r w:rsidRPr="00FD0825">
              <w:rPr>
                <w:rFonts w:ascii="Calibri" w:hAnsi="Calibri" w:cs="Calibri"/>
                <w:color w:val="000000"/>
              </w:rPr>
              <w:t xml:space="preserve"> </w:t>
            </w:r>
            <w:proofErr w:type="spellStart"/>
            <w:r w:rsidRPr="00FD0825">
              <w:rPr>
                <w:rFonts w:ascii="Calibri" w:hAnsi="Calibri" w:cs="Calibri"/>
                <w:color w:val="000000"/>
              </w:rPr>
              <w:t>nije</w:t>
            </w:r>
            <w:proofErr w:type="spellEnd"/>
            <w:r w:rsidRPr="00FD0825">
              <w:rPr>
                <w:rFonts w:ascii="Calibri" w:hAnsi="Calibri" w:cs="Calibri"/>
                <w:color w:val="000000"/>
              </w:rPr>
              <w:t xml:space="preserve"> </w:t>
            </w:r>
            <w:proofErr w:type="spellStart"/>
            <w:r w:rsidRPr="00FD0825">
              <w:rPr>
                <w:rFonts w:ascii="Calibri" w:hAnsi="Calibri" w:cs="Calibri"/>
                <w:color w:val="000000"/>
              </w:rPr>
              <w:t>nadležan</w:t>
            </w:r>
            <w:proofErr w:type="spellEnd"/>
          </w:p>
        </w:tc>
        <w:tc>
          <w:tcPr>
            <w:tcW w:w="1700" w:type="dxa"/>
            <w:tcBorders>
              <w:top w:val="nil"/>
              <w:left w:val="nil"/>
              <w:bottom w:val="single" w:sz="4" w:space="0" w:color="auto"/>
              <w:right w:val="single" w:sz="4" w:space="0" w:color="auto"/>
            </w:tcBorders>
            <w:shd w:val="clear" w:color="000000" w:fill="FFFFFF"/>
            <w:hideMark/>
          </w:tcPr>
          <w:p w14:paraId="1F3A478E"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2.200,00</w:t>
            </w:r>
          </w:p>
        </w:tc>
        <w:tc>
          <w:tcPr>
            <w:tcW w:w="1700" w:type="dxa"/>
            <w:tcBorders>
              <w:top w:val="nil"/>
              <w:left w:val="nil"/>
              <w:bottom w:val="single" w:sz="4" w:space="0" w:color="auto"/>
              <w:right w:val="single" w:sz="4" w:space="0" w:color="auto"/>
            </w:tcBorders>
            <w:shd w:val="clear" w:color="000000" w:fill="FFFFFF"/>
            <w:hideMark/>
          </w:tcPr>
          <w:p w14:paraId="19D7DE6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1.800,00</w:t>
            </w:r>
          </w:p>
        </w:tc>
        <w:tc>
          <w:tcPr>
            <w:tcW w:w="1700" w:type="dxa"/>
            <w:tcBorders>
              <w:top w:val="nil"/>
              <w:left w:val="nil"/>
              <w:bottom w:val="single" w:sz="4" w:space="0" w:color="auto"/>
              <w:right w:val="single" w:sz="4" w:space="0" w:color="auto"/>
            </w:tcBorders>
            <w:shd w:val="clear" w:color="000000" w:fill="FFFFFF"/>
            <w:hideMark/>
          </w:tcPr>
          <w:p w14:paraId="097C5B7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4.000,00</w:t>
            </w:r>
          </w:p>
        </w:tc>
        <w:tc>
          <w:tcPr>
            <w:tcW w:w="1700" w:type="dxa"/>
            <w:tcBorders>
              <w:top w:val="nil"/>
              <w:left w:val="nil"/>
              <w:bottom w:val="single" w:sz="4" w:space="0" w:color="auto"/>
              <w:right w:val="single" w:sz="4" w:space="0" w:color="auto"/>
            </w:tcBorders>
            <w:shd w:val="clear" w:color="000000" w:fill="FFFFFF"/>
            <w:hideMark/>
          </w:tcPr>
          <w:p w14:paraId="02CD4DE8"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1,82</w:t>
            </w:r>
          </w:p>
        </w:tc>
      </w:tr>
      <w:tr w:rsidR="002A5547" w:rsidRPr="00FD0825" w14:paraId="594E4EF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5EDCB0"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64</w:t>
            </w:r>
          </w:p>
        </w:tc>
        <w:tc>
          <w:tcPr>
            <w:tcW w:w="1440" w:type="dxa"/>
            <w:tcBorders>
              <w:top w:val="nil"/>
              <w:left w:val="nil"/>
              <w:bottom w:val="single" w:sz="4" w:space="0" w:color="auto"/>
              <w:right w:val="single" w:sz="4" w:space="0" w:color="auto"/>
            </w:tcBorders>
            <w:shd w:val="clear" w:color="000000" w:fill="FFFFFF"/>
            <w:hideMark/>
          </w:tcPr>
          <w:p w14:paraId="5845196A"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ECCA4D" w14:textId="77777777" w:rsidR="002A5547" w:rsidRPr="00FD0825" w:rsidRDefault="002A5547" w:rsidP="006F093F">
            <w:pPr>
              <w:rPr>
                <w:rFonts w:ascii="Calibri" w:hAnsi="Calibri" w:cs="Calibri"/>
                <w:b/>
                <w:bCs/>
                <w:color w:val="000000"/>
                <w:sz w:val="18"/>
                <w:szCs w:val="18"/>
              </w:rPr>
            </w:pPr>
            <w:proofErr w:type="spellStart"/>
            <w:r w:rsidRPr="00FD0825">
              <w:rPr>
                <w:rFonts w:ascii="Calibri" w:hAnsi="Calibri" w:cs="Calibri"/>
                <w:b/>
                <w:bCs/>
                <w:color w:val="000000"/>
                <w:sz w:val="18"/>
                <w:szCs w:val="18"/>
              </w:rPr>
              <w:t>Prihodi</w:t>
            </w:r>
            <w:proofErr w:type="spellEnd"/>
            <w:r w:rsidRPr="00FD0825">
              <w:rPr>
                <w:rFonts w:ascii="Calibri" w:hAnsi="Calibri" w:cs="Calibri"/>
                <w:b/>
                <w:bCs/>
                <w:color w:val="000000"/>
                <w:sz w:val="18"/>
                <w:szCs w:val="18"/>
              </w:rPr>
              <w:t xml:space="preserve"> od </w:t>
            </w:r>
            <w:proofErr w:type="spellStart"/>
            <w:r w:rsidRPr="00FD0825">
              <w:rPr>
                <w:rFonts w:ascii="Calibri" w:hAnsi="Calibri" w:cs="Calibri"/>
                <w:b/>
                <w:bCs/>
                <w:color w:val="000000"/>
                <w:sz w:val="18"/>
                <w:szCs w:val="18"/>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019E129"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136.627,00</w:t>
            </w:r>
          </w:p>
        </w:tc>
        <w:tc>
          <w:tcPr>
            <w:tcW w:w="1700" w:type="dxa"/>
            <w:tcBorders>
              <w:top w:val="nil"/>
              <w:left w:val="nil"/>
              <w:bottom w:val="single" w:sz="4" w:space="0" w:color="auto"/>
              <w:right w:val="single" w:sz="4" w:space="0" w:color="auto"/>
            </w:tcBorders>
            <w:shd w:val="clear" w:color="000000" w:fill="FFFFFF"/>
            <w:hideMark/>
          </w:tcPr>
          <w:p w14:paraId="6BDFBF07"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10.820,00</w:t>
            </w:r>
          </w:p>
        </w:tc>
        <w:tc>
          <w:tcPr>
            <w:tcW w:w="1700" w:type="dxa"/>
            <w:tcBorders>
              <w:top w:val="nil"/>
              <w:left w:val="nil"/>
              <w:bottom w:val="single" w:sz="4" w:space="0" w:color="auto"/>
              <w:right w:val="single" w:sz="4" w:space="0" w:color="auto"/>
            </w:tcBorders>
            <w:shd w:val="clear" w:color="000000" w:fill="FFFFFF"/>
            <w:hideMark/>
          </w:tcPr>
          <w:p w14:paraId="01B06748"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147.447,00</w:t>
            </w:r>
          </w:p>
        </w:tc>
        <w:tc>
          <w:tcPr>
            <w:tcW w:w="1700" w:type="dxa"/>
            <w:tcBorders>
              <w:top w:val="nil"/>
              <w:left w:val="nil"/>
              <w:bottom w:val="single" w:sz="4" w:space="0" w:color="auto"/>
              <w:right w:val="single" w:sz="4" w:space="0" w:color="auto"/>
            </w:tcBorders>
            <w:shd w:val="clear" w:color="000000" w:fill="FFFFFF"/>
            <w:hideMark/>
          </w:tcPr>
          <w:p w14:paraId="6776F2D2"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1,08</w:t>
            </w:r>
          </w:p>
        </w:tc>
      </w:tr>
      <w:tr w:rsidR="002A5547" w:rsidRPr="00FD0825" w14:paraId="68551BF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372634" w14:textId="77777777" w:rsidR="002A5547" w:rsidRPr="00FD0825" w:rsidRDefault="002A5547" w:rsidP="006F093F">
            <w:pPr>
              <w:rPr>
                <w:rFonts w:ascii="Calibri" w:hAnsi="Calibri" w:cs="Calibri"/>
                <w:color w:val="000000"/>
              </w:rPr>
            </w:pPr>
            <w:r w:rsidRPr="00FD0825">
              <w:rPr>
                <w:rFonts w:ascii="Calibri" w:hAnsi="Calibri" w:cs="Calibri"/>
                <w:color w:val="000000"/>
              </w:rPr>
              <w:t>641</w:t>
            </w:r>
          </w:p>
        </w:tc>
        <w:tc>
          <w:tcPr>
            <w:tcW w:w="1440" w:type="dxa"/>
            <w:tcBorders>
              <w:top w:val="nil"/>
              <w:left w:val="nil"/>
              <w:bottom w:val="single" w:sz="4" w:space="0" w:color="auto"/>
              <w:right w:val="single" w:sz="4" w:space="0" w:color="auto"/>
            </w:tcBorders>
            <w:shd w:val="clear" w:color="000000" w:fill="FFFFFF"/>
            <w:hideMark/>
          </w:tcPr>
          <w:p w14:paraId="5AC16AA3"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924CF93"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financijske</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43C0482"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5.322,00</w:t>
            </w:r>
          </w:p>
        </w:tc>
        <w:tc>
          <w:tcPr>
            <w:tcW w:w="1700" w:type="dxa"/>
            <w:tcBorders>
              <w:top w:val="nil"/>
              <w:left w:val="nil"/>
              <w:bottom w:val="single" w:sz="4" w:space="0" w:color="auto"/>
              <w:right w:val="single" w:sz="4" w:space="0" w:color="auto"/>
            </w:tcBorders>
            <w:shd w:val="clear" w:color="000000" w:fill="FFFFFF"/>
            <w:hideMark/>
          </w:tcPr>
          <w:p w14:paraId="2D85BB5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7E715A83"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5.322,00</w:t>
            </w:r>
          </w:p>
        </w:tc>
        <w:tc>
          <w:tcPr>
            <w:tcW w:w="1700" w:type="dxa"/>
            <w:tcBorders>
              <w:top w:val="nil"/>
              <w:left w:val="nil"/>
              <w:bottom w:val="single" w:sz="4" w:space="0" w:color="auto"/>
              <w:right w:val="single" w:sz="4" w:space="0" w:color="auto"/>
            </w:tcBorders>
            <w:shd w:val="clear" w:color="000000" w:fill="FFFFFF"/>
            <w:hideMark/>
          </w:tcPr>
          <w:p w14:paraId="5DAA463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075500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1F17CB" w14:textId="77777777" w:rsidR="002A5547" w:rsidRPr="00FD0825" w:rsidRDefault="002A5547" w:rsidP="006F093F">
            <w:pPr>
              <w:rPr>
                <w:rFonts w:ascii="Calibri" w:hAnsi="Calibri" w:cs="Calibri"/>
                <w:color w:val="000000"/>
              </w:rPr>
            </w:pPr>
            <w:r w:rsidRPr="00FD0825">
              <w:rPr>
                <w:rFonts w:ascii="Calibri" w:hAnsi="Calibri" w:cs="Calibri"/>
                <w:color w:val="000000"/>
              </w:rPr>
              <w:t>642</w:t>
            </w:r>
          </w:p>
        </w:tc>
        <w:tc>
          <w:tcPr>
            <w:tcW w:w="1440" w:type="dxa"/>
            <w:tcBorders>
              <w:top w:val="nil"/>
              <w:left w:val="nil"/>
              <w:bottom w:val="single" w:sz="4" w:space="0" w:color="auto"/>
              <w:right w:val="single" w:sz="4" w:space="0" w:color="auto"/>
            </w:tcBorders>
            <w:shd w:val="clear" w:color="000000" w:fill="FFFFFF"/>
            <w:hideMark/>
          </w:tcPr>
          <w:p w14:paraId="57E095A5"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DD9BF0B"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nefinancijske</w:t>
            </w:r>
            <w:proofErr w:type="spellEnd"/>
            <w:r w:rsidRPr="00FD0825">
              <w:rPr>
                <w:rFonts w:ascii="Calibri" w:hAnsi="Calibri" w:cs="Calibri"/>
                <w:color w:val="000000"/>
              </w:rPr>
              <w:t xml:space="preserve"> </w:t>
            </w:r>
            <w:proofErr w:type="spellStart"/>
            <w:r w:rsidRPr="00FD0825">
              <w:rPr>
                <w:rFonts w:ascii="Calibri" w:hAnsi="Calibri" w:cs="Calibri"/>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582FC9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131.305,00</w:t>
            </w:r>
          </w:p>
        </w:tc>
        <w:tc>
          <w:tcPr>
            <w:tcW w:w="1700" w:type="dxa"/>
            <w:tcBorders>
              <w:top w:val="nil"/>
              <w:left w:val="nil"/>
              <w:bottom w:val="single" w:sz="4" w:space="0" w:color="auto"/>
              <w:right w:val="single" w:sz="4" w:space="0" w:color="auto"/>
            </w:tcBorders>
            <w:shd w:val="clear" w:color="000000" w:fill="FFFFFF"/>
            <w:hideMark/>
          </w:tcPr>
          <w:p w14:paraId="0D21D0EE"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10.820,00</w:t>
            </w:r>
          </w:p>
        </w:tc>
        <w:tc>
          <w:tcPr>
            <w:tcW w:w="1700" w:type="dxa"/>
            <w:tcBorders>
              <w:top w:val="nil"/>
              <w:left w:val="nil"/>
              <w:bottom w:val="single" w:sz="4" w:space="0" w:color="auto"/>
              <w:right w:val="single" w:sz="4" w:space="0" w:color="auto"/>
            </w:tcBorders>
            <w:shd w:val="clear" w:color="000000" w:fill="FFFFFF"/>
            <w:hideMark/>
          </w:tcPr>
          <w:p w14:paraId="6558EF49"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142.125,00</w:t>
            </w:r>
          </w:p>
        </w:tc>
        <w:tc>
          <w:tcPr>
            <w:tcW w:w="1700" w:type="dxa"/>
            <w:tcBorders>
              <w:top w:val="nil"/>
              <w:left w:val="nil"/>
              <w:bottom w:val="single" w:sz="4" w:space="0" w:color="auto"/>
              <w:right w:val="single" w:sz="4" w:space="0" w:color="auto"/>
            </w:tcBorders>
            <w:shd w:val="clear" w:color="000000" w:fill="FFFFFF"/>
            <w:hideMark/>
          </w:tcPr>
          <w:p w14:paraId="1FE09F89"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1,08</w:t>
            </w:r>
          </w:p>
        </w:tc>
      </w:tr>
      <w:tr w:rsidR="002A5547" w:rsidRPr="00FD0825" w14:paraId="7013F462" w14:textId="77777777" w:rsidTr="00EB1866">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62FB04F0"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65</w:t>
            </w:r>
          </w:p>
        </w:tc>
        <w:tc>
          <w:tcPr>
            <w:tcW w:w="1440" w:type="dxa"/>
            <w:tcBorders>
              <w:top w:val="nil"/>
              <w:left w:val="nil"/>
              <w:bottom w:val="single" w:sz="4" w:space="0" w:color="auto"/>
              <w:right w:val="single" w:sz="4" w:space="0" w:color="auto"/>
            </w:tcBorders>
            <w:shd w:val="clear" w:color="000000" w:fill="FFFFFF"/>
            <w:hideMark/>
          </w:tcPr>
          <w:p w14:paraId="52F94447"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BD3082"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od </w:t>
            </w:r>
            <w:proofErr w:type="spellStart"/>
            <w:r w:rsidRPr="002A5547">
              <w:rPr>
                <w:rFonts w:ascii="Calibri" w:hAnsi="Calibri" w:cs="Calibri"/>
                <w:b/>
                <w:bCs/>
                <w:color w:val="000000"/>
                <w:sz w:val="18"/>
                <w:szCs w:val="18"/>
                <w:lang w:val="it-IT"/>
              </w:rPr>
              <w:t>upravnih</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administrativnih</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pristojbi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pristojbi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po</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posebnim</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propisima</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naknada</w:t>
            </w:r>
            <w:proofErr w:type="spellEnd"/>
          </w:p>
        </w:tc>
        <w:tc>
          <w:tcPr>
            <w:tcW w:w="1700" w:type="dxa"/>
            <w:tcBorders>
              <w:top w:val="nil"/>
              <w:left w:val="nil"/>
              <w:bottom w:val="single" w:sz="4" w:space="0" w:color="auto"/>
              <w:right w:val="single" w:sz="4" w:space="0" w:color="auto"/>
            </w:tcBorders>
            <w:shd w:val="clear" w:color="000000" w:fill="FFFFFF"/>
            <w:hideMark/>
          </w:tcPr>
          <w:p w14:paraId="57FAC776"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623.196,00</w:t>
            </w:r>
          </w:p>
        </w:tc>
        <w:tc>
          <w:tcPr>
            <w:tcW w:w="1700" w:type="dxa"/>
            <w:tcBorders>
              <w:top w:val="nil"/>
              <w:left w:val="nil"/>
              <w:bottom w:val="single" w:sz="4" w:space="0" w:color="auto"/>
              <w:right w:val="single" w:sz="4" w:space="0" w:color="auto"/>
            </w:tcBorders>
            <w:shd w:val="clear" w:color="000000" w:fill="FFFFFF"/>
            <w:hideMark/>
          </w:tcPr>
          <w:p w14:paraId="4AC2EAB5"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-29.084,00</w:t>
            </w:r>
          </w:p>
        </w:tc>
        <w:tc>
          <w:tcPr>
            <w:tcW w:w="1700" w:type="dxa"/>
            <w:tcBorders>
              <w:top w:val="nil"/>
              <w:left w:val="nil"/>
              <w:bottom w:val="single" w:sz="4" w:space="0" w:color="auto"/>
              <w:right w:val="single" w:sz="4" w:space="0" w:color="auto"/>
            </w:tcBorders>
            <w:shd w:val="clear" w:color="000000" w:fill="FFFFFF"/>
            <w:hideMark/>
          </w:tcPr>
          <w:p w14:paraId="32B310B9"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594.112,00</w:t>
            </w:r>
          </w:p>
        </w:tc>
        <w:tc>
          <w:tcPr>
            <w:tcW w:w="1700" w:type="dxa"/>
            <w:tcBorders>
              <w:top w:val="nil"/>
              <w:left w:val="nil"/>
              <w:bottom w:val="single" w:sz="4" w:space="0" w:color="auto"/>
              <w:right w:val="single" w:sz="4" w:space="0" w:color="auto"/>
            </w:tcBorders>
            <w:shd w:val="clear" w:color="000000" w:fill="FFFFFF"/>
            <w:hideMark/>
          </w:tcPr>
          <w:p w14:paraId="1A95636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0,95</w:t>
            </w:r>
          </w:p>
        </w:tc>
      </w:tr>
      <w:tr w:rsidR="002A5547" w:rsidRPr="00FD0825" w14:paraId="3BD7503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933EC0" w14:textId="77777777" w:rsidR="002A5547" w:rsidRPr="00FD0825" w:rsidRDefault="002A5547" w:rsidP="006F093F">
            <w:pPr>
              <w:rPr>
                <w:rFonts w:ascii="Calibri" w:hAnsi="Calibri" w:cs="Calibri"/>
                <w:color w:val="000000"/>
              </w:rPr>
            </w:pPr>
            <w:r w:rsidRPr="00FD0825">
              <w:rPr>
                <w:rFonts w:ascii="Calibri" w:hAnsi="Calibri" w:cs="Calibri"/>
                <w:color w:val="000000"/>
              </w:rPr>
              <w:t>651</w:t>
            </w:r>
          </w:p>
        </w:tc>
        <w:tc>
          <w:tcPr>
            <w:tcW w:w="1440" w:type="dxa"/>
            <w:tcBorders>
              <w:top w:val="nil"/>
              <w:left w:val="nil"/>
              <w:bottom w:val="single" w:sz="4" w:space="0" w:color="auto"/>
              <w:right w:val="single" w:sz="4" w:space="0" w:color="auto"/>
            </w:tcBorders>
            <w:shd w:val="clear" w:color="000000" w:fill="FFFFFF"/>
            <w:hideMark/>
          </w:tcPr>
          <w:p w14:paraId="53DB1BFF"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7CDF415"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Upravne</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administrativne</w:t>
            </w:r>
            <w:proofErr w:type="spellEnd"/>
            <w:r w:rsidRPr="00FD0825">
              <w:rPr>
                <w:rFonts w:ascii="Calibri" w:hAnsi="Calibri" w:cs="Calibri"/>
                <w:color w:val="000000"/>
              </w:rPr>
              <w:t xml:space="preserve"> </w:t>
            </w:r>
            <w:proofErr w:type="spellStart"/>
            <w:r w:rsidRPr="00FD0825">
              <w:rPr>
                <w:rFonts w:ascii="Calibri" w:hAnsi="Calibri" w:cs="Calibri"/>
                <w:color w:val="000000"/>
              </w:rPr>
              <w:t>pristojbe</w:t>
            </w:r>
            <w:proofErr w:type="spellEnd"/>
          </w:p>
        </w:tc>
        <w:tc>
          <w:tcPr>
            <w:tcW w:w="1700" w:type="dxa"/>
            <w:tcBorders>
              <w:top w:val="nil"/>
              <w:left w:val="nil"/>
              <w:bottom w:val="single" w:sz="4" w:space="0" w:color="auto"/>
              <w:right w:val="single" w:sz="4" w:space="0" w:color="auto"/>
            </w:tcBorders>
            <w:shd w:val="clear" w:color="000000" w:fill="FFFFFF"/>
            <w:hideMark/>
          </w:tcPr>
          <w:p w14:paraId="5319996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96.224,00</w:t>
            </w:r>
          </w:p>
        </w:tc>
        <w:tc>
          <w:tcPr>
            <w:tcW w:w="1700" w:type="dxa"/>
            <w:tcBorders>
              <w:top w:val="nil"/>
              <w:left w:val="nil"/>
              <w:bottom w:val="single" w:sz="4" w:space="0" w:color="auto"/>
              <w:right w:val="single" w:sz="4" w:space="0" w:color="auto"/>
            </w:tcBorders>
            <w:shd w:val="clear" w:color="000000" w:fill="FFFFFF"/>
            <w:hideMark/>
          </w:tcPr>
          <w:p w14:paraId="181FD599"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85210BF"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96.224,00</w:t>
            </w:r>
          </w:p>
        </w:tc>
        <w:tc>
          <w:tcPr>
            <w:tcW w:w="1700" w:type="dxa"/>
            <w:tcBorders>
              <w:top w:val="nil"/>
              <w:left w:val="nil"/>
              <w:bottom w:val="single" w:sz="4" w:space="0" w:color="auto"/>
              <w:right w:val="single" w:sz="4" w:space="0" w:color="auto"/>
            </w:tcBorders>
            <w:shd w:val="clear" w:color="000000" w:fill="FFFFFF"/>
            <w:hideMark/>
          </w:tcPr>
          <w:p w14:paraId="1F5931C7"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2372853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2D65A3" w14:textId="77777777" w:rsidR="002A5547" w:rsidRPr="00FD0825" w:rsidRDefault="002A5547" w:rsidP="006F093F">
            <w:pPr>
              <w:rPr>
                <w:rFonts w:ascii="Calibri" w:hAnsi="Calibri" w:cs="Calibri"/>
                <w:color w:val="000000"/>
              </w:rPr>
            </w:pPr>
            <w:r w:rsidRPr="00FD0825">
              <w:rPr>
                <w:rFonts w:ascii="Calibri" w:hAnsi="Calibri" w:cs="Calibri"/>
                <w:color w:val="000000"/>
              </w:rPr>
              <w:t>652</w:t>
            </w:r>
          </w:p>
        </w:tc>
        <w:tc>
          <w:tcPr>
            <w:tcW w:w="1440" w:type="dxa"/>
            <w:tcBorders>
              <w:top w:val="nil"/>
              <w:left w:val="nil"/>
              <w:bottom w:val="single" w:sz="4" w:space="0" w:color="auto"/>
              <w:right w:val="single" w:sz="4" w:space="0" w:color="auto"/>
            </w:tcBorders>
            <w:shd w:val="clear" w:color="000000" w:fill="FFFFFF"/>
            <w:hideMark/>
          </w:tcPr>
          <w:p w14:paraId="3EA0EA44"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E481A8E"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po </w:t>
            </w:r>
            <w:proofErr w:type="spellStart"/>
            <w:r w:rsidRPr="00FD0825">
              <w:rPr>
                <w:rFonts w:ascii="Calibri" w:hAnsi="Calibri" w:cs="Calibri"/>
                <w:color w:val="000000"/>
              </w:rPr>
              <w:t>posebnim</w:t>
            </w:r>
            <w:proofErr w:type="spellEnd"/>
            <w:r w:rsidRPr="00FD0825">
              <w:rPr>
                <w:rFonts w:ascii="Calibri" w:hAnsi="Calibri" w:cs="Calibri"/>
                <w:color w:val="000000"/>
              </w:rPr>
              <w:t xml:space="preserve"> </w:t>
            </w:r>
            <w:proofErr w:type="spellStart"/>
            <w:r w:rsidRPr="00FD0825">
              <w:rPr>
                <w:rFonts w:ascii="Calibri" w:hAnsi="Calibri" w:cs="Calibri"/>
                <w:color w:val="000000"/>
              </w:rPr>
              <w:t>propisima</w:t>
            </w:r>
            <w:proofErr w:type="spellEnd"/>
          </w:p>
        </w:tc>
        <w:tc>
          <w:tcPr>
            <w:tcW w:w="1700" w:type="dxa"/>
            <w:tcBorders>
              <w:top w:val="nil"/>
              <w:left w:val="nil"/>
              <w:bottom w:val="single" w:sz="4" w:space="0" w:color="auto"/>
              <w:right w:val="single" w:sz="4" w:space="0" w:color="auto"/>
            </w:tcBorders>
            <w:shd w:val="clear" w:color="000000" w:fill="FFFFFF"/>
            <w:hideMark/>
          </w:tcPr>
          <w:p w14:paraId="6F2F89FB"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62.442,00</w:t>
            </w:r>
          </w:p>
        </w:tc>
        <w:tc>
          <w:tcPr>
            <w:tcW w:w="1700" w:type="dxa"/>
            <w:tcBorders>
              <w:top w:val="nil"/>
              <w:left w:val="nil"/>
              <w:bottom w:val="single" w:sz="4" w:space="0" w:color="auto"/>
              <w:right w:val="single" w:sz="4" w:space="0" w:color="auto"/>
            </w:tcBorders>
            <w:shd w:val="clear" w:color="000000" w:fill="FFFFFF"/>
            <w:hideMark/>
          </w:tcPr>
          <w:p w14:paraId="0DCD5E91"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AB1A83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62.442,00</w:t>
            </w:r>
          </w:p>
        </w:tc>
        <w:tc>
          <w:tcPr>
            <w:tcW w:w="1700" w:type="dxa"/>
            <w:tcBorders>
              <w:top w:val="nil"/>
              <w:left w:val="nil"/>
              <w:bottom w:val="single" w:sz="4" w:space="0" w:color="auto"/>
              <w:right w:val="single" w:sz="4" w:space="0" w:color="auto"/>
            </w:tcBorders>
            <w:shd w:val="clear" w:color="000000" w:fill="FFFFFF"/>
            <w:hideMark/>
          </w:tcPr>
          <w:p w14:paraId="2C8FCB2F"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77AFEE4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6C8EB3" w14:textId="77777777" w:rsidR="002A5547" w:rsidRPr="00FD0825" w:rsidRDefault="002A5547" w:rsidP="006F093F">
            <w:pPr>
              <w:rPr>
                <w:rFonts w:ascii="Calibri" w:hAnsi="Calibri" w:cs="Calibri"/>
                <w:color w:val="000000"/>
              </w:rPr>
            </w:pPr>
            <w:r w:rsidRPr="00FD0825">
              <w:rPr>
                <w:rFonts w:ascii="Calibri" w:hAnsi="Calibri" w:cs="Calibri"/>
                <w:color w:val="000000"/>
              </w:rPr>
              <w:t>653</w:t>
            </w:r>
          </w:p>
        </w:tc>
        <w:tc>
          <w:tcPr>
            <w:tcW w:w="1440" w:type="dxa"/>
            <w:tcBorders>
              <w:top w:val="nil"/>
              <w:left w:val="nil"/>
              <w:bottom w:val="single" w:sz="4" w:space="0" w:color="auto"/>
              <w:right w:val="single" w:sz="4" w:space="0" w:color="auto"/>
            </w:tcBorders>
            <w:shd w:val="clear" w:color="000000" w:fill="FFFFFF"/>
            <w:hideMark/>
          </w:tcPr>
          <w:p w14:paraId="0EAB6A6F"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11ECC1C"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Komunalni</w:t>
            </w:r>
            <w:proofErr w:type="spellEnd"/>
            <w:r w:rsidRPr="00FD0825">
              <w:rPr>
                <w:rFonts w:ascii="Calibri" w:hAnsi="Calibri" w:cs="Calibri"/>
                <w:color w:val="000000"/>
              </w:rPr>
              <w:t xml:space="preserve"> </w:t>
            </w:r>
            <w:proofErr w:type="spellStart"/>
            <w:r w:rsidRPr="00FD0825">
              <w:rPr>
                <w:rFonts w:ascii="Calibri" w:hAnsi="Calibri" w:cs="Calibri"/>
                <w:color w:val="000000"/>
              </w:rPr>
              <w:t>doprinosi</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naknade</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75893951"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464.530,00</w:t>
            </w:r>
          </w:p>
        </w:tc>
        <w:tc>
          <w:tcPr>
            <w:tcW w:w="1700" w:type="dxa"/>
            <w:tcBorders>
              <w:top w:val="nil"/>
              <w:left w:val="nil"/>
              <w:bottom w:val="single" w:sz="4" w:space="0" w:color="auto"/>
              <w:right w:val="single" w:sz="4" w:space="0" w:color="auto"/>
            </w:tcBorders>
            <w:shd w:val="clear" w:color="000000" w:fill="FFFFFF"/>
            <w:hideMark/>
          </w:tcPr>
          <w:p w14:paraId="2C68CEE4"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-29.084,00</w:t>
            </w:r>
          </w:p>
        </w:tc>
        <w:tc>
          <w:tcPr>
            <w:tcW w:w="1700" w:type="dxa"/>
            <w:tcBorders>
              <w:top w:val="nil"/>
              <w:left w:val="nil"/>
              <w:bottom w:val="single" w:sz="4" w:space="0" w:color="auto"/>
              <w:right w:val="single" w:sz="4" w:space="0" w:color="auto"/>
            </w:tcBorders>
            <w:shd w:val="clear" w:color="000000" w:fill="FFFFFF"/>
            <w:hideMark/>
          </w:tcPr>
          <w:p w14:paraId="4BD5BB0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435.446,00</w:t>
            </w:r>
          </w:p>
        </w:tc>
        <w:tc>
          <w:tcPr>
            <w:tcW w:w="1700" w:type="dxa"/>
            <w:tcBorders>
              <w:top w:val="nil"/>
              <w:left w:val="nil"/>
              <w:bottom w:val="single" w:sz="4" w:space="0" w:color="auto"/>
              <w:right w:val="single" w:sz="4" w:space="0" w:color="auto"/>
            </w:tcBorders>
            <w:shd w:val="clear" w:color="000000" w:fill="FFFFFF"/>
            <w:hideMark/>
          </w:tcPr>
          <w:p w14:paraId="61759A5E"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0,94</w:t>
            </w:r>
          </w:p>
        </w:tc>
      </w:tr>
      <w:tr w:rsidR="002A5547" w:rsidRPr="00FD0825" w14:paraId="5FF713B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54E360"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lastRenderedPageBreak/>
              <w:t>66</w:t>
            </w:r>
          </w:p>
        </w:tc>
        <w:tc>
          <w:tcPr>
            <w:tcW w:w="1440" w:type="dxa"/>
            <w:tcBorders>
              <w:top w:val="nil"/>
              <w:left w:val="nil"/>
              <w:bottom w:val="single" w:sz="4" w:space="0" w:color="auto"/>
              <w:right w:val="single" w:sz="4" w:space="0" w:color="auto"/>
            </w:tcBorders>
            <w:shd w:val="clear" w:color="000000" w:fill="FFFFFF"/>
            <w:hideMark/>
          </w:tcPr>
          <w:p w14:paraId="5AA39BBC"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9A6E8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proizvoda</w:t>
            </w:r>
            <w:proofErr w:type="spellEnd"/>
            <w:r w:rsidRPr="002A5547">
              <w:rPr>
                <w:rFonts w:ascii="Calibri" w:hAnsi="Calibri" w:cs="Calibri"/>
                <w:b/>
                <w:bCs/>
                <w:color w:val="000000"/>
                <w:sz w:val="18"/>
                <w:szCs w:val="18"/>
                <w:lang w:val="it-IT"/>
              </w:rPr>
              <w:t xml:space="preserve"> i robe te </w:t>
            </w:r>
            <w:proofErr w:type="spellStart"/>
            <w:r w:rsidRPr="002A5547">
              <w:rPr>
                <w:rFonts w:ascii="Calibri" w:hAnsi="Calibri" w:cs="Calibri"/>
                <w:b/>
                <w:bCs/>
                <w:color w:val="000000"/>
                <w:sz w:val="18"/>
                <w:szCs w:val="18"/>
                <w:lang w:val="it-IT"/>
              </w:rPr>
              <w:t>pruženih</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usluga</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od </w:t>
            </w:r>
            <w:proofErr w:type="spellStart"/>
            <w:r w:rsidRPr="002A5547">
              <w:rPr>
                <w:rFonts w:ascii="Calibri" w:hAnsi="Calibri" w:cs="Calibri"/>
                <w:b/>
                <w:bCs/>
                <w:color w:val="000000"/>
                <w:sz w:val="18"/>
                <w:szCs w:val="18"/>
                <w:lang w:val="it-IT"/>
              </w:rPr>
              <w:t>donacija</w:t>
            </w:r>
            <w:proofErr w:type="spellEnd"/>
          </w:p>
        </w:tc>
        <w:tc>
          <w:tcPr>
            <w:tcW w:w="1700" w:type="dxa"/>
            <w:tcBorders>
              <w:top w:val="nil"/>
              <w:left w:val="nil"/>
              <w:bottom w:val="single" w:sz="4" w:space="0" w:color="auto"/>
              <w:right w:val="single" w:sz="4" w:space="0" w:color="auto"/>
            </w:tcBorders>
            <w:shd w:val="clear" w:color="000000" w:fill="FFFFFF"/>
            <w:hideMark/>
          </w:tcPr>
          <w:p w14:paraId="2C8F658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1437754B"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E9B7206"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55.089,00</w:t>
            </w:r>
          </w:p>
        </w:tc>
        <w:tc>
          <w:tcPr>
            <w:tcW w:w="1700" w:type="dxa"/>
            <w:tcBorders>
              <w:top w:val="nil"/>
              <w:left w:val="nil"/>
              <w:bottom w:val="single" w:sz="4" w:space="0" w:color="auto"/>
              <w:right w:val="single" w:sz="4" w:space="0" w:color="auto"/>
            </w:tcBorders>
            <w:shd w:val="clear" w:color="000000" w:fill="FFFFFF"/>
            <w:hideMark/>
          </w:tcPr>
          <w:p w14:paraId="1C72175D"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2A5547" w:rsidRPr="00FD0825" w14:paraId="68FCEEB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BB3D07" w14:textId="77777777" w:rsidR="002A5547" w:rsidRPr="00FD0825" w:rsidRDefault="002A5547" w:rsidP="006F093F">
            <w:pPr>
              <w:rPr>
                <w:rFonts w:ascii="Calibri" w:hAnsi="Calibri" w:cs="Calibri"/>
                <w:color w:val="000000"/>
              </w:rPr>
            </w:pPr>
            <w:r w:rsidRPr="00FD0825">
              <w:rPr>
                <w:rFonts w:ascii="Calibri" w:hAnsi="Calibri" w:cs="Calibri"/>
                <w:color w:val="000000"/>
              </w:rPr>
              <w:t>663</w:t>
            </w:r>
          </w:p>
        </w:tc>
        <w:tc>
          <w:tcPr>
            <w:tcW w:w="1440" w:type="dxa"/>
            <w:tcBorders>
              <w:top w:val="nil"/>
              <w:left w:val="nil"/>
              <w:bottom w:val="single" w:sz="4" w:space="0" w:color="auto"/>
              <w:right w:val="single" w:sz="4" w:space="0" w:color="auto"/>
            </w:tcBorders>
            <w:shd w:val="clear" w:color="000000" w:fill="FFFFFF"/>
            <w:hideMark/>
          </w:tcPr>
          <w:p w14:paraId="3E20F336"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11F24E7"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Donacije</w:t>
            </w:r>
            <w:proofErr w:type="spellEnd"/>
            <w:r w:rsidRPr="00FD0825">
              <w:rPr>
                <w:rFonts w:ascii="Calibri" w:hAnsi="Calibri" w:cs="Calibri"/>
                <w:color w:val="000000"/>
              </w:rPr>
              <w:t xml:space="preserve"> od </w:t>
            </w:r>
            <w:proofErr w:type="spellStart"/>
            <w:r w:rsidRPr="00FD0825">
              <w:rPr>
                <w:rFonts w:ascii="Calibri" w:hAnsi="Calibri" w:cs="Calibri"/>
                <w:color w:val="000000"/>
              </w:rPr>
              <w:t>pravnih</w:t>
            </w:r>
            <w:proofErr w:type="spellEnd"/>
            <w:r w:rsidRPr="00FD0825">
              <w:rPr>
                <w:rFonts w:ascii="Calibri" w:hAnsi="Calibri" w:cs="Calibri"/>
                <w:color w:val="000000"/>
              </w:rPr>
              <w:t xml:space="preserve"> </w:t>
            </w:r>
            <w:proofErr w:type="spellStart"/>
            <w:r w:rsidRPr="00FD0825">
              <w:rPr>
                <w:rFonts w:ascii="Calibri" w:hAnsi="Calibri" w:cs="Calibri"/>
                <w:color w:val="000000"/>
              </w:rPr>
              <w:t>i</w:t>
            </w:r>
            <w:proofErr w:type="spellEnd"/>
            <w:r w:rsidRPr="00FD0825">
              <w:rPr>
                <w:rFonts w:ascii="Calibri" w:hAnsi="Calibri" w:cs="Calibri"/>
                <w:color w:val="000000"/>
              </w:rPr>
              <w:t xml:space="preserve"> </w:t>
            </w:r>
            <w:proofErr w:type="spellStart"/>
            <w:r w:rsidRPr="00FD0825">
              <w:rPr>
                <w:rFonts w:ascii="Calibri" w:hAnsi="Calibri" w:cs="Calibri"/>
                <w:color w:val="000000"/>
              </w:rPr>
              <w:t>fizičkih</w:t>
            </w:r>
            <w:proofErr w:type="spellEnd"/>
            <w:r w:rsidRPr="00FD0825">
              <w:rPr>
                <w:rFonts w:ascii="Calibri" w:hAnsi="Calibri" w:cs="Calibri"/>
                <w:color w:val="000000"/>
              </w:rPr>
              <w:t xml:space="preserve"> </w:t>
            </w:r>
            <w:proofErr w:type="spellStart"/>
            <w:r w:rsidRPr="00FD0825">
              <w:rPr>
                <w:rFonts w:ascii="Calibri" w:hAnsi="Calibri" w:cs="Calibri"/>
                <w:color w:val="000000"/>
              </w:rPr>
              <w:t>osoba</w:t>
            </w:r>
            <w:proofErr w:type="spellEnd"/>
            <w:r w:rsidRPr="00FD0825">
              <w:rPr>
                <w:rFonts w:ascii="Calibri" w:hAnsi="Calibri" w:cs="Calibri"/>
                <w:color w:val="000000"/>
              </w:rPr>
              <w:t xml:space="preserve"> </w:t>
            </w:r>
            <w:proofErr w:type="spellStart"/>
            <w:r w:rsidRPr="00FD0825">
              <w:rPr>
                <w:rFonts w:ascii="Calibri" w:hAnsi="Calibri" w:cs="Calibri"/>
                <w:color w:val="000000"/>
              </w:rPr>
              <w:t>izvan</w:t>
            </w:r>
            <w:proofErr w:type="spellEnd"/>
            <w:r w:rsidRPr="00FD0825">
              <w:rPr>
                <w:rFonts w:ascii="Calibri" w:hAnsi="Calibri" w:cs="Calibri"/>
                <w:color w:val="000000"/>
              </w:rPr>
              <w:t xml:space="preserve"> </w:t>
            </w:r>
            <w:proofErr w:type="spellStart"/>
            <w:r w:rsidRPr="00FD0825">
              <w:rPr>
                <w:rFonts w:ascii="Calibri" w:hAnsi="Calibri" w:cs="Calibri"/>
                <w:color w:val="000000"/>
              </w:rPr>
              <w:t>opće</w:t>
            </w:r>
            <w:proofErr w:type="spellEnd"/>
            <w:r w:rsidRPr="00FD0825">
              <w:rPr>
                <w:rFonts w:ascii="Calibri" w:hAnsi="Calibri" w:cs="Calibri"/>
                <w:color w:val="000000"/>
              </w:rPr>
              <w:t xml:space="preserve"> </w:t>
            </w:r>
            <w:proofErr w:type="spellStart"/>
            <w:r w:rsidRPr="00FD0825">
              <w:rPr>
                <w:rFonts w:ascii="Calibri" w:hAnsi="Calibri" w:cs="Calibri"/>
                <w:color w:val="000000"/>
              </w:rPr>
              <w:t>države</w:t>
            </w:r>
            <w:proofErr w:type="spellEnd"/>
            <w:r w:rsidRPr="00FD0825">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72D773ED"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55.089,00</w:t>
            </w:r>
          </w:p>
        </w:tc>
        <w:tc>
          <w:tcPr>
            <w:tcW w:w="1700" w:type="dxa"/>
            <w:tcBorders>
              <w:top w:val="nil"/>
              <w:left w:val="nil"/>
              <w:bottom w:val="single" w:sz="4" w:space="0" w:color="auto"/>
              <w:right w:val="single" w:sz="4" w:space="0" w:color="auto"/>
            </w:tcBorders>
            <w:shd w:val="clear" w:color="000000" w:fill="FFFFFF"/>
            <w:hideMark/>
          </w:tcPr>
          <w:p w14:paraId="4E874C46"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3785F8F7"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55.089,00</w:t>
            </w:r>
          </w:p>
        </w:tc>
        <w:tc>
          <w:tcPr>
            <w:tcW w:w="1700" w:type="dxa"/>
            <w:tcBorders>
              <w:top w:val="nil"/>
              <w:left w:val="nil"/>
              <w:bottom w:val="single" w:sz="4" w:space="0" w:color="auto"/>
              <w:right w:val="single" w:sz="4" w:space="0" w:color="auto"/>
            </w:tcBorders>
            <w:shd w:val="clear" w:color="000000" w:fill="FFFFFF"/>
            <w:hideMark/>
          </w:tcPr>
          <w:p w14:paraId="29ACE5E9"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33014DC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5FB35C"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7</w:t>
            </w:r>
          </w:p>
        </w:tc>
        <w:tc>
          <w:tcPr>
            <w:tcW w:w="1440" w:type="dxa"/>
            <w:tcBorders>
              <w:top w:val="nil"/>
              <w:left w:val="nil"/>
              <w:bottom w:val="single" w:sz="4" w:space="0" w:color="auto"/>
              <w:right w:val="single" w:sz="4" w:space="0" w:color="auto"/>
            </w:tcBorders>
            <w:shd w:val="clear" w:color="000000" w:fill="FFFFFF"/>
            <w:hideMark/>
          </w:tcPr>
          <w:p w14:paraId="54709D13"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7F46B4C5" w14:textId="77777777" w:rsidR="002A5547" w:rsidRPr="00FD0825" w:rsidRDefault="002A5547" w:rsidP="006F093F">
            <w:pPr>
              <w:rPr>
                <w:rFonts w:ascii="Calibri" w:hAnsi="Calibri" w:cs="Calibri"/>
                <w:b/>
                <w:bCs/>
                <w:color w:val="000000"/>
              </w:rPr>
            </w:pPr>
            <w:proofErr w:type="spellStart"/>
            <w:r w:rsidRPr="00FD0825">
              <w:rPr>
                <w:rFonts w:ascii="Calibri" w:hAnsi="Calibri" w:cs="Calibri"/>
                <w:b/>
                <w:bCs/>
                <w:color w:val="000000"/>
              </w:rPr>
              <w:t>Prihodi</w:t>
            </w:r>
            <w:proofErr w:type="spellEnd"/>
            <w:r w:rsidRPr="00FD0825">
              <w:rPr>
                <w:rFonts w:ascii="Calibri" w:hAnsi="Calibri" w:cs="Calibri"/>
                <w:b/>
                <w:bCs/>
                <w:color w:val="000000"/>
              </w:rPr>
              <w:t xml:space="preserve"> od </w:t>
            </w:r>
            <w:proofErr w:type="spellStart"/>
            <w:r w:rsidRPr="00FD0825">
              <w:rPr>
                <w:rFonts w:ascii="Calibri" w:hAnsi="Calibri" w:cs="Calibri"/>
                <w:b/>
                <w:bCs/>
                <w:color w:val="000000"/>
              </w:rPr>
              <w:t>prodaje</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nefinancijske</w:t>
            </w:r>
            <w:proofErr w:type="spellEnd"/>
            <w:r w:rsidRPr="00FD0825">
              <w:rPr>
                <w:rFonts w:ascii="Calibri" w:hAnsi="Calibri" w:cs="Calibri"/>
                <w:b/>
                <w:bCs/>
                <w:color w:val="000000"/>
              </w:rPr>
              <w:t xml:space="preserve"> </w:t>
            </w:r>
            <w:proofErr w:type="spellStart"/>
            <w:r w:rsidRPr="00FD0825">
              <w:rPr>
                <w:rFonts w:ascii="Calibri" w:hAnsi="Calibri" w:cs="Calibri"/>
                <w:b/>
                <w:bCs/>
                <w:color w:val="000000"/>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691E5B9"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722.192,05</w:t>
            </w:r>
          </w:p>
        </w:tc>
        <w:tc>
          <w:tcPr>
            <w:tcW w:w="1700" w:type="dxa"/>
            <w:tcBorders>
              <w:top w:val="nil"/>
              <w:left w:val="nil"/>
              <w:bottom w:val="single" w:sz="4" w:space="0" w:color="auto"/>
              <w:right w:val="single" w:sz="4" w:space="0" w:color="auto"/>
            </w:tcBorders>
            <w:shd w:val="clear" w:color="000000" w:fill="FFFFFF"/>
            <w:hideMark/>
          </w:tcPr>
          <w:p w14:paraId="3626C34C"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FFFFFF"/>
            <w:hideMark/>
          </w:tcPr>
          <w:p w14:paraId="081F1354"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722.192,05</w:t>
            </w:r>
          </w:p>
        </w:tc>
        <w:tc>
          <w:tcPr>
            <w:tcW w:w="1700" w:type="dxa"/>
            <w:tcBorders>
              <w:top w:val="nil"/>
              <w:left w:val="nil"/>
              <w:bottom w:val="single" w:sz="4" w:space="0" w:color="auto"/>
              <w:right w:val="single" w:sz="4" w:space="0" w:color="auto"/>
            </w:tcBorders>
            <w:shd w:val="clear" w:color="000000" w:fill="FFFFFF"/>
            <w:hideMark/>
          </w:tcPr>
          <w:p w14:paraId="2B353364"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1,00</w:t>
            </w:r>
          </w:p>
        </w:tc>
      </w:tr>
      <w:tr w:rsidR="002A5547" w:rsidRPr="00FD0825" w14:paraId="45B2774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12C6CE"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71</w:t>
            </w:r>
          </w:p>
        </w:tc>
        <w:tc>
          <w:tcPr>
            <w:tcW w:w="1440" w:type="dxa"/>
            <w:tcBorders>
              <w:top w:val="nil"/>
              <w:left w:val="nil"/>
              <w:bottom w:val="single" w:sz="4" w:space="0" w:color="auto"/>
              <w:right w:val="single" w:sz="4" w:space="0" w:color="auto"/>
            </w:tcBorders>
            <w:shd w:val="clear" w:color="000000" w:fill="FFFFFF"/>
            <w:hideMark/>
          </w:tcPr>
          <w:p w14:paraId="6F61A70C"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526BE0"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501353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5A6415DD"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CA79BA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718.210,05</w:t>
            </w:r>
          </w:p>
        </w:tc>
        <w:tc>
          <w:tcPr>
            <w:tcW w:w="1700" w:type="dxa"/>
            <w:tcBorders>
              <w:top w:val="nil"/>
              <w:left w:val="nil"/>
              <w:bottom w:val="single" w:sz="4" w:space="0" w:color="auto"/>
              <w:right w:val="single" w:sz="4" w:space="0" w:color="auto"/>
            </w:tcBorders>
            <w:shd w:val="clear" w:color="000000" w:fill="FFFFFF"/>
            <w:hideMark/>
          </w:tcPr>
          <w:p w14:paraId="550BEDE6"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2A5547" w:rsidRPr="00FD0825" w14:paraId="638C4B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96E01E" w14:textId="77777777" w:rsidR="002A5547" w:rsidRPr="00FD0825" w:rsidRDefault="002A5547" w:rsidP="006F093F">
            <w:pPr>
              <w:rPr>
                <w:rFonts w:ascii="Calibri" w:hAnsi="Calibri" w:cs="Calibri"/>
                <w:color w:val="000000"/>
              </w:rPr>
            </w:pPr>
            <w:r w:rsidRPr="00FD0825">
              <w:rPr>
                <w:rFonts w:ascii="Calibri" w:hAnsi="Calibri" w:cs="Calibri"/>
                <w:color w:val="000000"/>
              </w:rPr>
              <w:t>711</w:t>
            </w:r>
          </w:p>
        </w:tc>
        <w:tc>
          <w:tcPr>
            <w:tcW w:w="1440" w:type="dxa"/>
            <w:tcBorders>
              <w:top w:val="nil"/>
              <w:left w:val="nil"/>
              <w:bottom w:val="single" w:sz="4" w:space="0" w:color="auto"/>
              <w:right w:val="single" w:sz="4" w:space="0" w:color="auto"/>
            </w:tcBorders>
            <w:shd w:val="clear" w:color="000000" w:fill="FFFFFF"/>
            <w:hideMark/>
          </w:tcPr>
          <w:p w14:paraId="3920CC5F"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A4D1A73"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Prihodi</w:t>
            </w:r>
            <w:proofErr w:type="spellEnd"/>
            <w:r w:rsidRPr="002A5547">
              <w:rPr>
                <w:rFonts w:ascii="Calibri" w:hAnsi="Calibri" w:cs="Calibri"/>
                <w:color w:val="000000"/>
                <w:lang w:val="it-IT"/>
              </w:rPr>
              <w:t xml:space="preserve"> </w:t>
            </w:r>
            <w:proofErr w:type="gramStart"/>
            <w:r w:rsidRPr="002A5547">
              <w:rPr>
                <w:rFonts w:ascii="Calibri" w:hAnsi="Calibri" w:cs="Calibri"/>
                <w:color w:val="000000"/>
                <w:lang w:val="it-IT"/>
              </w:rPr>
              <w:t>od</w:t>
            </w:r>
            <w:proofErr w:type="gramEnd"/>
            <w:r w:rsidRPr="002A5547">
              <w:rPr>
                <w:rFonts w:ascii="Calibri" w:hAnsi="Calibri" w:cs="Calibri"/>
                <w:color w:val="000000"/>
                <w:lang w:val="it-IT"/>
              </w:rPr>
              <w:t xml:space="preserve"> </w:t>
            </w:r>
            <w:proofErr w:type="spellStart"/>
            <w:r w:rsidRPr="002A5547">
              <w:rPr>
                <w:rFonts w:ascii="Calibri" w:hAnsi="Calibri" w:cs="Calibri"/>
                <w:color w:val="000000"/>
                <w:lang w:val="it-IT"/>
              </w:rPr>
              <w:t>prodaje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materijalne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imovine</w:t>
            </w:r>
            <w:proofErr w:type="spellEnd"/>
            <w:r w:rsidRPr="002A5547">
              <w:rPr>
                <w:rFonts w:ascii="Calibri" w:hAnsi="Calibri" w:cs="Calibri"/>
                <w:color w:val="000000"/>
                <w:lang w:val="it-IT"/>
              </w:rPr>
              <w:t xml:space="preserve"> - </w:t>
            </w:r>
            <w:proofErr w:type="spellStart"/>
            <w:r w:rsidRPr="002A5547">
              <w:rPr>
                <w:rFonts w:ascii="Calibri" w:hAnsi="Calibri" w:cs="Calibri"/>
                <w:color w:val="000000"/>
                <w:lang w:val="it-IT"/>
              </w:rPr>
              <w:t>prirodnih</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bogatstava</w:t>
            </w:r>
            <w:proofErr w:type="spellEnd"/>
          </w:p>
        </w:tc>
        <w:tc>
          <w:tcPr>
            <w:tcW w:w="1700" w:type="dxa"/>
            <w:tcBorders>
              <w:top w:val="nil"/>
              <w:left w:val="nil"/>
              <w:bottom w:val="single" w:sz="4" w:space="0" w:color="auto"/>
              <w:right w:val="single" w:sz="4" w:space="0" w:color="auto"/>
            </w:tcBorders>
            <w:shd w:val="clear" w:color="000000" w:fill="FFFFFF"/>
            <w:hideMark/>
          </w:tcPr>
          <w:p w14:paraId="3AFC819F"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0405946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51B96AC"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718.210,05</w:t>
            </w:r>
          </w:p>
        </w:tc>
        <w:tc>
          <w:tcPr>
            <w:tcW w:w="1700" w:type="dxa"/>
            <w:tcBorders>
              <w:top w:val="nil"/>
              <w:left w:val="nil"/>
              <w:bottom w:val="single" w:sz="4" w:space="0" w:color="auto"/>
              <w:right w:val="single" w:sz="4" w:space="0" w:color="auto"/>
            </w:tcBorders>
            <w:shd w:val="clear" w:color="000000" w:fill="FFFFFF"/>
            <w:hideMark/>
          </w:tcPr>
          <w:p w14:paraId="6E704176"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24F3C13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2CA1D7"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72</w:t>
            </w:r>
          </w:p>
        </w:tc>
        <w:tc>
          <w:tcPr>
            <w:tcW w:w="1440" w:type="dxa"/>
            <w:tcBorders>
              <w:top w:val="nil"/>
              <w:left w:val="nil"/>
              <w:bottom w:val="single" w:sz="4" w:space="0" w:color="auto"/>
              <w:right w:val="single" w:sz="4" w:space="0" w:color="auto"/>
            </w:tcBorders>
            <w:shd w:val="clear" w:color="000000" w:fill="FFFFFF"/>
            <w:hideMark/>
          </w:tcPr>
          <w:p w14:paraId="03497A32" w14:textId="77777777" w:rsidR="002A5547" w:rsidRPr="00FD0825" w:rsidRDefault="002A5547" w:rsidP="006F093F">
            <w:pPr>
              <w:rPr>
                <w:rFonts w:ascii="Calibri" w:hAnsi="Calibri" w:cs="Calibri"/>
                <w:b/>
                <w:bCs/>
                <w:color w:val="000000"/>
                <w:sz w:val="18"/>
                <w:szCs w:val="18"/>
              </w:rPr>
            </w:pPr>
            <w:r w:rsidRPr="00FD0825">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E16F6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Prihodi</w:t>
            </w:r>
            <w:proofErr w:type="spellEnd"/>
            <w:r w:rsidRPr="002A5547">
              <w:rPr>
                <w:rFonts w:ascii="Calibri" w:hAnsi="Calibri" w:cs="Calibri"/>
                <w:b/>
                <w:bCs/>
                <w:color w:val="000000"/>
                <w:sz w:val="18"/>
                <w:szCs w:val="18"/>
                <w:lang w:val="it-IT"/>
              </w:rPr>
              <w:t xml:space="preserve"> </w:t>
            </w:r>
            <w:proofErr w:type="gramStart"/>
            <w:r w:rsidRPr="002A5547">
              <w:rPr>
                <w:rFonts w:ascii="Calibri" w:hAnsi="Calibri" w:cs="Calibri"/>
                <w:b/>
                <w:bCs/>
                <w:color w:val="000000"/>
                <w:sz w:val="18"/>
                <w:szCs w:val="18"/>
                <w:lang w:val="it-IT"/>
              </w:rPr>
              <w:t>od</w:t>
            </w:r>
            <w:proofErr w:type="gram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prodaje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dugotrajne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77BDF2C"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762D6529"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68ECF5A"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3.982,00</w:t>
            </w:r>
          </w:p>
        </w:tc>
        <w:tc>
          <w:tcPr>
            <w:tcW w:w="1700" w:type="dxa"/>
            <w:tcBorders>
              <w:top w:val="nil"/>
              <w:left w:val="nil"/>
              <w:bottom w:val="single" w:sz="4" w:space="0" w:color="auto"/>
              <w:right w:val="single" w:sz="4" w:space="0" w:color="auto"/>
            </w:tcBorders>
            <w:shd w:val="clear" w:color="000000" w:fill="FFFFFF"/>
            <w:hideMark/>
          </w:tcPr>
          <w:p w14:paraId="6FB59A77" w14:textId="77777777" w:rsidR="002A5547" w:rsidRPr="00FD0825" w:rsidRDefault="002A5547" w:rsidP="006F093F">
            <w:pPr>
              <w:jc w:val="right"/>
              <w:rPr>
                <w:rFonts w:ascii="Calibri" w:hAnsi="Calibri" w:cs="Calibri"/>
                <w:b/>
                <w:bCs/>
                <w:color w:val="000000"/>
                <w:sz w:val="18"/>
                <w:szCs w:val="18"/>
              </w:rPr>
            </w:pPr>
            <w:r w:rsidRPr="00FD0825">
              <w:rPr>
                <w:rFonts w:ascii="Calibri" w:hAnsi="Calibri" w:cs="Calibri"/>
                <w:b/>
                <w:bCs/>
                <w:color w:val="000000"/>
                <w:sz w:val="18"/>
                <w:szCs w:val="18"/>
              </w:rPr>
              <w:t>1,00</w:t>
            </w:r>
          </w:p>
        </w:tc>
      </w:tr>
      <w:tr w:rsidR="002A5547" w:rsidRPr="00FD0825" w14:paraId="3C19580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4829BB" w14:textId="77777777" w:rsidR="002A5547" w:rsidRPr="00FD0825" w:rsidRDefault="002A5547" w:rsidP="006F093F">
            <w:pPr>
              <w:rPr>
                <w:rFonts w:ascii="Calibri" w:hAnsi="Calibri" w:cs="Calibri"/>
                <w:color w:val="000000"/>
              </w:rPr>
            </w:pPr>
            <w:r w:rsidRPr="00FD0825">
              <w:rPr>
                <w:rFonts w:ascii="Calibri" w:hAnsi="Calibri" w:cs="Calibri"/>
                <w:color w:val="000000"/>
              </w:rPr>
              <w:t>721</w:t>
            </w:r>
          </w:p>
        </w:tc>
        <w:tc>
          <w:tcPr>
            <w:tcW w:w="1440" w:type="dxa"/>
            <w:tcBorders>
              <w:top w:val="nil"/>
              <w:left w:val="nil"/>
              <w:bottom w:val="single" w:sz="4" w:space="0" w:color="auto"/>
              <w:right w:val="single" w:sz="4" w:space="0" w:color="auto"/>
            </w:tcBorders>
            <w:shd w:val="clear" w:color="000000" w:fill="FFFFFF"/>
            <w:hideMark/>
          </w:tcPr>
          <w:p w14:paraId="0975C11B" w14:textId="77777777" w:rsidR="002A5547" w:rsidRPr="00FD0825" w:rsidRDefault="002A5547" w:rsidP="006F093F">
            <w:pPr>
              <w:rPr>
                <w:rFonts w:ascii="Calibri" w:hAnsi="Calibri" w:cs="Calibri"/>
                <w:color w:val="000000"/>
              </w:rPr>
            </w:pPr>
            <w:r w:rsidRPr="00FD0825">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57DD7F1" w14:textId="77777777" w:rsidR="002A5547" w:rsidRPr="00FD0825" w:rsidRDefault="002A5547" w:rsidP="006F093F">
            <w:pPr>
              <w:rPr>
                <w:rFonts w:ascii="Calibri" w:hAnsi="Calibri" w:cs="Calibri"/>
                <w:color w:val="000000"/>
              </w:rPr>
            </w:pPr>
            <w:proofErr w:type="spellStart"/>
            <w:r w:rsidRPr="00FD0825">
              <w:rPr>
                <w:rFonts w:ascii="Calibri" w:hAnsi="Calibri" w:cs="Calibri"/>
                <w:color w:val="000000"/>
              </w:rPr>
              <w:t>Prihodi</w:t>
            </w:r>
            <w:proofErr w:type="spellEnd"/>
            <w:r w:rsidRPr="00FD0825">
              <w:rPr>
                <w:rFonts w:ascii="Calibri" w:hAnsi="Calibri" w:cs="Calibri"/>
                <w:color w:val="000000"/>
              </w:rPr>
              <w:t xml:space="preserve"> od </w:t>
            </w:r>
            <w:proofErr w:type="spellStart"/>
            <w:r w:rsidRPr="00FD0825">
              <w:rPr>
                <w:rFonts w:ascii="Calibri" w:hAnsi="Calibri" w:cs="Calibri"/>
                <w:color w:val="000000"/>
              </w:rPr>
              <w:t>prodaje</w:t>
            </w:r>
            <w:proofErr w:type="spellEnd"/>
            <w:r w:rsidRPr="00FD0825">
              <w:rPr>
                <w:rFonts w:ascii="Calibri" w:hAnsi="Calibri" w:cs="Calibri"/>
                <w:color w:val="000000"/>
              </w:rPr>
              <w:t xml:space="preserve"> </w:t>
            </w:r>
            <w:proofErr w:type="spellStart"/>
            <w:r w:rsidRPr="00FD0825">
              <w:rPr>
                <w:rFonts w:ascii="Calibri" w:hAnsi="Calibri" w:cs="Calibri"/>
                <w:color w:val="000000"/>
              </w:rPr>
              <w:t>građevinskih</w:t>
            </w:r>
            <w:proofErr w:type="spellEnd"/>
            <w:r w:rsidRPr="00FD0825">
              <w:rPr>
                <w:rFonts w:ascii="Calibri" w:hAnsi="Calibri" w:cs="Calibri"/>
                <w:color w:val="000000"/>
              </w:rPr>
              <w:t xml:space="preserve"> </w:t>
            </w:r>
            <w:proofErr w:type="spellStart"/>
            <w:r w:rsidRPr="00FD0825">
              <w:rPr>
                <w:rFonts w:ascii="Calibri" w:hAnsi="Calibri" w:cs="Calibri"/>
                <w:color w:val="000000"/>
              </w:rPr>
              <w:t>objekata</w:t>
            </w:r>
            <w:proofErr w:type="spellEnd"/>
          </w:p>
        </w:tc>
        <w:tc>
          <w:tcPr>
            <w:tcW w:w="1700" w:type="dxa"/>
            <w:tcBorders>
              <w:top w:val="nil"/>
              <w:left w:val="nil"/>
              <w:bottom w:val="single" w:sz="4" w:space="0" w:color="auto"/>
              <w:right w:val="single" w:sz="4" w:space="0" w:color="auto"/>
            </w:tcBorders>
            <w:shd w:val="clear" w:color="000000" w:fill="FFFFFF"/>
            <w:hideMark/>
          </w:tcPr>
          <w:p w14:paraId="47D1F5B1"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3.982,00</w:t>
            </w:r>
          </w:p>
        </w:tc>
        <w:tc>
          <w:tcPr>
            <w:tcW w:w="1700" w:type="dxa"/>
            <w:tcBorders>
              <w:top w:val="nil"/>
              <w:left w:val="nil"/>
              <w:bottom w:val="single" w:sz="4" w:space="0" w:color="auto"/>
              <w:right w:val="single" w:sz="4" w:space="0" w:color="auto"/>
            </w:tcBorders>
            <w:shd w:val="clear" w:color="000000" w:fill="FFFFFF"/>
            <w:hideMark/>
          </w:tcPr>
          <w:p w14:paraId="5CCB6988"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029C654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3.982,00</w:t>
            </w:r>
          </w:p>
        </w:tc>
        <w:tc>
          <w:tcPr>
            <w:tcW w:w="1700" w:type="dxa"/>
            <w:tcBorders>
              <w:top w:val="nil"/>
              <w:left w:val="nil"/>
              <w:bottom w:val="single" w:sz="4" w:space="0" w:color="auto"/>
              <w:right w:val="single" w:sz="4" w:space="0" w:color="auto"/>
            </w:tcBorders>
            <w:shd w:val="clear" w:color="000000" w:fill="FFFFFF"/>
            <w:hideMark/>
          </w:tcPr>
          <w:p w14:paraId="44E5B9E5" w14:textId="77777777" w:rsidR="002A5547" w:rsidRPr="00FD0825" w:rsidRDefault="002A5547" w:rsidP="006F093F">
            <w:pPr>
              <w:jc w:val="right"/>
              <w:rPr>
                <w:rFonts w:ascii="Calibri" w:hAnsi="Calibri" w:cs="Calibri"/>
                <w:color w:val="000000"/>
              </w:rPr>
            </w:pPr>
            <w:r w:rsidRPr="00FD0825">
              <w:rPr>
                <w:rFonts w:ascii="Calibri" w:hAnsi="Calibri" w:cs="Calibri"/>
                <w:color w:val="000000"/>
              </w:rPr>
              <w:t>1,00</w:t>
            </w:r>
          </w:p>
        </w:tc>
      </w:tr>
      <w:tr w:rsidR="002A5547" w:rsidRPr="00FD0825" w14:paraId="52C73C7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352696C"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7BA31126"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39D5D27F" w14:textId="77777777" w:rsidR="002A5547" w:rsidRPr="00FD0825" w:rsidRDefault="002A5547" w:rsidP="006F093F">
            <w:pPr>
              <w:rPr>
                <w:rFonts w:ascii="Calibri" w:hAnsi="Calibri" w:cs="Calibri"/>
                <w:b/>
                <w:bCs/>
                <w:color w:val="000000"/>
              </w:rPr>
            </w:pPr>
            <w:r w:rsidRPr="00FD0825">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5AF916FF"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3.355.217,92</w:t>
            </w:r>
          </w:p>
        </w:tc>
        <w:tc>
          <w:tcPr>
            <w:tcW w:w="1700" w:type="dxa"/>
            <w:tcBorders>
              <w:top w:val="nil"/>
              <w:left w:val="nil"/>
              <w:bottom w:val="single" w:sz="4" w:space="0" w:color="auto"/>
              <w:right w:val="single" w:sz="4" w:space="0" w:color="auto"/>
            </w:tcBorders>
            <w:shd w:val="clear" w:color="000000" w:fill="C0C0C0"/>
            <w:hideMark/>
          </w:tcPr>
          <w:p w14:paraId="20F40BB5"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4D71D4C7"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3.105.234,05</w:t>
            </w:r>
          </w:p>
        </w:tc>
        <w:tc>
          <w:tcPr>
            <w:tcW w:w="1700" w:type="dxa"/>
            <w:tcBorders>
              <w:top w:val="nil"/>
              <w:left w:val="nil"/>
              <w:bottom w:val="single" w:sz="4" w:space="0" w:color="auto"/>
              <w:right w:val="single" w:sz="4" w:space="0" w:color="auto"/>
            </w:tcBorders>
            <w:shd w:val="clear" w:color="000000" w:fill="C0C0C0"/>
            <w:hideMark/>
          </w:tcPr>
          <w:p w14:paraId="22FCAEB6" w14:textId="77777777" w:rsidR="002A5547" w:rsidRPr="00FD0825" w:rsidRDefault="002A5547" w:rsidP="006F093F">
            <w:pPr>
              <w:jc w:val="right"/>
              <w:rPr>
                <w:rFonts w:ascii="Calibri" w:hAnsi="Calibri" w:cs="Calibri"/>
                <w:b/>
                <w:bCs/>
                <w:color w:val="000000"/>
              </w:rPr>
            </w:pPr>
            <w:r w:rsidRPr="00FD0825">
              <w:rPr>
                <w:rFonts w:ascii="Calibri" w:hAnsi="Calibri" w:cs="Calibri"/>
                <w:b/>
                <w:bCs/>
                <w:color w:val="000000"/>
              </w:rPr>
              <w:t>0,93</w:t>
            </w:r>
          </w:p>
        </w:tc>
      </w:tr>
    </w:tbl>
    <w:p w14:paraId="406815A6"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2A5547" w:rsidRPr="00FA6C43" w14:paraId="22CDCC72" w14:textId="77777777" w:rsidTr="00EB1866">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74134869" w14:textId="77777777" w:rsidR="002A5547" w:rsidRPr="00FA6C43" w:rsidRDefault="002A5547" w:rsidP="006F093F">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FA6C43">
              <w:rPr>
                <w:rFonts w:ascii="Calibri" w:hAnsi="Calibri" w:cs="Calibri"/>
                <w:b/>
                <w:bCs/>
                <w:color w:val="000000"/>
                <w:sz w:val="28"/>
                <w:szCs w:val="28"/>
              </w:rPr>
              <w:t>GODINU</w:t>
            </w:r>
          </w:p>
        </w:tc>
      </w:tr>
      <w:tr w:rsidR="002A5547" w:rsidRPr="00A678E4" w14:paraId="5CBB98A1" w14:textId="77777777" w:rsidTr="00EB1866">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4C290542" w14:textId="77777777" w:rsidR="002A5547" w:rsidRPr="002A5547" w:rsidRDefault="002A5547" w:rsidP="006F093F">
            <w:pPr>
              <w:rPr>
                <w:rFonts w:ascii="Calibri" w:hAnsi="Calibri" w:cs="Calibri"/>
                <w:color w:val="000000"/>
                <w:lang w:val="it-IT"/>
              </w:rPr>
            </w:pPr>
            <w:r w:rsidRPr="002A5547">
              <w:rPr>
                <w:rFonts w:ascii="Calibri" w:hAnsi="Calibri" w:cs="Calibri"/>
                <w:color w:val="000000"/>
                <w:lang w:val="it-IT"/>
              </w:rPr>
              <w:t>I. OPĆI DIO - A. RAČUN PRIHODA I RASHODA (RASHODI POSLOVANJA)</w:t>
            </w:r>
          </w:p>
        </w:tc>
      </w:tr>
      <w:tr w:rsidR="002A5547" w:rsidRPr="00FA6C43" w14:paraId="6DB28561" w14:textId="77777777" w:rsidTr="00EB1866">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23DB48A8"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2E7F2BA6"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5FBA583E"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Opis</w:t>
            </w:r>
            <w:proofErr w:type="spellEnd"/>
            <w:r w:rsidRPr="00FA6C43">
              <w:rPr>
                <w:rFonts w:ascii="Calibri" w:hAnsi="Calibri" w:cs="Calibri"/>
                <w:color w:val="000000"/>
              </w:rPr>
              <w:t xml:space="preserve"> </w:t>
            </w:r>
            <w:proofErr w:type="spellStart"/>
            <w:r w:rsidRPr="00FA6C43">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0AD833AB"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Proračun</w:t>
            </w:r>
            <w:proofErr w:type="spellEnd"/>
            <w:r w:rsidRPr="00FA6C43">
              <w:rPr>
                <w:rFonts w:ascii="Calibri" w:hAnsi="Calibri" w:cs="Calibri"/>
                <w:color w:val="000000"/>
              </w:rPr>
              <w:t xml:space="preserve"> 2023 - 1. </w:t>
            </w:r>
            <w:proofErr w:type="spellStart"/>
            <w:r w:rsidRPr="00FA6C43">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2342E53D"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Povećanje</w:t>
            </w:r>
            <w:proofErr w:type="spellEnd"/>
            <w:r w:rsidRPr="00FA6C43">
              <w:rPr>
                <w:rFonts w:ascii="Calibri" w:hAnsi="Calibri" w:cs="Calibri"/>
                <w:color w:val="000000"/>
              </w:rPr>
              <w:t>/</w:t>
            </w:r>
            <w:r w:rsidRPr="00FA6C43">
              <w:rPr>
                <w:rFonts w:ascii="Calibri" w:hAnsi="Calibri" w:cs="Calibri"/>
                <w:color w:val="000000"/>
              </w:rPr>
              <w:br/>
            </w:r>
            <w:r w:rsidRPr="00FA6C43">
              <w:rPr>
                <w:rFonts w:ascii="Calibri" w:hAnsi="Calibri" w:cs="Calibri"/>
                <w:color w:val="000000"/>
              </w:rPr>
              <w:br/>
            </w:r>
            <w:proofErr w:type="spellStart"/>
            <w:r w:rsidRPr="00FA6C43">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58611EE3"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Proračun</w:t>
            </w:r>
            <w:proofErr w:type="spellEnd"/>
            <w:r w:rsidRPr="00FA6C43">
              <w:rPr>
                <w:rFonts w:ascii="Calibri" w:hAnsi="Calibri" w:cs="Calibri"/>
                <w:color w:val="000000"/>
              </w:rPr>
              <w:t xml:space="preserve"> 2023 - 2. </w:t>
            </w:r>
            <w:proofErr w:type="spellStart"/>
            <w:r w:rsidRPr="00FA6C43">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20EAE07B"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Indeks</w:t>
            </w:r>
            <w:proofErr w:type="spellEnd"/>
            <w:r w:rsidRPr="00FA6C43">
              <w:rPr>
                <w:rFonts w:ascii="Calibri" w:hAnsi="Calibri" w:cs="Calibri"/>
                <w:color w:val="000000"/>
              </w:rPr>
              <w:br/>
            </w:r>
            <w:r w:rsidRPr="00FA6C43">
              <w:rPr>
                <w:rFonts w:ascii="Calibri" w:hAnsi="Calibri" w:cs="Calibri"/>
                <w:color w:val="000000"/>
              </w:rPr>
              <w:br/>
              <w:t>5/3</w:t>
            </w:r>
          </w:p>
        </w:tc>
      </w:tr>
      <w:tr w:rsidR="002A5547" w:rsidRPr="00FA6C43" w14:paraId="1B7D946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3CB01"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3</w:t>
            </w:r>
          </w:p>
        </w:tc>
        <w:tc>
          <w:tcPr>
            <w:tcW w:w="1440" w:type="dxa"/>
            <w:tcBorders>
              <w:top w:val="nil"/>
              <w:left w:val="nil"/>
              <w:bottom w:val="single" w:sz="4" w:space="0" w:color="auto"/>
              <w:right w:val="single" w:sz="4" w:space="0" w:color="auto"/>
            </w:tcBorders>
            <w:shd w:val="clear" w:color="000000" w:fill="FFFFFF"/>
            <w:hideMark/>
          </w:tcPr>
          <w:p w14:paraId="307FCD71"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31F92711" w14:textId="77777777" w:rsidR="002A5547" w:rsidRPr="00FA6C43" w:rsidRDefault="002A5547" w:rsidP="006F093F">
            <w:pPr>
              <w:rPr>
                <w:rFonts w:ascii="Calibri" w:hAnsi="Calibri" w:cs="Calibri"/>
                <w:b/>
                <w:bCs/>
                <w:color w:val="000000"/>
              </w:rPr>
            </w:pPr>
            <w:proofErr w:type="spellStart"/>
            <w:r w:rsidRPr="00FA6C43">
              <w:rPr>
                <w:rFonts w:ascii="Calibri" w:hAnsi="Calibri" w:cs="Calibri"/>
                <w:b/>
                <w:bCs/>
                <w:color w:val="000000"/>
              </w:rPr>
              <w:t>Rashodi</w:t>
            </w:r>
            <w:proofErr w:type="spellEnd"/>
            <w:r w:rsidRPr="00FA6C43">
              <w:rPr>
                <w:rFonts w:ascii="Calibri" w:hAnsi="Calibri" w:cs="Calibri"/>
                <w:b/>
                <w:bCs/>
                <w:color w:val="000000"/>
              </w:rPr>
              <w:t xml:space="preserve"> </w:t>
            </w:r>
            <w:proofErr w:type="spellStart"/>
            <w:r w:rsidRPr="00FA6C43">
              <w:rPr>
                <w:rFonts w:ascii="Calibri" w:hAnsi="Calibri" w:cs="Calibri"/>
                <w:b/>
                <w:bCs/>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E5C87CD"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2.277.307,93</w:t>
            </w:r>
          </w:p>
        </w:tc>
        <w:tc>
          <w:tcPr>
            <w:tcW w:w="1700" w:type="dxa"/>
            <w:tcBorders>
              <w:top w:val="nil"/>
              <w:left w:val="nil"/>
              <w:bottom w:val="single" w:sz="4" w:space="0" w:color="auto"/>
              <w:right w:val="single" w:sz="4" w:space="0" w:color="auto"/>
            </w:tcBorders>
            <w:shd w:val="clear" w:color="000000" w:fill="FFFFFF"/>
            <w:hideMark/>
          </w:tcPr>
          <w:p w14:paraId="7ED28807"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-45.123,00</w:t>
            </w:r>
          </w:p>
        </w:tc>
        <w:tc>
          <w:tcPr>
            <w:tcW w:w="1700" w:type="dxa"/>
            <w:tcBorders>
              <w:top w:val="nil"/>
              <w:left w:val="nil"/>
              <w:bottom w:val="single" w:sz="4" w:space="0" w:color="auto"/>
              <w:right w:val="single" w:sz="4" w:space="0" w:color="auto"/>
            </w:tcBorders>
            <w:shd w:val="clear" w:color="000000" w:fill="FFFFFF"/>
            <w:hideMark/>
          </w:tcPr>
          <w:p w14:paraId="6DB97C76"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2.232.184,93</w:t>
            </w:r>
          </w:p>
        </w:tc>
        <w:tc>
          <w:tcPr>
            <w:tcW w:w="1700" w:type="dxa"/>
            <w:tcBorders>
              <w:top w:val="nil"/>
              <w:left w:val="nil"/>
              <w:bottom w:val="single" w:sz="4" w:space="0" w:color="auto"/>
              <w:right w:val="single" w:sz="4" w:space="0" w:color="auto"/>
            </w:tcBorders>
            <w:shd w:val="clear" w:color="000000" w:fill="FFFFFF"/>
            <w:hideMark/>
          </w:tcPr>
          <w:p w14:paraId="7FE8A7E2"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0,98</w:t>
            </w:r>
          </w:p>
        </w:tc>
      </w:tr>
      <w:tr w:rsidR="002A5547" w:rsidRPr="00FA6C43" w14:paraId="32BA757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B2B3F1"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31</w:t>
            </w:r>
          </w:p>
        </w:tc>
        <w:tc>
          <w:tcPr>
            <w:tcW w:w="1440" w:type="dxa"/>
            <w:tcBorders>
              <w:top w:val="nil"/>
              <w:left w:val="nil"/>
              <w:bottom w:val="single" w:sz="4" w:space="0" w:color="auto"/>
              <w:right w:val="single" w:sz="4" w:space="0" w:color="auto"/>
            </w:tcBorders>
            <w:shd w:val="clear" w:color="000000" w:fill="FFFFFF"/>
            <w:hideMark/>
          </w:tcPr>
          <w:p w14:paraId="51AE08CE"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94A207"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Rashodi</w:t>
            </w:r>
            <w:proofErr w:type="spellEnd"/>
            <w:r w:rsidRPr="00FA6C43">
              <w:rPr>
                <w:rFonts w:ascii="Calibri" w:hAnsi="Calibri" w:cs="Calibri"/>
                <w:b/>
                <w:bCs/>
                <w:color w:val="000000"/>
                <w:sz w:val="18"/>
                <w:szCs w:val="18"/>
              </w:rPr>
              <w:t xml:space="preserve"> za </w:t>
            </w:r>
            <w:proofErr w:type="spellStart"/>
            <w:r w:rsidRPr="00FA6C43">
              <w:rPr>
                <w:rFonts w:ascii="Calibri" w:hAnsi="Calibri" w:cs="Calibri"/>
                <w:b/>
                <w:bCs/>
                <w:color w:val="000000"/>
                <w:sz w:val="18"/>
                <w:szCs w:val="18"/>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0D189C32"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533.559,09</w:t>
            </w:r>
          </w:p>
        </w:tc>
        <w:tc>
          <w:tcPr>
            <w:tcW w:w="1700" w:type="dxa"/>
            <w:tcBorders>
              <w:top w:val="nil"/>
              <w:left w:val="nil"/>
              <w:bottom w:val="single" w:sz="4" w:space="0" w:color="auto"/>
              <w:right w:val="single" w:sz="4" w:space="0" w:color="auto"/>
            </w:tcBorders>
            <w:shd w:val="clear" w:color="000000" w:fill="FFFFFF"/>
            <w:hideMark/>
          </w:tcPr>
          <w:p w14:paraId="042CDFBE"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1.865,17</w:t>
            </w:r>
          </w:p>
        </w:tc>
        <w:tc>
          <w:tcPr>
            <w:tcW w:w="1700" w:type="dxa"/>
            <w:tcBorders>
              <w:top w:val="nil"/>
              <w:left w:val="nil"/>
              <w:bottom w:val="single" w:sz="4" w:space="0" w:color="auto"/>
              <w:right w:val="single" w:sz="4" w:space="0" w:color="auto"/>
            </w:tcBorders>
            <w:shd w:val="clear" w:color="000000" w:fill="FFFFFF"/>
            <w:hideMark/>
          </w:tcPr>
          <w:p w14:paraId="48902AA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535.424,26</w:t>
            </w:r>
          </w:p>
        </w:tc>
        <w:tc>
          <w:tcPr>
            <w:tcW w:w="1700" w:type="dxa"/>
            <w:tcBorders>
              <w:top w:val="nil"/>
              <w:left w:val="nil"/>
              <w:bottom w:val="single" w:sz="4" w:space="0" w:color="auto"/>
              <w:right w:val="single" w:sz="4" w:space="0" w:color="auto"/>
            </w:tcBorders>
            <w:shd w:val="clear" w:color="000000" w:fill="FFFFFF"/>
            <w:hideMark/>
          </w:tcPr>
          <w:p w14:paraId="5DC03B94"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2A5547" w:rsidRPr="00FA6C43" w14:paraId="3CD96CA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39CBEC" w14:textId="77777777" w:rsidR="002A5547" w:rsidRPr="00FA6C43" w:rsidRDefault="002A5547" w:rsidP="006F093F">
            <w:pPr>
              <w:rPr>
                <w:rFonts w:ascii="Calibri" w:hAnsi="Calibri" w:cs="Calibri"/>
                <w:color w:val="000000"/>
              </w:rPr>
            </w:pPr>
            <w:r w:rsidRPr="00FA6C43">
              <w:rPr>
                <w:rFonts w:ascii="Calibri" w:hAnsi="Calibri" w:cs="Calibri"/>
                <w:color w:val="000000"/>
              </w:rPr>
              <w:t>311</w:t>
            </w:r>
          </w:p>
        </w:tc>
        <w:tc>
          <w:tcPr>
            <w:tcW w:w="1440" w:type="dxa"/>
            <w:tcBorders>
              <w:top w:val="nil"/>
              <w:left w:val="nil"/>
              <w:bottom w:val="single" w:sz="4" w:space="0" w:color="auto"/>
              <w:right w:val="single" w:sz="4" w:space="0" w:color="auto"/>
            </w:tcBorders>
            <w:shd w:val="clear" w:color="000000" w:fill="FFFFFF"/>
            <w:hideMark/>
          </w:tcPr>
          <w:p w14:paraId="6250E736"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4C2F196"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Plaće</w:t>
            </w:r>
            <w:proofErr w:type="spellEnd"/>
            <w:r w:rsidRPr="00FA6C43">
              <w:rPr>
                <w:rFonts w:ascii="Calibri" w:hAnsi="Calibri" w:cs="Calibri"/>
                <w:color w:val="000000"/>
              </w:rPr>
              <w:t xml:space="preserve"> (Bruto)</w:t>
            </w:r>
          </w:p>
        </w:tc>
        <w:tc>
          <w:tcPr>
            <w:tcW w:w="1700" w:type="dxa"/>
            <w:tcBorders>
              <w:top w:val="nil"/>
              <w:left w:val="nil"/>
              <w:bottom w:val="single" w:sz="4" w:space="0" w:color="auto"/>
              <w:right w:val="single" w:sz="4" w:space="0" w:color="auto"/>
            </w:tcBorders>
            <w:shd w:val="clear" w:color="000000" w:fill="FFFFFF"/>
            <w:hideMark/>
          </w:tcPr>
          <w:p w14:paraId="55BAE1B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391.062,39</w:t>
            </w:r>
          </w:p>
        </w:tc>
        <w:tc>
          <w:tcPr>
            <w:tcW w:w="1700" w:type="dxa"/>
            <w:tcBorders>
              <w:top w:val="nil"/>
              <w:left w:val="nil"/>
              <w:bottom w:val="single" w:sz="4" w:space="0" w:color="auto"/>
              <w:right w:val="single" w:sz="4" w:space="0" w:color="auto"/>
            </w:tcBorders>
            <w:shd w:val="clear" w:color="000000" w:fill="FFFFFF"/>
            <w:hideMark/>
          </w:tcPr>
          <w:p w14:paraId="7D71AAE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0CB64B12"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391.062,39</w:t>
            </w:r>
          </w:p>
        </w:tc>
        <w:tc>
          <w:tcPr>
            <w:tcW w:w="1700" w:type="dxa"/>
            <w:tcBorders>
              <w:top w:val="nil"/>
              <w:left w:val="nil"/>
              <w:bottom w:val="single" w:sz="4" w:space="0" w:color="auto"/>
              <w:right w:val="single" w:sz="4" w:space="0" w:color="auto"/>
            </w:tcBorders>
            <w:shd w:val="clear" w:color="000000" w:fill="FFFFFF"/>
            <w:hideMark/>
          </w:tcPr>
          <w:p w14:paraId="486A9B6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2C710AC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2B1F02" w14:textId="77777777" w:rsidR="002A5547" w:rsidRPr="00FA6C43" w:rsidRDefault="002A5547" w:rsidP="006F093F">
            <w:pPr>
              <w:rPr>
                <w:rFonts w:ascii="Calibri" w:hAnsi="Calibri" w:cs="Calibri"/>
                <w:color w:val="000000"/>
              </w:rPr>
            </w:pPr>
            <w:r w:rsidRPr="00FA6C43">
              <w:rPr>
                <w:rFonts w:ascii="Calibri" w:hAnsi="Calibri" w:cs="Calibri"/>
                <w:color w:val="000000"/>
              </w:rPr>
              <w:t>312</w:t>
            </w:r>
          </w:p>
        </w:tc>
        <w:tc>
          <w:tcPr>
            <w:tcW w:w="1440" w:type="dxa"/>
            <w:tcBorders>
              <w:top w:val="nil"/>
              <w:left w:val="nil"/>
              <w:bottom w:val="single" w:sz="4" w:space="0" w:color="auto"/>
              <w:right w:val="single" w:sz="4" w:space="0" w:color="auto"/>
            </w:tcBorders>
            <w:shd w:val="clear" w:color="000000" w:fill="FFFFFF"/>
            <w:hideMark/>
          </w:tcPr>
          <w:p w14:paraId="1D517ABA"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9DDF3BB"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r w:rsidRPr="00FA6C43">
              <w:rPr>
                <w:rFonts w:ascii="Calibri" w:hAnsi="Calibri" w:cs="Calibri"/>
                <w:color w:val="000000"/>
              </w:rPr>
              <w:t xml:space="preserve"> za </w:t>
            </w:r>
            <w:proofErr w:type="spellStart"/>
            <w:r w:rsidRPr="00FA6C43">
              <w:rPr>
                <w:rFonts w:ascii="Calibri" w:hAnsi="Calibri" w:cs="Calibri"/>
                <w:color w:val="000000"/>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32DC35A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36.371,33</w:t>
            </w:r>
          </w:p>
        </w:tc>
        <w:tc>
          <w:tcPr>
            <w:tcW w:w="1700" w:type="dxa"/>
            <w:tcBorders>
              <w:top w:val="nil"/>
              <w:left w:val="nil"/>
              <w:bottom w:val="single" w:sz="4" w:space="0" w:color="auto"/>
              <w:right w:val="single" w:sz="4" w:space="0" w:color="auto"/>
            </w:tcBorders>
            <w:shd w:val="clear" w:color="000000" w:fill="FFFFFF"/>
            <w:hideMark/>
          </w:tcPr>
          <w:p w14:paraId="450451DE"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-31,57</w:t>
            </w:r>
          </w:p>
        </w:tc>
        <w:tc>
          <w:tcPr>
            <w:tcW w:w="1700" w:type="dxa"/>
            <w:tcBorders>
              <w:top w:val="nil"/>
              <w:left w:val="nil"/>
              <w:bottom w:val="single" w:sz="4" w:space="0" w:color="auto"/>
              <w:right w:val="single" w:sz="4" w:space="0" w:color="auto"/>
            </w:tcBorders>
            <w:shd w:val="clear" w:color="000000" w:fill="FFFFFF"/>
            <w:hideMark/>
          </w:tcPr>
          <w:p w14:paraId="51C57C9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36.339,76</w:t>
            </w:r>
          </w:p>
        </w:tc>
        <w:tc>
          <w:tcPr>
            <w:tcW w:w="1700" w:type="dxa"/>
            <w:tcBorders>
              <w:top w:val="nil"/>
              <w:left w:val="nil"/>
              <w:bottom w:val="single" w:sz="4" w:space="0" w:color="auto"/>
              <w:right w:val="single" w:sz="4" w:space="0" w:color="auto"/>
            </w:tcBorders>
            <w:shd w:val="clear" w:color="000000" w:fill="FFFFFF"/>
            <w:hideMark/>
          </w:tcPr>
          <w:p w14:paraId="204905D2"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1E5EF7E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B744B2" w14:textId="77777777" w:rsidR="002A5547" w:rsidRPr="00FA6C43" w:rsidRDefault="002A5547" w:rsidP="006F093F">
            <w:pPr>
              <w:rPr>
                <w:rFonts w:ascii="Calibri" w:hAnsi="Calibri" w:cs="Calibri"/>
                <w:color w:val="000000"/>
              </w:rPr>
            </w:pPr>
            <w:r w:rsidRPr="00FA6C43">
              <w:rPr>
                <w:rFonts w:ascii="Calibri" w:hAnsi="Calibri" w:cs="Calibri"/>
                <w:color w:val="000000"/>
              </w:rPr>
              <w:t>313</w:t>
            </w:r>
          </w:p>
        </w:tc>
        <w:tc>
          <w:tcPr>
            <w:tcW w:w="1440" w:type="dxa"/>
            <w:tcBorders>
              <w:top w:val="nil"/>
              <w:left w:val="nil"/>
              <w:bottom w:val="single" w:sz="4" w:space="0" w:color="auto"/>
              <w:right w:val="single" w:sz="4" w:space="0" w:color="auto"/>
            </w:tcBorders>
            <w:shd w:val="clear" w:color="000000" w:fill="FFFFFF"/>
            <w:hideMark/>
          </w:tcPr>
          <w:p w14:paraId="1CD31052"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825E158"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Doprinosi</w:t>
            </w:r>
            <w:proofErr w:type="spellEnd"/>
            <w:r w:rsidRPr="00FA6C43">
              <w:rPr>
                <w:rFonts w:ascii="Calibri" w:hAnsi="Calibri" w:cs="Calibri"/>
                <w:color w:val="000000"/>
              </w:rPr>
              <w:t xml:space="preserve"> </w:t>
            </w:r>
            <w:proofErr w:type="spellStart"/>
            <w:r w:rsidRPr="00FA6C43">
              <w:rPr>
                <w:rFonts w:ascii="Calibri" w:hAnsi="Calibri" w:cs="Calibri"/>
                <w:color w:val="000000"/>
              </w:rPr>
              <w:t>na</w:t>
            </w:r>
            <w:proofErr w:type="spellEnd"/>
            <w:r w:rsidRPr="00FA6C43">
              <w:rPr>
                <w:rFonts w:ascii="Calibri" w:hAnsi="Calibri" w:cs="Calibri"/>
                <w:color w:val="000000"/>
              </w:rPr>
              <w:t xml:space="preserve"> </w:t>
            </w:r>
            <w:proofErr w:type="spellStart"/>
            <w:r w:rsidRPr="00FA6C43">
              <w:rPr>
                <w:rFonts w:ascii="Calibri" w:hAnsi="Calibri" w:cs="Calibri"/>
                <w:color w:val="000000"/>
              </w:rPr>
              <w:t>plaće</w:t>
            </w:r>
            <w:proofErr w:type="spellEnd"/>
          </w:p>
        </w:tc>
        <w:tc>
          <w:tcPr>
            <w:tcW w:w="1700" w:type="dxa"/>
            <w:tcBorders>
              <w:top w:val="nil"/>
              <w:left w:val="nil"/>
              <w:bottom w:val="single" w:sz="4" w:space="0" w:color="auto"/>
              <w:right w:val="single" w:sz="4" w:space="0" w:color="auto"/>
            </w:tcBorders>
            <w:shd w:val="clear" w:color="000000" w:fill="FFFFFF"/>
            <w:hideMark/>
          </w:tcPr>
          <w:p w14:paraId="1042D8B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106.125,37</w:t>
            </w:r>
          </w:p>
        </w:tc>
        <w:tc>
          <w:tcPr>
            <w:tcW w:w="1700" w:type="dxa"/>
            <w:tcBorders>
              <w:top w:val="nil"/>
              <w:left w:val="nil"/>
              <w:bottom w:val="single" w:sz="4" w:space="0" w:color="auto"/>
              <w:right w:val="single" w:sz="4" w:space="0" w:color="auto"/>
            </w:tcBorders>
            <w:shd w:val="clear" w:color="000000" w:fill="FFFFFF"/>
            <w:hideMark/>
          </w:tcPr>
          <w:p w14:paraId="6F80C5F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1.896,74</w:t>
            </w:r>
          </w:p>
        </w:tc>
        <w:tc>
          <w:tcPr>
            <w:tcW w:w="1700" w:type="dxa"/>
            <w:tcBorders>
              <w:top w:val="nil"/>
              <w:left w:val="nil"/>
              <w:bottom w:val="single" w:sz="4" w:space="0" w:color="auto"/>
              <w:right w:val="single" w:sz="4" w:space="0" w:color="auto"/>
            </w:tcBorders>
            <w:shd w:val="clear" w:color="000000" w:fill="FFFFFF"/>
            <w:hideMark/>
          </w:tcPr>
          <w:p w14:paraId="3A37544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108.022,11</w:t>
            </w:r>
          </w:p>
        </w:tc>
        <w:tc>
          <w:tcPr>
            <w:tcW w:w="1700" w:type="dxa"/>
            <w:tcBorders>
              <w:top w:val="nil"/>
              <w:left w:val="nil"/>
              <w:bottom w:val="single" w:sz="4" w:space="0" w:color="auto"/>
              <w:right w:val="single" w:sz="4" w:space="0" w:color="auto"/>
            </w:tcBorders>
            <w:shd w:val="clear" w:color="000000" w:fill="FFFFFF"/>
            <w:hideMark/>
          </w:tcPr>
          <w:p w14:paraId="77A8B61A"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1,02</w:t>
            </w:r>
          </w:p>
        </w:tc>
      </w:tr>
      <w:tr w:rsidR="002A5547" w:rsidRPr="00FA6C43" w14:paraId="2502F54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587D6E"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32</w:t>
            </w:r>
          </w:p>
        </w:tc>
        <w:tc>
          <w:tcPr>
            <w:tcW w:w="1440" w:type="dxa"/>
            <w:tcBorders>
              <w:top w:val="nil"/>
              <w:left w:val="nil"/>
              <w:bottom w:val="single" w:sz="4" w:space="0" w:color="auto"/>
              <w:right w:val="single" w:sz="4" w:space="0" w:color="auto"/>
            </w:tcBorders>
            <w:shd w:val="clear" w:color="000000" w:fill="FFFFFF"/>
            <w:hideMark/>
          </w:tcPr>
          <w:p w14:paraId="29D0C71E"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73A1CA"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Materijalni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4129EB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1.119.922,40</w:t>
            </w:r>
          </w:p>
        </w:tc>
        <w:tc>
          <w:tcPr>
            <w:tcW w:w="1700" w:type="dxa"/>
            <w:tcBorders>
              <w:top w:val="nil"/>
              <w:left w:val="nil"/>
              <w:bottom w:val="single" w:sz="4" w:space="0" w:color="auto"/>
              <w:right w:val="single" w:sz="4" w:space="0" w:color="auto"/>
            </w:tcBorders>
            <w:shd w:val="clear" w:color="000000" w:fill="FFFFFF"/>
            <w:hideMark/>
          </w:tcPr>
          <w:p w14:paraId="095EE41D"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42.366,96</w:t>
            </w:r>
          </w:p>
        </w:tc>
        <w:tc>
          <w:tcPr>
            <w:tcW w:w="1700" w:type="dxa"/>
            <w:tcBorders>
              <w:top w:val="nil"/>
              <w:left w:val="nil"/>
              <w:bottom w:val="single" w:sz="4" w:space="0" w:color="auto"/>
              <w:right w:val="single" w:sz="4" w:space="0" w:color="auto"/>
            </w:tcBorders>
            <w:shd w:val="clear" w:color="000000" w:fill="FFFFFF"/>
            <w:hideMark/>
          </w:tcPr>
          <w:p w14:paraId="1861F119"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1.162.289,36</w:t>
            </w:r>
          </w:p>
        </w:tc>
        <w:tc>
          <w:tcPr>
            <w:tcW w:w="1700" w:type="dxa"/>
            <w:tcBorders>
              <w:top w:val="nil"/>
              <w:left w:val="nil"/>
              <w:bottom w:val="single" w:sz="4" w:space="0" w:color="auto"/>
              <w:right w:val="single" w:sz="4" w:space="0" w:color="auto"/>
            </w:tcBorders>
            <w:shd w:val="clear" w:color="000000" w:fill="FFFFFF"/>
            <w:hideMark/>
          </w:tcPr>
          <w:p w14:paraId="006B0748"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1,04</w:t>
            </w:r>
          </w:p>
        </w:tc>
      </w:tr>
      <w:tr w:rsidR="002A5547" w:rsidRPr="00FA6C43" w14:paraId="0E78E68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8961E3" w14:textId="77777777" w:rsidR="002A5547" w:rsidRPr="00FA6C43" w:rsidRDefault="002A5547" w:rsidP="006F093F">
            <w:pPr>
              <w:rPr>
                <w:rFonts w:ascii="Calibri" w:hAnsi="Calibri" w:cs="Calibri"/>
                <w:color w:val="000000"/>
              </w:rPr>
            </w:pPr>
            <w:r w:rsidRPr="00FA6C43">
              <w:rPr>
                <w:rFonts w:ascii="Calibri" w:hAnsi="Calibri" w:cs="Calibri"/>
                <w:color w:val="000000"/>
              </w:rPr>
              <w:t>321</w:t>
            </w:r>
          </w:p>
        </w:tc>
        <w:tc>
          <w:tcPr>
            <w:tcW w:w="1440" w:type="dxa"/>
            <w:tcBorders>
              <w:top w:val="nil"/>
              <w:left w:val="nil"/>
              <w:bottom w:val="single" w:sz="4" w:space="0" w:color="auto"/>
              <w:right w:val="single" w:sz="4" w:space="0" w:color="auto"/>
            </w:tcBorders>
            <w:shd w:val="clear" w:color="000000" w:fill="FFFFFF"/>
            <w:hideMark/>
          </w:tcPr>
          <w:p w14:paraId="1A7D41C8"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2515EB6"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Naknade</w:t>
            </w:r>
            <w:proofErr w:type="spellEnd"/>
            <w:r w:rsidRPr="00FA6C43">
              <w:rPr>
                <w:rFonts w:ascii="Calibri" w:hAnsi="Calibri" w:cs="Calibri"/>
                <w:color w:val="000000"/>
              </w:rPr>
              <w:t xml:space="preserve"> </w:t>
            </w:r>
            <w:proofErr w:type="spellStart"/>
            <w:r w:rsidRPr="00FA6C43">
              <w:rPr>
                <w:rFonts w:ascii="Calibri" w:hAnsi="Calibri" w:cs="Calibri"/>
                <w:color w:val="000000"/>
              </w:rPr>
              <w:t>troškova</w:t>
            </w:r>
            <w:proofErr w:type="spellEnd"/>
            <w:r w:rsidRPr="00FA6C43">
              <w:rPr>
                <w:rFonts w:ascii="Calibri" w:hAnsi="Calibri" w:cs="Calibri"/>
                <w:color w:val="000000"/>
              </w:rPr>
              <w:t xml:space="preserve"> </w:t>
            </w:r>
            <w:proofErr w:type="spellStart"/>
            <w:r w:rsidRPr="00FA6C43">
              <w:rPr>
                <w:rFonts w:ascii="Calibri" w:hAnsi="Calibri" w:cs="Calibri"/>
                <w:color w:val="000000"/>
              </w:rPr>
              <w:t>zaposlenima</w:t>
            </w:r>
            <w:proofErr w:type="spellEnd"/>
          </w:p>
        </w:tc>
        <w:tc>
          <w:tcPr>
            <w:tcW w:w="1700" w:type="dxa"/>
            <w:tcBorders>
              <w:top w:val="nil"/>
              <w:left w:val="nil"/>
              <w:bottom w:val="single" w:sz="4" w:space="0" w:color="auto"/>
              <w:right w:val="single" w:sz="4" w:space="0" w:color="auto"/>
            </w:tcBorders>
            <w:shd w:val="clear" w:color="000000" w:fill="FFFFFF"/>
            <w:hideMark/>
          </w:tcPr>
          <w:p w14:paraId="16AB49C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46.743,81</w:t>
            </w:r>
          </w:p>
        </w:tc>
        <w:tc>
          <w:tcPr>
            <w:tcW w:w="1700" w:type="dxa"/>
            <w:tcBorders>
              <w:top w:val="nil"/>
              <w:left w:val="nil"/>
              <w:bottom w:val="single" w:sz="4" w:space="0" w:color="auto"/>
              <w:right w:val="single" w:sz="4" w:space="0" w:color="auto"/>
            </w:tcBorders>
            <w:shd w:val="clear" w:color="000000" w:fill="FFFFFF"/>
            <w:hideMark/>
          </w:tcPr>
          <w:p w14:paraId="443A331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718,56</w:t>
            </w:r>
          </w:p>
        </w:tc>
        <w:tc>
          <w:tcPr>
            <w:tcW w:w="1700" w:type="dxa"/>
            <w:tcBorders>
              <w:top w:val="nil"/>
              <w:left w:val="nil"/>
              <w:bottom w:val="single" w:sz="4" w:space="0" w:color="auto"/>
              <w:right w:val="single" w:sz="4" w:space="0" w:color="auto"/>
            </w:tcBorders>
            <w:shd w:val="clear" w:color="000000" w:fill="FFFFFF"/>
            <w:hideMark/>
          </w:tcPr>
          <w:p w14:paraId="07C673AA"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47.462,37</w:t>
            </w:r>
          </w:p>
        </w:tc>
        <w:tc>
          <w:tcPr>
            <w:tcW w:w="1700" w:type="dxa"/>
            <w:tcBorders>
              <w:top w:val="nil"/>
              <w:left w:val="nil"/>
              <w:bottom w:val="single" w:sz="4" w:space="0" w:color="auto"/>
              <w:right w:val="single" w:sz="4" w:space="0" w:color="auto"/>
            </w:tcBorders>
            <w:shd w:val="clear" w:color="000000" w:fill="FFFFFF"/>
            <w:hideMark/>
          </w:tcPr>
          <w:p w14:paraId="634FFBB9"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1,02</w:t>
            </w:r>
          </w:p>
        </w:tc>
      </w:tr>
      <w:tr w:rsidR="002A5547" w:rsidRPr="00FA6C43" w14:paraId="2E9C158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30F90D" w14:textId="77777777" w:rsidR="002A5547" w:rsidRPr="00FA6C43" w:rsidRDefault="002A5547" w:rsidP="006F093F">
            <w:pPr>
              <w:rPr>
                <w:rFonts w:ascii="Calibri" w:hAnsi="Calibri" w:cs="Calibri"/>
                <w:color w:val="000000"/>
              </w:rPr>
            </w:pPr>
            <w:r w:rsidRPr="00FA6C43">
              <w:rPr>
                <w:rFonts w:ascii="Calibri" w:hAnsi="Calibri" w:cs="Calibri"/>
                <w:color w:val="000000"/>
              </w:rPr>
              <w:t>322</w:t>
            </w:r>
          </w:p>
        </w:tc>
        <w:tc>
          <w:tcPr>
            <w:tcW w:w="1440" w:type="dxa"/>
            <w:tcBorders>
              <w:top w:val="nil"/>
              <w:left w:val="nil"/>
              <w:bottom w:val="single" w:sz="4" w:space="0" w:color="auto"/>
              <w:right w:val="single" w:sz="4" w:space="0" w:color="auto"/>
            </w:tcBorders>
            <w:shd w:val="clear" w:color="000000" w:fill="FFFFFF"/>
            <w:hideMark/>
          </w:tcPr>
          <w:p w14:paraId="24CF350D"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C32F895"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Rashodi</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materijal</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energiju</w:t>
            </w:r>
            <w:proofErr w:type="spellEnd"/>
          </w:p>
        </w:tc>
        <w:tc>
          <w:tcPr>
            <w:tcW w:w="1700" w:type="dxa"/>
            <w:tcBorders>
              <w:top w:val="nil"/>
              <w:left w:val="nil"/>
              <w:bottom w:val="single" w:sz="4" w:space="0" w:color="auto"/>
              <w:right w:val="single" w:sz="4" w:space="0" w:color="auto"/>
            </w:tcBorders>
            <w:shd w:val="clear" w:color="000000" w:fill="FFFFFF"/>
            <w:hideMark/>
          </w:tcPr>
          <w:p w14:paraId="0A77433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188.887,00</w:t>
            </w:r>
          </w:p>
        </w:tc>
        <w:tc>
          <w:tcPr>
            <w:tcW w:w="1700" w:type="dxa"/>
            <w:tcBorders>
              <w:top w:val="nil"/>
              <w:left w:val="nil"/>
              <w:bottom w:val="single" w:sz="4" w:space="0" w:color="auto"/>
              <w:right w:val="single" w:sz="4" w:space="0" w:color="auto"/>
            </w:tcBorders>
            <w:shd w:val="clear" w:color="000000" w:fill="FFFFFF"/>
            <w:hideMark/>
          </w:tcPr>
          <w:p w14:paraId="1C59B18E"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-16.169,82</w:t>
            </w:r>
          </w:p>
        </w:tc>
        <w:tc>
          <w:tcPr>
            <w:tcW w:w="1700" w:type="dxa"/>
            <w:tcBorders>
              <w:top w:val="nil"/>
              <w:left w:val="nil"/>
              <w:bottom w:val="single" w:sz="4" w:space="0" w:color="auto"/>
              <w:right w:val="single" w:sz="4" w:space="0" w:color="auto"/>
            </w:tcBorders>
            <w:shd w:val="clear" w:color="000000" w:fill="FFFFFF"/>
            <w:hideMark/>
          </w:tcPr>
          <w:p w14:paraId="37FD46A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172.717,18</w:t>
            </w:r>
          </w:p>
        </w:tc>
        <w:tc>
          <w:tcPr>
            <w:tcW w:w="1700" w:type="dxa"/>
            <w:tcBorders>
              <w:top w:val="nil"/>
              <w:left w:val="nil"/>
              <w:bottom w:val="single" w:sz="4" w:space="0" w:color="auto"/>
              <w:right w:val="single" w:sz="4" w:space="0" w:color="auto"/>
            </w:tcBorders>
            <w:shd w:val="clear" w:color="000000" w:fill="FFFFFF"/>
            <w:hideMark/>
          </w:tcPr>
          <w:p w14:paraId="0A8BC1F2"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0,91</w:t>
            </w:r>
          </w:p>
        </w:tc>
      </w:tr>
      <w:tr w:rsidR="002A5547" w:rsidRPr="00FA6C43" w14:paraId="7DE3D8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F23010" w14:textId="77777777" w:rsidR="002A5547" w:rsidRPr="00FA6C43" w:rsidRDefault="002A5547" w:rsidP="006F093F">
            <w:pPr>
              <w:rPr>
                <w:rFonts w:ascii="Calibri" w:hAnsi="Calibri" w:cs="Calibri"/>
                <w:color w:val="000000"/>
              </w:rPr>
            </w:pPr>
            <w:r w:rsidRPr="00FA6C43">
              <w:rPr>
                <w:rFonts w:ascii="Calibri" w:hAnsi="Calibri" w:cs="Calibri"/>
                <w:color w:val="000000"/>
              </w:rPr>
              <w:t>323</w:t>
            </w:r>
          </w:p>
        </w:tc>
        <w:tc>
          <w:tcPr>
            <w:tcW w:w="1440" w:type="dxa"/>
            <w:tcBorders>
              <w:top w:val="nil"/>
              <w:left w:val="nil"/>
              <w:bottom w:val="single" w:sz="4" w:space="0" w:color="auto"/>
              <w:right w:val="single" w:sz="4" w:space="0" w:color="auto"/>
            </w:tcBorders>
            <w:shd w:val="clear" w:color="000000" w:fill="FFFFFF"/>
            <w:hideMark/>
          </w:tcPr>
          <w:p w14:paraId="4A2A97C0"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F0C7498"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Rashodi</w:t>
            </w:r>
            <w:proofErr w:type="spellEnd"/>
            <w:r w:rsidRPr="00FA6C43">
              <w:rPr>
                <w:rFonts w:ascii="Calibri" w:hAnsi="Calibri" w:cs="Calibri"/>
                <w:color w:val="000000"/>
              </w:rPr>
              <w:t xml:space="preserve"> za </w:t>
            </w:r>
            <w:proofErr w:type="spellStart"/>
            <w:r w:rsidRPr="00FA6C43">
              <w:rPr>
                <w:rFonts w:ascii="Calibri" w:hAnsi="Calibri" w:cs="Calibri"/>
                <w:color w:val="000000"/>
              </w:rPr>
              <w:t>usluge</w:t>
            </w:r>
            <w:proofErr w:type="spellEnd"/>
          </w:p>
        </w:tc>
        <w:tc>
          <w:tcPr>
            <w:tcW w:w="1700" w:type="dxa"/>
            <w:tcBorders>
              <w:top w:val="nil"/>
              <w:left w:val="nil"/>
              <w:bottom w:val="single" w:sz="4" w:space="0" w:color="auto"/>
              <w:right w:val="single" w:sz="4" w:space="0" w:color="auto"/>
            </w:tcBorders>
            <w:shd w:val="clear" w:color="000000" w:fill="FFFFFF"/>
            <w:hideMark/>
          </w:tcPr>
          <w:p w14:paraId="7BE1CED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318.627,81</w:t>
            </w:r>
          </w:p>
        </w:tc>
        <w:tc>
          <w:tcPr>
            <w:tcW w:w="1700" w:type="dxa"/>
            <w:tcBorders>
              <w:top w:val="nil"/>
              <w:left w:val="nil"/>
              <w:bottom w:val="single" w:sz="4" w:space="0" w:color="auto"/>
              <w:right w:val="single" w:sz="4" w:space="0" w:color="auto"/>
            </w:tcBorders>
            <w:shd w:val="clear" w:color="000000" w:fill="FFFFFF"/>
            <w:hideMark/>
          </w:tcPr>
          <w:p w14:paraId="20CA312E"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48.830,55</w:t>
            </w:r>
          </w:p>
        </w:tc>
        <w:tc>
          <w:tcPr>
            <w:tcW w:w="1700" w:type="dxa"/>
            <w:tcBorders>
              <w:top w:val="nil"/>
              <w:left w:val="nil"/>
              <w:bottom w:val="single" w:sz="4" w:space="0" w:color="auto"/>
              <w:right w:val="single" w:sz="4" w:space="0" w:color="auto"/>
            </w:tcBorders>
            <w:shd w:val="clear" w:color="000000" w:fill="FFFFFF"/>
            <w:hideMark/>
          </w:tcPr>
          <w:p w14:paraId="07CD886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367.458,36</w:t>
            </w:r>
          </w:p>
        </w:tc>
        <w:tc>
          <w:tcPr>
            <w:tcW w:w="1700" w:type="dxa"/>
            <w:tcBorders>
              <w:top w:val="nil"/>
              <w:left w:val="nil"/>
              <w:bottom w:val="single" w:sz="4" w:space="0" w:color="auto"/>
              <w:right w:val="single" w:sz="4" w:space="0" w:color="auto"/>
            </w:tcBorders>
            <w:shd w:val="clear" w:color="000000" w:fill="FFFFFF"/>
            <w:hideMark/>
          </w:tcPr>
          <w:p w14:paraId="72F6B75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1,15</w:t>
            </w:r>
          </w:p>
        </w:tc>
      </w:tr>
      <w:tr w:rsidR="002A5547" w:rsidRPr="00FA6C43" w14:paraId="29D83CF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E8F4EA" w14:textId="77777777" w:rsidR="002A5547" w:rsidRPr="00FA6C43" w:rsidRDefault="002A5547" w:rsidP="006F093F">
            <w:pPr>
              <w:rPr>
                <w:rFonts w:ascii="Calibri" w:hAnsi="Calibri" w:cs="Calibri"/>
                <w:color w:val="000000"/>
              </w:rPr>
            </w:pPr>
            <w:r w:rsidRPr="00FA6C43">
              <w:rPr>
                <w:rFonts w:ascii="Calibri" w:hAnsi="Calibri" w:cs="Calibri"/>
                <w:color w:val="000000"/>
              </w:rPr>
              <w:t>329</w:t>
            </w:r>
          </w:p>
        </w:tc>
        <w:tc>
          <w:tcPr>
            <w:tcW w:w="1440" w:type="dxa"/>
            <w:tcBorders>
              <w:top w:val="nil"/>
              <w:left w:val="nil"/>
              <w:bottom w:val="single" w:sz="4" w:space="0" w:color="auto"/>
              <w:right w:val="single" w:sz="4" w:space="0" w:color="auto"/>
            </w:tcBorders>
            <w:shd w:val="clear" w:color="000000" w:fill="FFFFFF"/>
            <w:hideMark/>
          </w:tcPr>
          <w:p w14:paraId="0C088243"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D7A023B"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nespomenuti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r w:rsidRPr="00FA6C43">
              <w:rPr>
                <w:rFonts w:ascii="Calibri" w:hAnsi="Calibri" w:cs="Calibri"/>
                <w:color w:val="000000"/>
              </w:rPr>
              <w:t xml:space="preserve"> </w:t>
            </w:r>
            <w:proofErr w:type="spellStart"/>
            <w:r w:rsidRPr="00FA6C43">
              <w:rPr>
                <w:rFonts w:ascii="Calibri" w:hAnsi="Calibri" w:cs="Calibri"/>
                <w:color w:val="000000"/>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CB46CA0"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565.663,78</w:t>
            </w:r>
          </w:p>
        </w:tc>
        <w:tc>
          <w:tcPr>
            <w:tcW w:w="1700" w:type="dxa"/>
            <w:tcBorders>
              <w:top w:val="nil"/>
              <w:left w:val="nil"/>
              <w:bottom w:val="single" w:sz="4" w:space="0" w:color="auto"/>
              <w:right w:val="single" w:sz="4" w:space="0" w:color="auto"/>
            </w:tcBorders>
            <w:shd w:val="clear" w:color="000000" w:fill="FFFFFF"/>
            <w:hideMark/>
          </w:tcPr>
          <w:p w14:paraId="00B7EBC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8.987,67</w:t>
            </w:r>
          </w:p>
        </w:tc>
        <w:tc>
          <w:tcPr>
            <w:tcW w:w="1700" w:type="dxa"/>
            <w:tcBorders>
              <w:top w:val="nil"/>
              <w:left w:val="nil"/>
              <w:bottom w:val="single" w:sz="4" w:space="0" w:color="auto"/>
              <w:right w:val="single" w:sz="4" w:space="0" w:color="auto"/>
            </w:tcBorders>
            <w:shd w:val="clear" w:color="000000" w:fill="FFFFFF"/>
            <w:hideMark/>
          </w:tcPr>
          <w:p w14:paraId="2ADCE6DE"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574.651,45</w:t>
            </w:r>
          </w:p>
        </w:tc>
        <w:tc>
          <w:tcPr>
            <w:tcW w:w="1700" w:type="dxa"/>
            <w:tcBorders>
              <w:top w:val="nil"/>
              <w:left w:val="nil"/>
              <w:bottom w:val="single" w:sz="4" w:space="0" w:color="auto"/>
              <w:right w:val="single" w:sz="4" w:space="0" w:color="auto"/>
            </w:tcBorders>
            <w:shd w:val="clear" w:color="000000" w:fill="FFFFFF"/>
            <w:hideMark/>
          </w:tcPr>
          <w:p w14:paraId="7791A79D"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1,02</w:t>
            </w:r>
          </w:p>
        </w:tc>
      </w:tr>
      <w:tr w:rsidR="002A5547" w:rsidRPr="00FA6C43" w14:paraId="5C45282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A89D62"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34</w:t>
            </w:r>
          </w:p>
        </w:tc>
        <w:tc>
          <w:tcPr>
            <w:tcW w:w="1440" w:type="dxa"/>
            <w:tcBorders>
              <w:top w:val="nil"/>
              <w:left w:val="nil"/>
              <w:bottom w:val="single" w:sz="4" w:space="0" w:color="auto"/>
              <w:right w:val="single" w:sz="4" w:space="0" w:color="auto"/>
            </w:tcBorders>
            <w:shd w:val="clear" w:color="000000" w:fill="FFFFFF"/>
            <w:hideMark/>
          </w:tcPr>
          <w:p w14:paraId="4AAAB2E2"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9D72BA"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Financijski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0470F4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2121079B"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B2D9ABB"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5.445,30</w:t>
            </w:r>
          </w:p>
        </w:tc>
        <w:tc>
          <w:tcPr>
            <w:tcW w:w="1700" w:type="dxa"/>
            <w:tcBorders>
              <w:top w:val="nil"/>
              <w:left w:val="nil"/>
              <w:bottom w:val="single" w:sz="4" w:space="0" w:color="auto"/>
              <w:right w:val="single" w:sz="4" w:space="0" w:color="auto"/>
            </w:tcBorders>
            <w:shd w:val="clear" w:color="000000" w:fill="FFFFFF"/>
            <w:hideMark/>
          </w:tcPr>
          <w:p w14:paraId="6F95AE1B"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2A5547" w:rsidRPr="00FA6C43" w14:paraId="648AE3C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228B87" w14:textId="77777777" w:rsidR="002A5547" w:rsidRPr="00FA6C43" w:rsidRDefault="002A5547" w:rsidP="006F093F">
            <w:pPr>
              <w:rPr>
                <w:rFonts w:ascii="Calibri" w:hAnsi="Calibri" w:cs="Calibri"/>
                <w:color w:val="000000"/>
              </w:rPr>
            </w:pPr>
            <w:r w:rsidRPr="00FA6C43">
              <w:rPr>
                <w:rFonts w:ascii="Calibri" w:hAnsi="Calibri" w:cs="Calibri"/>
                <w:color w:val="000000"/>
              </w:rPr>
              <w:t>343</w:t>
            </w:r>
          </w:p>
        </w:tc>
        <w:tc>
          <w:tcPr>
            <w:tcW w:w="1440" w:type="dxa"/>
            <w:tcBorders>
              <w:top w:val="nil"/>
              <w:left w:val="nil"/>
              <w:bottom w:val="single" w:sz="4" w:space="0" w:color="auto"/>
              <w:right w:val="single" w:sz="4" w:space="0" w:color="auto"/>
            </w:tcBorders>
            <w:shd w:val="clear" w:color="000000" w:fill="FFFFFF"/>
            <w:hideMark/>
          </w:tcPr>
          <w:p w14:paraId="1C4FA3B2"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6479B7D"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Ostali</w:t>
            </w:r>
            <w:proofErr w:type="spellEnd"/>
            <w:r w:rsidRPr="00FA6C43">
              <w:rPr>
                <w:rFonts w:ascii="Calibri" w:hAnsi="Calibri" w:cs="Calibri"/>
                <w:color w:val="000000"/>
              </w:rPr>
              <w:t xml:space="preserve"> </w:t>
            </w:r>
            <w:proofErr w:type="spellStart"/>
            <w:r w:rsidRPr="00FA6C43">
              <w:rPr>
                <w:rFonts w:ascii="Calibri" w:hAnsi="Calibri" w:cs="Calibri"/>
                <w:color w:val="000000"/>
              </w:rPr>
              <w:t>financijski</w:t>
            </w:r>
            <w:proofErr w:type="spellEnd"/>
            <w:r w:rsidRPr="00FA6C43">
              <w:rPr>
                <w:rFonts w:ascii="Calibri" w:hAnsi="Calibri" w:cs="Calibri"/>
                <w:color w:val="000000"/>
              </w:rPr>
              <w:t xml:space="preserve"> </w:t>
            </w:r>
            <w:proofErr w:type="spellStart"/>
            <w:r w:rsidRPr="00FA6C43">
              <w:rPr>
                <w:rFonts w:ascii="Calibri" w:hAnsi="Calibri" w:cs="Calibri"/>
                <w:color w:val="000000"/>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424CA3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5.445,30</w:t>
            </w:r>
          </w:p>
        </w:tc>
        <w:tc>
          <w:tcPr>
            <w:tcW w:w="1700" w:type="dxa"/>
            <w:tcBorders>
              <w:top w:val="nil"/>
              <w:left w:val="nil"/>
              <w:bottom w:val="single" w:sz="4" w:space="0" w:color="auto"/>
              <w:right w:val="single" w:sz="4" w:space="0" w:color="auto"/>
            </w:tcBorders>
            <w:shd w:val="clear" w:color="000000" w:fill="FFFFFF"/>
            <w:hideMark/>
          </w:tcPr>
          <w:p w14:paraId="426FC9C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59D7B2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5.445,30</w:t>
            </w:r>
          </w:p>
        </w:tc>
        <w:tc>
          <w:tcPr>
            <w:tcW w:w="1700" w:type="dxa"/>
            <w:tcBorders>
              <w:top w:val="nil"/>
              <w:left w:val="nil"/>
              <w:bottom w:val="single" w:sz="4" w:space="0" w:color="auto"/>
              <w:right w:val="single" w:sz="4" w:space="0" w:color="auto"/>
            </w:tcBorders>
            <w:shd w:val="clear" w:color="000000" w:fill="FFFFFF"/>
            <w:hideMark/>
          </w:tcPr>
          <w:p w14:paraId="1589DA5D"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04FC905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51E3EC"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35</w:t>
            </w:r>
          </w:p>
        </w:tc>
        <w:tc>
          <w:tcPr>
            <w:tcW w:w="1440" w:type="dxa"/>
            <w:tcBorders>
              <w:top w:val="nil"/>
              <w:left w:val="nil"/>
              <w:bottom w:val="single" w:sz="4" w:space="0" w:color="auto"/>
              <w:right w:val="single" w:sz="4" w:space="0" w:color="auto"/>
            </w:tcBorders>
            <w:shd w:val="clear" w:color="000000" w:fill="FFFFFF"/>
            <w:hideMark/>
          </w:tcPr>
          <w:p w14:paraId="43A1B445"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8D853F"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293D94FC"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9.579,49</w:t>
            </w:r>
          </w:p>
        </w:tc>
        <w:tc>
          <w:tcPr>
            <w:tcW w:w="1700" w:type="dxa"/>
            <w:tcBorders>
              <w:top w:val="nil"/>
              <w:left w:val="nil"/>
              <w:bottom w:val="single" w:sz="4" w:space="0" w:color="auto"/>
              <w:right w:val="single" w:sz="4" w:space="0" w:color="auto"/>
            </w:tcBorders>
            <w:shd w:val="clear" w:color="000000" w:fill="FFFFFF"/>
            <w:hideMark/>
          </w:tcPr>
          <w:p w14:paraId="3A894BE2"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4030E9C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9.580,49</w:t>
            </w:r>
          </w:p>
        </w:tc>
        <w:tc>
          <w:tcPr>
            <w:tcW w:w="1700" w:type="dxa"/>
            <w:tcBorders>
              <w:top w:val="nil"/>
              <w:left w:val="nil"/>
              <w:bottom w:val="single" w:sz="4" w:space="0" w:color="auto"/>
              <w:right w:val="single" w:sz="4" w:space="0" w:color="auto"/>
            </w:tcBorders>
            <w:shd w:val="clear" w:color="000000" w:fill="FFFFFF"/>
            <w:hideMark/>
          </w:tcPr>
          <w:p w14:paraId="2F8463FC"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2A5547" w:rsidRPr="00FA6C43" w14:paraId="4AA18BED" w14:textId="77777777" w:rsidTr="00EB1866">
        <w:trPr>
          <w:trHeight w:val="510"/>
        </w:trPr>
        <w:tc>
          <w:tcPr>
            <w:tcW w:w="1440" w:type="dxa"/>
            <w:tcBorders>
              <w:top w:val="nil"/>
              <w:left w:val="single" w:sz="4" w:space="0" w:color="auto"/>
              <w:bottom w:val="single" w:sz="4" w:space="0" w:color="auto"/>
              <w:right w:val="single" w:sz="4" w:space="0" w:color="auto"/>
            </w:tcBorders>
            <w:shd w:val="clear" w:color="000000" w:fill="FFFFFF"/>
            <w:hideMark/>
          </w:tcPr>
          <w:p w14:paraId="683A329E" w14:textId="77777777" w:rsidR="002A5547" w:rsidRPr="00FA6C43" w:rsidRDefault="002A5547" w:rsidP="006F093F">
            <w:pPr>
              <w:rPr>
                <w:rFonts w:ascii="Calibri" w:hAnsi="Calibri" w:cs="Calibri"/>
                <w:color w:val="000000"/>
              </w:rPr>
            </w:pPr>
            <w:r w:rsidRPr="00FA6C43">
              <w:rPr>
                <w:rFonts w:ascii="Calibri" w:hAnsi="Calibri" w:cs="Calibri"/>
                <w:color w:val="000000"/>
              </w:rPr>
              <w:t>352</w:t>
            </w:r>
          </w:p>
        </w:tc>
        <w:tc>
          <w:tcPr>
            <w:tcW w:w="1440" w:type="dxa"/>
            <w:tcBorders>
              <w:top w:val="nil"/>
              <w:left w:val="nil"/>
              <w:bottom w:val="single" w:sz="4" w:space="0" w:color="auto"/>
              <w:right w:val="single" w:sz="4" w:space="0" w:color="auto"/>
            </w:tcBorders>
            <w:shd w:val="clear" w:color="000000" w:fill="FFFFFF"/>
            <w:hideMark/>
          </w:tcPr>
          <w:p w14:paraId="1BB4CF83"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2898E97"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Subvencije</w:t>
            </w:r>
            <w:proofErr w:type="spellEnd"/>
            <w:r w:rsidRPr="00FA6C43">
              <w:rPr>
                <w:rFonts w:ascii="Calibri" w:hAnsi="Calibri" w:cs="Calibri"/>
                <w:color w:val="000000"/>
              </w:rPr>
              <w:t xml:space="preserve"> </w:t>
            </w:r>
            <w:proofErr w:type="spellStart"/>
            <w:r w:rsidRPr="00FA6C43">
              <w:rPr>
                <w:rFonts w:ascii="Calibri" w:hAnsi="Calibri" w:cs="Calibri"/>
                <w:color w:val="000000"/>
              </w:rPr>
              <w:t>trgovačkim</w:t>
            </w:r>
            <w:proofErr w:type="spellEnd"/>
            <w:r w:rsidRPr="00FA6C43">
              <w:rPr>
                <w:rFonts w:ascii="Calibri" w:hAnsi="Calibri" w:cs="Calibri"/>
                <w:color w:val="000000"/>
              </w:rPr>
              <w:t xml:space="preserve"> </w:t>
            </w:r>
            <w:proofErr w:type="spellStart"/>
            <w:r w:rsidRPr="00FA6C43">
              <w:rPr>
                <w:rFonts w:ascii="Calibri" w:hAnsi="Calibri" w:cs="Calibri"/>
                <w:color w:val="000000"/>
              </w:rPr>
              <w:t>društvima</w:t>
            </w:r>
            <w:proofErr w:type="spellEnd"/>
            <w:r w:rsidRPr="00FA6C43">
              <w:rPr>
                <w:rFonts w:ascii="Calibri" w:hAnsi="Calibri" w:cs="Calibri"/>
                <w:color w:val="000000"/>
              </w:rPr>
              <w:t xml:space="preserve">, </w:t>
            </w:r>
            <w:proofErr w:type="spellStart"/>
            <w:r w:rsidRPr="00FA6C43">
              <w:rPr>
                <w:rFonts w:ascii="Calibri" w:hAnsi="Calibri" w:cs="Calibri"/>
                <w:color w:val="000000"/>
              </w:rPr>
              <w:t>poljoprivrednicima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i</w:t>
            </w:r>
            <w:proofErr w:type="spellEnd"/>
            <w:r w:rsidRPr="00FA6C43">
              <w:rPr>
                <w:rFonts w:ascii="Calibri" w:hAnsi="Calibri" w:cs="Calibri"/>
                <w:color w:val="000000"/>
              </w:rPr>
              <w:t xml:space="preserve"> </w:t>
            </w:r>
            <w:proofErr w:type="spellStart"/>
            <w:r w:rsidRPr="00FA6C43">
              <w:rPr>
                <w:rFonts w:ascii="Calibri" w:hAnsi="Calibri" w:cs="Calibri"/>
                <w:color w:val="000000"/>
              </w:rPr>
              <w:t>obrtnicima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izvan</w:t>
            </w:r>
            <w:proofErr w:type="spellEnd"/>
            <w:r w:rsidRPr="00FA6C43">
              <w:rPr>
                <w:rFonts w:ascii="Calibri" w:hAnsi="Calibri" w:cs="Calibri"/>
                <w:color w:val="000000"/>
              </w:rPr>
              <w:t xml:space="preserve"> </w:t>
            </w:r>
            <w:proofErr w:type="spellStart"/>
            <w:r w:rsidRPr="00FA6C43">
              <w:rPr>
                <w:rFonts w:ascii="Calibri" w:hAnsi="Calibri" w:cs="Calibri"/>
                <w:color w:val="000000"/>
              </w:rPr>
              <w:t>javnog</w:t>
            </w:r>
            <w:proofErr w:type="spellEnd"/>
            <w:r w:rsidRPr="00FA6C43">
              <w:rPr>
                <w:rFonts w:ascii="Calibri" w:hAnsi="Calibri" w:cs="Calibri"/>
                <w:color w:val="000000"/>
              </w:rPr>
              <w:t xml:space="preserve"> </w:t>
            </w:r>
            <w:proofErr w:type="spellStart"/>
            <w:r w:rsidRPr="00FA6C43">
              <w:rPr>
                <w:rFonts w:ascii="Calibri" w:hAnsi="Calibri" w:cs="Calibri"/>
                <w:color w:val="000000"/>
              </w:rPr>
              <w:t>sektora</w:t>
            </w:r>
            <w:proofErr w:type="spellEnd"/>
          </w:p>
        </w:tc>
        <w:tc>
          <w:tcPr>
            <w:tcW w:w="1700" w:type="dxa"/>
            <w:tcBorders>
              <w:top w:val="nil"/>
              <w:left w:val="nil"/>
              <w:bottom w:val="single" w:sz="4" w:space="0" w:color="auto"/>
              <w:right w:val="single" w:sz="4" w:space="0" w:color="auto"/>
            </w:tcBorders>
            <w:shd w:val="clear" w:color="000000" w:fill="FFFFFF"/>
            <w:hideMark/>
          </w:tcPr>
          <w:p w14:paraId="722FDA9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9.579,49</w:t>
            </w:r>
          </w:p>
        </w:tc>
        <w:tc>
          <w:tcPr>
            <w:tcW w:w="1700" w:type="dxa"/>
            <w:tcBorders>
              <w:top w:val="nil"/>
              <w:left w:val="nil"/>
              <w:bottom w:val="single" w:sz="4" w:space="0" w:color="auto"/>
              <w:right w:val="single" w:sz="4" w:space="0" w:color="auto"/>
            </w:tcBorders>
            <w:shd w:val="clear" w:color="000000" w:fill="FFFFFF"/>
            <w:hideMark/>
          </w:tcPr>
          <w:p w14:paraId="30E1EBB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c>
          <w:tcPr>
            <w:tcW w:w="1700" w:type="dxa"/>
            <w:tcBorders>
              <w:top w:val="nil"/>
              <w:left w:val="nil"/>
              <w:bottom w:val="single" w:sz="4" w:space="0" w:color="auto"/>
              <w:right w:val="single" w:sz="4" w:space="0" w:color="auto"/>
            </w:tcBorders>
            <w:shd w:val="clear" w:color="000000" w:fill="FFFFFF"/>
            <w:hideMark/>
          </w:tcPr>
          <w:p w14:paraId="661C84A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9.580,49</w:t>
            </w:r>
          </w:p>
        </w:tc>
        <w:tc>
          <w:tcPr>
            <w:tcW w:w="1700" w:type="dxa"/>
            <w:tcBorders>
              <w:top w:val="nil"/>
              <w:left w:val="nil"/>
              <w:bottom w:val="single" w:sz="4" w:space="0" w:color="auto"/>
              <w:right w:val="single" w:sz="4" w:space="0" w:color="auto"/>
            </w:tcBorders>
            <w:shd w:val="clear" w:color="000000" w:fill="FFFFFF"/>
            <w:hideMark/>
          </w:tcPr>
          <w:p w14:paraId="6F19C4D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3D9C05B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81EDDF"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36</w:t>
            </w:r>
          </w:p>
        </w:tc>
        <w:tc>
          <w:tcPr>
            <w:tcW w:w="1440" w:type="dxa"/>
            <w:tcBorders>
              <w:top w:val="nil"/>
              <w:left w:val="nil"/>
              <w:bottom w:val="single" w:sz="4" w:space="0" w:color="auto"/>
              <w:right w:val="single" w:sz="4" w:space="0" w:color="auto"/>
            </w:tcBorders>
            <w:shd w:val="clear" w:color="000000" w:fill="FFFFFF"/>
            <w:hideMark/>
          </w:tcPr>
          <w:p w14:paraId="3D8F57A2"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21B09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Pomoći</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dane</w:t>
            </w:r>
            <w:proofErr w:type="spellEnd"/>
            <w:r w:rsidRPr="002A5547">
              <w:rPr>
                <w:rFonts w:ascii="Calibri" w:hAnsi="Calibri" w:cs="Calibri"/>
                <w:b/>
                <w:bCs/>
                <w:color w:val="000000"/>
                <w:sz w:val="18"/>
                <w:szCs w:val="18"/>
                <w:lang w:val="it-IT"/>
              </w:rPr>
              <w:t xml:space="preserve"> u </w:t>
            </w:r>
            <w:proofErr w:type="spellStart"/>
            <w:r w:rsidRPr="002A5547">
              <w:rPr>
                <w:rFonts w:ascii="Calibri" w:hAnsi="Calibri" w:cs="Calibri"/>
                <w:b/>
                <w:bCs/>
                <w:color w:val="000000"/>
                <w:sz w:val="18"/>
                <w:szCs w:val="18"/>
                <w:lang w:val="it-IT"/>
              </w:rPr>
              <w:t>inozemstvo</w:t>
            </w:r>
            <w:proofErr w:type="spellEnd"/>
            <w:r w:rsidRPr="002A5547">
              <w:rPr>
                <w:rFonts w:ascii="Calibri" w:hAnsi="Calibri" w:cs="Calibri"/>
                <w:b/>
                <w:bCs/>
                <w:color w:val="000000"/>
                <w:sz w:val="18"/>
                <w:szCs w:val="18"/>
                <w:lang w:val="it-IT"/>
              </w:rPr>
              <w:t xml:space="preserve"> i </w:t>
            </w:r>
            <w:proofErr w:type="spellStart"/>
            <w:r w:rsidRPr="002A5547">
              <w:rPr>
                <w:rFonts w:ascii="Calibri" w:hAnsi="Calibri" w:cs="Calibri"/>
                <w:b/>
                <w:bCs/>
                <w:color w:val="000000"/>
                <w:sz w:val="18"/>
                <w:szCs w:val="18"/>
                <w:lang w:val="it-IT"/>
              </w:rPr>
              <w:t>unutar</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opće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0A80DA1E"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0C3C6008"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33CD00D"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35.194,89</w:t>
            </w:r>
          </w:p>
        </w:tc>
        <w:tc>
          <w:tcPr>
            <w:tcW w:w="1700" w:type="dxa"/>
            <w:tcBorders>
              <w:top w:val="nil"/>
              <w:left w:val="nil"/>
              <w:bottom w:val="single" w:sz="4" w:space="0" w:color="auto"/>
              <w:right w:val="single" w:sz="4" w:space="0" w:color="auto"/>
            </w:tcBorders>
            <w:shd w:val="clear" w:color="000000" w:fill="FFFFFF"/>
            <w:hideMark/>
          </w:tcPr>
          <w:p w14:paraId="4F063E97"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2A5547" w:rsidRPr="00FA6C43" w14:paraId="02C1749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942CAD" w14:textId="77777777" w:rsidR="002A5547" w:rsidRPr="00FA6C43" w:rsidRDefault="002A5547" w:rsidP="006F093F">
            <w:pPr>
              <w:rPr>
                <w:rFonts w:ascii="Calibri" w:hAnsi="Calibri" w:cs="Calibri"/>
                <w:color w:val="000000"/>
              </w:rPr>
            </w:pPr>
            <w:r w:rsidRPr="00FA6C43">
              <w:rPr>
                <w:rFonts w:ascii="Calibri" w:hAnsi="Calibri" w:cs="Calibri"/>
                <w:color w:val="000000"/>
              </w:rPr>
              <w:t>366</w:t>
            </w:r>
          </w:p>
        </w:tc>
        <w:tc>
          <w:tcPr>
            <w:tcW w:w="1440" w:type="dxa"/>
            <w:tcBorders>
              <w:top w:val="nil"/>
              <w:left w:val="nil"/>
              <w:bottom w:val="single" w:sz="4" w:space="0" w:color="auto"/>
              <w:right w:val="single" w:sz="4" w:space="0" w:color="auto"/>
            </w:tcBorders>
            <w:shd w:val="clear" w:color="000000" w:fill="FFFFFF"/>
            <w:hideMark/>
          </w:tcPr>
          <w:p w14:paraId="4082B19A"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0E44918"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roofErr w:type="spellStart"/>
            <w:r w:rsidRPr="00FA6C43">
              <w:rPr>
                <w:rFonts w:ascii="Calibri" w:hAnsi="Calibri" w:cs="Calibri"/>
                <w:color w:val="000000"/>
              </w:rPr>
              <w:t>proračunskim</w:t>
            </w:r>
            <w:proofErr w:type="spellEnd"/>
            <w:r w:rsidRPr="00FA6C43">
              <w:rPr>
                <w:rFonts w:ascii="Calibri" w:hAnsi="Calibri" w:cs="Calibri"/>
                <w:color w:val="000000"/>
              </w:rPr>
              <w:t xml:space="preserve"> </w:t>
            </w:r>
            <w:proofErr w:type="spellStart"/>
            <w:r w:rsidRPr="00FA6C43">
              <w:rPr>
                <w:rFonts w:ascii="Calibri" w:hAnsi="Calibri" w:cs="Calibri"/>
                <w:color w:val="000000"/>
              </w:rPr>
              <w:t>korisnicima</w:t>
            </w:r>
            <w:proofErr w:type="spellEnd"/>
            <w:r w:rsidRPr="00FA6C43">
              <w:rPr>
                <w:rFonts w:ascii="Calibri" w:hAnsi="Calibri" w:cs="Calibri"/>
                <w:color w:val="000000"/>
              </w:rPr>
              <w:t xml:space="preserve"> </w:t>
            </w:r>
            <w:proofErr w:type="spellStart"/>
            <w:r w:rsidRPr="00FA6C43">
              <w:rPr>
                <w:rFonts w:ascii="Calibri" w:hAnsi="Calibri" w:cs="Calibri"/>
                <w:color w:val="000000"/>
              </w:rPr>
              <w:t>drugih</w:t>
            </w:r>
            <w:proofErr w:type="spellEnd"/>
            <w:r w:rsidRPr="00FA6C43">
              <w:rPr>
                <w:rFonts w:ascii="Calibri" w:hAnsi="Calibri" w:cs="Calibri"/>
                <w:color w:val="000000"/>
              </w:rPr>
              <w:t xml:space="preserve"> </w:t>
            </w:r>
            <w:proofErr w:type="spellStart"/>
            <w:r w:rsidRPr="00FA6C43">
              <w:rPr>
                <w:rFonts w:ascii="Calibri" w:hAnsi="Calibri" w:cs="Calibri"/>
                <w:color w:val="000000"/>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00D509F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35.194,89</w:t>
            </w:r>
          </w:p>
        </w:tc>
        <w:tc>
          <w:tcPr>
            <w:tcW w:w="1700" w:type="dxa"/>
            <w:tcBorders>
              <w:top w:val="nil"/>
              <w:left w:val="nil"/>
              <w:bottom w:val="single" w:sz="4" w:space="0" w:color="auto"/>
              <w:right w:val="single" w:sz="4" w:space="0" w:color="auto"/>
            </w:tcBorders>
            <w:shd w:val="clear" w:color="000000" w:fill="FFFFFF"/>
            <w:hideMark/>
          </w:tcPr>
          <w:p w14:paraId="07ED1AE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2E2D2021"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35.194,89</w:t>
            </w:r>
          </w:p>
        </w:tc>
        <w:tc>
          <w:tcPr>
            <w:tcW w:w="1700" w:type="dxa"/>
            <w:tcBorders>
              <w:top w:val="nil"/>
              <w:left w:val="nil"/>
              <w:bottom w:val="single" w:sz="4" w:space="0" w:color="auto"/>
              <w:right w:val="single" w:sz="4" w:space="0" w:color="auto"/>
            </w:tcBorders>
            <w:shd w:val="clear" w:color="000000" w:fill="FFFFFF"/>
            <w:hideMark/>
          </w:tcPr>
          <w:p w14:paraId="143650AB"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3984EBA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A1C8F6"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lastRenderedPageBreak/>
              <w:t>37</w:t>
            </w:r>
          </w:p>
        </w:tc>
        <w:tc>
          <w:tcPr>
            <w:tcW w:w="1440" w:type="dxa"/>
            <w:tcBorders>
              <w:top w:val="nil"/>
              <w:left w:val="nil"/>
              <w:bottom w:val="single" w:sz="4" w:space="0" w:color="auto"/>
              <w:right w:val="single" w:sz="4" w:space="0" w:color="auto"/>
            </w:tcBorders>
            <w:shd w:val="clear" w:color="000000" w:fill="FFFFFF"/>
            <w:hideMark/>
          </w:tcPr>
          <w:p w14:paraId="23A7653E"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E3C27A"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Naknade</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građanima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kućanstvima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na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temelju</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osiguranja</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druge</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7A8C30D"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92.265,93</w:t>
            </w:r>
          </w:p>
        </w:tc>
        <w:tc>
          <w:tcPr>
            <w:tcW w:w="1700" w:type="dxa"/>
            <w:tcBorders>
              <w:top w:val="nil"/>
              <w:left w:val="nil"/>
              <w:bottom w:val="single" w:sz="4" w:space="0" w:color="auto"/>
              <w:right w:val="single" w:sz="4" w:space="0" w:color="auto"/>
            </w:tcBorders>
            <w:shd w:val="clear" w:color="000000" w:fill="FFFFFF"/>
            <w:hideMark/>
          </w:tcPr>
          <w:p w14:paraId="104F7F73"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13.552,39</w:t>
            </w:r>
          </w:p>
        </w:tc>
        <w:tc>
          <w:tcPr>
            <w:tcW w:w="1700" w:type="dxa"/>
            <w:tcBorders>
              <w:top w:val="nil"/>
              <w:left w:val="nil"/>
              <w:bottom w:val="single" w:sz="4" w:space="0" w:color="auto"/>
              <w:right w:val="single" w:sz="4" w:space="0" w:color="auto"/>
            </w:tcBorders>
            <w:shd w:val="clear" w:color="000000" w:fill="FFFFFF"/>
            <w:hideMark/>
          </w:tcPr>
          <w:p w14:paraId="54D91B52"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105.818,32</w:t>
            </w:r>
          </w:p>
        </w:tc>
        <w:tc>
          <w:tcPr>
            <w:tcW w:w="1700" w:type="dxa"/>
            <w:tcBorders>
              <w:top w:val="nil"/>
              <w:left w:val="nil"/>
              <w:bottom w:val="single" w:sz="4" w:space="0" w:color="auto"/>
              <w:right w:val="single" w:sz="4" w:space="0" w:color="auto"/>
            </w:tcBorders>
            <w:shd w:val="clear" w:color="000000" w:fill="FFFFFF"/>
            <w:hideMark/>
          </w:tcPr>
          <w:p w14:paraId="27F9E9A3"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1,15</w:t>
            </w:r>
          </w:p>
        </w:tc>
      </w:tr>
      <w:tr w:rsidR="002A5547" w:rsidRPr="00FA6C43" w14:paraId="11752C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524768" w14:textId="77777777" w:rsidR="002A5547" w:rsidRPr="00FA6C43" w:rsidRDefault="002A5547" w:rsidP="006F093F">
            <w:pPr>
              <w:rPr>
                <w:rFonts w:ascii="Calibri" w:hAnsi="Calibri" w:cs="Calibri"/>
                <w:color w:val="000000"/>
              </w:rPr>
            </w:pPr>
            <w:r w:rsidRPr="00FA6C43">
              <w:rPr>
                <w:rFonts w:ascii="Calibri" w:hAnsi="Calibri" w:cs="Calibri"/>
                <w:color w:val="000000"/>
              </w:rPr>
              <w:t>371</w:t>
            </w:r>
          </w:p>
        </w:tc>
        <w:tc>
          <w:tcPr>
            <w:tcW w:w="1440" w:type="dxa"/>
            <w:tcBorders>
              <w:top w:val="nil"/>
              <w:left w:val="nil"/>
              <w:bottom w:val="single" w:sz="4" w:space="0" w:color="auto"/>
              <w:right w:val="single" w:sz="4" w:space="0" w:color="auto"/>
            </w:tcBorders>
            <w:shd w:val="clear" w:color="000000" w:fill="FFFFFF"/>
            <w:hideMark/>
          </w:tcPr>
          <w:p w14:paraId="5E8A2869"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53D36DB"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građanima</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kućanstvima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temelju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osiguranja</w:t>
            </w:r>
            <w:proofErr w:type="spellEnd"/>
          </w:p>
        </w:tc>
        <w:tc>
          <w:tcPr>
            <w:tcW w:w="1700" w:type="dxa"/>
            <w:tcBorders>
              <w:top w:val="nil"/>
              <w:left w:val="nil"/>
              <w:bottom w:val="single" w:sz="4" w:space="0" w:color="auto"/>
              <w:right w:val="single" w:sz="4" w:space="0" w:color="auto"/>
            </w:tcBorders>
            <w:shd w:val="clear" w:color="000000" w:fill="FFFFFF"/>
            <w:hideMark/>
          </w:tcPr>
          <w:p w14:paraId="486E734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5.135,00</w:t>
            </w:r>
          </w:p>
        </w:tc>
        <w:tc>
          <w:tcPr>
            <w:tcW w:w="1700" w:type="dxa"/>
            <w:tcBorders>
              <w:top w:val="nil"/>
              <w:left w:val="nil"/>
              <w:bottom w:val="single" w:sz="4" w:space="0" w:color="auto"/>
              <w:right w:val="single" w:sz="4" w:space="0" w:color="auto"/>
            </w:tcBorders>
            <w:shd w:val="clear" w:color="000000" w:fill="FFFFFF"/>
            <w:hideMark/>
          </w:tcPr>
          <w:p w14:paraId="5049779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-111,00</w:t>
            </w:r>
          </w:p>
        </w:tc>
        <w:tc>
          <w:tcPr>
            <w:tcW w:w="1700" w:type="dxa"/>
            <w:tcBorders>
              <w:top w:val="nil"/>
              <w:left w:val="nil"/>
              <w:bottom w:val="single" w:sz="4" w:space="0" w:color="auto"/>
              <w:right w:val="single" w:sz="4" w:space="0" w:color="auto"/>
            </w:tcBorders>
            <w:shd w:val="clear" w:color="000000" w:fill="FFFFFF"/>
            <w:hideMark/>
          </w:tcPr>
          <w:p w14:paraId="2D7D749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5.024,00</w:t>
            </w:r>
          </w:p>
        </w:tc>
        <w:tc>
          <w:tcPr>
            <w:tcW w:w="1700" w:type="dxa"/>
            <w:tcBorders>
              <w:top w:val="nil"/>
              <w:left w:val="nil"/>
              <w:bottom w:val="single" w:sz="4" w:space="0" w:color="auto"/>
              <w:right w:val="single" w:sz="4" w:space="0" w:color="auto"/>
            </w:tcBorders>
            <w:shd w:val="clear" w:color="000000" w:fill="FFFFFF"/>
            <w:hideMark/>
          </w:tcPr>
          <w:p w14:paraId="40EE4FB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0,98</w:t>
            </w:r>
          </w:p>
        </w:tc>
      </w:tr>
      <w:tr w:rsidR="002A5547" w:rsidRPr="00FA6C43" w14:paraId="6713643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3E97DF" w14:textId="77777777" w:rsidR="002A5547" w:rsidRPr="00FA6C43" w:rsidRDefault="002A5547" w:rsidP="006F093F">
            <w:pPr>
              <w:rPr>
                <w:rFonts w:ascii="Calibri" w:hAnsi="Calibri" w:cs="Calibri"/>
                <w:color w:val="000000"/>
              </w:rPr>
            </w:pPr>
            <w:r w:rsidRPr="00FA6C43">
              <w:rPr>
                <w:rFonts w:ascii="Calibri" w:hAnsi="Calibri" w:cs="Calibri"/>
                <w:color w:val="000000"/>
              </w:rPr>
              <w:t>372</w:t>
            </w:r>
          </w:p>
        </w:tc>
        <w:tc>
          <w:tcPr>
            <w:tcW w:w="1440" w:type="dxa"/>
            <w:tcBorders>
              <w:top w:val="nil"/>
              <w:left w:val="nil"/>
              <w:bottom w:val="single" w:sz="4" w:space="0" w:color="auto"/>
              <w:right w:val="single" w:sz="4" w:space="0" w:color="auto"/>
            </w:tcBorders>
            <w:shd w:val="clear" w:color="000000" w:fill="FFFFFF"/>
            <w:hideMark/>
          </w:tcPr>
          <w:p w14:paraId="17552F5D"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A06C519" w14:textId="77777777" w:rsidR="002A5547" w:rsidRPr="002A5547" w:rsidRDefault="002A5547" w:rsidP="006F093F">
            <w:pPr>
              <w:rPr>
                <w:rFonts w:ascii="Calibri" w:hAnsi="Calibri" w:cs="Calibri"/>
                <w:color w:val="000000"/>
                <w:lang w:val="it-IT"/>
              </w:rPr>
            </w:pPr>
            <w:r w:rsidRPr="002A5547">
              <w:rPr>
                <w:rFonts w:ascii="Calibri" w:hAnsi="Calibri" w:cs="Calibri"/>
                <w:color w:val="000000"/>
                <w:lang w:val="it-IT"/>
              </w:rPr>
              <w:t xml:space="preserve">Ostale </w:t>
            </w: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građanima</w:t>
            </w:r>
            <w:proofErr w:type="spellEnd"/>
            <w:r w:rsidRPr="002A5547">
              <w:rPr>
                <w:rFonts w:ascii="Calibri" w:hAnsi="Calibri" w:cs="Calibri"/>
                <w:color w:val="000000"/>
                <w:lang w:val="it-IT"/>
              </w:rPr>
              <w:t xml:space="preserve"> i </w:t>
            </w:r>
            <w:proofErr w:type="spellStart"/>
            <w:r w:rsidRPr="002A5547">
              <w:rPr>
                <w:rFonts w:ascii="Calibri" w:hAnsi="Calibri" w:cs="Calibri"/>
                <w:color w:val="000000"/>
                <w:lang w:val="it-IT"/>
              </w:rPr>
              <w:t>kućanstvima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iz</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proračuna</w:t>
            </w:r>
            <w:proofErr w:type="spellEnd"/>
          </w:p>
        </w:tc>
        <w:tc>
          <w:tcPr>
            <w:tcW w:w="1700" w:type="dxa"/>
            <w:tcBorders>
              <w:top w:val="nil"/>
              <w:left w:val="nil"/>
              <w:bottom w:val="single" w:sz="4" w:space="0" w:color="auto"/>
              <w:right w:val="single" w:sz="4" w:space="0" w:color="auto"/>
            </w:tcBorders>
            <w:shd w:val="clear" w:color="000000" w:fill="FFFFFF"/>
            <w:hideMark/>
          </w:tcPr>
          <w:p w14:paraId="30C4206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87.130,93</w:t>
            </w:r>
          </w:p>
        </w:tc>
        <w:tc>
          <w:tcPr>
            <w:tcW w:w="1700" w:type="dxa"/>
            <w:tcBorders>
              <w:top w:val="nil"/>
              <w:left w:val="nil"/>
              <w:bottom w:val="single" w:sz="4" w:space="0" w:color="auto"/>
              <w:right w:val="single" w:sz="4" w:space="0" w:color="auto"/>
            </w:tcBorders>
            <w:shd w:val="clear" w:color="000000" w:fill="FFFFFF"/>
            <w:hideMark/>
          </w:tcPr>
          <w:p w14:paraId="6F1C04D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13.663,39</w:t>
            </w:r>
          </w:p>
        </w:tc>
        <w:tc>
          <w:tcPr>
            <w:tcW w:w="1700" w:type="dxa"/>
            <w:tcBorders>
              <w:top w:val="nil"/>
              <w:left w:val="nil"/>
              <w:bottom w:val="single" w:sz="4" w:space="0" w:color="auto"/>
              <w:right w:val="single" w:sz="4" w:space="0" w:color="auto"/>
            </w:tcBorders>
            <w:shd w:val="clear" w:color="000000" w:fill="FFFFFF"/>
            <w:hideMark/>
          </w:tcPr>
          <w:p w14:paraId="20F22B0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100.794,32</w:t>
            </w:r>
          </w:p>
        </w:tc>
        <w:tc>
          <w:tcPr>
            <w:tcW w:w="1700" w:type="dxa"/>
            <w:tcBorders>
              <w:top w:val="nil"/>
              <w:left w:val="nil"/>
              <w:bottom w:val="single" w:sz="4" w:space="0" w:color="auto"/>
              <w:right w:val="single" w:sz="4" w:space="0" w:color="auto"/>
            </w:tcBorders>
            <w:shd w:val="clear" w:color="000000" w:fill="FFFFFF"/>
            <w:hideMark/>
          </w:tcPr>
          <w:p w14:paraId="056AA39D"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1,16</w:t>
            </w:r>
          </w:p>
        </w:tc>
      </w:tr>
      <w:tr w:rsidR="002A5547" w:rsidRPr="00FA6C43" w14:paraId="2AFA2D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F9B726"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38</w:t>
            </w:r>
          </w:p>
        </w:tc>
        <w:tc>
          <w:tcPr>
            <w:tcW w:w="1440" w:type="dxa"/>
            <w:tcBorders>
              <w:top w:val="nil"/>
              <w:left w:val="nil"/>
              <w:bottom w:val="single" w:sz="4" w:space="0" w:color="auto"/>
              <w:right w:val="single" w:sz="4" w:space="0" w:color="auto"/>
            </w:tcBorders>
            <w:shd w:val="clear" w:color="000000" w:fill="FFFFFF"/>
            <w:hideMark/>
          </w:tcPr>
          <w:p w14:paraId="1FF42D16"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5725744" w14:textId="77777777" w:rsidR="002A5547" w:rsidRPr="00FA6C43" w:rsidRDefault="002A5547" w:rsidP="006F093F">
            <w:pPr>
              <w:rPr>
                <w:rFonts w:ascii="Calibri" w:hAnsi="Calibri" w:cs="Calibri"/>
                <w:b/>
                <w:bCs/>
                <w:color w:val="000000"/>
                <w:sz w:val="18"/>
                <w:szCs w:val="18"/>
              </w:rPr>
            </w:pPr>
            <w:proofErr w:type="spellStart"/>
            <w:r w:rsidRPr="00FA6C43">
              <w:rPr>
                <w:rFonts w:ascii="Calibri" w:hAnsi="Calibri" w:cs="Calibri"/>
                <w:b/>
                <w:bCs/>
                <w:color w:val="000000"/>
                <w:sz w:val="18"/>
                <w:szCs w:val="18"/>
              </w:rPr>
              <w:t>Ostali</w:t>
            </w:r>
            <w:proofErr w:type="spellEnd"/>
            <w:r w:rsidRPr="00FA6C43">
              <w:rPr>
                <w:rFonts w:ascii="Calibri" w:hAnsi="Calibri" w:cs="Calibri"/>
                <w:b/>
                <w:bCs/>
                <w:color w:val="000000"/>
                <w:sz w:val="18"/>
                <w:szCs w:val="18"/>
              </w:rPr>
              <w:t xml:space="preserve"> </w:t>
            </w:r>
            <w:proofErr w:type="spellStart"/>
            <w:r w:rsidRPr="00FA6C43">
              <w:rPr>
                <w:rFonts w:ascii="Calibri" w:hAnsi="Calibri" w:cs="Calibri"/>
                <w:b/>
                <w:bCs/>
                <w:color w:val="000000"/>
                <w:sz w:val="18"/>
                <w:szCs w:val="18"/>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E8AC756"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481.340,83</w:t>
            </w:r>
          </w:p>
        </w:tc>
        <w:tc>
          <w:tcPr>
            <w:tcW w:w="1700" w:type="dxa"/>
            <w:tcBorders>
              <w:top w:val="nil"/>
              <w:left w:val="nil"/>
              <w:bottom w:val="single" w:sz="4" w:space="0" w:color="auto"/>
              <w:right w:val="single" w:sz="4" w:space="0" w:color="auto"/>
            </w:tcBorders>
            <w:shd w:val="clear" w:color="000000" w:fill="FFFFFF"/>
            <w:hideMark/>
          </w:tcPr>
          <w:p w14:paraId="6D0DFCFD"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-102.908,52</w:t>
            </w:r>
          </w:p>
        </w:tc>
        <w:tc>
          <w:tcPr>
            <w:tcW w:w="1700" w:type="dxa"/>
            <w:tcBorders>
              <w:top w:val="nil"/>
              <w:left w:val="nil"/>
              <w:bottom w:val="single" w:sz="4" w:space="0" w:color="auto"/>
              <w:right w:val="single" w:sz="4" w:space="0" w:color="auto"/>
            </w:tcBorders>
            <w:shd w:val="clear" w:color="000000" w:fill="FFFFFF"/>
            <w:hideMark/>
          </w:tcPr>
          <w:p w14:paraId="4CAF727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378.432,31</w:t>
            </w:r>
          </w:p>
        </w:tc>
        <w:tc>
          <w:tcPr>
            <w:tcW w:w="1700" w:type="dxa"/>
            <w:tcBorders>
              <w:top w:val="nil"/>
              <w:left w:val="nil"/>
              <w:bottom w:val="single" w:sz="4" w:space="0" w:color="auto"/>
              <w:right w:val="single" w:sz="4" w:space="0" w:color="auto"/>
            </w:tcBorders>
            <w:shd w:val="clear" w:color="000000" w:fill="FFFFFF"/>
            <w:hideMark/>
          </w:tcPr>
          <w:p w14:paraId="01C62EB3"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0,79</w:t>
            </w:r>
          </w:p>
        </w:tc>
      </w:tr>
      <w:tr w:rsidR="002A5547" w:rsidRPr="00FA6C43" w14:paraId="1AB642C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B9AC03" w14:textId="77777777" w:rsidR="002A5547" w:rsidRPr="00FA6C43" w:rsidRDefault="002A5547" w:rsidP="006F093F">
            <w:pPr>
              <w:rPr>
                <w:rFonts w:ascii="Calibri" w:hAnsi="Calibri" w:cs="Calibri"/>
                <w:color w:val="000000"/>
              </w:rPr>
            </w:pPr>
            <w:r w:rsidRPr="00FA6C43">
              <w:rPr>
                <w:rFonts w:ascii="Calibri" w:hAnsi="Calibri" w:cs="Calibri"/>
                <w:color w:val="000000"/>
              </w:rPr>
              <w:t>381</w:t>
            </w:r>
          </w:p>
        </w:tc>
        <w:tc>
          <w:tcPr>
            <w:tcW w:w="1440" w:type="dxa"/>
            <w:tcBorders>
              <w:top w:val="nil"/>
              <w:left w:val="nil"/>
              <w:bottom w:val="single" w:sz="4" w:space="0" w:color="auto"/>
              <w:right w:val="single" w:sz="4" w:space="0" w:color="auto"/>
            </w:tcBorders>
            <w:shd w:val="clear" w:color="000000" w:fill="FFFFFF"/>
            <w:hideMark/>
          </w:tcPr>
          <w:p w14:paraId="2008E5B4"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1060F27A"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Tekuće</w:t>
            </w:r>
            <w:proofErr w:type="spellEnd"/>
            <w:r w:rsidRPr="00FA6C43">
              <w:rPr>
                <w:rFonts w:ascii="Calibri" w:hAnsi="Calibri" w:cs="Calibri"/>
                <w:color w:val="000000"/>
              </w:rPr>
              <w:t xml:space="preserve"> </w:t>
            </w:r>
            <w:proofErr w:type="spellStart"/>
            <w:r w:rsidRPr="00FA6C43">
              <w:rPr>
                <w:rFonts w:ascii="Calibri" w:hAnsi="Calibri" w:cs="Calibri"/>
                <w:color w:val="000000"/>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7242DBC1"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371.901,36</w:t>
            </w:r>
          </w:p>
        </w:tc>
        <w:tc>
          <w:tcPr>
            <w:tcW w:w="1700" w:type="dxa"/>
            <w:tcBorders>
              <w:top w:val="nil"/>
              <w:left w:val="nil"/>
              <w:bottom w:val="single" w:sz="4" w:space="0" w:color="auto"/>
              <w:right w:val="single" w:sz="4" w:space="0" w:color="auto"/>
            </w:tcBorders>
            <w:shd w:val="clear" w:color="000000" w:fill="FFFFFF"/>
            <w:hideMark/>
          </w:tcPr>
          <w:p w14:paraId="09F5661D"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-93.960,99</w:t>
            </w:r>
          </w:p>
        </w:tc>
        <w:tc>
          <w:tcPr>
            <w:tcW w:w="1700" w:type="dxa"/>
            <w:tcBorders>
              <w:top w:val="nil"/>
              <w:left w:val="nil"/>
              <w:bottom w:val="single" w:sz="4" w:space="0" w:color="auto"/>
              <w:right w:val="single" w:sz="4" w:space="0" w:color="auto"/>
            </w:tcBorders>
            <w:shd w:val="clear" w:color="000000" w:fill="FFFFFF"/>
            <w:hideMark/>
          </w:tcPr>
          <w:p w14:paraId="265B28B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277.940,37</w:t>
            </w:r>
          </w:p>
        </w:tc>
        <w:tc>
          <w:tcPr>
            <w:tcW w:w="1700" w:type="dxa"/>
            <w:tcBorders>
              <w:top w:val="nil"/>
              <w:left w:val="nil"/>
              <w:bottom w:val="single" w:sz="4" w:space="0" w:color="auto"/>
              <w:right w:val="single" w:sz="4" w:space="0" w:color="auto"/>
            </w:tcBorders>
            <w:shd w:val="clear" w:color="000000" w:fill="FFFFFF"/>
            <w:hideMark/>
          </w:tcPr>
          <w:p w14:paraId="12351D6B"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0,75</w:t>
            </w:r>
          </w:p>
        </w:tc>
      </w:tr>
      <w:tr w:rsidR="002A5547" w:rsidRPr="00FA6C43" w14:paraId="2BC9F46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2D7D66" w14:textId="77777777" w:rsidR="002A5547" w:rsidRPr="00FA6C43" w:rsidRDefault="002A5547" w:rsidP="006F093F">
            <w:pPr>
              <w:rPr>
                <w:rFonts w:ascii="Calibri" w:hAnsi="Calibri" w:cs="Calibri"/>
                <w:color w:val="000000"/>
              </w:rPr>
            </w:pPr>
            <w:r w:rsidRPr="00FA6C43">
              <w:rPr>
                <w:rFonts w:ascii="Calibri" w:hAnsi="Calibri" w:cs="Calibri"/>
                <w:color w:val="000000"/>
              </w:rPr>
              <w:t>382</w:t>
            </w:r>
          </w:p>
        </w:tc>
        <w:tc>
          <w:tcPr>
            <w:tcW w:w="1440" w:type="dxa"/>
            <w:tcBorders>
              <w:top w:val="nil"/>
              <w:left w:val="nil"/>
              <w:bottom w:val="single" w:sz="4" w:space="0" w:color="auto"/>
              <w:right w:val="single" w:sz="4" w:space="0" w:color="auto"/>
            </w:tcBorders>
            <w:shd w:val="clear" w:color="000000" w:fill="FFFFFF"/>
            <w:hideMark/>
          </w:tcPr>
          <w:p w14:paraId="3530A479"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26227772"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donacije</w:t>
            </w:r>
            <w:proofErr w:type="spellEnd"/>
          </w:p>
        </w:tc>
        <w:tc>
          <w:tcPr>
            <w:tcW w:w="1700" w:type="dxa"/>
            <w:tcBorders>
              <w:top w:val="nil"/>
              <w:left w:val="nil"/>
              <w:bottom w:val="single" w:sz="4" w:space="0" w:color="auto"/>
              <w:right w:val="single" w:sz="4" w:space="0" w:color="auto"/>
            </w:tcBorders>
            <w:shd w:val="clear" w:color="000000" w:fill="FFFFFF"/>
            <w:hideMark/>
          </w:tcPr>
          <w:p w14:paraId="134D20D1"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30.468,94</w:t>
            </w:r>
          </w:p>
        </w:tc>
        <w:tc>
          <w:tcPr>
            <w:tcW w:w="1700" w:type="dxa"/>
            <w:tcBorders>
              <w:top w:val="nil"/>
              <w:left w:val="nil"/>
              <w:bottom w:val="single" w:sz="4" w:space="0" w:color="auto"/>
              <w:right w:val="single" w:sz="4" w:space="0" w:color="auto"/>
            </w:tcBorders>
            <w:shd w:val="clear" w:color="000000" w:fill="FFFFFF"/>
            <w:hideMark/>
          </w:tcPr>
          <w:p w14:paraId="10F0A19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-8.947,53</w:t>
            </w:r>
          </w:p>
        </w:tc>
        <w:tc>
          <w:tcPr>
            <w:tcW w:w="1700" w:type="dxa"/>
            <w:tcBorders>
              <w:top w:val="nil"/>
              <w:left w:val="nil"/>
              <w:bottom w:val="single" w:sz="4" w:space="0" w:color="auto"/>
              <w:right w:val="single" w:sz="4" w:space="0" w:color="auto"/>
            </w:tcBorders>
            <w:shd w:val="clear" w:color="000000" w:fill="FFFFFF"/>
            <w:hideMark/>
          </w:tcPr>
          <w:p w14:paraId="7A7398AF"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21.521,41</w:t>
            </w:r>
          </w:p>
        </w:tc>
        <w:tc>
          <w:tcPr>
            <w:tcW w:w="1700" w:type="dxa"/>
            <w:tcBorders>
              <w:top w:val="nil"/>
              <w:left w:val="nil"/>
              <w:bottom w:val="single" w:sz="4" w:space="0" w:color="auto"/>
              <w:right w:val="single" w:sz="4" w:space="0" w:color="auto"/>
            </w:tcBorders>
            <w:shd w:val="clear" w:color="000000" w:fill="FFFFFF"/>
            <w:hideMark/>
          </w:tcPr>
          <w:p w14:paraId="3FB55D52"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0,71</w:t>
            </w:r>
          </w:p>
        </w:tc>
      </w:tr>
      <w:tr w:rsidR="002A5547" w:rsidRPr="00FA6C43" w14:paraId="48CD0B8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B2A0B5" w14:textId="77777777" w:rsidR="002A5547" w:rsidRPr="00FA6C43" w:rsidRDefault="002A5547" w:rsidP="006F093F">
            <w:pPr>
              <w:rPr>
                <w:rFonts w:ascii="Calibri" w:hAnsi="Calibri" w:cs="Calibri"/>
                <w:color w:val="000000"/>
              </w:rPr>
            </w:pPr>
            <w:r w:rsidRPr="00FA6C43">
              <w:rPr>
                <w:rFonts w:ascii="Calibri" w:hAnsi="Calibri" w:cs="Calibri"/>
                <w:color w:val="000000"/>
              </w:rPr>
              <w:t>383</w:t>
            </w:r>
          </w:p>
        </w:tc>
        <w:tc>
          <w:tcPr>
            <w:tcW w:w="1440" w:type="dxa"/>
            <w:tcBorders>
              <w:top w:val="nil"/>
              <w:left w:val="nil"/>
              <w:bottom w:val="single" w:sz="4" w:space="0" w:color="auto"/>
              <w:right w:val="single" w:sz="4" w:space="0" w:color="auto"/>
            </w:tcBorders>
            <w:shd w:val="clear" w:color="000000" w:fill="FFFFFF"/>
            <w:hideMark/>
          </w:tcPr>
          <w:p w14:paraId="48CC38EA"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DB037E8"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Kazne</w:t>
            </w:r>
            <w:proofErr w:type="spellEnd"/>
            <w:r w:rsidRPr="002A5547">
              <w:rPr>
                <w:rFonts w:ascii="Calibri" w:hAnsi="Calibri" w:cs="Calibri"/>
                <w:color w:val="000000"/>
                <w:lang w:val="it-IT"/>
              </w:rPr>
              <w:t xml:space="preserve">, penali i </w:t>
            </w:r>
            <w:proofErr w:type="spellStart"/>
            <w:r w:rsidRPr="002A5547">
              <w:rPr>
                <w:rFonts w:ascii="Calibri" w:hAnsi="Calibri" w:cs="Calibri"/>
                <w:color w:val="000000"/>
                <w:lang w:val="it-IT"/>
              </w:rPr>
              <w:t>naknade</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štete</w:t>
            </w:r>
            <w:proofErr w:type="spellEnd"/>
          </w:p>
        </w:tc>
        <w:tc>
          <w:tcPr>
            <w:tcW w:w="1700" w:type="dxa"/>
            <w:tcBorders>
              <w:top w:val="nil"/>
              <w:left w:val="nil"/>
              <w:bottom w:val="single" w:sz="4" w:space="0" w:color="auto"/>
              <w:right w:val="single" w:sz="4" w:space="0" w:color="auto"/>
            </w:tcBorders>
            <w:shd w:val="clear" w:color="000000" w:fill="FFFFFF"/>
            <w:hideMark/>
          </w:tcPr>
          <w:p w14:paraId="4C5DA36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5.972,53</w:t>
            </w:r>
          </w:p>
        </w:tc>
        <w:tc>
          <w:tcPr>
            <w:tcW w:w="1700" w:type="dxa"/>
            <w:tcBorders>
              <w:top w:val="nil"/>
              <w:left w:val="nil"/>
              <w:bottom w:val="single" w:sz="4" w:space="0" w:color="auto"/>
              <w:right w:val="single" w:sz="4" w:space="0" w:color="auto"/>
            </w:tcBorders>
            <w:shd w:val="clear" w:color="000000" w:fill="FFFFFF"/>
            <w:hideMark/>
          </w:tcPr>
          <w:p w14:paraId="3F51DA3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422D543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5.972,53</w:t>
            </w:r>
          </w:p>
        </w:tc>
        <w:tc>
          <w:tcPr>
            <w:tcW w:w="1700" w:type="dxa"/>
            <w:tcBorders>
              <w:top w:val="nil"/>
              <w:left w:val="nil"/>
              <w:bottom w:val="single" w:sz="4" w:space="0" w:color="auto"/>
              <w:right w:val="single" w:sz="4" w:space="0" w:color="auto"/>
            </w:tcBorders>
            <w:shd w:val="clear" w:color="000000" w:fill="FFFFFF"/>
            <w:hideMark/>
          </w:tcPr>
          <w:p w14:paraId="60055CF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38ED2B8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4148E2" w14:textId="77777777" w:rsidR="002A5547" w:rsidRPr="00FA6C43" w:rsidRDefault="002A5547" w:rsidP="006F093F">
            <w:pPr>
              <w:rPr>
                <w:rFonts w:ascii="Calibri" w:hAnsi="Calibri" w:cs="Calibri"/>
                <w:color w:val="000000"/>
              </w:rPr>
            </w:pPr>
            <w:r w:rsidRPr="00FA6C43">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4C96016F"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1C1D891"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749DF2F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6A7EC1B9"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1BDAC7E0"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3332A4E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620620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ABAC50" w14:textId="77777777" w:rsidR="002A5547" w:rsidRPr="00FA6C43" w:rsidRDefault="002A5547" w:rsidP="006F093F">
            <w:pPr>
              <w:rPr>
                <w:rFonts w:ascii="Calibri" w:hAnsi="Calibri" w:cs="Calibri"/>
                <w:color w:val="000000"/>
              </w:rPr>
            </w:pPr>
            <w:r w:rsidRPr="00FA6C43">
              <w:rPr>
                <w:rFonts w:ascii="Calibri" w:hAnsi="Calibri" w:cs="Calibri"/>
                <w:color w:val="000000"/>
              </w:rPr>
              <w:t>386</w:t>
            </w:r>
          </w:p>
        </w:tc>
        <w:tc>
          <w:tcPr>
            <w:tcW w:w="1440" w:type="dxa"/>
            <w:tcBorders>
              <w:top w:val="nil"/>
              <w:left w:val="nil"/>
              <w:bottom w:val="single" w:sz="4" w:space="0" w:color="auto"/>
              <w:right w:val="single" w:sz="4" w:space="0" w:color="auto"/>
            </w:tcBorders>
            <w:shd w:val="clear" w:color="000000" w:fill="FFFFFF"/>
            <w:hideMark/>
          </w:tcPr>
          <w:p w14:paraId="3DFE63D6"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6348DC6F"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Kapitalne</w:t>
            </w:r>
            <w:proofErr w:type="spellEnd"/>
            <w:r w:rsidRPr="00FA6C43">
              <w:rPr>
                <w:rFonts w:ascii="Calibri" w:hAnsi="Calibri" w:cs="Calibri"/>
                <w:color w:val="000000"/>
              </w:rPr>
              <w:t xml:space="preserve"> </w:t>
            </w:r>
            <w:proofErr w:type="spellStart"/>
            <w:r w:rsidRPr="00FA6C43">
              <w:rPr>
                <w:rFonts w:ascii="Calibri" w:hAnsi="Calibri" w:cs="Calibri"/>
                <w:color w:val="000000"/>
              </w:rPr>
              <w:t>pomoći</w:t>
            </w:r>
            <w:proofErr w:type="spellEnd"/>
            <w:r w:rsidRPr="00FA6C43">
              <w:rPr>
                <w:rFonts w:ascii="Calibri" w:hAnsi="Calibri" w:cs="Calibri"/>
                <w:color w:val="000000"/>
              </w:rPr>
              <w:t xml:space="preserve"> </w:t>
            </w:r>
          </w:p>
        </w:tc>
        <w:tc>
          <w:tcPr>
            <w:tcW w:w="1700" w:type="dxa"/>
            <w:tcBorders>
              <w:top w:val="nil"/>
              <w:left w:val="nil"/>
              <w:bottom w:val="single" w:sz="4" w:space="0" w:color="auto"/>
              <w:right w:val="single" w:sz="4" w:space="0" w:color="auto"/>
            </w:tcBorders>
            <w:shd w:val="clear" w:color="000000" w:fill="FFFFFF"/>
            <w:hideMark/>
          </w:tcPr>
          <w:p w14:paraId="7D3D8A6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3CF389D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65FB5FF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72.998,00</w:t>
            </w:r>
          </w:p>
        </w:tc>
        <w:tc>
          <w:tcPr>
            <w:tcW w:w="1700" w:type="dxa"/>
            <w:tcBorders>
              <w:top w:val="nil"/>
              <w:left w:val="nil"/>
              <w:bottom w:val="single" w:sz="4" w:space="0" w:color="auto"/>
              <w:right w:val="single" w:sz="4" w:space="0" w:color="auto"/>
            </w:tcBorders>
            <w:shd w:val="clear" w:color="000000" w:fill="FFFFFF"/>
            <w:hideMark/>
          </w:tcPr>
          <w:p w14:paraId="779D20F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7C31B94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19FC69"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4</w:t>
            </w:r>
          </w:p>
        </w:tc>
        <w:tc>
          <w:tcPr>
            <w:tcW w:w="1440" w:type="dxa"/>
            <w:tcBorders>
              <w:top w:val="nil"/>
              <w:left w:val="nil"/>
              <w:bottom w:val="single" w:sz="4" w:space="0" w:color="auto"/>
              <w:right w:val="single" w:sz="4" w:space="0" w:color="auto"/>
            </w:tcBorders>
            <w:shd w:val="clear" w:color="000000" w:fill="FFFFFF"/>
            <w:hideMark/>
          </w:tcPr>
          <w:p w14:paraId="1FF5122D"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FFFFFF"/>
            <w:hideMark/>
          </w:tcPr>
          <w:p w14:paraId="17C70D82" w14:textId="77777777" w:rsidR="002A5547" w:rsidRPr="002A5547" w:rsidRDefault="002A5547" w:rsidP="006F093F">
            <w:pPr>
              <w:rPr>
                <w:rFonts w:ascii="Calibri" w:hAnsi="Calibri" w:cs="Calibri"/>
                <w:b/>
                <w:bCs/>
                <w:color w:val="000000"/>
                <w:lang w:val="it-IT"/>
              </w:rPr>
            </w:pPr>
            <w:proofErr w:type="spellStart"/>
            <w:r w:rsidRPr="002A5547">
              <w:rPr>
                <w:rFonts w:ascii="Calibri" w:hAnsi="Calibri" w:cs="Calibri"/>
                <w:b/>
                <w:bCs/>
                <w:color w:val="000000"/>
                <w:lang w:val="it-IT"/>
              </w:rPr>
              <w:t>Rashodi</w:t>
            </w:r>
            <w:proofErr w:type="spellEnd"/>
            <w:r w:rsidRPr="002A5547">
              <w:rPr>
                <w:rFonts w:ascii="Calibri" w:hAnsi="Calibri" w:cs="Calibri"/>
                <w:b/>
                <w:bCs/>
                <w:color w:val="000000"/>
                <w:lang w:val="it-IT"/>
              </w:rPr>
              <w:t xml:space="preserve"> za </w:t>
            </w:r>
            <w:proofErr w:type="spellStart"/>
            <w:r w:rsidRPr="002A5547">
              <w:rPr>
                <w:rFonts w:ascii="Calibri" w:hAnsi="Calibri" w:cs="Calibri"/>
                <w:b/>
                <w:bCs/>
                <w:color w:val="000000"/>
                <w:lang w:val="it-IT"/>
              </w:rPr>
              <w:t>nabavu</w:t>
            </w:r>
            <w:proofErr w:type="spellEnd"/>
            <w:r w:rsidRPr="002A5547">
              <w:rPr>
                <w:rFonts w:ascii="Calibri" w:hAnsi="Calibri" w:cs="Calibri"/>
                <w:b/>
                <w:bCs/>
                <w:color w:val="000000"/>
                <w:lang w:val="it-IT"/>
              </w:rPr>
              <w:t xml:space="preserve"> </w:t>
            </w:r>
            <w:proofErr w:type="spellStart"/>
            <w:r w:rsidRPr="002A5547">
              <w:rPr>
                <w:rFonts w:ascii="Calibri" w:hAnsi="Calibri" w:cs="Calibri"/>
                <w:b/>
                <w:bCs/>
                <w:color w:val="000000"/>
                <w:lang w:val="it-IT"/>
              </w:rPr>
              <w:t>nefinancijske</w:t>
            </w:r>
            <w:proofErr w:type="spellEnd"/>
            <w:r w:rsidRPr="002A5547">
              <w:rPr>
                <w:rFonts w:ascii="Calibri" w:hAnsi="Calibri" w:cs="Calibri"/>
                <w:b/>
                <w:bCs/>
                <w:color w:val="000000"/>
                <w:lang w:val="it-IT"/>
              </w:rPr>
              <w:t xml:space="preserve"> </w:t>
            </w:r>
            <w:proofErr w:type="spellStart"/>
            <w:r w:rsidRPr="002A5547">
              <w:rPr>
                <w:rFonts w:ascii="Calibri" w:hAnsi="Calibri" w:cs="Calibri"/>
                <w:b/>
                <w:bCs/>
                <w:color w:val="000000"/>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A5E00CE"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2.283.262,41</w:t>
            </w:r>
          </w:p>
        </w:tc>
        <w:tc>
          <w:tcPr>
            <w:tcW w:w="1700" w:type="dxa"/>
            <w:tcBorders>
              <w:top w:val="nil"/>
              <w:left w:val="nil"/>
              <w:bottom w:val="single" w:sz="4" w:space="0" w:color="auto"/>
              <w:right w:val="single" w:sz="4" w:space="0" w:color="auto"/>
            </w:tcBorders>
            <w:shd w:val="clear" w:color="000000" w:fill="FFFFFF"/>
            <w:hideMark/>
          </w:tcPr>
          <w:p w14:paraId="1351AABE"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-204.860,87</w:t>
            </w:r>
          </w:p>
        </w:tc>
        <w:tc>
          <w:tcPr>
            <w:tcW w:w="1700" w:type="dxa"/>
            <w:tcBorders>
              <w:top w:val="nil"/>
              <w:left w:val="nil"/>
              <w:bottom w:val="single" w:sz="4" w:space="0" w:color="auto"/>
              <w:right w:val="single" w:sz="4" w:space="0" w:color="auto"/>
            </w:tcBorders>
            <w:shd w:val="clear" w:color="000000" w:fill="FFFFFF"/>
            <w:hideMark/>
          </w:tcPr>
          <w:p w14:paraId="3F0FEE93"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2.078.401,54</w:t>
            </w:r>
          </w:p>
        </w:tc>
        <w:tc>
          <w:tcPr>
            <w:tcW w:w="1700" w:type="dxa"/>
            <w:tcBorders>
              <w:top w:val="nil"/>
              <w:left w:val="nil"/>
              <w:bottom w:val="single" w:sz="4" w:space="0" w:color="auto"/>
              <w:right w:val="single" w:sz="4" w:space="0" w:color="auto"/>
            </w:tcBorders>
            <w:shd w:val="clear" w:color="000000" w:fill="FFFFFF"/>
            <w:hideMark/>
          </w:tcPr>
          <w:p w14:paraId="6140560A"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0,91</w:t>
            </w:r>
          </w:p>
        </w:tc>
      </w:tr>
      <w:tr w:rsidR="002A5547" w:rsidRPr="00FA6C43" w14:paraId="17DA965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9D344E"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41</w:t>
            </w:r>
          </w:p>
        </w:tc>
        <w:tc>
          <w:tcPr>
            <w:tcW w:w="1440" w:type="dxa"/>
            <w:tcBorders>
              <w:top w:val="nil"/>
              <w:left w:val="nil"/>
              <w:bottom w:val="single" w:sz="4" w:space="0" w:color="auto"/>
              <w:right w:val="single" w:sz="4" w:space="0" w:color="auto"/>
            </w:tcBorders>
            <w:shd w:val="clear" w:color="000000" w:fill="FFFFFF"/>
            <w:hideMark/>
          </w:tcPr>
          <w:p w14:paraId="1BEC5CA5"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5AAE44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047CCB"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757.547,56</w:t>
            </w:r>
          </w:p>
        </w:tc>
        <w:tc>
          <w:tcPr>
            <w:tcW w:w="1700" w:type="dxa"/>
            <w:tcBorders>
              <w:top w:val="nil"/>
              <w:left w:val="nil"/>
              <w:bottom w:val="single" w:sz="4" w:space="0" w:color="auto"/>
              <w:right w:val="single" w:sz="4" w:space="0" w:color="auto"/>
            </w:tcBorders>
            <w:shd w:val="clear" w:color="000000" w:fill="FFFFFF"/>
            <w:hideMark/>
          </w:tcPr>
          <w:p w14:paraId="7F343B07"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-170.059,28</w:t>
            </w:r>
          </w:p>
        </w:tc>
        <w:tc>
          <w:tcPr>
            <w:tcW w:w="1700" w:type="dxa"/>
            <w:tcBorders>
              <w:top w:val="nil"/>
              <w:left w:val="nil"/>
              <w:bottom w:val="single" w:sz="4" w:space="0" w:color="auto"/>
              <w:right w:val="single" w:sz="4" w:space="0" w:color="auto"/>
            </w:tcBorders>
            <w:shd w:val="clear" w:color="000000" w:fill="FFFFFF"/>
            <w:hideMark/>
          </w:tcPr>
          <w:p w14:paraId="11C98018"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587.488,28</w:t>
            </w:r>
          </w:p>
        </w:tc>
        <w:tc>
          <w:tcPr>
            <w:tcW w:w="1700" w:type="dxa"/>
            <w:tcBorders>
              <w:top w:val="nil"/>
              <w:left w:val="nil"/>
              <w:bottom w:val="single" w:sz="4" w:space="0" w:color="auto"/>
              <w:right w:val="single" w:sz="4" w:space="0" w:color="auto"/>
            </w:tcBorders>
            <w:shd w:val="clear" w:color="000000" w:fill="FFFFFF"/>
            <w:hideMark/>
          </w:tcPr>
          <w:p w14:paraId="7A43D8A1"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0,78</w:t>
            </w:r>
          </w:p>
        </w:tc>
      </w:tr>
      <w:tr w:rsidR="002A5547" w:rsidRPr="00FA6C43" w14:paraId="7747073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C773FC" w14:textId="77777777" w:rsidR="002A5547" w:rsidRPr="00FA6C43" w:rsidRDefault="002A5547" w:rsidP="006F093F">
            <w:pPr>
              <w:rPr>
                <w:rFonts w:ascii="Calibri" w:hAnsi="Calibri" w:cs="Calibri"/>
                <w:color w:val="000000"/>
              </w:rPr>
            </w:pPr>
            <w:r w:rsidRPr="00FA6C43">
              <w:rPr>
                <w:rFonts w:ascii="Calibri" w:hAnsi="Calibri" w:cs="Calibri"/>
                <w:color w:val="000000"/>
              </w:rPr>
              <w:t>411</w:t>
            </w:r>
          </w:p>
        </w:tc>
        <w:tc>
          <w:tcPr>
            <w:tcW w:w="1440" w:type="dxa"/>
            <w:tcBorders>
              <w:top w:val="nil"/>
              <w:left w:val="nil"/>
              <w:bottom w:val="single" w:sz="4" w:space="0" w:color="auto"/>
              <w:right w:val="single" w:sz="4" w:space="0" w:color="auto"/>
            </w:tcBorders>
            <w:shd w:val="clear" w:color="000000" w:fill="FFFFFF"/>
            <w:hideMark/>
          </w:tcPr>
          <w:p w14:paraId="79B94A3C"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5461C8C5"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r w:rsidRPr="00FA6C43">
              <w:rPr>
                <w:rFonts w:ascii="Calibri" w:hAnsi="Calibri" w:cs="Calibri"/>
                <w:color w:val="000000"/>
              </w:rPr>
              <w:t xml:space="preserve"> - </w:t>
            </w:r>
            <w:proofErr w:type="spellStart"/>
            <w:r w:rsidRPr="00FA6C43">
              <w:rPr>
                <w:rFonts w:ascii="Calibri" w:hAnsi="Calibri" w:cs="Calibri"/>
                <w:color w:val="000000"/>
              </w:rPr>
              <w:t>prirodna</w:t>
            </w:r>
            <w:proofErr w:type="spellEnd"/>
            <w:r w:rsidRPr="00FA6C43">
              <w:rPr>
                <w:rFonts w:ascii="Calibri" w:hAnsi="Calibri" w:cs="Calibri"/>
                <w:color w:val="000000"/>
              </w:rPr>
              <w:t xml:space="preserve"> </w:t>
            </w:r>
            <w:proofErr w:type="spellStart"/>
            <w:r w:rsidRPr="00FA6C43">
              <w:rPr>
                <w:rFonts w:ascii="Calibri" w:hAnsi="Calibri" w:cs="Calibri"/>
                <w:color w:val="000000"/>
              </w:rPr>
              <w:t>bogatstva</w:t>
            </w:r>
            <w:proofErr w:type="spellEnd"/>
          </w:p>
        </w:tc>
        <w:tc>
          <w:tcPr>
            <w:tcW w:w="1700" w:type="dxa"/>
            <w:tcBorders>
              <w:top w:val="nil"/>
              <w:left w:val="nil"/>
              <w:bottom w:val="single" w:sz="4" w:space="0" w:color="auto"/>
              <w:right w:val="single" w:sz="4" w:space="0" w:color="auto"/>
            </w:tcBorders>
            <w:shd w:val="clear" w:color="000000" w:fill="FFFFFF"/>
            <w:hideMark/>
          </w:tcPr>
          <w:p w14:paraId="466019D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234.403,72</w:t>
            </w:r>
          </w:p>
        </w:tc>
        <w:tc>
          <w:tcPr>
            <w:tcW w:w="1700" w:type="dxa"/>
            <w:tcBorders>
              <w:top w:val="nil"/>
              <w:left w:val="nil"/>
              <w:bottom w:val="single" w:sz="4" w:space="0" w:color="auto"/>
              <w:right w:val="single" w:sz="4" w:space="0" w:color="auto"/>
            </w:tcBorders>
            <w:shd w:val="clear" w:color="000000" w:fill="FFFFFF"/>
            <w:hideMark/>
          </w:tcPr>
          <w:p w14:paraId="6FCC12A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-5.843,00</w:t>
            </w:r>
          </w:p>
        </w:tc>
        <w:tc>
          <w:tcPr>
            <w:tcW w:w="1700" w:type="dxa"/>
            <w:tcBorders>
              <w:top w:val="nil"/>
              <w:left w:val="nil"/>
              <w:bottom w:val="single" w:sz="4" w:space="0" w:color="auto"/>
              <w:right w:val="single" w:sz="4" w:space="0" w:color="auto"/>
            </w:tcBorders>
            <w:shd w:val="clear" w:color="000000" w:fill="FFFFFF"/>
            <w:hideMark/>
          </w:tcPr>
          <w:p w14:paraId="02F3E6A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228.560,72</w:t>
            </w:r>
          </w:p>
        </w:tc>
        <w:tc>
          <w:tcPr>
            <w:tcW w:w="1700" w:type="dxa"/>
            <w:tcBorders>
              <w:top w:val="nil"/>
              <w:left w:val="nil"/>
              <w:bottom w:val="single" w:sz="4" w:space="0" w:color="auto"/>
              <w:right w:val="single" w:sz="4" w:space="0" w:color="auto"/>
            </w:tcBorders>
            <w:shd w:val="clear" w:color="000000" w:fill="FFFFFF"/>
            <w:hideMark/>
          </w:tcPr>
          <w:p w14:paraId="61E3B29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0,98</w:t>
            </w:r>
          </w:p>
        </w:tc>
      </w:tr>
      <w:tr w:rsidR="002A5547" w:rsidRPr="00FA6C43" w14:paraId="2E36E43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EDFC29" w14:textId="77777777" w:rsidR="002A5547" w:rsidRPr="00FA6C43" w:rsidRDefault="002A5547" w:rsidP="006F093F">
            <w:pPr>
              <w:rPr>
                <w:rFonts w:ascii="Calibri" w:hAnsi="Calibri" w:cs="Calibri"/>
                <w:color w:val="000000"/>
              </w:rPr>
            </w:pPr>
            <w:r w:rsidRPr="00FA6C43">
              <w:rPr>
                <w:rFonts w:ascii="Calibri" w:hAnsi="Calibri" w:cs="Calibri"/>
                <w:color w:val="000000"/>
              </w:rPr>
              <w:t>412</w:t>
            </w:r>
          </w:p>
        </w:tc>
        <w:tc>
          <w:tcPr>
            <w:tcW w:w="1440" w:type="dxa"/>
            <w:tcBorders>
              <w:top w:val="nil"/>
              <w:left w:val="nil"/>
              <w:bottom w:val="single" w:sz="4" w:space="0" w:color="auto"/>
              <w:right w:val="single" w:sz="4" w:space="0" w:color="auto"/>
            </w:tcBorders>
            <w:shd w:val="clear" w:color="000000" w:fill="FFFFFF"/>
            <w:hideMark/>
          </w:tcPr>
          <w:p w14:paraId="16EFAFE7"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043BDFE7"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Nematerijalna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08095020"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523.143,84</w:t>
            </w:r>
          </w:p>
        </w:tc>
        <w:tc>
          <w:tcPr>
            <w:tcW w:w="1700" w:type="dxa"/>
            <w:tcBorders>
              <w:top w:val="nil"/>
              <w:left w:val="nil"/>
              <w:bottom w:val="single" w:sz="4" w:space="0" w:color="auto"/>
              <w:right w:val="single" w:sz="4" w:space="0" w:color="auto"/>
            </w:tcBorders>
            <w:shd w:val="clear" w:color="000000" w:fill="FFFFFF"/>
            <w:hideMark/>
          </w:tcPr>
          <w:p w14:paraId="68539FB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-164.216,28</w:t>
            </w:r>
          </w:p>
        </w:tc>
        <w:tc>
          <w:tcPr>
            <w:tcW w:w="1700" w:type="dxa"/>
            <w:tcBorders>
              <w:top w:val="nil"/>
              <w:left w:val="nil"/>
              <w:bottom w:val="single" w:sz="4" w:space="0" w:color="auto"/>
              <w:right w:val="single" w:sz="4" w:space="0" w:color="auto"/>
            </w:tcBorders>
            <w:shd w:val="clear" w:color="000000" w:fill="FFFFFF"/>
            <w:hideMark/>
          </w:tcPr>
          <w:p w14:paraId="6B23CD68"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358.927,56</w:t>
            </w:r>
          </w:p>
        </w:tc>
        <w:tc>
          <w:tcPr>
            <w:tcW w:w="1700" w:type="dxa"/>
            <w:tcBorders>
              <w:top w:val="nil"/>
              <w:left w:val="nil"/>
              <w:bottom w:val="single" w:sz="4" w:space="0" w:color="auto"/>
              <w:right w:val="single" w:sz="4" w:space="0" w:color="auto"/>
            </w:tcBorders>
            <w:shd w:val="clear" w:color="000000" w:fill="FFFFFF"/>
            <w:hideMark/>
          </w:tcPr>
          <w:p w14:paraId="578BEE0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0,69</w:t>
            </w:r>
          </w:p>
        </w:tc>
      </w:tr>
      <w:tr w:rsidR="002A5547" w:rsidRPr="00FA6C43" w14:paraId="0AD0BA5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DD3CB7"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42</w:t>
            </w:r>
          </w:p>
        </w:tc>
        <w:tc>
          <w:tcPr>
            <w:tcW w:w="1440" w:type="dxa"/>
            <w:tcBorders>
              <w:top w:val="nil"/>
              <w:left w:val="nil"/>
              <w:bottom w:val="single" w:sz="4" w:space="0" w:color="auto"/>
              <w:right w:val="single" w:sz="4" w:space="0" w:color="auto"/>
            </w:tcBorders>
            <w:shd w:val="clear" w:color="000000" w:fill="FFFFFF"/>
            <w:hideMark/>
          </w:tcPr>
          <w:p w14:paraId="646EF732"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0E144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proizvedene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dugotrajne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72CBCD7"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1.485.714,85</w:t>
            </w:r>
          </w:p>
        </w:tc>
        <w:tc>
          <w:tcPr>
            <w:tcW w:w="1700" w:type="dxa"/>
            <w:tcBorders>
              <w:top w:val="nil"/>
              <w:left w:val="nil"/>
              <w:bottom w:val="single" w:sz="4" w:space="0" w:color="auto"/>
              <w:right w:val="single" w:sz="4" w:space="0" w:color="auto"/>
            </w:tcBorders>
            <w:shd w:val="clear" w:color="000000" w:fill="FFFFFF"/>
            <w:hideMark/>
          </w:tcPr>
          <w:p w14:paraId="5A553DCD"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-34.801,59</w:t>
            </w:r>
          </w:p>
        </w:tc>
        <w:tc>
          <w:tcPr>
            <w:tcW w:w="1700" w:type="dxa"/>
            <w:tcBorders>
              <w:top w:val="nil"/>
              <w:left w:val="nil"/>
              <w:bottom w:val="single" w:sz="4" w:space="0" w:color="auto"/>
              <w:right w:val="single" w:sz="4" w:space="0" w:color="auto"/>
            </w:tcBorders>
            <w:shd w:val="clear" w:color="000000" w:fill="FFFFFF"/>
            <w:hideMark/>
          </w:tcPr>
          <w:p w14:paraId="1330B612"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1.450.913,26</w:t>
            </w:r>
          </w:p>
        </w:tc>
        <w:tc>
          <w:tcPr>
            <w:tcW w:w="1700" w:type="dxa"/>
            <w:tcBorders>
              <w:top w:val="nil"/>
              <w:left w:val="nil"/>
              <w:bottom w:val="single" w:sz="4" w:space="0" w:color="auto"/>
              <w:right w:val="single" w:sz="4" w:space="0" w:color="auto"/>
            </w:tcBorders>
            <w:shd w:val="clear" w:color="000000" w:fill="FFFFFF"/>
            <w:hideMark/>
          </w:tcPr>
          <w:p w14:paraId="4EC586C9"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0,98</w:t>
            </w:r>
          </w:p>
        </w:tc>
      </w:tr>
      <w:tr w:rsidR="002A5547" w:rsidRPr="00FA6C43" w14:paraId="2CE2B83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8975F9" w14:textId="77777777" w:rsidR="002A5547" w:rsidRPr="00FA6C43" w:rsidRDefault="002A5547" w:rsidP="006F093F">
            <w:pPr>
              <w:rPr>
                <w:rFonts w:ascii="Calibri" w:hAnsi="Calibri" w:cs="Calibri"/>
                <w:color w:val="000000"/>
              </w:rPr>
            </w:pPr>
            <w:r w:rsidRPr="00FA6C43">
              <w:rPr>
                <w:rFonts w:ascii="Calibri" w:hAnsi="Calibri" w:cs="Calibri"/>
                <w:color w:val="000000"/>
              </w:rPr>
              <w:t>421</w:t>
            </w:r>
          </w:p>
        </w:tc>
        <w:tc>
          <w:tcPr>
            <w:tcW w:w="1440" w:type="dxa"/>
            <w:tcBorders>
              <w:top w:val="nil"/>
              <w:left w:val="nil"/>
              <w:bottom w:val="single" w:sz="4" w:space="0" w:color="auto"/>
              <w:right w:val="single" w:sz="4" w:space="0" w:color="auto"/>
            </w:tcBorders>
            <w:shd w:val="clear" w:color="000000" w:fill="FFFFFF"/>
            <w:hideMark/>
          </w:tcPr>
          <w:p w14:paraId="287F872F"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3F71D29E"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Građevinski</w:t>
            </w:r>
            <w:proofErr w:type="spellEnd"/>
            <w:r w:rsidRPr="00FA6C43">
              <w:rPr>
                <w:rFonts w:ascii="Calibri" w:hAnsi="Calibri" w:cs="Calibri"/>
                <w:color w:val="000000"/>
              </w:rPr>
              <w:t xml:space="preserve"> </w:t>
            </w:r>
            <w:proofErr w:type="spellStart"/>
            <w:r w:rsidRPr="00FA6C43">
              <w:rPr>
                <w:rFonts w:ascii="Calibri" w:hAnsi="Calibri" w:cs="Calibri"/>
                <w:color w:val="000000"/>
              </w:rPr>
              <w:t>objekti</w:t>
            </w:r>
            <w:proofErr w:type="spellEnd"/>
          </w:p>
        </w:tc>
        <w:tc>
          <w:tcPr>
            <w:tcW w:w="1700" w:type="dxa"/>
            <w:tcBorders>
              <w:top w:val="nil"/>
              <w:left w:val="nil"/>
              <w:bottom w:val="single" w:sz="4" w:space="0" w:color="auto"/>
              <w:right w:val="single" w:sz="4" w:space="0" w:color="auto"/>
            </w:tcBorders>
            <w:shd w:val="clear" w:color="000000" w:fill="FFFFFF"/>
            <w:hideMark/>
          </w:tcPr>
          <w:p w14:paraId="0CA9C840"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1.251.274,68</w:t>
            </w:r>
          </w:p>
        </w:tc>
        <w:tc>
          <w:tcPr>
            <w:tcW w:w="1700" w:type="dxa"/>
            <w:tcBorders>
              <w:top w:val="nil"/>
              <w:left w:val="nil"/>
              <w:bottom w:val="single" w:sz="4" w:space="0" w:color="auto"/>
              <w:right w:val="single" w:sz="4" w:space="0" w:color="auto"/>
            </w:tcBorders>
            <w:shd w:val="clear" w:color="000000" w:fill="FFFFFF"/>
            <w:hideMark/>
          </w:tcPr>
          <w:p w14:paraId="6873F259"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-128.400,59</w:t>
            </w:r>
          </w:p>
        </w:tc>
        <w:tc>
          <w:tcPr>
            <w:tcW w:w="1700" w:type="dxa"/>
            <w:tcBorders>
              <w:top w:val="nil"/>
              <w:left w:val="nil"/>
              <w:bottom w:val="single" w:sz="4" w:space="0" w:color="auto"/>
              <w:right w:val="single" w:sz="4" w:space="0" w:color="auto"/>
            </w:tcBorders>
            <w:shd w:val="clear" w:color="000000" w:fill="FFFFFF"/>
            <w:hideMark/>
          </w:tcPr>
          <w:p w14:paraId="43253BE4"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1.122.874,09</w:t>
            </w:r>
          </w:p>
        </w:tc>
        <w:tc>
          <w:tcPr>
            <w:tcW w:w="1700" w:type="dxa"/>
            <w:tcBorders>
              <w:top w:val="nil"/>
              <w:left w:val="nil"/>
              <w:bottom w:val="single" w:sz="4" w:space="0" w:color="auto"/>
              <w:right w:val="single" w:sz="4" w:space="0" w:color="auto"/>
            </w:tcBorders>
            <w:shd w:val="clear" w:color="000000" w:fill="FFFFFF"/>
            <w:hideMark/>
          </w:tcPr>
          <w:p w14:paraId="0677617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0,90</w:t>
            </w:r>
          </w:p>
        </w:tc>
      </w:tr>
      <w:tr w:rsidR="002A5547" w:rsidRPr="00FA6C43" w14:paraId="0449CF1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C219B5" w14:textId="77777777" w:rsidR="002A5547" w:rsidRPr="00FA6C43" w:rsidRDefault="002A5547" w:rsidP="006F093F">
            <w:pPr>
              <w:rPr>
                <w:rFonts w:ascii="Calibri" w:hAnsi="Calibri" w:cs="Calibri"/>
                <w:color w:val="000000"/>
              </w:rPr>
            </w:pPr>
            <w:r w:rsidRPr="00FA6C43">
              <w:rPr>
                <w:rFonts w:ascii="Calibri" w:hAnsi="Calibri" w:cs="Calibri"/>
                <w:color w:val="000000"/>
              </w:rPr>
              <w:t>422</w:t>
            </w:r>
          </w:p>
        </w:tc>
        <w:tc>
          <w:tcPr>
            <w:tcW w:w="1440" w:type="dxa"/>
            <w:tcBorders>
              <w:top w:val="nil"/>
              <w:left w:val="nil"/>
              <w:bottom w:val="single" w:sz="4" w:space="0" w:color="auto"/>
              <w:right w:val="single" w:sz="4" w:space="0" w:color="auto"/>
            </w:tcBorders>
            <w:shd w:val="clear" w:color="000000" w:fill="FFFFFF"/>
            <w:hideMark/>
          </w:tcPr>
          <w:p w14:paraId="0160F4AC"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F971BA2"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Postrojenja</w:t>
            </w:r>
            <w:proofErr w:type="spellEnd"/>
            <w:r w:rsidRPr="00FA6C43">
              <w:rPr>
                <w:rFonts w:ascii="Calibri" w:hAnsi="Calibri" w:cs="Calibri"/>
                <w:color w:val="000000"/>
              </w:rPr>
              <w:t xml:space="preserve"> </w:t>
            </w:r>
            <w:proofErr w:type="spellStart"/>
            <w:r w:rsidRPr="00FA6C43">
              <w:rPr>
                <w:rFonts w:ascii="Calibri" w:hAnsi="Calibri" w:cs="Calibri"/>
                <w:color w:val="000000"/>
              </w:rPr>
              <w:t>i</w:t>
            </w:r>
            <w:proofErr w:type="spellEnd"/>
            <w:r w:rsidRPr="00FA6C43">
              <w:rPr>
                <w:rFonts w:ascii="Calibri" w:hAnsi="Calibri" w:cs="Calibri"/>
                <w:color w:val="000000"/>
              </w:rPr>
              <w:t xml:space="preserve"> </w:t>
            </w:r>
            <w:proofErr w:type="spellStart"/>
            <w:r w:rsidRPr="00FA6C43">
              <w:rPr>
                <w:rFonts w:ascii="Calibri" w:hAnsi="Calibri" w:cs="Calibri"/>
                <w:color w:val="000000"/>
              </w:rPr>
              <w:t>oprema</w:t>
            </w:r>
            <w:proofErr w:type="spellEnd"/>
          </w:p>
        </w:tc>
        <w:tc>
          <w:tcPr>
            <w:tcW w:w="1700" w:type="dxa"/>
            <w:tcBorders>
              <w:top w:val="nil"/>
              <w:left w:val="nil"/>
              <w:bottom w:val="single" w:sz="4" w:space="0" w:color="auto"/>
              <w:right w:val="single" w:sz="4" w:space="0" w:color="auto"/>
            </w:tcBorders>
            <w:shd w:val="clear" w:color="000000" w:fill="FFFFFF"/>
            <w:hideMark/>
          </w:tcPr>
          <w:p w14:paraId="630C1C0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66.540,19</w:t>
            </w:r>
          </w:p>
        </w:tc>
        <w:tc>
          <w:tcPr>
            <w:tcW w:w="1700" w:type="dxa"/>
            <w:tcBorders>
              <w:top w:val="nil"/>
              <w:left w:val="nil"/>
              <w:bottom w:val="single" w:sz="4" w:space="0" w:color="auto"/>
              <w:right w:val="single" w:sz="4" w:space="0" w:color="auto"/>
            </w:tcBorders>
            <w:shd w:val="clear" w:color="000000" w:fill="FFFFFF"/>
            <w:hideMark/>
          </w:tcPr>
          <w:p w14:paraId="629CEA0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25.000,00</w:t>
            </w:r>
          </w:p>
        </w:tc>
        <w:tc>
          <w:tcPr>
            <w:tcW w:w="1700" w:type="dxa"/>
            <w:tcBorders>
              <w:top w:val="nil"/>
              <w:left w:val="nil"/>
              <w:bottom w:val="single" w:sz="4" w:space="0" w:color="auto"/>
              <w:right w:val="single" w:sz="4" w:space="0" w:color="auto"/>
            </w:tcBorders>
            <w:shd w:val="clear" w:color="000000" w:fill="FFFFFF"/>
            <w:hideMark/>
          </w:tcPr>
          <w:p w14:paraId="38CAD71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91.540,19</w:t>
            </w:r>
          </w:p>
        </w:tc>
        <w:tc>
          <w:tcPr>
            <w:tcW w:w="1700" w:type="dxa"/>
            <w:tcBorders>
              <w:top w:val="nil"/>
              <w:left w:val="nil"/>
              <w:bottom w:val="single" w:sz="4" w:space="0" w:color="auto"/>
              <w:right w:val="single" w:sz="4" w:space="0" w:color="auto"/>
            </w:tcBorders>
            <w:shd w:val="clear" w:color="000000" w:fill="FFFFFF"/>
            <w:hideMark/>
          </w:tcPr>
          <w:p w14:paraId="58A9C72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1,38</w:t>
            </w:r>
          </w:p>
        </w:tc>
      </w:tr>
      <w:tr w:rsidR="002A5547" w:rsidRPr="00FA6C43" w14:paraId="71E4F10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99F6AD" w14:textId="77777777" w:rsidR="002A5547" w:rsidRPr="00FA6C43" w:rsidRDefault="002A5547" w:rsidP="006F093F">
            <w:pPr>
              <w:rPr>
                <w:rFonts w:ascii="Calibri" w:hAnsi="Calibri" w:cs="Calibri"/>
                <w:color w:val="000000"/>
              </w:rPr>
            </w:pPr>
            <w:r w:rsidRPr="00FA6C43">
              <w:rPr>
                <w:rFonts w:ascii="Calibri" w:hAnsi="Calibri" w:cs="Calibri"/>
                <w:color w:val="000000"/>
              </w:rPr>
              <w:t>423</w:t>
            </w:r>
          </w:p>
        </w:tc>
        <w:tc>
          <w:tcPr>
            <w:tcW w:w="1440" w:type="dxa"/>
            <w:tcBorders>
              <w:top w:val="nil"/>
              <w:left w:val="nil"/>
              <w:bottom w:val="single" w:sz="4" w:space="0" w:color="auto"/>
              <w:right w:val="single" w:sz="4" w:space="0" w:color="auto"/>
            </w:tcBorders>
            <w:shd w:val="clear" w:color="000000" w:fill="FFFFFF"/>
            <w:hideMark/>
          </w:tcPr>
          <w:p w14:paraId="13991E78"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432B057"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Prijevozna</w:t>
            </w:r>
            <w:proofErr w:type="spellEnd"/>
            <w:r w:rsidRPr="00FA6C43">
              <w:rPr>
                <w:rFonts w:ascii="Calibri" w:hAnsi="Calibri" w:cs="Calibri"/>
                <w:color w:val="000000"/>
              </w:rPr>
              <w:t xml:space="preserve"> </w:t>
            </w:r>
            <w:proofErr w:type="spellStart"/>
            <w:r w:rsidRPr="00FA6C43">
              <w:rPr>
                <w:rFonts w:ascii="Calibri" w:hAnsi="Calibri" w:cs="Calibri"/>
                <w:color w:val="000000"/>
              </w:rPr>
              <w:t>sredstva</w:t>
            </w:r>
            <w:proofErr w:type="spellEnd"/>
          </w:p>
        </w:tc>
        <w:tc>
          <w:tcPr>
            <w:tcW w:w="1700" w:type="dxa"/>
            <w:tcBorders>
              <w:top w:val="nil"/>
              <w:left w:val="nil"/>
              <w:bottom w:val="single" w:sz="4" w:space="0" w:color="auto"/>
              <w:right w:val="single" w:sz="4" w:space="0" w:color="auto"/>
            </w:tcBorders>
            <w:shd w:val="clear" w:color="000000" w:fill="FFFFFF"/>
            <w:hideMark/>
          </w:tcPr>
          <w:p w14:paraId="57A3F62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96.452,98</w:t>
            </w:r>
          </w:p>
        </w:tc>
        <w:tc>
          <w:tcPr>
            <w:tcW w:w="1700" w:type="dxa"/>
            <w:tcBorders>
              <w:top w:val="nil"/>
              <w:left w:val="nil"/>
              <w:bottom w:val="single" w:sz="4" w:space="0" w:color="auto"/>
              <w:right w:val="single" w:sz="4" w:space="0" w:color="auto"/>
            </w:tcBorders>
            <w:shd w:val="clear" w:color="000000" w:fill="FFFFFF"/>
            <w:hideMark/>
          </w:tcPr>
          <w:p w14:paraId="4826725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89.320,00</w:t>
            </w:r>
          </w:p>
        </w:tc>
        <w:tc>
          <w:tcPr>
            <w:tcW w:w="1700" w:type="dxa"/>
            <w:tcBorders>
              <w:top w:val="nil"/>
              <w:left w:val="nil"/>
              <w:bottom w:val="single" w:sz="4" w:space="0" w:color="auto"/>
              <w:right w:val="single" w:sz="4" w:space="0" w:color="auto"/>
            </w:tcBorders>
            <w:shd w:val="clear" w:color="000000" w:fill="FFFFFF"/>
            <w:hideMark/>
          </w:tcPr>
          <w:p w14:paraId="05FDFE81"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185.772,98</w:t>
            </w:r>
          </w:p>
        </w:tc>
        <w:tc>
          <w:tcPr>
            <w:tcW w:w="1700" w:type="dxa"/>
            <w:tcBorders>
              <w:top w:val="nil"/>
              <w:left w:val="nil"/>
              <w:bottom w:val="single" w:sz="4" w:space="0" w:color="auto"/>
              <w:right w:val="single" w:sz="4" w:space="0" w:color="auto"/>
            </w:tcBorders>
            <w:shd w:val="clear" w:color="000000" w:fill="FFFFFF"/>
            <w:hideMark/>
          </w:tcPr>
          <w:p w14:paraId="7C194E7C"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1,93</w:t>
            </w:r>
          </w:p>
        </w:tc>
      </w:tr>
      <w:tr w:rsidR="002A5547" w:rsidRPr="00FA6C43" w14:paraId="562CD9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FF1DF6" w14:textId="77777777" w:rsidR="002A5547" w:rsidRPr="00FA6C43" w:rsidRDefault="002A5547" w:rsidP="006F093F">
            <w:pPr>
              <w:rPr>
                <w:rFonts w:ascii="Calibri" w:hAnsi="Calibri" w:cs="Calibri"/>
                <w:color w:val="000000"/>
              </w:rPr>
            </w:pPr>
            <w:r w:rsidRPr="00FA6C43">
              <w:rPr>
                <w:rFonts w:ascii="Calibri" w:hAnsi="Calibri" w:cs="Calibri"/>
                <w:color w:val="000000"/>
              </w:rPr>
              <w:t>426</w:t>
            </w:r>
          </w:p>
        </w:tc>
        <w:tc>
          <w:tcPr>
            <w:tcW w:w="1440" w:type="dxa"/>
            <w:tcBorders>
              <w:top w:val="nil"/>
              <w:left w:val="nil"/>
              <w:bottom w:val="single" w:sz="4" w:space="0" w:color="auto"/>
              <w:right w:val="single" w:sz="4" w:space="0" w:color="auto"/>
            </w:tcBorders>
            <w:shd w:val="clear" w:color="000000" w:fill="FFFFFF"/>
            <w:hideMark/>
          </w:tcPr>
          <w:p w14:paraId="342D5BC8"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4B26D369" w14:textId="77777777" w:rsidR="002A5547" w:rsidRPr="00FA6C43" w:rsidRDefault="002A5547" w:rsidP="006F093F">
            <w:pPr>
              <w:rPr>
                <w:rFonts w:ascii="Calibri" w:hAnsi="Calibri" w:cs="Calibri"/>
                <w:color w:val="000000"/>
              </w:rPr>
            </w:pPr>
            <w:proofErr w:type="spellStart"/>
            <w:r w:rsidRPr="00FA6C43">
              <w:rPr>
                <w:rFonts w:ascii="Calibri" w:hAnsi="Calibri" w:cs="Calibri"/>
                <w:color w:val="000000"/>
              </w:rPr>
              <w:t>Nematerijalna</w:t>
            </w:r>
            <w:proofErr w:type="spellEnd"/>
            <w:r w:rsidRPr="00FA6C43">
              <w:rPr>
                <w:rFonts w:ascii="Calibri" w:hAnsi="Calibri" w:cs="Calibri"/>
                <w:color w:val="000000"/>
              </w:rPr>
              <w:t xml:space="preserve"> </w:t>
            </w:r>
            <w:proofErr w:type="spellStart"/>
            <w:r w:rsidRPr="00FA6C43">
              <w:rPr>
                <w:rFonts w:ascii="Calibri" w:hAnsi="Calibri" w:cs="Calibri"/>
                <w:color w:val="000000"/>
              </w:rPr>
              <w:t>proizvedena</w:t>
            </w:r>
            <w:proofErr w:type="spellEnd"/>
            <w:r w:rsidRPr="00FA6C43">
              <w:rPr>
                <w:rFonts w:ascii="Calibri" w:hAnsi="Calibri" w:cs="Calibri"/>
                <w:color w:val="000000"/>
              </w:rPr>
              <w:t xml:space="preserve"> </w:t>
            </w:r>
            <w:proofErr w:type="spellStart"/>
            <w:r w:rsidRPr="00FA6C43">
              <w:rPr>
                <w:rFonts w:ascii="Calibri" w:hAnsi="Calibri" w:cs="Calibri"/>
                <w:color w:val="000000"/>
              </w:rPr>
              <w:t>imovina</w:t>
            </w:r>
            <w:proofErr w:type="spellEnd"/>
          </w:p>
        </w:tc>
        <w:tc>
          <w:tcPr>
            <w:tcW w:w="1700" w:type="dxa"/>
            <w:tcBorders>
              <w:top w:val="nil"/>
              <w:left w:val="nil"/>
              <w:bottom w:val="single" w:sz="4" w:space="0" w:color="auto"/>
              <w:right w:val="single" w:sz="4" w:space="0" w:color="auto"/>
            </w:tcBorders>
            <w:shd w:val="clear" w:color="000000" w:fill="FFFFFF"/>
            <w:hideMark/>
          </w:tcPr>
          <w:p w14:paraId="2B892F20"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71.447,00</w:t>
            </w:r>
          </w:p>
        </w:tc>
        <w:tc>
          <w:tcPr>
            <w:tcW w:w="1700" w:type="dxa"/>
            <w:tcBorders>
              <w:top w:val="nil"/>
              <w:left w:val="nil"/>
              <w:bottom w:val="single" w:sz="4" w:space="0" w:color="auto"/>
              <w:right w:val="single" w:sz="4" w:space="0" w:color="auto"/>
            </w:tcBorders>
            <w:shd w:val="clear" w:color="000000" w:fill="FFFFFF"/>
            <w:hideMark/>
          </w:tcPr>
          <w:p w14:paraId="48E19925"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-20.721,00</w:t>
            </w:r>
          </w:p>
        </w:tc>
        <w:tc>
          <w:tcPr>
            <w:tcW w:w="1700" w:type="dxa"/>
            <w:tcBorders>
              <w:top w:val="nil"/>
              <w:left w:val="nil"/>
              <w:bottom w:val="single" w:sz="4" w:space="0" w:color="auto"/>
              <w:right w:val="single" w:sz="4" w:space="0" w:color="auto"/>
            </w:tcBorders>
            <w:shd w:val="clear" w:color="000000" w:fill="FFFFFF"/>
            <w:hideMark/>
          </w:tcPr>
          <w:p w14:paraId="11BCF4F7"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50.726,00</w:t>
            </w:r>
          </w:p>
        </w:tc>
        <w:tc>
          <w:tcPr>
            <w:tcW w:w="1700" w:type="dxa"/>
            <w:tcBorders>
              <w:top w:val="nil"/>
              <w:left w:val="nil"/>
              <w:bottom w:val="single" w:sz="4" w:space="0" w:color="auto"/>
              <w:right w:val="single" w:sz="4" w:space="0" w:color="auto"/>
            </w:tcBorders>
            <w:shd w:val="clear" w:color="000000" w:fill="FFFFFF"/>
            <w:hideMark/>
          </w:tcPr>
          <w:p w14:paraId="190E5703"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0,71</w:t>
            </w:r>
          </w:p>
        </w:tc>
      </w:tr>
      <w:tr w:rsidR="002A5547" w:rsidRPr="00FA6C43" w14:paraId="3EDE523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94209D"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45</w:t>
            </w:r>
          </w:p>
        </w:tc>
        <w:tc>
          <w:tcPr>
            <w:tcW w:w="1440" w:type="dxa"/>
            <w:tcBorders>
              <w:top w:val="nil"/>
              <w:left w:val="nil"/>
              <w:bottom w:val="single" w:sz="4" w:space="0" w:color="auto"/>
              <w:right w:val="single" w:sz="4" w:space="0" w:color="auto"/>
            </w:tcBorders>
            <w:shd w:val="clear" w:color="000000" w:fill="FFFFFF"/>
            <w:hideMark/>
          </w:tcPr>
          <w:p w14:paraId="7AB3E047" w14:textId="77777777" w:rsidR="002A5547" w:rsidRPr="00FA6C43" w:rsidRDefault="002A5547" w:rsidP="006F093F">
            <w:pPr>
              <w:rPr>
                <w:rFonts w:ascii="Calibri" w:hAnsi="Calibri" w:cs="Calibri"/>
                <w:b/>
                <w:bCs/>
                <w:color w:val="000000"/>
                <w:sz w:val="18"/>
                <w:szCs w:val="18"/>
              </w:rPr>
            </w:pPr>
            <w:r w:rsidRPr="00FA6C43">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AFFB4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dodatna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ulaganja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na</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nefinancijskoj</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3748AE63"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7A56D7A4"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09B99F3"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1C6DE45C" w14:textId="77777777" w:rsidR="002A5547" w:rsidRPr="00FA6C43" w:rsidRDefault="002A5547" w:rsidP="006F093F">
            <w:pPr>
              <w:jc w:val="right"/>
              <w:rPr>
                <w:rFonts w:ascii="Calibri" w:hAnsi="Calibri" w:cs="Calibri"/>
                <w:b/>
                <w:bCs/>
                <w:color w:val="000000"/>
                <w:sz w:val="18"/>
                <w:szCs w:val="18"/>
              </w:rPr>
            </w:pPr>
            <w:r w:rsidRPr="00FA6C43">
              <w:rPr>
                <w:rFonts w:ascii="Calibri" w:hAnsi="Calibri" w:cs="Calibri"/>
                <w:b/>
                <w:bCs/>
                <w:color w:val="000000"/>
                <w:sz w:val="18"/>
                <w:szCs w:val="18"/>
              </w:rPr>
              <w:t>1,00</w:t>
            </w:r>
          </w:p>
        </w:tc>
      </w:tr>
      <w:tr w:rsidR="002A5547" w:rsidRPr="00FA6C43" w14:paraId="7D35B1C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0616E5" w14:textId="77777777" w:rsidR="002A5547" w:rsidRPr="00FA6C43" w:rsidRDefault="002A5547" w:rsidP="006F093F">
            <w:pPr>
              <w:rPr>
                <w:rFonts w:ascii="Calibri" w:hAnsi="Calibri" w:cs="Calibri"/>
                <w:color w:val="000000"/>
              </w:rPr>
            </w:pPr>
            <w:r w:rsidRPr="00FA6C43">
              <w:rPr>
                <w:rFonts w:ascii="Calibri" w:hAnsi="Calibri" w:cs="Calibri"/>
                <w:color w:val="000000"/>
              </w:rPr>
              <w:t>454</w:t>
            </w:r>
          </w:p>
        </w:tc>
        <w:tc>
          <w:tcPr>
            <w:tcW w:w="1440" w:type="dxa"/>
            <w:tcBorders>
              <w:top w:val="nil"/>
              <w:left w:val="nil"/>
              <w:bottom w:val="single" w:sz="4" w:space="0" w:color="auto"/>
              <w:right w:val="single" w:sz="4" w:space="0" w:color="auto"/>
            </w:tcBorders>
            <w:shd w:val="clear" w:color="000000" w:fill="FFFFFF"/>
            <w:hideMark/>
          </w:tcPr>
          <w:p w14:paraId="6EA9517D" w14:textId="77777777" w:rsidR="002A5547" w:rsidRPr="00FA6C43" w:rsidRDefault="002A5547" w:rsidP="006F093F">
            <w:pPr>
              <w:rPr>
                <w:rFonts w:ascii="Calibri" w:hAnsi="Calibri" w:cs="Calibri"/>
                <w:color w:val="000000"/>
              </w:rPr>
            </w:pPr>
            <w:r w:rsidRPr="00FA6C43">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FFFFFF"/>
            <w:hideMark/>
          </w:tcPr>
          <w:p w14:paraId="70A823D0" w14:textId="77777777" w:rsidR="002A5547" w:rsidRPr="002A5547" w:rsidRDefault="002A5547" w:rsidP="006F093F">
            <w:pPr>
              <w:rPr>
                <w:rFonts w:ascii="Calibri" w:hAnsi="Calibri" w:cs="Calibri"/>
                <w:color w:val="000000"/>
                <w:lang w:val="it-IT"/>
              </w:rPr>
            </w:pPr>
            <w:proofErr w:type="spellStart"/>
            <w:r w:rsidRPr="002A5547">
              <w:rPr>
                <w:rFonts w:ascii="Calibri" w:hAnsi="Calibri" w:cs="Calibri"/>
                <w:color w:val="000000"/>
                <w:lang w:val="it-IT"/>
              </w:rPr>
              <w:t>Dodatna</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ulaganja</w:t>
            </w:r>
            <w:proofErr w:type="spellEnd"/>
            <w:r w:rsidRPr="002A5547">
              <w:rPr>
                <w:rFonts w:ascii="Calibri" w:hAnsi="Calibri" w:cs="Calibri"/>
                <w:color w:val="000000"/>
                <w:lang w:val="it-IT"/>
              </w:rPr>
              <w:t xml:space="preserve"> za </w:t>
            </w:r>
            <w:proofErr w:type="spellStart"/>
            <w:r w:rsidRPr="002A5547">
              <w:rPr>
                <w:rFonts w:ascii="Calibri" w:hAnsi="Calibri" w:cs="Calibri"/>
                <w:color w:val="000000"/>
                <w:lang w:val="it-IT"/>
              </w:rPr>
              <w:t>ostalu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nefinancijsku</w:t>
            </w:r>
            <w:proofErr w:type="spellEnd"/>
            <w:r w:rsidRPr="002A5547">
              <w:rPr>
                <w:rFonts w:ascii="Calibri" w:hAnsi="Calibri" w:cs="Calibri"/>
                <w:color w:val="000000"/>
                <w:lang w:val="it-IT"/>
              </w:rPr>
              <w:t xml:space="preserve"> </w:t>
            </w:r>
            <w:proofErr w:type="spellStart"/>
            <w:r w:rsidRPr="002A5547">
              <w:rPr>
                <w:rFonts w:ascii="Calibri" w:hAnsi="Calibri" w:cs="Calibri"/>
                <w:color w:val="000000"/>
                <w:lang w:val="it-IT"/>
              </w:rPr>
              <w:t>imovinu</w:t>
            </w:r>
            <w:proofErr w:type="spellEnd"/>
          </w:p>
        </w:tc>
        <w:tc>
          <w:tcPr>
            <w:tcW w:w="1700" w:type="dxa"/>
            <w:tcBorders>
              <w:top w:val="nil"/>
              <w:left w:val="nil"/>
              <w:bottom w:val="single" w:sz="4" w:space="0" w:color="auto"/>
              <w:right w:val="single" w:sz="4" w:space="0" w:color="auto"/>
            </w:tcBorders>
            <w:shd w:val="clear" w:color="000000" w:fill="FFFFFF"/>
            <w:hideMark/>
          </w:tcPr>
          <w:p w14:paraId="7D72E90E"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3C63C01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0,00</w:t>
            </w:r>
          </w:p>
        </w:tc>
        <w:tc>
          <w:tcPr>
            <w:tcW w:w="1700" w:type="dxa"/>
            <w:tcBorders>
              <w:top w:val="nil"/>
              <w:left w:val="nil"/>
              <w:bottom w:val="single" w:sz="4" w:space="0" w:color="auto"/>
              <w:right w:val="single" w:sz="4" w:space="0" w:color="auto"/>
            </w:tcBorders>
            <w:shd w:val="clear" w:color="000000" w:fill="FFFFFF"/>
            <w:hideMark/>
          </w:tcPr>
          <w:p w14:paraId="59CCEB86"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40.000,00</w:t>
            </w:r>
          </w:p>
        </w:tc>
        <w:tc>
          <w:tcPr>
            <w:tcW w:w="1700" w:type="dxa"/>
            <w:tcBorders>
              <w:top w:val="nil"/>
              <w:left w:val="nil"/>
              <w:bottom w:val="single" w:sz="4" w:space="0" w:color="auto"/>
              <w:right w:val="single" w:sz="4" w:space="0" w:color="auto"/>
            </w:tcBorders>
            <w:shd w:val="clear" w:color="000000" w:fill="FFFFFF"/>
            <w:hideMark/>
          </w:tcPr>
          <w:p w14:paraId="25746439" w14:textId="77777777" w:rsidR="002A5547" w:rsidRPr="00FA6C43" w:rsidRDefault="002A5547" w:rsidP="006F093F">
            <w:pPr>
              <w:jc w:val="right"/>
              <w:rPr>
                <w:rFonts w:ascii="Calibri" w:hAnsi="Calibri" w:cs="Calibri"/>
                <w:color w:val="000000"/>
              </w:rPr>
            </w:pPr>
            <w:r w:rsidRPr="00FA6C43">
              <w:rPr>
                <w:rFonts w:ascii="Calibri" w:hAnsi="Calibri" w:cs="Calibri"/>
                <w:color w:val="000000"/>
              </w:rPr>
              <w:t>1,00</w:t>
            </w:r>
          </w:p>
        </w:tc>
      </w:tr>
      <w:tr w:rsidR="002A5547" w:rsidRPr="00FA6C43" w14:paraId="19CED96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0FF2F02C"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75F494A2"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42F70416" w14:textId="77777777" w:rsidR="002A5547" w:rsidRPr="00FA6C43" w:rsidRDefault="002A5547" w:rsidP="006F093F">
            <w:pPr>
              <w:rPr>
                <w:rFonts w:ascii="Calibri" w:hAnsi="Calibri" w:cs="Calibri"/>
                <w:b/>
                <w:bCs/>
                <w:color w:val="000000"/>
              </w:rPr>
            </w:pPr>
            <w:r w:rsidRPr="00FA6C43">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96495F0"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4.560.570,34</w:t>
            </w:r>
          </w:p>
        </w:tc>
        <w:tc>
          <w:tcPr>
            <w:tcW w:w="1700" w:type="dxa"/>
            <w:tcBorders>
              <w:top w:val="nil"/>
              <w:left w:val="nil"/>
              <w:bottom w:val="single" w:sz="4" w:space="0" w:color="auto"/>
              <w:right w:val="single" w:sz="4" w:space="0" w:color="auto"/>
            </w:tcBorders>
            <w:shd w:val="clear" w:color="000000" w:fill="C0C0C0"/>
            <w:hideMark/>
          </w:tcPr>
          <w:p w14:paraId="42D8D8C7"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140113CD"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08615A38" w14:textId="77777777" w:rsidR="002A5547" w:rsidRPr="00FA6C43" w:rsidRDefault="002A5547" w:rsidP="006F093F">
            <w:pPr>
              <w:jc w:val="right"/>
              <w:rPr>
                <w:rFonts w:ascii="Calibri" w:hAnsi="Calibri" w:cs="Calibri"/>
                <w:b/>
                <w:bCs/>
                <w:color w:val="000000"/>
              </w:rPr>
            </w:pPr>
            <w:r w:rsidRPr="00FA6C43">
              <w:rPr>
                <w:rFonts w:ascii="Calibri" w:hAnsi="Calibri" w:cs="Calibri"/>
                <w:b/>
                <w:bCs/>
                <w:color w:val="000000"/>
              </w:rPr>
              <w:t>0,95</w:t>
            </w:r>
          </w:p>
        </w:tc>
      </w:tr>
    </w:tbl>
    <w:p w14:paraId="2F773410" w14:textId="77777777" w:rsidR="002A5547" w:rsidRDefault="002A5547" w:rsidP="002A5547">
      <w:pPr>
        <w:widowControl w:val="0"/>
        <w:tabs>
          <w:tab w:val="left" w:pos="90"/>
          <w:tab w:val="right" w:pos="12761"/>
          <w:tab w:val="right" w:pos="14008"/>
          <w:tab w:val="right" w:pos="15255"/>
        </w:tabs>
        <w:autoSpaceDE w:val="0"/>
        <w:autoSpaceDN w:val="0"/>
        <w:adjustRightInd w:val="0"/>
        <w:spacing w:before="217"/>
        <w:rPr>
          <w:rFonts w:ascii="Tahoma" w:hAnsi="Tahoma" w:cs="Tahoma"/>
          <w:b/>
          <w:bCs/>
          <w:color w:val="000000"/>
          <w:sz w:val="19"/>
          <w:szCs w:val="19"/>
        </w:rPr>
      </w:pPr>
    </w:p>
    <w:tbl>
      <w:tblPr>
        <w:tblW w:w="15560" w:type="dxa"/>
        <w:tblInd w:w="-714" w:type="dxa"/>
        <w:tblLook w:val="04A0" w:firstRow="1" w:lastRow="0" w:firstColumn="1" w:lastColumn="0" w:noHBand="0" w:noVBand="1"/>
      </w:tblPr>
      <w:tblGrid>
        <w:gridCol w:w="1440"/>
        <w:gridCol w:w="1440"/>
        <w:gridCol w:w="5880"/>
        <w:gridCol w:w="1700"/>
        <w:gridCol w:w="1700"/>
        <w:gridCol w:w="1700"/>
        <w:gridCol w:w="1700"/>
      </w:tblGrid>
      <w:tr w:rsidR="002A5547" w:rsidRPr="00A00A91" w14:paraId="42FA66E1" w14:textId="77777777" w:rsidTr="00EB1866">
        <w:trPr>
          <w:trHeight w:val="375"/>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0B151605" w14:textId="77777777" w:rsidR="002A5547" w:rsidRPr="00A00A91" w:rsidRDefault="002A5547" w:rsidP="006F093F">
            <w:pPr>
              <w:rPr>
                <w:rFonts w:ascii="Calibri" w:hAnsi="Calibri" w:cs="Calibri"/>
                <w:b/>
                <w:bCs/>
                <w:color w:val="000000"/>
                <w:sz w:val="28"/>
                <w:szCs w:val="28"/>
              </w:rPr>
            </w:pPr>
            <w:r w:rsidRPr="002A5547">
              <w:rPr>
                <w:rFonts w:ascii="Calibri" w:hAnsi="Calibri" w:cs="Calibri"/>
                <w:b/>
                <w:bCs/>
                <w:color w:val="000000"/>
                <w:sz w:val="28"/>
                <w:szCs w:val="28"/>
                <w:lang w:val="it-IT"/>
              </w:rPr>
              <w:t xml:space="preserve">II. IZMJENE I </w:t>
            </w:r>
            <w:proofErr w:type="gramStart"/>
            <w:r w:rsidRPr="002A5547">
              <w:rPr>
                <w:rFonts w:ascii="Calibri" w:hAnsi="Calibri" w:cs="Calibri"/>
                <w:b/>
                <w:bCs/>
                <w:color w:val="000000"/>
                <w:sz w:val="28"/>
                <w:szCs w:val="28"/>
                <w:lang w:val="it-IT"/>
              </w:rPr>
              <w:t>DOPUNE  PRORAČUNA</w:t>
            </w:r>
            <w:proofErr w:type="gramEnd"/>
            <w:r w:rsidRPr="002A5547">
              <w:rPr>
                <w:rFonts w:ascii="Calibri" w:hAnsi="Calibri" w:cs="Calibri"/>
                <w:b/>
                <w:bCs/>
                <w:color w:val="000000"/>
                <w:sz w:val="28"/>
                <w:szCs w:val="28"/>
                <w:lang w:val="it-IT"/>
              </w:rPr>
              <w:t xml:space="preserve"> OPĆINE BRTONIGLA -VERTENEGLIO ZA 2023. </w:t>
            </w:r>
            <w:r w:rsidRPr="00A00A91">
              <w:rPr>
                <w:rFonts w:ascii="Calibri" w:hAnsi="Calibri" w:cs="Calibri"/>
                <w:b/>
                <w:bCs/>
                <w:color w:val="000000"/>
                <w:sz w:val="28"/>
                <w:szCs w:val="28"/>
              </w:rPr>
              <w:t>GODINU</w:t>
            </w:r>
          </w:p>
        </w:tc>
      </w:tr>
      <w:tr w:rsidR="002A5547" w:rsidRPr="00A00A91" w14:paraId="6FD560F5" w14:textId="77777777" w:rsidTr="00EB1866">
        <w:trPr>
          <w:trHeight w:val="300"/>
        </w:trPr>
        <w:tc>
          <w:tcPr>
            <w:tcW w:w="15560" w:type="dxa"/>
            <w:gridSpan w:val="7"/>
            <w:tcBorders>
              <w:top w:val="single" w:sz="4" w:space="0" w:color="auto"/>
              <w:left w:val="single" w:sz="4" w:space="0" w:color="auto"/>
              <w:bottom w:val="single" w:sz="4" w:space="0" w:color="auto"/>
              <w:right w:val="single" w:sz="4" w:space="0" w:color="000000"/>
            </w:tcBorders>
            <w:shd w:val="clear" w:color="000000" w:fill="C0C0C0"/>
            <w:hideMark/>
          </w:tcPr>
          <w:p w14:paraId="1B498DE6" w14:textId="77777777" w:rsidR="002A5547" w:rsidRPr="00A00A91" w:rsidRDefault="002A5547" w:rsidP="006F093F">
            <w:pPr>
              <w:rPr>
                <w:rFonts w:ascii="Calibri" w:hAnsi="Calibri" w:cs="Calibri"/>
                <w:color w:val="000000"/>
              </w:rPr>
            </w:pPr>
            <w:r w:rsidRPr="00A00A91">
              <w:rPr>
                <w:rFonts w:ascii="Calibri" w:hAnsi="Calibri" w:cs="Calibri"/>
                <w:color w:val="000000"/>
              </w:rPr>
              <w:t>II. POSEBNI DIO</w:t>
            </w:r>
          </w:p>
        </w:tc>
      </w:tr>
      <w:tr w:rsidR="002A5547" w:rsidRPr="00A00A91" w14:paraId="7F2E33AD" w14:textId="77777777" w:rsidTr="00EB1866">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67F57DE1"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Račun</w:t>
            </w:r>
            <w:proofErr w:type="spellEnd"/>
          </w:p>
        </w:tc>
        <w:tc>
          <w:tcPr>
            <w:tcW w:w="1440" w:type="dxa"/>
            <w:tcBorders>
              <w:top w:val="nil"/>
              <w:left w:val="nil"/>
              <w:bottom w:val="single" w:sz="4" w:space="0" w:color="auto"/>
              <w:right w:val="single" w:sz="4" w:space="0" w:color="auto"/>
            </w:tcBorders>
            <w:shd w:val="clear" w:color="000000" w:fill="C0C0C0"/>
            <w:hideMark/>
          </w:tcPr>
          <w:p w14:paraId="4FEB09B6" w14:textId="77777777" w:rsidR="002A5547" w:rsidRPr="00A00A91" w:rsidRDefault="002A5547" w:rsidP="006F093F">
            <w:pPr>
              <w:rPr>
                <w:rFonts w:ascii="Calibri" w:hAnsi="Calibri" w:cs="Calibri"/>
                <w:color w:val="000000"/>
              </w:rPr>
            </w:pPr>
            <w:r w:rsidRPr="00A00A91">
              <w:rPr>
                <w:rFonts w:ascii="Calibri" w:hAnsi="Calibri" w:cs="Calibri"/>
                <w:color w:val="000000"/>
              </w:rPr>
              <w:t> </w:t>
            </w:r>
          </w:p>
        </w:tc>
        <w:tc>
          <w:tcPr>
            <w:tcW w:w="5880" w:type="dxa"/>
            <w:tcBorders>
              <w:top w:val="nil"/>
              <w:left w:val="nil"/>
              <w:bottom w:val="single" w:sz="4" w:space="0" w:color="auto"/>
              <w:right w:val="single" w:sz="4" w:space="0" w:color="auto"/>
            </w:tcBorders>
            <w:shd w:val="clear" w:color="000000" w:fill="C0C0C0"/>
            <w:hideMark/>
          </w:tcPr>
          <w:p w14:paraId="06E07751"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Opis</w:t>
            </w:r>
            <w:proofErr w:type="spellEnd"/>
            <w:r w:rsidRPr="00A00A91">
              <w:rPr>
                <w:rFonts w:ascii="Calibri" w:hAnsi="Calibri" w:cs="Calibri"/>
                <w:color w:val="000000"/>
              </w:rPr>
              <w:t xml:space="preserve"> </w:t>
            </w:r>
            <w:proofErr w:type="spellStart"/>
            <w:r w:rsidRPr="00A00A91">
              <w:rPr>
                <w:rFonts w:ascii="Calibri" w:hAnsi="Calibri" w:cs="Calibri"/>
                <w:color w:val="000000"/>
              </w:rPr>
              <w:t>računa</w:t>
            </w:r>
            <w:proofErr w:type="spellEnd"/>
          </w:p>
        </w:tc>
        <w:tc>
          <w:tcPr>
            <w:tcW w:w="1700" w:type="dxa"/>
            <w:tcBorders>
              <w:top w:val="nil"/>
              <w:left w:val="nil"/>
              <w:bottom w:val="single" w:sz="4" w:space="0" w:color="auto"/>
              <w:right w:val="single" w:sz="4" w:space="0" w:color="auto"/>
            </w:tcBorders>
            <w:shd w:val="clear" w:color="000000" w:fill="C0C0C0"/>
            <w:hideMark/>
          </w:tcPr>
          <w:p w14:paraId="6C4E1CFD"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Proračun</w:t>
            </w:r>
            <w:proofErr w:type="spellEnd"/>
            <w:r w:rsidRPr="00A00A91">
              <w:rPr>
                <w:rFonts w:ascii="Calibri" w:hAnsi="Calibri" w:cs="Calibri"/>
                <w:color w:val="000000"/>
              </w:rPr>
              <w:t xml:space="preserve"> 2023 - 1. </w:t>
            </w:r>
            <w:proofErr w:type="spellStart"/>
            <w:r w:rsidRPr="00A00A91">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0BBB0974"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Povećanje</w:t>
            </w:r>
            <w:proofErr w:type="spellEnd"/>
            <w:r w:rsidRPr="00A00A91">
              <w:rPr>
                <w:rFonts w:ascii="Calibri" w:hAnsi="Calibri" w:cs="Calibri"/>
                <w:color w:val="000000"/>
              </w:rPr>
              <w:t>/</w:t>
            </w:r>
            <w:r w:rsidRPr="00A00A91">
              <w:rPr>
                <w:rFonts w:ascii="Calibri" w:hAnsi="Calibri" w:cs="Calibri"/>
                <w:color w:val="000000"/>
              </w:rPr>
              <w:br/>
            </w:r>
            <w:r w:rsidRPr="00A00A91">
              <w:rPr>
                <w:rFonts w:ascii="Calibri" w:hAnsi="Calibri" w:cs="Calibri"/>
                <w:color w:val="000000"/>
              </w:rPr>
              <w:br/>
            </w:r>
            <w:proofErr w:type="spellStart"/>
            <w:r w:rsidRPr="00A00A91">
              <w:rPr>
                <w:rFonts w:ascii="Calibri" w:hAnsi="Calibri" w:cs="Calibri"/>
                <w:color w:val="000000"/>
              </w:rPr>
              <w:t>smanjenje</w:t>
            </w:r>
            <w:proofErr w:type="spellEnd"/>
          </w:p>
        </w:tc>
        <w:tc>
          <w:tcPr>
            <w:tcW w:w="1700" w:type="dxa"/>
            <w:tcBorders>
              <w:top w:val="nil"/>
              <w:left w:val="nil"/>
              <w:bottom w:val="single" w:sz="4" w:space="0" w:color="auto"/>
              <w:right w:val="single" w:sz="4" w:space="0" w:color="auto"/>
            </w:tcBorders>
            <w:shd w:val="clear" w:color="000000" w:fill="C0C0C0"/>
            <w:hideMark/>
          </w:tcPr>
          <w:p w14:paraId="21665E37"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Proračun</w:t>
            </w:r>
            <w:proofErr w:type="spellEnd"/>
            <w:r w:rsidRPr="00A00A91">
              <w:rPr>
                <w:rFonts w:ascii="Calibri" w:hAnsi="Calibri" w:cs="Calibri"/>
                <w:color w:val="000000"/>
              </w:rPr>
              <w:t xml:space="preserve"> 2023 - 2. </w:t>
            </w:r>
            <w:proofErr w:type="spellStart"/>
            <w:r w:rsidRPr="00A00A91">
              <w:rPr>
                <w:rFonts w:ascii="Calibri" w:hAnsi="Calibri" w:cs="Calibri"/>
                <w:color w:val="000000"/>
              </w:rPr>
              <w:t>rebalans</w:t>
            </w:r>
            <w:proofErr w:type="spellEnd"/>
          </w:p>
        </w:tc>
        <w:tc>
          <w:tcPr>
            <w:tcW w:w="1700" w:type="dxa"/>
            <w:tcBorders>
              <w:top w:val="nil"/>
              <w:left w:val="nil"/>
              <w:bottom w:val="single" w:sz="4" w:space="0" w:color="auto"/>
              <w:right w:val="single" w:sz="4" w:space="0" w:color="auto"/>
            </w:tcBorders>
            <w:shd w:val="clear" w:color="000000" w:fill="C0C0C0"/>
            <w:hideMark/>
          </w:tcPr>
          <w:p w14:paraId="6F392ADC" w14:textId="77777777" w:rsidR="002A5547" w:rsidRPr="00A00A91" w:rsidRDefault="002A5547" w:rsidP="006F093F">
            <w:pPr>
              <w:rPr>
                <w:rFonts w:ascii="Calibri" w:hAnsi="Calibri" w:cs="Calibri"/>
                <w:color w:val="000000"/>
              </w:rPr>
            </w:pPr>
            <w:proofErr w:type="spellStart"/>
            <w:r w:rsidRPr="00A00A91">
              <w:rPr>
                <w:rFonts w:ascii="Calibri" w:hAnsi="Calibri" w:cs="Calibri"/>
                <w:color w:val="000000"/>
              </w:rPr>
              <w:t>Indeks</w:t>
            </w:r>
            <w:proofErr w:type="spellEnd"/>
            <w:r w:rsidRPr="00A00A91">
              <w:rPr>
                <w:rFonts w:ascii="Calibri" w:hAnsi="Calibri" w:cs="Calibri"/>
                <w:color w:val="000000"/>
              </w:rPr>
              <w:br/>
            </w:r>
            <w:r w:rsidRPr="00A00A91">
              <w:rPr>
                <w:rFonts w:ascii="Calibri" w:hAnsi="Calibri" w:cs="Calibri"/>
                <w:color w:val="000000"/>
              </w:rPr>
              <w:br/>
              <w:t>5/3</w:t>
            </w:r>
          </w:p>
        </w:tc>
      </w:tr>
      <w:tr w:rsidR="002A5547" w:rsidRPr="00A00A91" w14:paraId="17378D0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2A817A7F"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44451D59"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001</w:t>
            </w:r>
          </w:p>
        </w:tc>
        <w:tc>
          <w:tcPr>
            <w:tcW w:w="5880" w:type="dxa"/>
            <w:tcBorders>
              <w:top w:val="nil"/>
              <w:left w:val="nil"/>
              <w:bottom w:val="single" w:sz="4" w:space="0" w:color="auto"/>
              <w:right w:val="single" w:sz="4" w:space="0" w:color="auto"/>
            </w:tcBorders>
            <w:shd w:val="clear" w:color="000000" w:fill="69699C"/>
            <w:hideMark/>
          </w:tcPr>
          <w:p w14:paraId="2A83B68D"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69699C"/>
            <w:hideMark/>
          </w:tcPr>
          <w:p w14:paraId="19FF032F"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4.515.273,05</w:t>
            </w:r>
          </w:p>
        </w:tc>
        <w:tc>
          <w:tcPr>
            <w:tcW w:w="1700" w:type="dxa"/>
            <w:tcBorders>
              <w:top w:val="nil"/>
              <w:left w:val="nil"/>
              <w:bottom w:val="single" w:sz="4" w:space="0" w:color="auto"/>
              <w:right w:val="single" w:sz="4" w:space="0" w:color="auto"/>
            </w:tcBorders>
            <w:shd w:val="clear" w:color="000000" w:fill="69699C"/>
            <w:hideMark/>
          </w:tcPr>
          <w:p w14:paraId="6729F23F"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-249.984,87</w:t>
            </w:r>
          </w:p>
        </w:tc>
        <w:tc>
          <w:tcPr>
            <w:tcW w:w="1700" w:type="dxa"/>
            <w:tcBorders>
              <w:top w:val="nil"/>
              <w:left w:val="nil"/>
              <w:bottom w:val="single" w:sz="4" w:space="0" w:color="auto"/>
              <w:right w:val="single" w:sz="4" w:space="0" w:color="auto"/>
            </w:tcBorders>
            <w:shd w:val="clear" w:color="000000" w:fill="69699C"/>
            <w:hideMark/>
          </w:tcPr>
          <w:p w14:paraId="4F3F425D"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4.265.288,18</w:t>
            </w:r>
          </w:p>
        </w:tc>
        <w:tc>
          <w:tcPr>
            <w:tcW w:w="1700" w:type="dxa"/>
            <w:tcBorders>
              <w:top w:val="nil"/>
              <w:left w:val="nil"/>
              <w:bottom w:val="single" w:sz="4" w:space="0" w:color="auto"/>
              <w:right w:val="single" w:sz="4" w:space="0" w:color="auto"/>
            </w:tcBorders>
            <w:shd w:val="clear" w:color="000000" w:fill="69699C"/>
            <w:hideMark/>
          </w:tcPr>
          <w:p w14:paraId="48E1BDB4"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0,94</w:t>
            </w:r>
          </w:p>
        </w:tc>
      </w:tr>
      <w:tr w:rsidR="002A5547" w:rsidRPr="00A00A91" w14:paraId="7F8DC03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9299823"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5BBE4DB5"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00101</w:t>
            </w:r>
          </w:p>
        </w:tc>
        <w:tc>
          <w:tcPr>
            <w:tcW w:w="5880" w:type="dxa"/>
            <w:tcBorders>
              <w:top w:val="nil"/>
              <w:left w:val="nil"/>
              <w:bottom w:val="single" w:sz="4" w:space="0" w:color="auto"/>
              <w:right w:val="single" w:sz="4" w:space="0" w:color="auto"/>
            </w:tcBorders>
            <w:shd w:val="clear" w:color="000000" w:fill="C4D6DF"/>
            <w:hideMark/>
          </w:tcPr>
          <w:p w14:paraId="2EB7EE2C"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JEDINSTVENI UPRAVNI ODJEL</w:t>
            </w:r>
          </w:p>
        </w:tc>
        <w:tc>
          <w:tcPr>
            <w:tcW w:w="1700" w:type="dxa"/>
            <w:tcBorders>
              <w:top w:val="nil"/>
              <w:left w:val="nil"/>
              <w:bottom w:val="single" w:sz="4" w:space="0" w:color="auto"/>
              <w:right w:val="single" w:sz="4" w:space="0" w:color="auto"/>
            </w:tcBorders>
            <w:shd w:val="clear" w:color="000000" w:fill="C4D6DF"/>
            <w:hideMark/>
          </w:tcPr>
          <w:p w14:paraId="6138EA85"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4.138.457,05</w:t>
            </w:r>
          </w:p>
        </w:tc>
        <w:tc>
          <w:tcPr>
            <w:tcW w:w="1700" w:type="dxa"/>
            <w:tcBorders>
              <w:top w:val="nil"/>
              <w:left w:val="nil"/>
              <w:bottom w:val="single" w:sz="4" w:space="0" w:color="auto"/>
              <w:right w:val="single" w:sz="4" w:space="0" w:color="auto"/>
            </w:tcBorders>
            <w:shd w:val="clear" w:color="000000" w:fill="C4D6DF"/>
            <w:hideMark/>
          </w:tcPr>
          <w:p w14:paraId="5F89D6AB"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-249.984,87</w:t>
            </w:r>
          </w:p>
        </w:tc>
        <w:tc>
          <w:tcPr>
            <w:tcW w:w="1700" w:type="dxa"/>
            <w:tcBorders>
              <w:top w:val="nil"/>
              <w:left w:val="nil"/>
              <w:bottom w:val="single" w:sz="4" w:space="0" w:color="auto"/>
              <w:right w:val="single" w:sz="4" w:space="0" w:color="auto"/>
            </w:tcBorders>
            <w:shd w:val="clear" w:color="000000" w:fill="C4D6DF"/>
            <w:hideMark/>
          </w:tcPr>
          <w:p w14:paraId="45FD3C9B"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3.888.472,18</w:t>
            </w:r>
          </w:p>
        </w:tc>
        <w:tc>
          <w:tcPr>
            <w:tcW w:w="1700" w:type="dxa"/>
            <w:tcBorders>
              <w:top w:val="nil"/>
              <w:left w:val="nil"/>
              <w:bottom w:val="single" w:sz="4" w:space="0" w:color="auto"/>
              <w:right w:val="single" w:sz="4" w:space="0" w:color="auto"/>
            </w:tcBorders>
            <w:shd w:val="clear" w:color="000000" w:fill="C4D6DF"/>
            <w:hideMark/>
          </w:tcPr>
          <w:p w14:paraId="1F0AE206"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0,94</w:t>
            </w:r>
          </w:p>
        </w:tc>
      </w:tr>
      <w:tr w:rsidR="002A5547" w:rsidRPr="00A00A91" w14:paraId="3EAD1255" w14:textId="77777777" w:rsidTr="00EB1866">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7C14EFF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A47219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1001</w:t>
            </w:r>
          </w:p>
        </w:tc>
        <w:tc>
          <w:tcPr>
            <w:tcW w:w="5880" w:type="dxa"/>
            <w:tcBorders>
              <w:top w:val="nil"/>
              <w:left w:val="nil"/>
              <w:bottom w:val="single" w:sz="4" w:space="0" w:color="auto"/>
              <w:right w:val="single" w:sz="4" w:space="0" w:color="auto"/>
            </w:tcBorders>
            <w:shd w:val="clear" w:color="000000" w:fill="969696"/>
            <w:hideMark/>
          </w:tcPr>
          <w:p w14:paraId="25DF5FC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05699C8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876.595,53</w:t>
            </w:r>
          </w:p>
        </w:tc>
        <w:tc>
          <w:tcPr>
            <w:tcW w:w="1700" w:type="dxa"/>
            <w:tcBorders>
              <w:top w:val="nil"/>
              <w:left w:val="nil"/>
              <w:bottom w:val="single" w:sz="4" w:space="0" w:color="auto"/>
              <w:right w:val="single" w:sz="4" w:space="0" w:color="auto"/>
            </w:tcBorders>
            <w:shd w:val="clear" w:color="000000" w:fill="969696"/>
            <w:hideMark/>
          </w:tcPr>
          <w:p w14:paraId="3FA59A1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11.026,04</w:t>
            </w:r>
          </w:p>
        </w:tc>
        <w:tc>
          <w:tcPr>
            <w:tcW w:w="1700" w:type="dxa"/>
            <w:tcBorders>
              <w:top w:val="nil"/>
              <w:left w:val="nil"/>
              <w:bottom w:val="single" w:sz="4" w:space="0" w:color="auto"/>
              <w:right w:val="single" w:sz="4" w:space="0" w:color="auto"/>
            </w:tcBorders>
            <w:shd w:val="clear" w:color="000000" w:fill="969696"/>
            <w:hideMark/>
          </w:tcPr>
          <w:p w14:paraId="4F162C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887.621,57</w:t>
            </w:r>
          </w:p>
        </w:tc>
        <w:tc>
          <w:tcPr>
            <w:tcW w:w="1700" w:type="dxa"/>
            <w:tcBorders>
              <w:top w:val="nil"/>
              <w:left w:val="nil"/>
              <w:bottom w:val="single" w:sz="4" w:space="0" w:color="auto"/>
              <w:right w:val="single" w:sz="4" w:space="0" w:color="auto"/>
            </w:tcBorders>
            <w:shd w:val="clear" w:color="000000" w:fill="969696"/>
            <w:hideMark/>
          </w:tcPr>
          <w:p w14:paraId="20B79A7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2A5547" w:rsidRPr="00A00A91" w14:paraId="3B1C3BF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0A5179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886544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A100101</w:t>
            </w:r>
          </w:p>
        </w:tc>
        <w:tc>
          <w:tcPr>
            <w:tcW w:w="5880" w:type="dxa"/>
            <w:tcBorders>
              <w:top w:val="nil"/>
              <w:left w:val="nil"/>
              <w:bottom w:val="single" w:sz="4" w:space="0" w:color="auto"/>
              <w:right w:val="single" w:sz="4" w:space="0" w:color="auto"/>
            </w:tcBorders>
            <w:shd w:val="clear" w:color="000000" w:fill="C0C0C0"/>
            <w:hideMark/>
          </w:tcPr>
          <w:p w14:paraId="445C9EA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ADMINISTRATIVNO, TEHNIČKO I STRUČNO OSOBLJE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0131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službenike</w:t>
            </w:r>
            <w:proofErr w:type="spellEnd"/>
          </w:p>
        </w:tc>
        <w:tc>
          <w:tcPr>
            <w:tcW w:w="1700" w:type="dxa"/>
            <w:tcBorders>
              <w:top w:val="nil"/>
              <w:left w:val="nil"/>
              <w:bottom w:val="single" w:sz="4" w:space="0" w:color="auto"/>
              <w:right w:val="single" w:sz="4" w:space="0" w:color="auto"/>
            </w:tcBorders>
            <w:shd w:val="clear" w:color="000000" w:fill="C0C0C0"/>
            <w:hideMark/>
          </w:tcPr>
          <w:p w14:paraId="304066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31A769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967CC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C0C0C0"/>
            <w:hideMark/>
          </w:tcPr>
          <w:p w14:paraId="6E3D275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12CD9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34F4C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B9E664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6C6ADA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F009CD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458C936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D00C1D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204.800,00</w:t>
            </w:r>
          </w:p>
        </w:tc>
        <w:tc>
          <w:tcPr>
            <w:tcW w:w="1700" w:type="dxa"/>
            <w:tcBorders>
              <w:top w:val="nil"/>
              <w:left w:val="nil"/>
              <w:bottom w:val="single" w:sz="4" w:space="0" w:color="auto"/>
              <w:right w:val="single" w:sz="4" w:space="0" w:color="auto"/>
            </w:tcBorders>
            <w:shd w:val="clear" w:color="000000" w:fill="CCFFCC"/>
            <w:hideMark/>
          </w:tcPr>
          <w:p w14:paraId="61186D7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CC3F07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A1113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E1D4AC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CAD906"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4F48EC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1515AD4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BA5B4F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204.800,00</w:t>
            </w:r>
          </w:p>
        </w:tc>
        <w:tc>
          <w:tcPr>
            <w:tcW w:w="1700" w:type="dxa"/>
            <w:tcBorders>
              <w:top w:val="nil"/>
              <w:left w:val="nil"/>
              <w:bottom w:val="single" w:sz="4" w:space="0" w:color="auto"/>
              <w:right w:val="single" w:sz="4" w:space="0" w:color="auto"/>
            </w:tcBorders>
            <w:shd w:val="clear" w:color="000000" w:fill="FFFFFF"/>
            <w:hideMark/>
          </w:tcPr>
          <w:p w14:paraId="1F1C53B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204E88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EDCBE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74B4CE6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75F7C6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0533F80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35BFB7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6F0A7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204.800,00</w:t>
            </w:r>
          </w:p>
        </w:tc>
        <w:tc>
          <w:tcPr>
            <w:tcW w:w="1700" w:type="dxa"/>
            <w:tcBorders>
              <w:top w:val="nil"/>
              <w:left w:val="nil"/>
              <w:bottom w:val="single" w:sz="4" w:space="0" w:color="auto"/>
              <w:right w:val="single" w:sz="4" w:space="0" w:color="auto"/>
            </w:tcBorders>
            <w:shd w:val="clear" w:color="000000" w:fill="FFFFFF"/>
            <w:hideMark/>
          </w:tcPr>
          <w:p w14:paraId="295EB9A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89BF34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5A3B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7DA93B8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A100766</w:t>
            </w:r>
          </w:p>
        </w:tc>
        <w:tc>
          <w:tcPr>
            <w:tcW w:w="5880" w:type="dxa"/>
            <w:tcBorders>
              <w:top w:val="nil"/>
              <w:left w:val="nil"/>
              <w:bottom w:val="single" w:sz="4" w:space="0" w:color="auto"/>
              <w:right w:val="single" w:sz="4" w:space="0" w:color="auto"/>
            </w:tcBorders>
            <w:shd w:val="clear" w:color="000000" w:fill="C0C0C0"/>
            <w:hideMark/>
          </w:tcPr>
          <w:p w14:paraId="605E3D7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REDOVNA DJELATNOST JAVNE UPRAVE I ADMINISTRACIJE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0100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javne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A6971F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152.975,20</w:t>
            </w:r>
          </w:p>
        </w:tc>
        <w:tc>
          <w:tcPr>
            <w:tcW w:w="1700" w:type="dxa"/>
            <w:tcBorders>
              <w:top w:val="nil"/>
              <w:left w:val="nil"/>
              <w:bottom w:val="single" w:sz="4" w:space="0" w:color="auto"/>
              <w:right w:val="single" w:sz="4" w:space="0" w:color="auto"/>
            </w:tcBorders>
            <w:shd w:val="clear" w:color="000000" w:fill="C0C0C0"/>
            <w:hideMark/>
          </w:tcPr>
          <w:p w14:paraId="5A4632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1.101,78</w:t>
            </w:r>
          </w:p>
        </w:tc>
        <w:tc>
          <w:tcPr>
            <w:tcW w:w="1700" w:type="dxa"/>
            <w:tcBorders>
              <w:top w:val="nil"/>
              <w:left w:val="nil"/>
              <w:bottom w:val="single" w:sz="4" w:space="0" w:color="auto"/>
              <w:right w:val="single" w:sz="4" w:space="0" w:color="auto"/>
            </w:tcBorders>
            <w:shd w:val="clear" w:color="000000" w:fill="C0C0C0"/>
            <w:hideMark/>
          </w:tcPr>
          <w:p w14:paraId="520F18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154.076,98</w:t>
            </w:r>
          </w:p>
        </w:tc>
        <w:tc>
          <w:tcPr>
            <w:tcW w:w="1700" w:type="dxa"/>
            <w:tcBorders>
              <w:top w:val="nil"/>
              <w:left w:val="nil"/>
              <w:bottom w:val="single" w:sz="4" w:space="0" w:color="auto"/>
              <w:right w:val="single" w:sz="4" w:space="0" w:color="auto"/>
            </w:tcBorders>
            <w:shd w:val="clear" w:color="000000" w:fill="C0C0C0"/>
            <w:hideMark/>
          </w:tcPr>
          <w:p w14:paraId="2829047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2A5547" w:rsidRPr="00A00A91" w14:paraId="3E97F2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D2078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1767F4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9FCE4F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5E79C7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147.135,40</w:t>
            </w:r>
          </w:p>
        </w:tc>
        <w:tc>
          <w:tcPr>
            <w:tcW w:w="1700" w:type="dxa"/>
            <w:tcBorders>
              <w:top w:val="nil"/>
              <w:left w:val="nil"/>
              <w:bottom w:val="single" w:sz="4" w:space="0" w:color="auto"/>
              <w:right w:val="single" w:sz="4" w:space="0" w:color="auto"/>
            </w:tcBorders>
            <w:shd w:val="clear" w:color="000000" w:fill="CCFFCC"/>
            <w:hideMark/>
          </w:tcPr>
          <w:p w14:paraId="616B1DF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1.101,78</w:t>
            </w:r>
          </w:p>
        </w:tc>
        <w:tc>
          <w:tcPr>
            <w:tcW w:w="1700" w:type="dxa"/>
            <w:tcBorders>
              <w:top w:val="nil"/>
              <w:left w:val="nil"/>
              <w:bottom w:val="single" w:sz="4" w:space="0" w:color="auto"/>
              <w:right w:val="single" w:sz="4" w:space="0" w:color="auto"/>
            </w:tcBorders>
            <w:shd w:val="clear" w:color="000000" w:fill="CCFFCC"/>
            <w:hideMark/>
          </w:tcPr>
          <w:p w14:paraId="656922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148.237,18</w:t>
            </w:r>
          </w:p>
        </w:tc>
        <w:tc>
          <w:tcPr>
            <w:tcW w:w="1700" w:type="dxa"/>
            <w:tcBorders>
              <w:top w:val="nil"/>
              <w:left w:val="nil"/>
              <w:bottom w:val="single" w:sz="4" w:space="0" w:color="auto"/>
              <w:right w:val="single" w:sz="4" w:space="0" w:color="auto"/>
            </w:tcBorders>
            <w:shd w:val="clear" w:color="000000" w:fill="CCFFCC"/>
            <w:hideMark/>
          </w:tcPr>
          <w:p w14:paraId="0D6A35A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1,01</w:t>
            </w:r>
          </w:p>
        </w:tc>
      </w:tr>
      <w:tr w:rsidR="002A5547" w:rsidRPr="00A00A91" w14:paraId="5898A55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39152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6ED445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62DEB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70820E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147.135,40</w:t>
            </w:r>
          </w:p>
        </w:tc>
        <w:tc>
          <w:tcPr>
            <w:tcW w:w="1700" w:type="dxa"/>
            <w:tcBorders>
              <w:top w:val="nil"/>
              <w:left w:val="nil"/>
              <w:bottom w:val="single" w:sz="4" w:space="0" w:color="auto"/>
              <w:right w:val="single" w:sz="4" w:space="0" w:color="auto"/>
            </w:tcBorders>
            <w:shd w:val="clear" w:color="000000" w:fill="FFFFFF"/>
            <w:hideMark/>
          </w:tcPr>
          <w:p w14:paraId="4DE202E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1.101,78</w:t>
            </w:r>
          </w:p>
        </w:tc>
        <w:tc>
          <w:tcPr>
            <w:tcW w:w="1700" w:type="dxa"/>
            <w:tcBorders>
              <w:top w:val="nil"/>
              <w:left w:val="nil"/>
              <w:bottom w:val="single" w:sz="4" w:space="0" w:color="auto"/>
              <w:right w:val="single" w:sz="4" w:space="0" w:color="auto"/>
            </w:tcBorders>
            <w:shd w:val="clear" w:color="000000" w:fill="FFFFFF"/>
            <w:hideMark/>
          </w:tcPr>
          <w:p w14:paraId="7295FD0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148.237,18</w:t>
            </w:r>
          </w:p>
        </w:tc>
        <w:tc>
          <w:tcPr>
            <w:tcW w:w="1700" w:type="dxa"/>
            <w:tcBorders>
              <w:top w:val="nil"/>
              <w:left w:val="nil"/>
              <w:bottom w:val="single" w:sz="4" w:space="0" w:color="auto"/>
              <w:right w:val="single" w:sz="4" w:space="0" w:color="auto"/>
            </w:tcBorders>
            <w:shd w:val="clear" w:color="000000" w:fill="FFFFFF"/>
            <w:hideMark/>
          </w:tcPr>
          <w:p w14:paraId="7F180C3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2A5547" w:rsidRPr="00A00A91" w14:paraId="54507D4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AF57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06776BF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7589E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6E38D6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19.575,92</w:t>
            </w:r>
          </w:p>
        </w:tc>
        <w:tc>
          <w:tcPr>
            <w:tcW w:w="1700" w:type="dxa"/>
            <w:tcBorders>
              <w:top w:val="nil"/>
              <w:left w:val="nil"/>
              <w:bottom w:val="single" w:sz="4" w:space="0" w:color="auto"/>
              <w:right w:val="single" w:sz="4" w:space="0" w:color="auto"/>
            </w:tcBorders>
            <w:shd w:val="clear" w:color="000000" w:fill="FFFFFF"/>
            <w:hideMark/>
          </w:tcPr>
          <w:p w14:paraId="157BC76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-164,85</w:t>
            </w:r>
          </w:p>
        </w:tc>
        <w:tc>
          <w:tcPr>
            <w:tcW w:w="1700" w:type="dxa"/>
            <w:tcBorders>
              <w:top w:val="nil"/>
              <w:left w:val="nil"/>
              <w:bottom w:val="single" w:sz="4" w:space="0" w:color="auto"/>
              <w:right w:val="single" w:sz="4" w:space="0" w:color="auto"/>
            </w:tcBorders>
            <w:shd w:val="clear" w:color="000000" w:fill="FFFFFF"/>
            <w:hideMark/>
          </w:tcPr>
          <w:p w14:paraId="489E31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19.411,07</w:t>
            </w:r>
          </w:p>
        </w:tc>
        <w:tc>
          <w:tcPr>
            <w:tcW w:w="1700" w:type="dxa"/>
            <w:tcBorders>
              <w:top w:val="nil"/>
              <w:left w:val="nil"/>
              <w:bottom w:val="single" w:sz="4" w:space="0" w:color="auto"/>
              <w:right w:val="single" w:sz="4" w:space="0" w:color="auto"/>
            </w:tcBorders>
            <w:shd w:val="clear" w:color="000000" w:fill="FFFFFF"/>
            <w:hideMark/>
          </w:tcPr>
          <w:p w14:paraId="77DC2A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0,99</w:t>
            </w:r>
          </w:p>
        </w:tc>
      </w:tr>
      <w:tr w:rsidR="002A5547" w:rsidRPr="00A00A91" w14:paraId="02AFB33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E3FA5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B08CA9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5169B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D5137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122.914,18</w:t>
            </w:r>
          </w:p>
        </w:tc>
        <w:tc>
          <w:tcPr>
            <w:tcW w:w="1700" w:type="dxa"/>
            <w:tcBorders>
              <w:top w:val="nil"/>
              <w:left w:val="nil"/>
              <w:bottom w:val="single" w:sz="4" w:space="0" w:color="auto"/>
              <w:right w:val="single" w:sz="4" w:space="0" w:color="auto"/>
            </w:tcBorders>
            <w:shd w:val="clear" w:color="000000" w:fill="FFFFFF"/>
            <w:hideMark/>
          </w:tcPr>
          <w:p w14:paraId="4FB894B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1.266,63</w:t>
            </w:r>
          </w:p>
        </w:tc>
        <w:tc>
          <w:tcPr>
            <w:tcW w:w="1700" w:type="dxa"/>
            <w:tcBorders>
              <w:top w:val="nil"/>
              <w:left w:val="nil"/>
              <w:bottom w:val="single" w:sz="4" w:space="0" w:color="auto"/>
              <w:right w:val="single" w:sz="4" w:space="0" w:color="auto"/>
            </w:tcBorders>
            <w:shd w:val="clear" w:color="000000" w:fill="FFFFFF"/>
            <w:hideMark/>
          </w:tcPr>
          <w:p w14:paraId="772EA29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124.180,81</w:t>
            </w:r>
          </w:p>
        </w:tc>
        <w:tc>
          <w:tcPr>
            <w:tcW w:w="1700" w:type="dxa"/>
            <w:tcBorders>
              <w:top w:val="nil"/>
              <w:left w:val="nil"/>
              <w:bottom w:val="single" w:sz="4" w:space="0" w:color="auto"/>
              <w:right w:val="single" w:sz="4" w:space="0" w:color="auto"/>
            </w:tcBorders>
            <w:shd w:val="clear" w:color="000000" w:fill="FFFFFF"/>
            <w:hideMark/>
          </w:tcPr>
          <w:p w14:paraId="531FB6A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2A5547" w:rsidRPr="00A00A91" w14:paraId="4A364AB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7BDAF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0F8C0B3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978438"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1B80B2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3C906A2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4425D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506B94B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E4BC9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DD147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66E5B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98822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6960F7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25DC46D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E973EB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5.839,80</w:t>
            </w:r>
          </w:p>
        </w:tc>
        <w:tc>
          <w:tcPr>
            <w:tcW w:w="1700" w:type="dxa"/>
            <w:tcBorders>
              <w:top w:val="nil"/>
              <w:left w:val="nil"/>
              <w:bottom w:val="single" w:sz="4" w:space="0" w:color="auto"/>
              <w:right w:val="single" w:sz="4" w:space="0" w:color="auto"/>
            </w:tcBorders>
            <w:shd w:val="clear" w:color="000000" w:fill="CCFFCC"/>
            <w:hideMark/>
          </w:tcPr>
          <w:p w14:paraId="5B4DAF5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62BACB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7E6F9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8B0AB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62787D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593302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3AAA207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ACD4E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5.839,80</w:t>
            </w:r>
          </w:p>
        </w:tc>
        <w:tc>
          <w:tcPr>
            <w:tcW w:w="1700" w:type="dxa"/>
            <w:tcBorders>
              <w:top w:val="nil"/>
              <w:left w:val="nil"/>
              <w:bottom w:val="single" w:sz="4" w:space="0" w:color="auto"/>
              <w:right w:val="single" w:sz="4" w:space="0" w:color="auto"/>
            </w:tcBorders>
            <w:shd w:val="clear" w:color="000000" w:fill="FFFFFF"/>
            <w:hideMark/>
          </w:tcPr>
          <w:p w14:paraId="2070103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248C43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8E611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52FA36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9D2792"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B03F4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31D5A08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B7CE1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5.839,80</w:t>
            </w:r>
          </w:p>
        </w:tc>
        <w:tc>
          <w:tcPr>
            <w:tcW w:w="1700" w:type="dxa"/>
            <w:tcBorders>
              <w:top w:val="nil"/>
              <w:left w:val="nil"/>
              <w:bottom w:val="single" w:sz="4" w:space="0" w:color="auto"/>
              <w:right w:val="single" w:sz="4" w:space="0" w:color="auto"/>
            </w:tcBorders>
            <w:shd w:val="clear" w:color="000000" w:fill="FFFFFF"/>
            <w:hideMark/>
          </w:tcPr>
          <w:p w14:paraId="30EA29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97F41B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9B479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C166A1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A100795</w:t>
            </w:r>
          </w:p>
        </w:tc>
        <w:tc>
          <w:tcPr>
            <w:tcW w:w="5880" w:type="dxa"/>
            <w:tcBorders>
              <w:top w:val="nil"/>
              <w:left w:val="nil"/>
              <w:bottom w:val="single" w:sz="4" w:space="0" w:color="auto"/>
              <w:right w:val="single" w:sz="4" w:space="0" w:color="auto"/>
            </w:tcBorders>
            <w:shd w:val="clear" w:color="000000" w:fill="C0C0C0"/>
            <w:hideMark/>
          </w:tcPr>
          <w:p w14:paraId="12F1907D" w14:textId="77777777" w:rsidR="002A5547" w:rsidRPr="00A00A91" w:rsidRDefault="002A5547" w:rsidP="006F093F">
            <w:pPr>
              <w:rPr>
                <w:rFonts w:ascii="Calibri" w:hAnsi="Calibri" w:cs="Calibri"/>
                <w:b/>
                <w:bCs/>
                <w:color w:val="000000"/>
                <w:sz w:val="16"/>
                <w:szCs w:val="16"/>
              </w:rPr>
            </w:pPr>
            <w:proofErr w:type="gramStart"/>
            <w:r w:rsidRPr="00A00A91">
              <w:rPr>
                <w:rFonts w:ascii="Calibri" w:hAnsi="Calibri" w:cs="Calibri"/>
                <w:b/>
                <w:bCs/>
                <w:color w:val="000000"/>
                <w:sz w:val="16"/>
                <w:szCs w:val="16"/>
              </w:rPr>
              <w:t>NAJAM  VOZILA</w:t>
            </w:r>
            <w:proofErr w:type="gramEnd"/>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0131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službenike</w:t>
            </w:r>
            <w:proofErr w:type="spellEnd"/>
          </w:p>
        </w:tc>
        <w:tc>
          <w:tcPr>
            <w:tcW w:w="1700" w:type="dxa"/>
            <w:tcBorders>
              <w:top w:val="nil"/>
              <w:left w:val="nil"/>
              <w:bottom w:val="single" w:sz="4" w:space="0" w:color="auto"/>
              <w:right w:val="single" w:sz="4" w:space="0" w:color="auto"/>
            </w:tcBorders>
            <w:shd w:val="clear" w:color="000000" w:fill="C0C0C0"/>
            <w:hideMark/>
          </w:tcPr>
          <w:p w14:paraId="5840B67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45A5EA9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926B05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C0C0C0"/>
            <w:hideMark/>
          </w:tcPr>
          <w:p w14:paraId="2C4837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7A4D90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081BA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190B1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07CC3BA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4118CFD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6FE9DC4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9B41E4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6.700,00</w:t>
            </w:r>
          </w:p>
        </w:tc>
        <w:tc>
          <w:tcPr>
            <w:tcW w:w="1700" w:type="dxa"/>
            <w:tcBorders>
              <w:top w:val="nil"/>
              <w:left w:val="nil"/>
              <w:bottom w:val="single" w:sz="4" w:space="0" w:color="auto"/>
              <w:right w:val="single" w:sz="4" w:space="0" w:color="auto"/>
            </w:tcBorders>
            <w:shd w:val="clear" w:color="000000" w:fill="CCFFCC"/>
            <w:hideMark/>
          </w:tcPr>
          <w:p w14:paraId="0DF97FB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1D4A29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25F98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DE31ED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D22F3A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0EAF7F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1137503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0C27A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6.700,00</w:t>
            </w:r>
          </w:p>
        </w:tc>
        <w:tc>
          <w:tcPr>
            <w:tcW w:w="1700" w:type="dxa"/>
            <w:tcBorders>
              <w:top w:val="nil"/>
              <w:left w:val="nil"/>
              <w:bottom w:val="single" w:sz="4" w:space="0" w:color="auto"/>
              <w:right w:val="single" w:sz="4" w:space="0" w:color="auto"/>
            </w:tcBorders>
            <w:shd w:val="clear" w:color="000000" w:fill="FFFFFF"/>
            <w:hideMark/>
          </w:tcPr>
          <w:p w14:paraId="77598F1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EDEAED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6DED9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540B44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514D1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006DC1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0235764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80776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6.700,00</w:t>
            </w:r>
          </w:p>
        </w:tc>
        <w:tc>
          <w:tcPr>
            <w:tcW w:w="1700" w:type="dxa"/>
            <w:tcBorders>
              <w:top w:val="nil"/>
              <w:left w:val="nil"/>
              <w:bottom w:val="single" w:sz="4" w:space="0" w:color="auto"/>
              <w:right w:val="single" w:sz="4" w:space="0" w:color="auto"/>
            </w:tcBorders>
            <w:shd w:val="clear" w:color="000000" w:fill="FFFFFF"/>
            <w:hideMark/>
          </w:tcPr>
          <w:p w14:paraId="315B191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6C8DF3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FE586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3734DD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A100805</w:t>
            </w:r>
          </w:p>
        </w:tc>
        <w:tc>
          <w:tcPr>
            <w:tcW w:w="5880" w:type="dxa"/>
            <w:tcBorders>
              <w:top w:val="nil"/>
              <w:left w:val="nil"/>
              <w:bottom w:val="single" w:sz="4" w:space="0" w:color="auto"/>
              <w:right w:val="single" w:sz="4" w:space="0" w:color="auto"/>
            </w:tcBorders>
            <w:shd w:val="clear" w:color="000000" w:fill="C0C0C0"/>
            <w:hideMark/>
          </w:tcPr>
          <w:p w14:paraId="297EC3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ODVJETNIČKE, JAVNOBILJEŽNIČKE I OSTALE USLUGE VANJSKIH SLUŽBI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F2458C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512.120,33</w:t>
            </w:r>
          </w:p>
        </w:tc>
        <w:tc>
          <w:tcPr>
            <w:tcW w:w="1700" w:type="dxa"/>
            <w:tcBorders>
              <w:top w:val="nil"/>
              <w:left w:val="nil"/>
              <w:bottom w:val="single" w:sz="4" w:space="0" w:color="auto"/>
              <w:right w:val="single" w:sz="4" w:space="0" w:color="auto"/>
            </w:tcBorders>
            <w:shd w:val="clear" w:color="000000" w:fill="C0C0C0"/>
            <w:hideMark/>
          </w:tcPr>
          <w:p w14:paraId="306F6B5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9.924,26</w:t>
            </w:r>
          </w:p>
        </w:tc>
        <w:tc>
          <w:tcPr>
            <w:tcW w:w="1700" w:type="dxa"/>
            <w:tcBorders>
              <w:top w:val="nil"/>
              <w:left w:val="nil"/>
              <w:bottom w:val="single" w:sz="4" w:space="0" w:color="auto"/>
              <w:right w:val="single" w:sz="4" w:space="0" w:color="auto"/>
            </w:tcBorders>
            <w:shd w:val="clear" w:color="000000" w:fill="C0C0C0"/>
            <w:hideMark/>
          </w:tcPr>
          <w:p w14:paraId="3D76C64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522.044,59</w:t>
            </w:r>
          </w:p>
        </w:tc>
        <w:tc>
          <w:tcPr>
            <w:tcW w:w="1700" w:type="dxa"/>
            <w:tcBorders>
              <w:top w:val="nil"/>
              <w:left w:val="nil"/>
              <w:bottom w:val="single" w:sz="4" w:space="0" w:color="auto"/>
              <w:right w:val="single" w:sz="4" w:space="0" w:color="auto"/>
            </w:tcBorders>
            <w:shd w:val="clear" w:color="000000" w:fill="C0C0C0"/>
            <w:hideMark/>
          </w:tcPr>
          <w:p w14:paraId="10A220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1,02</w:t>
            </w:r>
          </w:p>
        </w:tc>
      </w:tr>
      <w:tr w:rsidR="002A5547" w:rsidRPr="00A00A91" w14:paraId="56CC02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27970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0D97F7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2FB10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4A4BD0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512.120,33</w:t>
            </w:r>
          </w:p>
        </w:tc>
        <w:tc>
          <w:tcPr>
            <w:tcW w:w="1700" w:type="dxa"/>
            <w:tcBorders>
              <w:top w:val="nil"/>
              <w:left w:val="nil"/>
              <w:bottom w:val="single" w:sz="4" w:space="0" w:color="auto"/>
              <w:right w:val="single" w:sz="4" w:space="0" w:color="auto"/>
            </w:tcBorders>
            <w:shd w:val="clear" w:color="000000" w:fill="CCFFCC"/>
            <w:hideMark/>
          </w:tcPr>
          <w:p w14:paraId="0EF4E0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9.924,26</w:t>
            </w:r>
          </w:p>
        </w:tc>
        <w:tc>
          <w:tcPr>
            <w:tcW w:w="1700" w:type="dxa"/>
            <w:tcBorders>
              <w:top w:val="nil"/>
              <w:left w:val="nil"/>
              <w:bottom w:val="single" w:sz="4" w:space="0" w:color="auto"/>
              <w:right w:val="single" w:sz="4" w:space="0" w:color="auto"/>
            </w:tcBorders>
            <w:shd w:val="clear" w:color="000000" w:fill="CCFFCC"/>
            <w:hideMark/>
          </w:tcPr>
          <w:p w14:paraId="634548F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522.044,59</w:t>
            </w:r>
          </w:p>
        </w:tc>
        <w:tc>
          <w:tcPr>
            <w:tcW w:w="1700" w:type="dxa"/>
            <w:tcBorders>
              <w:top w:val="nil"/>
              <w:left w:val="nil"/>
              <w:bottom w:val="single" w:sz="4" w:space="0" w:color="auto"/>
              <w:right w:val="single" w:sz="4" w:space="0" w:color="auto"/>
            </w:tcBorders>
            <w:shd w:val="clear" w:color="000000" w:fill="CCFFCC"/>
            <w:hideMark/>
          </w:tcPr>
          <w:p w14:paraId="740DF70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1,02</w:t>
            </w:r>
          </w:p>
        </w:tc>
      </w:tr>
      <w:tr w:rsidR="002A5547" w:rsidRPr="00A00A91" w14:paraId="3FD9BA2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97DC3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BE704D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B1790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B7DFCD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512.120,33</w:t>
            </w:r>
          </w:p>
        </w:tc>
        <w:tc>
          <w:tcPr>
            <w:tcW w:w="1700" w:type="dxa"/>
            <w:tcBorders>
              <w:top w:val="nil"/>
              <w:left w:val="nil"/>
              <w:bottom w:val="single" w:sz="4" w:space="0" w:color="auto"/>
              <w:right w:val="single" w:sz="4" w:space="0" w:color="auto"/>
            </w:tcBorders>
            <w:shd w:val="clear" w:color="000000" w:fill="FFFFFF"/>
            <w:hideMark/>
          </w:tcPr>
          <w:p w14:paraId="6B593CA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9.924,26</w:t>
            </w:r>
          </w:p>
        </w:tc>
        <w:tc>
          <w:tcPr>
            <w:tcW w:w="1700" w:type="dxa"/>
            <w:tcBorders>
              <w:top w:val="nil"/>
              <w:left w:val="nil"/>
              <w:bottom w:val="single" w:sz="4" w:space="0" w:color="auto"/>
              <w:right w:val="single" w:sz="4" w:space="0" w:color="auto"/>
            </w:tcBorders>
            <w:shd w:val="clear" w:color="000000" w:fill="FFFFFF"/>
            <w:hideMark/>
          </w:tcPr>
          <w:p w14:paraId="597A06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522.044,59</w:t>
            </w:r>
          </w:p>
        </w:tc>
        <w:tc>
          <w:tcPr>
            <w:tcW w:w="1700" w:type="dxa"/>
            <w:tcBorders>
              <w:top w:val="nil"/>
              <w:left w:val="nil"/>
              <w:bottom w:val="single" w:sz="4" w:space="0" w:color="auto"/>
              <w:right w:val="single" w:sz="4" w:space="0" w:color="auto"/>
            </w:tcBorders>
            <w:shd w:val="clear" w:color="000000" w:fill="FFFFFF"/>
            <w:hideMark/>
          </w:tcPr>
          <w:p w14:paraId="395653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2A5547" w:rsidRPr="00A00A91" w14:paraId="6168196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C6A25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54DA97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6BCC6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58D0A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512.120,33</w:t>
            </w:r>
          </w:p>
        </w:tc>
        <w:tc>
          <w:tcPr>
            <w:tcW w:w="1700" w:type="dxa"/>
            <w:tcBorders>
              <w:top w:val="nil"/>
              <w:left w:val="nil"/>
              <w:bottom w:val="single" w:sz="4" w:space="0" w:color="auto"/>
              <w:right w:val="single" w:sz="4" w:space="0" w:color="auto"/>
            </w:tcBorders>
            <w:shd w:val="clear" w:color="000000" w:fill="FFFFFF"/>
            <w:hideMark/>
          </w:tcPr>
          <w:p w14:paraId="3EC8240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9.924,26</w:t>
            </w:r>
          </w:p>
        </w:tc>
        <w:tc>
          <w:tcPr>
            <w:tcW w:w="1700" w:type="dxa"/>
            <w:tcBorders>
              <w:top w:val="nil"/>
              <w:left w:val="nil"/>
              <w:bottom w:val="single" w:sz="4" w:space="0" w:color="auto"/>
              <w:right w:val="single" w:sz="4" w:space="0" w:color="auto"/>
            </w:tcBorders>
            <w:shd w:val="clear" w:color="000000" w:fill="FFFFFF"/>
            <w:hideMark/>
          </w:tcPr>
          <w:p w14:paraId="1F1B62D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522.044,59</w:t>
            </w:r>
          </w:p>
        </w:tc>
        <w:tc>
          <w:tcPr>
            <w:tcW w:w="1700" w:type="dxa"/>
            <w:tcBorders>
              <w:top w:val="nil"/>
              <w:left w:val="nil"/>
              <w:bottom w:val="single" w:sz="4" w:space="0" w:color="auto"/>
              <w:right w:val="single" w:sz="4" w:space="0" w:color="auto"/>
            </w:tcBorders>
            <w:shd w:val="clear" w:color="000000" w:fill="FFFFFF"/>
            <w:hideMark/>
          </w:tcPr>
          <w:p w14:paraId="78AB5E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1,02</w:t>
            </w:r>
          </w:p>
        </w:tc>
      </w:tr>
      <w:tr w:rsidR="002A5547" w:rsidRPr="00A00A91" w14:paraId="4405E05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1A36A3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52FC6F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1002</w:t>
            </w:r>
          </w:p>
        </w:tc>
        <w:tc>
          <w:tcPr>
            <w:tcW w:w="5880" w:type="dxa"/>
            <w:tcBorders>
              <w:top w:val="nil"/>
              <w:left w:val="nil"/>
              <w:bottom w:val="single" w:sz="4" w:space="0" w:color="auto"/>
              <w:right w:val="single" w:sz="4" w:space="0" w:color="auto"/>
            </w:tcBorders>
            <w:shd w:val="clear" w:color="000000" w:fill="969696"/>
            <w:hideMark/>
          </w:tcPr>
          <w:p w14:paraId="34F0775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UPRAVLJANJE IMOVINOM</w:t>
            </w:r>
          </w:p>
        </w:tc>
        <w:tc>
          <w:tcPr>
            <w:tcW w:w="1700" w:type="dxa"/>
            <w:tcBorders>
              <w:top w:val="nil"/>
              <w:left w:val="nil"/>
              <w:bottom w:val="single" w:sz="4" w:space="0" w:color="auto"/>
              <w:right w:val="single" w:sz="4" w:space="0" w:color="auto"/>
            </w:tcBorders>
            <w:shd w:val="clear" w:color="000000" w:fill="969696"/>
            <w:hideMark/>
          </w:tcPr>
          <w:p w14:paraId="081F831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397.543,22</w:t>
            </w:r>
          </w:p>
        </w:tc>
        <w:tc>
          <w:tcPr>
            <w:tcW w:w="1700" w:type="dxa"/>
            <w:tcBorders>
              <w:top w:val="nil"/>
              <w:left w:val="nil"/>
              <w:bottom w:val="single" w:sz="4" w:space="0" w:color="auto"/>
              <w:right w:val="single" w:sz="4" w:space="0" w:color="auto"/>
            </w:tcBorders>
            <w:shd w:val="clear" w:color="000000" w:fill="969696"/>
            <w:hideMark/>
          </w:tcPr>
          <w:p w14:paraId="3BF43F6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-12.479,24</w:t>
            </w:r>
          </w:p>
        </w:tc>
        <w:tc>
          <w:tcPr>
            <w:tcW w:w="1700" w:type="dxa"/>
            <w:tcBorders>
              <w:top w:val="nil"/>
              <w:left w:val="nil"/>
              <w:bottom w:val="single" w:sz="4" w:space="0" w:color="auto"/>
              <w:right w:val="single" w:sz="4" w:space="0" w:color="auto"/>
            </w:tcBorders>
            <w:shd w:val="clear" w:color="000000" w:fill="969696"/>
            <w:hideMark/>
          </w:tcPr>
          <w:p w14:paraId="2431218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385.063,98</w:t>
            </w:r>
          </w:p>
        </w:tc>
        <w:tc>
          <w:tcPr>
            <w:tcW w:w="1700" w:type="dxa"/>
            <w:tcBorders>
              <w:top w:val="nil"/>
              <w:left w:val="nil"/>
              <w:bottom w:val="single" w:sz="4" w:space="0" w:color="auto"/>
              <w:right w:val="single" w:sz="4" w:space="0" w:color="auto"/>
            </w:tcBorders>
            <w:shd w:val="clear" w:color="000000" w:fill="969696"/>
            <w:hideMark/>
          </w:tcPr>
          <w:p w14:paraId="0BE0A42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0,97</w:t>
            </w:r>
          </w:p>
        </w:tc>
      </w:tr>
      <w:tr w:rsidR="002A5547" w:rsidRPr="00A00A91" w14:paraId="5F98C9E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7BDBE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1AAFB0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A100763</w:t>
            </w:r>
          </w:p>
        </w:tc>
        <w:tc>
          <w:tcPr>
            <w:tcW w:w="5880" w:type="dxa"/>
            <w:tcBorders>
              <w:top w:val="nil"/>
              <w:left w:val="nil"/>
              <w:bottom w:val="single" w:sz="4" w:space="0" w:color="auto"/>
              <w:right w:val="single" w:sz="4" w:space="0" w:color="auto"/>
            </w:tcBorders>
            <w:shd w:val="clear" w:color="000000" w:fill="C0C0C0"/>
            <w:hideMark/>
          </w:tcPr>
          <w:p w14:paraId="611F067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ODRŽAVANJE OBJEKATA ZA REDOVITO KORIŠTENJE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E48A49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158.996,57</w:t>
            </w:r>
          </w:p>
        </w:tc>
        <w:tc>
          <w:tcPr>
            <w:tcW w:w="1700" w:type="dxa"/>
            <w:tcBorders>
              <w:top w:val="nil"/>
              <w:left w:val="nil"/>
              <w:bottom w:val="single" w:sz="4" w:space="0" w:color="auto"/>
              <w:right w:val="single" w:sz="4" w:space="0" w:color="auto"/>
            </w:tcBorders>
            <w:shd w:val="clear" w:color="000000" w:fill="C0C0C0"/>
            <w:hideMark/>
          </w:tcPr>
          <w:p w14:paraId="43DF94D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-6.078,24</w:t>
            </w:r>
          </w:p>
        </w:tc>
        <w:tc>
          <w:tcPr>
            <w:tcW w:w="1700" w:type="dxa"/>
            <w:tcBorders>
              <w:top w:val="nil"/>
              <w:left w:val="nil"/>
              <w:bottom w:val="single" w:sz="4" w:space="0" w:color="auto"/>
              <w:right w:val="single" w:sz="4" w:space="0" w:color="auto"/>
            </w:tcBorders>
            <w:shd w:val="clear" w:color="000000" w:fill="C0C0C0"/>
            <w:hideMark/>
          </w:tcPr>
          <w:p w14:paraId="735CEC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152.918,33</w:t>
            </w:r>
          </w:p>
        </w:tc>
        <w:tc>
          <w:tcPr>
            <w:tcW w:w="1700" w:type="dxa"/>
            <w:tcBorders>
              <w:top w:val="nil"/>
              <w:left w:val="nil"/>
              <w:bottom w:val="single" w:sz="4" w:space="0" w:color="auto"/>
              <w:right w:val="single" w:sz="4" w:space="0" w:color="auto"/>
            </w:tcBorders>
            <w:shd w:val="clear" w:color="000000" w:fill="C0C0C0"/>
            <w:hideMark/>
          </w:tcPr>
          <w:p w14:paraId="4EF9C8C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0,96</w:t>
            </w:r>
          </w:p>
        </w:tc>
      </w:tr>
      <w:tr w:rsidR="002A5547" w:rsidRPr="00A00A91" w14:paraId="68A64BC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38722B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24BF1B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683EF0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E752C8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77.025,26</w:t>
            </w:r>
          </w:p>
        </w:tc>
        <w:tc>
          <w:tcPr>
            <w:tcW w:w="1700" w:type="dxa"/>
            <w:tcBorders>
              <w:top w:val="nil"/>
              <w:left w:val="nil"/>
              <w:bottom w:val="single" w:sz="4" w:space="0" w:color="auto"/>
              <w:right w:val="single" w:sz="4" w:space="0" w:color="auto"/>
            </w:tcBorders>
            <w:shd w:val="clear" w:color="000000" w:fill="CCFFCC"/>
            <w:hideMark/>
          </w:tcPr>
          <w:p w14:paraId="2039A96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-9.716,84</w:t>
            </w:r>
          </w:p>
        </w:tc>
        <w:tc>
          <w:tcPr>
            <w:tcW w:w="1700" w:type="dxa"/>
            <w:tcBorders>
              <w:top w:val="nil"/>
              <w:left w:val="nil"/>
              <w:bottom w:val="single" w:sz="4" w:space="0" w:color="auto"/>
              <w:right w:val="single" w:sz="4" w:space="0" w:color="auto"/>
            </w:tcBorders>
            <w:shd w:val="clear" w:color="000000" w:fill="CCFFCC"/>
            <w:hideMark/>
          </w:tcPr>
          <w:p w14:paraId="5F24D28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67.308,42</w:t>
            </w:r>
          </w:p>
        </w:tc>
        <w:tc>
          <w:tcPr>
            <w:tcW w:w="1700" w:type="dxa"/>
            <w:tcBorders>
              <w:top w:val="nil"/>
              <w:left w:val="nil"/>
              <w:bottom w:val="single" w:sz="4" w:space="0" w:color="auto"/>
              <w:right w:val="single" w:sz="4" w:space="0" w:color="auto"/>
            </w:tcBorders>
            <w:shd w:val="clear" w:color="000000" w:fill="CCFFCC"/>
            <w:hideMark/>
          </w:tcPr>
          <w:p w14:paraId="22AD2D0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0,87</w:t>
            </w:r>
          </w:p>
        </w:tc>
      </w:tr>
      <w:tr w:rsidR="002A5547" w:rsidRPr="00A00A91" w14:paraId="79A8011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B5D50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BA4F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67C3ED2"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782F7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77.025,26</w:t>
            </w:r>
          </w:p>
        </w:tc>
        <w:tc>
          <w:tcPr>
            <w:tcW w:w="1700" w:type="dxa"/>
            <w:tcBorders>
              <w:top w:val="nil"/>
              <w:left w:val="nil"/>
              <w:bottom w:val="single" w:sz="4" w:space="0" w:color="auto"/>
              <w:right w:val="single" w:sz="4" w:space="0" w:color="auto"/>
            </w:tcBorders>
            <w:shd w:val="clear" w:color="000000" w:fill="FFFFFF"/>
            <w:hideMark/>
          </w:tcPr>
          <w:p w14:paraId="165BC5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-9.716,84</w:t>
            </w:r>
          </w:p>
        </w:tc>
        <w:tc>
          <w:tcPr>
            <w:tcW w:w="1700" w:type="dxa"/>
            <w:tcBorders>
              <w:top w:val="nil"/>
              <w:left w:val="nil"/>
              <w:bottom w:val="single" w:sz="4" w:space="0" w:color="auto"/>
              <w:right w:val="single" w:sz="4" w:space="0" w:color="auto"/>
            </w:tcBorders>
            <w:shd w:val="clear" w:color="000000" w:fill="FFFFFF"/>
            <w:hideMark/>
          </w:tcPr>
          <w:p w14:paraId="59BB61F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67.308,42</w:t>
            </w:r>
          </w:p>
        </w:tc>
        <w:tc>
          <w:tcPr>
            <w:tcW w:w="1700" w:type="dxa"/>
            <w:tcBorders>
              <w:top w:val="nil"/>
              <w:left w:val="nil"/>
              <w:bottom w:val="single" w:sz="4" w:space="0" w:color="auto"/>
              <w:right w:val="single" w:sz="4" w:space="0" w:color="auto"/>
            </w:tcBorders>
            <w:shd w:val="clear" w:color="000000" w:fill="FFFFFF"/>
            <w:hideMark/>
          </w:tcPr>
          <w:p w14:paraId="04A99AE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0,87</w:t>
            </w:r>
          </w:p>
        </w:tc>
      </w:tr>
      <w:tr w:rsidR="002A5547" w:rsidRPr="00A00A91" w14:paraId="54C5B40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3E5D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CA1F70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C8E110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12ED7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77.025,26</w:t>
            </w:r>
          </w:p>
        </w:tc>
        <w:tc>
          <w:tcPr>
            <w:tcW w:w="1700" w:type="dxa"/>
            <w:tcBorders>
              <w:top w:val="nil"/>
              <w:left w:val="nil"/>
              <w:bottom w:val="single" w:sz="4" w:space="0" w:color="auto"/>
              <w:right w:val="single" w:sz="4" w:space="0" w:color="auto"/>
            </w:tcBorders>
            <w:shd w:val="clear" w:color="000000" w:fill="FFFFFF"/>
            <w:hideMark/>
          </w:tcPr>
          <w:p w14:paraId="3D0D898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-9.716,84</w:t>
            </w:r>
          </w:p>
        </w:tc>
        <w:tc>
          <w:tcPr>
            <w:tcW w:w="1700" w:type="dxa"/>
            <w:tcBorders>
              <w:top w:val="nil"/>
              <w:left w:val="nil"/>
              <w:bottom w:val="single" w:sz="4" w:space="0" w:color="auto"/>
              <w:right w:val="single" w:sz="4" w:space="0" w:color="auto"/>
            </w:tcBorders>
            <w:shd w:val="clear" w:color="000000" w:fill="FFFFFF"/>
            <w:hideMark/>
          </w:tcPr>
          <w:p w14:paraId="4B613BC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67.308,42</w:t>
            </w:r>
          </w:p>
        </w:tc>
        <w:tc>
          <w:tcPr>
            <w:tcW w:w="1700" w:type="dxa"/>
            <w:tcBorders>
              <w:top w:val="nil"/>
              <w:left w:val="nil"/>
              <w:bottom w:val="single" w:sz="4" w:space="0" w:color="auto"/>
              <w:right w:val="single" w:sz="4" w:space="0" w:color="auto"/>
            </w:tcBorders>
            <w:shd w:val="clear" w:color="000000" w:fill="FFFFFF"/>
            <w:hideMark/>
          </w:tcPr>
          <w:p w14:paraId="6C3F55A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0,87</w:t>
            </w:r>
          </w:p>
        </w:tc>
      </w:tr>
      <w:tr w:rsidR="002A5547" w:rsidRPr="00A00A91" w14:paraId="479F409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98014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4574E17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FFB988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217799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73.953,14</w:t>
            </w:r>
          </w:p>
        </w:tc>
        <w:tc>
          <w:tcPr>
            <w:tcW w:w="1700" w:type="dxa"/>
            <w:tcBorders>
              <w:top w:val="nil"/>
              <w:left w:val="nil"/>
              <w:bottom w:val="single" w:sz="4" w:space="0" w:color="auto"/>
              <w:right w:val="single" w:sz="4" w:space="0" w:color="auto"/>
            </w:tcBorders>
            <w:shd w:val="clear" w:color="000000" w:fill="CCFFCC"/>
            <w:hideMark/>
          </w:tcPr>
          <w:p w14:paraId="39A15E9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3.638,60</w:t>
            </w:r>
          </w:p>
        </w:tc>
        <w:tc>
          <w:tcPr>
            <w:tcW w:w="1700" w:type="dxa"/>
            <w:tcBorders>
              <w:top w:val="nil"/>
              <w:left w:val="nil"/>
              <w:bottom w:val="single" w:sz="4" w:space="0" w:color="auto"/>
              <w:right w:val="single" w:sz="4" w:space="0" w:color="auto"/>
            </w:tcBorders>
            <w:shd w:val="clear" w:color="000000" w:fill="CCFFCC"/>
            <w:hideMark/>
          </w:tcPr>
          <w:p w14:paraId="7EB5B50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77.591,74</w:t>
            </w:r>
          </w:p>
        </w:tc>
        <w:tc>
          <w:tcPr>
            <w:tcW w:w="1700" w:type="dxa"/>
            <w:tcBorders>
              <w:top w:val="nil"/>
              <w:left w:val="nil"/>
              <w:bottom w:val="single" w:sz="4" w:space="0" w:color="auto"/>
              <w:right w:val="single" w:sz="4" w:space="0" w:color="auto"/>
            </w:tcBorders>
            <w:shd w:val="clear" w:color="000000" w:fill="CCFFCC"/>
            <w:hideMark/>
          </w:tcPr>
          <w:p w14:paraId="1BEF551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2A5547" w:rsidRPr="00A00A91" w14:paraId="5A509B5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7D013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DA5B06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6DCD3D"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7678B3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73.953,14</w:t>
            </w:r>
          </w:p>
        </w:tc>
        <w:tc>
          <w:tcPr>
            <w:tcW w:w="1700" w:type="dxa"/>
            <w:tcBorders>
              <w:top w:val="nil"/>
              <w:left w:val="nil"/>
              <w:bottom w:val="single" w:sz="4" w:space="0" w:color="auto"/>
              <w:right w:val="single" w:sz="4" w:space="0" w:color="auto"/>
            </w:tcBorders>
            <w:shd w:val="clear" w:color="000000" w:fill="FFFFFF"/>
            <w:hideMark/>
          </w:tcPr>
          <w:p w14:paraId="1A5529C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3.638,60</w:t>
            </w:r>
          </w:p>
        </w:tc>
        <w:tc>
          <w:tcPr>
            <w:tcW w:w="1700" w:type="dxa"/>
            <w:tcBorders>
              <w:top w:val="nil"/>
              <w:left w:val="nil"/>
              <w:bottom w:val="single" w:sz="4" w:space="0" w:color="auto"/>
              <w:right w:val="single" w:sz="4" w:space="0" w:color="auto"/>
            </w:tcBorders>
            <w:shd w:val="clear" w:color="000000" w:fill="FFFFFF"/>
            <w:hideMark/>
          </w:tcPr>
          <w:p w14:paraId="502FAA5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77.591,74</w:t>
            </w:r>
          </w:p>
        </w:tc>
        <w:tc>
          <w:tcPr>
            <w:tcW w:w="1700" w:type="dxa"/>
            <w:tcBorders>
              <w:top w:val="nil"/>
              <w:left w:val="nil"/>
              <w:bottom w:val="single" w:sz="4" w:space="0" w:color="auto"/>
              <w:right w:val="single" w:sz="4" w:space="0" w:color="auto"/>
            </w:tcBorders>
            <w:shd w:val="clear" w:color="000000" w:fill="FFFFFF"/>
            <w:hideMark/>
          </w:tcPr>
          <w:p w14:paraId="4FA7255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2A5547" w:rsidRPr="00A00A91" w14:paraId="36078D1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63B0B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88050F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DAE51A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37EF8D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73.953,14</w:t>
            </w:r>
          </w:p>
        </w:tc>
        <w:tc>
          <w:tcPr>
            <w:tcW w:w="1700" w:type="dxa"/>
            <w:tcBorders>
              <w:top w:val="nil"/>
              <w:left w:val="nil"/>
              <w:bottom w:val="single" w:sz="4" w:space="0" w:color="auto"/>
              <w:right w:val="single" w:sz="4" w:space="0" w:color="auto"/>
            </w:tcBorders>
            <w:shd w:val="clear" w:color="000000" w:fill="FFFFFF"/>
            <w:hideMark/>
          </w:tcPr>
          <w:p w14:paraId="591D181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3.638,60</w:t>
            </w:r>
          </w:p>
        </w:tc>
        <w:tc>
          <w:tcPr>
            <w:tcW w:w="1700" w:type="dxa"/>
            <w:tcBorders>
              <w:top w:val="nil"/>
              <w:left w:val="nil"/>
              <w:bottom w:val="single" w:sz="4" w:space="0" w:color="auto"/>
              <w:right w:val="single" w:sz="4" w:space="0" w:color="auto"/>
            </w:tcBorders>
            <w:shd w:val="clear" w:color="000000" w:fill="FFFFFF"/>
            <w:hideMark/>
          </w:tcPr>
          <w:p w14:paraId="4C32D9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77.591,74</w:t>
            </w:r>
          </w:p>
        </w:tc>
        <w:tc>
          <w:tcPr>
            <w:tcW w:w="1700" w:type="dxa"/>
            <w:tcBorders>
              <w:top w:val="nil"/>
              <w:left w:val="nil"/>
              <w:bottom w:val="single" w:sz="4" w:space="0" w:color="auto"/>
              <w:right w:val="single" w:sz="4" w:space="0" w:color="auto"/>
            </w:tcBorders>
            <w:shd w:val="clear" w:color="000000" w:fill="FFFFFF"/>
            <w:hideMark/>
          </w:tcPr>
          <w:p w14:paraId="55C9B3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2A5547" w:rsidRPr="00A00A91" w14:paraId="7F17772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ABBB17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D934E4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7301C1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BB388A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518D919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F17D09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8.018,17</w:t>
            </w:r>
          </w:p>
        </w:tc>
        <w:tc>
          <w:tcPr>
            <w:tcW w:w="1700" w:type="dxa"/>
            <w:tcBorders>
              <w:top w:val="nil"/>
              <w:left w:val="nil"/>
              <w:bottom w:val="single" w:sz="4" w:space="0" w:color="auto"/>
              <w:right w:val="single" w:sz="4" w:space="0" w:color="auto"/>
            </w:tcBorders>
            <w:shd w:val="clear" w:color="000000" w:fill="CCFFCC"/>
            <w:hideMark/>
          </w:tcPr>
          <w:p w14:paraId="0FA9C5D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3C694D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443B1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9C96E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5543A6"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A11388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71B3861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F2BE66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8.018,17</w:t>
            </w:r>
          </w:p>
        </w:tc>
        <w:tc>
          <w:tcPr>
            <w:tcW w:w="1700" w:type="dxa"/>
            <w:tcBorders>
              <w:top w:val="nil"/>
              <w:left w:val="nil"/>
              <w:bottom w:val="single" w:sz="4" w:space="0" w:color="auto"/>
              <w:right w:val="single" w:sz="4" w:space="0" w:color="auto"/>
            </w:tcBorders>
            <w:shd w:val="clear" w:color="000000" w:fill="FFFFFF"/>
            <w:hideMark/>
          </w:tcPr>
          <w:p w14:paraId="2233440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D63399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49E2F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193E64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1F7255D"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161315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58AE6D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6B86A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8.018,17</w:t>
            </w:r>
          </w:p>
        </w:tc>
        <w:tc>
          <w:tcPr>
            <w:tcW w:w="1700" w:type="dxa"/>
            <w:tcBorders>
              <w:top w:val="nil"/>
              <w:left w:val="nil"/>
              <w:bottom w:val="single" w:sz="4" w:space="0" w:color="auto"/>
              <w:right w:val="single" w:sz="4" w:space="0" w:color="auto"/>
            </w:tcBorders>
            <w:shd w:val="clear" w:color="000000" w:fill="FFFFFF"/>
            <w:hideMark/>
          </w:tcPr>
          <w:p w14:paraId="5BC9879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AA206C6"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2A452B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506AEB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A100764</w:t>
            </w:r>
          </w:p>
        </w:tc>
        <w:tc>
          <w:tcPr>
            <w:tcW w:w="5880" w:type="dxa"/>
            <w:tcBorders>
              <w:top w:val="nil"/>
              <w:left w:val="nil"/>
              <w:bottom w:val="single" w:sz="4" w:space="0" w:color="auto"/>
              <w:right w:val="single" w:sz="4" w:space="0" w:color="auto"/>
            </w:tcBorders>
            <w:shd w:val="clear" w:color="000000" w:fill="C0C0C0"/>
            <w:hideMark/>
          </w:tcPr>
          <w:p w14:paraId="5C699A11"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ODRŽAVANJE POSTROJENJA I OPREME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5A4854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23CFE9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A4B19B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C0C0C0"/>
            <w:hideMark/>
          </w:tcPr>
          <w:p w14:paraId="2E25C92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A7218B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EAC99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43D8C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BDF417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EDFA5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24D2C66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511AAC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6.768,86</w:t>
            </w:r>
          </w:p>
        </w:tc>
        <w:tc>
          <w:tcPr>
            <w:tcW w:w="1700" w:type="dxa"/>
            <w:tcBorders>
              <w:top w:val="nil"/>
              <w:left w:val="nil"/>
              <w:bottom w:val="single" w:sz="4" w:space="0" w:color="auto"/>
              <w:right w:val="single" w:sz="4" w:space="0" w:color="auto"/>
            </w:tcBorders>
            <w:shd w:val="clear" w:color="000000" w:fill="CCFFCC"/>
            <w:hideMark/>
          </w:tcPr>
          <w:p w14:paraId="51D1032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BAAB46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2A73B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5A590B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AD8B88"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BCEAC1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12AC8D0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0AA1E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6.768,86</w:t>
            </w:r>
          </w:p>
        </w:tc>
        <w:tc>
          <w:tcPr>
            <w:tcW w:w="1700" w:type="dxa"/>
            <w:tcBorders>
              <w:top w:val="nil"/>
              <w:left w:val="nil"/>
              <w:bottom w:val="single" w:sz="4" w:space="0" w:color="auto"/>
              <w:right w:val="single" w:sz="4" w:space="0" w:color="auto"/>
            </w:tcBorders>
            <w:shd w:val="clear" w:color="000000" w:fill="FFFFFF"/>
            <w:hideMark/>
          </w:tcPr>
          <w:p w14:paraId="194DE08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34277B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74B8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478C76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8862943"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DE9B25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296B02D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584F5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6.768,86</w:t>
            </w:r>
          </w:p>
        </w:tc>
        <w:tc>
          <w:tcPr>
            <w:tcW w:w="1700" w:type="dxa"/>
            <w:tcBorders>
              <w:top w:val="nil"/>
              <w:left w:val="nil"/>
              <w:bottom w:val="single" w:sz="4" w:space="0" w:color="auto"/>
              <w:right w:val="single" w:sz="4" w:space="0" w:color="auto"/>
            </w:tcBorders>
            <w:shd w:val="clear" w:color="000000" w:fill="FFFFFF"/>
            <w:hideMark/>
          </w:tcPr>
          <w:p w14:paraId="1BE88BA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FA5802D"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F7462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144A1EA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K100757</w:t>
            </w:r>
          </w:p>
        </w:tc>
        <w:tc>
          <w:tcPr>
            <w:tcW w:w="5880" w:type="dxa"/>
            <w:tcBorders>
              <w:top w:val="nil"/>
              <w:left w:val="nil"/>
              <w:bottom w:val="single" w:sz="4" w:space="0" w:color="auto"/>
              <w:right w:val="single" w:sz="4" w:space="0" w:color="auto"/>
            </w:tcBorders>
            <w:shd w:val="clear" w:color="000000" w:fill="C0C0C0"/>
            <w:hideMark/>
          </w:tcPr>
          <w:p w14:paraId="7A85DAA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OPREMANJE OPĆINSKE ZGRADE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7C21520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105.028,19</w:t>
            </w:r>
          </w:p>
        </w:tc>
        <w:tc>
          <w:tcPr>
            <w:tcW w:w="1700" w:type="dxa"/>
            <w:tcBorders>
              <w:top w:val="nil"/>
              <w:left w:val="nil"/>
              <w:bottom w:val="single" w:sz="4" w:space="0" w:color="auto"/>
              <w:right w:val="single" w:sz="4" w:space="0" w:color="auto"/>
            </w:tcBorders>
            <w:shd w:val="clear" w:color="000000" w:fill="C0C0C0"/>
            <w:hideMark/>
          </w:tcPr>
          <w:p w14:paraId="2554434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4.279,00</w:t>
            </w:r>
          </w:p>
        </w:tc>
        <w:tc>
          <w:tcPr>
            <w:tcW w:w="1700" w:type="dxa"/>
            <w:tcBorders>
              <w:top w:val="nil"/>
              <w:left w:val="nil"/>
              <w:bottom w:val="single" w:sz="4" w:space="0" w:color="auto"/>
              <w:right w:val="single" w:sz="4" w:space="0" w:color="auto"/>
            </w:tcBorders>
            <w:shd w:val="clear" w:color="000000" w:fill="C0C0C0"/>
            <w:hideMark/>
          </w:tcPr>
          <w:p w14:paraId="2CA62DA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109.307,19</w:t>
            </w:r>
          </w:p>
        </w:tc>
        <w:tc>
          <w:tcPr>
            <w:tcW w:w="1700" w:type="dxa"/>
            <w:tcBorders>
              <w:top w:val="nil"/>
              <w:left w:val="nil"/>
              <w:bottom w:val="single" w:sz="4" w:space="0" w:color="auto"/>
              <w:right w:val="single" w:sz="4" w:space="0" w:color="auto"/>
            </w:tcBorders>
            <w:shd w:val="clear" w:color="000000" w:fill="C0C0C0"/>
            <w:hideMark/>
          </w:tcPr>
          <w:p w14:paraId="7E3202E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1,04</w:t>
            </w:r>
          </w:p>
        </w:tc>
      </w:tr>
      <w:tr w:rsidR="002A5547" w:rsidRPr="00A00A91" w14:paraId="5905FF8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3323B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3EE673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BF9ADB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48A73C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E87ECB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90D90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2E2FCB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D5EF18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27B77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CB6BC5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963C9C5"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440499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153A9C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1A415A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5EE0490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77649B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63B8C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2B49F1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48AF78"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D804E5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E4AE90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AD98D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70BB6F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A6927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F5D4B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EEE41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BB074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B6238E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95.028,19</w:t>
            </w:r>
          </w:p>
        </w:tc>
        <w:tc>
          <w:tcPr>
            <w:tcW w:w="1700" w:type="dxa"/>
            <w:tcBorders>
              <w:top w:val="nil"/>
              <w:left w:val="nil"/>
              <w:bottom w:val="single" w:sz="4" w:space="0" w:color="auto"/>
              <w:right w:val="single" w:sz="4" w:space="0" w:color="auto"/>
            </w:tcBorders>
            <w:shd w:val="clear" w:color="000000" w:fill="CCFFCC"/>
            <w:hideMark/>
          </w:tcPr>
          <w:p w14:paraId="122D9F4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4.279,00</w:t>
            </w:r>
          </w:p>
        </w:tc>
        <w:tc>
          <w:tcPr>
            <w:tcW w:w="1700" w:type="dxa"/>
            <w:tcBorders>
              <w:top w:val="nil"/>
              <w:left w:val="nil"/>
              <w:bottom w:val="single" w:sz="4" w:space="0" w:color="auto"/>
              <w:right w:val="single" w:sz="4" w:space="0" w:color="auto"/>
            </w:tcBorders>
            <w:shd w:val="clear" w:color="000000" w:fill="CCFFCC"/>
            <w:hideMark/>
          </w:tcPr>
          <w:p w14:paraId="7B444AD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99.307,19</w:t>
            </w:r>
          </w:p>
        </w:tc>
        <w:tc>
          <w:tcPr>
            <w:tcW w:w="1700" w:type="dxa"/>
            <w:tcBorders>
              <w:top w:val="nil"/>
              <w:left w:val="nil"/>
              <w:bottom w:val="single" w:sz="4" w:space="0" w:color="auto"/>
              <w:right w:val="single" w:sz="4" w:space="0" w:color="auto"/>
            </w:tcBorders>
            <w:shd w:val="clear" w:color="000000" w:fill="CCFFCC"/>
            <w:hideMark/>
          </w:tcPr>
          <w:p w14:paraId="05F746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2A5547" w:rsidRPr="00A00A91" w14:paraId="5D56280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176A1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04D7F1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810AE6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2FF8F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95.028,19</w:t>
            </w:r>
          </w:p>
        </w:tc>
        <w:tc>
          <w:tcPr>
            <w:tcW w:w="1700" w:type="dxa"/>
            <w:tcBorders>
              <w:top w:val="nil"/>
              <w:left w:val="nil"/>
              <w:bottom w:val="single" w:sz="4" w:space="0" w:color="auto"/>
              <w:right w:val="single" w:sz="4" w:space="0" w:color="auto"/>
            </w:tcBorders>
            <w:shd w:val="clear" w:color="000000" w:fill="FFFFFF"/>
            <w:hideMark/>
          </w:tcPr>
          <w:p w14:paraId="41347C7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4.279,00</w:t>
            </w:r>
          </w:p>
        </w:tc>
        <w:tc>
          <w:tcPr>
            <w:tcW w:w="1700" w:type="dxa"/>
            <w:tcBorders>
              <w:top w:val="nil"/>
              <w:left w:val="nil"/>
              <w:bottom w:val="single" w:sz="4" w:space="0" w:color="auto"/>
              <w:right w:val="single" w:sz="4" w:space="0" w:color="auto"/>
            </w:tcBorders>
            <w:shd w:val="clear" w:color="000000" w:fill="FFFFFF"/>
            <w:hideMark/>
          </w:tcPr>
          <w:p w14:paraId="15975DD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99.307,19</w:t>
            </w:r>
          </w:p>
        </w:tc>
        <w:tc>
          <w:tcPr>
            <w:tcW w:w="1700" w:type="dxa"/>
            <w:tcBorders>
              <w:top w:val="nil"/>
              <w:left w:val="nil"/>
              <w:bottom w:val="single" w:sz="4" w:space="0" w:color="auto"/>
              <w:right w:val="single" w:sz="4" w:space="0" w:color="auto"/>
            </w:tcBorders>
            <w:shd w:val="clear" w:color="000000" w:fill="FFFFFF"/>
            <w:hideMark/>
          </w:tcPr>
          <w:p w14:paraId="6AF8941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2A5547" w:rsidRPr="00A00A91" w14:paraId="001EBCC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4A36C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324973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DCAA6F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737D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95.028,19</w:t>
            </w:r>
          </w:p>
        </w:tc>
        <w:tc>
          <w:tcPr>
            <w:tcW w:w="1700" w:type="dxa"/>
            <w:tcBorders>
              <w:top w:val="nil"/>
              <w:left w:val="nil"/>
              <w:bottom w:val="single" w:sz="4" w:space="0" w:color="auto"/>
              <w:right w:val="single" w:sz="4" w:space="0" w:color="auto"/>
            </w:tcBorders>
            <w:shd w:val="clear" w:color="000000" w:fill="FFFFFF"/>
            <w:hideMark/>
          </w:tcPr>
          <w:p w14:paraId="23919E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4.279,00</w:t>
            </w:r>
          </w:p>
        </w:tc>
        <w:tc>
          <w:tcPr>
            <w:tcW w:w="1700" w:type="dxa"/>
            <w:tcBorders>
              <w:top w:val="nil"/>
              <w:left w:val="nil"/>
              <w:bottom w:val="single" w:sz="4" w:space="0" w:color="auto"/>
              <w:right w:val="single" w:sz="4" w:space="0" w:color="auto"/>
            </w:tcBorders>
            <w:shd w:val="clear" w:color="000000" w:fill="FFFFFF"/>
            <w:hideMark/>
          </w:tcPr>
          <w:p w14:paraId="248A31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99.307,19</w:t>
            </w:r>
          </w:p>
        </w:tc>
        <w:tc>
          <w:tcPr>
            <w:tcW w:w="1700" w:type="dxa"/>
            <w:tcBorders>
              <w:top w:val="nil"/>
              <w:left w:val="nil"/>
              <w:bottom w:val="single" w:sz="4" w:space="0" w:color="auto"/>
              <w:right w:val="single" w:sz="4" w:space="0" w:color="auto"/>
            </w:tcBorders>
            <w:shd w:val="clear" w:color="000000" w:fill="FFFFFF"/>
            <w:hideMark/>
          </w:tcPr>
          <w:p w14:paraId="648C94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2A5547" w:rsidRPr="00A00A91" w14:paraId="5A63FBEC"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3DCE8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C27F00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K100779</w:t>
            </w:r>
          </w:p>
        </w:tc>
        <w:tc>
          <w:tcPr>
            <w:tcW w:w="5880" w:type="dxa"/>
            <w:tcBorders>
              <w:top w:val="nil"/>
              <w:left w:val="nil"/>
              <w:bottom w:val="single" w:sz="4" w:space="0" w:color="auto"/>
              <w:right w:val="single" w:sz="4" w:space="0" w:color="auto"/>
            </w:tcBorders>
            <w:shd w:val="clear" w:color="000000" w:fill="C0C0C0"/>
            <w:hideMark/>
          </w:tcPr>
          <w:p w14:paraId="232FF12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KUPNJA ZEMLJIŠTA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142DFB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7D8CA5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C55A8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C0C0C0"/>
            <w:hideMark/>
          </w:tcPr>
          <w:p w14:paraId="092E905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E3426E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C46DE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2B99A6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565269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485C8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7B63A3D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8927BE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35.790,60</w:t>
            </w:r>
          </w:p>
        </w:tc>
        <w:tc>
          <w:tcPr>
            <w:tcW w:w="1700" w:type="dxa"/>
            <w:tcBorders>
              <w:top w:val="nil"/>
              <w:left w:val="nil"/>
              <w:bottom w:val="single" w:sz="4" w:space="0" w:color="auto"/>
              <w:right w:val="single" w:sz="4" w:space="0" w:color="auto"/>
            </w:tcBorders>
            <w:shd w:val="clear" w:color="000000" w:fill="CCFFCC"/>
            <w:hideMark/>
          </w:tcPr>
          <w:p w14:paraId="66A90BB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E001E6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C6471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EA0F91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81D89B"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05F6A9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5788996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E7255B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35.790,60</w:t>
            </w:r>
          </w:p>
        </w:tc>
        <w:tc>
          <w:tcPr>
            <w:tcW w:w="1700" w:type="dxa"/>
            <w:tcBorders>
              <w:top w:val="nil"/>
              <w:left w:val="nil"/>
              <w:bottom w:val="single" w:sz="4" w:space="0" w:color="auto"/>
              <w:right w:val="single" w:sz="4" w:space="0" w:color="auto"/>
            </w:tcBorders>
            <w:shd w:val="clear" w:color="000000" w:fill="FFFFFF"/>
            <w:hideMark/>
          </w:tcPr>
          <w:p w14:paraId="734E4D8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547FAB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9B862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A7732A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DE32DE"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C5223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6619559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F658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35.790,60</w:t>
            </w:r>
          </w:p>
        </w:tc>
        <w:tc>
          <w:tcPr>
            <w:tcW w:w="1700" w:type="dxa"/>
            <w:tcBorders>
              <w:top w:val="nil"/>
              <w:left w:val="nil"/>
              <w:bottom w:val="single" w:sz="4" w:space="0" w:color="auto"/>
              <w:right w:val="single" w:sz="4" w:space="0" w:color="auto"/>
            </w:tcBorders>
            <w:shd w:val="clear" w:color="000000" w:fill="FFFFFF"/>
            <w:hideMark/>
          </w:tcPr>
          <w:p w14:paraId="29B0F8D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14F2E5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569524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486894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K100853</w:t>
            </w:r>
          </w:p>
        </w:tc>
        <w:tc>
          <w:tcPr>
            <w:tcW w:w="5880" w:type="dxa"/>
            <w:tcBorders>
              <w:top w:val="nil"/>
              <w:left w:val="nil"/>
              <w:bottom w:val="single" w:sz="4" w:space="0" w:color="auto"/>
              <w:right w:val="single" w:sz="4" w:space="0" w:color="auto"/>
            </w:tcBorders>
            <w:shd w:val="clear" w:color="000000" w:fill="C0C0C0"/>
            <w:hideMark/>
          </w:tcPr>
          <w:p w14:paraId="584CF23C"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PRENAMJENA STARE ŠKOLE U BRTONIGLI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1AF5BD4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06BA3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C67EF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A5030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6204F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5B2C45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22D83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1CD2F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79A03A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7A8B55B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E63455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167CC9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AA5736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A5968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B8D65F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8D2D7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515F05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5B1353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A530DA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F4023A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0C3AFA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49CC7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23640C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660180A"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F871A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D0671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3CFF1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2E12C2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6085DB3"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E36921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5E8EDF2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K100865</w:t>
            </w:r>
          </w:p>
        </w:tc>
        <w:tc>
          <w:tcPr>
            <w:tcW w:w="5880" w:type="dxa"/>
            <w:tcBorders>
              <w:top w:val="nil"/>
              <w:left w:val="nil"/>
              <w:bottom w:val="single" w:sz="4" w:space="0" w:color="auto"/>
              <w:right w:val="single" w:sz="4" w:space="0" w:color="auto"/>
            </w:tcBorders>
            <w:shd w:val="clear" w:color="000000" w:fill="C0C0C0"/>
            <w:hideMark/>
          </w:tcPr>
          <w:p w14:paraId="2A12FB5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KUPNJA VOZILA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lastRenderedPageBreak/>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540DF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lastRenderedPageBreak/>
              <w:t>80.959,00</w:t>
            </w:r>
          </w:p>
        </w:tc>
        <w:tc>
          <w:tcPr>
            <w:tcW w:w="1700" w:type="dxa"/>
            <w:tcBorders>
              <w:top w:val="nil"/>
              <w:left w:val="nil"/>
              <w:bottom w:val="single" w:sz="4" w:space="0" w:color="auto"/>
              <w:right w:val="single" w:sz="4" w:space="0" w:color="auto"/>
            </w:tcBorders>
            <w:shd w:val="clear" w:color="000000" w:fill="C0C0C0"/>
            <w:hideMark/>
          </w:tcPr>
          <w:p w14:paraId="14D9286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-10.680,00</w:t>
            </w:r>
          </w:p>
        </w:tc>
        <w:tc>
          <w:tcPr>
            <w:tcW w:w="1700" w:type="dxa"/>
            <w:tcBorders>
              <w:top w:val="nil"/>
              <w:left w:val="nil"/>
              <w:bottom w:val="single" w:sz="4" w:space="0" w:color="auto"/>
              <w:right w:val="single" w:sz="4" w:space="0" w:color="auto"/>
            </w:tcBorders>
            <w:shd w:val="clear" w:color="000000" w:fill="C0C0C0"/>
            <w:hideMark/>
          </w:tcPr>
          <w:p w14:paraId="69EEFE2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70.279,00</w:t>
            </w:r>
          </w:p>
        </w:tc>
        <w:tc>
          <w:tcPr>
            <w:tcW w:w="1700" w:type="dxa"/>
            <w:tcBorders>
              <w:top w:val="nil"/>
              <w:left w:val="nil"/>
              <w:bottom w:val="single" w:sz="4" w:space="0" w:color="auto"/>
              <w:right w:val="single" w:sz="4" w:space="0" w:color="auto"/>
            </w:tcBorders>
            <w:shd w:val="clear" w:color="000000" w:fill="C0C0C0"/>
            <w:hideMark/>
          </w:tcPr>
          <w:p w14:paraId="109A2E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0,87</w:t>
            </w:r>
          </w:p>
        </w:tc>
      </w:tr>
      <w:tr w:rsidR="002A5547" w:rsidRPr="00A00A91" w14:paraId="04CB5A9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FF56B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3ADCD1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DA2EBA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E37A49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47B1E17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E22627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30.959,00</w:t>
            </w:r>
          </w:p>
        </w:tc>
        <w:tc>
          <w:tcPr>
            <w:tcW w:w="1700" w:type="dxa"/>
            <w:tcBorders>
              <w:top w:val="nil"/>
              <w:left w:val="nil"/>
              <w:bottom w:val="single" w:sz="4" w:space="0" w:color="auto"/>
              <w:right w:val="single" w:sz="4" w:space="0" w:color="auto"/>
            </w:tcBorders>
            <w:shd w:val="clear" w:color="000000" w:fill="CCFFCC"/>
            <w:hideMark/>
          </w:tcPr>
          <w:p w14:paraId="5827AAA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9AD773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5FC92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DB46C4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ABBA55"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01852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7020047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758C28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30.959,00</w:t>
            </w:r>
          </w:p>
        </w:tc>
        <w:tc>
          <w:tcPr>
            <w:tcW w:w="1700" w:type="dxa"/>
            <w:tcBorders>
              <w:top w:val="nil"/>
              <w:left w:val="nil"/>
              <w:bottom w:val="single" w:sz="4" w:space="0" w:color="auto"/>
              <w:right w:val="single" w:sz="4" w:space="0" w:color="auto"/>
            </w:tcBorders>
            <w:shd w:val="clear" w:color="000000" w:fill="FFFFFF"/>
            <w:hideMark/>
          </w:tcPr>
          <w:p w14:paraId="432B281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F0C0D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C3145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CEFBF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9EA4F1"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52AA09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4F5FC8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9DA1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30.959,00</w:t>
            </w:r>
          </w:p>
        </w:tc>
        <w:tc>
          <w:tcPr>
            <w:tcW w:w="1700" w:type="dxa"/>
            <w:tcBorders>
              <w:top w:val="nil"/>
              <w:left w:val="nil"/>
              <w:bottom w:val="single" w:sz="4" w:space="0" w:color="auto"/>
              <w:right w:val="single" w:sz="4" w:space="0" w:color="auto"/>
            </w:tcBorders>
            <w:shd w:val="clear" w:color="000000" w:fill="FFFFFF"/>
            <w:hideMark/>
          </w:tcPr>
          <w:p w14:paraId="423D91B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B30829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6215D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ECD68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0DEF222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29FE310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50.000,00</w:t>
            </w:r>
          </w:p>
        </w:tc>
        <w:tc>
          <w:tcPr>
            <w:tcW w:w="1700" w:type="dxa"/>
            <w:tcBorders>
              <w:top w:val="nil"/>
              <w:left w:val="nil"/>
              <w:bottom w:val="single" w:sz="4" w:space="0" w:color="auto"/>
              <w:right w:val="single" w:sz="4" w:space="0" w:color="auto"/>
            </w:tcBorders>
            <w:shd w:val="clear" w:color="000000" w:fill="CCFFCC"/>
            <w:hideMark/>
          </w:tcPr>
          <w:p w14:paraId="17AB7A8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-10.680,00</w:t>
            </w:r>
          </w:p>
        </w:tc>
        <w:tc>
          <w:tcPr>
            <w:tcW w:w="1700" w:type="dxa"/>
            <w:tcBorders>
              <w:top w:val="nil"/>
              <w:left w:val="nil"/>
              <w:bottom w:val="single" w:sz="4" w:space="0" w:color="auto"/>
              <w:right w:val="single" w:sz="4" w:space="0" w:color="auto"/>
            </w:tcBorders>
            <w:shd w:val="clear" w:color="000000" w:fill="CCFFCC"/>
            <w:hideMark/>
          </w:tcPr>
          <w:p w14:paraId="2887CA6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39.320,00</w:t>
            </w:r>
          </w:p>
        </w:tc>
        <w:tc>
          <w:tcPr>
            <w:tcW w:w="1700" w:type="dxa"/>
            <w:tcBorders>
              <w:top w:val="nil"/>
              <w:left w:val="nil"/>
              <w:bottom w:val="single" w:sz="4" w:space="0" w:color="auto"/>
              <w:right w:val="single" w:sz="4" w:space="0" w:color="auto"/>
            </w:tcBorders>
            <w:shd w:val="clear" w:color="000000" w:fill="CCFFCC"/>
            <w:hideMark/>
          </w:tcPr>
          <w:p w14:paraId="7C6DCBC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0,79</w:t>
            </w:r>
          </w:p>
        </w:tc>
      </w:tr>
      <w:tr w:rsidR="002A5547" w:rsidRPr="00A00A91" w14:paraId="2AAFBBA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FA6B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67B809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01E17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233C20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50.000,00</w:t>
            </w:r>
          </w:p>
        </w:tc>
        <w:tc>
          <w:tcPr>
            <w:tcW w:w="1700" w:type="dxa"/>
            <w:tcBorders>
              <w:top w:val="nil"/>
              <w:left w:val="nil"/>
              <w:bottom w:val="single" w:sz="4" w:space="0" w:color="auto"/>
              <w:right w:val="single" w:sz="4" w:space="0" w:color="auto"/>
            </w:tcBorders>
            <w:shd w:val="clear" w:color="000000" w:fill="FFFFFF"/>
            <w:hideMark/>
          </w:tcPr>
          <w:p w14:paraId="36A6CBE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-10.680,00</w:t>
            </w:r>
          </w:p>
        </w:tc>
        <w:tc>
          <w:tcPr>
            <w:tcW w:w="1700" w:type="dxa"/>
            <w:tcBorders>
              <w:top w:val="nil"/>
              <w:left w:val="nil"/>
              <w:bottom w:val="single" w:sz="4" w:space="0" w:color="auto"/>
              <w:right w:val="single" w:sz="4" w:space="0" w:color="auto"/>
            </w:tcBorders>
            <w:shd w:val="clear" w:color="000000" w:fill="FFFFFF"/>
            <w:hideMark/>
          </w:tcPr>
          <w:p w14:paraId="37E8219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39.320,00</w:t>
            </w:r>
          </w:p>
        </w:tc>
        <w:tc>
          <w:tcPr>
            <w:tcW w:w="1700" w:type="dxa"/>
            <w:tcBorders>
              <w:top w:val="nil"/>
              <w:left w:val="nil"/>
              <w:bottom w:val="single" w:sz="4" w:space="0" w:color="auto"/>
              <w:right w:val="single" w:sz="4" w:space="0" w:color="auto"/>
            </w:tcBorders>
            <w:shd w:val="clear" w:color="000000" w:fill="FFFFFF"/>
            <w:hideMark/>
          </w:tcPr>
          <w:p w14:paraId="5F5DC08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0,79</w:t>
            </w:r>
          </w:p>
        </w:tc>
      </w:tr>
      <w:tr w:rsidR="002A5547" w:rsidRPr="00A00A91" w14:paraId="7085D4B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BDFF5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DFA272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BD5FAF"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C0C85D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50.000,00</w:t>
            </w:r>
          </w:p>
        </w:tc>
        <w:tc>
          <w:tcPr>
            <w:tcW w:w="1700" w:type="dxa"/>
            <w:tcBorders>
              <w:top w:val="nil"/>
              <w:left w:val="nil"/>
              <w:bottom w:val="single" w:sz="4" w:space="0" w:color="auto"/>
              <w:right w:val="single" w:sz="4" w:space="0" w:color="auto"/>
            </w:tcBorders>
            <w:shd w:val="clear" w:color="000000" w:fill="FFFFFF"/>
            <w:hideMark/>
          </w:tcPr>
          <w:p w14:paraId="4777EEC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-10.680,00</w:t>
            </w:r>
          </w:p>
        </w:tc>
        <w:tc>
          <w:tcPr>
            <w:tcW w:w="1700" w:type="dxa"/>
            <w:tcBorders>
              <w:top w:val="nil"/>
              <w:left w:val="nil"/>
              <w:bottom w:val="single" w:sz="4" w:space="0" w:color="auto"/>
              <w:right w:val="single" w:sz="4" w:space="0" w:color="auto"/>
            </w:tcBorders>
            <w:shd w:val="clear" w:color="000000" w:fill="FFFFFF"/>
            <w:hideMark/>
          </w:tcPr>
          <w:p w14:paraId="5F0F7E4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39.320,00</w:t>
            </w:r>
          </w:p>
        </w:tc>
        <w:tc>
          <w:tcPr>
            <w:tcW w:w="1700" w:type="dxa"/>
            <w:tcBorders>
              <w:top w:val="nil"/>
              <w:left w:val="nil"/>
              <w:bottom w:val="single" w:sz="4" w:space="0" w:color="auto"/>
              <w:right w:val="single" w:sz="4" w:space="0" w:color="auto"/>
            </w:tcBorders>
            <w:shd w:val="clear" w:color="000000" w:fill="FFFFFF"/>
            <w:hideMark/>
          </w:tcPr>
          <w:p w14:paraId="706BBED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0,79</w:t>
            </w:r>
          </w:p>
        </w:tc>
      </w:tr>
      <w:tr w:rsidR="002A5547" w:rsidRPr="00A00A91" w14:paraId="6A652A3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93D4AF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F71B64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1003</w:t>
            </w:r>
          </w:p>
        </w:tc>
        <w:tc>
          <w:tcPr>
            <w:tcW w:w="5880" w:type="dxa"/>
            <w:tcBorders>
              <w:top w:val="nil"/>
              <w:left w:val="nil"/>
              <w:bottom w:val="single" w:sz="4" w:space="0" w:color="auto"/>
              <w:right w:val="single" w:sz="4" w:space="0" w:color="auto"/>
            </w:tcBorders>
            <w:shd w:val="clear" w:color="000000" w:fill="969696"/>
            <w:hideMark/>
          </w:tcPr>
          <w:p w14:paraId="686AA5B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5E65761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291.209,96</w:t>
            </w:r>
          </w:p>
        </w:tc>
        <w:tc>
          <w:tcPr>
            <w:tcW w:w="1700" w:type="dxa"/>
            <w:tcBorders>
              <w:top w:val="nil"/>
              <w:left w:val="nil"/>
              <w:bottom w:val="single" w:sz="4" w:space="0" w:color="auto"/>
              <w:right w:val="single" w:sz="4" w:space="0" w:color="auto"/>
            </w:tcBorders>
            <w:shd w:val="clear" w:color="000000" w:fill="969696"/>
            <w:hideMark/>
          </w:tcPr>
          <w:p w14:paraId="756F304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459D212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306.209,96</w:t>
            </w:r>
          </w:p>
        </w:tc>
        <w:tc>
          <w:tcPr>
            <w:tcW w:w="1700" w:type="dxa"/>
            <w:tcBorders>
              <w:top w:val="nil"/>
              <w:left w:val="nil"/>
              <w:bottom w:val="single" w:sz="4" w:space="0" w:color="auto"/>
              <w:right w:val="single" w:sz="4" w:space="0" w:color="auto"/>
            </w:tcBorders>
            <w:shd w:val="clear" w:color="000000" w:fill="969696"/>
            <w:hideMark/>
          </w:tcPr>
          <w:p w14:paraId="380D1ED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2A5547" w:rsidRPr="00A00A91" w14:paraId="655F35F6"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1199C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2C46708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A100759</w:t>
            </w:r>
          </w:p>
        </w:tc>
        <w:tc>
          <w:tcPr>
            <w:tcW w:w="5880" w:type="dxa"/>
            <w:tcBorders>
              <w:top w:val="nil"/>
              <w:left w:val="nil"/>
              <w:bottom w:val="single" w:sz="4" w:space="0" w:color="auto"/>
              <w:right w:val="single" w:sz="4" w:space="0" w:color="auto"/>
            </w:tcBorders>
            <w:shd w:val="clear" w:color="000000" w:fill="C0C0C0"/>
            <w:hideMark/>
          </w:tcPr>
          <w:p w14:paraId="25575B6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IZRADA PROJEKTNE DOKUMENTACIJE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35999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149.816,91</w:t>
            </w:r>
          </w:p>
        </w:tc>
        <w:tc>
          <w:tcPr>
            <w:tcW w:w="1700" w:type="dxa"/>
            <w:tcBorders>
              <w:top w:val="nil"/>
              <w:left w:val="nil"/>
              <w:bottom w:val="single" w:sz="4" w:space="0" w:color="auto"/>
              <w:right w:val="single" w:sz="4" w:space="0" w:color="auto"/>
            </w:tcBorders>
            <w:shd w:val="clear" w:color="000000" w:fill="C0C0C0"/>
            <w:hideMark/>
          </w:tcPr>
          <w:p w14:paraId="3F70964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5D41868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164.816,91</w:t>
            </w:r>
          </w:p>
        </w:tc>
        <w:tc>
          <w:tcPr>
            <w:tcW w:w="1700" w:type="dxa"/>
            <w:tcBorders>
              <w:top w:val="nil"/>
              <w:left w:val="nil"/>
              <w:bottom w:val="single" w:sz="4" w:space="0" w:color="auto"/>
              <w:right w:val="single" w:sz="4" w:space="0" w:color="auto"/>
            </w:tcBorders>
            <w:shd w:val="clear" w:color="000000" w:fill="C0C0C0"/>
            <w:hideMark/>
          </w:tcPr>
          <w:p w14:paraId="35D271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w:t>
            </w:r>
          </w:p>
        </w:tc>
      </w:tr>
      <w:tr w:rsidR="002A5547" w:rsidRPr="00A00A91" w14:paraId="1E3DD9A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A608D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CADFE3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413</w:t>
            </w:r>
          </w:p>
        </w:tc>
        <w:tc>
          <w:tcPr>
            <w:tcW w:w="5880" w:type="dxa"/>
            <w:tcBorders>
              <w:top w:val="nil"/>
              <w:left w:val="nil"/>
              <w:bottom w:val="single" w:sz="4" w:space="0" w:color="auto"/>
              <w:right w:val="single" w:sz="4" w:space="0" w:color="auto"/>
            </w:tcBorders>
            <w:shd w:val="clear" w:color="000000" w:fill="CCFFCC"/>
            <w:hideMark/>
          </w:tcPr>
          <w:p w14:paraId="49FE633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413</w:t>
            </w:r>
          </w:p>
        </w:tc>
        <w:tc>
          <w:tcPr>
            <w:tcW w:w="1700" w:type="dxa"/>
            <w:tcBorders>
              <w:top w:val="nil"/>
              <w:left w:val="nil"/>
              <w:bottom w:val="single" w:sz="4" w:space="0" w:color="auto"/>
              <w:right w:val="single" w:sz="4" w:space="0" w:color="auto"/>
            </w:tcBorders>
            <w:shd w:val="clear" w:color="000000" w:fill="CCFFCC"/>
            <w:hideMark/>
          </w:tcPr>
          <w:p w14:paraId="3F3109A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574C08E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AFDAF4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13AF7B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64AA55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D4DCE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22A501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C4F96E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45E56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227249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2B2774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397169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4DFDBE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B6494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425417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4D5FED"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765DD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A002E0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3F2CD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04C998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FC13B1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02FEE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FAF98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342AC2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FD3D37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139.816,91</w:t>
            </w:r>
          </w:p>
        </w:tc>
        <w:tc>
          <w:tcPr>
            <w:tcW w:w="1700" w:type="dxa"/>
            <w:tcBorders>
              <w:top w:val="nil"/>
              <w:left w:val="nil"/>
              <w:bottom w:val="single" w:sz="4" w:space="0" w:color="auto"/>
              <w:right w:val="single" w:sz="4" w:space="0" w:color="auto"/>
            </w:tcBorders>
            <w:shd w:val="clear" w:color="000000" w:fill="CCFFCC"/>
            <w:hideMark/>
          </w:tcPr>
          <w:p w14:paraId="4C63B6D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286A750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154.816,91</w:t>
            </w:r>
          </w:p>
        </w:tc>
        <w:tc>
          <w:tcPr>
            <w:tcW w:w="1700" w:type="dxa"/>
            <w:tcBorders>
              <w:top w:val="nil"/>
              <w:left w:val="nil"/>
              <w:bottom w:val="single" w:sz="4" w:space="0" w:color="auto"/>
              <w:right w:val="single" w:sz="4" w:space="0" w:color="auto"/>
            </w:tcBorders>
            <w:shd w:val="clear" w:color="000000" w:fill="CCFFCC"/>
            <w:hideMark/>
          </w:tcPr>
          <w:p w14:paraId="1718715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1,11</w:t>
            </w:r>
          </w:p>
        </w:tc>
      </w:tr>
      <w:tr w:rsidR="002A5547" w:rsidRPr="00A00A91" w14:paraId="3CDF1A0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04164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ED77B7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A907C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E9C654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139.816,91</w:t>
            </w:r>
          </w:p>
        </w:tc>
        <w:tc>
          <w:tcPr>
            <w:tcW w:w="1700" w:type="dxa"/>
            <w:tcBorders>
              <w:top w:val="nil"/>
              <w:left w:val="nil"/>
              <w:bottom w:val="single" w:sz="4" w:space="0" w:color="auto"/>
              <w:right w:val="single" w:sz="4" w:space="0" w:color="auto"/>
            </w:tcBorders>
            <w:shd w:val="clear" w:color="000000" w:fill="FFFFFF"/>
            <w:hideMark/>
          </w:tcPr>
          <w:p w14:paraId="00E6955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8FCBD5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154.816,91</w:t>
            </w:r>
          </w:p>
        </w:tc>
        <w:tc>
          <w:tcPr>
            <w:tcW w:w="1700" w:type="dxa"/>
            <w:tcBorders>
              <w:top w:val="nil"/>
              <w:left w:val="nil"/>
              <w:bottom w:val="single" w:sz="4" w:space="0" w:color="auto"/>
              <w:right w:val="single" w:sz="4" w:space="0" w:color="auto"/>
            </w:tcBorders>
            <w:shd w:val="clear" w:color="000000" w:fill="FFFFFF"/>
            <w:hideMark/>
          </w:tcPr>
          <w:p w14:paraId="02F99BE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1,11</w:t>
            </w:r>
          </w:p>
        </w:tc>
      </w:tr>
      <w:tr w:rsidR="002A5547" w:rsidRPr="00A00A91" w14:paraId="763CEEC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F6D26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8F2ADA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FBEF21"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C117F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139.816,91</w:t>
            </w:r>
          </w:p>
        </w:tc>
        <w:tc>
          <w:tcPr>
            <w:tcW w:w="1700" w:type="dxa"/>
            <w:tcBorders>
              <w:top w:val="nil"/>
              <w:left w:val="nil"/>
              <w:bottom w:val="single" w:sz="4" w:space="0" w:color="auto"/>
              <w:right w:val="single" w:sz="4" w:space="0" w:color="auto"/>
            </w:tcBorders>
            <w:shd w:val="clear" w:color="000000" w:fill="FFFFFF"/>
            <w:hideMark/>
          </w:tcPr>
          <w:p w14:paraId="364FB3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2A930B4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154.816,91</w:t>
            </w:r>
          </w:p>
        </w:tc>
        <w:tc>
          <w:tcPr>
            <w:tcW w:w="1700" w:type="dxa"/>
            <w:tcBorders>
              <w:top w:val="nil"/>
              <w:left w:val="nil"/>
              <w:bottom w:val="single" w:sz="4" w:space="0" w:color="auto"/>
              <w:right w:val="single" w:sz="4" w:space="0" w:color="auto"/>
            </w:tcBorders>
            <w:shd w:val="clear" w:color="000000" w:fill="FFFFFF"/>
            <w:hideMark/>
          </w:tcPr>
          <w:p w14:paraId="6623609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1,11</w:t>
            </w:r>
          </w:p>
        </w:tc>
      </w:tr>
      <w:tr w:rsidR="002A5547" w:rsidRPr="00A00A91" w14:paraId="10A5ED46"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AA1EA9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50B08A3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A100760</w:t>
            </w:r>
          </w:p>
        </w:tc>
        <w:tc>
          <w:tcPr>
            <w:tcW w:w="5880" w:type="dxa"/>
            <w:tcBorders>
              <w:top w:val="nil"/>
              <w:left w:val="nil"/>
              <w:bottom w:val="single" w:sz="4" w:space="0" w:color="auto"/>
              <w:right w:val="single" w:sz="4" w:space="0" w:color="auto"/>
            </w:tcBorders>
            <w:shd w:val="clear" w:color="000000" w:fill="C0C0C0"/>
            <w:hideMark/>
          </w:tcPr>
          <w:p w14:paraId="1FB3ACD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ELABORATI, TROŠKOVNICI, IZVJEŠĆA, PROJEKTI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AFA587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011FEAE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08453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33.226,07</w:t>
            </w:r>
          </w:p>
        </w:tc>
        <w:tc>
          <w:tcPr>
            <w:tcW w:w="1700" w:type="dxa"/>
            <w:tcBorders>
              <w:top w:val="nil"/>
              <w:left w:val="nil"/>
              <w:bottom w:val="single" w:sz="4" w:space="0" w:color="auto"/>
              <w:right w:val="single" w:sz="4" w:space="0" w:color="auto"/>
            </w:tcBorders>
            <w:shd w:val="clear" w:color="000000" w:fill="C0C0C0"/>
            <w:hideMark/>
          </w:tcPr>
          <w:p w14:paraId="2F95608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FED2A7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88C470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88EDFD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C2F243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78C056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41B905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204D2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E063A0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E1F4B0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81C2E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51E3AC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3C1ECF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1AC7F3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4198753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0D650F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08EE041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450D64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8D5A1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6C6712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EF0F7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F309BE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6DA15C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781F9B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05692F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C3E3C0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389B9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2B59BC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C25729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3AAC4A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69472FC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B00E1D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8.626,84</w:t>
            </w:r>
          </w:p>
        </w:tc>
        <w:tc>
          <w:tcPr>
            <w:tcW w:w="1700" w:type="dxa"/>
            <w:tcBorders>
              <w:top w:val="nil"/>
              <w:left w:val="nil"/>
              <w:bottom w:val="single" w:sz="4" w:space="0" w:color="auto"/>
              <w:right w:val="single" w:sz="4" w:space="0" w:color="auto"/>
            </w:tcBorders>
            <w:shd w:val="clear" w:color="000000" w:fill="CCFFCC"/>
            <w:hideMark/>
          </w:tcPr>
          <w:p w14:paraId="1BE4312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11625B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91750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942F53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C5315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003B1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68BB5B9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6B4E53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8.626,84</w:t>
            </w:r>
          </w:p>
        </w:tc>
        <w:tc>
          <w:tcPr>
            <w:tcW w:w="1700" w:type="dxa"/>
            <w:tcBorders>
              <w:top w:val="nil"/>
              <w:left w:val="nil"/>
              <w:bottom w:val="single" w:sz="4" w:space="0" w:color="auto"/>
              <w:right w:val="single" w:sz="4" w:space="0" w:color="auto"/>
            </w:tcBorders>
            <w:shd w:val="clear" w:color="000000" w:fill="FFFFFF"/>
            <w:hideMark/>
          </w:tcPr>
          <w:p w14:paraId="14CABF3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995782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12EE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D6021F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03CB5D"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89D5E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2850FBB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5D4F74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8.626,84</w:t>
            </w:r>
          </w:p>
        </w:tc>
        <w:tc>
          <w:tcPr>
            <w:tcW w:w="1700" w:type="dxa"/>
            <w:tcBorders>
              <w:top w:val="nil"/>
              <w:left w:val="nil"/>
              <w:bottom w:val="single" w:sz="4" w:space="0" w:color="auto"/>
              <w:right w:val="single" w:sz="4" w:space="0" w:color="auto"/>
            </w:tcBorders>
            <w:shd w:val="clear" w:color="000000" w:fill="FFFFFF"/>
            <w:hideMark/>
          </w:tcPr>
          <w:p w14:paraId="161FB5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6DE732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2FA12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4609F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5FA314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A41997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11A8F27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96AE50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14.599,23</w:t>
            </w:r>
          </w:p>
        </w:tc>
        <w:tc>
          <w:tcPr>
            <w:tcW w:w="1700" w:type="dxa"/>
            <w:tcBorders>
              <w:top w:val="nil"/>
              <w:left w:val="nil"/>
              <w:bottom w:val="single" w:sz="4" w:space="0" w:color="auto"/>
              <w:right w:val="single" w:sz="4" w:space="0" w:color="auto"/>
            </w:tcBorders>
            <w:shd w:val="clear" w:color="000000" w:fill="CCFFCC"/>
            <w:hideMark/>
          </w:tcPr>
          <w:p w14:paraId="34E1D61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EBAB57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F3F68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046948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EBDE5CE"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25B7A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100239E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0746FB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14.599,23</w:t>
            </w:r>
          </w:p>
        </w:tc>
        <w:tc>
          <w:tcPr>
            <w:tcW w:w="1700" w:type="dxa"/>
            <w:tcBorders>
              <w:top w:val="nil"/>
              <w:left w:val="nil"/>
              <w:bottom w:val="single" w:sz="4" w:space="0" w:color="auto"/>
              <w:right w:val="single" w:sz="4" w:space="0" w:color="auto"/>
            </w:tcBorders>
            <w:shd w:val="clear" w:color="000000" w:fill="FFFFFF"/>
            <w:hideMark/>
          </w:tcPr>
          <w:p w14:paraId="4DEFAC8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F70203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CFC0A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C1F031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C742B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356E50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179E38F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BFCC8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14.599,23</w:t>
            </w:r>
          </w:p>
        </w:tc>
        <w:tc>
          <w:tcPr>
            <w:tcW w:w="1700" w:type="dxa"/>
            <w:tcBorders>
              <w:top w:val="nil"/>
              <w:left w:val="nil"/>
              <w:bottom w:val="single" w:sz="4" w:space="0" w:color="auto"/>
              <w:right w:val="single" w:sz="4" w:space="0" w:color="auto"/>
            </w:tcBorders>
            <w:shd w:val="clear" w:color="000000" w:fill="FFFFFF"/>
            <w:hideMark/>
          </w:tcPr>
          <w:p w14:paraId="1BA1F6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AC7680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B9064D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D7AB41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A100762</w:t>
            </w:r>
          </w:p>
        </w:tc>
        <w:tc>
          <w:tcPr>
            <w:tcW w:w="5880" w:type="dxa"/>
            <w:tcBorders>
              <w:top w:val="nil"/>
              <w:left w:val="nil"/>
              <w:bottom w:val="single" w:sz="4" w:space="0" w:color="auto"/>
              <w:right w:val="single" w:sz="4" w:space="0" w:color="auto"/>
            </w:tcBorders>
            <w:shd w:val="clear" w:color="000000" w:fill="C0C0C0"/>
            <w:hideMark/>
          </w:tcPr>
          <w:p w14:paraId="175D05DF"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CERTIFIKATI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66B6F22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1375DB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B6FC3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C0C0C0"/>
            <w:hideMark/>
          </w:tcPr>
          <w:p w14:paraId="799BD8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54F958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EEE06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24E0F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AD700B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543C4B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33DECF7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5C8DA8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1.990,84</w:t>
            </w:r>
          </w:p>
        </w:tc>
        <w:tc>
          <w:tcPr>
            <w:tcW w:w="1700" w:type="dxa"/>
            <w:tcBorders>
              <w:top w:val="nil"/>
              <w:left w:val="nil"/>
              <w:bottom w:val="single" w:sz="4" w:space="0" w:color="auto"/>
              <w:right w:val="single" w:sz="4" w:space="0" w:color="auto"/>
            </w:tcBorders>
            <w:shd w:val="clear" w:color="000000" w:fill="CCFFCC"/>
            <w:hideMark/>
          </w:tcPr>
          <w:p w14:paraId="0575050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2A0BE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28DCD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7FAC50B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0A1299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1C546D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583AAC4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EFC5E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1.990,84</w:t>
            </w:r>
          </w:p>
        </w:tc>
        <w:tc>
          <w:tcPr>
            <w:tcW w:w="1700" w:type="dxa"/>
            <w:tcBorders>
              <w:top w:val="nil"/>
              <w:left w:val="nil"/>
              <w:bottom w:val="single" w:sz="4" w:space="0" w:color="auto"/>
              <w:right w:val="single" w:sz="4" w:space="0" w:color="auto"/>
            </w:tcBorders>
            <w:shd w:val="clear" w:color="000000" w:fill="FFFFFF"/>
            <w:hideMark/>
          </w:tcPr>
          <w:p w14:paraId="528926C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1F90E5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B97F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66ACD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A5A724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ADEF24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160131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6C7C18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1.990,84</w:t>
            </w:r>
          </w:p>
        </w:tc>
        <w:tc>
          <w:tcPr>
            <w:tcW w:w="1700" w:type="dxa"/>
            <w:tcBorders>
              <w:top w:val="nil"/>
              <w:left w:val="nil"/>
              <w:bottom w:val="single" w:sz="4" w:space="0" w:color="auto"/>
              <w:right w:val="single" w:sz="4" w:space="0" w:color="auto"/>
            </w:tcBorders>
            <w:shd w:val="clear" w:color="000000" w:fill="FFFFFF"/>
            <w:hideMark/>
          </w:tcPr>
          <w:p w14:paraId="7858CE8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103EF50"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A87AC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C7ABCD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A100767</w:t>
            </w:r>
          </w:p>
        </w:tc>
        <w:tc>
          <w:tcPr>
            <w:tcW w:w="5880" w:type="dxa"/>
            <w:tcBorders>
              <w:top w:val="nil"/>
              <w:left w:val="nil"/>
              <w:bottom w:val="single" w:sz="4" w:space="0" w:color="auto"/>
              <w:right w:val="single" w:sz="4" w:space="0" w:color="auto"/>
            </w:tcBorders>
            <w:shd w:val="clear" w:color="000000" w:fill="C0C0C0"/>
            <w:hideMark/>
          </w:tcPr>
          <w:p w14:paraId="4BAC97A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URBANISTIČKI PLANOVI UREĐENJA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743611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2EF0DE1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984E24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C0C0C0"/>
            <w:hideMark/>
          </w:tcPr>
          <w:p w14:paraId="29EAD5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3A0A4F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009B9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55DCD4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A997D3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D650E4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68E0AFB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EC148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46.452,14</w:t>
            </w:r>
          </w:p>
        </w:tc>
        <w:tc>
          <w:tcPr>
            <w:tcW w:w="1700" w:type="dxa"/>
            <w:tcBorders>
              <w:top w:val="nil"/>
              <w:left w:val="nil"/>
              <w:bottom w:val="single" w:sz="4" w:space="0" w:color="auto"/>
              <w:right w:val="single" w:sz="4" w:space="0" w:color="auto"/>
            </w:tcBorders>
            <w:shd w:val="clear" w:color="000000" w:fill="CCFFCC"/>
            <w:hideMark/>
          </w:tcPr>
          <w:p w14:paraId="2817C9A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533E90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E4D37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991909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064BD34"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3BB779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29E8A87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939C5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46.452,14</w:t>
            </w:r>
          </w:p>
        </w:tc>
        <w:tc>
          <w:tcPr>
            <w:tcW w:w="1700" w:type="dxa"/>
            <w:tcBorders>
              <w:top w:val="nil"/>
              <w:left w:val="nil"/>
              <w:bottom w:val="single" w:sz="4" w:space="0" w:color="auto"/>
              <w:right w:val="single" w:sz="4" w:space="0" w:color="auto"/>
            </w:tcBorders>
            <w:shd w:val="clear" w:color="000000" w:fill="FFFFFF"/>
            <w:hideMark/>
          </w:tcPr>
          <w:p w14:paraId="02E0CD6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1F1637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80069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188C2A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6A07765"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5111D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0C957BB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DB88B4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46.452,14</w:t>
            </w:r>
          </w:p>
        </w:tc>
        <w:tc>
          <w:tcPr>
            <w:tcW w:w="1700" w:type="dxa"/>
            <w:tcBorders>
              <w:top w:val="nil"/>
              <w:left w:val="nil"/>
              <w:bottom w:val="single" w:sz="4" w:space="0" w:color="auto"/>
              <w:right w:val="single" w:sz="4" w:space="0" w:color="auto"/>
            </w:tcBorders>
            <w:shd w:val="clear" w:color="000000" w:fill="FFFFFF"/>
            <w:hideMark/>
          </w:tcPr>
          <w:p w14:paraId="0BC2F9A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09F4C2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81FBF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9AAFE0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A100768</w:t>
            </w:r>
          </w:p>
        </w:tc>
        <w:tc>
          <w:tcPr>
            <w:tcW w:w="5880" w:type="dxa"/>
            <w:tcBorders>
              <w:top w:val="nil"/>
              <w:left w:val="nil"/>
              <w:bottom w:val="single" w:sz="4" w:space="0" w:color="auto"/>
              <w:right w:val="single" w:sz="4" w:space="0" w:color="auto"/>
            </w:tcBorders>
            <w:shd w:val="clear" w:color="000000" w:fill="C0C0C0"/>
            <w:hideMark/>
          </w:tcPr>
          <w:p w14:paraId="2FDF41B5"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IZMJENE I DOPUNE PROSTORNOG PLANA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22E8926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4F451E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9A1D85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C0C0C0"/>
            <w:hideMark/>
          </w:tcPr>
          <w:p w14:paraId="40F5613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2BA2BF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A385CF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53347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60F9C2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0FE7755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3D8D624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3FFDE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59.724,00</w:t>
            </w:r>
          </w:p>
        </w:tc>
        <w:tc>
          <w:tcPr>
            <w:tcW w:w="1700" w:type="dxa"/>
            <w:tcBorders>
              <w:top w:val="nil"/>
              <w:left w:val="nil"/>
              <w:bottom w:val="single" w:sz="4" w:space="0" w:color="auto"/>
              <w:right w:val="single" w:sz="4" w:space="0" w:color="auto"/>
            </w:tcBorders>
            <w:shd w:val="clear" w:color="000000" w:fill="CCFFCC"/>
            <w:hideMark/>
          </w:tcPr>
          <w:p w14:paraId="3A14958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71AF2D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4C81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2EC164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1EB2F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C4E1D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561981D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9836C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59.724,00</w:t>
            </w:r>
          </w:p>
        </w:tc>
        <w:tc>
          <w:tcPr>
            <w:tcW w:w="1700" w:type="dxa"/>
            <w:tcBorders>
              <w:top w:val="nil"/>
              <w:left w:val="nil"/>
              <w:bottom w:val="single" w:sz="4" w:space="0" w:color="auto"/>
              <w:right w:val="single" w:sz="4" w:space="0" w:color="auto"/>
            </w:tcBorders>
            <w:shd w:val="clear" w:color="000000" w:fill="FFFFFF"/>
            <w:hideMark/>
          </w:tcPr>
          <w:p w14:paraId="09798CC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78D94E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E299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3358DE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909515"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DB3FD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0D1B89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691F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59.724,00</w:t>
            </w:r>
          </w:p>
        </w:tc>
        <w:tc>
          <w:tcPr>
            <w:tcW w:w="1700" w:type="dxa"/>
            <w:tcBorders>
              <w:top w:val="nil"/>
              <w:left w:val="nil"/>
              <w:bottom w:val="single" w:sz="4" w:space="0" w:color="auto"/>
              <w:right w:val="single" w:sz="4" w:space="0" w:color="auto"/>
            </w:tcBorders>
            <w:shd w:val="clear" w:color="000000" w:fill="FFFFFF"/>
            <w:hideMark/>
          </w:tcPr>
          <w:p w14:paraId="7FF290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7BF6E8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D96025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EE5763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1004</w:t>
            </w:r>
          </w:p>
        </w:tc>
        <w:tc>
          <w:tcPr>
            <w:tcW w:w="5880" w:type="dxa"/>
            <w:tcBorders>
              <w:top w:val="nil"/>
              <w:left w:val="nil"/>
              <w:bottom w:val="single" w:sz="4" w:space="0" w:color="auto"/>
              <w:right w:val="single" w:sz="4" w:space="0" w:color="auto"/>
            </w:tcBorders>
            <w:shd w:val="clear" w:color="000000" w:fill="969696"/>
            <w:hideMark/>
          </w:tcPr>
          <w:p w14:paraId="73F4D9F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1359FB2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100.792,49</w:t>
            </w:r>
          </w:p>
        </w:tc>
        <w:tc>
          <w:tcPr>
            <w:tcW w:w="1700" w:type="dxa"/>
            <w:tcBorders>
              <w:top w:val="nil"/>
              <w:left w:val="nil"/>
              <w:bottom w:val="single" w:sz="4" w:space="0" w:color="auto"/>
              <w:right w:val="single" w:sz="4" w:space="0" w:color="auto"/>
            </w:tcBorders>
            <w:shd w:val="clear" w:color="000000" w:fill="969696"/>
            <w:hideMark/>
          </w:tcPr>
          <w:p w14:paraId="7E04995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-10.268,00</w:t>
            </w:r>
          </w:p>
        </w:tc>
        <w:tc>
          <w:tcPr>
            <w:tcW w:w="1700" w:type="dxa"/>
            <w:tcBorders>
              <w:top w:val="nil"/>
              <w:left w:val="nil"/>
              <w:bottom w:val="single" w:sz="4" w:space="0" w:color="auto"/>
              <w:right w:val="single" w:sz="4" w:space="0" w:color="auto"/>
            </w:tcBorders>
            <w:shd w:val="clear" w:color="000000" w:fill="969696"/>
            <w:hideMark/>
          </w:tcPr>
          <w:p w14:paraId="117CD70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90.524,49</w:t>
            </w:r>
          </w:p>
        </w:tc>
        <w:tc>
          <w:tcPr>
            <w:tcW w:w="1700" w:type="dxa"/>
            <w:tcBorders>
              <w:top w:val="nil"/>
              <w:left w:val="nil"/>
              <w:bottom w:val="single" w:sz="4" w:space="0" w:color="auto"/>
              <w:right w:val="single" w:sz="4" w:space="0" w:color="auto"/>
            </w:tcBorders>
            <w:shd w:val="clear" w:color="000000" w:fill="969696"/>
            <w:hideMark/>
          </w:tcPr>
          <w:p w14:paraId="7D52421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2A5547" w:rsidRPr="00A00A91" w14:paraId="16A2A62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6005E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736417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A100752</w:t>
            </w:r>
          </w:p>
        </w:tc>
        <w:tc>
          <w:tcPr>
            <w:tcW w:w="5880" w:type="dxa"/>
            <w:tcBorders>
              <w:top w:val="nil"/>
              <w:left w:val="nil"/>
              <w:bottom w:val="single" w:sz="4" w:space="0" w:color="auto"/>
              <w:right w:val="single" w:sz="4" w:space="0" w:color="auto"/>
            </w:tcBorders>
            <w:shd w:val="clear" w:color="000000" w:fill="C0C0C0"/>
            <w:hideMark/>
          </w:tcPr>
          <w:p w14:paraId="3779904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SUBVENCIONIRANJE OSTALIH MJERA RURALNOG RAZVOJA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0421 </w:t>
            </w:r>
            <w:proofErr w:type="spellStart"/>
            <w:r w:rsidRPr="00A00A91">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4DA1A4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4D28FF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8CBABD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C0C0C0"/>
            <w:hideMark/>
          </w:tcPr>
          <w:p w14:paraId="788B64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3D118C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CC12E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7FF379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5044A8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0AC49D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5C991E9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938234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1.559,49</w:t>
            </w:r>
          </w:p>
        </w:tc>
        <w:tc>
          <w:tcPr>
            <w:tcW w:w="1700" w:type="dxa"/>
            <w:tcBorders>
              <w:top w:val="nil"/>
              <w:left w:val="nil"/>
              <w:bottom w:val="single" w:sz="4" w:space="0" w:color="auto"/>
              <w:right w:val="single" w:sz="4" w:space="0" w:color="auto"/>
            </w:tcBorders>
            <w:shd w:val="clear" w:color="000000" w:fill="CCFFCC"/>
            <w:hideMark/>
          </w:tcPr>
          <w:p w14:paraId="79AE6E7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CF1EF6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AFAD9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9A3F91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96A81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8BA521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5EEB315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FD198C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1.559,49</w:t>
            </w:r>
          </w:p>
        </w:tc>
        <w:tc>
          <w:tcPr>
            <w:tcW w:w="1700" w:type="dxa"/>
            <w:tcBorders>
              <w:top w:val="nil"/>
              <w:left w:val="nil"/>
              <w:bottom w:val="single" w:sz="4" w:space="0" w:color="auto"/>
              <w:right w:val="single" w:sz="4" w:space="0" w:color="auto"/>
            </w:tcBorders>
            <w:shd w:val="clear" w:color="000000" w:fill="FFFFFF"/>
            <w:hideMark/>
          </w:tcPr>
          <w:p w14:paraId="26DFA6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9EB6DC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7A227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089771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4A98B5C"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07542D8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4362629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06DF6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1.559,49</w:t>
            </w:r>
          </w:p>
        </w:tc>
        <w:tc>
          <w:tcPr>
            <w:tcW w:w="1700" w:type="dxa"/>
            <w:tcBorders>
              <w:top w:val="nil"/>
              <w:left w:val="nil"/>
              <w:bottom w:val="single" w:sz="4" w:space="0" w:color="auto"/>
              <w:right w:val="single" w:sz="4" w:space="0" w:color="auto"/>
            </w:tcBorders>
            <w:shd w:val="clear" w:color="000000" w:fill="FFFFFF"/>
            <w:hideMark/>
          </w:tcPr>
          <w:p w14:paraId="05863D5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70B9077"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DE150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DD867F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A100753</w:t>
            </w:r>
          </w:p>
        </w:tc>
        <w:tc>
          <w:tcPr>
            <w:tcW w:w="5880" w:type="dxa"/>
            <w:tcBorders>
              <w:top w:val="nil"/>
              <w:left w:val="nil"/>
              <w:bottom w:val="single" w:sz="4" w:space="0" w:color="auto"/>
              <w:right w:val="single" w:sz="4" w:space="0" w:color="auto"/>
            </w:tcBorders>
            <w:shd w:val="clear" w:color="000000" w:fill="C0C0C0"/>
            <w:hideMark/>
          </w:tcPr>
          <w:p w14:paraId="4218FC5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UDRUGA POLJOPRIVREDNOG ZNAČAJA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0421 </w:t>
            </w:r>
            <w:proofErr w:type="spellStart"/>
            <w:r w:rsidRPr="00A00A91">
              <w:rPr>
                <w:rFonts w:ascii="Calibri" w:hAnsi="Calibri" w:cs="Calibri"/>
                <w:b/>
                <w:bCs/>
                <w:color w:val="000000"/>
                <w:sz w:val="16"/>
                <w:szCs w:val="16"/>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53967E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4F75A6B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F8918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C0C0C0"/>
            <w:hideMark/>
          </w:tcPr>
          <w:p w14:paraId="7973B59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A2CACD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B2213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9B1EC3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9C0BA2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1B223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4A056AA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CD97E0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6.327,00</w:t>
            </w:r>
          </w:p>
        </w:tc>
        <w:tc>
          <w:tcPr>
            <w:tcW w:w="1700" w:type="dxa"/>
            <w:tcBorders>
              <w:top w:val="nil"/>
              <w:left w:val="nil"/>
              <w:bottom w:val="single" w:sz="4" w:space="0" w:color="auto"/>
              <w:right w:val="single" w:sz="4" w:space="0" w:color="auto"/>
            </w:tcBorders>
            <w:shd w:val="clear" w:color="000000" w:fill="CCFFCC"/>
            <w:hideMark/>
          </w:tcPr>
          <w:p w14:paraId="4EC3D76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820712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EEB28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644C94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E98A0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560BFA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6BA446D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83ED7F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6.327,00</w:t>
            </w:r>
          </w:p>
        </w:tc>
        <w:tc>
          <w:tcPr>
            <w:tcW w:w="1700" w:type="dxa"/>
            <w:tcBorders>
              <w:top w:val="nil"/>
              <w:left w:val="nil"/>
              <w:bottom w:val="single" w:sz="4" w:space="0" w:color="auto"/>
              <w:right w:val="single" w:sz="4" w:space="0" w:color="auto"/>
            </w:tcBorders>
            <w:shd w:val="clear" w:color="000000" w:fill="FFFFFF"/>
            <w:hideMark/>
          </w:tcPr>
          <w:p w14:paraId="3DF0C0C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2663AA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1BD5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AEA443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848E5D9"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1FA6A2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56A88B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AF741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6.327,00</w:t>
            </w:r>
          </w:p>
        </w:tc>
        <w:tc>
          <w:tcPr>
            <w:tcW w:w="1700" w:type="dxa"/>
            <w:tcBorders>
              <w:top w:val="nil"/>
              <w:left w:val="nil"/>
              <w:bottom w:val="single" w:sz="4" w:space="0" w:color="auto"/>
              <w:right w:val="single" w:sz="4" w:space="0" w:color="auto"/>
            </w:tcBorders>
            <w:shd w:val="clear" w:color="000000" w:fill="FFFFFF"/>
            <w:hideMark/>
          </w:tcPr>
          <w:p w14:paraId="1A9E9FD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7589EE3"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E583D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E00BC0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A100754</w:t>
            </w:r>
          </w:p>
        </w:tc>
        <w:tc>
          <w:tcPr>
            <w:tcW w:w="5880" w:type="dxa"/>
            <w:tcBorders>
              <w:top w:val="nil"/>
              <w:left w:val="nil"/>
              <w:bottom w:val="single" w:sz="4" w:space="0" w:color="auto"/>
              <w:right w:val="single" w:sz="4" w:space="0" w:color="auto"/>
            </w:tcBorders>
            <w:shd w:val="clear" w:color="000000" w:fill="C0C0C0"/>
            <w:hideMark/>
          </w:tcPr>
          <w:p w14:paraId="1D3962D5"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STRATEŠKI PROGRAM RAZVOJA OPĆINE BRTONIGLA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0421 </w:t>
            </w:r>
            <w:proofErr w:type="spellStart"/>
            <w:r w:rsidRPr="002A5547">
              <w:rPr>
                <w:rFonts w:ascii="Calibri" w:hAnsi="Calibri" w:cs="Calibri"/>
                <w:b/>
                <w:bCs/>
                <w:color w:val="000000"/>
                <w:sz w:val="16"/>
                <w:szCs w:val="16"/>
                <w:lang w:val="it-IT"/>
              </w:rPr>
              <w:t>Poljoprivreda</w:t>
            </w:r>
            <w:proofErr w:type="spellEnd"/>
          </w:p>
        </w:tc>
        <w:tc>
          <w:tcPr>
            <w:tcW w:w="1700" w:type="dxa"/>
            <w:tcBorders>
              <w:top w:val="nil"/>
              <w:left w:val="nil"/>
              <w:bottom w:val="single" w:sz="4" w:space="0" w:color="auto"/>
              <w:right w:val="single" w:sz="4" w:space="0" w:color="auto"/>
            </w:tcBorders>
            <w:shd w:val="clear" w:color="000000" w:fill="C0C0C0"/>
            <w:hideMark/>
          </w:tcPr>
          <w:p w14:paraId="3D91518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0AF0B0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EB6F5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C0C0C0"/>
            <w:hideMark/>
          </w:tcPr>
          <w:p w14:paraId="5C0282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393613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D467F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8A5787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F0AA81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6DEA1A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65EBE80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30E0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72.998,00</w:t>
            </w:r>
          </w:p>
        </w:tc>
        <w:tc>
          <w:tcPr>
            <w:tcW w:w="1700" w:type="dxa"/>
            <w:tcBorders>
              <w:top w:val="nil"/>
              <w:left w:val="nil"/>
              <w:bottom w:val="single" w:sz="4" w:space="0" w:color="auto"/>
              <w:right w:val="single" w:sz="4" w:space="0" w:color="auto"/>
            </w:tcBorders>
            <w:shd w:val="clear" w:color="000000" w:fill="CCFFCC"/>
            <w:hideMark/>
          </w:tcPr>
          <w:p w14:paraId="3C285D6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074B60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04D13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BDC312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955B7B2"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875197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6F5F5A3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815350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72.998,00</w:t>
            </w:r>
          </w:p>
        </w:tc>
        <w:tc>
          <w:tcPr>
            <w:tcW w:w="1700" w:type="dxa"/>
            <w:tcBorders>
              <w:top w:val="nil"/>
              <w:left w:val="nil"/>
              <w:bottom w:val="single" w:sz="4" w:space="0" w:color="auto"/>
              <w:right w:val="single" w:sz="4" w:space="0" w:color="auto"/>
            </w:tcBorders>
            <w:shd w:val="clear" w:color="000000" w:fill="FFFFFF"/>
            <w:hideMark/>
          </w:tcPr>
          <w:p w14:paraId="20A0B6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32A88B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7862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D6D129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6EB24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DBA009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73B5A6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AD0C4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72.998,00</w:t>
            </w:r>
          </w:p>
        </w:tc>
        <w:tc>
          <w:tcPr>
            <w:tcW w:w="1700" w:type="dxa"/>
            <w:tcBorders>
              <w:top w:val="nil"/>
              <w:left w:val="nil"/>
              <w:bottom w:val="single" w:sz="4" w:space="0" w:color="auto"/>
              <w:right w:val="single" w:sz="4" w:space="0" w:color="auto"/>
            </w:tcBorders>
            <w:shd w:val="clear" w:color="000000" w:fill="FFFFFF"/>
            <w:hideMark/>
          </w:tcPr>
          <w:p w14:paraId="55FD581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6A34E6C"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CB73B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52376A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A100859</w:t>
            </w:r>
          </w:p>
        </w:tc>
        <w:tc>
          <w:tcPr>
            <w:tcW w:w="5880" w:type="dxa"/>
            <w:tcBorders>
              <w:top w:val="nil"/>
              <w:left w:val="nil"/>
              <w:bottom w:val="single" w:sz="4" w:space="0" w:color="auto"/>
              <w:right w:val="single" w:sz="4" w:space="0" w:color="auto"/>
            </w:tcBorders>
            <w:shd w:val="clear" w:color="000000" w:fill="C0C0C0"/>
            <w:hideMark/>
          </w:tcPr>
          <w:p w14:paraId="2C8C5EA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PROJEKT "POVEĆANJA KOMZUMACIJE RIBE I RIBLJIH PROIZVODA"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0171E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C0C0C0"/>
            <w:hideMark/>
          </w:tcPr>
          <w:p w14:paraId="31FB0B4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-10.268,00</w:t>
            </w:r>
          </w:p>
        </w:tc>
        <w:tc>
          <w:tcPr>
            <w:tcW w:w="1700" w:type="dxa"/>
            <w:tcBorders>
              <w:top w:val="nil"/>
              <w:left w:val="nil"/>
              <w:bottom w:val="single" w:sz="4" w:space="0" w:color="auto"/>
              <w:right w:val="single" w:sz="4" w:space="0" w:color="auto"/>
            </w:tcBorders>
            <w:shd w:val="clear" w:color="000000" w:fill="C0C0C0"/>
            <w:hideMark/>
          </w:tcPr>
          <w:p w14:paraId="06ED05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9.640,00</w:t>
            </w:r>
          </w:p>
        </w:tc>
        <w:tc>
          <w:tcPr>
            <w:tcW w:w="1700" w:type="dxa"/>
            <w:tcBorders>
              <w:top w:val="nil"/>
              <w:left w:val="nil"/>
              <w:bottom w:val="single" w:sz="4" w:space="0" w:color="auto"/>
              <w:right w:val="single" w:sz="4" w:space="0" w:color="auto"/>
            </w:tcBorders>
            <w:shd w:val="clear" w:color="000000" w:fill="C0C0C0"/>
            <w:hideMark/>
          </w:tcPr>
          <w:p w14:paraId="4DF6F86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0,48</w:t>
            </w:r>
          </w:p>
        </w:tc>
      </w:tr>
      <w:tr w:rsidR="002A5547" w:rsidRPr="00A00A91" w14:paraId="18610C8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044D0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0B6CB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3578A2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05B6E1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19.908,00</w:t>
            </w:r>
          </w:p>
        </w:tc>
        <w:tc>
          <w:tcPr>
            <w:tcW w:w="1700" w:type="dxa"/>
            <w:tcBorders>
              <w:top w:val="nil"/>
              <w:left w:val="nil"/>
              <w:bottom w:val="single" w:sz="4" w:space="0" w:color="auto"/>
              <w:right w:val="single" w:sz="4" w:space="0" w:color="auto"/>
            </w:tcBorders>
            <w:shd w:val="clear" w:color="000000" w:fill="CCFFCC"/>
            <w:hideMark/>
          </w:tcPr>
          <w:p w14:paraId="0E9BD24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-10.268,00</w:t>
            </w:r>
          </w:p>
        </w:tc>
        <w:tc>
          <w:tcPr>
            <w:tcW w:w="1700" w:type="dxa"/>
            <w:tcBorders>
              <w:top w:val="nil"/>
              <w:left w:val="nil"/>
              <w:bottom w:val="single" w:sz="4" w:space="0" w:color="auto"/>
              <w:right w:val="single" w:sz="4" w:space="0" w:color="auto"/>
            </w:tcBorders>
            <w:shd w:val="clear" w:color="000000" w:fill="CCFFCC"/>
            <w:hideMark/>
          </w:tcPr>
          <w:p w14:paraId="0ADEF12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9.640,00</w:t>
            </w:r>
          </w:p>
        </w:tc>
        <w:tc>
          <w:tcPr>
            <w:tcW w:w="1700" w:type="dxa"/>
            <w:tcBorders>
              <w:top w:val="nil"/>
              <w:left w:val="nil"/>
              <w:bottom w:val="single" w:sz="4" w:space="0" w:color="auto"/>
              <w:right w:val="single" w:sz="4" w:space="0" w:color="auto"/>
            </w:tcBorders>
            <w:shd w:val="clear" w:color="000000" w:fill="CCFFCC"/>
            <w:hideMark/>
          </w:tcPr>
          <w:p w14:paraId="25D5DBE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0,48</w:t>
            </w:r>
          </w:p>
        </w:tc>
      </w:tr>
      <w:tr w:rsidR="002A5547" w:rsidRPr="00A00A91" w14:paraId="74D08FA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29421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6FD98A6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79E882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7D9FCA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19.908,00</w:t>
            </w:r>
          </w:p>
        </w:tc>
        <w:tc>
          <w:tcPr>
            <w:tcW w:w="1700" w:type="dxa"/>
            <w:tcBorders>
              <w:top w:val="nil"/>
              <w:left w:val="nil"/>
              <w:bottom w:val="single" w:sz="4" w:space="0" w:color="auto"/>
              <w:right w:val="single" w:sz="4" w:space="0" w:color="auto"/>
            </w:tcBorders>
            <w:shd w:val="clear" w:color="000000" w:fill="FFFFFF"/>
            <w:hideMark/>
          </w:tcPr>
          <w:p w14:paraId="30BDC31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-10.268,00</w:t>
            </w:r>
          </w:p>
        </w:tc>
        <w:tc>
          <w:tcPr>
            <w:tcW w:w="1700" w:type="dxa"/>
            <w:tcBorders>
              <w:top w:val="nil"/>
              <w:left w:val="nil"/>
              <w:bottom w:val="single" w:sz="4" w:space="0" w:color="auto"/>
              <w:right w:val="single" w:sz="4" w:space="0" w:color="auto"/>
            </w:tcBorders>
            <w:shd w:val="clear" w:color="000000" w:fill="FFFFFF"/>
            <w:hideMark/>
          </w:tcPr>
          <w:p w14:paraId="7AF24D4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9.640,00</w:t>
            </w:r>
          </w:p>
        </w:tc>
        <w:tc>
          <w:tcPr>
            <w:tcW w:w="1700" w:type="dxa"/>
            <w:tcBorders>
              <w:top w:val="nil"/>
              <w:left w:val="nil"/>
              <w:bottom w:val="single" w:sz="4" w:space="0" w:color="auto"/>
              <w:right w:val="single" w:sz="4" w:space="0" w:color="auto"/>
            </w:tcBorders>
            <w:shd w:val="clear" w:color="000000" w:fill="FFFFFF"/>
            <w:hideMark/>
          </w:tcPr>
          <w:p w14:paraId="3C8C7E2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0,48</w:t>
            </w:r>
          </w:p>
        </w:tc>
      </w:tr>
      <w:tr w:rsidR="002A5547" w:rsidRPr="00A00A91" w14:paraId="42909CF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250D8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884F60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FDFE37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B25D1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19.908,00</w:t>
            </w:r>
          </w:p>
        </w:tc>
        <w:tc>
          <w:tcPr>
            <w:tcW w:w="1700" w:type="dxa"/>
            <w:tcBorders>
              <w:top w:val="nil"/>
              <w:left w:val="nil"/>
              <w:bottom w:val="single" w:sz="4" w:space="0" w:color="auto"/>
              <w:right w:val="single" w:sz="4" w:space="0" w:color="auto"/>
            </w:tcBorders>
            <w:shd w:val="clear" w:color="000000" w:fill="FFFFFF"/>
            <w:hideMark/>
          </w:tcPr>
          <w:p w14:paraId="14D3A4D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-10.268,00</w:t>
            </w:r>
          </w:p>
        </w:tc>
        <w:tc>
          <w:tcPr>
            <w:tcW w:w="1700" w:type="dxa"/>
            <w:tcBorders>
              <w:top w:val="nil"/>
              <w:left w:val="nil"/>
              <w:bottom w:val="single" w:sz="4" w:space="0" w:color="auto"/>
              <w:right w:val="single" w:sz="4" w:space="0" w:color="auto"/>
            </w:tcBorders>
            <w:shd w:val="clear" w:color="000000" w:fill="FFFFFF"/>
            <w:hideMark/>
          </w:tcPr>
          <w:p w14:paraId="1668AAF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9.640,00</w:t>
            </w:r>
          </w:p>
        </w:tc>
        <w:tc>
          <w:tcPr>
            <w:tcW w:w="1700" w:type="dxa"/>
            <w:tcBorders>
              <w:top w:val="nil"/>
              <w:left w:val="nil"/>
              <w:bottom w:val="single" w:sz="4" w:space="0" w:color="auto"/>
              <w:right w:val="single" w:sz="4" w:space="0" w:color="auto"/>
            </w:tcBorders>
            <w:shd w:val="clear" w:color="000000" w:fill="FFFFFF"/>
            <w:hideMark/>
          </w:tcPr>
          <w:p w14:paraId="4874C40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0,48</w:t>
            </w:r>
          </w:p>
        </w:tc>
      </w:tr>
      <w:tr w:rsidR="002A5547" w:rsidRPr="00A00A91" w14:paraId="742D425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0E20BC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AEA30D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1005</w:t>
            </w:r>
          </w:p>
        </w:tc>
        <w:tc>
          <w:tcPr>
            <w:tcW w:w="5880" w:type="dxa"/>
            <w:tcBorders>
              <w:top w:val="nil"/>
              <w:left w:val="nil"/>
              <w:bottom w:val="single" w:sz="4" w:space="0" w:color="auto"/>
              <w:right w:val="single" w:sz="4" w:space="0" w:color="auto"/>
            </w:tcBorders>
            <w:shd w:val="clear" w:color="000000" w:fill="969696"/>
            <w:hideMark/>
          </w:tcPr>
          <w:p w14:paraId="4560DC15" w14:textId="77777777" w:rsidR="002A5547" w:rsidRPr="002A5547" w:rsidRDefault="002A5547" w:rsidP="006F093F">
            <w:pPr>
              <w:rPr>
                <w:rFonts w:ascii="Calibri" w:hAnsi="Calibri" w:cs="Calibri"/>
                <w:b/>
                <w:bCs/>
                <w:color w:val="000000"/>
                <w:sz w:val="18"/>
                <w:szCs w:val="18"/>
                <w:lang w:val="it-IT"/>
              </w:rPr>
            </w:pPr>
            <w:r w:rsidRPr="002A5547">
              <w:rPr>
                <w:rFonts w:ascii="Calibri" w:hAnsi="Calibri" w:cs="Calibri"/>
                <w:b/>
                <w:bCs/>
                <w:color w:val="000000"/>
                <w:sz w:val="18"/>
                <w:szCs w:val="18"/>
                <w:lang w:val="it-IT"/>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2FE7F7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49.014,44</w:t>
            </w:r>
          </w:p>
        </w:tc>
        <w:tc>
          <w:tcPr>
            <w:tcW w:w="1700" w:type="dxa"/>
            <w:tcBorders>
              <w:top w:val="nil"/>
              <w:left w:val="nil"/>
              <w:bottom w:val="single" w:sz="4" w:space="0" w:color="auto"/>
              <w:right w:val="single" w:sz="4" w:space="0" w:color="auto"/>
            </w:tcBorders>
            <w:shd w:val="clear" w:color="000000" w:fill="969696"/>
            <w:hideMark/>
          </w:tcPr>
          <w:p w14:paraId="70FBD85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5.892,32</w:t>
            </w:r>
          </w:p>
        </w:tc>
        <w:tc>
          <w:tcPr>
            <w:tcW w:w="1700" w:type="dxa"/>
            <w:tcBorders>
              <w:top w:val="nil"/>
              <w:left w:val="nil"/>
              <w:bottom w:val="single" w:sz="4" w:space="0" w:color="auto"/>
              <w:right w:val="single" w:sz="4" w:space="0" w:color="auto"/>
            </w:tcBorders>
            <w:shd w:val="clear" w:color="000000" w:fill="969696"/>
            <w:hideMark/>
          </w:tcPr>
          <w:p w14:paraId="08A7B94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54.906,76</w:t>
            </w:r>
          </w:p>
        </w:tc>
        <w:tc>
          <w:tcPr>
            <w:tcW w:w="1700" w:type="dxa"/>
            <w:tcBorders>
              <w:top w:val="nil"/>
              <w:left w:val="nil"/>
              <w:bottom w:val="single" w:sz="4" w:space="0" w:color="auto"/>
              <w:right w:val="single" w:sz="4" w:space="0" w:color="auto"/>
            </w:tcBorders>
            <w:shd w:val="clear" w:color="000000" w:fill="969696"/>
            <w:hideMark/>
          </w:tcPr>
          <w:p w14:paraId="257AD43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1,12</w:t>
            </w:r>
          </w:p>
        </w:tc>
      </w:tr>
      <w:tr w:rsidR="002A5547" w:rsidRPr="00A00A91" w14:paraId="69D8F754" w14:textId="77777777" w:rsidTr="00EB1866">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0757BC9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BEA6F0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A100301</w:t>
            </w:r>
          </w:p>
        </w:tc>
        <w:tc>
          <w:tcPr>
            <w:tcW w:w="5880" w:type="dxa"/>
            <w:tcBorders>
              <w:top w:val="nil"/>
              <w:left w:val="nil"/>
              <w:bottom w:val="single" w:sz="4" w:space="0" w:color="auto"/>
              <w:right w:val="single" w:sz="4" w:space="0" w:color="auto"/>
            </w:tcBorders>
            <w:shd w:val="clear" w:color="000000" w:fill="C0C0C0"/>
            <w:hideMark/>
          </w:tcPr>
          <w:p w14:paraId="7BB243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PODMIRENJE TROŠKOVA NABAVKE ŠKOLSKIH UDŽBENIKA ILI PRIJEVOZA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0DA048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6ED9F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51CB62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59854C9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3E4604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95389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EA9DCD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589FCF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9BAA04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7A3394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BDA2EB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1C3E0F7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0B66DF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4DB2D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ED3E84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81FE4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003A1A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465DA40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169FC3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29FD2D0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F77BEC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A49A0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2B6ED5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EBB1B48"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B1297B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352F30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41A8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1E87FB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3392524"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FDEE6C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549591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A100744</w:t>
            </w:r>
          </w:p>
        </w:tc>
        <w:tc>
          <w:tcPr>
            <w:tcW w:w="5880" w:type="dxa"/>
            <w:tcBorders>
              <w:top w:val="nil"/>
              <w:left w:val="nil"/>
              <w:bottom w:val="single" w:sz="4" w:space="0" w:color="auto"/>
              <w:right w:val="single" w:sz="4" w:space="0" w:color="auto"/>
            </w:tcBorders>
            <w:shd w:val="clear" w:color="000000" w:fill="C0C0C0"/>
            <w:hideMark/>
          </w:tcPr>
          <w:p w14:paraId="19EC4CB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PRAVO NA </w:t>
            </w:r>
            <w:proofErr w:type="gramStart"/>
            <w:r w:rsidRPr="00A00A91">
              <w:rPr>
                <w:rFonts w:ascii="Calibri" w:hAnsi="Calibri" w:cs="Calibri"/>
                <w:b/>
                <w:bCs/>
                <w:color w:val="000000"/>
                <w:sz w:val="16"/>
                <w:szCs w:val="16"/>
              </w:rPr>
              <w:t>POMOĆ  ZA</w:t>
            </w:r>
            <w:proofErr w:type="gramEnd"/>
            <w:r w:rsidRPr="00A00A91">
              <w:rPr>
                <w:rFonts w:ascii="Calibri" w:hAnsi="Calibri" w:cs="Calibri"/>
                <w:b/>
                <w:bCs/>
                <w:color w:val="000000"/>
                <w:sz w:val="16"/>
                <w:szCs w:val="16"/>
              </w:rPr>
              <w:t xml:space="preserve">  NOVOROĐENČAD</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94784D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67BED6D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4591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C0C0C0"/>
            <w:hideMark/>
          </w:tcPr>
          <w:p w14:paraId="4AF3BA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02FC8D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5287A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32C017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A42231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6497EA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5C8D91C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E1E84D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10.618,00</w:t>
            </w:r>
          </w:p>
        </w:tc>
        <w:tc>
          <w:tcPr>
            <w:tcW w:w="1700" w:type="dxa"/>
            <w:tcBorders>
              <w:top w:val="nil"/>
              <w:left w:val="nil"/>
              <w:bottom w:val="single" w:sz="4" w:space="0" w:color="auto"/>
              <w:right w:val="single" w:sz="4" w:space="0" w:color="auto"/>
            </w:tcBorders>
            <w:shd w:val="clear" w:color="000000" w:fill="CCFFCC"/>
            <w:hideMark/>
          </w:tcPr>
          <w:p w14:paraId="33DA13A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5D0D25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382F7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82399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E7CFF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20F6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43A1C95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0B6D6F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10.618,00</w:t>
            </w:r>
          </w:p>
        </w:tc>
        <w:tc>
          <w:tcPr>
            <w:tcW w:w="1700" w:type="dxa"/>
            <w:tcBorders>
              <w:top w:val="nil"/>
              <w:left w:val="nil"/>
              <w:bottom w:val="single" w:sz="4" w:space="0" w:color="auto"/>
              <w:right w:val="single" w:sz="4" w:space="0" w:color="auto"/>
            </w:tcBorders>
            <w:shd w:val="clear" w:color="000000" w:fill="FFFFFF"/>
            <w:hideMark/>
          </w:tcPr>
          <w:p w14:paraId="7160B37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2A459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230B3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672C1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B6DC1B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CAE871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3E815A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387C48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10.618,00</w:t>
            </w:r>
          </w:p>
        </w:tc>
        <w:tc>
          <w:tcPr>
            <w:tcW w:w="1700" w:type="dxa"/>
            <w:tcBorders>
              <w:top w:val="nil"/>
              <w:left w:val="nil"/>
              <w:bottom w:val="single" w:sz="4" w:space="0" w:color="auto"/>
              <w:right w:val="single" w:sz="4" w:space="0" w:color="auto"/>
            </w:tcBorders>
            <w:shd w:val="clear" w:color="000000" w:fill="FFFFFF"/>
            <w:hideMark/>
          </w:tcPr>
          <w:p w14:paraId="0A8A31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F5ED41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60AD59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8B134B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A100755</w:t>
            </w:r>
          </w:p>
        </w:tc>
        <w:tc>
          <w:tcPr>
            <w:tcW w:w="5880" w:type="dxa"/>
            <w:tcBorders>
              <w:top w:val="nil"/>
              <w:left w:val="nil"/>
              <w:bottom w:val="single" w:sz="4" w:space="0" w:color="auto"/>
              <w:right w:val="single" w:sz="4" w:space="0" w:color="auto"/>
            </w:tcBorders>
            <w:shd w:val="clear" w:color="000000" w:fill="C0C0C0"/>
            <w:hideMark/>
          </w:tcPr>
          <w:p w14:paraId="113FF3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UDRUGA SOCIJALNOG KARAKTERA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1090 </w:t>
            </w:r>
            <w:proofErr w:type="spellStart"/>
            <w:r w:rsidRPr="00A00A91">
              <w:rPr>
                <w:rFonts w:ascii="Calibri" w:hAnsi="Calibri" w:cs="Calibri"/>
                <w:b/>
                <w:bCs/>
                <w:color w:val="000000"/>
                <w:sz w:val="16"/>
                <w:szCs w:val="16"/>
              </w:rPr>
              <w:t>Aktivnosti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D74DBB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C0C0C0"/>
            <w:hideMark/>
          </w:tcPr>
          <w:p w14:paraId="671EC6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w:t>
            </w:r>
          </w:p>
        </w:tc>
        <w:tc>
          <w:tcPr>
            <w:tcW w:w="1700" w:type="dxa"/>
            <w:tcBorders>
              <w:top w:val="nil"/>
              <w:left w:val="nil"/>
              <w:bottom w:val="single" w:sz="4" w:space="0" w:color="auto"/>
              <w:right w:val="single" w:sz="4" w:space="0" w:color="auto"/>
            </w:tcBorders>
            <w:shd w:val="clear" w:color="000000" w:fill="C0C0C0"/>
            <w:hideMark/>
          </w:tcPr>
          <w:p w14:paraId="22C3BB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C0C0C0"/>
            <w:hideMark/>
          </w:tcPr>
          <w:p w14:paraId="49F88DA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0,85</w:t>
            </w:r>
          </w:p>
        </w:tc>
      </w:tr>
      <w:tr w:rsidR="002A5547" w:rsidRPr="00A00A91" w14:paraId="228D264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FC99A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9F873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F122F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7B0682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1.300,00</w:t>
            </w:r>
          </w:p>
        </w:tc>
        <w:tc>
          <w:tcPr>
            <w:tcW w:w="1700" w:type="dxa"/>
            <w:tcBorders>
              <w:top w:val="nil"/>
              <w:left w:val="nil"/>
              <w:bottom w:val="single" w:sz="4" w:space="0" w:color="auto"/>
              <w:right w:val="single" w:sz="4" w:space="0" w:color="auto"/>
            </w:tcBorders>
            <w:shd w:val="clear" w:color="000000" w:fill="CCFFCC"/>
            <w:hideMark/>
          </w:tcPr>
          <w:p w14:paraId="759806F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w:t>
            </w:r>
          </w:p>
        </w:tc>
        <w:tc>
          <w:tcPr>
            <w:tcW w:w="1700" w:type="dxa"/>
            <w:tcBorders>
              <w:top w:val="nil"/>
              <w:left w:val="nil"/>
              <w:bottom w:val="single" w:sz="4" w:space="0" w:color="auto"/>
              <w:right w:val="single" w:sz="4" w:space="0" w:color="auto"/>
            </w:tcBorders>
            <w:shd w:val="clear" w:color="000000" w:fill="CCFFCC"/>
            <w:hideMark/>
          </w:tcPr>
          <w:p w14:paraId="645116E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1.100,00</w:t>
            </w:r>
          </w:p>
        </w:tc>
        <w:tc>
          <w:tcPr>
            <w:tcW w:w="1700" w:type="dxa"/>
            <w:tcBorders>
              <w:top w:val="nil"/>
              <w:left w:val="nil"/>
              <w:bottom w:val="single" w:sz="4" w:space="0" w:color="auto"/>
              <w:right w:val="single" w:sz="4" w:space="0" w:color="auto"/>
            </w:tcBorders>
            <w:shd w:val="clear" w:color="000000" w:fill="CCFFCC"/>
            <w:hideMark/>
          </w:tcPr>
          <w:p w14:paraId="15E8E45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0,85</w:t>
            </w:r>
          </w:p>
        </w:tc>
      </w:tr>
      <w:tr w:rsidR="002A5547" w:rsidRPr="00A00A91" w14:paraId="38A7F21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01C2D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9B83A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173CB9"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581338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1.300,00</w:t>
            </w:r>
          </w:p>
        </w:tc>
        <w:tc>
          <w:tcPr>
            <w:tcW w:w="1700" w:type="dxa"/>
            <w:tcBorders>
              <w:top w:val="nil"/>
              <w:left w:val="nil"/>
              <w:bottom w:val="single" w:sz="4" w:space="0" w:color="auto"/>
              <w:right w:val="single" w:sz="4" w:space="0" w:color="auto"/>
            </w:tcBorders>
            <w:shd w:val="clear" w:color="000000" w:fill="FFFFFF"/>
            <w:hideMark/>
          </w:tcPr>
          <w:p w14:paraId="18A20C2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w:t>
            </w:r>
          </w:p>
        </w:tc>
        <w:tc>
          <w:tcPr>
            <w:tcW w:w="1700" w:type="dxa"/>
            <w:tcBorders>
              <w:top w:val="nil"/>
              <w:left w:val="nil"/>
              <w:bottom w:val="single" w:sz="4" w:space="0" w:color="auto"/>
              <w:right w:val="single" w:sz="4" w:space="0" w:color="auto"/>
            </w:tcBorders>
            <w:shd w:val="clear" w:color="000000" w:fill="FFFFFF"/>
            <w:hideMark/>
          </w:tcPr>
          <w:p w14:paraId="1BB9B6D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1.100,00</w:t>
            </w:r>
          </w:p>
        </w:tc>
        <w:tc>
          <w:tcPr>
            <w:tcW w:w="1700" w:type="dxa"/>
            <w:tcBorders>
              <w:top w:val="nil"/>
              <w:left w:val="nil"/>
              <w:bottom w:val="single" w:sz="4" w:space="0" w:color="auto"/>
              <w:right w:val="single" w:sz="4" w:space="0" w:color="auto"/>
            </w:tcBorders>
            <w:shd w:val="clear" w:color="000000" w:fill="FFFFFF"/>
            <w:hideMark/>
          </w:tcPr>
          <w:p w14:paraId="3EA7710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0,85</w:t>
            </w:r>
          </w:p>
        </w:tc>
      </w:tr>
      <w:tr w:rsidR="002A5547" w:rsidRPr="00A00A91" w14:paraId="288D19D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FFEA7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DD2F6A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14E3912"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50F0228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768AD3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75C914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w:t>
            </w:r>
          </w:p>
        </w:tc>
        <w:tc>
          <w:tcPr>
            <w:tcW w:w="1700" w:type="dxa"/>
            <w:tcBorders>
              <w:top w:val="nil"/>
              <w:left w:val="nil"/>
              <w:bottom w:val="single" w:sz="4" w:space="0" w:color="auto"/>
              <w:right w:val="single" w:sz="4" w:space="0" w:color="auto"/>
            </w:tcBorders>
            <w:shd w:val="clear" w:color="000000" w:fill="FFFFFF"/>
            <w:hideMark/>
          </w:tcPr>
          <w:p w14:paraId="3E1436F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59D822E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260A5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7667FB1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E182D0C"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084E5B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156DC52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-1.300,00</w:t>
            </w:r>
          </w:p>
        </w:tc>
        <w:tc>
          <w:tcPr>
            <w:tcW w:w="1700" w:type="dxa"/>
            <w:tcBorders>
              <w:top w:val="nil"/>
              <w:left w:val="nil"/>
              <w:bottom w:val="single" w:sz="4" w:space="0" w:color="auto"/>
              <w:right w:val="single" w:sz="4" w:space="0" w:color="auto"/>
            </w:tcBorders>
            <w:shd w:val="clear" w:color="000000" w:fill="FFFFFF"/>
            <w:hideMark/>
          </w:tcPr>
          <w:p w14:paraId="2F31F01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9D48AA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6AF7D0D7"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3BECF0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A192FB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A100782</w:t>
            </w:r>
          </w:p>
        </w:tc>
        <w:tc>
          <w:tcPr>
            <w:tcW w:w="5880" w:type="dxa"/>
            <w:tcBorders>
              <w:top w:val="nil"/>
              <w:left w:val="nil"/>
              <w:bottom w:val="single" w:sz="4" w:space="0" w:color="auto"/>
              <w:right w:val="single" w:sz="4" w:space="0" w:color="auto"/>
            </w:tcBorders>
            <w:shd w:val="clear" w:color="000000" w:fill="C0C0C0"/>
            <w:hideMark/>
          </w:tcPr>
          <w:p w14:paraId="13482FB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 DOTACIJA CRVENOG KRIŽA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35C18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6.727,68</w:t>
            </w:r>
          </w:p>
        </w:tc>
        <w:tc>
          <w:tcPr>
            <w:tcW w:w="1700" w:type="dxa"/>
            <w:tcBorders>
              <w:top w:val="nil"/>
              <w:left w:val="nil"/>
              <w:bottom w:val="single" w:sz="4" w:space="0" w:color="auto"/>
              <w:right w:val="single" w:sz="4" w:space="0" w:color="auto"/>
            </w:tcBorders>
            <w:shd w:val="clear" w:color="000000" w:fill="C0C0C0"/>
            <w:hideMark/>
          </w:tcPr>
          <w:p w14:paraId="0F1AA6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5.956,32</w:t>
            </w:r>
          </w:p>
        </w:tc>
        <w:tc>
          <w:tcPr>
            <w:tcW w:w="1700" w:type="dxa"/>
            <w:tcBorders>
              <w:top w:val="nil"/>
              <w:left w:val="nil"/>
              <w:bottom w:val="single" w:sz="4" w:space="0" w:color="auto"/>
              <w:right w:val="single" w:sz="4" w:space="0" w:color="auto"/>
            </w:tcBorders>
            <w:shd w:val="clear" w:color="000000" w:fill="C0C0C0"/>
            <w:hideMark/>
          </w:tcPr>
          <w:p w14:paraId="0C8329A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12.684,00</w:t>
            </w:r>
          </w:p>
        </w:tc>
        <w:tc>
          <w:tcPr>
            <w:tcW w:w="1700" w:type="dxa"/>
            <w:tcBorders>
              <w:top w:val="nil"/>
              <w:left w:val="nil"/>
              <w:bottom w:val="single" w:sz="4" w:space="0" w:color="auto"/>
              <w:right w:val="single" w:sz="4" w:space="0" w:color="auto"/>
            </w:tcBorders>
            <w:shd w:val="clear" w:color="000000" w:fill="C0C0C0"/>
            <w:hideMark/>
          </w:tcPr>
          <w:p w14:paraId="1EE24E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1,89</w:t>
            </w:r>
          </w:p>
        </w:tc>
      </w:tr>
      <w:tr w:rsidR="002A5547" w:rsidRPr="00A00A91" w14:paraId="16AB88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13CB8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273EAF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409AEF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28929A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6.727,68</w:t>
            </w:r>
          </w:p>
        </w:tc>
        <w:tc>
          <w:tcPr>
            <w:tcW w:w="1700" w:type="dxa"/>
            <w:tcBorders>
              <w:top w:val="nil"/>
              <w:left w:val="nil"/>
              <w:bottom w:val="single" w:sz="4" w:space="0" w:color="auto"/>
              <w:right w:val="single" w:sz="4" w:space="0" w:color="auto"/>
            </w:tcBorders>
            <w:shd w:val="clear" w:color="000000" w:fill="CCFFCC"/>
            <w:hideMark/>
          </w:tcPr>
          <w:p w14:paraId="230F6D7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5.956,32</w:t>
            </w:r>
          </w:p>
        </w:tc>
        <w:tc>
          <w:tcPr>
            <w:tcW w:w="1700" w:type="dxa"/>
            <w:tcBorders>
              <w:top w:val="nil"/>
              <w:left w:val="nil"/>
              <w:bottom w:val="single" w:sz="4" w:space="0" w:color="auto"/>
              <w:right w:val="single" w:sz="4" w:space="0" w:color="auto"/>
            </w:tcBorders>
            <w:shd w:val="clear" w:color="000000" w:fill="CCFFCC"/>
            <w:hideMark/>
          </w:tcPr>
          <w:p w14:paraId="21E755D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12.684,00</w:t>
            </w:r>
          </w:p>
        </w:tc>
        <w:tc>
          <w:tcPr>
            <w:tcW w:w="1700" w:type="dxa"/>
            <w:tcBorders>
              <w:top w:val="nil"/>
              <w:left w:val="nil"/>
              <w:bottom w:val="single" w:sz="4" w:space="0" w:color="auto"/>
              <w:right w:val="single" w:sz="4" w:space="0" w:color="auto"/>
            </w:tcBorders>
            <w:shd w:val="clear" w:color="000000" w:fill="CCFFCC"/>
            <w:hideMark/>
          </w:tcPr>
          <w:p w14:paraId="42D594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1,89</w:t>
            </w:r>
          </w:p>
        </w:tc>
      </w:tr>
      <w:tr w:rsidR="002A5547" w:rsidRPr="00A00A91" w14:paraId="2380E95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F594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B002F4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22FC74"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63BCE6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6.727,68</w:t>
            </w:r>
          </w:p>
        </w:tc>
        <w:tc>
          <w:tcPr>
            <w:tcW w:w="1700" w:type="dxa"/>
            <w:tcBorders>
              <w:top w:val="nil"/>
              <w:left w:val="nil"/>
              <w:bottom w:val="single" w:sz="4" w:space="0" w:color="auto"/>
              <w:right w:val="single" w:sz="4" w:space="0" w:color="auto"/>
            </w:tcBorders>
            <w:shd w:val="clear" w:color="000000" w:fill="FFFFFF"/>
            <w:hideMark/>
          </w:tcPr>
          <w:p w14:paraId="5F6AEEB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5.956,32</w:t>
            </w:r>
          </w:p>
        </w:tc>
        <w:tc>
          <w:tcPr>
            <w:tcW w:w="1700" w:type="dxa"/>
            <w:tcBorders>
              <w:top w:val="nil"/>
              <w:left w:val="nil"/>
              <w:bottom w:val="single" w:sz="4" w:space="0" w:color="auto"/>
              <w:right w:val="single" w:sz="4" w:space="0" w:color="auto"/>
            </w:tcBorders>
            <w:shd w:val="clear" w:color="000000" w:fill="FFFFFF"/>
            <w:hideMark/>
          </w:tcPr>
          <w:p w14:paraId="245572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12.684,00</w:t>
            </w:r>
          </w:p>
        </w:tc>
        <w:tc>
          <w:tcPr>
            <w:tcW w:w="1700" w:type="dxa"/>
            <w:tcBorders>
              <w:top w:val="nil"/>
              <w:left w:val="nil"/>
              <w:bottom w:val="single" w:sz="4" w:space="0" w:color="auto"/>
              <w:right w:val="single" w:sz="4" w:space="0" w:color="auto"/>
            </w:tcBorders>
            <w:shd w:val="clear" w:color="000000" w:fill="FFFFFF"/>
            <w:hideMark/>
          </w:tcPr>
          <w:p w14:paraId="7D182CF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1,89</w:t>
            </w:r>
          </w:p>
        </w:tc>
      </w:tr>
      <w:tr w:rsidR="002A5547" w:rsidRPr="00A00A91" w14:paraId="53B39A5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84E66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C87ECE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988B4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823D41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6.727,68</w:t>
            </w:r>
          </w:p>
        </w:tc>
        <w:tc>
          <w:tcPr>
            <w:tcW w:w="1700" w:type="dxa"/>
            <w:tcBorders>
              <w:top w:val="nil"/>
              <w:left w:val="nil"/>
              <w:bottom w:val="single" w:sz="4" w:space="0" w:color="auto"/>
              <w:right w:val="single" w:sz="4" w:space="0" w:color="auto"/>
            </w:tcBorders>
            <w:shd w:val="clear" w:color="000000" w:fill="FFFFFF"/>
            <w:hideMark/>
          </w:tcPr>
          <w:p w14:paraId="618C8A7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5.956,32</w:t>
            </w:r>
          </w:p>
        </w:tc>
        <w:tc>
          <w:tcPr>
            <w:tcW w:w="1700" w:type="dxa"/>
            <w:tcBorders>
              <w:top w:val="nil"/>
              <w:left w:val="nil"/>
              <w:bottom w:val="single" w:sz="4" w:space="0" w:color="auto"/>
              <w:right w:val="single" w:sz="4" w:space="0" w:color="auto"/>
            </w:tcBorders>
            <w:shd w:val="clear" w:color="000000" w:fill="FFFFFF"/>
            <w:hideMark/>
          </w:tcPr>
          <w:p w14:paraId="67A9BB3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12.684,00</w:t>
            </w:r>
          </w:p>
        </w:tc>
        <w:tc>
          <w:tcPr>
            <w:tcW w:w="1700" w:type="dxa"/>
            <w:tcBorders>
              <w:top w:val="nil"/>
              <w:left w:val="nil"/>
              <w:bottom w:val="single" w:sz="4" w:space="0" w:color="auto"/>
              <w:right w:val="single" w:sz="4" w:space="0" w:color="auto"/>
            </w:tcBorders>
            <w:shd w:val="clear" w:color="000000" w:fill="FFFFFF"/>
            <w:hideMark/>
          </w:tcPr>
          <w:p w14:paraId="75803D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1,89</w:t>
            </w:r>
          </w:p>
        </w:tc>
      </w:tr>
      <w:tr w:rsidR="002A5547" w:rsidRPr="00A00A91" w14:paraId="4292D2A1"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C346AC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1F0003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A100787</w:t>
            </w:r>
          </w:p>
        </w:tc>
        <w:tc>
          <w:tcPr>
            <w:tcW w:w="5880" w:type="dxa"/>
            <w:tcBorders>
              <w:top w:val="nil"/>
              <w:left w:val="nil"/>
              <w:bottom w:val="single" w:sz="4" w:space="0" w:color="auto"/>
              <w:right w:val="single" w:sz="4" w:space="0" w:color="auto"/>
            </w:tcBorders>
            <w:shd w:val="clear" w:color="000000" w:fill="C0C0C0"/>
            <w:hideMark/>
          </w:tcPr>
          <w:p w14:paraId="1F46491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POMOĆ ZA UMIROVLJENIKE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66E56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31EC51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F386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C0C0C0"/>
            <w:hideMark/>
          </w:tcPr>
          <w:p w14:paraId="0681F4A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655DD2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A733E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7F988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C0AA0C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EC694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0348A57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500AA4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7.963,00</w:t>
            </w:r>
          </w:p>
        </w:tc>
        <w:tc>
          <w:tcPr>
            <w:tcW w:w="1700" w:type="dxa"/>
            <w:tcBorders>
              <w:top w:val="nil"/>
              <w:left w:val="nil"/>
              <w:bottom w:val="single" w:sz="4" w:space="0" w:color="auto"/>
              <w:right w:val="single" w:sz="4" w:space="0" w:color="auto"/>
            </w:tcBorders>
            <w:shd w:val="clear" w:color="000000" w:fill="CCFFCC"/>
            <w:hideMark/>
          </w:tcPr>
          <w:p w14:paraId="559092A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534E4F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117FD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561A20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911733"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233A54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6258F6B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9FD23A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7.963,00</w:t>
            </w:r>
          </w:p>
        </w:tc>
        <w:tc>
          <w:tcPr>
            <w:tcW w:w="1700" w:type="dxa"/>
            <w:tcBorders>
              <w:top w:val="nil"/>
              <w:left w:val="nil"/>
              <w:bottom w:val="single" w:sz="4" w:space="0" w:color="auto"/>
              <w:right w:val="single" w:sz="4" w:space="0" w:color="auto"/>
            </w:tcBorders>
            <w:shd w:val="clear" w:color="000000" w:fill="FFFFFF"/>
            <w:hideMark/>
          </w:tcPr>
          <w:p w14:paraId="4F4E2D8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A37F8D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41950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37</w:t>
            </w:r>
          </w:p>
        </w:tc>
        <w:tc>
          <w:tcPr>
            <w:tcW w:w="1440" w:type="dxa"/>
            <w:tcBorders>
              <w:top w:val="nil"/>
              <w:left w:val="nil"/>
              <w:bottom w:val="single" w:sz="4" w:space="0" w:color="auto"/>
              <w:right w:val="single" w:sz="4" w:space="0" w:color="auto"/>
            </w:tcBorders>
            <w:shd w:val="clear" w:color="000000" w:fill="FFFFFF"/>
            <w:hideMark/>
          </w:tcPr>
          <w:p w14:paraId="43FFF71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B68E8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F87EB0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4C51292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0A5093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7.963,00</w:t>
            </w:r>
          </w:p>
        </w:tc>
        <w:tc>
          <w:tcPr>
            <w:tcW w:w="1700" w:type="dxa"/>
            <w:tcBorders>
              <w:top w:val="nil"/>
              <w:left w:val="nil"/>
              <w:bottom w:val="single" w:sz="4" w:space="0" w:color="auto"/>
              <w:right w:val="single" w:sz="4" w:space="0" w:color="auto"/>
            </w:tcBorders>
            <w:shd w:val="clear" w:color="000000" w:fill="FFFFFF"/>
            <w:hideMark/>
          </w:tcPr>
          <w:p w14:paraId="365EB44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8FB84DE"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5133A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63783A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A100788</w:t>
            </w:r>
          </w:p>
        </w:tc>
        <w:tc>
          <w:tcPr>
            <w:tcW w:w="5880" w:type="dxa"/>
            <w:tcBorders>
              <w:top w:val="nil"/>
              <w:left w:val="nil"/>
              <w:bottom w:val="single" w:sz="4" w:space="0" w:color="auto"/>
              <w:right w:val="single" w:sz="4" w:space="0" w:color="auto"/>
            </w:tcBorders>
            <w:shd w:val="clear" w:color="000000" w:fill="C0C0C0"/>
            <w:hideMark/>
          </w:tcPr>
          <w:p w14:paraId="5AC3874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PROGRAMA RJEŠAVANJA STAMBENOG PITANJA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1090 </w:t>
            </w:r>
            <w:proofErr w:type="spellStart"/>
            <w:r w:rsidRPr="00A00A91">
              <w:rPr>
                <w:rFonts w:ascii="Calibri" w:hAnsi="Calibri" w:cs="Calibri"/>
                <w:b/>
                <w:bCs/>
                <w:color w:val="000000"/>
                <w:sz w:val="16"/>
                <w:szCs w:val="16"/>
              </w:rPr>
              <w:t>Aktivnosti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A2961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408384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080DB9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C0C0C0"/>
            <w:hideMark/>
          </w:tcPr>
          <w:p w14:paraId="3A74AC1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5CB22C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24F23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6C2ED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94D132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CE438A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5A5E19B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70D3A0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7.007,76</w:t>
            </w:r>
          </w:p>
        </w:tc>
        <w:tc>
          <w:tcPr>
            <w:tcW w:w="1700" w:type="dxa"/>
            <w:tcBorders>
              <w:top w:val="nil"/>
              <w:left w:val="nil"/>
              <w:bottom w:val="single" w:sz="4" w:space="0" w:color="auto"/>
              <w:right w:val="single" w:sz="4" w:space="0" w:color="auto"/>
            </w:tcBorders>
            <w:shd w:val="clear" w:color="000000" w:fill="CCFFCC"/>
            <w:hideMark/>
          </w:tcPr>
          <w:p w14:paraId="0178E3E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20F02C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02FA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6445E4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E2E99B"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728CCD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4347B67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12FC2F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7.007,76</w:t>
            </w:r>
          </w:p>
        </w:tc>
        <w:tc>
          <w:tcPr>
            <w:tcW w:w="1700" w:type="dxa"/>
            <w:tcBorders>
              <w:top w:val="nil"/>
              <w:left w:val="nil"/>
              <w:bottom w:val="single" w:sz="4" w:space="0" w:color="auto"/>
              <w:right w:val="single" w:sz="4" w:space="0" w:color="auto"/>
            </w:tcBorders>
            <w:shd w:val="clear" w:color="000000" w:fill="FFFFFF"/>
            <w:hideMark/>
          </w:tcPr>
          <w:p w14:paraId="1056EEA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89A2D6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EA019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04B65A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7879E2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8CBC40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7C2CAD7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07956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7.007,76</w:t>
            </w:r>
          </w:p>
        </w:tc>
        <w:tc>
          <w:tcPr>
            <w:tcW w:w="1700" w:type="dxa"/>
            <w:tcBorders>
              <w:top w:val="nil"/>
              <w:left w:val="nil"/>
              <w:bottom w:val="single" w:sz="4" w:space="0" w:color="auto"/>
              <w:right w:val="single" w:sz="4" w:space="0" w:color="auto"/>
            </w:tcBorders>
            <w:shd w:val="clear" w:color="000000" w:fill="FFFFFF"/>
            <w:hideMark/>
          </w:tcPr>
          <w:p w14:paraId="12FB95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522DFDE"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DCD21F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19BB3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A100807</w:t>
            </w:r>
          </w:p>
        </w:tc>
        <w:tc>
          <w:tcPr>
            <w:tcW w:w="5880" w:type="dxa"/>
            <w:tcBorders>
              <w:top w:val="nil"/>
              <w:left w:val="nil"/>
              <w:bottom w:val="single" w:sz="4" w:space="0" w:color="auto"/>
              <w:right w:val="single" w:sz="4" w:space="0" w:color="auto"/>
            </w:tcBorders>
            <w:shd w:val="clear" w:color="000000" w:fill="C0C0C0"/>
            <w:hideMark/>
          </w:tcPr>
          <w:p w14:paraId="3D39826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JEDNOKRATNA NAKNADA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24BD06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1186E15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E7FFCA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0F0D87E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6A476D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5F2F74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50632E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9DB40A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B4C08C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3EF8B5E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666ED9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15B61DD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7FB67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0AC0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383E3F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CDD573"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482585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7784115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099391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31306AD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6CD3A4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88A0F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B940F7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229CC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CE64A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59C01FE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A9522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064C43A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1ECF128"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A42C93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F2DCE4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A100808</w:t>
            </w:r>
          </w:p>
        </w:tc>
        <w:tc>
          <w:tcPr>
            <w:tcW w:w="5880" w:type="dxa"/>
            <w:tcBorders>
              <w:top w:val="nil"/>
              <w:left w:val="nil"/>
              <w:bottom w:val="single" w:sz="4" w:space="0" w:color="auto"/>
              <w:right w:val="single" w:sz="4" w:space="0" w:color="auto"/>
            </w:tcBorders>
            <w:shd w:val="clear" w:color="000000" w:fill="C0C0C0"/>
            <w:hideMark/>
          </w:tcPr>
          <w:p w14:paraId="4B4FFD9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NAKNADU ZA TROŠKOVE STANOVANJA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6BF9A4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0F8ED0F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4F3638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C0C0C0"/>
            <w:hideMark/>
          </w:tcPr>
          <w:p w14:paraId="383E1D0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D4F1AC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EC744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F35C57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CE497B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89CC6C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7183B4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4B7945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2.389,00</w:t>
            </w:r>
          </w:p>
        </w:tc>
        <w:tc>
          <w:tcPr>
            <w:tcW w:w="1700" w:type="dxa"/>
            <w:tcBorders>
              <w:top w:val="nil"/>
              <w:left w:val="nil"/>
              <w:bottom w:val="single" w:sz="4" w:space="0" w:color="auto"/>
              <w:right w:val="single" w:sz="4" w:space="0" w:color="auto"/>
            </w:tcBorders>
            <w:shd w:val="clear" w:color="000000" w:fill="CCFFCC"/>
            <w:hideMark/>
          </w:tcPr>
          <w:p w14:paraId="71C27D5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D8AB3C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C2B8D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397ED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C5138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28B8FD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6F1AFF5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9C319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2.389,00</w:t>
            </w:r>
          </w:p>
        </w:tc>
        <w:tc>
          <w:tcPr>
            <w:tcW w:w="1700" w:type="dxa"/>
            <w:tcBorders>
              <w:top w:val="nil"/>
              <w:left w:val="nil"/>
              <w:bottom w:val="single" w:sz="4" w:space="0" w:color="auto"/>
              <w:right w:val="single" w:sz="4" w:space="0" w:color="auto"/>
            </w:tcBorders>
            <w:shd w:val="clear" w:color="000000" w:fill="FFFFFF"/>
            <w:hideMark/>
          </w:tcPr>
          <w:p w14:paraId="4CB4576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07B7DE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20E36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1C143D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54128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A5892B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6300B0F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911E8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2.389,00</w:t>
            </w:r>
          </w:p>
        </w:tc>
        <w:tc>
          <w:tcPr>
            <w:tcW w:w="1700" w:type="dxa"/>
            <w:tcBorders>
              <w:top w:val="nil"/>
              <w:left w:val="nil"/>
              <w:bottom w:val="single" w:sz="4" w:space="0" w:color="auto"/>
              <w:right w:val="single" w:sz="4" w:space="0" w:color="auto"/>
            </w:tcBorders>
            <w:shd w:val="clear" w:color="000000" w:fill="FFFFFF"/>
            <w:hideMark/>
          </w:tcPr>
          <w:p w14:paraId="564D59D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2B6035F"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C9A75C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CA5A2E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A100809</w:t>
            </w:r>
          </w:p>
        </w:tc>
        <w:tc>
          <w:tcPr>
            <w:tcW w:w="5880" w:type="dxa"/>
            <w:tcBorders>
              <w:top w:val="nil"/>
              <w:left w:val="nil"/>
              <w:bottom w:val="single" w:sz="4" w:space="0" w:color="auto"/>
              <w:right w:val="single" w:sz="4" w:space="0" w:color="auto"/>
            </w:tcBorders>
            <w:shd w:val="clear" w:color="000000" w:fill="C0C0C0"/>
            <w:hideMark/>
          </w:tcPr>
          <w:p w14:paraId="5967F7B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PODMIRENJE TROŠKOVA ŠKOLSKE UŽINE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49752B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3C4C2C0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41558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C0C0C0"/>
            <w:hideMark/>
          </w:tcPr>
          <w:p w14:paraId="527A8E6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B7515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AC3A5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945F0F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B3B29A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7B8A19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011BD5C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E4141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796,00</w:t>
            </w:r>
          </w:p>
        </w:tc>
        <w:tc>
          <w:tcPr>
            <w:tcW w:w="1700" w:type="dxa"/>
            <w:tcBorders>
              <w:top w:val="nil"/>
              <w:left w:val="nil"/>
              <w:bottom w:val="single" w:sz="4" w:space="0" w:color="auto"/>
              <w:right w:val="single" w:sz="4" w:space="0" w:color="auto"/>
            </w:tcBorders>
            <w:shd w:val="clear" w:color="000000" w:fill="CCFFCC"/>
            <w:hideMark/>
          </w:tcPr>
          <w:p w14:paraId="7FE2D0E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8D090B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C6E78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AAD14F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090E6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F7B8A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5180D3F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6518AE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796,00</w:t>
            </w:r>
          </w:p>
        </w:tc>
        <w:tc>
          <w:tcPr>
            <w:tcW w:w="1700" w:type="dxa"/>
            <w:tcBorders>
              <w:top w:val="nil"/>
              <w:left w:val="nil"/>
              <w:bottom w:val="single" w:sz="4" w:space="0" w:color="auto"/>
              <w:right w:val="single" w:sz="4" w:space="0" w:color="auto"/>
            </w:tcBorders>
            <w:shd w:val="clear" w:color="000000" w:fill="FFFFFF"/>
            <w:hideMark/>
          </w:tcPr>
          <w:p w14:paraId="114A41F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DB1C4F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4CB85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E489EC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FEE79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780877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77D3F72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9BDFE8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796,00</w:t>
            </w:r>
          </w:p>
        </w:tc>
        <w:tc>
          <w:tcPr>
            <w:tcW w:w="1700" w:type="dxa"/>
            <w:tcBorders>
              <w:top w:val="nil"/>
              <w:left w:val="nil"/>
              <w:bottom w:val="single" w:sz="4" w:space="0" w:color="auto"/>
              <w:right w:val="single" w:sz="4" w:space="0" w:color="auto"/>
            </w:tcBorders>
            <w:shd w:val="clear" w:color="000000" w:fill="FFFFFF"/>
            <w:hideMark/>
          </w:tcPr>
          <w:p w14:paraId="28D9FC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AFFBC6D"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7DEC04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784321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A100810</w:t>
            </w:r>
          </w:p>
        </w:tc>
        <w:tc>
          <w:tcPr>
            <w:tcW w:w="5880" w:type="dxa"/>
            <w:tcBorders>
              <w:top w:val="nil"/>
              <w:left w:val="nil"/>
              <w:bottom w:val="single" w:sz="4" w:space="0" w:color="auto"/>
              <w:right w:val="single" w:sz="4" w:space="0" w:color="auto"/>
            </w:tcBorders>
            <w:shd w:val="clear" w:color="000000" w:fill="C0C0C0"/>
            <w:hideMark/>
          </w:tcPr>
          <w:p w14:paraId="2583BB8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PODMIRENJE OSNOVNIH POGREBNIH TROŠKOVA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9BE3C6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221F254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E554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3BF617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276C39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FEC94A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10FDC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0E48D0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B0398F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7411126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FADF5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2C57E19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1C3E3E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3A27E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F18F38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424CA4"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98312E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447A2F1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E6E790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0F24CC7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5EA6C8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0B722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928375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DEC16A"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AAEF90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594E64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53E0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68D8881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6217E86"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51F5B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C4B7D2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A100811</w:t>
            </w:r>
          </w:p>
        </w:tc>
        <w:tc>
          <w:tcPr>
            <w:tcW w:w="5880" w:type="dxa"/>
            <w:tcBorders>
              <w:top w:val="nil"/>
              <w:left w:val="nil"/>
              <w:bottom w:val="single" w:sz="4" w:space="0" w:color="auto"/>
              <w:right w:val="single" w:sz="4" w:space="0" w:color="auto"/>
            </w:tcBorders>
            <w:shd w:val="clear" w:color="000000" w:fill="C0C0C0"/>
            <w:hideMark/>
          </w:tcPr>
          <w:p w14:paraId="270D836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POMOĆ U PLAĆANJU TROŠKOVA PREHRANE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C76193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9B36D2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36EBD1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6A5912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957363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DFFE29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5CA4F49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F489CE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FB70A8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0C1CA08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1467A8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47D7B56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A64D34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C8ABB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A71228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145E5EB"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192122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1BD0563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287435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A2FE4A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AFE467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0961F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003C8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C1E4A2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10E93F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474FBC4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8F7D8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7282AC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4528B7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E2678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3AB4CA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DA8D153"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07346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4164852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855DFA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2172988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63F57BE" w14:textId="77777777" w:rsidTr="00EB1866">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2DBC7FC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37F270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A100812</w:t>
            </w:r>
          </w:p>
        </w:tc>
        <w:tc>
          <w:tcPr>
            <w:tcW w:w="5880" w:type="dxa"/>
            <w:tcBorders>
              <w:top w:val="nil"/>
              <w:left w:val="nil"/>
              <w:bottom w:val="single" w:sz="4" w:space="0" w:color="auto"/>
              <w:right w:val="single" w:sz="4" w:space="0" w:color="auto"/>
            </w:tcBorders>
            <w:shd w:val="clear" w:color="000000" w:fill="C0C0C0"/>
            <w:hideMark/>
          </w:tcPr>
          <w:p w14:paraId="3008E55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PODMIRENJE TROŠKOVA BORAVKA DJETETA U PREDŠKOLSKOJ USTANOVI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0527A5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572B551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136,00</w:t>
            </w:r>
          </w:p>
        </w:tc>
        <w:tc>
          <w:tcPr>
            <w:tcW w:w="1700" w:type="dxa"/>
            <w:tcBorders>
              <w:top w:val="nil"/>
              <w:left w:val="nil"/>
              <w:bottom w:val="single" w:sz="4" w:space="0" w:color="auto"/>
              <w:right w:val="single" w:sz="4" w:space="0" w:color="auto"/>
            </w:tcBorders>
            <w:shd w:val="clear" w:color="000000" w:fill="C0C0C0"/>
            <w:hideMark/>
          </w:tcPr>
          <w:p w14:paraId="346CEB4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C0C0C0"/>
            <w:hideMark/>
          </w:tcPr>
          <w:p w14:paraId="518B40B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w:t>
            </w:r>
          </w:p>
        </w:tc>
      </w:tr>
      <w:tr w:rsidR="002A5547" w:rsidRPr="00A00A91" w14:paraId="1B7571E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715FFF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20AA9A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E1B91E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2BA59F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021B026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136,00</w:t>
            </w:r>
          </w:p>
        </w:tc>
        <w:tc>
          <w:tcPr>
            <w:tcW w:w="1700" w:type="dxa"/>
            <w:tcBorders>
              <w:top w:val="nil"/>
              <w:left w:val="nil"/>
              <w:bottom w:val="single" w:sz="4" w:space="0" w:color="auto"/>
              <w:right w:val="single" w:sz="4" w:space="0" w:color="auto"/>
            </w:tcBorders>
            <w:shd w:val="clear" w:color="000000" w:fill="CCFFCC"/>
            <w:hideMark/>
          </w:tcPr>
          <w:p w14:paraId="6138B5F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800,00</w:t>
            </w:r>
          </w:p>
        </w:tc>
        <w:tc>
          <w:tcPr>
            <w:tcW w:w="1700" w:type="dxa"/>
            <w:tcBorders>
              <w:top w:val="nil"/>
              <w:left w:val="nil"/>
              <w:bottom w:val="single" w:sz="4" w:space="0" w:color="auto"/>
              <w:right w:val="single" w:sz="4" w:space="0" w:color="auto"/>
            </w:tcBorders>
            <w:shd w:val="clear" w:color="000000" w:fill="CCFFCC"/>
            <w:hideMark/>
          </w:tcPr>
          <w:p w14:paraId="57A9783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1,20</w:t>
            </w:r>
          </w:p>
        </w:tc>
      </w:tr>
      <w:tr w:rsidR="002A5547" w:rsidRPr="00A00A91" w14:paraId="74F862B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A087C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085F91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EB0F33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56F705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6F3611C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136,00</w:t>
            </w:r>
          </w:p>
        </w:tc>
        <w:tc>
          <w:tcPr>
            <w:tcW w:w="1700" w:type="dxa"/>
            <w:tcBorders>
              <w:top w:val="nil"/>
              <w:left w:val="nil"/>
              <w:bottom w:val="single" w:sz="4" w:space="0" w:color="auto"/>
              <w:right w:val="single" w:sz="4" w:space="0" w:color="auto"/>
            </w:tcBorders>
            <w:shd w:val="clear" w:color="000000" w:fill="FFFFFF"/>
            <w:hideMark/>
          </w:tcPr>
          <w:p w14:paraId="0854B4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800,00</w:t>
            </w:r>
          </w:p>
        </w:tc>
        <w:tc>
          <w:tcPr>
            <w:tcW w:w="1700" w:type="dxa"/>
            <w:tcBorders>
              <w:top w:val="nil"/>
              <w:left w:val="nil"/>
              <w:bottom w:val="single" w:sz="4" w:space="0" w:color="auto"/>
              <w:right w:val="single" w:sz="4" w:space="0" w:color="auto"/>
            </w:tcBorders>
            <w:shd w:val="clear" w:color="000000" w:fill="FFFFFF"/>
            <w:hideMark/>
          </w:tcPr>
          <w:p w14:paraId="348BDF0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1,20</w:t>
            </w:r>
          </w:p>
        </w:tc>
      </w:tr>
      <w:tr w:rsidR="002A5547" w:rsidRPr="00A00A91" w14:paraId="02ED88C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EEF4E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535D1E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C172B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45B99D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92AD85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136,00</w:t>
            </w:r>
          </w:p>
        </w:tc>
        <w:tc>
          <w:tcPr>
            <w:tcW w:w="1700" w:type="dxa"/>
            <w:tcBorders>
              <w:top w:val="nil"/>
              <w:left w:val="nil"/>
              <w:bottom w:val="single" w:sz="4" w:space="0" w:color="auto"/>
              <w:right w:val="single" w:sz="4" w:space="0" w:color="auto"/>
            </w:tcBorders>
            <w:shd w:val="clear" w:color="000000" w:fill="FFFFFF"/>
            <w:hideMark/>
          </w:tcPr>
          <w:p w14:paraId="4BBAD4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97545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w:t>
            </w:r>
          </w:p>
        </w:tc>
      </w:tr>
      <w:tr w:rsidR="002A5547" w:rsidRPr="00A00A91" w14:paraId="028702B3"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DA60C4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63281B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A100813</w:t>
            </w:r>
          </w:p>
        </w:tc>
        <w:tc>
          <w:tcPr>
            <w:tcW w:w="5880" w:type="dxa"/>
            <w:tcBorders>
              <w:top w:val="nil"/>
              <w:left w:val="nil"/>
              <w:bottom w:val="single" w:sz="4" w:space="0" w:color="auto"/>
              <w:right w:val="single" w:sz="4" w:space="0" w:color="auto"/>
            </w:tcBorders>
            <w:shd w:val="clear" w:color="000000" w:fill="C0C0C0"/>
            <w:hideMark/>
          </w:tcPr>
          <w:p w14:paraId="2AA6828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POMOĆ U PLAĆANJU LIJEKOVA I LIJEČENJA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0EA27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20D28E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DE6A9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64F0BC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275235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7F4FC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24CC2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1B8E7D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DA3A7C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3A687AB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538E7B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031F4A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29E947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DA5C2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E0D81C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738B20A"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513286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5B022AD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D3387F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3CF448E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E37E16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B2C0C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C9A251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8E37A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AF8E58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4989E4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0EE8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39098B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3675A06"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0CF9E8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800DC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A100860</w:t>
            </w:r>
          </w:p>
        </w:tc>
        <w:tc>
          <w:tcPr>
            <w:tcW w:w="5880" w:type="dxa"/>
            <w:tcBorders>
              <w:top w:val="nil"/>
              <w:left w:val="nil"/>
              <w:bottom w:val="single" w:sz="4" w:space="0" w:color="auto"/>
              <w:right w:val="single" w:sz="4" w:space="0" w:color="auto"/>
            </w:tcBorders>
            <w:shd w:val="clear" w:color="000000" w:fill="C0C0C0"/>
            <w:hideMark/>
          </w:tcPr>
          <w:p w14:paraId="1425B28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POMOĆ ZA HRANU ZA NOVOROĐENČAD</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53E926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C82429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C41934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3ABB6D9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F2D3B4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EF565C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74F709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D9E57B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E972C8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6893B08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4E7E61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4F72B8E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C478C0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4720A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4BD74A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32FE78E"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FD30CB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7E9C02C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2226F0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E09E2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2429F5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D3F76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1C81FB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575608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30626D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0E0BFAD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CA1E41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69B7263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D326120"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40E7BAC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4F4320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A100861</w:t>
            </w:r>
          </w:p>
        </w:tc>
        <w:tc>
          <w:tcPr>
            <w:tcW w:w="5880" w:type="dxa"/>
            <w:tcBorders>
              <w:top w:val="nil"/>
              <w:left w:val="nil"/>
              <w:bottom w:val="single" w:sz="4" w:space="0" w:color="auto"/>
              <w:right w:val="single" w:sz="4" w:space="0" w:color="auto"/>
            </w:tcBorders>
            <w:shd w:val="clear" w:color="000000" w:fill="C0C0C0"/>
            <w:hideMark/>
          </w:tcPr>
          <w:p w14:paraId="77307EC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PRAVO NA POMOĆ ZA KUPNJU INVALIDSKIH POMAGALA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A7B72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0CEF0CD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9CC78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4426BD2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F9D08E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C4BCB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688021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AC4BE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8C9B9B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4DE710E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47F485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1206880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FC9A17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6C2F2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F5A012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AEBE78D"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71EDBA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25DD377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2A580A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1244ADB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8DE9DF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445DD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AD02A6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F7F847"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79FC98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6A72749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3F05A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76DC9F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8276433"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F5F62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952AAC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A100862</w:t>
            </w:r>
          </w:p>
        </w:tc>
        <w:tc>
          <w:tcPr>
            <w:tcW w:w="5880" w:type="dxa"/>
            <w:tcBorders>
              <w:top w:val="nil"/>
              <w:left w:val="nil"/>
              <w:bottom w:val="single" w:sz="4" w:space="0" w:color="auto"/>
              <w:right w:val="single" w:sz="4" w:space="0" w:color="auto"/>
            </w:tcBorders>
            <w:shd w:val="clear" w:color="000000" w:fill="C0C0C0"/>
            <w:hideMark/>
          </w:tcPr>
          <w:p w14:paraId="236F86A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PAKET HRANE I HIGIJENSKIH POTREPŠTINA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88DFB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4A02C6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77AE96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C0C0C0"/>
            <w:hideMark/>
          </w:tcPr>
          <w:p w14:paraId="7159ABF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469987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A3BAC0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E42740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66A56A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88B5F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45E0228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298EDE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531,00</w:t>
            </w:r>
          </w:p>
        </w:tc>
        <w:tc>
          <w:tcPr>
            <w:tcW w:w="1700" w:type="dxa"/>
            <w:tcBorders>
              <w:top w:val="nil"/>
              <w:left w:val="nil"/>
              <w:bottom w:val="single" w:sz="4" w:space="0" w:color="auto"/>
              <w:right w:val="single" w:sz="4" w:space="0" w:color="auto"/>
            </w:tcBorders>
            <w:shd w:val="clear" w:color="000000" w:fill="CCFFCC"/>
            <w:hideMark/>
          </w:tcPr>
          <w:p w14:paraId="7FECA4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DD0EFF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0BC90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292CE92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AF9CA3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BD0B27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305C834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825567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531,00</w:t>
            </w:r>
          </w:p>
        </w:tc>
        <w:tc>
          <w:tcPr>
            <w:tcW w:w="1700" w:type="dxa"/>
            <w:tcBorders>
              <w:top w:val="nil"/>
              <w:left w:val="nil"/>
              <w:bottom w:val="single" w:sz="4" w:space="0" w:color="auto"/>
              <w:right w:val="single" w:sz="4" w:space="0" w:color="auto"/>
            </w:tcBorders>
            <w:shd w:val="clear" w:color="000000" w:fill="FFFFFF"/>
            <w:hideMark/>
          </w:tcPr>
          <w:p w14:paraId="7B740AD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DED23A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294F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696AD24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212C1B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49F73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542B9C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810769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531,00</w:t>
            </w:r>
          </w:p>
        </w:tc>
        <w:tc>
          <w:tcPr>
            <w:tcW w:w="1700" w:type="dxa"/>
            <w:tcBorders>
              <w:top w:val="nil"/>
              <w:left w:val="nil"/>
              <w:bottom w:val="single" w:sz="4" w:space="0" w:color="auto"/>
              <w:right w:val="single" w:sz="4" w:space="0" w:color="auto"/>
            </w:tcBorders>
            <w:shd w:val="clear" w:color="000000" w:fill="FFFFFF"/>
            <w:hideMark/>
          </w:tcPr>
          <w:p w14:paraId="1AA2AD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DEBD6DC"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D7EAA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F654D1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A100863</w:t>
            </w:r>
          </w:p>
        </w:tc>
        <w:tc>
          <w:tcPr>
            <w:tcW w:w="5880" w:type="dxa"/>
            <w:tcBorders>
              <w:top w:val="nil"/>
              <w:left w:val="nil"/>
              <w:bottom w:val="single" w:sz="4" w:space="0" w:color="auto"/>
              <w:right w:val="single" w:sz="4" w:space="0" w:color="auto"/>
            </w:tcBorders>
            <w:shd w:val="clear" w:color="000000" w:fill="C0C0C0"/>
            <w:hideMark/>
          </w:tcPr>
          <w:p w14:paraId="2C4B3A5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OSTALE MATERIJALNE PRIGODNE POTPORE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D0993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536FD0F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3B138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C0C0C0"/>
            <w:hideMark/>
          </w:tcPr>
          <w:p w14:paraId="40C4EE0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30DF25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B9E93B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D9656A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B87503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11BFD2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19CBB87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7701A9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2.920,00</w:t>
            </w:r>
          </w:p>
        </w:tc>
        <w:tc>
          <w:tcPr>
            <w:tcW w:w="1700" w:type="dxa"/>
            <w:tcBorders>
              <w:top w:val="nil"/>
              <w:left w:val="nil"/>
              <w:bottom w:val="single" w:sz="4" w:space="0" w:color="auto"/>
              <w:right w:val="single" w:sz="4" w:space="0" w:color="auto"/>
            </w:tcBorders>
            <w:shd w:val="clear" w:color="000000" w:fill="CCFFCC"/>
            <w:hideMark/>
          </w:tcPr>
          <w:p w14:paraId="62B84A7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044363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16495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708A41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18BC82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A89F95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7A2FB73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3951B7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2.920,00</w:t>
            </w:r>
          </w:p>
        </w:tc>
        <w:tc>
          <w:tcPr>
            <w:tcW w:w="1700" w:type="dxa"/>
            <w:tcBorders>
              <w:top w:val="nil"/>
              <w:left w:val="nil"/>
              <w:bottom w:val="single" w:sz="4" w:space="0" w:color="auto"/>
              <w:right w:val="single" w:sz="4" w:space="0" w:color="auto"/>
            </w:tcBorders>
            <w:shd w:val="clear" w:color="000000" w:fill="FFFFFF"/>
            <w:hideMark/>
          </w:tcPr>
          <w:p w14:paraId="5A4C682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856D0B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0057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43D7B6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5B3A623"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7F95B6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2433DA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45346A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2.920,00</w:t>
            </w:r>
          </w:p>
        </w:tc>
        <w:tc>
          <w:tcPr>
            <w:tcW w:w="1700" w:type="dxa"/>
            <w:tcBorders>
              <w:top w:val="nil"/>
              <w:left w:val="nil"/>
              <w:bottom w:val="single" w:sz="4" w:space="0" w:color="auto"/>
              <w:right w:val="single" w:sz="4" w:space="0" w:color="auto"/>
            </w:tcBorders>
            <w:shd w:val="clear" w:color="000000" w:fill="FFFFFF"/>
            <w:hideMark/>
          </w:tcPr>
          <w:p w14:paraId="39CA7E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9530E83"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5921D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179FEF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A100864</w:t>
            </w:r>
          </w:p>
        </w:tc>
        <w:tc>
          <w:tcPr>
            <w:tcW w:w="5880" w:type="dxa"/>
            <w:tcBorders>
              <w:top w:val="nil"/>
              <w:left w:val="nil"/>
              <w:bottom w:val="single" w:sz="4" w:space="0" w:color="auto"/>
              <w:right w:val="single" w:sz="4" w:space="0" w:color="auto"/>
            </w:tcBorders>
            <w:shd w:val="clear" w:color="000000" w:fill="C0C0C0"/>
            <w:hideMark/>
          </w:tcPr>
          <w:p w14:paraId="703813B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POMOĆI OPĆINSKOG NAČELNIKA U HITNIM SLUČAJEVIMA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2592B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21DBF8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ECBF7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C0C0C0"/>
            <w:hideMark/>
          </w:tcPr>
          <w:p w14:paraId="41D6D26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41BB25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60A7E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11653D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09B097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6C5FF9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14EAAE3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A29C7C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2.124,00</w:t>
            </w:r>
          </w:p>
        </w:tc>
        <w:tc>
          <w:tcPr>
            <w:tcW w:w="1700" w:type="dxa"/>
            <w:tcBorders>
              <w:top w:val="nil"/>
              <w:left w:val="nil"/>
              <w:bottom w:val="single" w:sz="4" w:space="0" w:color="auto"/>
              <w:right w:val="single" w:sz="4" w:space="0" w:color="auto"/>
            </w:tcBorders>
            <w:shd w:val="clear" w:color="000000" w:fill="CCFFCC"/>
            <w:hideMark/>
          </w:tcPr>
          <w:p w14:paraId="7FE1CA5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757635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9655F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36C460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BC6A8C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F466D8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3BE3CE1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D656B1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2.124,00</w:t>
            </w:r>
          </w:p>
        </w:tc>
        <w:tc>
          <w:tcPr>
            <w:tcW w:w="1700" w:type="dxa"/>
            <w:tcBorders>
              <w:top w:val="nil"/>
              <w:left w:val="nil"/>
              <w:bottom w:val="single" w:sz="4" w:space="0" w:color="auto"/>
              <w:right w:val="single" w:sz="4" w:space="0" w:color="auto"/>
            </w:tcBorders>
            <w:shd w:val="clear" w:color="000000" w:fill="FFFFFF"/>
            <w:hideMark/>
          </w:tcPr>
          <w:p w14:paraId="26C965E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B770C5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8B470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10303DB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5BB95F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287485A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1937897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2A09BF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2.124,00</w:t>
            </w:r>
          </w:p>
        </w:tc>
        <w:tc>
          <w:tcPr>
            <w:tcW w:w="1700" w:type="dxa"/>
            <w:tcBorders>
              <w:top w:val="nil"/>
              <w:left w:val="nil"/>
              <w:bottom w:val="single" w:sz="4" w:space="0" w:color="auto"/>
              <w:right w:val="single" w:sz="4" w:space="0" w:color="auto"/>
            </w:tcBorders>
            <w:shd w:val="clear" w:color="000000" w:fill="FFFFFF"/>
            <w:hideMark/>
          </w:tcPr>
          <w:p w14:paraId="668C9D2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00EA5E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1211E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E8F838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1006</w:t>
            </w:r>
          </w:p>
        </w:tc>
        <w:tc>
          <w:tcPr>
            <w:tcW w:w="5880" w:type="dxa"/>
            <w:tcBorders>
              <w:top w:val="nil"/>
              <w:left w:val="nil"/>
              <w:bottom w:val="single" w:sz="4" w:space="0" w:color="auto"/>
              <w:right w:val="single" w:sz="4" w:space="0" w:color="auto"/>
            </w:tcBorders>
            <w:shd w:val="clear" w:color="000000" w:fill="969696"/>
            <w:hideMark/>
          </w:tcPr>
          <w:p w14:paraId="72B4DFE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FFF6E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11.145,97</w:t>
            </w:r>
          </w:p>
        </w:tc>
        <w:tc>
          <w:tcPr>
            <w:tcW w:w="1700" w:type="dxa"/>
            <w:tcBorders>
              <w:top w:val="nil"/>
              <w:left w:val="nil"/>
              <w:bottom w:val="single" w:sz="4" w:space="0" w:color="auto"/>
              <w:right w:val="single" w:sz="4" w:space="0" w:color="auto"/>
            </w:tcBorders>
            <w:shd w:val="clear" w:color="000000" w:fill="969696"/>
            <w:hideMark/>
          </w:tcPr>
          <w:p w14:paraId="254A70F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1.209,47</w:t>
            </w:r>
          </w:p>
        </w:tc>
        <w:tc>
          <w:tcPr>
            <w:tcW w:w="1700" w:type="dxa"/>
            <w:tcBorders>
              <w:top w:val="nil"/>
              <w:left w:val="nil"/>
              <w:bottom w:val="single" w:sz="4" w:space="0" w:color="auto"/>
              <w:right w:val="single" w:sz="4" w:space="0" w:color="auto"/>
            </w:tcBorders>
            <w:shd w:val="clear" w:color="000000" w:fill="969696"/>
            <w:hideMark/>
          </w:tcPr>
          <w:p w14:paraId="33DB5F1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12.355,44</w:t>
            </w:r>
          </w:p>
        </w:tc>
        <w:tc>
          <w:tcPr>
            <w:tcW w:w="1700" w:type="dxa"/>
            <w:tcBorders>
              <w:top w:val="nil"/>
              <w:left w:val="nil"/>
              <w:bottom w:val="single" w:sz="4" w:space="0" w:color="auto"/>
              <w:right w:val="single" w:sz="4" w:space="0" w:color="auto"/>
            </w:tcBorders>
            <w:shd w:val="clear" w:color="000000" w:fill="969696"/>
            <w:hideMark/>
          </w:tcPr>
          <w:p w14:paraId="01DB95C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1,11</w:t>
            </w:r>
          </w:p>
        </w:tc>
      </w:tr>
      <w:tr w:rsidR="002A5547" w:rsidRPr="00A00A91" w14:paraId="599F1B8C"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FF4CE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935734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A100741</w:t>
            </w:r>
          </w:p>
        </w:tc>
        <w:tc>
          <w:tcPr>
            <w:tcW w:w="5880" w:type="dxa"/>
            <w:tcBorders>
              <w:top w:val="nil"/>
              <w:left w:val="nil"/>
              <w:bottom w:val="single" w:sz="4" w:space="0" w:color="auto"/>
              <w:right w:val="single" w:sz="4" w:space="0" w:color="auto"/>
            </w:tcBorders>
            <w:shd w:val="clear" w:color="000000" w:fill="C0C0C0"/>
            <w:hideMark/>
          </w:tcPr>
          <w:p w14:paraId="7293A02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UDRUGA ZDRAVSTVENOG KARAKTERA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474486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C0C0C0"/>
            <w:hideMark/>
          </w:tcPr>
          <w:p w14:paraId="1C0A1C2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-111,00</w:t>
            </w:r>
          </w:p>
        </w:tc>
        <w:tc>
          <w:tcPr>
            <w:tcW w:w="1700" w:type="dxa"/>
            <w:tcBorders>
              <w:top w:val="nil"/>
              <w:left w:val="nil"/>
              <w:bottom w:val="single" w:sz="4" w:space="0" w:color="auto"/>
              <w:right w:val="single" w:sz="4" w:space="0" w:color="auto"/>
            </w:tcBorders>
            <w:shd w:val="clear" w:color="000000" w:fill="C0C0C0"/>
            <w:hideMark/>
          </w:tcPr>
          <w:p w14:paraId="4AE655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5.024,00</w:t>
            </w:r>
          </w:p>
        </w:tc>
        <w:tc>
          <w:tcPr>
            <w:tcW w:w="1700" w:type="dxa"/>
            <w:tcBorders>
              <w:top w:val="nil"/>
              <w:left w:val="nil"/>
              <w:bottom w:val="single" w:sz="4" w:space="0" w:color="auto"/>
              <w:right w:val="single" w:sz="4" w:space="0" w:color="auto"/>
            </w:tcBorders>
            <w:shd w:val="clear" w:color="000000" w:fill="C0C0C0"/>
            <w:hideMark/>
          </w:tcPr>
          <w:p w14:paraId="016D4FE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0,98</w:t>
            </w:r>
          </w:p>
        </w:tc>
      </w:tr>
      <w:tr w:rsidR="002A5547" w:rsidRPr="00A00A91" w14:paraId="3DA8A5D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F0A06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5466CD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9CAD47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544C69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5.135,00</w:t>
            </w:r>
          </w:p>
        </w:tc>
        <w:tc>
          <w:tcPr>
            <w:tcW w:w="1700" w:type="dxa"/>
            <w:tcBorders>
              <w:top w:val="nil"/>
              <w:left w:val="nil"/>
              <w:bottom w:val="single" w:sz="4" w:space="0" w:color="auto"/>
              <w:right w:val="single" w:sz="4" w:space="0" w:color="auto"/>
            </w:tcBorders>
            <w:shd w:val="clear" w:color="000000" w:fill="CCFFCC"/>
            <w:hideMark/>
          </w:tcPr>
          <w:p w14:paraId="1A83A35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-111,00</w:t>
            </w:r>
          </w:p>
        </w:tc>
        <w:tc>
          <w:tcPr>
            <w:tcW w:w="1700" w:type="dxa"/>
            <w:tcBorders>
              <w:top w:val="nil"/>
              <w:left w:val="nil"/>
              <w:bottom w:val="single" w:sz="4" w:space="0" w:color="auto"/>
              <w:right w:val="single" w:sz="4" w:space="0" w:color="auto"/>
            </w:tcBorders>
            <w:shd w:val="clear" w:color="000000" w:fill="CCFFCC"/>
            <w:hideMark/>
          </w:tcPr>
          <w:p w14:paraId="471F011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5.024,00</w:t>
            </w:r>
          </w:p>
        </w:tc>
        <w:tc>
          <w:tcPr>
            <w:tcW w:w="1700" w:type="dxa"/>
            <w:tcBorders>
              <w:top w:val="nil"/>
              <w:left w:val="nil"/>
              <w:bottom w:val="single" w:sz="4" w:space="0" w:color="auto"/>
              <w:right w:val="single" w:sz="4" w:space="0" w:color="auto"/>
            </w:tcBorders>
            <w:shd w:val="clear" w:color="000000" w:fill="CCFFCC"/>
            <w:hideMark/>
          </w:tcPr>
          <w:p w14:paraId="0B790B0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0,98</w:t>
            </w:r>
          </w:p>
        </w:tc>
      </w:tr>
      <w:tr w:rsidR="002A5547" w:rsidRPr="00A00A91" w14:paraId="2029627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EF1FF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A93D8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AA9A92"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3F898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5.135,00</w:t>
            </w:r>
          </w:p>
        </w:tc>
        <w:tc>
          <w:tcPr>
            <w:tcW w:w="1700" w:type="dxa"/>
            <w:tcBorders>
              <w:top w:val="nil"/>
              <w:left w:val="nil"/>
              <w:bottom w:val="single" w:sz="4" w:space="0" w:color="auto"/>
              <w:right w:val="single" w:sz="4" w:space="0" w:color="auto"/>
            </w:tcBorders>
            <w:shd w:val="clear" w:color="000000" w:fill="FFFFFF"/>
            <w:hideMark/>
          </w:tcPr>
          <w:p w14:paraId="730AA81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-111,00</w:t>
            </w:r>
          </w:p>
        </w:tc>
        <w:tc>
          <w:tcPr>
            <w:tcW w:w="1700" w:type="dxa"/>
            <w:tcBorders>
              <w:top w:val="nil"/>
              <w:left w:val="nil"/>
              <w:bottom w:val="single" w:sz="4" w:space="0" w:color="auto"/>
              <w:right w:val="single" w:sz="4" w:space="0" w:color="auto"/>
            </w:tcBorders>
            <w:shd w:val="clear" w:color="000000" w:fill="FFFFFF"/>
            <w:hideMark/>
          </w:tcPr>
          <w:p w14:paraId="7ADE8BD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5.024,00</w:t>
            </w:r>
          </w:p>
        </w:tc>
        <w:tc>
          <w:tcPr>
            <w:tcW w:w="1700" w:type="dxa"/>
            <w:tcBorders>
              <w:top w:val="nil"/>
              <w:left w:val="nil"/>
              <w:bottom w:val="single" w:sz="4" w:space="0" w:color="auto"/>
              <w:right w:val="single" w:sz="4" w:space="0" w:color="auto"/>
            </w:tcBorders>
            <w:shd w:val="clear" w:color="000000" w:fill="FFFFFF"/>
            <w:hideMark/>
          </w:tcPr>
          <w:p w14:paraId="46A76DB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0,98</w:t>
            </w:r>
          </w:p>
        </w:tc>
      </w:tr>
      <w:tr w:rsidR="002A5547" w:rsidRPr="00A00A91" w14:paraId="091F8C1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B27C2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50514AE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B3EB1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64FBE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5.135,00</w:t>
            </w:r>
          </w:p>
        </w:tc>
        <w:tc>
          <w:tcPr>
            <w:tcW w:w="1700" w:type="dxa"/>
            <w:tcBorders>
              <w:top w:val="nil"/>
              <w:left w:val="nil"/>
              <w:bottom w:val="single" w:sz="4" w:space="0" w:color="auto"/>
              <w:right w:val="single" w:sz="4" w:space="0" w:color="auto"/>
            </w:tcBorders>
            <w:shd w:val="clear" w:color="000000" w:fill="FFFFFF"/>
            <w:hideMark/>
          </w:tcPr>
          <w:p w14:paraId="1C42B4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-111,00</w:t>
            </w:r>
          </w:p>
        </w:tc>
        <w:tc>
          <w:tcPr>
            <w:tcW w:w="1700" w:type="dxa"/>
            <w:tcBorders>
              <w:top w:val="nil"/>
              <w:left w:val="nil"/>
              <w:bottom w:val="single" w:sz="4" w:space="0" w:color="auto"/>
              <w:right w:val="single" w:sz="4" w:space="0" w:color="auto"/>
            </w:tcBorders>
            <w:shd w:val="clear" w:color="000000" w:fill="FFFFFF"/>
            <w:hideMark/>
          </w:tcPr>
          <w:p w14:paraId="460355C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5.024,00</w:t>
            </w:r>
          </w:p>
        </w:tc>
        <w:tc>
          <w:tcPr>
            <w:tcW w:w="1700" w:type="dxa"/>
            <w:tcBorders>
              <w:top w:val="nil"/>
              <w:left w:val="nil"/>
              <w:bottom w:val="single" w:sz="4" w:space="0" w:color="auto"/>
              <w:right w:val="single" w:sz="4" w:space="0" w:color="auto"/>
            </w:tcBorders>
            <w:shd w:val="clear" w:color="000000" w:fill="FFFFFF"/>
            <w:hideMark/>
          </w:tcPr>
          <w:p w14:paraId="08FDBB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0,98</w:t>
            </w:r>
          </w:p>
        </w:tc>
      </w:tr>
      <w:tr w:rsidR="002A5547" w:rsidRPr="00A00A91" w14:paraId="239BBF15"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A4E97D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23D72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A100814</w:t>
            </w:r>
          </w:p>
        </w:tc>
        <w:tc>
          <w:tcPr>
            <w:tcW w:w="5880" w:type="dxa"/>
            <w:tcBorders>
              <w:top w:val="nil"/>
              <w:left w:val="nil"/>
              <w:bottom w:val="single" w:sz="4" w:space="0" w:color="auto"/>
              <w:right w:val="single" w:sz="4" w:space="0" w:color="auto"/>
            </w:tcBorders>
            <w:shd w:val="clear" w:color="000000" w:fill="C0C0C0"/>
            <w:hideMark/>
          </w:tcPr>
          <w:p w14:paraId="7E01573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PREVENTIVNA ZDRAVSTVENA AKCIJA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1070 </w:t>
            </w:r>
            <w:proofErr w:type="spellStart"/>
            <w:r w:rsidRPr="00A00A91">
              <w:rPr>
                <w:rFonts w:ascii="Calibri" w:hAnsi="Calibri" w:cs="Calibri"/>
                <w:b/>
                <w:bCs/>
                <w:color w:val="000000"/>
                <w:sz w:val="16"/>
                <w:szCs w:val="16"/>
              </w:rPr>
              <w:t>Socijalna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pomoć</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stanovništvu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obuhvaćeno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redovnim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socijalnim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programima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47BE2B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6FB4C17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46F0DA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C0C0C0"/>
            <w:hideMark/>
          </w:tcPr>
          <w:p w14:paraId="336ACF3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6B2E58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FE3D2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C7CE7A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1ED0778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E86E2F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57BE04E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FCF16B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1.327,00</w:t>
            </w:r>
          </w:p>
        </w:tc>
        <w:tc>
          <w:tcPr>
            <w:tcW w:w="1700" w:type="dxa"/>
            <w:tcBorders>
              <w:top w:val="nil"/>
              <w:left w:val="nil"/>
              <w:bottom w:val="single" w:sz="4" w:space="0" w:color="auto"/>
              <w:right w:val="single" w:sz="4" w:space="0" w:color="auto"/>
            </w:tcBorders>
            <w:shd w:val="clear" w:color="000000" w:fill="CCFFCC"/>
            <w:hideMark/>
          </w:tcPr>
          <w:p w14:paraId="36A6590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9695BE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1CEA9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5FE48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CE710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7D1C6B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15C06F4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79139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1.327,00</w:t>
            </w:r>
          </w:p>
        </w:tc>
        <w:tc>
          <w:tcPr>
            <w:tcW w:w="1700" w:type="dxa"/>
            <w:tcBorders>
              <w:top w:val="nil"/>
              <w:left w:val="nil"/>
              <w:bottom w:val="single" w:sz="4" w:space="0" w:color="auto"/>
              <w:right w:val="single" w:sz="4" w:space="0" w:color="auto"/>
            </w:tcBorders>
            <w:shd w:val="clear" w:color="000000" w:fill="FFFFFF"/>
            <w:hideMark/>
          </w:tcPr>
          <w:p w14:paraId="49F14ED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F69280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F86F2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7ACE40F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59FAE08"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9E4427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74D5EB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DBB504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1.327,00</w:t>
            </w:r>
          </w:p>
        </w:tc>
        <w:tc>
          <w:tcPr>
            <w:tcW w:w="1700" w:type="dxa"/>
            <w:tcBorders>
              <w:top w:val="nil"/>
              <w:left w:val="nil"/>
              <w:bottom w:val="single" w:sz="4" w:space="0" w:color="auto"/>
              <w:right w:val="single" w:sz="4" w:space="0" w:color="auto"/>
            </w:tcBorders>
            <w:shd w:val="clear" w:color="000000" w:fill="FFFFFF"/>
            <w:hideMark/>
          </w:tcPr>
          <w:p w14:paraId="2603809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45A20F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31621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18D0C8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A100843</w:t>
            </w:r>
          </w:p>
        </w:tc>
        <w:tc>
          <w:tcPr>
            <w:tcW w:w="5880" w:type="dxa"/>
            <w:tcBorders>
              <w:top w:val="nil"/>
              <w:left w:val="nil"/>
              <w:bottom w:val="single" w:sz="4" w:space="0" w:color="auto"/>
              <w:right w:val="single" w:sz="4" w:space="0" w:color="auto"/>
            </w:tcBorders>
            <w:shd w:val="clear" w:color="000000" w:fill="C0C0C0"/>
            <w:hideMark/>
          </w:tcPr>
          <w:p w14:paraId="4B279B9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SUFINANCIRANJE KREDITA ZA OPĆU BOLNICU </w:t>
            </w:r>
            <w:proofErr w:type="gramStart"/>
            <w:r w:rsidRPr="00A00A91">
              <w:rPr>
                <w:rFonts w:ascii="Calibri" w:hAnsi="Calibri" w:cs="Calibri"/>
                <w:b/>
                <w:bCs/>
                <w:color w:val="000000"/>
                <w:sz w:val="16"/>
                <w:szCs w:val="16"/>
              </w:rPr>
              <w:t>PULA  I</w:t>
            </w:r>
            <w:proofErr w:type="gramEnd"/>
            <w:r w:rsidRPr="00A00A91">
              <w:rPr>
                <w:rFonts w:ascii="Calibri" w:hAnsi="Calibri" w:cs="Calibri"/>
                <w:b/>
                <w:bCs/>
                <w:color w:val="000000"/>
                <w:sz w:val="16"/>
                <w:szCs w:val="16"/>
              </w:rPr>
              <w:t xml:space="preserve"> ROVINJ</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0700 </w:t>
            </w:r>
            <w:proofErr w:type="spellStart"/>
            <w:r w:rsidRPr="00A00A91">
              <w:rPr>
                <w:rFonts w:ascii="Calibri" w:hAnsi="Calibri" w:cs="Calibri"/>
                <w:b/>
                <w:bCs/>
                <w:color w:val="000000"/>
                <w:sz w:val="16"/>
                <w:szCs w:val="16"/>
              </w:rPr>
              <w:t>Zdravstvo</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989FC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C0C0C0"/>
            <w:hideMark/>
          </w:tcPr>
          <w:p w14:paraId="4DA0F2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1.320,47</w:t>
            </w:r>
          </w:p>
        </w:tc>
        <w:tc>
          <w:tcPr>
            <w:tcW w:w="1700" w:type="dxa"/>
            <w:tcBorders>
              <w:top w:val="nil"/>
              <w:left w:val="nil"/>
              <w:bottom w:val="single" w:sz="4" w:space="0" w:color="auto"/>
              <w:right w:val="single" w:sz="4" w:space="0" w:color="auto"/>
            </w:tcBorders>
            <w:shd w:val="clear" w:color="000000" w:fill="C0C0C0"/>
            <w:hideMark/>
          </w:tcPr>
          <w:p w14:paraId="3275EC3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6.004,44</w:t>
            </w:r>
          </w:p>
        </w:tc>
        <w:tc>
          <w:tcPr>
            <w:tcW w:w="1700" w:type="dxa"/>
            <w:tcBorders>
              <w:top w:val="nil"/>
              <w:left w:val="nil"/>
              <w:bottom w:val="single" w:sz="4" w:space="0" w:color="auto"/>
              <w:right w:val="single" w:sz="4" w:space="0" w:color="auto"/>
            </w:tcBorders>
            <w:shd w:val="clear" w:color="000000" w:fill="C0C0C0"/>
            <w:hideMark/>
          </w:tcPr>
          <w:p w14:paraId="70F439C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1,28</w:t>
            </w:r>
          </w:p>
        </w:tc>
      </w:tr>
      <w:tr w:rsidR="002A5547" w:rsidRPr="00A00A91" w14:paraId="5A816F3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AEDC0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F3BB28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03D226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45D0A1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4.683,97</w:t>
            </w:r>
          </w:p>
        </w:tc>
        <w:tc>
          <w:tcPr>
            <w:tcW w:w="1700" w:type="dxa"/>
            <w:tcBorders>
              <w:top w:val="nil"/>
              <w:left w:val="nil"/>
              <w:bottom w:val="single" w:sz="4" w:space="0" w:color="auto"/>
              <w:right w:val="single" w:sz="4" w:space="0" w:color="auto"/>
            </w:tcBorders>
            <w:shd w:val="clear" w:color="000000" w:fill="CCFFCC"/>
            <w:hideMark/>
          </w:tcPr>
          <w:p w14:paraId="705974F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1.320,47</w:t>
            </w:r>
          </w:p>
        </w:tc>
        <w:tc>
          <w:tcPr>
            <w:tcW w:w="1700" w:type="dxa"/>
            <w:tcBorders>
              <w:top w:val="nil"/>
              <w:left w:val="nil"/>
              <w:bottom w:val="single" w:sz="4" w:space="0" w:color="auto"/>
              <w:right w:val="single" w:sz="4" w:space="0" w:color="auto"/>
            </w:tcBorders>
            <w:shd w:val="clear" w:color="000000" w:fill="CCFFCC"/>
            <w:hideMark/>
          </w:tcPr>
          <w:p w14:paraId="32E9FD2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6.004,44</w:t>
            </w:r>
          </w:p>
        </w:tc>
        <w:tc>
          <w:tcPr>
            <w:tcW w:w="1700" w:type="dxa"/>
            <w:tcBorders>
              <w:top w:val="nil"/>
              <w:left w:val="nil"/>
              <w:bottom w:val="single" w:sz="4" w:space="0" w:color="auto"/>
              <w:right w:val="single" w:sz="4" w:space="0" w:color="auto"/>
            </w:tcBorders>
            <w:shd w:val="clear" w:color="000000" w:fill="CCFFCC"/>
            <w:hideMark/>
          </w:tcPr>
          <w:p w14:paraId="55A29D8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1,28</w:t>
            </w:r>
          </w:p>
        </w:tc>
      </w:tr>
      <w:tr w:rsidR="002A5547" w:rsidRPr="00A00A91" w14:paraId="0EC7D4D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94C63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085AE3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78185D"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14B991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4.683,97</w:t>
            </w:r>
          </w:p>
        </w:tc>
        <w:tc>
          <w:tcPr>
            <w:tcW w:w="1700" w:type="dxa"/>
            <w:tcBorders>
              <w:top w:val="nil"/>
              <w:left w:val="nil"/>
              <w:bottom w:val="single" w:sz="4" w:space="0" w:color="auto"/>
              <w:right w:val="single" w:sz="4" w:space="0" w:color="auto"/>
            </w:tcBorders>
            <w:shd w:val="clear" w:color="000000" w:fill="FFFFFF"/>
            <w:hideMark/>
          </w:tcPr>
          <w:p w14:paraId="2C3C605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1.320,47</w:t>
            </w:r>
          </w:p>
        </w:tc>
        <w:tc>
          <w:tcPr>
            <w:tcW w:w="1700" w:type="dxa"/>
            <w:tcBorders>
              <w:top w:val="nil"/>
              <w:left w:val="nil"/>
              <w:bottom w:val="single" w:sz="4" w:space="0" w:color="auto"/>
              <w:right w:val="single" w:sz="4" w:space="0" w:color="auto"/>
            </w:tcBorders>
            <w:shd w:val="clear" w:color="000000" w:fill="FFFFFF"/>
            <w:hideMark/>
          </w:tcPr>
          <w:p w14:paraId="2347EB4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6.004,44</w:t>
            </w:r>
          </w:p>
        </w:tc>
        <w:tc>
          <w:tcPr>
            <w:tcW w:w="1700" w:type="dxa"/>
            <w:tcBorders>
              <w:top w:val="nil"/>
              <w:left w:val="nil"/>
              <w:bottom w:val="single" w:sz="4" w:space="0" w:color="auto"/>
              <w:right w:val="single" w:sz="4" w:space="0" w:color="auto"/>
            </w:tcBorders>
            <w:shd w:val="clear" w:color="000000" w:fill="FFFFFF"/>
            <w:hideMark/>
          </w:tcPr>
          <w:p w14:paraId="1919D33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1,28</w:t>
            </w:r>
          </w:p>
        </w:tc>
      </w:tr>
      <w:tr w:rsidR="002A5547" w:rsidRPr="00A00A91" w14:paraId="2B069BE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3C43D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A03A13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84C9C7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E1B40C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4.683,97</w:t>
            </w:r>
          </w:p>
        </w:tc>
        <w:tc>
          <w:tcPr>
            <w:tcW w:w="1700" w:type="dxa"/>
            <w:tcBorders>
              <w:top w:val="nil"/>
              <w:left w:val="nil"/>
              <w:bottom w:val="single" w:sz="4" w:space="0" w:color="auto"/>
              <w:right w:val="single" w:sz="4" w:space="0" w:color="auto"/>
            </w:tcBorders>
            <w:shd w:val="clear" w:color="000000" w:fill="FFFFFF"/>
            <w:hideMark/>
          </w:tcPr>
          <w:p w14:paraId="4690A09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1.320,47</w:t>
            </w:r>
          </w:p>
        </w:tc>
        <w:tc>
          <w:tcPr>
            <w:tcW w:w="1700" w:type="dxa"/>
            <w:tcBorders>
              <w:top w:val="nil"/>
              <w:left w:val="nil"/>
              <w:bottom w:val="single" w:sz="4" w:space="0" w:color="auto"/>
              <w:right w:val="single" w:sz="4" w:space="0" w:color="auto"/>
            </w:tcBorders>
            <w:shd w:val="clear" w:color="000000" w:fill="FFFFFF"/>
            <w:hideMark/>
          </w:tcPr>
          <w:p w14:paraId="356E28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6.004,44</w:t>
            </w:r>
          </w:p>
        </w:tc>
        <w:tc>
          <w:tcPr>
            <w:tcW w:w="1700" w:type="dxa"/>
            <w:tcBorders>
              <w:top w:val="nil"/>
              <w:left w:val="nil"/>
              <w:bottom w:val="single" w:sz="4" w:space="0" w:color="auto"/>
              <w:right w:val="single" w:sz="4" w:space="0" w:color="auto"/>
            </w:tcBorders>
            <w:shd w:val="clear" w:color="000000" w:fill="FFFFFF"/>
            <w:hideMark/>
          </w:tcPr>
          <w:p w14:paraId="5E101B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1,28</w:t>
            </w:r>
          </w:p>
        </w:tc>
      </w:tr>
      <w:tr w:rsidR="002A5547" w:rsidRPr="00A00A91" w14:paraId="78692A7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796C08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D6416C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1007</w:t>
            </w:r>
          </w:p>
        </w:tc>
        <w:tc>
          <w:tcPr>
            <w:tcW w:w="5880" w:type="dxa"/>
            <w:tcBorders>
              <w:top w:val="nil"/>
              <w:left w:val="nil"/>
              <w:bottom w:val="single" w:sz="4" w:space="0" w:color="auto"/>
              <w:right w:val="single" w:sz="4" w:space="0" w:color="auto"/>
            </w:tcBorders>
            <w:shd w:val="clear" w:color="000000" w:fill="969696"/>
            <w:hideMark/>
          </w:tcPr>
          <w:p w14:paraId="73CB1BD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JAVNE POTREBE U KULTURI</w:t>
            </w:r>
          </w:p>
        </w:tc>
        <w:tc>
          <w:tcPr>
            <w:tcW w:w="1700" w:type="dxa"/>
            <w:tcBorders>
              <w:top w:val="nil"/>
              <w:left w:val="nil"/>
              <w:bottom w:val="single" w:sz="4" w:space="0" w:color="auto"/>
              <w:right w:val="single" w:sz="4" w:space="0" w:color="auto"/>
            </w:tcBorders>
            <w:shd w:val="clear" w:color="000000" w:fill="969696"/>
            <w:hideMark/>
          </w:tcPr>
          <w:p w14:paraId="51F927B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151.716,75</w:t>
            </w:r>
          </w:p>
        </w:tc>
        <w:tc>
          <w:tcPr>
            <w:tcW w:w="1700" w:type="dxa"/>
            <w:tcBorders>
              <w:top w:val="nil"/>
              <w:left w:val="nil"/>
              <w:bottom w:val="single" w:sz="4" w:space="0" w:color="auto"/>
              <w:right w:val="single" w:sz="4" w:space="0" w:color="auto"/>
            </w:tcBorders>
            <w:shd w:val="clear" w:color="000000" w:fill="969696"/>
            <w:hideMark/>
          </w:tcPr>
          <w:p w14:paraId="5E7521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39.077,25</w:t>
            </w:r>
          </w:p>
        </w:tc>
        <w:tc>
          <w:tcPr>
            <w:tcW w:w="1700" w:type="dxa"/>
            <w:tcBorders>
              <w:top w:val="nil"/>
              <w:left w:val="nil"/>
              <w:bottom w:val="single" w:sz="4" w:space="0" w:color="auto"/>
              <w:right w:val="single" w:sz="4" w:space="0" w:color="auto"/>
            </w:tcBorders>
            <w:shd w:val="clear" w:color="000000" w:fill="969696"/>
            <w:hideMark/>
          </w:tcPr>
          <w:p w14:paraId="4E96B21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190.794,00</w:t>
            </w:r>
          </w:p>
        </w:tc>
        <w:tc>
          <w:tcPr>
            <w:tcW w:w="1700" w:type="dxa"/>
            <w:tcBorders>
              <w:top w:val="nil"/>
              <w:left w:val="nil"/>
              <w:bottom w:val="single" w:sz="4" w:space="0" w:color="auto"/>
              <w:right w:val="single" w:sz="4" w:space="0" w:color="auto"/>
            </w:tcBorders>
            <w:shd w:val="clear" w:color="000000" w:fill="969696"/>
            <w:hideMark/>
          </w:tcPr>
          <w:p w14:paraId="0639F4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1,26</w:t>
            </w:r>
          </w:p>
        </w:tc>
      </w:tr>
      <w:tr w:rsidR="002A5547" w:rsidRPr="00A00A91" w14:paraId="52561B00"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58EB00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E04018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A100736</w:t>
            </w:r>
          </w:p>
        </w:tc>
        <w:tc>
          <w:tcPr>
            <w:tcW w:w="5880" w:type="dxa"/>
            <w:tcBorders>
              <w:top w:val="nil"/>
              <w:left w:val="nil"/>
              <w:bottom w:val="single" w:sz="4" w:space="0" w:color="auto"/>
              <w:right w:val="single" w:sz="4" w:space="0" w:color="auto"/>
            </w:tcBorders>
            <w:shd w:val="clear" w:color="000000" w:fill="C0C0C0"/>
            <w:hideMark/>
          </w:tcPr>
          <w:p w14:paraId="7ABBF4D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FINANCIRANJE UDRUGA NACIONALNIH MANJINA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0820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kulture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7AD5AC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C0C0C0"/>
            <w:hideMark/>
          </w:tcPr>
          <w:p w14:paraId="7080BA2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C0C0C0"/>
            <w:hideMark/>
          </w:tcPr>
          <w:p w14:paraId="1571F13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15.264,00</w:t>
            </w:r>
          </w:p>
        </w:tc>
        <w:tc>
          <w:tcPr>
            <w:tcW w:w="1700" w:type="dxa"/>
            <w:tcBorders>
              <w:top w:val="nil"/>
              <w:left w:val="nil"/>
              <w:bottom w:val="single" w:sz="4" w:space="0" w:color="auto"/>
              <w:right w:val="single" w:sz="4" w:space="0" w:color="auto"/>
            </w:tcBorders>
            <w:shd w:val="clear" w:color="000000" w:fill="C0C0C0"/>
            <w:hideMark/>
          </w:tcPr>
          <w:p w14:paraId="4F3F81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2A5547" w:rsidRPr="00A00A91" w14:paraId="01537ED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56C35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791A3F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94D45F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482679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14.600,00</w:t>
            </w:r>
          </w:p>
        </w:tc>
        <w:tc>
          <w:tcPr>
            <w:tcW w:w="1700" w:type="dxa"/>
            <w:tcBorders>
              <w:top w:val="nil"/>
              <w:left w:val="nil"/>
              <w:bottom w:val="single" w:sz="4" w:space="0" w:color="auto"/>
              <w:right w:val="single" w:sz="4" w:space="0" w:color="auto"/>
            </w:tcBorders>
            <w:shd w:val="clear" w:color="000000" w:fill="CCFFCC"/>
            <w:hideMark/>
          </w:tcPr>
          <w:p w14:paraId="29CC77D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664,00</w:t>
            </w:r>
          </w:p>
        </w:tc>
        <w:tc>
          <w:tcPr>
            <w:tcW w:w="1700" w:type="dxa"/>
            <w:tcBorders>
              <w:top w:val="nil"/>
              <w:left w:val="nil"/>
              <w:bottom w:val="single" w:sz="4" w:space="0" w:color="auto"/>
              <w:right w:val="single" w:sz="4" w:space="0" w:color="auto"/>
            </w:tcBorders>
            <w:shd w:val="clear" w:color="000000" w:fill="CCFFCC"/>
            <w:hideMark/>
          </w:tcPr>
          <w:p w14:paraId="241EACE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15.264,00</w:t>
            </w:r>
          </w:p>
        </w:tc>
        <w:tc>
          <w:tcPr>
            <w:tcW w:w="1700" w:type="dxa"/>
            <w:tcBorders>
              <w:top w:val="nil"/>
              <w:left w:val="nil"/>
              <w:bottom w:val="single" w:sz="4" w:space="0" w:color="auto"/>
              <w:right w:val="single" w:sz="4" w:space="0" w:color="auto"/>
            </w:tcBorders>
            <w:shd w:val="clear" w:color="000000" w:fill="CCFFCC"/>
            <w:hideMark/>
          </w:tcPr>
          <w:p w14:paraId="47DCEBE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1,05</w:t>
            </w:r>
          </w:p>
        </w:tc>
      </w:tr>
      <w:tr w:rsidR="002A5547" w:rsidRPr="00A00A91" w14:paraId="533F308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5201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01C2DF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41BBFB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7975DD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14.600,00</w:t>
            </w:r>
          </w:p>
        </w:tc>
        <w:tc>
          <w:tcPr>
            <w:tcW w:w="1700" w:type="dxa"/>
            <w:tcBorders>
              <w:top w:val="nil"/>
              <w:left w:val="nil"/>
              <w:bottom w:val="single" w:sz="4" w:space="0" w:color="auto"/>
              <w:right w:val="single" w:sz="4" w:space="0" w:color="auto"/>
            </w:tcBorders>
            <w:shd w:val="clear" w:color="000000" w:fill="FFFFFF"/>
            <w:hideMark/>
          </w:tcPr>
          <w:p w14:paraId="54F728E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664,00</w:t>
            </w:r>
          </w:p>
        </w:tc>
        <w:tc>
          <w:tcPr>
            <w:tcW w:w="1700" w:type="dxa"/>
            <w:tcBorders>
              <w:top w:val="nil"/>
              <w:left w:val="nil"/>
              <w:bottom w:val="single" w:sz="4" w:space="0" w:color="auto"/>
              <w:right w:val="single" w:sz="4" w:space="0" w:color="auto"/>
            </w:tcBorders>
            <w:shd w:val="clear" w:color="000000" w:fill="FFFFFF"/>
            <w:hideMark/>
          </w:tcPr>
          <w:p w14:paraId="28E97AD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15.264,00</w:t>
            </w:r>
          </w:p>
        </w:tc>
        <w:tc>
          <w:tcPr>
            <w:tcW w:w="1700" w:type="dxa"/>
            <w:tcBorders>
              <w:top w:val="nil"/>
              <w:left w:val="nil"/>
              <w:bottom w:val="single" w:sz="4" w:space="0" w:color="auto"/>
              <w:right w:val="single" w:sz="4" w:space="0" w:color="auto"/>
            </w:tcBorders>
            <w:shd w:val="clear" w:color="000000" w:fill="FFFFFF"/>
            <w:hideMark/>
          </w:tcPr>
          <w:p w14:paraId="201B52A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1,05</w:t>
            </w:r>
          </w:p>
        </w:tc>
      </w:tr>
      <w:tr w:rsidR="002A5547" w:rsidRPr="00A00A91" w14:paraId="6EB5947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36878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8FA655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0E9AE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058DF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14.600,00</w:t>
            </w:r>
          </w:p>
        </w:tc>
        <w:tc>
          <w:tcPr>
            <w:tcW w:w="1700" w:type="dxa"/>
            <w:tcBorders>
              <w:top w:val="nil"/>
              <w:left w:val="nil"/>
              <w:bottom w:val="single" w:sz="4" w:space="0" w:color="auto"/>
              <w:right w:val="single" w:sz="4" w:space="0" w:color="auto"/>
            </w:tcBorders>
            <w:shd w:val="clear" w:color="000000" w:fill="FFFFFF"/>
            <w:hideMark/>
          </w:tcPr>
          <w:p w14:paraId="4C94D6F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664,00</w:t>
            </w:r>
          </w:p>
        </w:tc>
        <w:tc>
          <w:tcPr>
            <w:tcW w:w="1700" w:type="dxa"/>
            <w:tcBorders>
              <w:top w:val="nil"/>
              <w:left w:val="nil"/>
              <w:bottom w:val="single" w:sz="4" w:space="0" w:color="auto"/>
              <w:right w:val="single" w:sz="4" w:space="0" w:color="auto"/>
            </w:tcBorders>
            <w:shd w:val="clear" w:color="000000" w:fill="FFFFFF"/>
            <w:hideMark/>
          </w:tcPr>
          <w:p w14:paraId="050823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15.264,00</w:t>
            </w:r>
          </w:p>
        </w:tc>
        <w:tc>
          <w:tcPr>
            <w:tcW w:w="1700" w:type="dxa"/>
            <w:tcBorders>
              <w:top w:val="nil"/>
              <w:left w:val="nil"/>
              <w:bottom w:val="single" w:sz="4" w:space="0" w:color="auto"/>
              <w:right w:val="single" w:sz="4" w:space="0" w:color="auto"/>
            </w:tcBorders>
            <w:shd w:val="clear" w:color="000000" w:fill="FFFFFF"/>
            <w:hideMark/>
          </w:tcPr>
          <w:p w14:paraId="243DB78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1,05</w:t>
            </w:r>
          </w:p>
        </w:tc>
      </w:tr>
      <w:tr w:rsidR="002A5547" w:rsidRPr="00A00A91" w14:paraId="2D7115F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0EB4A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A35A03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A100739</w:t>
            </w:r>
          </w:p>
        </w:tc>
        <w:tc>
          <w:tcPr>
            <w:tcW w:w="5880" w:type="dxa"/>
            <w:tcBorders>
              <w:top w:val="nil"/>
              <w:left w:val="nil"/>
              <w:bottom w:val="single" w:sz="4" w:space="0" w:color="auto"/>
              <w:right w:val="single" w:sz="4" w:space="0" w:color="auto"/>
            </w:tcBorders>
            <w:shd w:val="clear" w:color="000000" w:fill="C0C0C0"/>
            <w:hideMark/>
          </w:tcPr>
          <w:p w14:paraId="1650629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OBNOVA SAKRALNIH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0840 </w:t>
            </w:r>
            <w:proofErr w:type="spellStart"/>
            <w:r w:rsidRPr="00A00A91">
              <w:rPr>
                <w:rFonts w:ascii="Calibri" w:hAnsi="Calibri" w:cs="Calibri"/>
                <w:b/>
                <w:bCs/>
                <w:color w:val="000000"/>
                <w:sz w:val="16"/>
                <w:szCs w:val="16"/>
              </w:rPr>
              <w:t>Religijske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4E39B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28.686,61</w:t>
            </w:r>
          </w:p>
        </w:tc>
        <w:tc>
          <w:tcPr>
            <w:tcW w:w="1700" w:type="dxa"/>
            <w:tcBorders>
              <w:top w:val="nil"/>
              <w:left w:val="nil"/>
              <w:bottom w:val="single" w:sz="4" w:space="0" w:color="auto"/>
              <w:right w:val="single" w:sz="4" w:space="0" w:color="auto"/>
            </w:tcBorders>
            <w:shd w:val="clear" w:color="000000" w:fill="C0C0C0"/>
            <w:hideMark/>
          </w:tcPr>
          <w:p w14:paraId="4AC29A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37.999,39</w:t>
            </w:r>
          </w:p>
        </w:tc>
        <w:tc>
          <w:tcPr>
            <w:tcW w:w="1700" w:type="dxa"/>
            <w:tcBorders>
              <w:top w:val="nil"/>
              <w:left w:val="nil"/>
              <w:bottom w:val="single" w:sz="4" w:space="0" w:color="auto"/>
              <w:right w:val="single" w:sz="4" w:space="0" w:color="auto"/>
            </w:tcBorders>
            <w:shd w:val="clear" w:color="000000" w:fill="C0C0C0"/>
            <w:hideMark/>
          </w:tcPr>
          <w:p w14:paraId="26A746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66.686,00</w:t>
            </w:r>
          </w:p>
        </w:tc>
        <w:tc>
          <w:tcPr>
            <w:tcW w:w="1700" w:type="dxa"/>
            <w:tcBorders>
              <w:top w:val="nil"/>
              <w:left w:val="nil"/>
              <w:bottom w:val="single" w:sz="4" w:space="0" w:color="auto"/>
              <w:right w:val="single" w:sz="4" w:space="0" w:color="auto"/>
            </w:tcBorders>
            <w:shd w:val="clear" w:color="000000" w:fill="C0C0C0"/>
            <w:hideMark/>
          </w:tcPr>
          <w:p w14:paraId="7A47BED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2,32</w:t>
            </w:r>
          </w:p>
        </w:tc>
      </w:tr>
      <w:tr w:rsidR="002A5547" w:rsidRPr="00A00A91" w14:paraId="612159C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65B40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6B8229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11407F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3881A9E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28.686,61</w:t>
            </w:r>
          </w:p>
        </w:tc>
        <w:tc>
          <w:tcPr>
            <w:tcW w:w="1700" w:type="dxa"/>
            <w:tcBorders>
              <w:top w:val="nil"/>
              <w:left w:val="nil"/>
              <w:bottom w:val="single" w:sz="4" w:space="0" w:color="auto"/>
              <w:right w:val="single" w:sz="4" w:space="0" w:color="auto"/>
            </w:tcBorders>
            <w:shd w:val="clear" w:color="000000" w:fill="CCFFCC"/>
            <w:hideMark/>
          </w:tcPr>
          <w:p w14:paraId="615EE3D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37.999,39</w:t>
            </w:r>
          </w:p>
        </w:tc>
        <w:tc>
          <w:tcPr>
            <w:tcW w:w="1700" w:type="dxa"/>
            <w:tcBorders>
              <w:top w:val="nil"/>
              <w:left w:val="nil"/>
              <w:bottom w:val="single" w:sz="4" w:space="0" w:color="auto"/>
              <w:right w:val="single" w:sz="4" w:space="0" w:color="auto"/>
            </w:tcBorders>
            <w:shd w:val="clear" w:color="000000" w:fill="CCFFCC"/>
            <w:hideMark/>
          </w:tcPr>
          <w:p w14:paraId="1057BDC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66.686,00</w:t>
            </w:r>
          </w:p>
        </w:tc>
        <w:tc>
          <w:tcPr>
            <w:tcW w:w="1700" w:type="dxa"/>
            <w:tcBorders>
              <w:top w:val="nil"/>
              <w:left w:val="nil"/>
              <w:bottom w:val="single" w:sz="4" w:space="0" w:color="auto"/>
              <w:right w:val="single" w:sz="4" w:space="0" w:color="auto"/>
            </w:tcBorders>
            <w:shd w:val="clear" w:color="000000" w:fill="CCFFCC"/>
            <w:hideMark/>
          </w:tcPr>
          <w:p w14:paraId="111802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2,32</w:t>
            </w:r>
          </w:p>
        </w:tc>
      </w:tr>
      <w:tr w:rsidR="002A5547" w:rsidRPr="00A00A91" w14:paraId="69A0496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7ED74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815956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11B616"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58334C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28.686,61</w:t>
            </w:r>
          </w:p>
        </w:tc>
        <w:tc>
          <w:tcPr>
            <w:tcW w:w="1700" w:type="dxa"/>
            <w:tcBorders>
              <w:top w:val="nil"/>
              <w:left w:val="nil"/>
              <w:bottom w:val="single" w:sz="4" w:space="0" w:color="auto"/>
              <w:right w:val="single" w:sz="4" w:space="0" w:color="auto"/>
            </w:tcBorders>
            <w:shd w:val="clear" w:color="000000" w:fill="FFFFFF"/>
            <w:hideMark/>
          </w:tcPr>
          <w:p w14:paraId="258C4E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37.999,39</w:t>
            </w:r>
          </w:p>
        </w:tc>
        <w:tc>
          <w:tcPr>
            <w:tcW w:w="1700" w:type="dxa"/>
            <w:tcBorders>
              <w:top w:val="nil"/>
              <w:left w:val="nil"/>
              <w:bottom w:val="single" w:sz="4" w:space="0" w:color="auto"/>
              <w:right w:val="single" w:sz="4" w:space="0" w:color="auto"/>
            </w:tcBorders>
            <w:shd w:val="clear" w:color="000000" w:fill="FFFFFF"/>
            <w:hideMark/>
          </w:tcPr>
          <w:p w14:paraId="129AEC1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66.686,00</w:t>
            </w:r>
          </w:p>
        </w:tc>
        <w:tc>
          <w:tcPr>
            <w:tcW w:w="1700" w:type="dxa"/>
            <w:tcBorders>
              <w:top w:val="nil"/>
              <w:left w:val="nil"/>
              <w:bottom w:val="single" w:sz="4" w:space="0" w:color="auto"/>
              <w:right w:val="single" w:sz="4" w:space="0" w:color="auto"/>
            </w:tcBorders>
            <w:shd w:val="clear" w:color="000000" w:fill="FFFFFF"/>
            <w:hideMark/>
          </w:tcPr>
          <w:p w14:paraId="5C5FFE0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2,32</w:t>
            </w:r>
          </w:p>
        </w:tc>
      </w:tr>
      <w:tr w:rsidR="002A5547" w:rsidRPr="00A00A91" w14:paraId="5A91E2E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2DA50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031FD90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7D4B35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5F0B80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28.686,61</w:t>
            </w:r>
          </w:p>
        </w:tc>
        <w:tc>
          <w:tcPr>
            <w:tcW w:w="1700" w:type="dxa"/>
            <w:tcBorders>
              <w:top w:val="nil"/>
              <w:left w:val="nil"/>
              <w:bottom w:val="single" w:sz="4" w:space="0" w:color="auto"/>
              <w:right w:val="single" w:sz="4" w:space="0" w:color="auto"/>
            </w:tcBorders>
            <w:shd w:val="clear" w:color="000000" w:fill="FFFFFF"/>
            <w:hideMark/>
          </w:tcPr>
          <w:p w14:paraId="6ED077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37.999,39</w:t>
            </w:r>
          </w:p>
        </w:tc>
        <w:tc>
          <w:tcPr>
            <w:tcW w:w="1700" w:type="dxa"/>
            <w:tcBorders>
              <w:top w:val="nil"/>
              <w:left w:val="nil"/>
              <w:bottom w:val="single" w:sz="4" w:space="0" w:color="auto"/>
              <w:right w:val="single" w:sz="4" w:space="0" w:color="auto"/>
            </w:tcBorders>
            <w:shd w:val="clear" w:color="000000" w:fill="FFFFFF"/>
            <w:hideMark/>
          </w:tcPr>
          <w:p w14:paraId="4E79C2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66.686,00</w:t>
            </w:r>
          </w:p>
        </w:tc>
        <w:tc>
          <w:tcPr>
            <w:tcW w:w="1700" w:type="dxa"/>
            <w:tcBorders>
              <w:top w:val="nil"/>
              <w:left w:val="nil"/>
              <w:bottom w:val="single" w:sz="4" w:space="0" w:color="auto"/>
              <w:right w:val="single" w:sz="4" w:space="0" w:color="auto"/>
            </w:tcBorders>
            <w:shd w:val="clear" w:color="000000" w:fill="FFFFFF"/>
            <w:hideMark/>
          </w:tcPr>
          <w:p w14:paraId="30196DB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2,32</w:t>
            </w:r>
          </w:p>
        </w:tc>
      </w:tr>
      <w:tr w:rsidR="002A5547" w:rsidRPr="00A00A91" w14:paraId="43CC3A2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B9F22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D8BE49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A100756</w:t>
            </w:r>
          </w:p>
        </w:tc>
        <w:tc>
          <w:tcPr>
            <w:tcW w:w="5880" w:type="dxa"/>
            <w:tcBorders>
              <w:top w:val="nil"/>
              <w:left w:val="nil"/>
              <w:bottom w:val="single" w:sz="4" w:space="0" w:color="auto"/>
              <w:right w:val="single" w:sz="4" w:space="0" w:color="auto"/>
            </w:tcBorders>
            <w:shd w:val="clear" w:color="000000" w:fill="C0C0C0"/>
            <w:hideMark/>
          </w:tcPr>
          <w:p w14:paraId="5ACE2D15"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ORGANIZACIJA MANIFESTACIJA NA PODRUČJU OPĆINE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0133 Ostale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32A4547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56.408,14</w:t>
            </w:r>
          </w:p>
        </w:tc>
        <w:tc>
          <w:tcPr>
            <w:tcW w:w="1700" w:type="dxa"/>
            <w:tcBorders>
              <w:top w:val="nil"/>
              <w:left w:val="nil"/>
              <w:bottom w:val="single" w:sz="4" w:space="0" w:color="auto"/>
              <w:right w:val="single" w:sz="4" w:space="0" w:color="auto"/>
            </w:tcBorders>
            <w:shd w:val="clear" w:color="000000" w:fill="C0C0C0"/>
            <w:hideMark/>
          </w:tcPr>
          <w:p w14:paraId="654A6C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7.863,86</w:t>
            </w:r>
          </w:p>
        </w:tc>
        <w:tc>
          <w:tcPr>
            <w:tcW w:w="1700" w:type="dxa"/>
            <w:tcBorders>
              <w:top w:val="nil"/>
              <w:left w:val="nil"/>
              <w:bottom w:val="single" w:sz="4" w:space="0" w:color="auto"/>
              <w:right w:val="single" w:sz="4" w:space="0" w:color="auto"/>
            </w:tcBorders>
            <w:shd w:val="clear" w:color="000000" w:fill="C0C0C0"/>
            <w:hideMark/>
          </w:tcPr>
          <w:p w14:paraId="7322AE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64.272,00</w:t>
            </w:r>
          </w:p>
        </w:tc>
        <w:tc>
          <w:tcPr>
            <w:tcW w:w="1700" w:type="dxa"/>
            <w:tcBorders>
              <w:top w:val="nil"/>
              <w:left w:val="nil"/>
              <w:bottom w:val="single" w:sz="4" w:space="0" w:color="auto"/>
              <w:right w:val="single" w:sz="4" w:space="0" w:color="auto"/>
            </w:tcBorders>
            <w:shd w:val="clear" w:color="000000" w:fill="C0C0C0"/>
            <w:hideMark/>
          </w:tcPr>
          <w:p w14:paraId="149C1B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1,14</w:t>
            </w:r>
          </w:p>
        </w:tc>
      </w:tr>
      <w:tr w:rsidR="002A5547" w:rsidRPr="00A00A91" w14:paraId="5D96F04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E101E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F13CDA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5C5FA8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728EBF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37F1B4F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7.863,86</w:t>
            </w:r>
          </w:p>
        </w:tc>
        <w:tc>
          <w:tcPr>
            <w:tcW w:w="1700" w:type="dxa"/>
            <w:tcBorders>
              <w:top w:val="nil"/>
              <w:left w:val="nil"/>
              <w:bottom w:val="single" w:sz="4" w:space="0" w:color="auto"/>
              <w:right w:val="single" w:sz="4" w:space="0" w:color="auto"/>
            </w:tcBorders>
            <w:shd w:val="clear" w:color="000000" w:fill="CCFFCC"/>
            <w:hideMark/>
          </w:tcPr>
          <w:p w14:paraId="4EB8CEE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14.500,00</w:t>
            </w:r>
          </w:p>
        </w:tc>
        <w:tc>
          <w:tcPr>
            <w:tcW w:w="1700" w:type="dxa"/>
            <w:tcBorders>
              <w:top w:val="nil"/>
              <w:left w:val="nil"/>
              <w:bottom w:val="single" w:sz="4" w:space="0" w:color="auto"/>
              <w:right w:val="single" w:sz="4" w:space="0" w:color="auto"/>
            </w:tcBorders>
            <w:shd w:val="clear" w:color="000000" w:fill="CCFFCC"/>
            <w:hideMark/>
          </w:tcPr>
          <w:p w14:paraId="22E59BC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2,19</w:t>
            </w:r>
          </w:p>
        </w:tc>
      </w:tr>
      <w:tr w:rsidR="002A5547" w:rsidRPr="00A00A91" w14:paraId="50C1FF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8D71E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7563ED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B4CAB9"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CD1C9C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5737ADA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7.863,86</w:t>
            </w:r>
          </w:p>
        </w:tc>
        <w:tc>
          <w:tcPr>
            <w:tcW w:w="1700" w:type="dxa"/>
            <w:tcBorders>
              <w:top w:val="nil"/>
              <w:left w:val="nil"/>
              <w:bottom w:val="single" w:sz="4" w:space="0" w:color="auto"/>
              <w:right w:val="single" w:sz="4" w:space="0" w:color="auto"/>
            </w:tcBorders>
            <w:shd w:val="clear" w:color="000000" w:fill="FFFFFF"/>
            <w:hideMark/>
          </w:tcPr>
          <w:p w14:paraId="0E0EB31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14.500,00</w:t>
            </w:r>
          </w:p>
        </w:tc>
        <w:tc>
          <w:tcPr>
            <w:tcW w:w="1700" w:type="dxa"/>
            <w:tcBorders>
              <w:top w:val="nil"/>
              <w:left w:val="nil"/>
              <w:bottom w:val="single" w:sz="4" w:space="0" w:color="auto"/>
              <w:right w:val="single" w:sz="4" w:space="0" w:color="auto"/>
            </w:tcBorders>
            <w:shd w:val="clear" w:color="000000" w:fill="FFFFFF"/>
            <w:hideMark/>
          </w:tcPr>
          <w:p w14:paraId="64F9731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2,19</w:t>
            </w:r>
          </w:p>
        </w:tc>
      </w:tr>
      <w:tr w:rsidR="002A5547" w:rsidRPr="00A00A91" w14:paraId="524D9DD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7CFE8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F3E61F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40BBB7"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96E088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7D4969C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7.863,86</w:t>
            </w:r>
          </w:p>
        </w:tc>
        <w:tc>
          <w:tcPr>
            <w:tcW w:w="1700" w:type="dxa"/>
            <w:tcBorders>
              <w:top w:val="nil"/>
              <w:left w:val="nil"/>
              <w:bottom w:val="single" w:sz="4" w:space="0" w:color="auto"/>
              <w:right w:val="single" w:sz="4" w:space="0" w:color="auto"/>
            </w:tcBorders>
            <w:shd w:val="clear" w:color="000000" w:fill="FFFFFF"/>
            <w:hideMark/>
          </w:tcPr>
          <w:p w14:paraId="046C99A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14.500,00</w:t>
            </w:r>
          </w:p>
        </w:tc>
        <w:tc>
          <w:tcPr>
            <w:tcW w:w="1700" w:type="dxa"/>
            <w:tcBorders>
              <w:top w:val="nil"/>
              <w:left w:val="nil"/>
              <w:bottom w:val="single" w:sz="4" w:space="0" w:color="auto"/>
              <w:right w:val="single" w:sz="4" w:space="0" w:color="auto"/>
            </w:tcBorders>
            <w:shd w:val="clear" w:color="000000" w:fill="FFFFFF"/>
            <w:hideMark/>
          </w:tcPr>
          <w:p w14:paraId="554EFD0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2,19</w:t>
            </w:r>
          </w:p>
        </w:tc>
      </w:tr>
      <w:tr w:rsidR="002A5547" w:rsidRPr="00A00A91" w14:paraId="672988C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ADA9C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F56511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D71C27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03EF4C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1A42299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741C2B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49.772,00</w:t>
            </w:r>
          </w:p>
        </w:tc>
        <w:tc>
          <w:tcPr>
            <w:tcW w:w="1700" w:type="dxa"/>
            <w:tcBorders>
              <w:top w:val="nil"/>
              <w:left w:val="nil"/>
              <w:bottom w:val="single" w:sz="4" w:space="0" w:color="auto"/>
              <w:right w:val="single" w:sz="4" w:space="0" w:color="auto"/>
            </w:tcBorders>
            <w:shd w:val="clear" w:color="000000" w:fill="CCFFCC"/>
            <w:hideMark/>
          </w:tcPr>
          <w:p w14:paraId="30D7F04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28CE2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70B12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48F8D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7800C0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659546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7C0816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D41511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49.772,00</w:t>
            </w:r>
          </w:p>
        </w:tc>
        <w:tc>
          <w:tcPr>
            <w:tcW w:w="1700" w:type="dxa"/>
            <w:tcBorders>
              <w:top w:val="nil"/>
              <w:left w:val="nil"/>
              <w:bottom w:val="single" w:sz="4" w:space="0" w:color="auto"/>
              <w:right w:val="single" w:sz="4" w:space="0" w:color="auto"/>
            </w:tcBorders>
            <w:shd w:val="clear" w:color="000000" w:fill="FFFFFF"/>
            <w:hideMark/>
          </w:tcPr>
          <w:p w14:paraId="2DD0139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8293F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DFBCC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F59897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8FB610A"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EC6891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4184E8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E2FC7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49.772,00</w:t>
            </w:r>
          </w:p>
        </w:tc>
        <w:tc>
          <w:tcPr>
            <w:tcW w:w="1700" w:type="dxa"/>
            <w:tcBorders>
              <w:top w:val="nil"/>
              <w:left w:val="nil"/>
              <w:bottom w:val="single" w:sz="4" w:space="0" w:color="auto"/>
              <w:right w:val="single" w:sz="4" w:space="0" w:color="auto"/>
            </w:tcBorders>
            <w:shd w:val="clear" w:color="000000" w:fill="FFFFFF"/>
            <w:hideMark/>
          </w:tcPr>
          <w:p w14:paraId="78FB9F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AE94A8A"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17356C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0D4AE6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A100796</w:t>
            </w:r>
          </w:p>
        </w:tc>
        <w:tc>
          <w:tcPr>
            <w:tcW w:w="5880" w:type="dxa"/>
            <w:tcBorders>
              <w:top w:val="nil"/>
              <w:left w:val="nil"/>
              <w:bottom w:val="single" w:sz="4" w:space="0" w:color="auto"/>
              <w:right w:val="single" w:sz="4" w:space="0" w:color="auto"/>
            </w:tcBorders>
            <w:shd w:val="clear" w:color="000000" w:fill="C0C0C0"/>
            <w:hideMark/>
          </w:tcPr>
          <w:p w14:paraId="4A33F319"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POTPORE U KULTURI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0820 </w:t>
            </w:r>
            <w:proofErr w:type="spellStart"/>
            <w:r w:rsidRPr="002A5547">
              <w:rPr>
                <w:rFonts w:ascii="Calibri" w:hAnsi="Calibri" w:cs="Calibri"/>
                <w:b/>
                <w:bCs/>
                <w:color w:val="000000"/>
                <w:sz w:val="16"/>
                <w:szCs w:val="16"/>
                <w:lang w:val="it-IT"/>
              </w:rPr>
              <w:t>Službe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kulture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4601D0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4EB0AC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ADCA1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C0C0C0"/>
            <w:hideMark/>
          </w:tcPr>
          <w:p w14:paraId="2D27620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D025CC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DD645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25FB0D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C0F909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C2A564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6F3BE9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875326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13.272,00</w:t>
            </w:r>
          </w:p>
        </w:tc>
        <w:tc>
          <w:tcPr>
            <w:tcW w:w="1700" w:type="dxa"/>
            <w:tcBorders>
              <w:top w:val="nil"/>
              <w:left w:val="nil"/>
              <w:bottom w:val="single" w:sz="4" w:space="0" w:color="auto"/>
              <w:right w:val="single" w:sz="4" w:space="0" w:color="auto"/>
            </w:tcBorders>
            <w:shd w:val="clear" w:color="000000" w:fill="CCFFCC"/>
            <w:hideMark/>
          </w:tcPr>
          <w:p w14:paraId="731BCFD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DA721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AF06B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BA1064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B799D7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399C9D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7DE2575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F3D6A9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13.272,00</w:t>
            </w:r>
          </w:p>
        </w:tc>
        <w:tc>
          <w:tcPr>
            <w:tcW w:w="1700" w:type="dxa"/>
            <w:tcBorders>
              <w:top w:val="nil"/>
              <w:left w:val="nil"/>
              <w:bottom w:val="single" w:sz="4" w:space="0" w:color="auto"/>
              <w:right w:val="single" w:sz="4" w:space="0" w:color="auto"/>
            </w:tcBorders>
            <w:shd w:val="clear" w:color="000000" w:fill="FFFFFF"/>
            <w:hideMark/>
          </w:tcPr>
          <w:p w14:paraId="222EEF8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CEAF43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B071C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F08816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5A390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44A49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00F4DD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CE2363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13.272,00</w:t>
            </w:r>
          </w:p>
        </w:tc>
        <w:tc>
          <w:tcPr>
            <w:tcW w:w="1700" w:type="dxa"/>
            <w:tcBorders>
              <w:top w:val="nil"/>
              <w:left w:val="nil"/>
              <w:bottom w:val="single" w:sz="4" w:space="0" w:color="auto"/>
              <w:right w:val="single" w:sz="4" w:space="0" w:color="auto"/>
            </w:tcBorders>
            <w:shd w:val="clear" w:color="000000" w:fill="FFFFFF"/>
            <w:hideMark/>
          </w:tcPr>
          <w:p w14:paraId="1D46B71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CDE8EBB"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CA82D1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AD7756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K100711</w:t>
            </w:r>
          </w:p>
        </w:tc>
        <w:tc>
          <w:tcPr>
            <w:tcW w:w="5880" w:type="dxa"/>
            <w:tcBorders>
              <w:top w:val="nil"/>
              <w:left w:val="nil"/>
              <w:bottom w:val="single" w:sz="4" w:space="0" w:color="auto"/>
              <w:right w:val="single" w:sz="4" w:space="0" w:color="auto"/>
            </w:tcBorders>
            <w:shd w:val="clear" w:color="000000" w:fill="C0C0C0"/>
            <w:hideMark/>
          </w:tcPr>
          <w:p w14:paraId="36C0797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VALORIZACIJA KULTURNIH SPOMENIKA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0FFA9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C0C0C0"/>
            <w:hideMark/>
          </w:tcPr>
          <w:p w14:paraId="3B1108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-7.450,00</w:t>
            </w:r>
          </w:p>
        </w:tc>
        <w:tc>
          <w:tcPr>
            <w:tcW w:w="1700" w:type="dxa"/>
            <w:tcBorders>
              <w:top w:val="nil"/>
              <w:left w:val="nil"/>
              <w:bottom w:val="single" w:sz="4" w:space="0" w:color="auto"/>
              <w:right w:val="single" w:sz="4" w:space="0" w:color="auto"/>
            </w:tcBorders>
            <w:shd w:val="clear" w:color="000000" w:fill="C0C0C0"/>
            <w:hideMark/>
          </w:tcPr>
          <w:p w14:paraId="1790A2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31.300,00</w:t>
            </w:r>
          </w:p>
        </w:tc>
        <w:tc>
          <w:tcPr>
            <w:tcW w:w="1700" w:type="dxa"/>
            <w:tcBorders>
              <w:top w:val="nil"/>
              <w:left w:val="nil"/>
              <w:bottom w:val="single" w:sz="4" w:space="0" w:color="auto"/>
              <w:right w:val="single" w:sz="4" w:space="0" w:color="auto"/>
            </w:tcBorders>
            <w:shd w:val="clear" w:color="000000" w:fill="C0C0C0"/>
            <w:hideMark/>
          </w:tcPr>
          <w:p w14:paraId="22C4397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0,81</w:t>
            </w:r>
          </w:p>
        </w:tc>
      </w:tr>
      <w:tr w:rsidR="002A5547" w:rsidRPr="00A00A91" w14:paraId="7069E9E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1694B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A54293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9BD082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3EF9C3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38.750,00</w:t>
            </w:r>
          </w:p>
        </w:tc>
        <w:tc>
          <w:tcPr>
            <w:tcW w:w="1700" w:type="dxa"/>
            <w:tcBorders>
              <w:top w:val="nil"/>
              <w:left w:val="nil"/>
              <w:bottom w:val="single" w:sz="4" w:space="0" w:color="auto"/>
              <w:right w:val="single" w:sz="4" w:space="0" w:color="auto"/>
            </w:tcBorders>
            <w:shd w:val="clear" w:color="000000" w:fill="CCFFCC"/>
            <w:hideMark/>
          </w:tcPr>
          <w:p w14:paraId="4A4892B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-7.450,00</w:t>
            </w:r>
          </w:p>
        </w:tc>
        <w:tc>
          <w:tcPr>
            <w:tcW w:w="1700" w:type="dxa"/>
            <w:tcBorders>
              <w:top w:val="nil"/>
              <w:left w:val="nil"/>
              <w:bottom w:val="single" w:sz="4" w:space="0" w:color="auto"/>
              <w:right w:val="single" w:sz="4" w:space="0" w:color="auto"/>
            </w:tcBorders>
            <w:shd w:val="clear" w:color="000000" w:fill="CCFFCC"/>
            <w:hideMark/>
          </w:tcPr>
          <w:p w14:paraId="5D3255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31.300,00</w:t>
            </w:r>
          </w:p>
        </w:tc>
        <w:tc>
          <w:tcPr>
            <w:tcW w:w="1700" w:type="dxa"/>
            <w:tcBorders>
              <w:top w:val="nil"/>
              <w:left w:val="nil"/>
              <w:bottom w:val="single" w:sz="4" w:space="0" w:color="auto"/>
              <w:right w:val="single" w:sz="4" w:space="0" w:color="auto"/>
            </w:tcBorders>
            <w:shd w:val="clear" w:color="000000" w:fill="CCFFCC"/>
            <w:hideMark/>
          </w:tcPr>
          <w:p w14:paraId="6F0D685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0,81</w:t>
            </w:r>
          </w:p>
        </w:tc>
      </w:tr>
      <w:tr w:rsidR="002A5547" w:rsidRPr="00A00A91" w14:paraId="158C34F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3EA08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FA126A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546C5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5CD551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38.750,00</w:t>
            </w:r>
          </w:p>
        </w:tc>
        <w:tc>
          <w:tcPr>
            <w:tcW w:w="1700" w:type="dxa"/>
            <w:tcBorders>
              <w:top w:val="nil"/>
              <w:left w:val="nil"/>
              <w:bottom w:val="single" w:sz="4" w:space="0" w:color="auto"/>
              <w:right w:val="single" w:sz="4" w:space="0" w:color="auto"/>
            </w:tcBorders>
            <w:shd w:val="clear" w:color="000000" w:fill="FFFFFF"/>
            <w:hideMark/>
          </w:tcPr>
          <w:p w14:paraId="41464D7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-7.450,00</w:t>
            </w:r>
          </w:p>
        </w:tc>
        <w:tc>
          <w:tcPr>
            <w:tcW w:w="1700" w:type="dxa"/>
            <w:tcBorders>
              <w:top w:val="nil"/>
              <w:left w:val="nil"/>
              <w:bottom w:val="single" w:sz="4" w:space="0" w:color="auto"/>
              <w:right w:val="single" w:sz="4" w:space="0" w:color="auto"/>
            </w:tcBorders>
            <w:shd w:val="clear" w:color="000000" w:fill="FFFFFF"/>
            <w:hideMark/>
          </w:tcPr>
          <w:p w14:paraId="4117911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31.300,00</w:t>
            </w:r>
          </w:p>
        </w:tc>
        <w:tc>
          <w:tcPr>
            <w:tcW w:w="1700" w:type="dxa"/>
            <w:tcBorders>
              <w:top w:val="nil"/>
              <w:left w:val="nil"/>
              <w:bottom w:val="single" w:sz="4" w:space="0" w:color="auto"/>
              <w:right w:val="single" w:sz="4" w:space="0" w:color="auto"/>
            </w:tcBorders>
            <w:shd w:val="clear" w:color="000000" w:fill="FFFFFF"/>
            <w:hideMark/>
          </w:tcPr>
          <w:p w14:paraId="40263A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0,81</w:t>
            </w:r>
          </w:p>
        </w:tc>
      </w:tr>
      <w:tr w:rsidR="002A5547" w:rsidRPr="00A00A91" w14:paraId="72F5793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D8EA8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2AB28F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4F94B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70872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38.750,00</w:t>
            </w:r>
          </w:p>
        </w:tc>
        <w:tc>
          <w:tcPr>
            <w:tcW w:w="1700" w:type="dxa"/>
            <w:tcBorders>
              <w:top w:val="nil"/>
              <w:left w:val="nil"/>
              <w:bottom w:val="single" w:sz="4" w:space="0" w:color="auto"/>
              <w:right w:val="single" w:sz="4" w:space="0" w:color="auto"/>
            </w:tcBorders>
            <w:shd w:val="clear" w:color="000000" w:fill="FFFFFF"/>
            <w:hideMark/>
          </w:tcPr>
          <w:p w14:paraId="7A1843B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-7.450,00</w:t>
            </w:r>
          </w:p>
        </w:tc>
        <w:tc>
          <w:tcPr>
            <w:tcW w:w="1700" w:type="dxa"/>
            <w:tcBorders>
              <w:top w:val="nil"/>
              <w:left w:val="nil"/>
              <w:bottom w:val="single" w:sz="4" w:space="0" w:color="auto"/>
              <w:right w:val="single" w:sz="4" w:space="0" w:color="auto"/>
            </w:tcBorders>
            <w:shd w:val="clear" w:color="000000" w:fill="FFFFFF"/>
            <w:hideMark/>
          </w:tcPr>
          <w:p w14:paraId="0FEB56F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31.300,00</w:t>
            </w:r>
          </w:p>
        </w:tc>
        <w:tc>
          <w:tcPr>
            <w:tcW w:w="1700" w:type="dxa"/>
            <w:tcBorders>
              <w:top w:val="nil"/>
              <w:left w:val="nil"/>
              <w:bottom w:val="single" w:sz="4" w:space="0" w:color="auto"/>
              <w:right w:val="single" w:sz="4" w:space="0" w:color="auto"/>
            </w:tcBorders>
            <w:shd w:val="clear" w:color="000000" w:fill="FFFFFF"/>
            <w:hideMark/>
          </w:tcPr>
          <w:p w14:paraId="527524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0,81</w:t>
            </w:r>
          </w:p>
        </w:tc>
      </w:tr>
      <w:tr w:rsidR="002A5547" w:rsidRPr="00A00A91" w14:paraId="3327118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E371E8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339BC14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1011</w:t>
            </w:r>
          </w:p>
        </w:tc>
        <w:tc>
          <w:tcPr>
            <w:tcW w:w="5880" w:type="dxa"/>
            <w:tcBorders>
              <w:top w:val="nil"/>
              <w:left w:val="nil"/>
              <w:bottom w:val="single" w:sz="4" w:space="0" w:color="auto"/>
              <w:right w:val="single" w:sz="4" w:space="0" w:color="auto"/>
            </w:tcBorders>
            <w:shd w:val="clear" w:color="000000" w:fill="969696"/>
            <w:hideMark/>
          </w:tcPr>
          <w:p w14:paraId="79532B5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06B1B0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157.684,00</w:t>
            </w:r>
          </w:p>
        </w:tc>
        <w:tc>
          <w:tcPr>
            <w:tcW w:w="1700" w:type="dxa"/>
            <w:tcBorders>
              <w:top w:val="nil"/>
              <w:left w:val="nil"/>
              <w:bottom w:val="single" w:sz="4" w:space="0" w:color="auto"/>
              <w:right w:val="single" w:sz="4" w:space="0" w:color="auto"/>
            </w:tcBorders>
            <w:shd w:val="clear" w:color="000000" w:fill="969696"/>
            <w:hideMark/>
          </w:tcPr>
          <w:p w14:paraId="69D84B0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25.286,41</w:t>
            </w:r>
          </w:p>
        </w:tc>
        <w:tc>
          <w:tcPr>
            <w:tcW w:w="1700" w:type="dxa"/>
            <w:tcBorders>
              <w:top w:val="nil"/>
              <w:left w:val="nil"/>
              <w:bottom w:val="single" w:sz="4" w:space="0" w:color="auto"/>
              <w:right w:val="single" w:sz="4" w:space="0" w:color="auto"/>
            </w:tcBorders>
            <w:shd w:val="clear" w:color="000000" w:fill="969696"/>
            <w:hideMark/>
          </w:tcPr>
          <w:p w14:paraId="29C2A82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182.970,41</w:t>
            </w:r>
          </w:p>
        </w:tc>
        <w:tc>
          <w:tcPr>
            <w:tcW w:w="1700" w:type="dxa"/>
            <w:tcBorders>
              <w:top w:val="nil"/>
              <w:left w:val="nil"/>
              <w:bottom w:val="single" w:sz="4" w:space="0" w:color="auto"/>
              <w:right w:val="single" w:sz="4" w:space="0" w:color="auto"/>
            </w:tcBorders>
            <w:shd w:val="clear" w:color="000000" w:fill="969696"/>
            <w:hideMark/>
          </w:tcPr>
          <w:p w14:paraId="2BBAAA6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1,16</w:t>
            </w:r>
          </w:p>
        </w:tc>
      </w:tr>
      <w:tr w:rsidR="002A5547" w:rsidRPr="00A00A91" w14:paraId="0878F689"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D803B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612781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A100733</w:t>
            </w:r>
          </w:p>
        </w:tc>
        <w:tc>
          <w:tcPr>
            <w:tcW w:w="5880" w:type="dxa"/>
            <w:tcBorders>
              <w:top w:val="nil"/>
              <w:left w:val="nil"/>
              <w:bottom w:val="single" w:sz="4" w:space="0" w:color="auto"/>
              <w:right w:val="single" w:sz="4" w:space="0" w:color="auto"/>
            </w:tcBorders>
            <w:shd w:val="clear" w:color="000000" w:fill="C0C0C0"/>
            <w:hideMark/>
          </w:tcPr>
          <w:p w14:paraId="0D96D01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UDRUGA SPORTSKOG ZNAČAJA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0810 </w:t>
            </w:r>
            <w:proofErr w:type="spellStart"/>
            <w:r w:rsidRPr="00A00A91">
              <w:rPr>
                <w:rFonts w:ascii="Calibri" w:hAnsi="Calibri" w:cs="Calibri"/>
                <w:b/>
                <w:bCs/>
                <w:color w:val="000000"/>
                <w:sz w:val="16"/>
                <w:szCs w:val="16"/>
              </w:rPr>
              <w:t>Službe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rekreacije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sporta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DB90CB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6F29C1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001FE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C0C0C0"/>
            <w:hideMark/>
          </w:tcPr>
          <w:p w14:paraId="579EF71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6B6F09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96917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56E50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A9C5DB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BC3DCB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43F845C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698EA1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21.558,00</w:t>
            </w:r>
          </w:p>
        </w:tc>
        <w:tc>
          <w:tcPr>
            <w:tcW w:w="1700" w:type="dxa"/>
            <w:tcBorders>
              <w:top w:val="nil"/>
              <w:left w:val="nil"/>
              <w:bottom w:val="single" w:sz="4" w:space="0" w:color="auto"/>
              <w:right w:val="single" w:sz="4" w:space="0" w:color="auto"/>
            </w:tcBorders>
            <w:shd w:val="clear" w:color="000000" w:fill="CCFFCC"/>
            <w:hideMark/>
          </w:tcPr>
          <w:p w14:paraId="53581F5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52A24C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37F21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44E7F1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6DA9EA"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41C178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04BE6AC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8127C7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21.558,00</w:t>
            </w:r>
          </w:p>
        </w:tc>
        <w:tc>
          <w:tcPr>
            <w:tcW w:w="1700" w:type="dxa"/>
            <w:tcBorders>
              <w:top w:val="nil"/>
              <w:left w:val="nil"/>
              <w:bottom w:val="single" w:sz="4" w:space="0" w:color="auto"/>
              <w:right w:val="single" w:sz="4" w:space="0" w:color="auto"/>
            </w:tcBorders>
            <w:shd w:val="clear" w:color="000000" w:fill="FFFFFF"/>
            <w:hideMark/>
          </w:tcPr>
          <w:p w14:paraId="183E32A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2EA233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D2E18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2121F69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EFCF75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9A87B5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0F90E38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47525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21.558,00</w:t>
            </w:r>
          </w:p>
        </w:tc>
        <w:tc>
          <w:tcPr>
            <w:tcW w:w="1700" w:type="dxa"/>
            <w:tcBorders>
              <w:top w:val="nil"/>
              <w:left w:val="nil"/>
              <w:bottom w:val="single" w:sz="4" w:space="0" w:color="auto"/>
              <w:right w:val="single" w:sz="4" w:space="0" w:color="auto"/>
            </w:tcBorders>
            <w:shd w:val="clear" w:color="000000" w:fill="FFFFFF"/>
            <w:hideMark/>
          </w:tcPr>
          <w:p w14:paraId="5D1F40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401304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B56010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D72094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K100806</w:t>
            </w:r>
          </w:p>
        </w:tc>
        <w:tc>
          <w:tcPr>
            <w:tcW w:w="5880" w:type="dxa"/>
            <w:tcBorders>
              <w:top w:val="nil"/>
              <w:left w:val="nil"/>
              <w:bottom w:val="single" w:sz="4" w:space="0" w:color="auto"/>
              <w:right w:val="single" w:sz="4" w:space="0" w:color="auto"/>
            </w:tcBorders>
            <w:shd w:val="clear" w:color="000000" w:fill="C0C0C0"/>
            <w:hideMark/>
          </w:tcPr>
          <w:p w14:paraId="4ADC1C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NOGOMETNOG IGRALIŠTA U NASELJU BRTONIGLA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93E3DA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C0C0C0"/>
            <w:hideMark/>
          </w:tcPr>
          <w:p w14:paraId="63CF2F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25.286,41</w:t>
            </w:r>
          </w:p>
        </w:tc>
        <w:tc>
          <w:tcPr>
            <w:tcW w:w="1700" w:type="dxa"/>
            <w:tcBorders>
              <w:top w:val="nil"/>
              <w:left w:val="nil"/>
              <w:bottom w:val="single" w:sz="4" w:space="0" w:color="auto"/>
              <w:right w:val="single" w:sz="4" w:space="0" w:color="auto"/>
            </w:tcBorders>
            <w:shd w:val="clear" w:color="000000" w:fill="C0C0C0"/>
            <w:hideMark/>
          </w:tcPr>
          <w:p w14:paraId="1E542A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161.412,41</w:t>
            </w:r>
          </w:p>
        </w:tc>
        <w:tc>
          <w:tcPr>
            <w:tcW w:w="1700" w:type="dxa"/>
            <w:tcBorders>
              <w:top w:val="nil"/>
              <w:left w:val="nil"/>
              <w:bottom w:val="single" w:sz="4" w:space="0" w:color="auto"/>
              <w:right w:val="single" w:sz="4" w:space="0" w:color="auto"/>
            </w:tcBorders>
            <w:shd w:val="clear" w:color="000000" w:fill="C0C0C0"/>
            <w:hideMark/>
          </w:tcPr>
          <w:p w14:paraId="1DF9D23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1,19</w:t>
            </w:r>
          </w:p>
        </w:tc>
      </w:tr>
      <w:tr w:rsidR="002A5547" w:rsidRPr="00A00A91" w14:paraId="5E40DDF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A5565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DEE96A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51599D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8BAE6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136.126,00</w:t>
            </w:r>
          </w:p>
        </w:tc>
        <w:tc>
          <w:tcPr>
            <w:tcW w:w="1700" w:type="dxa"/>
            <w:tcBorders>
              <w:top w:val="nil"/>
              <w:left w:val="nil"/>
              <w:bottom w:val="single" w:sz="4" w:space="0" w:color="auto"/>
              <w:right w:val="single" w:sz="4" w:space="0" w:color="auto"/>
            </w:tcBorders>
            <w:shd w:val="clear" w:color="000000" w:fill="CCFFCC"/>
            <w:hideMark/>
          </w:tcPr>
          <w:p w14:paraId="2524EFF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25.286,41</w:t>
            </w:r>
          </w:p>
        </w:tc>
        <w:tc>
          <w:tcPr>
            <w:tcW w:w="1700" w:type="dxa"/>
            <w:tcBorders>
              <w:top w:val="nil"/>
              <w:left w:val="nil"/>
              <w:bottom w:val="single" w:sz="4" w:space="0" w:color="auto"/>
              <w:right w:val="single" w:sz="4" w:space="0" w:color="auto"/>
            </w:tcBorders>
            <w:shd w:val="clear" w:color="000000" w:fill="CCFFCC"/>
            <w:hideMark/>
          </w:tcPr>
          <w:p w14:paraId="15163FE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161.412,41</w:t>
            </w:r>
          </w:p>
        </w:tc>
        <w:tc>
          <w:tcPr>
            <w:tcW w:w="1700" w:type="dxa"/>
            <w:tcBorders>
              <w:top w:val="nil"/>
              <w:left w:val="nil"/>
              <w:bottom w:val="single" w:sz="4" w:space="0" w:color="auto"/>
              <w:right w:val="single" w:sz="4" w:space="0" w:color="auto"/>
            </w:tcBorders>
            <w:shd w:val="clear" w:color="000000" w:fill="CCFFCC"/>
            <w:hideMark/>
          </w:tcPr>
          <w:p w14:paraId="119D653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1,19</w:t>
            </w:r>
          </w:p>
        </w:tc>
      </w:tr>
      <w:tr w:rsidR="002A5547" w:rsidRPr="00A00A91" w14:paraId="3BF7A66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8F8D7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333E8E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97B90F5"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474DE1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136.126,00</w:t>
            </w:r>
          </w:p>
        </w:tc>
        <w:tc>
          <w:tcPr>
            <w:tcW w:w="1700" w:type="dxa"/>
            <w:tcBorders>
              <w:top w:val="nil"/>
              <w:left w:val="nil"/>
              <w:bottom w:val="single" w:sz="4" w:space="0" w:color="auto"/>
              <w:right w:val="single" w:sz="4" w:space="0" w:color="auto"/>
            </w:tcBorders>
            <w:shd w:val="clear" w:color="000000" w:fill="FFFFFF"/>
            <w:hideMark/>
          </w:tcPr>
          <w:p w14:paraId="327834E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25.286,41</w:t>
            </w:r>
          </w:p>
        </w:tc>
        <w:tc>
          <w:tcPr>
            <w:tcW w:w="1700" w:type="dxa"/>
            <w:tcBorders>
              <w:top w:val="nil"/>
              <w:left w:val="nil"/>
              <w:bottom w:val="single" w:sz="4" w:space="0" w:color="auto"/>
              <w:right w:val="single" w:sz="4" w:space="0" w:color="auto"/>
            </w:tcBorders>
            <w:shd w:val="clear" w:color="000000" w:fill="FFFFFF"/>
            <w:hideMark/>
          </w:tcPr>
          <w:p w14:paraId="4893408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161.412,41</w:t>
            </w:r>
          </w:p>
        </w:tc>
        <w:tc>
          <w:tcPr>
            <w:tcW w:w="1700" w:type="dxa"/>
            <w:tcBorders>
              <w:top w:val="nil"/>
              <w:left w:val="nil"/>
              <w:bottom w:val="single" w:sz="4" w:space="0" w:color="auto"/>
              <w:right w:val="single" w:sz="4" w:space="0" w:color="auto"/>
            </w:tcBorders>
            <w:shd w:val="clear" w:color="000000" w:fill="FFFFFF"/>
            <w:hideMark/>
          </w:tcPr>
          <w:p w14:paraId="541EC85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1,19</w:t>
            </w:r>
          </w:p>
        </w:tc>
      </w:tr>
      <w:tr w:rsidR="002A5547" w:rsidRPr="00A00A91" w14:paraId="36508B3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B7117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824B7A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3A548F9"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6ED35C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136.126,00</w:t>
            </w:r>
          </w:p>
        </w:tc>
        <w:tc>
          <w:tcPr>
            <w:tcW w:w="1700" w:type="dxa"/>
            <w:tcBorders>
              <w:top w:val="nil"/>
              <w:left w:val="nil"/>
              <w:bottom w:val="single" w:sz="4" w:space="0" w:color="auto"/>
              <w:right w:val="single" w:sz="4" w:space="0" w:color="auto"/>
            </w:tcBorders>
            <w:shd w:val="clear" w:color="000000" w:fill="FFFFFF"/>
            <w:hideMark/>
          </w:tcPr>
          <w:p w14:paraId="1533D08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25.286,41</w:t>
            </w:r>
          </w:p>
        </w:tc>
        <w:tc>
          <w:tcPr>
            <w:tcW w:w="1700" w:type="dxa"/>
            <w:tcBorders>
              <w:top w:val="nil"/>
              <w:left w:val="nil"/>
              <w:bottom w:val="single" w:sz="4" w:space="0" w:color="auto"/>
              <w:right w:val="single" w:sz="4" w:space="0" w:color="auto"/>
            </w:tcBorders>
            <w:shd w:val="clear" w:color="000000" w:fill="FFFFFF"/>
            <w:hideMark/>
          </w:tcPr>
          <w:p w14:paraId="7FD4AE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161.412,41</w:t>
            </w:r>
          </w:p>
        </w:tc>
        <w:tc>
          <w:tcPr>
            <w:tcW w:w="1700" w:type="dxa"/>
            <w:tcBorders>
              <w:top w:val="nil"/>
              <w:left w:val="nil"/>
              <w:bottom w:val="single" w:sz="4" w:space="0" w:color="auto"/>
              <w:right w:val="single" w:sz="4" w:space="0" w:color="auto"/>
            </w:tcBorders>
            <w:shd w:val="clear" w:color="000000" w:fill="FFFFFF"/>
            <w:hideMark/>
          </w:tcPr>
          <w:p w14:paraId="1D2BD9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1,19</w:t>
            </w:r>
          </w:p>
        </w:tc>
      </w:tr>
      <w:tr w:rsidR="002A5547" w:rsidRPr="00A00A91" w14:paraId="75BF7A1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AFA41E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DBE40B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1012</w:t>
            </w:r>
          </w:p>
        </w:tc>
        <w:tc>
          <w:tcPr>
            <w:tcW w:w="5880" w:type="dxa"/>
            <w:tcBorders>
              <w:top w:val="nil"/>
              <w:left w:val="nil"/>
              <w:bottom w:val="single" w:sz="4" w:space="0" w:color="auto"/>
              <w:right w:val="single" w:sz="4" w:space="0" w:color="auto"/>
            </w:tcBorders>
            <w:shd w:val="clear" w:color="000000" w:fill="969696"/>
            <w:hideMark/>
          </w:tcPr>
          <w:p w14:paraId="06C5562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5B867C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247.169,59</w:t>
            </w:r>
          </w:p>
        </w:tc>
        <w:tc>
          <w:tcPr>
            <w:tcW w:w="1700" w:type="dxa"/>
            <w:tcBorders>
              <w:top w:val="nil"/>
              <w:left w:val="nil"/>
              <w:bottom w:val="single" w:sz="4" w:space="0" w:color="auto"/>
              <w:right w:val="single" w:sz="4" w:space="0" w:color="auto"/>
            </w:tcBorders>
            <w:shd w:val="clear" w:color="000000" w:fill="969696"/>
            <w:hideMark/>
          </w:tcPr>
          <w:p w14:paraId="5167958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-123.016,61</w:t>
            </w:r>
          </w:p>
        </w:tc>
        <w:tc>
          <w:tcPr>
            <w:tcW w:w="1700" w:type="dxa"/>
            <w:tcBorders>
              <w:top w:val="nil"/>
              <w:left w:val="nil"/>
              <w:bottom w:val="single" w:sz="4" w:space="0" w:color="auto"/>
              <w:right w:val="single" w:sz="4" w:space="0" w:color="auto"/>
            </w:tcBorders>
            <w:shd w:val="clear" w:color="000000" w:fill="969696"/>
            <w:hideMark/>
          </w:tcPr>
          <w:p w14:paraId="0DE178D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124.152,98</w:t>
            </w:r>
          </w:p>
        </w:tc>
        <w:tc>
          <w:tcPr>
            <w:tcW w:w="1700" w:type="dxa"/>
            <w:tcBorders>
              <w:top w:val="nil"/>
              <w:left w:val="nil"/>
              <w:bottom w:val="single" w:sz="4" w:space="0" w:color="auto"/>
              <w:right w:val="single" w:sz="4" w:space="0" w:color="auto"/>
            </w:tcBorders>
            <w:shd w:val="clear" w:color="000000" w:fill="969696"/>
            <w:hideMark/>
          </w:tcPr>
          <w:p w14:paraId="1DE5036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0,50</w:t>
            </w:r>
          </w:p>
        </w:tc>
      </w:tr>
      <w:tr w:rsidR="002A5547" w:rsidRPr="00A00A91" w14:paraId="5D94EB4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BB22F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F382AB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A100716</w:t>
            </w:r>
          </w:p>
        </w:tc>
        <w:tc>
          <w:tcPr>
            <w:tcW w:w="5880" w:type="dxa"/>
            <w:tcBorders>
              <w:top w:val="nil"/>
              <w:left w:val="nil"/>
              <w:bottom w:val="single" w:sz="4" w:space="0" w:color="auto"/>
              <w:right w:val="single" w:sz="4" w:space="0" w:color="auto"/>
            </w:tcBorders>
            <w:shd w:val="clear" w:color="000000" w:fill="C0C0C0"/>
            <w:hideMark/>
          </w:tcPr>
          <w:p w14:paraId="48CBFDBB"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STIPENDIRANJE STUDENATA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0940 </w:t>
            </w:r>
            <w:proofErr w:type="spellStart"/>
            <w:r w:rsidRPr="002A5547">
              <w:rPr>
                <w:rFonts w:ascii="Calibri" w:hAnsi="Calibri" w:cs="Calibri"/>
                <w:b/>
                <w:bCs/>
                <w:color w:val="000000"/>
                <w:sz w:val="16"/>
                <w:szCs w:val="16"/>
                <w:lang w:val="it-IT"/>
              </w:rPr>
              <w:t>Visoka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naobrazba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54D1D8C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117749E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85BE2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681DE2D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1400F2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142A4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1A724A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4354D3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BDF31A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6C81DB1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CBEFD5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560AA3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712BFC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91D9E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362511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DCC7ED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92C035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5889ABC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490A6F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2C626D9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D3BDBF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53F62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118281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C6CAF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6365C3B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52133D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71B23B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77373D6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DED3E8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C73095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439602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A100743</w:t>
            </w:r>
          </w:p>
        </w:tc>
        <w:tc>
          <w:tcPr>
            <w:tcW w:w="5880" w:type="dxa"/>
            <w:tcBorders>
              <w:top w:val="nil"/>
              <w:left w:val="nil"/>
              <w:bottom w:val="single" w:sz="4" w:space="0" w:color="auto"/>
              <w:right w:val="single" w:sz="4" w:space="0" w:color="auto"/>
            </w:tcBorders>
            <w:shd w:val="clear" w:color="000000" w:fill="C0C0C0"/>
            <w:hideMark/>
          </w:tcPr>
          <w:p w14:paraId="282AE8C7"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NAGRADE ODLIKAŠIMA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0912 </w:t>
            </w:r>
            <w:proofErr w:type="spellStart"/>
            <w:r w:rsidRPr="002A5547">
              <w:rPr>
                <w:rFonts w:ascii="Calibri" w:hAnsi="Calibri" w:cs="Calibri"/>
                <w:b/>
                <w:bCs/>
                <w:color w:val="000000"/>
                <w:sz w:val="16"/>
                <w:szCs w:val="16"/>
                <w:lang w:val="it-IT"/>
              </w:rPr>
              <w:t>Osnovno</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130D2A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C0C0C0"/>
            <w:hideMark/>
          </w:tcPr>
          <w:p w14:paraId="190DA7D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108,24</w:t>
            </w:r>
          </w:p>
        </w:tc>
        <w:tc>
          <w:tcPr>
            <w:tcW w:w="1700" w:type="dxa"/>
            <w:tcBorders>
              <w:top w:val="nil"/>
              <w:left w:val="nil"/>
              <w:bottom w:val="single" w:sz="4" w:space="0" w:color="auto"/>
              <w:right w:val="single" w:sz="4" w:space="0" w:color="auto"/>
            </w:tcBorders>
            <w:shd w:val="clear" w:color="000000" w:fill="C0C0C0"/>
            <w:hideMark/>
          </w:tcPr>
          <w:p w14:paraId="3BEC707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C0C0C0"/>
            <w:hideMark/>
          </w:tcPr>
          <w:p w14:paraId="78A285A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w:t>
            </w:r>
          </w:p>
        </w:tc>
      </w:tr>
      <w:tr w:rsidR="002A5547" w:rsidRPr="00A00A91" w14:paraId="6C42EEB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841D4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464FA8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0EBC19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F6DBE2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1.791,76</w:t>
            </w:r>
          </w:p>
        </w:tc>
        <w:tc>
          <w:tcPr>
            <w:tcW w:w="1700" w:type="dxa"/>
            <w:tcBorders>
              <w:top w:val="nil"/>
              <w:left w:val="nil"/>
              <w:bottom w:val="single" w:sz="4" w:space="0" w:color="auto"/>
              <w:right w:val="single" w:sz="4" w:space="0" w:color="auto"/>
            </w:tcBorders>
            <w:shd w:val="clear" w:color="000000" w:fill="CCFFCC"/>
            <w:hideMark/>
          </w:tcPr>
          <w:p w14:paraId="3025B0C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108,24</w:t>
            </w:r>
          </w:p>
        </w:tc>
        <w:tc>
          <w:tcPr>
            <w:tcW w:w="1700" w:type="dxa"/>
            <w:tcBorders>
              <w:top w:val="nil"/>
              <w:left w:val="nil"/>
              <w:bottom w:val="single" w:sz="4" w:space="0" w:color="auto"/>
              <w:right w:val="single" w:sz="4" w:space="0" w:color="auto"/>
            </w:tcBorders>
            <w:shd w:val="clear" w:color="000000" w:fill="CCFFCC"/>
            <w:hideMark/>
          </w:tcPr>
          <w:p w14:paraId="30FB491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3330A55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1,06</w:t>
            </w:r>
          </w:p>
        </w:tc>
      </w:tr>
      <w:tr w:rsidR="002A5547" w:rsidRPr="00A00A91" w14:paraId="2E3F0EB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CCB79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EAC4F9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376E42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31B3C9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1.791,76</w:t>
            </w:r>
          </w:p>
        </w:tc>
        <w:tc>
          <w:tcPr>
            <w:tcW w:w="1700" w:type="dxa"/>
            <w:tcBorders>
              <w:top w:val="nil"/>
              <w:left w:val="nil"/>
              <w:bottom w:val="single" w:sz="4" w:space="0" w:color="auto"/>
              <w:right w:val="single" w:sz="4" w:space="0" w:color="auto"/>
            </w:tcBorders>
            <w:shd w:val="clear" w:color="000000" w:fill="FFFFFF"/>
            <w:hideMark/>
          </w:tcPr>
          <w:p w14:paraId="26EFCB2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108,24</w:t>
            </w:r>
          </w:p>
        </w:tc>
        <w:tc>
          <w:tcPr>
            <w:tcW w:w="1700" w:type="dxa"/>
            <w:tcBorders>
              <w:top w:val="nil"/>
              <w:left w:val="nil"/>
              <w:bottom w:val="single" w:sz="4" w:space="0" w:color="auto"/>
              <w:right w:val="single" w:sz="4" w:space="0" w:color="auto"/>
            </w:tcBorders>
            <w:shd w:val="clear" w:color="000000" w:fill="FFFFFF"/>
            <w:hideMark/>
          </w:tcPr>
          <w:p w14:paraId="5850E1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31EB62E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1,06</w:t>
            </w:r>
          </w:p>
        </w:tc>
      </w:tr>
      <w:tr w:rsidR="002A5547" w:rsidRPr="00A00A91" w14:paraId="58E4651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245C8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41FF271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48AD0ED"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0C7E09D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1.791,76</w:t>
            </w:r>
          </w:p>
        </w:tc>
        <w:tc>
          <w:tcPr>
            <w:tcW w:w="1700" w:type="dxa"/>
            <w:tcBorders>
              <w:top w:val="nil"/>
              <w:left w:val="nil"/>
              <w:bottom w:val="single" w:sz="4" w:space="0" w:color="auto"/>
              <w:right w:val="single" w:sz="4" w:space="0" w:color="auto"/>
            </w:tcBorders>
            <w:shd w:val="clear" w:color="000000" w:fill="FFFFFF"/>
            <w:hideMark/>
          </w:tcPr>
          <w:p w14:paraId="5A4B31D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108,24</w:t>
            </w:r>
          </w:p>
        </w:tc>
        <w:tc>
          <w:tcPr>
            <w:tcW w:w="1700" w:type="dxa"/>
            <w:tcBorders>
              <w:top w:val="nil"/>
              <w:left w:val="nil"/>
              <w:bottom w:val="single" w:sz="4" w:space="0" w:color="auto"/>
              <w:right w:val="single" w:sz="4" w:space="0" w:color="auto"/>
            </w:tcBorders>
            <w:shd w:val="clear" w:color="000000" w:fill="FFFFFF"/>
            <w:hideMark/>
          </w:tcPr>
          <w:p w14:paraId="11C34D8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0C81569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1,06</w:t>
            </w:r>
          </w:p>
        </w:tc>
      </w:tr>
      <w:tr w:rsidR="002A5547" w:rsidRPr="00A00A91" w14:paraId="37F79940"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078CC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5AFC10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A100815</w:t>
            </w:r>
          </w:p>
        </w:tc>
        <w:tc>
          <w:tcPr>
            <w:tcW w:w="5880" w:type="dxa"/>
            <w:tcBorders>
              <w:top w:val="nil"/>
              <w:left w:val="nil"/>
              <w:bottom w:val="single" w:sz="4" w:space="0" w:color="auto"/>
              <w:right w:val="single" w:sz="4" w:space="0" w:color="auto"/>
            </w:tcBorders>
            <w:shd w:val="clear" w:color="000000" w:fill="C0C0C0"/>
            <w:hideMark/>
          </w:tcPr>
          <w:p w14:paraId="328DC9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PRIJEVOZA UČENIKA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0912 </w:t>
            </w:r>
            <w:proofErr w:type="spellStart"/>
            <w:r w:rsidRPr="00A00A91">
              <w:rPr>
                <w:rFonts w:ascii="Calibri" w:hAnsi="Calibri" w:cs="Calibri"/>
                <w:b/>
                <w:bCs/>
                <w:color w:val="000000"/>
                <w:sz w:val="16"/>
                <w:szCs w:val="16"/>
              </w:rPr>
              <w:t>Osnovno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047D82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5DF4098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61DD50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71828A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4343C7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BEF57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DB4EB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0687C3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371C50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7EA0C48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8A1857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6789955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FB81E5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FFC09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8B951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DE3EE2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C34014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7221894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B9B970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6AFE7AC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BB401B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70125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077BA82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EEF49A"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432A8B4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522D88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7EB6C3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5DA2DA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66B8AA6"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B1CB3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6CE476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A100816</w:t>
            </w:r>
          </w:p>
        </w:tc>
        <w:tc>
          <w:tcPr>
            <w:tcW w:w="5880" w:type="dxa"/>
            <w:tcBorders>
              <w:top w:val="nil"/>
              <w:left w:val="nil"/>
              <w:bottom w:val="single" w:sz="4" w:space="0" w:color="auto"/>
              <w:right w:val="single" w:sz="4" w:space="0" w:color="auto"/>
            </w:tcBorders>
            <w:shd w:val="clear" w:color="000000" w:fill="C0C0C0"/>
            <w:hideMark/>
          </w:tcPr>
          <w:p w14:paraId="1297659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PRODUŽENOG BORAVAKA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5520F36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C0C0C0"/>
            <w:hideMark/>
          </w:tcPr>
          <w:p w14:paraId="6C275E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11.319,15</w:t>
            </w:r>
          </w:p>
        </w:tc>
        <w:tc>
          <w:tcPr>
            <w:tcW w:w="1700" w:type="dxa"/>
            <w:tcBorders>
              <w:top w:val="nil"/>
              <w:left w:val="nil"/>
              <w:bottom w:val="single" w:sz="4" w:space="0" w:color="auto"/>
              <w:right w:val="single" w:sz="4" w:space="0" w:color="auto"/>
            </w:tcBorders>
            <w:shd w:val="clear" w:color="000000" w:fill="C0C0C0"/>
            <w:hideMark/>
          </w:tcPr>
          <w:p w14:paraId="3D5FA1B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27.800,00</w:t>
            </w:r>
          </w:p>
        </w:tc>
        <w:tc>
          <w:tcPr>
            <w:tcW w:w="1700" w:type="dxa"/>
            <w:tcBorders>
              <w:top w:val="nil"/>
              <w:left w:val="nil"/>
              <w:bottom w:val="single" w:sz="4" w:space="0" w:color="auto"/>
              <w:right w:val="single" w:sz="4" w:space="0" w:color="auto"/>
            </w:tcBorders>
            <w:shd w:val="clear" w:color="000000" w:fill="C0C0C0"/>
            <w:hideMark/>
          </w:tcPr>
          <w:p w14:paraId="18CCDD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1,69</w:t>
            </w:r>
          </w:p>
        </w:tc>
      </w:tr>
      <w:tr w:rsidR="002A5547" w:rsidRPr="00A00A91" w14:paraId="4AD7EC4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6B2ADD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FC3D90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76A167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BEDD31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16.480,85</w:t>
            </w:r>
          </w:p>
        </w:tc>
        <w:tc>
          <w:tcPr>
            <w:tcW w:w="1700" w:type="dxa"/>
            <w:tcBorders>
              <w:top w:val="nil"/>
              <w:left w:val="nil"/>
              <w:bottom w:val="single" w:sz="4" w:space="0" w:color="auto"/>
              <w:right w:val="single" w:sz="4" w:space="0" w:color="auto"/>
            </w:tcBorders>
            <w:shd w:val="clear" w:color="000000" w:fill="CCFFCC"/>
            <w:hideMark/>
          </w:tcPr>
          <w:p w14:paraId="7DC7E1B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11.319,15</w:t>
            </w:r>
          </w:p>
        </w:tc>
        <w:tc>
          <w:tcPr>
            <w:tcW w:w="1700" w:type="dxa"/>
            <w:tcBorders>
              <w:top w:val="nil"/>
              <w:left w:val="nil"/>
              <w:bottom w:val="single" w:sz="4" w:space="0" w:color="auto"/>
              <w:right w:val="single" w:sz="4" w:space="0" w:color="auto"/>
            </w:tcBorders>
            <w:shd w:val="clear" w:color="000000" w:fill="CCFFCC"/>
            <w:hideMark/>
          </w:tcPr>
          <w:p w14:paraId="782BD4F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27.800,00</w:t>
            </w:r>
          </w:p>
        </w:tc>
        <w:tc>
          <w:tcPr>
            <w:tcW w:w="1700" w:type="dxa"/>
            <w:tcBorders>
              <w:top w:val="nil"/>
              <w:left w:val="nil"/>
              <w:bottom w:val="single" w:sz="4" w:space="0" w:color="auto"/>
              <w:right w:val="single" w:sz="4" w:space="0" w:color="auto"/>
            </w:tcBorders>
            <w:shd w:val="clear" w:color="000000" w:fill="CCFFCC"/>
            <w:hideMark/>
          </w:tcPr>
          <w:p w14:paraId="449608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1,69</w:t>
            </w:r>
          </w:p>
        </w:tc>
      </w:tr>
      <w:tr w:rsidR="002A5547" w:rsidRPr="00A00A91" w14:paraId="4090DED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903D4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8CA73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EF6ABB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82645B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16.480,85</w:t>
            </w:r>
          </w:p>
        </w:tc>
        <w:tc>
          <w:tcPr>
            <w:tcW w:w="1700" w:type="dxa"/>
            <w:tcBorders>
              <w:top w:val="nil"/>
              <w:left w:val="nil"/>
              <w:bottom w:val="single" w:sz="4" w:space="0" w:color="auto"/>
              <w:right w:val="single" w:sz="4" w:space="0" w:color="auto"/>
            </w:tcBorders>
            <w:shd w:val="clear" w:color="000000" w:fill="FFFFFF"/>
            <w:hideMark/>
          </w:tcPr>
          <w:p w14:paraId="6F4CC30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11.319,15</w:t>
            </w:r>
          </w:p>
        </w:tc>
        <w:tc>
          <w:tcPr>
            <w:tcW w:w="1700" w:type="dxa"/>
            <w:tcBorders>
              <w:top w:val="nil"/>
              <w:left w:val="nil"/>
              <w:bottom w:val="single" w:sz="4" w:space="0" w:color="auto"/>
              <w:right w:val="single" w:sz="4" w:space="0" w:color="auto"/>
            </w:tcBorders>
            <w:shd w:val="clear" w:color="000000" w:fill="FFFFFF"/>
            <w:hideMark/>
          </w:tcPr>
          <w:p w14:paraId="6EE3166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27.800,00</w:t>
            </w:r>
          </w:p>
        </w:tc>
        <w:tc>
          <w:tcPr>
            <w:tcW w:w="1700" w:type="dxa"/>
            <w:tcBorders>
              <w:top w:val="nil"/>
              <w:left w:val="nil"/>
              <w:bottom w:val="single" w:sz="4" w:space="0" w:color="auto"/>
              <w:right w:val="single" w:sz="4" w:space="0" w:color="auto"/>
            </w:tcBorders>
            <w:shd w:val="clear" w:color="000000" w:fill="FFFFFF"/>
            <w:hideMark/>
          </w:tcPr>
          <w:p w14:paraId="18DF10B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1,69</w:t>
            </w:r>
          </w:p>
        </w:tc>
      </w:tr>
      <w:tr w:rsidR="002A5547" w:rsidRPr="00A00A91" w14:paraId="3818BB9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C2F92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22DD862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770E528"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3113F8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16.480,85</w:t>
            </w:r>
          </w:p>
        </w:tc>
        <w:tc>
          <w:tcPr>
            <w:tcW w:w="1700" w:type="dxa"/>
            <w:tcBorders>
              <w:top w:val="nil"/>
              <w:left w:val="nil"/>
              <w:bottom w:val="single" w:sz="4" w:space="0" w:color="auto"/>
              <w:right w:val="single" w:sz="4" w:space="0" w:color="auto"/>
            </w:tcBorders>
            <w:shd w:val="clear" w:color="000000" w:fill="FFFFFF"/>
            <w:hideMark/>
          </w:tcPr>
          <w:p w14:paraId="6634702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11.319,15</w:t>
            </w:r>
          </w:p>
        </w:tc>
        <w:tc>
          <w:tcPr>
            <w:tcW w:w="1700" w:type="dxa"/>
            <w:tcBorders>
              <w:top w:val="nil"/>
              <w:left w:val="nil"/>
              <w:bottom w:val="single" w:sz="4" w:space="0" w:color="auto"/>
              <w:right w:val="single" w:sz="4" w:space="0" w:color="auto"/>
            </w:tcBorders>
            <w:shd w:val="clear" w:color="000000" w:fill="FFFFFF"/>
            <w:hideMark/>
          </w:tcPr>
          <w:p w14:paraId="04BF63F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27.800,00</w:t>
            </w:r>
          </w:p>
        </w:tc>
        <w:tc>
          <w:tcPr>
            <w:tcW w:w="1700" w:type="dxa"/>
            <w:tcBorders>
              <w:top w:val="nil"/>
              <w:left w:val="nil"/>
              <w:bottom w:val="single" w:sz="4" w:space="0" w:color="auto"/>
              <w:right w:val="single" w:sz="4" w:space="0" w:color="auto"/>
            </w:tcBorders>
            <w:shd w:val="clear" w:color="000000" w:fill="FFFFFF"/>
            <w:hideMark/>
          </w:tcPr>
          <w:p w14:paraId="3D6A75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1,69</w:t>
            </w:r>
          </w:p>
        </w:tc>
      </w:tr>
      <w:tr w:rsidR="002A5547" w:rsidRPr="00A00A91" w14:paraId="13916DD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E1DAE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E97FFE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A100874</w:t>
            </w:r>
          </w:p>
        </w:tc>
        <w:tc>
          <w:tcPr>
            <w:tcW w:w="5880" w:type="dxa"/>
            <w:tcBorders>
              <w:top w:val="nil"/>
              <w:left w:val="nil"/>
              <w:bottom w:val="single" w:sz="4" w:space="0" w:color="auto"/>
              <w:right w:val="single" w:sz="4" w:space="0" w:color="auto"/>
            </w:tcBorders>
            <w:shd w:val="clear" w:color="000000" w:fill="C0C0C0"/>
            <w:hideMark/>
          </w:tcPr>
          <w:p w14:paraId="4841F46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SUFINANCIRANJE STRUČNE SURADNICE PEDAGOGINJE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54ABE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F79659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2F3A6E6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6FAB240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02C0062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2EC5F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66D62C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D745D0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42136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93B44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31C43D0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506661B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w:t>
            </w:r>
          </w:p>
        </w:tc>
      </w:tr>
      <w:tr w:rsidR="002A5547" w:rsidRPr="00A00A91" w14:paraId="5105124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B890A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292675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93F53D"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833DD3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8BA0F0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04DE373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5BF7EB2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r>
      <w:tr w:rsidR="002A5547" w:rsidRPr="00A00A91" w14:paraId="6E7728F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9B293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37</w:t>
            </w:r>
          </w:p>
        </w:tc>
        <w:tc>
          <w:tcPr>
            <w:tcW w:w="1440" w:type="dxa"/>
            <w:tcBorders>
              <w:top w:val="nil"/>
              <w:left w:val="nil"/>
              <w:bottom w:val="single" w:sz="4" w:space="0" w:color="auto"/>
              <w:right w:val="single" w:sz="4" w:space="0" w:color="auto"/>
            </w:tcBorders>
            <w:shd w:val="clear" w:color="000000" w:fill="FFFFFF"/>
            <w:hideMark/>
          </w:tcPr>
          <w:p w14:paraId="3D88699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5477416"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Naknade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građanima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kućanstvima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temelju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osiguranja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naknade</w:t>
            </w:r>
            <w:proofErr w:type="spellEnd"/>
          </w:p>
        </w:tc>
        <w:tc>
          <w:tcPr>
            <w:tcW w:w="1700" w:type="dxa"/>
            <w:tcBorders>
              <w:top w:val="nil"/>
              <w:left w:val="nil"/>
              <w:bottom w:val="single" w:sz="4" w:space="0" w:color="auto"/>
              <w:right w:val="single" w:sz="4" w:space="0" w:color="auto"/>
            </w:tcBorders>
            <w:shd w:val="clear" w:color="000000" w:fill="FFFFFF"/>
            <w:hideMark/>
          </w:tcPr>
          <w:p w14:paraId="113D4C9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7B09D4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4D8E14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5EA4AC6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0BDEB4F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6C3A8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F0DB43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K100725</w:t>
            </w:r>
          </w:p>
        </w:tc>
        <w:tc>
          <w:tcPr>
            <w:tcW w:w="5880" w:type="dxa"/>
            <w:tcBorders>
              <w:top w:val="nil"/>
              <w:left w:val="nil"/>
              <w:bottom w:val="single" w:sz="4" w:space="0" w:color="auto"/>
              <w:right w:val="single" w:sz="4" w:space="0" w:color="auto"/>
            </w:tcBorders>
            <w:shd w:val="clear" w:color="000000" w:fill="C0C0C0"/>
            <w:hideMark/>
          </w:tcPr>
          <w:p w14:paraId="1BC883B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DOGRADNJA DJEČJEG VRTIĆA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671F17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C0C0C0"/>
            <w:hideMark/>
          </w:tcPr>
          <w:p w14:paraId="0C49A1A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-9.000,00</w:t>
            </w:r>
          </w:p>
        </w:tc>
        <w:tc>
          <w:tcPr>
            <w:tcW w:w="1700" w:type="dxa"/>
            <w:tcBorders>
              <w:top w:val="nil"/>
              <w:left w:val="nil"/>
              <w:bottom w:val="single" w:sz="4" w:space="0" w:color="auto"/>
              <w:right w:val="single" w:sz="4" w:space="0" w:color="auto"/>
            </w:tcBorders>
            <w:shd w:val="clear" w:color="000000" w:fill="C0C0C0"/>
            <w:hideMark/>
          </w:tcPr>
          <w:p w14:paraId="7FCC20E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5517C49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0,69</w:t>
            </w:r>
          </w:p>
        </w:tc>
      </w:tr>
      <w:tr w:rsidR="002A5547" w:rsidRPr="00A00A91" w14:paraId="0680439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D06FB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C59D9F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E0B3AD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FDCEB5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29.000,00</w:t>
            </w:r>
          </w:p>
        </w:tc>
        <w:tc>
          <w:tcPr>
            <w:tcW w:w="1700" w:type="dxa"/>
            <w:tcBorders>
              <w:top w:val="nil"/>
              <w:left w:val="nil"/>
              <w:bottom w:val="single" w:sz="4" w:space="0" w:color="auto"/>
              <w:right w:val="single" w:sz="4" w:space="0" w:color="auto"/>
            </w:tcBorders>
            <w:shd w:val="clear" w:color="000000" w:fill="CCFFCC"/>
            <w:hideMark/>
          </w:tcPr>
          <w:p w14:paraId="593E8E3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-9.000,00</w:t>
            </w:r>
          </w:p>
        </w:tc>
        <w:tc>
          <w:tcPr>
            <w:tcW w:w="1700" w:type="dxa"/>
            <w:tcBorders>
              <w:top w:val="nil"/>
              <w:left w:val="nil"/>
              <w:bottom w:val="single" w:sz="4" w:space="0" w:color="auto"/>
              <w:right w:val="single" w:sz="4" w:space="0" w:color="auto"/>
            </w:tcBorders>
            <w:shd w:val="clear" w:color="000000" w:fill="CCFFCC"/>
            <w:hideMark/>
          </w:tcPr>
          <w:p w14:paraId="4FE3248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57FC561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0,69</w:t>
            </w:r>
          </w:p>
        </w:tc>
      </w:tr>
      <w:tr w:rsidR="002A5547" w:rsidRPr="00A00A91" w14:paraId="1EE3EBF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ACF1E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2C84DA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957143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CAFAD6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29.000,00</w:t>
            </w:r>
          </w:p>
        </w:tc>
        <w:tc>
          <w:tcPr>
            <w:tcW w:w="1700" w:type="dxa"/>
            <w:tcBorders>
              <w:top w:val="nil"/>
              <w:left w:val="nil"/>
              <w:bottom w:val="single" w:sz="4" w:space="0" w:color="auto"/>
              <w:right w:val="single" w:sz="4" w:space="0" w:color="auto"/>
            </w:tcBorders>
            <w:shd w:val="clear" w:color="000000" w:fill="FFFFFF"/>
            <w:hideMark/>
          </w:tcPr>
          <w:p w14:paraId="5A9CAC2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-9.000,00</w:t>
            </w:r>
          </w:p>
        </w:tc>
        <w:tc>
          <w:tcPr>
            <w:tcW w:w="1700" w:type="dxa"/>
            <w:tcBorders>
              <w:top w:val="nil"/>
              <w:left w:val="nil"/>
              <w:bottom w:val="single" w:sz="4" w:space="0" w:color="auto"/>
              <w:right w:val="single" w:sz="4" w:space="0" w:color="auto"/>
            </w:tcBorders>
            <w:shd w:val="clear" w:color="000000" w:fill="FFFFFF"/>
            <w:hideMark/>
          </w:tcPr>
          <w:p w14:paraId="478421B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30D438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0,69</w:t>
            </w:r>
          </w:p>
        </w:tc>
      </w:tr>
      <w:tr w:rsidR="002A5547" w:rsidRPr="00A00A91" w14:paraId="02DB04A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E0CB8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2ED07F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571CE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AFC3D5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29.000,00</w:t>
            </w:r>
          </w:p>
        </w:tc>
        <w:tc>
          <w:tcPr>
            <w:tcW w:w="1700" w:type="dxa"/>
            <w:tcBorders>
              <w:top w:val="nil"/>
              <w:left w:val="nil"/>
              <w:bottom w:val="single" w:sz="4" w:space="0" w:color="auto"/>
              <w:right w:val="single" w:sz="4" w:space="0" w:color="auto"/>
            </w:tcBorders>
            <w:shd w:val="clear" w:color="000000" w:fill="FFFFFF"/>
            <w:hideMark/>
          </w:tcPr>
          <w:p w14:paraId="29C9AB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-9.000,00</w:t>
            </w:r>
          </w:p>
        </w:tc>
        <w:tc>
          <w:tcPr>
            <w:tcW w:w="1700" w:type="dxa"/>
            <w:tcBorders>
              <w:top w:val="nil"/>
              <w:left w:val="nil"/>
              <w:bottom w:val="single" w:sz="4" w:space="0" w:color="auto"/>
              <w:right w:val="single" w:sz="4" w:space="0" w:color="auto"/>
            </w:tcBorders>
            <w:shd w:val="clear" w:color="000000" w:fill="FFFFFF"/>
            <w:hideMark/>
          </w:tcPr>
          <w:p w14:paraId="38D5E9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0171B9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0,69</w:t>
            </w:r>
          </w:p>
        </w:tc>
      </w:tr>
      <w:tr w:rsidR="002A5547" w:rsidRPr="00A00A91" w14:paraId="7F9648E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4EC28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3889E8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K100726</w:t>
            </w:r>
          </w:p>
        </w:tc>
        <w:tc>
          <w:tcPr>
            <w:tcW w:w="5880" w:type="dxa"/>
            <w:tcBorders>
              <w:top w:val="nil"/>
              <w:left w:val="nil"/>
              <w:bottom w:val="single" w:sz="4" w:space="0" w:color="auto"/>
              <w:right w:val="single" w:sz="4" w:space="0" w:color="auto"/>
            </w:tcBorders>
            <w:shd w:val="clear" w:color="000000" w:fill="C0C0C0"/>
            <w:hideMark/>
          </w:tcPr>
          <w:p w14:paraId="7B373D9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INVESTICIJSKO ODRŽAVANJE ŠKOLSKIH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14261B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52.408,42</w:t>
            </w:r>
          </w:p>
        </w:tc>
        <w:tc>
          <w:tcPr>
            <w:tcW w:w="1700" w:type="dxa"/>
            <w:tcBorders>
              <w:top w:val="nil"/>
              <w:left w:val="nil"/>
              <w:bottom w:val="single" w:sz="4" w:space="0" w:color="auto"/>
              <w:right w:val="single" w:sz="4" w:space="0" w:color="auto"/>
            </w:tcBorders>
            <w:shd w:val="clear" w:color="000000" w:fill="C0C0C0"/>
            <w:hideMark/>
          </w:tcPr>
          <w:p w14:paraId="3AABB7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C0C0C0"/>
            <w:hideMark/>
          </w:tcPr>
          <w:p w14:paraId="68A498B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46.908,42</w:t>
            </w:r>
          </w:p>
        </w:tc>
        <w:tc>
          <w:tcPr>
            <w:tcW w:w="1700" w:type="dxa"/>
            <w:tcBorders>
              <w:top w:val="nil"/>
              <w:left w:val="nil"/>
              <w:bottom w:val="single" w:sz="4" w:space="0" w:color="auto"/>
              <w:right w:val="single" w:sz="4" w:space="0" w:color="auto"/>
            </w:tcBorders>
            <w:shd w:val="clear" w:color="000000" w:fill="C0C0C0"/>
            <w:hideMark/>
          </w:tcPr>
          <w:p w14:paraId="0D83426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0,90</w:t>
            </w:r>
          </w:p>
        </w:tc>
      </w:tr>
      <w:tr w:rsidR="002A5547" w:rsidRPr="00A00A91" w14:paraId="36DBC6B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785CB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B8A210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D23465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D4D73A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52.408,42</w:t>
            </w:r>
          </w:p>
        </w:tc>
        <w:tc>
          <w:tcPr>
            <w:tcW w:w="1700" w:type="dxa"/>
            <w:tcBorders>
              <w:top w:val="nil"/>
              <w:left w:val="nil"/>
              <w:bottom w:val="single" w:sz="4" w:space="0" w:color="auto"/>
              <w:right w:val="single" w:sz="4" w:space="0" w:color="auto"/>
            </w:tcBorders>
            <w:shd w:val="clear" w:color="000000" w:fill="CCFFCC"/>
            <w:hideMark/>
          </w:tcPr>
          <w:p w14:paraId="2F5AD2F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-5.500,00</w:t>
            </w:r>
          </w:p>
        </w:tc>
        <w:tc>
          <w:tcPr>
            <w:tcW w:w="1700" w:type="dxa"/>
            <w:tcBorders>
              <w:top w:val="nil"/>
              <w:left w:val="nil"/>
              <w:bottom w:val="single" w:sz="4" w:space="0" w:color="auto"/>
              <w:right w:val="single" w:sz="4" w:space="0" w:color="auto"/>
            </w:tcBorders>
            <w:shd w:val="clear" w:color="000000" w:fill="CCFFCC"/>
            <w:hideMark/>
          </w:tcPr>
          <w:p w14:paraId="4A5C2CE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46.908,42</w:t>
            </w:r>
          </w:p>
        </w:tc>
        <w:tc>
          <w:tcPr>
            <w:tcW w:w="1700" w:type="dxa"/>
            <w:tcBorders>
              <w:top w:val="nil"/>
              <w:left w:val="nil"/>
              <w:bottom w:val="single" w:sz="4" w:space="0" w:color="auto"/>
              <w:right w:val="single" w:sz="4" w:space="0" w:color="auto"/>
            </w:tcBorders>
            <w:shd w:val="clear" w:color="000000" w:fill="CCFFCC"/>
            <w:hideMark/>
          </w:tcPr>
          <w:p w14:paraId="4D32F48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0,90</w:t>
            </w:r>
          </w:p>
        </w:tc>
      </w:tr>
      <w:tr w:rsidR="002A5547" w:rsidRPr="00A00A91" w14:paraId="11ECCB2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644FD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B58161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D545D86"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894D07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600E6FE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24E892E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09580CB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2A5547" w:rsidRPr="00A00A91" w14:paraId="171941D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3A8EF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58BF7A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5A935B6"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77E51B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52.408,42</w:t>
            </w:r>
          </w:p>
        </w:tc>
        <w:tc>
          <w:tcPr>
            <w:tcW w:w="1700" w:type="dxa"/>
            <w:tcBorders>
              <w:top w:val="nil"/>
              <w:left w:val="nil"/>
              <w:bottom w:val="single" w:sz="4" w:space="0" w:color="auto"/>
              <w:right w:val="single" w:sz="4" w:space="0" w:color="auto"/>
            </w:tcBorders>
            <w:shd w:val="clear" w:color="000000" w:fill="FFFFFF"/>
            <w:hideMark/>
          </w:tcPr>
          <w:p w14:paraId="0412E2E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-5.500,00</w:t>
            </w:r>
          </w:p>
        </w:tc>
        <w:tc>
          <w:tcPr>
            <w:tcW w:w="1700" w:type="dxa"/>
            <w:tcBorders>
              <w:top w:val="nil"/>
              <w:left w:val="nil"/>
              <w:bottom w:val="single" w:sz="4" w:space="0" w:color="auto"/>
              <w:right w:val="single" w:sz="4" w:space="0" w:color="auto"/>
            </w:tcBorders>
            <w:shd w:val="clear" w:color="000000" w:fill="FFFFFF"/>
            <w:hideMark/>
          </w:tcPr>
          <w:p w14:paraId="6398966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46.908,42</w:t>
            </w:r>
          </w:p>
        </w:tc>
        <w:tc>
          <w:tcPr>
            <w:tcW w:w="1700" w:type="dxa"/>
            <w:tcBorders>
              <w:top w:val="nil"/>
              <w:left w:val="nil"/>
              <w:bottom w:val="single" w:sz="4" w:space="0" w:color="auto"/>
              <w:right w:val="single" w:sz="4" w:space="0" w:color="auto"/>
            </w:tcBorders>
            <w:shd w:val="clear" w:color="000000" w:fill="FFFFFF"/>
            <w:hideMark/>
          </w:tcPr>
          <w:p w14:paraId="6FCFEF3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0,90</w:t>
            </w:r>
          </w:p>
        </w:tc>
      </w:tr>
      <w:tr w:rsidR="002A5547" w:rsidRPr="00A00A91" w14:paraId="0927CDC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FE95D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7C630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94B9D1E"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4D73D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52.408,42</w:t>
            </w:r>
          </w:p>
        </w:tc>
        <w:tc>
          <w:tcPr>
            <w:tcW w:w="1700" w:type="dxa"/>
            <w:tcBorders>
              <w:top w:val="nil"/>
              <w:left w:val="nil"/>
              <w:bottom w:val="single" w:sz="4" w:space="0" w:color="auto"/>
              <w:right w:val="single" w:sz="4" w:space="0" w:color="auto"/>
            </w:tcBorders>
            <w:shd w:val="clear" w:color="000000" w:fill="FFFFFF"/>
            <w:hideMark/>
          </w:tcPr>
          <w:p w14:paraId="5060FFC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-5.500,00</w:t>
            </w:r>
          </w:p>
        </w:tc>
        <w:tc>
          <w:tcPr>
            <w:tcW w:w="1700" w:type="dxa"/>
            <w:tcBorders>
              <w:top w:val="nil"/>
              <w:left w:val="nil"/>
              <w:bottom w:val="single" w:sz="4" w:space="0" w:color="auto"/>
              <w:right w:val="single" w:sz="4" w:space="0" w:color="auto"/>
            </w:tcBorders>
            <w:shd w:val="clear" w:color="000000" w:fill="FFFFFF"/>
            <w:hideMark/>
          </w:tcPr>
          <w:p w14:paraId="34420A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46.908,42</w:t>
            </w:r>
          </w:p>
        </w:tc>
        <w:tc>
          <w:tcPr>
            <w:tcW w:w="1700" w:type="dxa"/>
            <w:tcBorders>
              <w:top w:val="nil"/>
              <w:left w:val="nil"/>
              <w:bottom w:val="single" w:sz="4" w:space="0" w:color="auto"/>
              <w:right w:val="single" w:sz="4" w:space="0" w:color="auto"/>
            </w:tcBorders>
            <w:shd w:val="clear" w:color="000000" w:fill="FFFFFF"/>
            <w:hideMark/>
          </w:tcPr>
          <w:p w14:paraId="64897A5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0,90</w:t>
            </w:r>
          </w:p>
        </w:tc>
      </w:tr>
      <w:tr w:rsidR="002A5547" w:rsidRPr="00A00A91" w14:paraId="212A7C2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0E012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F4F991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K100799</w:t>
            </w:r>
          </w:p>
        </w:tc>
        <w:tc>
          <w:tcPr>
            <w:tcW w:w="5880" w:type="dxa"/>
            <w:tcBorders>
              <w:top w:val="nil"/>
              <w:left w:val="nil"/>
              <w:bottom w:val="single" w:sz="4" w:space="0" w:color="auto"/>
              <w:right w:val="single" w:sz="4" w:space="0" w:color="auto"/>
            </w:tcBorders>
            <w:shd w:val="clear" w:color="000000" w:fill="C0C0C0"/>
            <w:hideMark/>
          </w:tcPr>
          <w:p w14:paraId="3BB1430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ŠKOLSKE DVORANE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A6623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5B7D7C5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C0C0C0"/>
            <w:hideMark/>
          </w:tcPr>
          <w:p w14:paraId="7817DA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621FE6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59D42C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5EACFB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C2FABF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BE5391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3CCD63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6442DD2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-120.944,00</w:t>
            </w:r>
          </w:p>
        </w:tc>
        <w:tc>
          <w:tcPr>
            <w:tcW w:w="1700" w:type="dxa"/>
            <w:tcBorders>
              <w:top w:val="nil"/>
              <w:left w:val="nil"/>
              <w:bottom w:val="single" w:sz="4" w:space="0" w:color="auto"/>
              <w:right w:val="single" w:sz="4" w:space="0" w:color="auto"/>
            </w:tcBorders>
            <w:shd w:val="clear" w:color="000000" w:fill="CCFFCC"/>
            <w:hideMark/>
          </w:tcPr>
          <w:p w14:paraId="742B5E4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ECD020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448F83C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C1AF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06A272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36C691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1088F7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4074A89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-120.944,00</w:t>
            </w:r>
          </w:p>
        </w:tc>
        <w:tc>
          <w:tcPr>
            <w:tcW w:w="1700" w:type="dxa"/>
            <w:tcBorders>
              <w:top w:val="nil"/>
              <w:left w:val="nil"/>
              <w:bottom w:val="single" w:sz="4" w:space="0" w:color="auto"/>
              <w:right w:val="single" w:sz="4" w:space="0" w:color="auto"/>
            </w:tcBorders>
            <w:shd w:val="clear" w:color="000000" w:fill="FFFFFF"/>
            <w:hideMark/>
          </w:tcPr>
          <w:p w14:paraId="567472F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C6B1EF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0F0AE4A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C057C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7DF3E38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06D80E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3F6C7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3D61B1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-120.944,00</w:t>
            </w:r>
          </w:p>
        </w:tc>
        <w:tc>
          <w:tcPr>
            <w:tcW w:w="1700" w:type="dxa"/>
            <w:tcBorders>
              <w:top w:val="nil"/>
              <w:left w:val="nil"/>
              <w:bottom w:val="single" w:sz="4" w:space="0" w:color="auto"/>
              <w:right w:val="single" w:sz="4" w:space="0" w:color="auto"/>
            </w:tcBorders>
            <w:shd w:val="clear" w:color="000000" w:fill="FFFFFF"/>
            <w:hideMark/>
          </w:tcPr>
          <w:p w14:paraId="67E967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045C10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8010A4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FF30D4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A52060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1013</w:t>
            </w:r>
          </w:p>
        </w:tc>
        <w:tc>
          <w:tcPr>
            <w:tcW w:w="5880" w:type="dxa"/>
            <w:tcBorders>
              <w:top w:val="nil"/>
              <w:left w:val="nil"/>
              <w:bottom w:val="single" w:sz="4" w:space="0" w:color="auto"/>
              <w:right w:val="single" w:sz="4" w:space="0" w:color="auto"/>
            </w:tcBorders>
            <w:shd w:val="clear" w:color="000000" w:fill="969696"/>
            <w:hideMark/>
          </w:tcPr>
          <w:p w14:paraId="57BD989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ZAŠTITA OKOLIŠA</w:t>
            </w:r>
          </w:p>
        </w:tc>
        <w:tc>
          <w:tcPr>
            <w:tcW w:w="1700" w:type="dxa"/>
            <w:tcBorders>
              <w:top w:val="nil"/>
              <w:left w:val="nil"/>
              <w:bottom w:val="single" w:sz="4" w:space="0" w:color="auto"/>
              <w:right w:val="single" w:sz="4" w:space="0" w:color="auto"/>
            </w:tcBorders>
            <w:shd w:val="clear" w:color="000000" w:fill="969696"/>
            <w:hideMark/>
          </w:tcPr>
          <w:p w14:paraId="1F941AE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95.771,67</w:t>
            </w:r>
          </w:p>
        </w:tc>
        <w:tc>
          <w:tcPr>
            <w:tcW w:w="1700" w:type="dxa"/>
            <w:tcBorders>
              <w:top w:val="nil"/>
              <w:left w:val="nil"/>
              <w:bottom w:val="single" w:sz="4" w:space="0" w:color="auto"/>
              <w:right w:val="single" w:sz="4" w:space="0" w:color="auto"/>
            </w:tcBorders>
            <w:shd w:val="clear" w:color="000000" w:fill="969696"/>
            <w:hideMark/>
          </w:tcPr>
          <w:p w14:paraId="0FD9947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2.390,45</w:t>
            </w:r>
          </w:p>
        </w:tc>
        <w:tc>
          <w:tcPr>
            <w:tcW w:w="1700" w:type="dxa"/>
            <w:tcBorders>
              <w:top w:val="nil"/>
              <w:left w:val="nil"/>
              <w:bottom w:val="single" w:sz="4" w:space="0" w:color="auto"/>
              <w:right w:val="single" w:sz="4" w:space="0" w:color="auto"/>
            </w:tcBorders>
            <w:shd w:val="clear" w:color="000000" w:fill="969696"/>
            <w:hideMark/>
          </w:tcPr>
          <w:p w14:paraId="2920A2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98.162,12</w:t>
            </w:r>
          </w:p>
        </w:tc>
        <w:tc>
          <w:tcPr>
            <w:tcW w:w="1700" w:type="dxa"/>
            <w:tcBorders>
              <w:top w:val="nil"/>
              <w:left w:val="nil"/>
              <w:bottom w:val="single" w:sz="4" w:space="0" w:color="auto"/>
              <w:right w:val="single" w:sz="4" w:space="0" w:color="auto"/>
            </w:tcBorders>
            <w:shd w:val="clear" w:color="000000" w:fill="969696"/>
            <w:hideMark/>
          </w:tcPr>
          <w:p w14:paraId="6408931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2A5547" w:rsidRPr="00A00A91" w14:paraId="735A44E3"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AF4A6A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6AA327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A100501</w:t>
            </w:r>
          </w:p>
        </w:tc>
        <w:tc>
          <w:tcPr>
            <w:tcW w:w="5880" w:type="dxa"/>
            <w:tcBorders>
              <w:top w:val="nil"/>
              <w:left w:val="nil"/>
              <w:bottom w:val="single" w:sz="4" w:space="0" w:color="auto"/>
              <w:right w:val="single" w:sz="4" w:space="0" w:color="auto"/>
            </w:tcBorders>
            <w:shd w:val="clear" w:color="000000" w:fill="C0C0C0"/>
            <w:hideMark/>
          </w:tcPr>
          <w:p w14:paraId="3A5F5C0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ZALJEVA I OBALNOG DIJELA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75AF72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77C84E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A872B7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C0C0C0"/>
            <w:hideMark/>
          </w:tcPr>
          <w:p w14:paraId="0E9B355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59F9EF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11A31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4AA6F1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975897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D289E6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0A52E55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933F18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3.981,68</w:t>
            </w:r>
          </w:p>
        </w:tc>
        <w:tc>
          <w:tcPr>
            <w:tcW w:w="1700" w:type="dxa"/>
            <w:tcBorders>
              <w:top w:val="nil"/>
              <w:left w:val="nil"/>
              <w:bottom w:val="single" w:sz="4" w:space="0" w:color="auto"/>
              <w:right w:val="single" w:sz="4" w:space="0" w:color="auto"/>
            </w:tcBorders>
            <w:shd w:val="clear" w:color="000000" w:fill="CCFFCC"/>
            <w:hideMark/>
          </w:tcPr>
          <w:p w14:paraId="48C4814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FA9D8C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A12E7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D8127F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E6C4D6"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61A0F9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10D6245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23D3F2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3.981,68</w:t>
            </w:r>
          </w:p>
        </w:tc>
        <w:tc>
          <w:tcPr>
            <w:tcW w:w="1700" w:type="dxa"/>
            <w:tcBorders>
              <w:top w:val="nil"/>
              <w:left w:val="nil"/>
              <w:bottom w:val="single" w:sz="4" w:space="0" w:color="auto"/>
              <w:right w:val="single" w:sz="4" w:space="0" w:color="auto"/>
            </w:tcBorders>
            <w:shd w:val="clear" w:color="000000" w:fill="FFFFFF"/>
            <w:hideMark/>
          </w:tcPr>
          <w:p w14:paraId="02AC865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B3419E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ED09E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DA0973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D4EAD9"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7425B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77C000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BF14F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3.981,68</w:t>
            </w:r>
          </w:p>
        </w:tc>
        <w:tc>
          <w:tcPr>
            <w:tcW w:w="1700" w:type="dxa"/>
            <w:tcBorders>
              <w:top w:val="nil"/>
              <w:left w:val="nil"/>
              <w:bottom w:val="single" w:sz="4" w:space="0" w:color="auto"/>
              <w:right w:val="single" w:sz="4" w:space="0" w:color="auto"/>
            </w:tcBorders>
            <w:shd w:val="clear" w:color="000000" w:fill="FFFFFF"/>
            <w:hideMark/>
          </w:tcPr>
          <w:p w14:paraId="137E314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11A48A3"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D2687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roofErr w:type="gramStart"/>
            <w:r w:rsidRPr="00A00A91">
              <w:rPr>
                <w:rFonts w:ascii="Calibri" w:hAnsi="Calibri" w:cs="Calibri"/>
                <w:b/>
                <w:bCs/>
                <w:color w:val="000000"/>
                <w:sz w:val="16"/>
                <w:szCs w:val="16"/>
              </w:rPr>
              <w:t>4  6</w:t>
            </w:r>
            <w:proofErr w:type="gramEnd"/>
            <w:r w:rsidRPr="00A00A91">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4AFF7E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A100714</w:t>
            </w:r>
          </w:p>
        </w:tc>
        <w:tc>
          <w:tcPr>
            <w:tcW w:w="5880" w:type="dxa"/>
            <w:tcBorders>
              <w:top w:val="nil"/>
              <w:left w:val="nil"/>
              <w:bottom w:val="single" w:sz="4" w:space="0" w:color="auto"/>
              <w:right w:val="single" w:sz="4" w:space="0" w:color="auto"/>
            </w:tcBorders>
            <w:shd w:val="clear" w:color="000000" w:fill="C0C0C0"/>
            <w:hideMark/>
          </w:tcPr>
          <w:p w14:paraId="46B0F7F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PLAN GOSPODARENJA OTPADOM</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0510 </w:t>
            </w:r>
            <w:proofErr w:type="spellStart"/>
            <w:r w:rsidRPr="00A00A91">
              <w:rPr>
                <w:rFonts w:ascii="Calibri" w:hAnsi="Calibri" w:cs="Calibri"/>
                <w:b/>
                <w:bCs/>
                <w:color w:val="000000"/>
                <w:sz w:val="16"/>
                <w:szCs w:val="16"/>
              </w:rPr>
              <w:t>Gospodarenje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otpadom</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E26532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6F5068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ACD15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44.375,88</w:t>
            </w:r>
          </w:p>
        </w:tc>
        <w:tc>
          <w:tcPr>
            <w:tcW w:w="1700" w:type="dxa"/>
            <w:tcBorders>
              <w:top w:val="nil"/>
              <w:left w:val="nil"/>
              <w:bottom w:val="single" w:sz="4" w:space="0" w:color="auto"/>
              <w:right w:val="single" w:sz="4" w:space="0" w:color="auto"/>
            </w:tcBorders>
            <w:shd w:val="clear" w:color="000000" w:fill="C0C0C0"/>
            <w:hideMark/>
          </w:tcPr>
          <w:p w14:paraId="28B55F6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756453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617AF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EB7493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87FD98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BCA06F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607AC8B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171EB4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33.190,00</w:t>
            </w:r>
          </w:p>
        </w:tc>
        <w:tc>
          <w:tcPr>
            <w:tcW w:w="1700" w:type="dxa"/>
            <w:tcBorders>
              <w:top w:val="nil"/>
              <w:left w:val="nil"/>
              <w:bottom w:val="single" w:sz="4" w:space="0" w:color="auto"/>
              <w:right w:val="single" w:sz="4" w:space="0" w:color="auto"/>
            </w:tcBorders>
            <w:shd w:val="clear" w:color="000000" w:fill="CCFFCC"/>
            <w:hideMark/>
          </w:tcPr>
          <w:p w14:paraId="6A5C708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A61924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AAE63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3</w:t>
            </w:r>
          </w:p>
        </w:tc>
        <w:tc>
          <w:tcPr>
            <w:tcW w:w="1440" w:type="dxa"/>
            <w:tcBorders>
              <w:top w:val="nil"/>
              <w:left w:val="nil"/>
              <w:bottom w:val="single" w:sz="4" w:space="0" w:color="auto"/>
              <w:right w:val="single" w:sz="4" w:space="0" w:color="auto"/>
            </w:tcBorders>
            <w:shd w:val="clear" w:color="000000" w:fill="FFFFFF"/>
            <w:hideMark/>
          </w:tcPr>
          <w:p w14:paraId="0E4F8B1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982F3A"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558823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7F87352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0F824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33.190,00</w:t>
            </w:r>
          </w:p>
        </w:tc>
        <w:tc>
          <w:tcPr>
            <w:tcW w:w="1700" w:type="dxa"/>
            <w:tcBorders>
              <w:top w:val="nil"/>
              <w:left w:val="nil"/>
              <w:bottom w:val="single" w:sz="4" w:space="0" w:color="auto"/>
              <w:right w:val="single" w:sz="4" w:space="0" w:color="auto"/>
            </w:tcBorders>
            <w:shd w:val="clear" w:color="000000" w:fill="FFFFFF"/>
            <w:hideMark/>
          </w:tcPr>
          <w:p w14:paraId="4B056E3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3C1091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3503A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8DB274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A7E3BB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7C49C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5CB7210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87B8F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33.190,00</w:t>
            </w:r>
          </w:p>
        </w:tc>
        <w:tc>
          <w:tcPr>
            <w:tcW w:w="1700" w:type="dxa"/>
            <w:tcBorders>
              <w:top w:val="nil"/>
              <w:left w:val="nil"/>
              <w:bottom w:val="single" w:sz="4" w:space="0" w:color="auto"/>
              <w:right w:val="single" w:sz="4" w:space="0" w:color="auto"/>
            </w:tcBorders>
            <w:shd w:val="clear" w:color="000000" w:fill="FFFFFF"/>
            <w:hideMark/>
          </w:tcPr>
          <w:p w14:paraId="374DEE7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C5B2F2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869F5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9C446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67F8A47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48CA57E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159AF74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0C7D9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5.308,91</w:t>
            </w:r>
          </w:p>
        </w:tc>
        <w:tc>
          <w:tcPr>
            <w:tcW w:w="1700" w:type="dxa"/>
            <w:tcBorders>
              <w:top w:val="nil"/>
              <w:left w:val="nil"/>
              <w:bottom w:val="single" w:sz="4" w:space="0" w:color="auto"/>
              <w:right w:val="single" w:sz="4" w:space="0" w:color="auto"/>
            </w:tcBorders>
            <w:shd w:val="clear" w:color="000000" w:fill="CCFFCC"/>
            <w:hideMark/>
          </w:tcPr>
          <w:p w14:paraId="7B3BB35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126F47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BAC7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384939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1F0ECE"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287AD7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0A172DD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6454E2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5.308,91</w:t>
            </w:r>
          </w:p>
        </w:tc>
        <w:tc>
          <w:tcPr>
            <w:tcW w:w="1700" w:type="dxa"/>
            <w:tcBorders>
              <w:top w:val="nil"/>
              <w:left w:val="nil"/>
              <w:bottom w:val="single" w:sz="4" w:space="0" w:color="auto"/>
              <w:right w:val="single" w:sz="4" w:space="0" w:color="auto"/>
            </w:tcBorders>
            <w:shd w:val="clear" w:color="000000" w:fill="FFFFFF"/>
            <w:hideMark/>
          </w:tcPr>
          <w:p w14:paraId="1BD3A32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2B97BF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D8F9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1FB42B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F3B47C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03ECE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2485F4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00A13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5.308,91</w:t>
            </w:r>
          </w:p>
        </w:tc>
        <w:tc>
          <w:tcPr>
            <w:tcW w:w="1700" w:type="dxa"/>
            <w:tcBorders>
              <w:top w:val="nil"/>
              <w:left w:val="nil"/>
              <w:bottom w:val="single" w:sz="4" w:space="0" w:color="auto"/>
              <w:right w:val="single" w:sz="4" w:space="0" w:color="auto"/>
            </w:tcBorders>
            <w:shd w:val="clear" w:color="000000" w:fill="FFFFFF"/>
            <w:hideMark/>
          </w:tcPr>
          <w:p w14:paraId="2D35C4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72550E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D5AE7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091D44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610</w:t>
            </w:r>
          </w:p>
        </w:tc>
        <w:tc>
          <w:tcPr>
            <w:tcW w:w="5880" w:type="dxa"/>
            <w:tcBorders>
              <w:top w:val="nil"/>
              <w:left w:val="nil"/>
              <w:bottom w:val="single" w:sz="4" w:space="0" w:color="auto"/>
              <w:right w:val="single" w:sz="4" w:space="0" w:color="auto"/>
            </w:tcBorders>
            <w:shd w:val="clear" w:color="000000" w:fill="CCFFCC"/>
            <w:hideMark/>
          </w:tcPr>
          <w:p w14:paraId="3588C31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610</w:t>
            </w:r>
          </w:p>
        </w:tc>
        <w:tc>
          <w:tcPr>
            <w:tcW w:w="1700" w:type="dxa"/>
            <w:tcBorders>
              <w:top w:val="nil"/>
              <w:left w:val="nil"/>
              <w:bottom w:val="single" w:sz="4" w:space="0" w:color="auto"/>
              <w:right w:val="single" w:sz="4" w:space="0" w:color="auto"/>
            </w:tcBorders>
            <w:shd w:val="clear" w:color="000000" w:fill="CCFFCC"/>
            <w:hideMark/>
          </w:tcPr>
          <w:p w14:paraId="5AB11E6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57E80F1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C98A02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5.876,97</w:t>
            </w:r>
          </w:p>
        </w:tc>
        <w:tc>
          <w:tcPr>
            <w:tcW w:w="1700" w:type="dxa"/>
            <w:tcBorders>
              <w:top w:val="nil"/>
              <w:left w:val="nil"/>
              <w:bottom w:val="single" w:sz="4" w:space="0" w:color="auto"/>
              <w:right w:val="single" w:sz="4" w:space="0" w:color="auto"/>
            </w:tcBorders>
            <w:shd w:val="clear" w:color="000000" w:fill="CCFFCC"/>
            <w:hideMark/>
          </w:tcPr>
          <w:p w14:paraId="0643EE9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20515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9D884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F820E6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B6F033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CDC577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2C141FF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B1AEEF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5.876,97</w:t>
            </w:r>
          </w:p>
        </w:tc>
        <w:tc>
          <w:tcPr>
            <w:tcW w:w="1700" w:type="dxa"/>
            <w:tcBorders>
              <w:top w:val="nil"/>
              <w:left w:val="nil"/>
              <w:bottom w:val="single" w:sz="4" w:space="0" w:color="auto"/>
              <w:right w:val="single" w:sz="4" w:space="0" w:color="auto"/>
            </w:tcBorders>
            <w:shd w:val="clear" w:color="000000" w:fill="FFFFFF"/>
            <w:hideMark/>
          </w:tcPr>
          <w:p w14:paraId="734E685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BA5BF9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25884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12EA957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75B9F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B6D40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094E93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68374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5.876,97</w:t>
            </w:r>
          </w:p>
        </w:tc>
        <w:tc>
          <w:tcPr>
            <w:tcW w:w="1700" w:type="dxa"/>
            <w:tcBorders>
              <w:top w:val="nil"/>
              <w:left w:val="nil"/>
              <w:bottom w:val="single" w:sz="4" w:space="0" w:color="auto"/>
              <w:right w:val="single" w:sz="4" w:space="0" w:color="auto"/>
            </w:tcBorders>
            <w:shd w:val="clear" w:color="000000" w:fill="FFFFFF"/>
            <w:hideMark/>
          </w:tcPr>
          <w:p w14:paraId="1C2BE96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EAE761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0B35C3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BE5A6C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A100715</w:t>
            </w:r>
          </w:p>
        </w:tc>
        <w:tc>
          <w:tcPr>
            <w:tcW w:w="5880" w:type="dxa"/>
            <w:tcBorders>
              <w:top w:val="nil"/>
              <w:left w:val="nil"/>
              <w:bottom w:val="single" w:sz="4" w:space="0" w:color="auto"/>
              <w:right w:val="single" w:sz="4" w:space="0" w:color="auto"/>
            </w:tcBorders>
            <w:shd w:val="clear" w:color="000000" w:fill="C0C0C0"/>
            <w:hideMark/>
          </w:tcPr>
          <w:p w14:paraId="343D449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JAVNO ZDRAVSTVO U KOMUNALNOM DIJELU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0500 </w:t>
            </w:r>
            <w:proofErr w:type="spellStart"/>
            <w:r w:rsidRPr="00A00A91">
              <w:rPr>
                <w:rFonts w:ascii="Calibri" w:hAnsi="Calibri" w:cs="Calibri"/>
                <w:b/>
                <w:bCs/>
                <w:color w:val="000000"/>
                <w:sz w:val="16"/>
                <w:szCs w:val="16"/>
              </w:rPr>
              <w:t>Zaštita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okoliša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D7C4D5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C0C0C0"/>
            <w:hideMark/>
          </w:tcPr>
          <w:p w14:paraId="14AEB95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C0C0C0"/>
            <w:hideMark/>
          </w:tcPr>
          <w:p w14:paraId="0E09698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4.304,80</w:t>
            </w:r>
          </w:p>
        </w:tc>
        <w:tc>
          <w:tcPr>
            <w:tcW w:w="1700" w:type="dxa"/>
            <w:tcBorders>
              <w:top w:val="nil"/>
              <w:left w:val="nil"/>
              <w:bottom w:val="single" w:sz="4" w:space="0" w:color="auto"/>
              <w:right w:val="single" w:sz="4" w:space="0" w:color="auto"/>
            </w:tcBorders>
            <w:shd w:val="clear" w:color="000000" w:fill="C0C0C0"/>
            <w:hideMark/>
          </w:tcPr>
          <w:p w14:paraId="1A21D3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w:t>
            </w:r>
          </w:p>
        </w:tc>
      </w:tr>
      <w:tr w:rsidR="002A5547" w:rsidRPr="00A00A91" w14:paraId="7148B83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F4C13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A5670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196E175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F81328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3.304,80</w:t>
            </w:r>
          </w:p>
        </w:tc>
        <w:tc>
          <w:tcPr>
            <w:tcW w:w="1700" w:type="dxa"/>
            <w:tcBorders>
              <w:top w:val="nil"/>
              <w:left w:val="nil"/>
              <w:bottom w:val="single" w:sz="4" w:space="0" w:color="auto"/>
              <w:right w:val="single" w:sz="4" w:space="0" w:color="auto"/>
            </w:tcBorders>
            <w:shd w:val="clear" w:color="000000" w:fill="CCFFCC"/>
            <w:hideMark/>
          </w:tcPr>
          <w:p w14:paraId="0A7B3B8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w:t>
            </w:r>
          </w:p>
        </w:tc>
        <w:tc>
          <w:tcPr>
            <w:tcW w:w="1700" w:type="dxa"/>
            <w:tcBorders>
              <w:top w:val="nil"/>
              <w:left w:val="nil"/>
              <w:bottom w:val="single" w:sz="4" w:space="0" w:color="auto"/>
              <w:right w:val="single" w:sz="4" w:space="0" w:color="auto"/>
            </w:tcBorders>
            <w:shd w:val="clear" w:color="000000" w:fill="CCFFCC"/>
            <w:hideMark/>
          </w:tcPr>
          <w:p w14:paraId="34A8955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4.304,80</w:t>
            </w:r>
          </w:p>
        </w:tc>
        <w:tc>
          <w:tcPr>
            <w:tcW w:w="1700" w:type="dxa"/>
            <w:tcBorders>
              <w:top w:val="nil"/>
              <w:left w:val="nil"/>
              <w:bottom w:val="single" w:sz="4" w:space="0" w:color="auto"/>
              <w:right w:val="single" w:sz="4" w:space="0" w:color="auto"/>
            </w:tcBorders>
            <w:shd w:val="clear" w:color="000000" w:fill="CCFFCC"/>
            <w:hideMark/>
          </w:tcPr>
          <w:p w14:paraId="42772EB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1,30</w:t>
            </w:r>
          </w:p>
        </w:tc>
      </w:tr>
      <w:tr w:rsidR="002A5547" w:rsidRPr="00A00A91" w14:paraId="33FC714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D0E31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1A5993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8F2B57B"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22910D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3.304,80</w:t>
            </w:r>
          </w:p>
        </w:tc>
        <w:tc>
          <w:tcPr>
            <w:tcW w:w="1700" w:type="dxa"/>
            <w:tcBorders>
              <w:top w:val="nil"/>
              <w:left w:val="nil"/>
              <w:bottom w:val="single" w:sz="4" w:space="0" w:color="auto"/>
              <w:right w:val="single" w:sz="4" w:space="0" w:color="auto"/>
            </w:tcBorders>
            <w:shd w:val="clear" w:color="000000" w:fill="FFFFFF"/>
            <w:hideMark/>
          </w:tcPr>
          <w:p w14:paraId="3C78DE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w:t>
            </w:r>
          </w:p>
        </w:tc>
        <w:tc>
          <w:tcPr>
            <w:tcW w:w="1700" w:type="dxa"/>
            <w:tcBorders>
              <w:top w:val="nil"/>
              <w:left w:val="nil"/>
              <w:bottom w:val="single" w:sz="4" w:space="0" w:color="auto"/>
              <w:right w:val="single" w:sz="4" w:space="0" w:color="auto"/>
            </w:tcBorders>
            <w:shd w:val="clear" w:color="000000" w:fill="FFFFFF"/>
            <w:hideMark/>
          </w:tcPr>
          <w:p w14:paraId="04037E6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4.304,80</w:t>
            </w:r>
          </w:p>
        </w:tc>
        <w:tc>
          <w:tcPr>
            <w:tcW w:w="1700" w:type="dxa"/>
            <w:tcBorders>
              <w:top w:val="nil"/>
              <w:left w:val="nil"/>
              <w:bottom w:val="single" w:sz="4" w:space="0" w:color="auto"/>
              <w:right w:val="single" w:sz="4" w:space="0" w:color="auto"/>
            </w:tcBorders>
            <w:shd w:val="clear" w:color="000000" w:fill="FFFFFF"/>
            <w:hideMark/>
          </w:tcPr>
          <w:p w14:paraId="1513CF1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1,30</w:t>
            </w:r>
          </w:p>
        </w:tc>
      </w:tr>
      <w:tr w:rsidR="002A5547" w:rsidRPr="00A00A91" w14:paraId="06723F6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91CAE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221657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63E81E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70BA9C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3.304,80</w:t>
            </w:r>
          </w:p>
        </w:tc>
        <w:tc>
          <w:tcPr>
            <w:tcW w:w="1700" w:type="dxa"/>
            <w:tcBorders>
              <w:top w:val="nil"/>
              <w:left w:val="nil"/>
              <w:bottom w:val="single" w:sz="4" w:space="0" w:color="auto"/>
              <w:right w:val="single" w:sz="4" w:space="0" w:color="auto"/>
            </w:tcBorders>
            <w:shd w:val="clear" w:color="000000" w:fill="FFFFFF"/>
            <w:hideMark/>
          </w:tcPr>
          <w:p w14:paraId="657C3B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w:t>
            </w:r>
          </w:p>
        </w:tc>
        <w:tc>
          <w:tcPr>
            <w:tcW w:w="1700" w:type="dxa"/>
            <w:tcBorders>
              <w:top w:val="nil"/>
              <w:left w:val="nil"/>
              <w:bottom w:val="single" w:sz="4" w:space="0" w:color="auto"/>
              <w:right w:val="single" w:sz="4" w:space="0" w:color="auto"/>
            </w:tcBorders>
            <w:shd w:val="clear" w:color="000000" w:fill="FFFFFF"/>
            <w:hideMark/>
          </w:tcPr>
          <w:p w14:paraId="6A06C79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4.304,80</w:t>
            </w:r>
          </w:p>
        </w:tc>
        <w:tc>
          <w:tcPr>
            <w:tcW w:w="1700" w:type="dxa"/>
            <w:tcBorders>
              <w:top w:val="nil"/>
              <w:left w:val="nil"/>
              <w:bottom w:val="single" w:sz="4" w:space="0" w:color="auto"/>
              <w:right w:val="single" w:sz="4" w:space="0" w:color="auto"/>
            </w:tcBorders>
            <w:shd w:val="clear" w:color="000000" w:fill="FFFFFF"/>
            <w:hideMark/>
          </w:tcPr>
          <w:p w14:paraId="21243E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w:t>
            </w:r>
          </w:p>
        </w:tc>
      </w:tr>
      <w:tr w:rsidR="002A5547" w:rsidRPr="00A00A91" w14:paraId="46A7109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F64F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F60EE1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A100800</w:t>
            </w:r>
          </w:p>
        </w:tc>
        <w:tc>
          <w:tcPr>
            <w:tcW w:w="5880" w:type="dxa"/>
            <w:tcBorders>
              <w:top w:val="nil"/>
              <w:left w:val="nil"/>
              <w:bottom w:val="single" w:sz="4" w:space="0" w:color="auto"/>
              <w:right w:val="single" w:sz="4" w:space="0" w:color="auto"/>
            </w:tcBorders>
            <w:shd w:val="clear" w:color="000000" w:fill="C0C0C0"/>
            <w:hideMark/>
          </w:tcPr>
          <w:p w14:paraId="749C1C5C"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ZDRAVSTVENE VETERINARSKE USLUGE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0500 </w:t>
            </w:r>
            <w:proofErr w:type="spellStart"/>
            <w:r w:rsidRPr="002A5547">
              <w:rPr>
                <w:rFonts w:ascii="Calibri" w:hAnsi="Calibri" w:cs="Calibri"/>
                <w:b/>
                <w:bCs/>
                <w:color w:val="000000"/>
                <w:sz w:val="16"/>
                <w:szCs w:val="16"/>
                <w:lang w:val="it-IT"/>
              </w:rPr>
              <w:t>Zaštita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okoliša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23F8F46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C0C0C0"/>
            <w:hideMark/>
          </w:tcPr>
          <w:p w14:paraId="20C5CE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879,00</w:t>
            </w:r>
          </w:p>
        </w:tc>
        <w:tc>
          <w:tcPr>
            <w:tcW w:w="1700" w:type="dxa"/>
            <w:tcBorders>
              <w:top w:val="nil"/>
              <w:left w:val="nil"/>
              <w:bottom w:val="single" w:sz="4" w:space="0" w:color="auto"/>
              <w:right w:val="single" w:sz="4" w:space="0" w:color="auto"/>
            </w:tcBorders>
            <w:shd w:val="clear" w:color="000000" w:fill="C0C0C0"/>
            <w:hideMark/>
          </w:tcPr>
          <w:p w14:paraId="5FA0C9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36506E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1,17</w:t>
            </w:r>
          </w:p>
        </w:tc>
      </w:tr>
      <w:tr w:rsidR="002A5547" w:rsidRPr="00A00A91" w14:paraId="6D7EA38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35830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9EF454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B42A4E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26BD8E3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5.121,00</w:t>
            </w:r>
          </w:p>
        </w:tc>
        <w:tc>
          <w:tcPr>
            <w:tcW w:w="1700" w:type="dxa"/>
            <w:tcBorders>
              <w:top w:val="nil"/>
              <w:left w:val="nil"/>
              <w:bottom w:val="single" w:sz="4" w:space="0" w:color="auto"/>
              <w:right w:val="single" w:sz="4" w:space="0" w:color="auto"/>
            </w:tcBorders>
            <w:shd w:val="clear" w:color="000000" w:fill="CCFFCC"/>
            <w:hideMark/>
          </w:tcPr>
          <w:p w14:paraId="510561F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879,00</w:t>
            </w:r>
          </w:p>
        </w:tc>
        <w:tc>
          <w:tcPr>
            <w:tcW w:w="1700" w:type="dxa"/>
            <w:tcBorders>
              <w:top w:val="nil"/>
              <w:left w:val="nil"/>
              <w:bottom w:val="single" w:sz="4" w:space="0" w:color="auto"/>
              <w:right w:val="single" w:sz="4" w:space="0" w:color="auto"/>
            </w:tcBorders>
            <w:shd w:val="clear" w:color="000000" w:fill="CCFFCC"/>
            <w:hideMark/>
          </w:tcPr>
          <w:p w14:paraId="568D25D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7FF1776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1,17</w:t>
            </w:r>
          </w:p>
        </w:tc>
      </w:tr>
      <w:tr w:rsidR="002A5547" w:rsidRPr="00A00A91" w14:paraId="2D8CB3E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5353B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DBF9B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AB0E55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F5A115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3D582A4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7A5B6A7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201054A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1,17</w:t>
            </w:r>
          </w:p>
        </w:tc>
      </w:tr>
      <w:tr w:rsidR="002A5547" w:rsidRPr="00A00A91" w14:paraId="1B497C1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DF97D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1CFE50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F92D91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F9E6DF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5.121,00</w:t>
            </w:r>
          </w:p>
        </w:tc>
        <w:tc>
          <w:tcPr>
            <w:tcW w:w="1700" w:type="dxa"/>
            <w:tcBorders>
              <w:top w:val="nil"/>
              <w:left w:val="nil"/>
              <w:bottom w:val="single" w:sz="4" w:space="0" w:color="auto"/>
              <w:right w:val="single" w:sz="4" w:space="0" w:color="auto"/>
            </w:tcBorders>
            <w:shd w:val="clear" w:color="000000" w:fill="FFFFFF"/>
            <w:hideMark/>
          </w:tcPr>
          <w:p w14:paraId="3BED824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879,00</w:t>
            </w:r>
          </w:p>
        </w:tc>
        <w:tc>
          <w:tcPr>
            <w:tcW w:w="1700" w:type="dxa"/>
            <w:tcBorders>
              <w:top w:val="nil"/>
              <w:left w:val="nil"/>
              <w:bottom w:val="single" w:sz="4" w:space="0" w:color="auto"/>
              <w:right w:val="single" w:sz="4" w:space="0" w:color="auto"/>
            </w:tcBorders>
            <w:shd w:val="clear" w:color="000000" w:fill="FFFFFF"/>
            <w:hideMark/>
          </w:tcPr>
          <w:p w14:paraId="21AAFC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37A6F6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1,17</w:t>
            </w:r>
          </w:p>
        </w:tc>
      </w:tr>
      <w:tr w:rsidR="002A5547" w:rsidRPr="00A00A91" w14:paraId="2B09EE0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2A177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2D2B79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8D954B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495152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5.121,00</w:t>
            </w:r>
          </w:p>
        </w:tc>
        <w:tc>
          <w:tcPr>
            <w:tcW w:w="1700" w:type="dxa"/>
            <w:tcBorders>
              <w:top w:val="nil"/>
              <w:left w:val="nil"/>
              <w:bottom w:val="single" w:sz="4" w:space="0" w:color="auto"/>
              <w:right w:val="single" w:sz="4" w:space="0" w:color="auto"/>
            </w:tcBorders>
            <w:shd w:val="clear" w:color="000000" w:fill="FFFFFF"/>
            <w:hideMark/>
          </w:tcPr>
          <w:p w14:paraId="1658797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879,00</w:t>
            </w:r>
          </w:p>
        </w:tc>
        <w:tc>
          <w:tcPr>
            <w:tcW w:w="1700" w:type="dxa"/>
            <w:tcBorders>
              <w:top w:val="nil"/>
              <w:left w:val="nil"/>
              <w:bottom w:val="single" w:sz="4" w:space="0" w:color="auto"/>
              <w:right w:val="single" w:sz="4" w:space="0" w:color="auto"/>
            </w:tcBorders>
            <w:shd w:val="clear" w:color="000000" w:fill="FFFFFF"/>
            <w:hideMark/>
          </w:tcPr>
          <w:p w14:paraId="5B399CD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4C426AD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1,17</w:t>
            </w:r>
          </w:p>
        </w:tc>
      </w:tr>
      <w:tr w:rsidR="002A5547" w:rsidRPr="00A00A91" w14:paraId="388248D0"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FCA12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14BE907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A100817</w:t>
            </w:r>
          </w:p>
        </w:tc>
        <w:tc>
          <w:tcPr>
            <w:tcW w:w="5880" w:type="dxa"/>
            <w:tcBorders>
              <w:top w:val="nil"/>
              <w:left w:val="nil"/>
              <w:bottom w:val="single" w:sz="4" w:space="0" w:color="auto"/>
              <w:right w:val="single" w:sz="4" w:space="0" w:color="auto"/>
            </w:tcBorders>
            <w:shd w:val="clear" w:color="000000" w:fill="C0C0C0"/>
            <w:hideMark/>
          </w:tcPr>
          <w:p w14:paraId="6DB8C30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SANACIJA ILEGALNIH ODLAGALIŠTA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0510 </w:t>
            </w:r>
            <w:proofErr w:type="spellStart"/>
            <w:r w:rsidRPr="00A00A91">
              <w:rPr>
                <w:rFonts w:ascii="Calibri" w:hAnsi="Calibri" w:cs="Calibri"/>
                <w:b/>
                <w:bCs/>
                <w:color w:val="000000"/>
                <w:sz w:val="16"/>
                <w:szCs w:val="16"/>
              </w:rPr>
              <w:t>Gospodarenje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otpadom</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41FAEC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2E81C9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422346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7.299,76</w:t>
            </w:r>
          </w:p>
        </w:tc>
        <w:tc>
          <w:tcPr>
            <w:tcW w:w="1700" w:type="dxa"/>
            <w:tcBorders>
              <w:top w:val="nil"/>
              <w:left w:val="nil"/>
              <w:bottom w:val="single" w:sz="4" w:space="0" w:color="auto"/>
              <w:right w:val="single" w:sz="4" w:space="0" w:color="auto"/>
            </w:tcBorders>
            <w:shd w:val="clear" w:color="000000" w:fill="C0C0C0"/>
            <w:hideMark/>
          </w:tcPr>
          <w:p w14:paraId="6F4155B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894D89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302CC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8339B2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ED2EEC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D1ED4B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22D3E9C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6BBEA5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4.645,30</w:t>
            </w:r>
          </w:p>
        </w:tc>
        <w:tc>
          <w:tcPr>
            <w:tcW w:w="1700" w:type="dxa"/>
            <w:tcBorders>
              <w:top w:val="nil"/>
              <w:left w:val="nil"/>
              <w:bottom w:val="single" w:sz="4" w:space="0" w:color="auto"/>
              <w:right w:val="single" w:sz="4" w:space="0" w:color="auto"/>
            </w:tcBorders>
            <w:shd w:val="clear" w:color="000000" w:fill="CCFFCC"/>
            <w:hideMark/>
          </w:tcPr>
          <w:p w14:paraId="6219887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124821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458B1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3F4FB3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85575D9"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196C0C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2F6F507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C6DBBF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4.645,30</w:t>
            </w:r>
          </w:p>
        </w:tc>
        <w:tc>
          <w:tcPr>
            <w:tcW w:w="1700" w:type="dxa"/>
            <w:tcBorders>
              <w:top w:val="nil"/>
              <w:left w:val="nil"/>
              <w:bottom w:val="single" w:sz="4" w:space="0" w:color="auto"/>
              <w:right w:val="single" w:sz="4" w:space="0" w:color="auto"/>
            </w:tcBorders>
            <w:shd w:val="clear" w:color="000000" w:fill="FFFFFF"/>
            <w:hideMark/>
          </w:tcPr>
          <w:p w14:paraId="78D0E66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B19648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9FA9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84440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D62C3A1"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0F7B72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7A3B22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9A08FF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4.645,30</w:t>
            </w:r>
          </w:p>
        </w:tc>
        <w:tc>
          <w:tcPr>
            <w:tcW w:w="1700" w:type="dxa"/>
            <w:tcBorders>
              <w:top w:val="nil"/>
              <w:left w:val="nil"/>
              <w:bottom w:val="single" w:sz="4" w:space="0" w:color="auto"/>
              <w:right w:val="single" w:sz="4" w:space="0" w:color="auto"/>
            </w:tcBorders>
            <w:shd w:val="clear" w:color="000000" w:fill="FFFFFF"/>
            <w:hideMark/>
          </w:tcPr>
          <w:p w14:paraId="2FC09B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00B73C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31396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374C38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17E872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E1302D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5A5FA8E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2E04AE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2.654,46</w:t>
            </w:r>
          </w:p>
        </w:tc>
        <w:tc>
          <w:tcPr>
            <w:tcW w:w="1700" w:type="dxa"/>
            <w:tcBorders>
              <w:top w:val="nil"/>
              <w:left w:val="nil"/>
              <w:bottom w:val="single" w:sz="4" w:space="0" w:color="auto"/>
              <w:right w:val="single" w:sz="4" w:space="0" w:color="auto"/>
            </w:tcBorders>
            <w:shd w:val="clear" w:color="000000" w:fill="CCFFCC"/>
            <w:hideMark/>
          </w:tcPr>
          <w:p w14:paraId="11A5C88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B53ECE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65A01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BB636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2E23B1F"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C02C4A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613F94A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F35F3C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2.654,46</w:t>
            </w:r>
          </w:p>
        </w:tc>
        <w:tc>
          <w:tcPr>
            <w:tcW w:w="1700" w:type="dxa"/>
            <w:tcBorders>
              <w:top w:val="nil"/>
              <w:left w:val="nil"/>
              <w:bottom w:val="single" w:sz="4" w:space="0" w:color="auto"/>
              <w:right w:val="single" w:sz="4" w:space="0" w:color="auto"/>
            </w:tcBorders>
            <w:shd w:val="clear" w:color="000000" w:fill="FFFFFF"/>
            <w:hideMark/>
          </w:tcPr>
          <w:p w14:paraId="33D4F1F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93AFCA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B2F3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540535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FCB311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1260C9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6BBD54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95E5D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2.654,46</w:t>
            </w:r>
          </w:p>
        </w:tc>
        <w:tc>
          <w:tcPr>
            <w:tcW w:w="1700" w:type="dxa"/>
            <w:tcBorders>
              <w:top w:val="nil"/>
              <w:left w:val="nil"/>
              <w:bottom w:val="single" w:sz="4" w:space="0" w:color="auto"/>
              <w:right w:val="single" w:sz="4" w:space="0" w:color="auto"/>
            </w:tcBorders>
            <w:shd w:val="clear" w:color="000000" w:fill="FFFFFF"/>
            <w:hideMark/>
          </w:tcPr>
          <w:p w14:paraId="1426A2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6F65FBE"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FC0CB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E80346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A100818</w:t>
            </w:r>
          </w:p>
        </w:tc>
        <w:tc>
          <w:tcPr>
            <w:tcW w:w="5880" w:type="dxa"/>
            <w:tcBorders>
              <w:top w:val="nil"/>
              <w:left w:val="nil"/>
              <w:bottom w:val="single" w:sz="4" w:space="0" w:color="auto"/>
              <w:right w:val="single" w:sz="4" w:space="0" w:color="auto"/>
            </w:tcBorders>
            <w:shd w:val="clear" w:color="000000" w:fill="C0C0C0"/>
            <w:hideMark/>
          </w:tcPr>
          <w:p w14:paraId="3767132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ZBRINJAVANJE IZGUBLJENIH I NAPUŠTENIH ŽIVOTINJA U SKLONIŠTU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0500 </w:t>
            </w:r>
            <w:proofErr w:type="spellStart"/>
            <w:r w:rsidRPr="00A00A91">
              <w:rPr>
                <w:rFonts w:ascii="Calibri" w:hAnsi="Calibri" w:cs="Calibri"/>
                <w:b/>
                <w:bCs/>
                <w:color w:val="000000"/>
                <w:sz w:val="16"/>
                <w:szCs w:val="16"/>
              </w:rPr>
              <w:t>Zaštita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okoliša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857BBA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C0C0C0"/>
            <w:hideMark/>
          </w:tcPr>
          <w:p w14:paraId="28C6DDB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511,45</w:t>
            </w:r>
          </w:p>
        </w:tc>
        <w:tc>
          <w:tcPr>
            <w:tcW w:w="1700" w:type="dxa"/>
            <w:tcBorders>
              <w:top w:val="nil"/>
              <w:left w:val="nil"/>
              <w:bottom w:val="single" w:sz="4" w:space="0" w:color="auto"/>
              <w:right w:val="single" w:sz="4" w:space="0" w:color="auto"/>
            </w:tcBorders>
            <w:shd w:val="clear" w:color="000000" w:fill="C0C0C0"/>
            <w:hideMark/>
          </w:tcPr>
          <w:p w14:paraId="7035A7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C0C0C0"/>
            <w:hideMark/>
          </w:tcPr>
          <w:p w14:paraId="55610B2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1,21</w:t>
            </w:r>
          </w:p>
        </w:tc>
      </w:tr>
      <w:tr w:rsidR="002A5547" w:rsidRPr="00A00A91" w14:paraId="5524676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C3BDD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559A7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7313D97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B8B7FD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2.488,55</w:t>
            </w:r>
          </w:p>
        </w:tc>
        <w:tc>
          <w:tcPr>
            <w:tcW w:w="1700" w:type="dxa"/>
            <w:tcBorders>
              <w:top w:val="nil"/>
              <w:left w:val="nil"/>
              <w:bottom w:val="single" w:sz="4" w:space="0" w:color="auto"/>
              <w:right w:val="single" w:sz="4" w:space="0" w:color="auto"/>
            </w:tcBorders>
            <w:shd w:val="clear" w:color="000000" w:fill="CCFFCC"/>
            <w:hideMark/>
          </w:tcPr>
          <w:p w14:paraId="11B3C5C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511,45</w:t>
            </w:r>
          </w:p>
        </w:tc>
        <w:tc>
          <w:tcPr>
            <w:tcW w:w="1700" w:type="dxa"/>
            <w:tcBorders>
              <w:top w:val="nil"/>
              <w:left w:val="nil"/>
              <w:bottom w:val="single" w:sz="4" w:space="0" w:color="auto"/>
              <w:right w:val="single" w:sz="4" w:space="0" w:color="auto"/>
            </w:tcBorders>
            <w:shd w:val="clear" w:color="000000" w:fill="CCFFCC"/>
            <w:hideMark/>
          </w:tcPr>
          <w:p w14:paraId="38B6398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w:t>
            </w:r>
          </w:p>
        </w:tc>
        <w:tc>
          <w:tcPr>
            <w:tcW w:w="1700" w:type="dxa"/>
            <w:tcBorders>
              <w:top w:val="nil"/>
              <w:left w:val="nil"/>
              <w:bottom w:val="single" w:sz="4" w:space="0" w:color="auto"/>
              <w:right w:val="single" w:sz="4" w:space="0" w:color="auto"/>
            </w:tcBorders>
            <w:shd w:val="clear" w:color="000000" w:fill="CCFFCC"/>
            <w:hideMark/>
          </w:tcPr>
          <w:p w14:paraId="41C8F32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1,21</w:t>
            </w:r>
          </w:p>
        </w:tc>
      </w:tr>
      <w:tr w:rsidR="002A5547" w:rsidRPr="00A00A91" w14:paraId="23CF735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A06EA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5C2D7E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EE0EED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636891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2.488,55</w:t>
            </w:r>
          </w:p>
        </w:tc>
        <w:tc>
          <w:tcPr>
            <w:tcW w:w="1700" w:type="dxa"/>
            <w:tcBorders>
              <w:top w:val="nil"/>
              <w:left w:val="nil"/>
              <w:bottom w:val="single" w:sz="4" w:space="0" w:color="auto"/>
              <w:right w:val="single" w:sz="4" w:space="0" w:color="auto"/>
            </w:tcBorders>
            <w:shd w:val="clear" w:color="000000" w:fill="FFFFFF"/>
            <w:hideMark/>
          </w:tcPr>
          <w:p w14:paraId="7536F86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511,45</w:t>
            </w:r>
          </w:p>
        </w:tc>
        <w:tc>
          <w:tcPr>
            <w:tcW w:w="1700" w:type="dxa"/>
            <w:tcBorders>
              <w:top w:val="nil"/>
              <w:left w:val="nil"/>
              <w:bottom w:val="single" w:sz="4" w:space="0" w:color="auto"/>
              <w:right w:val="single" w:sz="4" w:space="0" w:color="auto"/>
            </w:tcBorders>
            <w:shd w:val="clear" w:color="000000" w:fill="FFFFFF"/>
            <w:hideMark/>
          </w:tcPr>
          <w:p w14:paraId="58E52DB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w:t>
            </w:r>
          </w:p>
        </w:tc>
        <w:tc>
          <w:tcPr>
            <w:tcW w:w="1700" w:type="dxa"/>
            <w:tcBorders>
              <w:top w:val="nil"/>
              <w:left w:val="nil"/>
              <w:bottom w:val="single" w:sz="4" w:space="0" w:color="auto"/>
              <w:right w:val="single" w:sz="4" w:space="0" w:color="auto"/>
            </w:tcBorders>
            <w:shd w:val="clear" w:color="000000" w:fill="FFFFFF"/>
            <w:hideMark/>
          </w:tcPr>
          <w:p w14:paraId="6B1871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1,21</w:t>
            </w:r>
          </w:p>
        </w:tc>
      </w:tr>
      <w:tr w:rsidR="002A5547" w:rsidRPr="00A00A91" w14:paraId="0050008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87AB6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32</w:t>
            </w:r>
          </w:p>
        </w:tc>
        <w:tc>
          <w:tcPr>
            <w:tcW w:w="1440" w:type="dxa"/>
            <w:tcBorders>
              <w:top w:val="nil"/>
              <w:left w:val="nil"/>
              <w:bottom w:val="single" w:sz="4" w:space="0" w:color="auto"/>
              <w:right w:val="single" w:sz="4" w:space="0" w:color="auto"/>
            </w:tcBorders>
            <w:shd w:val="clear" w:color="000000" w:fill="FFFFFF"/>
            <w:hideMark/>
          </w:tcPr>
          <w:p w14:paraId="37C6E15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BE869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F3D2D9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2.488,55</w:t>
            </w:r>
          </w:p>
        </w:tc>
        <w:tc>
          <w:tcPr>
            <w:tcW w:w="1700" w:type="dxa"/>
            <w:tcBorders>
              <w:top w:val="nil"/>
              <w:left w:val="nil"/>
              <w:bottom w:val="single" w:sz="4" w:space="0" w:color="auto"/>
              <w:right w:val="single" w:sz="4" w:space="0" w:color="auto"/>
            </w:tcBorders>
            <w:shd w:val="clear" w:color="000000" w:fill="FFFFFF"/>
            <w:hideMark/>
          </w:tcPr>
          <w:p w14:paraId="090B97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511,45</w:t>
            </w:r>
          </w:p>
        </w:tc>
        <w:tc>
          <w:tcPr>
            <w:tcW w:w="1700" w:type="dxa"/>
            <w:tcBorders>
              <w:top w:val="nil"/>
              <w:left w:val="nil"/>
              <w:bottom w:val="single" w:sz="4" w:space="0" w:color="auto"/>
              <w:right w:val="single" w:sz="4" w:space="0" w:color="auto"/>
            </w:tcBorders>
            <w:shd w:val="clear" w:color="000000" w:fill="FFFFFF"/>
            <w:hideMark/>
          </w:tcPr>
          <w:p w14:paraId="1CC7D3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w:t>
            </w:r>
          </w:p>
        </w:tc>
        <w:tc>
          <w:tcPr>
            <w:tcW w:w="1700" w:type="dxa"/>
            <w:tcBorders>
              <w:top w:val="nil"/>
              <w:left w:val="nil"/>
              <w:bottom w:val="single" w:sz="4" w:space="0" w:color="auto"/>
              <w:right w:val="single" w:sz="4" w:space="0" w:color="auto"/>
            </w:tcBorders>
            <w:shd w:val="clear" w:color="000000" w:fill="FFFFFF"/>
            <w:hideMark/>
          </w:tcPr>
          <w:p w14:paraId="38F73F9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1,21</w:t>
            </w:r>
          </w:p>
        </w:tc>
      </w:tr>
      <w:tr w:rsidR="002A5547" w:rsidRPr="00A00A91" w14:paraId="1FDB296A"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8308E5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19D05C0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A100872</w:t>
            </w:r>
          </w:p>
        </w:tc>
        <w:tc>
          <w:tcPr>
            <w:tcW w:w="5880" w:type="dxa"/>
            <w:tcBorders>
              <w:top w:val="nil"/>
              <w:left w:val="nil"/>
              <w:bottom w:val="single" w:sz="4" w:space="0" w:color="auto"/>
              <w:right w:val="single" w:sz="4" w:space="0" w:color="auto"/>
            </w:tcBorders>
            <w:shd w:val="clear" w:color="000000" w:fill="C0C0C0"/>
            <w:hideMark/>
          </w:tcPr>
          <w:p w14:paraId="6967F70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PROVEDBA MJERA PRILAGODBEKLIMATSKIM PROMJENAMA IZ SECAP-A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47DB70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75E4270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CBAA91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C0C0C0"/>
            <w:hideMark/>
          </w:tcPr>
          <w:p w14:paraId="2FF6886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F681FD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5D08D1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CC287E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6DE5424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0F2C539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328FB1E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A7DF6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13.273,00</w:t>
            </w:r>
          </w:p>
        </w:tc>
        <w:tc>
          <w:tcPr>
            <w:tcW w:w="1700" w:type="dxa"/>
            <w:tcBorders>
              <w:top w:val="nil"/>
              <w:left w:val="nil"/>
              <w:bottom w:val="single" w:sz="4" w:space="0" w:color="auto"/>
              <w:right w:val="single" w:sz="4" w:space="0" w:color="auto"/>
            </w:tcBorders>
            <w:shd w:val="clear" w:color="000000" w:fill="CCFFCC"/>
            <w:hideMark/>
          </w:tcPr>
          <w:p w14:paraId="3C32440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9A50B1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9BA6B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657D2A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23973DE"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11EB04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415DD9E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87D6DB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13.273,00</w:t>
            </w:r>
          </w:p>
        </w:tc>
        <w:tc>
          <w:tcPr>
            <w:tcW w:w="1700" w:type="dxa"/>
            <w:tcBorders>
              <w:top w:val="nil"/>
              <w:left w:val="nil"/>
              <w:bottom w:val="single" w:sz="4" w:space="0" w:color="auto"/>
              <w:right w:val="single" w:sz="4" w:space="0" w:color="auto"/>
            </w:tcBorders>
            <w:shd w:val="clear" w:color="000000" w:fill="FFFFFF"/>
            <w:hideMark/>
          </w:tcPr>
          <w:p w14:paraId="0EE7474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957C6F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A7249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634317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B597B7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2E16B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6CD88D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B8B1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13.273,00</w:t>
            </w:r>
          </w:p>
        </w:tc>
        <w:tc>
          <w:tcPr>
            <w:tcW w:w="1700" w:type="dxa"/>
            <w:tcBorders>
              <w:top w:val="nil"/>
              <w:left w:val="nil"/>
              <w:bottom w:val="single" w:sz="4" w:space="0" w:color="auto"/>
              <w:right w:val="single" w:sz="4" w:space="0" w:color="auto"/>
            </w:tcBorders>
            <w:shd w:val="clear" w:color="000000" w:fill="FFFFFF"/>
            <w:hideMark/>
          </w:tcPr>
          <w:p w14:paraId="2A7D70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E3A9881"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7795EE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639B37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K100858</w:t>
            </w:r>
          </w:p>
        </w:tc>
        <w:tc>
          <w:tcPr>
            <w:tcW w:w="5880" w:type="dxa"/>
            <w:tcBorders>
              <w:top w:val="nil"/>
              <w:left w:val="nil"/>
              <w:bottom w:val="single" w:sz="4" w:space="0" w:color="auto"/>
              <w:right w:val="single" w:sz="4" w:space="0" w:color="auto"/>
            </w:tcBorders>
            <w:shd w:val="clear" w:color="000000" w:fill="C0C0C0"/>
            <w:hideMark/>
          </w:tcPr>
          <w:p w14:paraId="1EA6618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STUDIJA PROCJENE </w:t>
            </w:r>
            <w:proofErr w:type="gramStart"/>
            <w:r w:rsidRPr="00A00A91">
              <w:rPr>
                <w:rFonts w:ascii="Calibri" w:hAnsi="Calibri" w:cs="Calibri"/>
                <w:b/>
                <w:bCs/>
                <w:color w:val="000000"/>
                <w:sz w:val="16"/>
                <w:szCs w:val="16"/>
              </w:rPr>
              <w:t>PRIRODNIH  POTENCIJALA</w:t>
            </w:r>
            <w:proofErr w:type="gramEnd"/>
            <w:r w:rsidRPr="00A00A91">
              <w:rPr>
                <w:rFonts w:ascii="Calibri" w:hAnsi="Calibri" w:cs="Calibri"/>
                <w:b/>
                <w:bCs/>
                <w:color w:val="000000"/>
                <w:sz w:val="16"/>
                <w:szCs w:val="16"/>
              </w:rPr>
              <w:t xml:space="preserve"> ZA PROGLAŠENJE POTOKA "ŠKRLINE ZAŠTIĆENIM PODRUČJEM PRIRODE"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FF9342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465316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C87DF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C0C0C0"/>
            <w:hideMark/>
          </w:tcPr>
          <w:p w14:paraId="038D491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68F431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F964D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29DFC4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1E4BCE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F31080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370E8B6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407B0F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15.927,00</w:t>
            </w:r>
          </w:p>
        </w:tc>
        <w:tc>
          <w:tcPr>
            <w:tcW w:w="1700" w:type="dxa"/>
            <w:tcBorders>
              <w:top w:val="nil"/>
              <w:left w:val="nil"/>
              <w:bottom w:val="single" w:sz="4" w:space="0" w:color="auto"/>
              <w:right w:val="single" w:sz="4" w:space="0" w:color="auto"/>
            </w:tcBorders>
            <w:shd w:val="clear" w:color="000000" w:fill="CCFFCC"/>
            <w:hideMark/>
          </w:tcPr>
          <w:p w14:paraId="761D8BF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0C565B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0DCAC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928428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8DFF6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A8BE6A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741BDB5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BBAC0E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15.927,00</w:t>
            </w:r>
          </w:p>
        </w:tc>
        <w:tc>
          <w:tcPr>
            <w:tcW w:w="1700" w:type="dxa"/>
            <w:tcBorders>
              <w:top w:val="nil"/>
              <w:left w:val="nil"/>
              <w:bottom w:val="single" w:sz="4" w:space="0" w:color="auto"/>
              <w:right w:val="single" w:sz="4" w:space="0" w:color="auto"/>
            </w:tcBorders>
            <w:shd w:val="clear" w:color="000000" w:fill="FFFFFF"/>
            <w:hideMark/>
          </w:tcPr>
          <w:p w14:paraId="7686E9D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4DCEC7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DC3FD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F8A594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8FAC6B"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7D664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76D993D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0921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15.927,00</w:t>
            </w:r>
          </w:p>
        </w:tc>
        <w:tc>
          <w:tcPr>
            <w:tcW w:w="1700" w:type="dxa"/>
            <w:tcBorders>
              <w:top w:val="nil"/>
              <w:left w:val="nil"/>
              <w:bottom w:val="single" w:sz="4" w:space="0" w:color="auto"/>
              <w:right w:val="single" w:sz="4" w:space="0" w:color="auto"/>
            </w:tcBorders>
            <w:shd w:val="clear" w:color="000000" w:fill="FFFFFF"/>
            <w:hideMark/>
          </w:tcPr>
          <w:p w14:paraId="3D5444B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999516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A68256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86F1B7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1014</w:t>
            </w:r>
          </w:p>
        </w:tc>
        <w:tc>
          <w:tcPr>
            <w:tcW w:w="5880" w:type="dxa"/>
            <w:tcBorders>
              <w:top w:val="nil"/>
              <w:left w:val="nil"/>
              <w:bottom w:val="single" w:sz="4" w:space="0" w:color="auto"/>
              <w:right w:val="single" w:sz="4" w:space="0" w:color="auto"/>
            </w:tcBorders>
            <w:shd w:val="clear" w:color="000000" w:fill="969696"/>
            <w:hideMark/>
          </w:tcPr>
          <w:p w14:paraId="397E39B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3A78066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262.714,96</w:t>
            </w:r>
          </w:p>
        </w:tc>
        <w:tc>
          <w:tcPr>
            <w:tcW w:w="1700" w:type="dxa"/>
            <w:tcBorders>
              <w:top w:val="nil"/>
              <w:left w:val="nil"/>
              <w:bottom w:val="single" w:sz="4" w:space="0" w:color="auto"/>
              <w:right w:val="single" w:sz="4" w:space="0" w:color="auto"/>
            </w:tcBorders>
            <w:shd w:val="clear" w:color="000000" w:fill="969696"/>
            <w:hideMark/>
          </w:tcPr>
          <w:p w14:paraId="2999913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-137.280,70</w:t>
            </w:r>
          </w:p>
        </w:tc>
        <w:tc>
          <w:tcPr>
            <w:tcW w:w="1700" w:type="dxa"/>
            <w:tcBorders>
              <w:top w:val="nil"/>
              <w:left w:val="nil"/>
              <w:bottom w:val="single" w:sz="4" w:space="0" w:color="auto"/>
              <w:right w:val="single" w:sz="4" w:space="0" w:color="auto"/>
            </w:tcBorders>
            <w:shd w:val="clear" w:color="000000" w:fill="969696"/>
            <w:hideMark/>
          </w:tcPr>
          <w:p w14:paraId="03653DA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125.434,26</w:t>
            </w:r>
          </w:p>
        </w:tc>
        <w:tc>
          <w:tcPr>
            <w:tcW w:w="1700" w:type="dxa"/>
            <w:tcBorders>
              <w:top w:val="nil"/>
              <w:left w:val="nil"/>
              <w:bottom w:val="single" w:sz="4" w:space="0" w:color="auto"/>
              <w:right w:val="single" w:sz="4" w:space="0" w:color="auto"/>
            </w:tcBorders>
            <w:shd w:val="clear" w:color="000000" w:fill="969696"/>
            <w:hideMark/>
          </w:tcPr>
          <w:p w14:paraId="5DFC0D5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0,48</w:t>
            </w:r>
          </w:p>
        </w:tc>
      </w:tr>
      <w:tr w:rsidR="002A5547" w:rsidRPr="00A00A91" w14:paraId="4F4993C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D47AC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7767A5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A100708</w:t>
            </w:r>
          </w:p>
        </w:tc>
        <w:tc>
          <w:tcPr>
            <w:tcW w:w="5880" w:type="dxa"/>
            <w:tcBorders>
              <w:top w:val="nil"/>
              <w:left w:val="nil"/>
              <w:bottom w:val="single" w:sz="4" w:space="0" w:color="auto"/>
              <w:right w:val="single" w:sz="4" w:space="0" w:color="auto"/>
            </w:tcBorders>
            <w:shd w:val="clear" w:color="000000" w:fill="C0C0C0"/>
            <w:hideMark/>
          </w:tcPr>
          <w:p w14:paraId="473FF38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JAVNA VATROGASNA POSTROJBA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0320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protupožarne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B6D99E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66.175,59</w:t>
            </w:r>
          </w:p>
        </w:tc>
        <w:tc>
          <w:tcPr>
            <w:tcW w:w="1700" w:type="dxa"/>
            <w:tcBorders>
              <w:top w:val="nil"/>
              <w:left w:val="nil"/>
              <w:bottom w:val="single" w:sz="4" w:space="0" w:color="auto"/>
              <w:right w:val="single" w:sz="4" w:space="0" w:color="auto"/>
            </w:tcBorders>
            <w:shd w:val="clear" w:color="000000" w:fill="C0C0C0"/>
            <w:hideMark/>
          </w:tcPr>
          <w:p w14:paraId="36B5AD9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7.719,30</w:t>
            </w:r>
          </w:p>
        </w:tc>
        <w:tc>
          <w:tcPr>
            <w:tcW w:w="1700" w:type="dxa"/>
            <w:tcBorders>
              <w:top w:val="nil"/>
              <w:left w:val="nil"/>
              <w:bottom w:val="single" w:sz="4" w:space="0" w:color="auto"/>
              <w:right w:val="single" w:sz="4" w:space="0" w:color="auto"/>
            </w:tcBorders>
            <w:shd w:val="clear" w:color="000000" w:fill="C0C0C0"/>
            <w:hideMark/>
          </w:tcPr>
          <w:p w14:paraId="72D1A4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73.894,89</w:t>
            </w:r>
          </w:p>
        </w:tc>
        <w:tc>
          <w:tcPr>
            <w:tcW w:w="1700" w:type="dxa"/>
            <w:tcBorders>
              <w:top w:val="nil"/>
              <w:left w:val="nil"/>
              <w:bottom w:val="single" w:sz="4" w:space="0" w:color="auto"/>
              <w:right w:val="single" w:sz="4" w:space="0" w:color="auto"/>
            </w:tcBorders>
            <w:shd w:val="clear" w:color="000000" w:fill="C0C0C0"/>
            <w:hideMark/>
          </w:tcPr>
          <w:p w14:paraId="6F9F59E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1,12</w:t>
            </w:r>
          </w:p>
        </w:tc>
      </w:tr>
      <w:tr w:rsidR="002A5547" w:rsidRPr="00A00A91" w14:paraId="7A89E5C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B6A8B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E7408A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47D4FD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166C4B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33.180,70</w:t>
            </w:r>
          </w:p>
        </w:tc>
        <w:tc>
          <w:tcPr>
            <w:tcW w:w="1700" w:type="dxa"/>
            <w:tcBorders>
              <w:top w:val="nil"/>
              <w:left w:val="nil"/>
              <w:bottom w:val="single" w:sz="4" w:space="0" w:color="auto"/>
              <w:right w:val="single" w:sz="4" w:space="0" w:color="auto"/>
            </w:tcBorders>
            <w:shd w:val="clear" w:color="000000" w:fill="CCFFCC"/>
            <w:hideMark/>
          </w:tcPr>
          <w:p w14:paraId="5395DB5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7.719,30</w:t>
            </w:r>
          </w:p>
        </w:tc>
        <w:tc>
          <w:tcPr>
            <w:tcW w:w="1700" w:type="dxa"/>
            <w:tcBorders>
              <w:top w:val="nil"/>
              <w:left w:val="nil"/>
              <w:bottom w:val="single" w:sz="4" w:space="0" w:color="auto"/>
              <w:right w:val="single" w:sz="4" w:space="0" w:color="auto"/>
            </w:tcBorders>
            <w:shd w:val="clear" w:color="000000" w:fill="CCFFCC"/>
            <w:hideMark/>
          </w:tcPr>
          <w:p w14:paraId="370CEE3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40.900,00</w:t>
            </w:r>
          </w:p>
        </w:tc>
        <w:tc>
          <w:tcPr>
            <w:tcW w:w="1700" w:type="dxa"/>
            <w:tcBorders>
              <w:top w:val="nil"/>
              <w:left w:val="nil"/>
              <w:bottom w:val="single" w:sz="4" w:space="0" w:color="auto"/>
              <w:right w:val="single" w:sz="4" w:space="0" w:color="auto"/>
            </w:tcBorders>
            <w:shd w:val="clear" w:color="000000" w:fill="CCFFCC"/>
            <w:hideMark/>
          </w:tcPr>
          <w:p w14:paraId="061BFB7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1,23</w:t>
            </w:r>
          </w:p>
        </w:tc>
      </w:tr>
      <w:tr w:rsidR="002A5547" w:rsidRPr="00A00A91" w14:paraId="2A6ACF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4016C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0B7695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75161FB"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828D48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33.180,70</w:t>
            </w:r>
          </w:p>
        </w:tc>
        <w:tc>
          <w:tcPr>
            <w:tcW w:w="1700" w:type="dxa"/>
            <w:tcBorders>
              <w:top w:val="nil"/>
              <w:left w:val="nil"/>
              <w:bottom w:val="single" w:sz="4" w:space="0" w:color="auto"/>
              <w:right w:val="single" w:sz="4" w:space="0" w:color="auto"/>
            </w:tcBorders>
            <w:shd w:val="clear" w:color="000000" w:fill="FFFFFF"/>
            <w:hideMark/>
          </w:tcPr>
          <w:p w14:paraId="116EA3B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7.719,30</w:t>
            </w:r>
          </w:p>
        </w:tc>
        <w:tc>
          <w:tcPr>
            <w:tcW w:w="1700" w:type="dxa"/>
            <w:tcBorders>
              <w:top w:val="nil"/>
              <w:left w:val="nil"/>
              <w:bottom w:val="single" w:sz="4" w:space="0" w:color="auto"/>
              <w:right w:val="single" w:sz="4" w:space="0" w:color="auto"/>
            </w:tcBorders>
            <w:shd w:val="clear" w:color="000000" w:fill="FFFFFF"/>
            <w:hideMark/>
          </w:tcPr>
          <w:p w14:paraId="5C8BD82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40.900,00</w:t>
            </w:r>
          </w:p>
        </w:tc>
        <w:tc>
          <w:tcPr>
            <w:tcW w:w="1700" w:type="dxa"/>
            <w:tcBorders>
              <w:top w:val="nil"/>
              <w:left w:val="nil"/>
              <w:bottom w:val="single" w:sz="4" w:space="0" w:color="auto"/>
              <w:right w:val="single" w:sz="4" w:space="0" w:color="auto"/>
            </w:tcBorders>
            <w:shd w:val="clear" w:color="000000" w:fill="FFFFFF"/>
            <w:hideMark/>
          </w:tcPr>
          <w:p w14:paraId="7BEF67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1,23</w:t>
            </w:r>
          </w:p>
        </w:tc>
      </w:tr>
      <w:tr w:rsidR="002A5547" w:rsidRPr="00A00A91" w14:paraId="22A797E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B0740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32601FB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CAE5E6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868F0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33.180,70</w:t>
            </w:r>
          </w:p>
        </w:tc>
        <w:tc>
          <w:tcPr>
            <w:tcW w:w="1700" w:type="dxa"/>
            <w:tcBorders>
              <w:top w:val="nil"/>
              <w:left w:val="nil"/>
              <w:bottom w:val="single" w:sz="4" w:space="0" w:color="auto"/>
              <w:right w:val="single" w:sz="4" w:space="0" w:color="auto"/>
            </w:tcBorders>
            <w:shd w:val="clear" w:color="000000" w:fill="FFFFFF"/>
            <w:hideMark/>
          </w:tcPr>
          <w:p w14:paraId="2CE5494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7.719,30</w:t>
            </w:r>
          </w:p>
        </w:tc>
        <w:tc>
          <w:tcPr>
            <w:tcW w:w="1700" w:type="dxa"/>
            <w:tcBorders>
              <w:top w:val="nil"/>
              <w:left w:val="nil"/>
              <w:bottom w:val="single" w:sz="4" w:space="0" w:color="auto"/>
              <w:right w:val="single" w:sz="4" w:space="0" w:color="auto"/>
            </w:tcBorders>
            <w:shd w:val="clear" w:color="000000" w:fill="FFFFFF"/>
            <w:hideMark/>
          </w:tcPr>
          <w:p w14:paraId="7339FA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40.900,00</w:t>
            </w:r>
          </w:p>
        </w:tc>
        <w:tc>
          <w:tcPr>
            <w:tcW w:w="1700" w:type="dxa"/>
            <w:tcBorders>
              <w:top w:val="nil"/>
              <w:left w:val="nil"/>
              <w:bottom w:val="single" w:sz="4" w:space="0" w:color="auto"/>
              <w:right w:val="single" w:sz="4" w:space="0" w:color="auto"/>
            </w:tcBorders>
            <w:shd w:val="clear" w:color="000000" w:fill="FFFFFF"/>
            <w:hideMark/>
          </w:tcPr>
          <w:p w14:paraId="125A061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1,23</w:t>
            </w:r>
          </w:p>
        </w:tc>
      </w:tr>
      <w:tr w:rsidR="002A5547" w:rsidRPr="00A00A91" w14:paraId="0294E8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7BA86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CF83A5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49E28A3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2DD812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56B083D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CBEC4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32.994,89</w:t>
            </w:r>
          </w:p>
        </w:tc>
        <w:tc>
          <w:tcPr>
            <w:tcW w:w="1700" w:type="dxa"/>
            <w:tcBorders>
              <w:top w:val="nil"/>
              <w:left w:val="nil"/>
              <w:bottom w:val="single" w:sz="4" w:space="0" w:color="auto"/>
              <w:right w:val="single" w:sz="4" w:space="0" w:color="auto"/>
            </w:tcBorders>
            <w:shd w:val="clear" w:color="000000" w:fill="CCFFCC"/>
            <w:hideMark/>
          </w:tcPr>
          <w:p w14:paraId="4D8BADB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9BD2C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A5835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9ACE0C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38DF6E"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8E0595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71CFA13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569841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32.994,89</w:t>
            </w:r>
          </w:p>
        </w:tc>
        <w:tc>
          <w:tcPr>
            <w:tcW w:w="1700" w:type="dxa"/>
            <w:tcBorders>
              <w:top w:val="nil"/>
              <w:left w:val="nil"/>
              <w:bottom w:val="single" w:sz="4" w:space="0" w:color="auto"/>
              <w:right w:val="single" w:sz="4" w:space="0" w:color="auto"/>
            </w:tcBorders>
            <w:shd w:val="clear" w:color="000000" w:fill="FFFFFF"/>
            <w:hideMark/>
          </w:tcPr>
          <w:p w14:paraId="7BFC510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A0C298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668B4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3DFA451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39477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Pomoći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dane</w:t>
            </w:r>
            <w:proofErr w:type="spellEnd"/>
            <w:r w:rsidRPr="002A5547">
              <w:rPr>
                <w:rFonts w:ascii="Calibri" w:hAnsi="Calibri" w:cs="Calibri"/>
                <w:b/>
                <w:bCs/>
                <w:color w:val="000000"/>
                <w:sz w:val="16"/>
                <w:szCs w:val="16"/>
                <w:lang w:val="it-IT"/>
              </w:rPr>
              <w:t xml:space="preserve"> u </w:t>
            </w:r>
            <w:proofErr w:type="spellStart"/>
            <w:r w:rsidRPr="002A5547">
              <w:rPr>
                <w:rFonts w:ascii="Calibri" w:hAnsi="Calibri" w:cs="Calibri"/>
                <w:b/>
                <w:bCs/>
                <w:color w:val="000000"/>
                <w:sz w:val="16"/>
                <w:szCs w:val="16"/>
                <w:lang w:val="it-IT"/>
              </w:rPr>
              <w:t>inozemstvo</w:t>
            </w:r>
            <w:proofErr w:type="spellEnd"/>
            <w:r w:rsidRPr="002A5547">
              <w:rPr>
                <w:rFonts w:ascii="Calibri" w:hAnsi="Calibri" w:cs="Calibri"/>
                <w:b/>
                <w:bCs/>
                <w:color w:val="000000"/>
                <w:sz w:val="16"/>
                <w:szCs w:val="16"/>
                <w:lang w:val="it-IT"/>
              </w:rPr>
              <w:t xml:space="preserve"> i </w:t>
            </w:r>
            <w:proofErr w:type="spellStart"/>
            <w:r w:rsidRPr="002A5547">
              <w:rPr>
                <w:rFonts w:ascii="Calibri" w:hAnsi="Calibri" w:cs="Calibri"/>
                <w:b/>
                <w:bCs/>
                <w:color w:val="000000"/>
                <w:sz w:val="16"/>
                <w:szCs w:val="16"/>
                <w:lang w:val="it-IT"/>
              </w:rPr>
              <w:t>unutar</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41777E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2036AED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CDE42C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32.994,89</w:t>
            </w:r>
          </w:p>
        </w:tc>
        <w:tc>
          <w:tcPr>
            <w:tcW w:w="1700" w:type="dxa"/>
            <w:tcBorders>
              <w:top w:val="nil"/>
              <w:left w:val="nil"/>
              <w:bottom w:val="single" w:sz="4" w:space="0" w:color="auto"/>
              <w:right w:val="single" w:sz="4" w:space="0" w:color="auto"/>
            </w:tcBorders>
            <w:shd w:val="clear" w:color="000000" w:fill="FFFFFF"/>
            <w:hideMark/>
          </w:tcPr>
          <w:p w14:paraId="25B4898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F4F6B7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A0F53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CEBC6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A100709</w:t>
            </w:r>
          </w:p>
        </w:tc>
        <w:tc>
          <w:tcPr>
            <w:tcW w:w="5880" w:type="dxa"/>
            <w:tcBorders>
              <w:top w:val="nil"/>
              <w:left w:val="nil"/>
              <w:bottom w:val="single" w:sz="4" w:space="0" w:color="auto"/>
              <w:right w:val="single" w:sz="4" w:space="0" w:color="auto"/>
            </w:tcBorders>
            <w:shd w:val="clear" w:color="000000" w:fill="C0C0C0"/>
            <w:hideMark/>
          </w:tcPr>
          <w:p w14:paraId="3C328FB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PODRUČNA VATROGASNA ZAJEDNICA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0320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protupožarne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zaštite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ABFBB9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288C697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DB703B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C0C0C0"/>
            <w:hideMark/>
          </w:tcPr>
          <w:p w14:paraId="6116B5F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4315BF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DAB0E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C1BE1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07A5BA2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BE3C0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6B52BBF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023B2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38.492,23</w:t>
            </w:r>
          </w:p>
        </w:tc>
        <w:tc>
          <w:tcPr>
            <w:tcW w:w="1700" w:type="dxa"/>
            <w:tcBorders>
              <w:top w:val="nil"/>
              <w:left w:val="nil"/>
              <w:bottom w:val="single" w:sz="4" w:space="0" w:color="auto"/>
              <w:right w:val="single" w:sz="4" w:space="0" w:color="auto"/>
            </w:tcBorders>
            <w:shd w:val="clear" w:color="000000" w:fill="CCFFCC"/>
            <w:hideMark/>
          </w:tcPr>
          <w:p w14:paraId="50A48FE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69D96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A31FA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1011CB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2B82972"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E1AC96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34ACD1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EF72E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38.492,23</w:t>
            </w:r>
          </w:p>
        </w:tc>
        <w:tc>
          <w:tcPr>
            <w:tcW w:w="1700" w:type="dxa"/>
            <w:tcBorders>
              <w:top w:val="nil"/>
              <w:left w:val="nil"/>
              <w:bottom w:val="single" w:sz="4" w:space="0" w:color="auto"/>
              <w:right w:val="single" w:sz="4" w:space="0" w:color="auto"/>
            </w:tcBorders>
            <w:shd w:val="clear" w:color="000000" w:fill="FFFFFF"/>
            <w:hideMark/>
          </w:tcPr>
          <w:p w14:paraId="511839A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7E5033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C6DED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545F0F4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DDA13B2"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2328C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3831AA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761DA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38.492,23</w:t>
            </w:r>
          </w:p>
        </w:tc>
        <w:tc>
          <w:tcPr>
            <w:tcW w:w="1700" w:type="dxa"/>
            <w:tcBorders>
              <w:top w:val="nil"/>
              <w:left w:val="nil"/>
              <w:bottom w:val="single" w:sz="4" w:space="0" w:color="auto"/>
              <w:right w:val="single" w:sz="4" w:space="0" w:color="auto"/>
            </w:tcBorders>
            <w:shd w:val="clear" w:color="000000" w:fill="FFFFFF"/>
            <w:hideMark/>
          </w:tcPr>
          <w:p w14:paraId="225CA9A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6ECC01A"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7B8705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BB08B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A100710</w:t>
            </w:r>
          </w:p>
        </w:tc>
        <w:tc>
          <w:tcPr>
            <w:tcW w:w="5880" w:type="dxa"/>
            <w:tcBorders>
              <w:top w:val="nil"/>
              <w:left w:val="nil"/>
              <w:bottom w:val="single" w:sz="4" w:space="0" w:color="auto"/>
              <w:right w:val="single" w:sz="4" w:space="0" w:color="auto"/>
            </w:tcBorders>
            <w:shd w:val="clear" w:color="000000" w:fill="C0C0C0"/>
            <w:hideMark/>
          </w:tcPr>
          <w:p w14:paraId="2749E3B1"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SUSTAV ZAŠTITE I SPAŠAVANJA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0320 </w:t>
            </w:r>
            <w:proofErr w:type="spellStart"/>
            <w:r w:rsidRPr="002A5547">
              <w:rPr>
                <w:rFonts w:ascii="Calibri" w:hAnsi="Calibri" w:cs="Calibri"/>
                <w:b/>
                <w:bCs/>
                <w:color w:val="000000"/>
                <w:sz w:val="16"/>
                <w:szCs w:val="16"/>
                <w:lang w:val="it-IT"/>
              </w:rPr>
              <w:t>Usluge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protupožarne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zaštite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58B0D2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158.047,14</w:t>
            </w:r>
          </w:p>
        </w:tc>
        <w:tc>
          <w:tcPr>
            <w:tcW w:w="1700" w:type="dxa"/>
            <w:tcBorders>
              <w:top w:val="nil"/>
              <w:left w:val="nil"/>
              <w:bottom w:val="single" w:sz="4" w:space="0" w:color="auto"/>
              <w:right w:val="single" w:sz="4" w:space="0" w:color="auto"/>
            </w:tcBorders>
            <w:shd w:val="clear" w:color="000000" w:fill="C0C0C0"/>
            <w:hideMark/>
          </w:tcPr>
          <w:p w14:paraId="127F7A2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-145.000,00</w:t>
            </w:r>
          </w:p>
        </w:tc>
        <w:tc>
          <w:tcPr>
            <w:tcW w:w="1700" w:type="dxa"/>
            <w:tcBorders>
              <w:top w:val="nil"/>
              <w:left w:val="nil"/>
              <w:bottom w:val="single" w:sz="4" w:space="0" w:color="auto"/>
              <w:right w:val="single" w:sz="4" w:space="0" w:color="auto"/>
            </w:tcBorders>
            <w:shd w:val="clear" w:color="000000" w:fill="C0C0C0"/>
            <w:hideMark/>
          </w:tcPr>
          <w:p w14:paraId="3F7E293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13.047,14</w:t>
            </w:r>
          </w:p>
        </w:tc>
        <w:tc>
          <w:tcPr>
            <w:tcW w:w="1700" w:type="dxa"/>
            <w:tcBorders>
              <w:top w:val="nil"/>
              <w:left w:val="nil"/>
              <w:bottom w:val="single" w:sz="4" w:space="0" w:color="auto"/>
              <w:right w:val="single" w:sz="4" w:space="0" w:color="auto"/>
            </w:tcBorders>
            <w:shd w:val="clear" w:color="000000" w:fill="C0C0C0"/>
            <w:hideMark/>
          </w:tcPr>
          <w:p w14:paraId="6601321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0,08</w:t>
            </w:r>
          </w:p>
        </w:tc>
      </w:tr>
      <w:tr w:rsidR="002A5547" w:rsidRPr="00A00A91" w14:paraId="759F01D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392946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5480B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9DB075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2B6193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158.047,14</w:t>
            </w:r>
          </w:p>
        </w:tc>
        <w:tc>
          <w:tcPr>
            <w:tcW w:w="1700" w:type="dxa"/>
            <w:tcBorders>
              <w:top w:val="nil"/>
              <w:left w:val="nil"/>
              <w:bottom w:val="single" w:sz="4" w:space="0" w:color="auto"/>
              <w:right w:val="single" w:sz="4" w:space="0" w:color="auto"/>
            </w:tcBorders>
            <w:shd w:val="clear" w:color="000000" w:fill="CCFFCC"/>
            <w:hideMark/>
          </w:tcPr>
          <w:p w14:paraId="7EF1D68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-145.000,00</w:t>
            </w:r>
          </w:p>
        </w:tc>
        <w:tc>
          <w:tcPr>
            <w:tcW w:w="1700" w:type="dxa"/>
            <w:tcBorders>
              <w:top w:val="nil"/>
              <w:left w:val="nil"/>
              <w:bottom w:val="single" w:sz="4" w:space="0" w:color="auto"/>
              <w:right w:val="single" w:sz="4" w:space="0" w:color="auto"/>
            </w:tcBorders>
            <w:shd w:val="clear" w:color="000000" w:fill="CCFFCC"/>
            <w:hideMark/>
          </w:tcPr>
          <w:p w14:paraId="1EBEDAF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13.047,14</w:t>
            </w:r>
          </w:p>
        </w:tc>
        <w:tc>
          <w:tcPr>
            <w:tcW w:w="1700" w:type="dxa"/>
            <w:tcBorders>
              <w:top w:val="nil"/>
              <w:left w:val="nil"/>
              <w:bottom w:val="single" w:sz="4" w:space="0" w:color="auto"/>
              <w:right w:val="single" w:sz="4" w:space="0" w:color="auto"/>
            </w:tcBorders>
            <w:shd w:val="clear" w:color="000000" w:fill="CCFFCC"/>
            <w:hideMark/>
          </w:tcPr>
          <w:p w14:paraId="1AE245D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0,08</w:t>
            </w:r>
          </w:p>
        </w:tc>
      </w:tr>
      <w:tr w:rsidR="002A5547" w:rsidRPr="00A00A91" w14:paraId="2B2A723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170ED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FA137A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6E1E58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32E50C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158.047,14</w:t>
            </w:r>
          </w:p>
        </w:tc>
        <w:tc>
          <w:tcPr>
            <w:tcW w:w="1700" w:type="dxa"/>
            <w:tcBorders>
              <w:top w:val="nil"/>
              <w:left w:val="nil"/>
              <w:bottom w:val="single" w:sz="4" w:space="0" w:color="auto"/>
              <w:right w:val="single" w:sz="4" w:space="0" w:color="auto"/>
            </w:tcBorders>
            <w:shd w:val="clear" w:color="000000" w:fill="FFFFFF"/>
            <w:hideMark/>
          </w:tcPr>
          <w:p w14:paraId="62DE47C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-145.000,00</w:t>
            </w:r>
          </w:p>
        </w:tc>
        <w:tc>
          <w:tcPr>
            <w:tcW w:w="1700" w:type="dxa"/>
            <w:tcBorders>
              <w:top w:val="nil"/>
              <w:left w:val="nil"/>
              <w:bottom w:val="single" w:sz="4" w:space="0" w:color="auto"/>
              <w:right w:val="single" w:sz="4" w:space="0" w:color="auto"/>
            </w:tcBorders>
            <w:shd w:val="clear" w:color="000000" w:fill="FFFFFF"/>
            <w:hideMark/>
          </w:tcPr>
          <w:p w14:paraId="047544F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13.047,14</w:t>
            </w:r>
          </w:p>
        </w:tc>
        <w:tc>
          <w:tcPr>
            <w:tcW w:w="1700" w:type="dxa"/>
            <w:tcBorders>
              <w:top w:val="nil"/>
              <w:left w:val="nil"/>
              <w:bottom w:val="single" w:sz="4" w:space="0" w:color="auto"/>
              <w:right w:val="single" w:sz="4" w:space="0" w:color="auto"/>
            </w:tcBorders>
            <w:shd w:val="clear" w:color="000000" w:fill="FFFFFF"/>
            <w:hideMark/>
          </w:tcPr>
          <w:p w14:paraId="21E361C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0,08</w:t>
            </w:r>
          </w:p>
        </w:tc>
      </w:tr>
      <w:tr w:rsidR="002A5547" w:rsidRPr="00A00A91" w14:paraId="304B9EB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6CBC4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47F421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17277A"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05232D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1C75FCF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576430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1.600,00</w:t>
            </w:r>
          </w:p>
        </w:tc>
        <w:tc>
          <w:tcPr>
            <w:tcW w:w="1700" w:type="dxa"/>
            <w:tcBorders>
              <w:top w:val="nil"/>
              <w:left w:val="nil"/>
              <w:bottom w:val="single" w:sz="4" w:space="0" w:color="auto"/>
              <w:right w:val="single" w:sz="4" w:space="0" w:color="auto"/>
            </w:tcBorders>
            <w:shd w:val="clear" w:color="000000" w:fill="FFFFFF"/>
            <w:hideMark/>
          </w:tcPr>
          <w:p w14:paraId="54F75A2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4912C3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14533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38</w:t>
            </w:r>
          </w:p>
        </w:tc>
        <w:tc>
          <w:tcPr>
            <w:tcW w:w="1440" w:type="dxa"/>
            <w:tcBorders>
              <w:top w:val="nil"/>
              <w:left w:val="nil"/>
              <w:bottom w:val="single" w:sz="4" w:space="0" w:color="auto"/>
              <w:right w:val="single" w:sz="4" w:space="0" w:color="auto"/>
            </w:tcBorders>
            <w:shd w:val="clear" w:color="000000" w:fill="FFFFFF"/>
            <w:hideMark/>
          </w:tcPr>
          <w:p w14:paraId="06C9D13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6C9343"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B5A281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156.447,14</w:t>
            </w:r>
          </w:p>
        </w:tc>
        <w:tc>
          <w:tcPr>
            <w:tcW w:w="1700" w:type="dxa"/>
            <w:tcBorders>
              <w:top w:val="nil"/>
              <w:left w:val="nil"/>
              <w:bottom w:val="single" w:sz="4" w:space="0" w:color="auto"/>
              <w:right w:val="single" w:sz="4" w:space="0" w:color="auto"/>
            </w:tcBorders>
            <w:shd w:val="clear" w:color="000000" w:fill="FFFFFF"/>
            <w:hideMark/>
          </w:tcPr>
          <w:p w14:paraId="7CC1B1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-145.000,00</w:t>
            </w:r>
          </w:p>
        </w:tc>
        <w:tc>
          <w:tcPr>
            <w:tcW w:w="1700" w:type="dxa"/>
            <w:tcBorders>
              <w:top w:val="nil"/>
              <w:left w:val="nil"/>
              <w:bottom w:val="single" w:sz="4" w:space="0" w:color="auto"/>
              <w:right w:val="single" w:sz="4" w:space="0" w:color="auto"/>
            </w:tcBorders>
            <w:shd w:val="clear" w:color="000000" w:fill="FFFFFF"/>
            <w:hideMark/>
          </w:tcPr>
          <w:p w14:paraId="2DD2F55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11.447,14</w:t>
            </w:r>
          </w:p>
        </w:tc>
        <w:tc>
          <w:tcPr>
            <w:tcW w:w="1700" w:type="dxa"/>
            <w:tcBorders>
              <w:top w:val="nil"/>
              <w:left w:val="nil"/>
              <w:bottom w:val="single" w:sz="4" w:space="0" w:color="auto"/>
              <w:right w:val="single" w:sz="4" w:space="0" w:color="auto"/>
            </w:tcBorders>
            <w:shd w:val="clear" w:color="000000" w:fill="FFFFFF"/>
            <w:hideMark/>
          </w:tcPr>
          <w:p w14:paraId="1119C46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0,07</w:t>
            </w:r>
          </w:p>
        </w:tc>
      </w:tr>
      <w:tr w:rsidR="002A5547" w:rsidRPr="00A00A91" w14:paraId="17DF3CF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05A10A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A3E766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1015</w:t>
            </w:r>
          </w:p>
        </w:tc>
        <w:tc>
          <w:tcPr>
            <w:tcW w:w="5880" w:type="dxa"/>
            <w:tcBorders>
              <w:top w:val="nil"/>
              <w:left w:val="nil"/>
              <w:bottom w:val="single" w:sz="4" w:space="0" w:color="auto"/>
              <w:right w:val="single" w:sz="4" w:space="0" w:color="auto"/>
            </w:tcBorders>
            <w:shd w:val="clear" w:color="000000" w:fill="969696"/>
            <w:hideMark/>
          </w:tcPr>
          <w:p w14:paraId="5950C759" w14:textId="77777777" w:rsidR="002A5547" w:rsidRPr="002A5547" w:rsidRDefault="002A5547" w:rsidP="006F093F">
            <w:pPr>
              <w:rPr>
                <w:rFonts w:ascii="Calibri" w:hAnsi="Calibri" w:cs="Calibri"/>
                <w:b/>
                <w:bCs/>
                <w:color w:val="000000"/>
                <w:sz w:val="18"/>
                <w:szCs w:val="18"/>
                <w:lang w:val="it-IT"/>
              </w:rPr>
            </w:pPr>
            <w:r w:rsidRPr="002A5547">
              <w:rPr>
                <w:rFonts w:ascii="Calibri" w:hAnsi="Calibri" w:cs="Calibri"/>
                <w:b/>
                <w:bCs/>
                <w:color w:val="000000"/>
                <w:sz w:val="18"/>
                <w:szCs w:val="18"/>
                <w:lang w:val="it-IT"/>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0AFC863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1.280.722,14</w:t>
            </w:r>
          </w:p>
        </w:tc>
        <w:tc>
          <w:tcPr>
            <w:tcW w:w="1700" w:type="dxa"/>
            <w:tcBorders>
              <w:top w:val="nil"/>
              <w:left w:val="nil"/>
              <w:bottom w:val="single" w:sz="4" w:space="0" w:color="auto"/>
              <w:right w:val="single" w:sz="4" w:space="0" w:color="auto"/>
            </w:tcBorders>
            <w:shd w:val="clear" w:color="000000" w:fill="969696"/>
            <w:hideMark/>
          </w:tcPr>
          <w:p w14:paraId="14B4A5A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-180.852,28</w:t>
            </w:r>
          </w:p>
        </w:tc>
        <w:tc>
          <w:tcPr>
            <w:tcW w:w="1700" w:type="dxa"/>
            <w:tcBorders>
              <w:top w:val="nil"/>
              <w:left w:val="nil"/>
              <w:bottom w:val="single" w:sz="4" w:space="0" w:color="auto"/>
              <w:right w:val="single" w:sz="4" w:space="0" w:color="auto"/>
            </w:tcBorders>
            <w:shd w:val="clear" w:color="000000" w:fill="969696"/>
            <w:hideMark/>
          </w:tcPr>
          <w:p w14:paraId="71438C5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1.099.869,86</w:t>
            </w:r>
          </w:p>
        </w:tc>
        <w:tc>
          <w:tcPr>
            <w:tcW w:w="1700" w:type="dxa"/>
            <w:tcBorders>
              <w:top w:val="nil"/>
              <w:left w:val="nil"/>
              <w:bottom w:val="single" w:sz="4" w:space="0" w:color="auto"/>
              <w:right w:val="single" w:sz="4" w:space="0" w:color="auto"/>
            </w:tcBorders>
            <w:shd w:val="clear" w:color="000000" w:fill="969696"/>
            <w:hideMark/>
          </w:tcPr>
          <w:p w14:paraId="476C114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0,86</w:t>
            </w:r>
          </w:p>
        </w:tc>
      </w:tr>
      <w:tr w:rsidR="002A5547" w:rsidRPr="00A00A91" w14:paraId="46BD9C49"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A3197D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B9B902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K100717</w:t>
            </w:r>
          </w:p>
        </w:tc>
        <w:tc>
          <w:tcPr>
            <w:tcW w:w="5880" w:type="dxa"/>
            <w:tcBorders>
              <w:top w:val="nil"/>
              <w:left w:val="nil"/>
              <w:bottom w:val="single" w:sz="4" w:space="0" w:color="auto"/>
              <w:right w:val="single" w:sz="4" w:space="0" w:color="auto"/>
            </w:tcBorders>
            <w:shd w:val="clear" w:color="000000" w:fill="C0C0C0"/>
            <w:hideMark/>
          </w:tcPr>
          <w:p w14:paraId="69F577E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KANALIZACIJSKOG SUSTAVA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90626C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4C0945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ACD6F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C0C0C0"/>
            <w:hideMark/>
          </w:tcPr>
          <w:p w14:paraId="564C43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8AB693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217DC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6E30C4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F5B5A5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EA64F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2D3EA73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7A2481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151.000,00</w:t>
            </w:r>
          </w:p>
        </w:tc>
        <w:tc>
          <w:tcPr>
            <w:tcW w:w="1700" w:type="dxa"/>
            <w:tcBorders>
              <w:top w:val="nil"/>
              <w:left w:val="nil"/>
              <w:bottom w:val="single" w:sz="4" w:space="0" w:color="auto"/>
              <w:right w:val="single" w:sz="4" w:space="0" w:color="auto"/>
            </w:tcBorders>
            <w:shd w:val="clear" w:color="000000" w:fill="CCFFCC"/>
            <w:hideMark/>
          </w:tcPr>
          <w:p w14:paraId="07B57DE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E6D0EF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F1726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3BF7F9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48E7BFB"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937018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1E42A4D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DBA64D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151.000,00</w:t>
            </w:r>
          </w:p>
        </w:tc>
        <w:tc>
          <w:tcPr>
            <w:tcW w:w="1700" w:type="dxa"/>
            <w:tcBorders>
              <w:top w:val="nil"/>
              <w:left w:val="nil"/>
              <w:bottom w:val="single" w:sz="4" w:space="0" w:color="auto"/>
              <w:right w:val="single" w:sz="4" w:space="0" w:color="auto"/>
            </w:tcBorders>
            <w:shd w:val="clear" w:color="000000" w:fill="FFFFFF"/>
            <w:hideMark/>
          </w:tcPr>
          <w:p w14:paraId="72BB16F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1858CF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E4291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4085D6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FF2EA71"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518BE3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014694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BB646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151.000,00</w:t>
            </w:r>
          </w:p>
        </w:tc>
        <w:tc>
          <w:tcPr>
            <w:tcW w:w="1700" w:type="dxa"/>
            <w:tcBorders>
              <w:top w:val="nil"/>
              <w:left w:val="nil"/>
              <w:bottom w:val="single" w:sz="4" w:space="0" w:color="auto"/>
              <w:right w:val="single" w:sz="4" w:space="0" w:color="auto"/>
            </w:tcBorders>
            <w:shd w:val="clear" w:color="000000" w:fill="FFFFFF"/>
            <w:hideMark/>
          </w:tcPr>
          <w:p w14:paraId="6AB65FC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05E902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B7E4B0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7104CB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K100718</w:t>
            </w:r>
          </w:p>
        </w:tc>
        <w:tc>
          <w:tcPr>
            <w:tcW w:w="5880" w:type="dxa"/>
            <w:tcBorders>
              <w:top w:val="nil"/>
              <w:left w:val="nil"/>
              <w:bottom w:val="single" w:sz="4" w:space="0" w:color="auto"/>
              <w:right w:val="single" w:sz="4" w:space="0" w:color="auto"/>
            </w:tcBorders>
            <w:shd w:val="clear" w:color="000000" w:fill="C0C0C0"/>
            <w:hideMark/>
          </w:tcPr>
          <w:p w14:paraId="375AE849"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MODERNIZACIJA SUSTAVA JAVNE RASVJETE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0640 </w:t>
            </w:r>
            <w:proofErr w:type="spellStart"/>
            <w:r w:rsidRPr="002A5547">
              <w:rPr>
                <w:rFonts w:ascii="Calibri" w:hAnsi="Calibri" w:cs="Calibri"/>
                <w:b/>
                <w:bCs/>
                <w:color w:val="000000"/>
                <w:sz w:val="16"/>
                <w:szCs w:val="16"/>
                <w:lang w:val="it-IT"/>
              </w:rPr>
              <w:t>Ulična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rasvjeta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358E05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24637C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79D42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070FB34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744B4F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CBFED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AFBF7B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F5BE50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36E0F7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005329F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17E6A6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39C50B0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41ECDB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DF0DE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523E8F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DAC69F4"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A697E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4C28909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B3F882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5F57532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4C7A66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C70D0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45</w:t>
            </w:r>
          </w:p>
        </w:tc>
        <w:tc>
          <w:tcPr>
            <w:tcW w:w="1440" w:type="dxa"/>
            <w:tcBorders>
              <w:top w:val="nil"/>
              <w:left w:val="nil"/>
              <w:bottom w:val="single" w:sz="4" w:space="0" w:color="auto"/>
              <w:right w:val="single" w:sz="4" w:space="0" w:color="auto"/>
            </w:tcBorders>
            <w:shd w:val="clear" w:color="000000" w:fill="FFFFFF"/>
            <w:hideMark/>
          </w:tcPr>
          <w:p w14:paraId="1B4B585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4893EE0"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dodatna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ulaganja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na</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nefinancijskoj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imovini</w:t>
            </w:r>
            <w:proofErr w:type="spellEnd"/>
          </w:p>
        </w:tc>
        <w:tc>
          <w:tcPr>
            <w:tcW w:w="1700" w:type="dxa"/>
            <w:tcBorders>
              <w:top w:val="nil"/>
              <w:left w:val="nil"/>
              <w:bottom w:val="single" w:sz="4" w:space="0" w:color="auto"/>
              <w:right w:val="single" w:sz="4" w:space="0" w:color="auto"/>
            </w:tcBorders>
            <w:shd w:val="clear" w:color="000000" w:fill="FFFFFF"/>
            <w:hideMark/>
          </w:tcPr>
          <w:p w14:paraId="103DEA7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3258E84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D451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4756B76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204AA8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47235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623B8B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K100719</w:t>
            </w:r>
          </w:p>
        </w:tc>
        <w:tc>
          <w:tcPr>
            <w:tcW w:w="5880" w:type="dxa"/>
            <w:tcBorders>
              <w:top w:val="nil"/>
              <w:left w:val="nil"/>
              <w:bottom w:val="single" w:sz="4" w:space="0" w:color="auto"/>
              <w:right w:val="single" w:sz="4" w:space="0" w:color="auto"/>
            </w:tcBorders>
            <w:shd w:val="clear" w:color="000000" w:fill="C0C0C0"/>
            <w:hideMark/>
          </w:tcPr>
          <w:p w14:paraId="537224D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PARKA KARIGADOR</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CFC16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160.263,00</w:t>
            </w:r>
          </w:p>
        </w:tc>
        <w:tc>
          <w:tcPr>
            <w:tcW w:w="1700" w:type="dxa"/>
            <w:tcBorders>
              <w:top w:val="nil"/>
              <w:left w:val="nil"/>
              <w:bottom w:val="single" w:sz="4" w:space="0" w:color="auto"/>
              <w:right w:val="single" w:sz="4" w:space="0" w:color="auto"/>
            </w:tcBorders>
            <w:shd w:val="clear" w:color="000000" w:fill="C0C0C0"/>
            <w:hideMark/>
          </w:tcPr>
          <w:p w14:paraId="4DF2A1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1.157,00</w:t>
            </w:r>
          </w:p>
        </w:tc>
        <w:tc>
          <w:tcPr>
            <w:tcW w:w="1700" w:type="dxa"/>
            <w:tcBorders>
              <w:top w:val="nil"/>
              <w:left w:val="nil"/>
              <w:bottom w:val="single" w:sz="4" w:space="0" w:color="auto"/>
              <w:right w:val="single" w:sz="4" w:space="0" w:color="auto"/>
            </w:tcBorders>
            <w:shd w:val="clear" w:color="000000" w:fill="C0C0C0"/>
            <w:hideMark/>
          </w:tcPr>
          <w:p w14:paraId="7029F89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161.420,00</w:t>
            </w:r>
          </w:p>
        </w:tc>
        <w:tc>
          <w:tcPr>
            <w:tcW w:w="1700" w:type="dxa"/>
            <w:tcBorders>
              <w:top w:val="nil"/>
              <w:left w:val="nil"/>
              <w:bottom w:val="single" w:sz="4" w:space="0" w:color="auto"/>
              <w:right w:val="single" w:sz="4" w:space="0" w:color="auto"/>
            </w:tcBorders>
            <w:shd w:val="clear" w:color="000000" w:fill="C0C0C0"/>
            <w:hideMark/>
          </w:tcPr>
          <w:p w14:paraId="1533DF2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2A5547" w:rsidRPr="00A00A91" w14:paraId="57E4F8E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0E718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D253CC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8988F4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FBC37F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160.263,00</w:t>
            </w:r>
          </w:p>
        </w:tc>
        <w:tc>
          <w:tcPr>
            <w:tcW w:w="1700" w:type="dxa"/>
            <w:tcBorders>
              <w:top w:val="nil"/>
              <w:left w:val="nil"/>
              <w:bottom w:val="single" w:sz="4" w:space="0" w:color="auto"/>
              <w:right w:val="single" w:sz="4" w:space="0" w:color="auto"/>
            </w:tcBorders>
            <w:shd w:val="clear" w:color="000000" w:fill="CCFFCC"/>
            <w:hideMark/>
          </w:tcPr>
          <w:p w14:paraId="52BCF42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1.157,00</w:t>
            </w:r>
          </w:p>
        </w:tc>
        <w:tc>
          <w:tcPr>
            <w:tcW w:w="1700" w:type="dxa"/>
            <w:tcBorders>
              <w:top w:val="nil"/>
              <w:left w:val="nil"/>
              <w:bottom w:val="single" w:sz="4" w:space="0" w:color="auto"/>
              <w:right w:val="single" w:sz="4" w:space="0" w:color="auto"/>
            </w:tcBorders>
            <w:shd w:val="clear" w:color="000000" w:fill="CCFFCC"/>
            <w:hideMark/>
          </w:tcPr>
          <w:p w14:paraId="35EEB13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161.420,00</w:t>
            </w:r>
          </w:p>
        </w:tc>
        <w:tc>
          <w:tcPr>
            <w:tcW w:w="1700" w:type="dxa"/>
            <w:tcBorders>
              <w:top w:val="nil"/>
              <w:left w:val="nil"/>
              <w:bottom w:val="single" w:sz="4" w:space="0" w:color="auto"/>
              <w:right w:val="single" w:sz="4" w:space="0" w:color="auto"/>
            </w:tcBorders>
            <w:shd w:val="clear" w:color="000000" w:fill="CCFFCC"/>
            <w:hideMark/>
          </w:tcPr>
          <w:p w14:paraId="211258C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1,01</w:t>
            </w:r>
          </w:p>
        </w:tc>
      </w:tr>
      <w:tr w:rsidR="002A5547" w:rsidRPr="00A00A91" w14:paraId="52BD964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C8BC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5FA57E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00B559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DDF7AD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160.263,00</w:t>
            </w:r>
          </w:p>
        </w:tc>
        <w:tc>
          <w:tcPr>
            <w:tcW w:w="1700" w:type="dxa"/>
            <w:tcBorders>
              <w:top w:val="nil"/>
              <w:left w:val="nil"/>
              <w:bottom w:val="single" w:sz="4" w:space="0" w:color="auto"/>
              <w:right w:val="single" w:sz="4" w:space="0" w:color="auto"/>
            </w:tcBorders>
            <w:shd w:val="clear" w:color="000000" w:fill="FFFFFF"/>
            <w:hideMark/>
          </w:tcPr>
          <w:p w14:paraId="317957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1.157,00</w:t>
            </w:r>
          </w:p>
        </w:tc>
        <w:tc>
          <w:tcPr>
            <w:tcW w:w="1700" w:type="dxa"/>
            <w:tcBorders>
              <w:top w:val="nil"/>
              <w:left w:val="nil"/>
              <w:bottom w:val="single" w:sz="4" w:space="0" w:color="auto"/>
              <w:right w:val="single" w:sz="4" w:space="0" w:color="auto"/>
            </w:tcBorders>
            <w:shd w:val="clear" w:color="000000" w:fill="FFFFFF"/>
            <w:hideMark/>
          </w:tcPr>
          <w:p w14:paraId="1720084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161.420,00</w:t>
            </w:r>
          </w:p>
        </w:tc>
        <w:tc>
          <w:tcPr>
            <w:tcW w:w="1700" w:type="dxa"/>
            <w:tcBorders>
              <w:top w:val="nil"/>
              <w:left w:val="nil"/>
              <w:bottom w:val="single" w:sz="4" w:space="0" w:color="auto"/>
              <w:right w:val="single" w:sz="4" w:space="0" w:color="auto"/>
            </w:tcBorders>
            <w:shd w:val="clear" w:color="000000" w:fill="FFFFFF"/>
            <w:hideMark/>
          </w:tcPr>
          <w:p w14:paraId="42EB2A2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1,01</w:t>
            </w:r>
          </w:p>
        </w:tc>
      </w:tr>
      <w:tr w:rsidR="002A5547" w:rsidRPr="00A00A91" w14:paraId="0342BA4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3BEA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B978B9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D426D5"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8E28BB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160.263,00</w:t>
            </w:r>
          </w:p>
        </w:tc>
        <w:tc>
          <w:tcPr>
            <w:tcW w:w="1700" w:type="dxa"/>
            <w:tcBorders>
              <w:top w:val="nil"/>
              <w:left w:val="nil"/>
              <w:bottom w:val="single" w:sz="4" w:space="0" w:color="auto"/>
              <w:right w:val="single" w:sz="4" w:space="0" w:color="auto"/>
            </w:tcBorders>
            <w:shd w:val="clear" w:color="000000" w:fill="FFFFFF"/>
            <w:hideMark/>
          </w:tcPr>
          <w:p w14:paraId="261729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1.157,00</w:t>
            </w:r>
          </w:p>
        </w:tc>
        <w:tc>
          <w:tcPr>
            <w:tcW w:w="1700" w:type="dxa"/>
            <w:tcBorders>
              <w:top w:val="nil"/>
              <w:left w:val="nil"/>
              <w:bottom w:val="single" w:sz="4" w:space="0" w:color="auto"/>
              <w:right w:val="single" w:sz="4" w:space="0" w:color="auto"/>
            </w:tcBorders>
            <w:shd w:val="clear" w:color="000000" w:fill="FFFFFF"/>
            <w:hideMark/>
          </w:tcPr>
          <w:p w14:paraId="61B11EE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161.420,00</w:t>
            </w:r>
          </w:p>
        </w:tc>
        <w:tc>
          <w:tcPr>
            <w:tcW w:w="1700" w:type="dxa"/>
            <w:tcBorders>
              <w:top w:val="nil"/>
              <w:left w:val="nil"/>
              <w:bottom w:val="single" w:sz="4" w:space="0" w:color="auto"/>
              <w:right w:val="single" w:sz="4" w:space="0" w:color="auto"/>
            </w:tcBorders>
            <w:shd w:val="clear" w:color="000000" w:fill="FFFFFF"/>
            <w:hideMark/>
          </w:tcPr>
          <w:p w14:paraId="62FC47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1,01</w:t>
            </w:r>
          </w:p>
        </w:tc>
      </w:tr>
      <w:tr w:rsidR="002A5547" w:rsidRPr="00A00A91" w14:paraId="2426B0D5"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1F1DD9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6CF880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K100721</w:t>
            </w:r>
          </w:p>
        </w:tc>
        <w:tc>
          <w:tcPr>
            <w:tcW w:w="5880" w:type="dxa"/>
            <w:tcBorders>
              <w:top w:val="nil"/>
              <w:left w:val="nil"/>
              <w:bottom w:val="single" w:sz="4" w:space="0" w:color="auto"/>
              <w:right w:val="single" w:sz="4" w:space="0" w:color="auto"/>
            </w:tcBorders>
            <w:shd w:val="clear" w:color="000000" w:fill="C0C0C0"/>
            <w:hideMark/>
          </w:tcPr>
          <w:p w14:paraId="02A19982" w14:textId="77777777" w:rsidR="002A5547" w:rsidRPr="00A00A91" w:rsidRDefault="002A5547" w:rsidP="006F093F">
            <w:pPr>
              <w:rPr>
                <w:rFonts w:ascii="Calibri" w:hAnsi="Calibri" w:cs="Calibri"/>
                <w:b/>
                <w:bCs/>
                <w:color w:val="000000"/>
                <w:sz w:val="16"/>
                <w:szCs w:val="16"/>
              </w:rPr>
            </w:pPr>
            <w:proofErr w:type="gramStart"/>
            <w:r w:rsidRPr="00A00A91">
              <w:rPr>
                <w:rFonts w:ascii="Calibri" w:hAnsi="Calibri" w:cs="Calibri"/>
                <w:b/>
                <w:bCs/>
                <w:color w:val="000000"/>
                <w:sz w:val="16"/>
                <w:szCs w:val="16"/>
              </w:rPr>
              <w:t>UREĐENJE  GRAĐEVINSKIH</w:t>
            </w:r>
            <w:proofErr w:type="gramEnd"/>
            <w:r w:rsidRPr="00A00A91">
              <w:rPr>
                <w:rFonts w:ascii="Calibri" w:hAnsi="Calibri" w:cs="Calibri"/>
                <w:b/>
                <w:bCs/>
                <w:color w:val="000000"/>
                <w:sz w:val="16"/>
                <w:szCs w:val="16"/>
              </w:rPr>
              <w:t xml:space="preserve">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C8ACF7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C0C0C0"/>
            <w:hideMark/>
          </w:tcPr>
          <w:p w14:paraId="4445EDC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9BF210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76.636,14</w:t>
            </w:r>
          </w:p>
        </w:tc>
        <w:tc>
          <w:tcPr>
            <w:tcW w:w="1700" w:type="dxa"/>
            <w:tcBorders>
              <w:top w:val="nil"/>
              <w:left w:val="nil"/>
              <w:bottom w:val="single" w:sz="4" w:space="0" w:color="auto"/>
              <w:right w:val="single" w:sz="4" w:space="0" w:color="auto"/>
            </w:tcBorders>
            <w:shd w:val="clear" w:color="000000" w:fill="C0C0C0"/>
            <w:hideMark/>
          </w:tcPr>
          <w:p w14:paraId="4462FA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w:t>
            </w:r>
          </w:p>
        </w:tc>
      </w:tr>
      <w:tr w:rsidR="002A5547" w:rsidRPr="00A00A91" w14:paraId="59ADB53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B5A977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D71CA5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16CF75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C59051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46.636,14</w:t>
            </w:r>
          </w:p>
        </w:tc>
        <w:tc>
          <w:tcPr>
            <w:tcW w:w="1700" w:type="dxa"/>
            <w:tcBorders>
              <w:top w:val="nil"/>
              <w:left w:val="nil"/>
              <w:bottom w:val="single" w:sz="4" w:space="0" w:color="auto"/>
              <w:right w:val="single" w:sz="4" w:space="0" w:color="auto"/>
            </w:tcBorders>
            <w:shd w:val="clear" w:color="000000" w:fill="CCFFCC"/>
            <w:hideMark/>
          </w:tcPr>
          <w:p w14:paraId="7E2435D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4E31684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76.636,14</w:t>
            </w:r>
          </w:p>
        </w:tc>
        <w:tc>
          <w:tcPr>
            <w:tcW w:w="1700" w:type="dxa"/>
            <w:tcBorders>
              <w:top w:val="nil"/>
              <w:left w:val="nil"/>
              <w:bottom w:val="single" w:sz="4" w:space="0" w:color="auto"/>
              <w:right w:val="single" w:sz="4" w:space="0" w:color="auto"/>
            </w:tcBorders>
            <w:shd w:val="clear" w:color="000000" w:fill="CCFFCC"/>
            <w:hideMark/>
          </w:tcPr>
          <w:p w14:paraId="5879F4B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1,64</w:t>
            </w:r>
          </w:p>
        </w:tc>
      </w:tr>
      <w:tr w:rsidR="002A5547" w:rsidRPr="00A00A91" w14:paraId="7D59E36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0D192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98ACCC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DEBF71"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63210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46.636,14</w:t>
            </w:r>
          </w:p>
        </w:tc>
        <w:tc>
          <w:tcPr>
            <w:tcW w:w="1700" w:type="dxa"/>
            <w:tcBorders>
              <w:top w:val="nil"/>
              <w:left w:val="nil"/>
              <w:bottom w:val="single" w:sz="4" w:space="0" w:color="auto"/>
              <w:right w:val="single" w:sz="4" w:space="0" w:color="auto"/>
            </w:tcBorders>
            <w:shd w:val="clear" w:color="000000" w:fill="FFFFFF"/>
            <w:hideMark/>
          </w:tcPr>
          <w:p w14:paraId="2DF6CE4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0535CB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76.636,14</w:t>
            </w:r>
          </w:p>
        </w:tc>
        <w:tc>
          <w:tcPr>
            <w:tcW w:w="1700" w:type="dxa"/>
            <w:tcBorders>
              <w:top w:val="nil"/>
              <w:left w:val="nil"/>
              <w:bottom w:val="single" w:sz="4" w:space="0" w:color="auto"/>
              <w:right w:val="single" w:sz="4" w:space="0" w:color="auto"/>
            </w:tcBorders>
            <w:shd w:val="clear" w:color="000000" w:fill="FFFFFF"/>
            <w:hideMark/>
          </w:tcPr>
          <w:p w14:paraId="4919C9A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1,64</w:t>
            </w:r>
          </w:p>
        </w:tc>
      </w:tr>
      <w:tr w:rsidR="002A5547" w:rsidRPr="00A00A91" w14:paraId="39D26C0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76018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625252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0F414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64821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46.636,14</w:t>
            </w:r>
          </w:p>
        </w:tc>
        <w:tc>
          <w:tcPr>
            <w:tcW w:w="1700" w:type="dxa"/>
            <w:tcBorders>
              <w:top w:val="nil"/>
              <w:left w:val="nil"/>
              <w:bottom w:val="single" w:sz="4" w:space="0" w:color="auto"/>
              <w:right w:val="single" w:sz="4" w:space="0" w:color="auto"/>
            </w:tcBorders>
            <w:shd w:val="clear" w:color="000000" w:fill="FFFFFF"/>
            <w:hideMark/>
          </w:tcPr>
          <w:p w14:paraId="782C9F4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62E70C8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76.636,14</w:t>
            </w:r>
          </w:p>
        </w:tc>
        <w:tc>
          <w:tcPr>
            <w:tcW w:w="1700" w:type="dxa"/>
            <w:tcBorders>
              <w:top w:val="nil"/>
              <w:left w:val="nil"/>
              <w:bottom w:val="single" w:sz="4" w:space="0" w:color="auto"/>
              <w:right w:val="single" w:sz="4" w:space="0" w:color="auto"/>
            </w:tcBorders>
            <w:shd w:val="clear" w:color="000000" w:fill="FFFFFF"/>
            <w:hideMark/>
          </w:tcPr>
          <w:p w14:paraId="54D9926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1,64</w:t>
            </w:r>
          </w:p>
        </w:tc>
      </w:tr>
      <w:tr w:rsidR="002A5547" w:rsidRPr="00A00A91" w14:paraId="2A3BDF0A"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8851D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0B88F8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K100727</w:t>
            </w:r>
          </w:p>
        </w:tc>
        <w:tc>
          <w:tcPr>
            <w:tcW w:w="5880" w:type="dxa"/>
            <w:tcBorders>
              <w:top w:val="nil"/>
              <w:left w:val="nil"/>
              <w:bottom w:val="single" w:sz="4" w:space="0" w:color="auto"/>
              <w:right w:val="single" w:sz="4" w:space="0" w:color="auto"/>
            </w:tcBorders>
            <w:shd w:val="clear" w:color="000000" w:fill="C0C0C0"/>
            <w:hideMark/>
          </w:tcPr>
          <w:p w14:paraId="43661F01"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CENTAR ZA POSJETITELJE "VECIO MULIN"</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3FC04CB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4F4C0E9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3D9090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C0C0C0"/>
            <w:hideMark/>
          </w:tcPr>
          <w:p w14:paraId="283C3EA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59FF9B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E844B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AA128A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3A05D8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A3141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2EB1CC8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5FF93A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76.543,00</w:t>
            </w:r>
          </w:p>
        </w:tc>
        <w:tc>
          <w:tcPr>
            <w:tcW w:w="1700" w:type="dxa"/>
            <w:tcBorders>
              <w:top w:val="nil"/>
              <w:left w:val="nil"/>
              <w:bottom w:val="single" w:sz="4" w:space="0" w:color="auto"/>
              <w:right w:val="single" w:sz="4" w:space="0" w:color="auto"/>
            </w:tcBorders>
            <w:shd w:val="clear" w:color="000000" w:fill="CCFFCC"/>
            <w:hideMark/>
          </w:tcPr>
          <w:p w14:paraId="68D16F1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27E6E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3B769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542210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4FADC86"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6EAAA4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1392C54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0A6EE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76.543,00</w:t>
            </w:r>
          </w:p>
        </w:tc>
        <w:tc>
          <w:tcPr>
            <w:tcW w:w="1700" w:type="dxa"/>
            <w:tcBorders>
              <w:top w:val="nil"/>
              <w:left w:val="nil"/>
              <w:bottom w:val="single" w:sz="4" w:space="0" w:color="auto"/>
              <w:right w:val="single" w:sz="4" w:space="0" w:color="auto"/>
            </w:tcBorders>
            <w:shd w:val="clear" w:color="000000" w:fill="FFFFFF"/>
            <w:hideMark/>
          </w:tcPr>
          <w:p w14:paraId="1F20A5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B25C44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67A9E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EED47E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FEB311E"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CC8367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07DD987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B2FF4E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76.543,00</w:t>
            </w:r>
          </w:p>
        </w:tc>
        <w:tc>
          <w:tcPr>
            <w:tcW w:w="1700" w:type="dxa"/>
            <w:tcBorders>
              <w:top w:val="nil"/>
              <w:left w:val="nil"/>
              <w:bottom w:val="single" w:sz="4" w:space="0" w:color="auto"/>
              <w:right w:val="single" w:sz="4" w:space="0" w:color="auto"/>
            </w:tcBorders>
            <w:shd w:val="clear" w:color="000000" w:fill="FFFFFF"/>
            <w:hideMark/>
          </w:tcPr>
          <w:p w14:paraId="59D27D8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5A84067"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E7F91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84CAA3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K100729</w:t>
            </w:r>
          </w:p>
        </w:tc>
        <w:tc>
          <w:tcPr>
            <w:tcW w:w="5880" w:type="dxa"/>
            <w:tcBorders>
              <w:top w:val="nil"/>
              <w:left w:val="nil"/>
              <w:bottom w:val="single" w:sz="4" w:space="0" w:color="auto"/>
              <w:right w:val="single" w:sz="4" w:space="0" w:color="auto"/>
            </w:tcBorders>
            <w:shd w:val="clear" w:color="000000" w:fill="C0C0C0"/>
            <w:hideMark/>
          </w:tcPr>
          <w:p w14:paraId="402B1AB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JAVNE RASVJETE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0640 </w:t>
            </w:r>
            <w:proofErr w:type="spellStart"/>
            <w:r w:rsidRPr="00A00A91">
              <w:rPr>
                <w:rFonts w:ascii="Calibri" w:hAnsi="Calibri" w:cs="Calibri"/>
                <w:b/>
                <w:bCs/>
                <w:color w:val="000000"/>
                <w:sz w:val="16"/>
                <w:szCs w:val="16"/>
              </w:rPr>
              <w:t>Ulična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rasvjeta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50AC6EF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C0C0C0"/>
            <w:hideMark/>
          </w:tcPr>
          <w:p w14:paraId="0229D21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8.000,00</w:t>
            </w:r>
          </w:p>
        </w:tc>
        <w:tc>
          <w:tcPr>
            <w:tcW w:w="1700" w:type="dxa"/>
            <w:tcBorders>
              <w:top w:val="nil"/>
              <w:left w:val="nil"/>
              <w:bottom w:val="single" w:sz="4" w:space="0" w:color="auto"/>
              <w:right w:val="single" w:sz="4" w:space="0" w:color="auto"/>
            </w:tcBorders>
            <w:shd w:val="clear" w:color="000000" w:fill="C0C0C0"/>
            <w:hideMark/>
          </w:tcPr>
          <w:p w14:paraId="196CDC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C0C0C0"/>
            <w:hideMark/>
          </w:tcPr>
          <w:p w14:paraId="004C2EB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1,22</w:t>
            </w:r>
          </w:p>
        </w:tc>
      </w:tr>
      <w:tr w:rsidR="002A5547" w:rsidRPr="00A00A91" w14:paraId="5039549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BB6BD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B23DBD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9B5D9D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073635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37.000,00</w:t>
            </w:r>
          </w:p>
        </w:tc>
        <w:tc>
          <w:tcPr>
            <w:tcW w:w="1700" w:type="dxa"/>
            <w:tcBorders>
              <w:top w:val="nil"/>
              <w:left w:val="nil"/>
              <w:bottom w:val="single" w:sz="4" w:space="0" w:color="auto"/>
              <w:right w:val="single" w:sz="4" w:space="0" w:color="auto"/>
            </w:tcBorders>
            <w:shd w:val="clear" w:color="000000" w:fill="CCFFCC"/>
            <w:hideMark/>
          </w:tcPr>
          <w:p w14:paraId="75B7BCE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8.000,00</w:t>
            </w:r>
          </w:p>
        </w:tc>
        <w:tc>
          <w:tcPr>
            <w:tcW w:w="1700" w:type="dxa"/>
            <w:tcBorders>
              <w:top w:val="nil"/>
              <w:left w:val="nil"/>
              <w:bottom w:val="single" w:sz="4" w:space="0" w:color="auto"/>
              <w:right w:val="single" w:sz="4" w:space="0" w:color="auto"/>
            </w:tcBorders>
            <w:shd w:val="clear" w:color="000000" w:fill="CCFFCC"/>
            <w:hideMark/>
          </w:tcPr>
          <w:p w14:paraId="24D5D24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45.000,00</w:t>
            </w:r>
          </w:p>
        </w:tc>
        <w:tc>
          <w:tcPr>
            <w:tcW w:w="1700" w:type="dxa"/>
            <w:tcBorders>
              <w:top w:val="nil"/>
              <w:left w:val="nil"/>
              <w:bottom w:val="single" w:sz="4" w:space="0" w:color="auto"/>
              <w:right w:val="single" w:sz="4" w:space="0" w:color="auto"/>
            </w:tcBorders>
            <w:shd w:val="clear" w:color="000000" w:fill="CCFFCC"/>
            <w:hideMark/>
          </w:tcPr>
          <w:p w14:paraId="39F03BF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1,22</w:t>
            </w:r>
          </w:p>
        </w:tc>
      </w:tr>
      <w:tr w:rsidR="002A5547" w:rsidRPr="00A00A91" w14:paraId="595AFD8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6EE0E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32B5B7C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059502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D64945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37.000,00</w:t>
            </w:r>
          </w:p>
        </w:tc>
        <w:tc>
          <w:tcPr>
            <w:tcW w:w="1700" w:type="dxa"/>
            <w:tcBorders>
              <w:top w:val="nil"/>
              <w:left w:val="nil"/>
              <w:bottom w:val="single" w:sz="4" w:space="0" w:color="auto"/>
              <w:right w:val="single" w:sz="4" w:space="0" w:color="auto"/>
            </w:tcBorders>
            <w:shd w:val="clear" w:color="000000" w:fill="FFFFFF"/>
            <w:hideMark/>
          </w:tcPr>
          <w:p w14:paraId="169D072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8.000,00</w:t>
            </w:r>
          </w:p>
        </w:tc>
        <w:tc>
          <w:tcPr>
            <w:tcW w:w="1700" w:type="dxa"/>
            <w:tcBorders>
              <w:top w:val="nil"/>
              <w:left w:val="nil"/>
              <w:bottom w:val="single" w:sz="4" w:space="0" w:color="auto"/>
              <w:right w:val="single" w:sz="4" w:space="0" w:color="auto"/>
            </w:tcBorders>
            <w:shd w:val="clear" w:color="000000" w:fill="FFFFFF"/>
            <w:hideMark/>
          </w:tcPr>
          <w:p w14:paraId="2128817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45.000,00</w:t>
            </w:r>
          </w:p>
        </w:tc>
        <w:tc>
          <w:tcPr>
            <w:tcW w:w="1700" w:type="dxa"/>
            <w:tcBorders>
              <w:top w:val="nil"/>
              <w:left w:val="nil"/>
              <w:bottom w:val="single" w:sz="4" w:space="0" w:color="auto"/>
              <w:right w:val="single" w:sz="4" w:space="0" w:color="auto"/>
            </w:tcBorders>
            <w:shd w:val="clear" w:color="000000" w:fill="FFFFFF"/>
            <w:hideMark/>
          </w:tcPr>
          <w:p w14:paraId="29FC913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1,22</w:t>
            </w:r>
          </w:p>
        </w:tc>
      </w:tr>
      <w:tr w:rsidR="002A5547" w:rsidRPr="00A00A91" w14:paraId="4490FE4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BC55F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E3ADA9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2E0C859"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472AA9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37.000,00</w:t>
            </w:r>
          </w:p>
        </w:tc>
        <w:tc>
          <w:tcPr>
            <w:tcW w:w="1700" w:type="dxa"/>
            <w:tcBorders>
              <w:top w:val="nil"/>
              <w:left w:val="nil"/>
              <w:bottom w:val="single" w:sz="4" w:space="0" w:color="auto"/>
              <w:right w:val="single" w:sz="4" w:space="0" w:color="auto"/>
            </w:tcBorders>
            <w:shd w:val="clear" w:color="000000" w:fill="FFFFFF"/>
            <w:hideMark/>
          </w:tcPr>
          <w:p w14:paraId="4E08304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8.000,00</w:t>
            </w:r>
          </w:p>
        </w:tc>
        <w:tc>
          <w:tcPr>
            <w:tcW w:w="1700" w:type="dxa"/>
            <w:tcBorders>
              <w:top w:val="nil"/>
              <w:left w:val="nil"/>
              <w:bottom w:val="single" w:sz="4" w:space="0" w:color="auto"/>
              <w:right w:val="single" w:sz="4" w:space="0" w:color="auto"/>
            </w:tcBorders>
            <w:shd w:val="clear" w:color="000000" w:fill="FFFFFF"/>
            <w:hideMark/>
          </w:tcPr>
          <w:p w14:paraId="2B3145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45.000,00</w:t>
            </w:r>
          </w:p>
        </w:tc>
        <w:tc>
          <w:tcPr>
            <w:tcW w:w="1700" w:type="dxa"/>
            <w:tcBorders>
              <w:top w:val="nil"/>
              <w:left w:val="nil"/>
              <w:bottom w:val="single" w:sz="4" w:space="0" w:color="auto"/>
              <w:right w:val="single" w:sz="4" w:space="0" w:color="auto"/>
            </w:tcBorders>
            <w:shd w:val="clear" w:color="000000" w:fill="FFFFFF"/>
            <w:hideMark/>
          </w:tcPr>
          <w:p w14:paraId="1C5359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1,22</w:t>
            </w:r>
          </w:p>
        </w:tc>
      </w:tr>
      <w:tr w:rsidR="002A5547" w:rsidRPr="00A00A91" w14:paraId="4DBD1984"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9777EA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84186A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K100820</w:t>
            </w:r>
          </w:p>
        </w:tc>
        <w:tc>
          <w:tcPr>
            <w:tcW w:w="5880" w:type="dxa"/>
            <w:tcBorders>
              <w:top w:val="nil"/>
              <w:left w:val="nil"/>
              <w:bottom w:val="single" w:sz="4" w:space="0" w:color="auto"/>
              <w:right w:val="single" w:sz="4" w:space="0" w:color="auto"/>
            </w:tcBorders>
            <w:shd w:val="clear" w:color="000000" w:fill="C0C0C0"/>
            <w:hideMark/>
          </w:tcPr>
          <w:p w14:paraId="14D6CBC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SANACIJA ULICE U NASELJU VALENTIĆI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F54130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76A611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71C55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4FB74C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1DD1691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88C18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B7468E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5BEA17A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3E99329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635853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E43A29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C0282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w:t>
            </w:r>
          </w:p>
        </w:tc>
      </w:tr>
      <w:tr w:rsidR="002A5547" w:rsidRPr="00A00A91" w14:paraId="6427A8B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B85F3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D2855C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F6FACF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A4BCC0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8E0421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E54B37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74C14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r>
      <w:tr w:rsidR="002A5547" w:rsidRPr="00A00A91" w14:paraId="19F6764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80723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AAA538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52B6E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73EE45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2CA376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2BBDF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C6AD83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1D0E919E"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F252F2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08EDA6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K100821</w:t>
            </w:r>
          </w:p>
        </w:tc>
        <w:tc>
          <w:tcPr>
            <w:tcW w:w="5880" w:type="dxa"/>
            <w:tcBorders>
              <w:top w:val="nil"/>
              <w:left w:val="nil"/>
              <w:bottom w:val="single" w:sz="4" w:space="0" w:color="auto"/>
              <w:right w:val="single" w:sz="4" w:space="0" w:color="auto"/>
            </w:tcBorders>
            <w:shd w:val="clear" w:color="000000" w:fill="C0C0C0"/>
            <w:hideMark/>
          </w:tcPr>
          <w:p w14:paraId="335ECA6A"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SANACIJA CESTE BRTONIGLA - KRŠETE</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5688022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AC83EA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F178ED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5D08F1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6EE2FC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2F5249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18914D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2F2269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EC06E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758AB6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FB37E0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3F6D1F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w:t>
            </w:r>
          </w:p>
        </w:tc>
      </w:tr>
      <w:tr w:rsidR="002A5547" w:rsidRPr="00A00A91" w14:paraId="23B8675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F7E4E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5166F6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BBABD0"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BB20A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FE09B8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6BC7E3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842BF7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r>
      <w:tr w:rsidR="002A5547" w:rsidRPr="00A00A91" w14:paraId="3FAB1A9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613B0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122BE9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CF62CC6"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B208F2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B21BD1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85FEBF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ECC0B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765A3A7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278CA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24B202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K100822</w:t>
            </w:r>
          </w:p>
        </w:tc>
        <w:tc>
          <w:tcPr>
            <w:tcW w:w="5880" w:type="dxa"/>
            <w:tcBorders>
              <w:top w:val="nil"/>
              <w:left w:val="nil"/>
              <w:bottom w:val="single" w:sz="4" w:space="0" w:color="auto"/>
              <w:right w:val="single" w:sz="4" w:space="0" w:color="auto"/>
            </w:tcBorders>
            <w:shd w:val="clear" w:color="000000" w:fill="C0C0C0"/>
            <w:hideMark/>
          </w:tcPr>
          <w:p w14:paraId="771C86CC"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UREĐENJE CESTE KRŠIN - BRACANIJA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1C6C47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00F1A31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0B7F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C0C0C0"/>
            <w:hideMark/>
          </w:tcPr>
          <w:p w14:paraId="4126536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46ECE1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81828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9786D3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C020B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57B578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47D91D2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F40FFF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43.000,00</w:t>
            </w:r>
          </w:p>
        </w:tc>
        <w:tc>
          <w:tcPr>
            <w:tcW w:w="1700" w:type="dxa"/>
            <w:tcBorders>
              <w:top w:val="nil"/>
              <w:left w:val="nil"/>
              <w:bottom w:val="single" w:sz="4" w:space="0" w:color="auto"/>
              <w:right w:val="single" w:sz="4" w:space="0" w:color="auto"/>
            </w:tcBorders>
            <w:shd w:val="clear" w:color="000000" w:fill="CCFFCC"/>
            <w:hideMark/>
          </w:tcPr>
          <w:p w14:paraId="2BA9996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4692B6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E4779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CCC704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FD771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BCE98E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3FCBBC5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6043B7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43.000,00</w:t>
            </w:r>
          </w:p>
        </w:tc>
        <w:tc>
          <w:tcPr>
            <w:tcW w:w="1700" w:type="dxa"/>
            <w:tcBorders>
              <w:top w:val="nil"/>
              <w:left w:val="nil"/>
              <w:bottom w:val="single" w:sz="4" w:space="0" w:color="auto"/>
              <w:right w:val="single" w:sz="4" w:space="0" w:color="auto"/>
            </w:tcBorders>
            <w:shd w:val="clear" w:color="000000" w:fill="FFFFFF"/>
            <w:hideMark/>
          </w:tcPr>
          <w:p w14:paraId="6B6A9F2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CB607D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B224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A368F4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22EBF1"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8C2248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4B01820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3E5242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43.000,00</w:t>
            </w:r>
          </w:p>
        </w:tc>
        <w:tc>
          <w:tcPr>
            <w:tcW w:w="1700" w:type="dxa"/>
            <w:tcBorders>
              <w:top w:val="nil"/>
              <w:left w:val="nil"/>
              <w:bottom w:val="single" w:sz="4" w:space="0" w:color="auto"/>
              <w:right w:val="single" w:sz="4" w:space="0" w:color="auto"/>
            </w:tcBorders>
            <w:shd w:val="clear" w:color="000000" w:fill="FFFFFF"/>
            <w:hideMark/>
          </w:tcPr>
          <w:p w14:paraId="58A9949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05F11A7"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57E30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CAC68D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K100823</w:t>
            </w:r>
          </w:p>
        </w:tc>
        <w:tc>
          <w:tcPr>
            <w:tcW w:w="5880" w:type="dxa"/>
            <w:tcBorders>
              <w:top w:val="nil"/>
              <w:left w:val="nil"/>
              <w:bottom w:val="single" w:sz="4" w:space="0" w:color="auto"/>
              <w:right w:val="single" w:sz="4" w:space="0" w:color="auto"/>
            </w:tcBorders>
            <w:shd w:val="clear" w:color="000000" w:fill="C0C0C0"/>
            <w:hideMark/>
          </w:tcPr>
          <w:p w14:paraId="3D3DF078"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IZGRADNJA NOGOSTUPA U ULICI MUŠKATI PREMA DV KALIMERO</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0C3EFD9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679272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842558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3D7297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EE788E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A34EF7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BD359C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62743C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B606D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2D6248D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E9220E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3703FC0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29F25D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7BFE4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6D5D28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3F9CFB2"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1A1ACE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6273714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CCF2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2E86C0C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E62708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7A3C8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227202E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AE75229"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7479F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1B9ED5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4D3A0D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15CE175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11D8EB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8296B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9DC0D5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K100824</w:t>
            </w:r>
          </w:p>
        </w:tc>
        <w:tc>
          <w:tcPr>
            <w:tcW w:w="5880" w:type="dxa"/>
            <w:tcBorders>
              <w:top w:val="nil"/>
              <w:left w:val="nil"/>
              <w:bottom w:val="single" w:sz="4" w:space="0" w:color="auto"/>
              <w:right w:val="single" w:sz="4" w:space="0" w:color="auto"/>
            </w:tcBorders>
            <w:shd w:val="clear" w:color="000000" w:fill="C0C0C0"/>
            <w:hideMark/>
          </w:tcPr>
          <w:p w14:paraId="19F8CB4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CESTE GRAĐEVINSKOG PODRUČJA DONJI SRBANI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789B22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727E120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698728B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13173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66EE474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5F91A3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6F681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CF9892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C0FA9F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1FF80CE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A14895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0E471C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40F5B94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3109B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A4DAD2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0F8B9E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1010C7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0471B0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2E3A19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1BA3E5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721BBDF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D21C2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708E0C6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7FCE20"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61366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149BA6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47FB32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20843B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544E72BE"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52B24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88EEF3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K100825</w:t>
            </w:r>
          </w:p>
        </w:tc>
        <w:tc>
          <w:tcPr>
            <w:tcW w:w="5880" w:type="dxa"/>
            <w:tcBorders>
              <w:top w:val="nil"/>
              <w:left w:val="nil"/>
              <w:bottom w:val="single" w:sz="4" w:space="0" w:color="auto"/>
              <w:right w:val="single" w:sz="4" w:space="0" w:color="auto"/>
            </w:tcBorders>
            <w:shd w:val="clear" w:color="000000" w:fill="C0C0C0"/>
            <w:hideMark/>
          </w:tcPr>
          <w:p w14:paraId="7E7CEAF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CESTE GRAĐEVINSKOG PODRUČJA KOVRI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195031C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34932E0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0D58E6D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269C46A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1,25</w:t>
            </w:r>
          </w:p>
        </w:tc>
      </w:tr>
      <w:tr w:rsidR="002A5547" w:rsidRPr="00A00A91" w14:paraId="4D9EA78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094BE3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551F9A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4E2716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E26379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0B2E8EE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142D8DA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32A0606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1,25</w:t>
            </w:r>
          </w:p>
        </w:tc>
      </w:tr>
      <w:tr w:rsidR="002A5547" w:rsidRPr="00A00A91" w14:paraId="23BF92E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8EDA8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3561AAF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E84AE6"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08E47D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5D67380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5BDE645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7DBBABE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1,25</w:t>
            </w:r>
          </w:p>
        </w:tc>
      </w:tr>
      <w:tr w:rsidR="002A5547" w:rsidRPr="00A00A91" w14:paraId="5CA5DA2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730EF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412074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2ADF7B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7045DC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D8D72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467928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312467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1,25</w:t>
            </w:r>
          </w:p>
        </w:tc>
      </w:tr>
      <w:tr w:rsidR="002A5547" w:rsidRPr="00A00A91" w14:paraId="15D7E95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ADDD2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60A381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K100827</w:t>
            </w:r>
          </w:p>
        </w:tc>
        <w:tc>
          <w:tcPr>
            <w:tcW w:w="5880" w:type="dxa"/>
            <w:tcBorders>
              <w:top w:val="nil"/>
              <w:left w:val="nil"/>
              <w:bottom w:val="single" w:sz="4" w:space="0" w:color="auto"/>
              <w:right w:val="single" w:sz="4" w:space="0" w:color="auto"/>
            </w:tcBorders>
            <w:shd w:val="clear" w:color="000000" w:fill="C0C0C0"/>
            <w:hideMark/>
          </w:tcPr>
          <w:p w14:paraId="3116040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KOMUNALNE INFRASTRUKTURE GRAĐ. PODRUČJA POSEBNE NAMJENE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34A4385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1B1207E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DC5AF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C0C0C0"/>
            <w:hideMark/>
          </w:tcPr>
          <w:p w14:paraId="43D9CE9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BE3A07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71EE6E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78CE5E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35D0C1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73A680A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55A2C23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001845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140.000,00</w:t>
            </w:r>
          </w:p>
        </w:tc>
        <w:tc>
          <w:tcPr>
            <w:tcW w:w="1700" w:type="dxa"/>
            <w:tcBorders>
              <w:top w:val="nil"/>
              <w:left w:val="nil"/>
              <w:bottom w:val="single" w:sz="4" w:space="0" w:color="auto"/>
              <w:right w:val="single" w:sz="4" w:space="0" w:color="auto"/>
            </w:tcBorders>
            <w:shd w:val="clear" w:color="000000" w:fill="CCFFCC"/>
            <w:hideMark/>
          </w:tcPr>
          <w:p w14:paraId="353E8E3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0942B1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8EC03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D706AB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BB2142"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F7C9F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7A0B5B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0C3F5C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140.000,00</w:t>
            </w:r>
          </w:p>
        </w:tc>
        <w:tc>
          <w:tcPr>
            <w:tcW w:w="1700" w:type="dxa"/>
            <w:tcBorders>
              <w:top w:val="nil"/>
              <w:left w:val="nil"/>
              <w:bottom w:val="single" w:sz="4" w:space="0" w:color="auto"/>
              <w:right w:val="single" w:sz="4" w:space="0" w:color="auto"/>
            </w:tcBorders>
            <w:shd w:val="clear" w:color="000000" w:fill="FFFFFF"/>
            <w:hideMark/>
          </w:tcPr>
          <w:p w14:paraId="18B7DC8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356032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4506F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628F8C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CDC322B"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67D99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2B87E2B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711150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140.000,00</w:t>
            </w:r>
          </w:p>
        </w:tc>
        <w:tc>
          <w:tcPr>
            <w:tcW w:w="1700" w:type="dxa"/>
            <w:tcBorders>
              <w:top w:val="nil"/>
              <w:left w:val="nil"/>
              <w:bottom w:val="single" w:sz="4" w:space="0" w:color="auto"/>
              <w:right w:val="single" w:sz="4" w:space="0" w:color="auto"/>
            </w:tcBorders>
            <w:shd w:val="clear" w:color="000000" w:fill="FFFFFF"/>
            <w:hideMark/>
          </w:tcPr>
          <w:p w14:paraId="05601D7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B4D374C"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C3516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11771C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K100828</w:t>
            </w:r>
          </w:p>
        </w:tc>
        <w:tc>
          <w:tcPr>
            <w:tcW w:w="5880" w:type="dxa"/>
            <w:tcBorders>
              <w:top w:val="nil"/>
              <w:left w:val="nil"/>
              <w:bottom w:val="single" w:sz="4" w:space="0" w:color="auto"/>
              <w:right w:val="single" w:sz="4" w:space="0" w:color="auto"/>
            </w:tcBorders>
            <w:shd w:val="clear" w:color="000000" w:fill="C0C0C0"/>
            <w:hideMark/>
          </w:tcPr>
          <w:p w14:paraId="0B75AFF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HORIZONTALNA I VERTIKALNA SIGNALIZACIJA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CEBB5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398C866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F0D652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1FEF52E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0,71</w:t>
            </w:r>
          </w:p>
        </w:tc>
      </w:tr>
      <w:tr w:rsidR="002A5547" w:rsidRPr="00A00A91" w14:paraId="481D26A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4F395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657E3E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4CEBCD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A2FF04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7C21C20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61CCE5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0A24FD7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0,71</w:t>
            </w:r>
          </w:p>
        </w:tc>
      </w:tr>
      <w:tr w:rsidR="002A5547" w:rsidRPr="00A00A91" w14:paraId="129A495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60E61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D6862F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8A875D1"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1BCAA9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3DE950A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3AC6E7F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7BBCBC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0,71</w:t>
            </w:r>
          </w:p>
        </w:tc>
      </w:tr>
      <w:tr w:rsidR="002A5547" w:rsidRPr="00A00A91" w14:paraId="178990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FB3EA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8A0710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1CEEE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70550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41DC2D6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6C5C05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B70F59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7933C7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73638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CBEDB0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E6A930"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BF56F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51B047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2BA17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6823918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1,67</w:t>
            </w:r>
          </w:p>
        </w:tc>
      </w:tr>
      <w:tr w:rsidR="002A5547" w:rsidRPr="00A00A91" w14:paraId="2C2ED0AD"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683793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CCD567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K100829</w:t>
            </w:r>
          </w:p>
        </w:tc>
        <w:tc>
          <w:tcPr>
            <w:tcW w:w="5880" w:type="dxa"/>
            <w:tcBorders>
              <w:top w:val="nil"/>
              <w:left w:val="nil"/>
              <w:bottom w:val="single" w:sz="4" w:space="0" w:color="auto"/>
              <w:right w:val="single" w:sz="4" w:space="0" w:color="auto"/>
            </w:tcBorders>
            <w:shd w:val="clear" w:color="000000" w:fill="C0C0C0"/>
            <w:hideMark/>
          </w:tcPr>
          <w:p w14:paraId="0C7A20B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ULICE SU2 I OU4 U KARIGADORU</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446DD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6DBAFE2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9B5940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C0C0C0"/>
            <w:hideMark/>
          </w:tcPr>
          <w:p w14:paraId="05FBE9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1EC94E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B0853B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97F74C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9B0017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033E4E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31E23DA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F6301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6.000,00</w:t>
            </w:r>
          </w:p>
        </w:tc>
        <w:tc>
          <w:tcPr>
            <w:tcW w:w="1700" w:type="dxa"/>
            <w:tcBorders>
              <w:top w:val="nil"/>
              <w:left w:val="nil"/>
              <w:bottom w:val="single" w:sz="4" w:space="0" w:color="auto"/>
              <w:right w:val="single" w:sz="4" w:space="0" w:color="auto"/>
            </w:tcBorders>
            <w:shd w:val="clear" w:color="000000" w:fill="CCFFCC"/>
            <w:hideMark/>
          </w:tcPr>
          <w:p w14:paraId="2444794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6BE088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19E13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27E135A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5D4E0A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2BB1FF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6FC7050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118A86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6.000,00</w:t>
            </w:r>
          </w:p>
        </w:tc>
        <w:tc>
          <w:tcPr>
            <w:tcW w:w="1700" w:type="dxa"/>
            <w:tcBorders>
              <w:top w:val="nil"/>
              <w:left w:val="nil"/>
              <w:bottom w:val="single" w:sz="4" w:space="0" w:color="auto"/>
              <w:right w:val="single" w:sz="4" w:space="0" w:color="auto"/>
            </w:tcBorders>
            <w:shd w:val="clear" w:color="000000" w:fill="FFFFFF"/>
            <w:hideMark/>
          </w:tcPr>
          <w:p w14:paraId="6A01163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9C6CB4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5B21D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5A2E821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54244D0"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A56B4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0B641DF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ADEEE6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6.000,00</w:t>
            </w:r>
          </w:p>
        </w:tc>
        <w:tc>
          <w:tcPr>
            <w:tcW w:w="1700" w:type="dxa"/>
            <w:tcBorders>
              <w:top w:val="nil"/>
              <w:left w:val="nil"/>
              <w:bottom w:val="single" w:sz="4" w:space="0" w:color="auto"/>
              <w:right w:val="single" w:sz="4" w:space="0" w:color="auto"/>
            </w:tcBorders>
            <w:shd w:val="clear" w:color="000000" w:fill="FFFFFF"/>
            <w:hideMark/>
          </w:tcPr>
          <w:p w14:paraId="756D36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50DC0A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714C3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785C9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K100830</w:t>
            </w:r>
          </w:p>
        </w:tc>
        <w:tc>
          <w:tcPr>
            <w:tcW w:w="5880" w:type="dxa"/>
            <w:tcBorders>
              <w:top w:val="nil"/>
              <w:left w:val="nil"/>
              <w:bottom w:val="single" w:sz="4" w:space="0" w:color="auto"/>
              <w:right w:val="single" w:sz="4" w:space="0" w:color="auto"/>
            </w:tcBorders>
            <w:shd w:val="clear" w:color="000000" w:fill="C0C0C0"/>
            <w:hideMark/>
          </w:tcPr>
          <w:p w14:paraId="7297AB3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REKONSTRUKCIJA POSTOJEĆEG PUTA U NASELJU KARIGADOR</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3F8F8E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016749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728E22C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1D860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6C252C2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BA55C8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1DA886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7B05C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3DDFAE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75EE86A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5AB039E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5AA950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12DBF55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1AB2F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051C5B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1AD89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CF4144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4ABA2E6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6392D3A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2CE63E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5AB0294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5F71E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7A0A0D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846A18F"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8B0BBC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F215A9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D9C8E9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A174B4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6E38AD2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32C690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9C5078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K100831</w:t>
            </w:r>
          </w:p>
        </w:tc>
        <w:tc>
          <w:tcPr>
            <w:tcW w:w="5880" w:type="dxa"/>
            <w:tcBorders>
              <w:top w:val="nil"/>
              <w:left w:val="nil"/>
              <w:bottom w:val="single" w:sz="4" w:space="0" w:color="auto"/>
              <w:right w:val="single" w:sz="4" w:space="0" w:color="auto"/>
            </w:tcBorders>
            <w:shd w:val="clear" w:color="000000" w:fill="C0C0C0"/>
            <w:hideMark/>
          </w:tcPr>
          <w:p w14:paraId="26BEC0C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DIJELA SREDNJE ULICE - NC 68</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7EF659F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C0C0C0"/>
            <w:hideMark/>
          </w:tcPr>
          <w:p w14:paraId="4BE785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0BF2740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C0C0C0"/>
            <w:hideMark/>
          </w:tcPr>
          <w:p w14:paraId="6F5A17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w:t>
            </w:r>
          </w:p>
        </w:tc>
      </w:tr>
      <w:tr w:rsidR="002A5547" w:rsidRPr="00A00A91" w14:paraId="4AEE78C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F57C93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5CE722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BFD5C9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1D4F4D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25.000,00</w:t>
            </w:r>
          </w:p>
        </w:tc>
        <w:tc>
          <w:tcPr>
            <w:tcW w:w="1700" w:type="dxa"/>
            <w:tcBorders>
              <w:top w:val="nil"/>
              <w:left w:val="nil"/>
              <w:bottom w:val="single" w:sz="4" w:space="0" w:color="auto"/>
              <w:right w:val="single" w:sz="4" w:space="0" w:color="auto"/>
            </w:tcBorders>
            <w:shd w:val="clear" w:color="000000" w:fill="CCFFCC"/>
            <w:hideMark/>
          </w:tcPr>
          <w:p w14:paraId="71C12DC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1B06E19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40.000,00</w:t>
            </w:r>
          </w:p>
        </w:tc>
        <w:tc>
          <w:tcPr>
            <w:tcW w:w="1700" w:type="dxa"/>
            <w:tcBorders>
              <w:top w:val="nil"/>
              <w:left w:val="nil"/>
              <w:bottom w:val="single" w:sz="4" w:space="0" w:color="auto"/>
              <w:right w:val="single" w:sz="4" w:space="0" w:color="auto"/>
            </w:tcBorders>
            <w:shd w:val="clear" w:color="000000" w:fill="CCFFCC"/>
            <w:hideMark/>
          </w:tcPr>
          <w:p w14:paraId="72087E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1,60</w:t>
            </w:r>
          </w:p>
        </w:tc>
      </w:tr>
      <w:tr w:rsidR="002A5547" w:rsidRPr="00A00A91" w14:paraId="271F585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C03B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1468D3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AA56B98"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71DB1E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25.000,00</w:t>
            </w:r>
          </w:p>
        </w:tc>
        <w:tc>
          <w:tcPr>
            <w:tcW w:w="1700" w:type="dxa"/>
            <w:tcBorders>
              <w:top w:val="nil"/>
              <w:left w:val="nil"/>
              <w:bottom w:val="single" w:sz="4" w:space="0" w:color="auto"/>
              <w:right w:val="single" w:sz="4" w:space="0" w:color="auto"/>
            </w:tcBorders>
            <w:shd w:val="clear" w:color="000000" w:fill="FFFFFF"/>
            <w:hideMark/>
          </w:tcPr>
          <w:p w14:paraId="093E1B1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2EA33CF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40.000,00</w:t>
            </w:r>
          </w:p>
        </w:tc>
        <w:tc>
          <w:tcPr>
            <w:tcW w:w="1700" w:type="dxa"/>
            <w:tcBorders>
              <w:top w:val="nil"/>
              <w:left w:val="nil"/>
              <w:bottom w:val="single" w:sz="4" w:space="0" w:color="auto"/>
              <w:right w:val="single" w:sz="4" w:space="0" w:color="auto"/>
            </w:tcBorders>
            <w:shd w:val="clear" w:color="000000" w:fill="FFFFFF"/>
            <w:hideMark/>
          </w:tcPr>
          <w:p w14:paraId="4765CAB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1,60</w:t>
            </w:r>
          </w:p>
        </w:tc>
      </w:tr>
      <w:tr w:rsidR="002A5547" w:rsidRPr="00A00A91" w14:paraId="760EF46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8C53A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3A72E06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41881A6"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B32A5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25.000,00</w:t>
            </w:r>
          </w:p>
        </w:tc>
        <w:tc>
          <w:tcPr>
            <w:tcW w:w="1700" w:type="dxa"/>
            <w:tcBorders>
              <w:top w:val="nil"/>
              <w:left w:val="nil"/>
              <w:bottom w:val="single" w:sz="4" w:space="0" w:color="auto"/>
              <w:right w:val="single" w:sz="4" w:space="0" w:color="auto"/>
            </w:tcBorders>
            <w:shd w:val="clear" w:color="000000" w:fill="FFFFFF"/>
            <w:hideMark/>
          </w:tcPr>
          <w:p w14:paraId="00F6BFE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152DE37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40.000,00</w:t>
            </w:r>
          </w:p>
        </w:tc>
        <w:tc>
          <w:tcPr>
            <w:tcW w:w="1700" w:type="dxa"/>
            <w:tcBorders>
              <w:top w:val="nil"/>
              <w:left w:val="nil"/>
              <w:bottom w:val="single" w:sz="4" w:space="0" w:color="auto"/>
              <w:right w:val="single" w:sz="4" w:space="0" w:color="auto"/>
            </w:tcBorders>
            <w:shd w:val="clear" w:color="000000" w:fill="FFFFFF"/>
            <w:hideMark/>
          </w:tcPr>
          <w:p w14:paraId="1C7CAD3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w:t>
            </w:r>
          </w:p>
        </w:tc>
      </w:tr>
      <w:tr w:rsidR="002A5547" w:rsidRPr="00A00A91" w14:paraId="1219FDEA"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6C329E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82BB61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K100832</w:t>
            </w:r>
          </w:p>
        </w:tc>
        <w:tc>
          <w:tcPr>
            <w:tcW w:w="5880" w:type="dxa"/>
            <w:tcBorders>
              <w:top w:val="nil"/>
              <w:left w:val="nil"/>
              <w:bottom w:val="single" w:sz="4" w:space="0" w:color="auto"/>
              <w:right w:val="single" w:sz="4" w:space="0" w:color="auto"/>
            </w:tcBorders>
            <w:shd w:val="clear" w:color="000000" w:fill="C0C0C0"/>
            <w:hideMark/>
          </w:tcPr>
          <w:p w14:paraId="3FF4B5F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ASFALTIRANJE ULICE U NASELJU NOVA VAS NC 24</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9F6A90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76BECCD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10C4BAB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63B75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4F2EEA2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A2EC35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3F0999F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E64174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0DEFA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55327CA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CE5F17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C6DE67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2C7481E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D89C6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1F3E50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4A6AC7E"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9341AF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EFC451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EF41DE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62C4C3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6B7D362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A8E71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6B64B9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A7E27A8"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4C44F6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6A2696B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657150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738DCD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7535E5FD"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92DD9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64BD3E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K100834</w:t>
            </w:r>
          </w:p>
        </w:tc>
        <w:tc>
          <w:tcPr>
            <w:tcW w:w="5880" w:type="dxa"/>
            <w:tcBorders>
              <w:top w:val="nil"/>
              <w:left w:val="nil"/>
              <w:bottom w:val="single" w:sz="4" w:space="0" w:color="auto"/>
              <w:right w:val="single" w:sz="4" w:space="0" w:color="auto"/>
            </w:tcBorders>
            <w:shd w:val="clear" w:color="000000" w:fill="C0C0C0"/>
            <w:hideMark/>
          </w:tcPr>
          <w:p w14:paraId="660C3966"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URBANA OPREMA U NASELJIMA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7E02F60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52A4C9E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6E168B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07B4C9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E37C1C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C5106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612EBB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EE9194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F7B9E2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646FCE9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055FB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6D93E7F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1E301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11ECA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6B071B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A07A2BE"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1FB397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DD7D63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C426D0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B5D65F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70DF25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8B1E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23D13C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C2C899D"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3A8417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8E3A4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028E18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B60439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9C3353A"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17B2F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138F3F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K100835</w:t>
            </w:r>
          </w:p>
        </w:tc>
        <w:tc>
          <w:tcPr>
            <w:tcW w:w="5880" w:type="dxa"/>
            <w:tcBorders>
              <w:top w:val="nil"/>
              <w:left w:val="nil"/>
              <w:bottom w:val="single" w:sz="4" w:space="0" w:color="auto"/>
              <w:right w:val="single" w:sz="4" w:space="0" w:color="auto"/>
            </w:tcBorders>
            <w:shd w:val="clear" w:color="000000" w:fill="C0C0C0"/>
            <w:hideMark/>
          </w:tcPr>
          <w:p w14:paraId="30F3FC7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PARKA KOD ŠKOLE U NOVOJ VASI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B29EB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324BC2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F5E65F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C0C0C0"/>
            <w:hideMark/>
          </w:tcPr>
          <w:p w14:paraId="037AD1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80557A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DDA7D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27DD98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310EB67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C7B6D7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46245F5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C69EA3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5.000,00</w:t>
            </w:r>
          </w:p>
        </w:tc>
        <w:tc>
          <w:tcPr>
            <w:tcW w:w="1700" w:type="dxa"/>
            <w:tcBorders>
              <w:top w:val="nil"/>
              <w:left w:val="nil"/>
              <w:bottom w:val="single" w:sz="4" w:space="0" w:color="auto"/>
              <w:right w:val="single" w:sz="4" w:space="0" w:color="auto"/>
            </w:tcBorders>
            <w:shd w:val="clear" w:color="000000" w:fill="CCFFCC"/>
            <w:hideMark/>
          </w:tcPr>
          <w:p w14:paraId="064B0B8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2A7116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00DBA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BF6F5F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C4731A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249294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3BC1D04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55F155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5.000,00</w:t>
            </w:r>
          </w:p>
        </w:tc>
        <w:tc>
          <w:tcPr>
            <w:tcW w:w="1700" w:type="dxa"/>
            <w:tcBorders>
              <w:top w:val="nil"/>
              <w:left w:val="nil"/>
              <w:bottom w:val="single" w:sz="4" w:space="0" w:color="auto"/>
              <w:right w:val="single" w:sz="4" w:space="0" w:color="auto"/>
            </w:tcBorders>
            <w:shd w:val="clear" w:color="000000" w:fill="FFFFFF"/>
            <w:hideMark/>
          </w:tcPr>
          <w:p w14:paraId="7BC1BE1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94FA4A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53CFD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05A78F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9DFD61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B248D2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344769A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AE1C9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5.000,00</w:t>
            </w:r>
          </w:p>
        </w:tc>
        <w:tc>
          <w:tcPr>
            <w:tcW w:w="1700" w:type="dxa"/>
            <w:tcBorders>
              <w:top w:val="nil"/>
              <w:left w:val="nil"/>
              <w:bottom w:val="single" w:sz="4" w:space="0" w:color="auto"/>
              <w:right w:val="single" w:sz="4" w:space="0" w:color="auto"/>
            </w:tcBorders>
            <w:shd w:val="clear" w:color="000000" w:fill="FFFFFF"/>
            <w:hideMark/>
          </w:tcPr>
          <w:p w14:paraId="5C8C9C2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B2B0F1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F6CEA7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06AE55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K100836</w:t>
            </w:r>
          </w:p>
        </w:tc>
        <w:tc>
          <w:tcPr>
            <w:tcW w:w="5880" w:type="dxa"/>
            <w:tcBorders>
              <w:top w:val="nil"/>
              <w:left w:val="nil"/>
              <w:bottom w:val="single" w:sz="4" w:space="0" w:color="auto"/>
              <w:right w:val="single" w:sz="4" w:space="0" w:color="auto"/>
            </w:tcBorders>
            <w:shd w:val="clear" w:color="000000" w:fill="C0C0C0"/>
            <w:hideMark/>
          </w:tcPr>
          <w:p w14:paraId="0FED10DA"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UREĐENJE OSTALIH PARKOVA I ZELENIH POVRŠINA U NASELJU RADINI I FIORINI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0610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stanovanja</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14AC314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2CEBE9A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16EA81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D337C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31D741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DEF7FD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808067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6EDC9C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7B6254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65716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60B4D7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0AA8A70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37B274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FC66F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D05B5F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22BF1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309A09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73625C0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F725C7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0151A03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FC3606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9FBB5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8E211E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3D62D6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A981C5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288366C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40ADD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FD4BF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FC69FA7"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560D2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143AB2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K100837</w:t>
            </w:r>
          </w:p>
        </w:tc>
        <w:tc>
          <w:tcPr>
            <w:tcW w:w="5880" w:type="dxa"/>
            <w:tcBorders>
              <w:top w:val="nil"/>
              <w:left w:val="nil"/>
              <w:bottom w:val="single" w:sz="4" w:space="0" w:color="auto"/>
              <w:right w:val="single" w:sz="4" w:space="0" w:color="auto"/>
            </w:tcBorders>
            <w:shd w:val="clear" w:color="000000" w:fill="C0C0C0"/>
            <w:hideMark/>
          </w:tcPr>
          <w:p w14:paraId="0C098EB3" w14:textId="77777777" w:rsidR="002A5547" w:rsidRPr="00A00A91" w:rsidRDefault="002A5547" w:rsidP="006F093F">
            <w:pPr>
              <w:rPr>
                <w:rFonts w:ascii="Calibri" w:hAnsi="Calibri" w:cs="Calibri"/>
                <w:b/>
                <w:bCs/>
                <w:color w:val="000000"/>
                <w:sz w:val="16"/>
                <w:szCs w:val="16"/>
              </w:rPr>
            </w:pPr>
            <w:r w:rsidRPr="002A5547">
              <w:rPr>
                <w:rFonts w:ascii="Calibri" w:hAnsi="Calibri" w:cs="Calibri"/>
                <w:b/>
                <w:bCs/>
                <w:color w:val="000000"/>
                <w:sz w:val="16"/>
                <w:szCs w:val="16"/>
                <w:lang w:val="it-IT"/>
              </w:rPr>
              <w:t xml:space="preserve">UREĐENJE ULICE ALEKSANDRA RUKAVINE DO SPOJA UL. </w:t>
            </w:r>
            <w:r w:rsidRPr="00A00A91">
              <w:rPr>
                <w:rFonts w:ascii="Calibri" w:hAnsi="Calibri" w:cs="Calibri"/>
                <w:b/>
                <w:bCs/>
                <w:color w:val="000000"/>
                <w:sz w:val="16"/>
                <w:szCs w:val="16"/>
              </w:rPr>
              <w:t>MARCONI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0451 </w:t>
            </w:r>
            <w:proofErr w:type="spellStart"/>
            <w:r w:rsidRPr="00A00A91">
              <w:rPr>
                <w:rFonts w:ascii="Calibri" w:hAnsi="Calibri" w:cs="Calibri"/>
                <w:b/>
                <w:bCs/>
                <w:color w:val="000000"/>
                <w:sz w:val="16"/>
                <w:szCs w:val="16"/>
              </w:rPr>
              <w:t>Cestovni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65B41D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49EA103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337C9D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EA735C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CB6B22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E7C8C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40D23A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771C7B9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ABEC8E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242EB08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2E36AD4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2A2DAF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1772B0A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DCA6F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6FED9D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9F864E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943AA3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3E4DD1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2E02732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F096BA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286DBD8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EF636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BC5993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692FC2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FDFB6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647BCD7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C8557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79744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52B4AAB7"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50D9F3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6A0F3E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K100838</w:t>
            </w:r>
          </w:p>
        </w:tc>
        <w:tc>
          <w:tcPr>
            <w:tcW w:w="5880" w:type="dxa"/>
            <w:tcBorders>
              <w:top w:val="nil"/>
              <w:left w:val="nil"/>
              <w:bottom w:val="single" w:sz="4" w:space="0" w:color="auto"/>
              <w:right w:val="single" w:sz="4" w:space="0" w:color="auto"/>
            </w:tcBorders>
            <w:shd w:val="clear" w:color="000000" w:fill="C0C0C0"/>
            <w:hideMark/>
          </w:tcPr>
          <w:p w14:paraId="27B94A8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OPLOČENJE, SANACIJA PLATOA ISPRED GALERIJE ALEKSANDRA RUKAVINE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A6D92B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57.630,00</w:t>
            </w:r>
          </w:p>
        </w:tc>
        <w:tc>
          <w:tcPr>
            <w:tcW w:w="1700" w:type="dxa"/>
            <w:tcBorders>
              <w:top w:val="nil"/>
              <w:left w:val="nil"/>
              <w:bottom w:val="single" w:sz="4" w:space="0" w:color="auto"/>
              <w:right w:val="single" w:sz="4" w:space="0" w:color="auto"/>
            </w:tcBorders>
            <w:shd w:val="clear" w:color="000000" w:fill="C0C0C0"/>
            <w:hideMark/>
          </w:tcPr>
          <w:p w14:paraId="28A300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13.000,00</w:t>
            </w:r>
          </w:p>
        </w:tc>
        <w:tc>
          <w:tcPr>
            <w:tcW w:w="1700" w:type="dxa"/>
            <w:tcBorders>
              <w:top w:val="nil"/>
              <w:left w:val="nil"/>
              <w:bottom w:val="single" w:sz="4" w:space="0" w:color="auto"/>
              <w:right w:val="single" w:sz="4" w:space="0" w:color="auto"/>
            </w:tcBorders>
            <w:shd w:val="clear" w:color="000000" w:fill="C0C0C0"/>
            <w:hideMark/>
          </w:tcPr>
          <w:p w14:paraId="10619A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70.630,00</w:t>
            </w:r>
          </w:p>
        </w:tc>
        <w:tc>
          <w:tcPr>
            <w:tcW w:w="1700" w:type="dxa"/>
            <w:tcBorders>
              <w:top w:val="nil"/>
              <w:left w:val="nil"/>
              <w:bottom w:val="single" w:sz="4" w:space="0" w:color="auto"/>
              <w:right w:val="single" w:sz="4" w:space="0" w:color="auto"/>
            </w:tcBorders>
            <w:shd w:val="clear" w:color="000000" w:fill="C0C0C0"/>
            <w:hideMark/>
          </w:tcPr>
          <w:p w14:paraId="0B8043C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1,23</w:t>
            </w:r>
          </w:p>
        </w:tc>
      </w:tr>
      <w:tr w:rsidR="002A5547" w:rsidRPr="00A00A91" w14:paraId="5D8B764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0619A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D12059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76D2C1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1240B3E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57.630,00</w:t>
            </w:r>
          </w:p>
        </w:tc>
        <w:tc>
          <w:tcPr>
            <w:tcW w:w="1700" w:type="dxa"/>
            <w:tcBorders>
              <w:top w:val="nil"/>
              <w:left w:val="nil"/>
              <w:bottom w:val="single" w:sz="4" w:space="0" w:color="auto"/>
              <w:right w:val="single" w:sz="4" w:space="0" w:color="auto"/>
            </w:tcBorders>
            <w:shd w:val="clear" w:color="000000" w:fill="CCFFCC"/>
            <w:hideMark/>
          </w:tcPr>
          <w:p w14:paraId="5742D7C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13.000,00</w:t>
            </w:r>
          </w:p>
        </w:tc>
        <w:tc>
          <w:tcPr>
            <w:tcW w:w="1700" w:type="dxa"/>
            <w:tcBorders>
              <w:top w:val="nil"/>
              <w:left w:val="nil"/>
              <w:bottom w:val="single" w:sz="4" w:space="0" w:color="auto"/>
              <w:right w:val="single" w:sz="4" w:space="0" w:color="auto"/>
            </w:tcBorders>
            <w:shd w:val="clear" w:color="000000" w:fill="CCFFCC"/>
            <w:hideMark/>
          </w:tcPr>
          <w:p w14:paraId="3A5C908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70.630,00</w:t>
            </w:r>
          </w:p>
        </w:tc>
        <w:tc>
          <w:tcPr>
            <w:tcW w:w="1700" w:type="dxa"/>
            <w:tcBorders>
              <w:top w:val="nil"/>
              <w:left w:val="nil"/>
              <w:bottom w:val="single" w:sz="4" w:space="0" w:color="auto"/>
              <w:right w:val="single" w:sz="4" w:space="0" w:color="auto"/>
            </w:tcBorders>
            <w:shd w:val="clear" w:color="000000" w:fill="CCFFCC"/>
            <w:hideMark/>
          </w:tcPr>
          <w:p w14:paraId="0C20B34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1,23</w:t>
            </w:r>
          </w:p>
        </w:tc>
      </w:tr>
      <w:tr w:rsidR="002A5547" w:rsidRPr="00A00A91" w14:paraId="46ADC84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454B7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F6C437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64C0AF"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F40E9F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57.630,00</w:t>
            </w:r>
          </w:p>
        </w:tc>
        <w:tc>
          <w:tcPr>
            <w:tcW w:w="1700" w:type="dxa"/>
            <w:tcBorders>
              <w:top w:val="nil"/>
              <w:left w:val="nil"/>
              <w:bottom w:val="single" w:sz="4" w:space="0" w:color="auto"/>
              <w:right w:val="single" w:sz="4" w:space="0" w:color="auto"/>
            </w:tcBorders>
            <w:shd w:val="clear" w:color="000000" w:fill="FFFFFF"/>
            <w:hideMark/>
          </w:tcPr>
          <w:p w14:paraId="085C944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13.000,00</w:t>
            </w:r>
          </w:p>
        </w:tc>
        <w:tc>
          <w:tcPr>
            <w:tcW w:w="1700" w:type="dxa"/>
            <w:tcBorders>
              <w:top w:val="nil"/>
              <w:left w:val="nil"/>
              <w:bottom w:val="single" w:sz="4" w:space="0" w:color="auto"/>
              <w:right w:val="single" w:sz="4" w:space="0" w:color="auto"/>
            </w:tcBorders>
            <w:shd w:val="clear" w:color="000000" w:fill="FFFFFF"/>
            <w:hideMark/>
          </w:tcPr>
          <w:p w14:paraId="62B04E3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70.630,00</w:t>
            </w:r>
          </w:p>
        </w:tc>
        <w:tc>
          <w:tcPr>
            <w:tcW w:w="1700" w:type="dxa"/>
            <w:tcBorders>
              <w:top w:val="nil"/>
              <w:left w:val="nil"/>
              <w:bottom w:val="single" w:sz="4" w:space="0" w:color="auto"/>
              <w:right w:val="single" w:sz="4" w:space="0" w:color="auto"/>
            </w:tcBorders>
            <w:shd w:val="clear" w:color="000000" w:fill="FFFFFF"/>
            <w:hideMark/>
          </w:tcPr>
          <w:p w14:paraId="20B479B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1,23</w:t>
            </w:r>
          </w:p>
        </w:tc>
      </w:tr>
      <w:tr w:rsidR="002A5547" w:rsidRPr="00A00A91" w14:paraId="4A6DC93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A30F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A65BC1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ED8CF4"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3455B3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46C9EA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4B3746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8E5C0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44E325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CD3E2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CD69C6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03B492E"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D7325C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50.630,00</w:t>
            </w:r>
          </w:p>
        </w:tc>
        <w:tc>
          <w:tcPr>
            <w:tcW w:w="1700" w:type="dxa"/>
            <w:tcBorders>
              <w:top w:val="nil"/>
              <w:left w:val="nil"/>
              <w:bottom w:val="single" w:sz="4" w:space="0" w:color="auto"/>
              <w:right w:val="single" w:sz="4" w:space="0" w:color="auto"/>
            </w:tcBorders>
            <w:shd w:val="clear" w:color="000000" w:fill="FFFFFF"/>
            <w:hideMark/>
          </w:tcPr>
          <w:p w14:paraId="657E1D3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323478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70.630,00</w:t>
            </w:r>
          </w:p>
        </w:tc>
        <w:tc>
          <w:tcPr>
            <w:tcW w:w="1700" w:type="dxa"/>
            <w:tcBorders>
              <w:top w:val="nil"/>
              <w:left w:val="nil"/>
              <w:bottom w:val="single" w:sz="4" w:space="0" w:color="auto"/>
              <w:right w:val="single" w:sz="4" w:space="0" w:color="auto"/>
            </w:tcBorders>
            <w:shd w:val="clear" w:color="000000" w:fill="FFFFFF"/>
            <w:hideMark/>
          </w:tcPr>
          <w:p w14:paraId="221254D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w:t>
            </w:r>
          </w:p>
        </w:tc>
      </w:tr>
      <w:tr w:rsidR="002A5547" w:rsidRPr="00A00A91" w14:paraId="44180F9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ED48A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480A33B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K100841</w:t>
            </w:r>
          </w:p>
        </w:tc>
        <w:tc>
          <w:tcPr>
            <w:tcW w:w="5880" w:type="dxa"/>
            <w:tcBorders>
              <w:top w:val="nil"/>
              <w:left w:val="nil"/>
              <w:bottom w:val="single" w:sz="4" w:space="0" w:color="auto"/>
              <w:right w:val="single" w:sz="4" w:space="0" w:color="auto"/>
            </w:tcBorders>
            <w:shd w:val="clear" w:color="000000" w:fill="C0C0C0"/>
            <w:hideMark/>
          </w:tcPr>
          <w:p w14:paraId="4A6E108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MJESNOG GROBLJA BRTONIGLA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0610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stanovanja</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B7BDA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5974EFC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-160.737,00</w:t>
            </w:r>
          </w:p>
        </w:tc>
        <w:tc>
          <w:tcPr>
            <w:tcW w:w="1700" w:type="dxa"/>
            <w:tcBorders>
              <w:top w:val="nil"/>
              <w:left w:val="nil"/>
              <w:bottom w:val="single" w:sz="4" w:space="0" w:color="auto"/>
              <w:right w:val="single" w:sz="4" w:space="0" w:color="auto"/>
            </w:tcBorders>
            <w:shd w:val="clear" w:color="000000" w:fill="C0C0C0"/>
            <w:hideMark/>
          </w:tcPr>
          <w:p w14:paraId="761FCF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D60C2A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0CD930E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1A803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15B5F44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0069456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19737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0145DCE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7038F2D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3CA242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6783FEA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35CDC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2235C0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18E3622"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7BFB30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00441D5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5026478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79202D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68BD2B5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CDDD0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6DA55FD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C5B6099"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895BA2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03134BA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164A053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0B69D4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782327E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C33EA4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EAF07C0"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BC90A7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AA28C0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08E205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-153.737,00</w:t>
            </w:r>
          </w:p>
        </w:tc>
        <w:tc>
          <w:tcPr>
            <w:tcW w:w="1700" w:type="dxa"/>
            <w:tcBorders>
              <w:top w:val="nil"/>
              <w:left w:val="nil"/>
              <w:bottom w:val="single" w:sz="4" w:space="0" w:color="auto"/>
              <w:right w:val="single" w:sz="4" w:space="0" w:color="auto"/>
            </w:tcBorders>
            <w:shd w:val="clear" w:color="000000" w:fill="CCFFCC"/>
            <w:hideMark/>
          </w:tcPr>
          <w:p w14:paraId="61F3A19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A89EBA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316B28F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BFDEB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6D07CC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74FDE32"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E0C005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1D755A0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-153.737,00</w:t>
            </w:r>
          </w:p>
        </w:tc>
        <w:tc>
          <w:tcPr>
            <w:tcW w:w="1700" w:type="dxa"/>
            <w:tcBorders>
              <w:top w:val="nil"/>
              <w:left w:val="nil"/>
              <w:bottom w:val="single" w:sz="4" w:space="0" w:color="auto"/>
              <w:right w:val="single" w:sz="4" w:space="0" w:color="auto"/>
            </w:tcBorders>
            <w:shd w:val="clear" w:color="000000" w:fill="FFFFFF"/>
            <w:hideMark/>
          </w:tcPr>
          <w:p w14:paraId="3A0B8B4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7EAAFE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691FF8F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0EF20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1367EB2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4B4431B"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7F2EC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4432B5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-153.737,00</w:t>
            </w:r>
          </w:p>
        </w:tc>
        <w:tc>
          <w:tcPr>
            <w:tcW w:w="1700" w:type="dxa"/>
            <w:tcBorders>
              <w:top w:val="nil"/>
              <w:left w:val="nil"/>
              <w:bottom w:val="single" w:sz="4" w:space="0" w:color="auto"/>
              <w:right w:val="single" w:sz="4" w:space="0" w:color="auto"/>
            </w:tcBorders>
            <w:shd w:val="clear" w:color="000000" w:fill="FFFFFF"/>
            <w:hideMark/>
          </w:tcPr>
          <w:p w14:paraId="6879336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CB7255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492E08F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A9EA8F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3C5F7E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K100842</w:t>
            </w:r>
          </w:p>
        </w:tc>
        <w:tc>
          <w:tcPr>
            <w:tcW w:w="5880" w:type="dxa"/>
            <w:tcBorders>
              <w:top w:val="nil"/>
              <w:left w:val="nil"/>
              <w:bottom w:val="single" w:sz="4" w:space="0" w:color="auto"/>
              <w:right w:val="single" w:sz="4" w:space="0" w:color="auto"/>
            </w:tcBorders>
            <w:shd w:val="clear" w:color="000000" w:fill="C0C0C0"/>
            <w:hideMark/>
          </w:tcPr>
          <w:p w14:paraId="5CC36A3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MJESNOG GROBLJA SERBANI</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FCFE83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C0C0C0"/>
            <w:hideMark/>
          </w:tcPr>
          <w:p w14:paraId="760CBDC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C0C0C0"/>
            <w:hideMark/>
          </w:tcPr>
          <w:p w14:paraId="61D96AC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27.500,00</w:t>
            </w:r>
          </w:p>
        </w:tc>
        <w:tc>
          <w:tcPr>
            <w:tcW w:w="1700" w:type="dxa"/>
            <w:tcBorders>
              <w:top w:val="nil"/>
              <w:left w:val="nil"/>
              <w:bottom w:val="single" w:sz="4" w:space="0" w:color="auto"/>
              <w:right w:val="single" w:sz="4" w:space="0" w:color="auto"/>
            </w:tcBorders>
            <w:shd w:val="clear" w:color="000000" w:fill="C0C0C0"/>
            <w:hideMark/>
          </w:tcPr>
          <w:p w14:paraId="6CE285A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w:t>
            </w:r>
          </w:p>
        </w:tc>
      </w:tr>
      <w:tr w:rsidR="002A5547" w:rsidRPr="00A00A91" w14:paraId="7BDD506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1B000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DC5ED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52F193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1AE7859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13.500,00</w:t>
            </w:r>
          </w:p>
        </w:tc>
        <w:tc>
          <w:tcPr>
            <w:tcW w:w="1700" w:type="dxa"/>
            <w:tcBorders>
              <w:top w:val="nil"/>
              <w:left w:val="nil"/>
              <w:bottom w:val="single" w:sz="4" w:space="0" w:color="auto"/>
              <w:right w:val="single" w:sz="4" w:space="0" w:color="auto"/>
            </w:tcBorders>
            <w:shd w:val="clear" w:color="000000" w:fill="CCFFCC"/>
            <w:hideMark/>
          </w:tcPr>
          <w:p w14:paraId="3EFD8CB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14.000,00</w:t>
            </w:r>
          </w:p>
        </w:tc>
        <w:tc>
          <w:tcPr>
            <w:tcW w:w="1700" w:type="dxa"/>
            <w:tcBorders>
              <w:top w:val="nil"/>
              <w:left w:val="nil"/>
              <w:bottom w:val="single" w:sz="4" w:space="0" w:color="auto"/>
              <w:right w:val="single" w:sz="4" w:space="0" w:color="auto"/>
            </w:tcBorders>
            <w:shd w:val="clear" w:color="000000" w:fill="CCFFCC"/>
            <w:hideMark/>
          </w:tcPr>
          <w:p w14:paraId="200BF03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27.500,00</w:t>
            </w:r>
          </w:p>
        </w:tc>
        <w:tc>
          <w:tcPr>
            <w:tcW w:w="1700" w:type="dxa"/>
            <w:tcBorders>
              <w:top w:val="nil"/>
              <w:left w:val="nil"/>
              <w:bottom w:val="single" w:sz="4" w:space="0" w:color="auto"/>
              <w:right w:val="single" w:sz="4" w:space="0" w:color="auto"/>
            </w:tcBorders>
            <w:shd w:val="clear" w:color="000000" w:fill="CCFFCC"/>
            <w:hideMark/>
          </w:tcPr>
          <w:p w14:paraId="050A6BF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2,04</w:t>
            </w:r>
          </w:p>
        </w:tc>
      </w:tr>
      <w:tr w:rsidR="002A5547" w:rsidRPr="00A00A91" w14:paraId="5DCD75C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625F8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CF87FD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44DFA74"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8E24C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13.500,00</w:t>
            </w:r>
          </w:p>
        </w:tc>
        <w:tc>
          <w:tcPr>
            <w:tcW w:w="1700" w:type="dxa"/>
            <w:tcBorders>
              <w:top w:val="nil"/>
              <w:left w:val="nil"/>
              <w:bottom w:val="single" w:sz="4" w:space="0" w:color="auto"/>
              <w:right w:val="single" w:sz="4" w:space="0" w:color="auto"/>
            </w:tcBorders>
            <w:shd w:val="clear" w:color="000000" w:fill="FFFFFF"/>
            <w:hideMark/>
          </w:tcPr>
          <w:p w14:paraId="4E2500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14.000,00</w:t>
            </w:r>
          </w:p>
        </w:tc>
        <w:tc>
          <w:tcPr>
            <w:tcW w:w="1700" w:type="dxa"/>
            <w:tcBorders>
              <w:top w:val="nil"/>
              <w:left w:val="nil"/>
              <w:bottom w:val="single" w:sz="4" w:space="0" w:color="auto"/>
              <w:right w:val="single" w:sz="4" w:space="0" w:color="auto"/>
            </w:tcBorders>
            <w:shd w:val="clear" w:color="000000" w:fill="FFFFFF"/>
            <w:hideMark/>
          </w:tcPr>
          <w:p w14:paraId="7C9294B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27.500,00</w:t>
            </w:r>
          </w:p>
        </w:tc>
        <w:tc>
          <w:tcPr>
            <w:tcW w:w="1700" w:type="dxa"/>
            <w:tcBorders>
              <w:top w:val="nil"/>
              <w:left w:val="nil"/>
              <w:bottom w:val="single" w:sz="4" w:space="0" w:color="auto"/>
              <w:right w:val="single" w:sz="4" w:space="0" w:color="auto"/>
            </w:tcBorders>
            <w:shd w:val="clear" w:color="000000" w:fill="FFFFFF"/>
            <w:hideMark/>
          </w:tcPr>
          <w:p w14:paraId="1E5FD72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2,04</w:t>
            </w:r>
          </w:p>
        </w:tc>
      </w:tr>
      <w:tr w:rsidR="002A5547" w:rsidRPr="00A00A91" w14:paraId="00A7474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2CADE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31984B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505209F"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0C139D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13.500,00</w:t>
            </w:r>
          </w:p>
        </w:tc>
        <w:tc>
          <w:tcPr>
            <w:tcW w:w="1700" w:type="dxa"/>
            <w:tcBorders>
              <w:top w:val="nil"/>
              <w:left w:val="nil"/>
              <w:bottom w:val="single" w:sz="4" w:space="0" w:color="auto"/>
              <w:right w:val="single" w:sz="4" w:space="0" w:color="auto"/>
            </w:tcBorders>
            <w:shd w:val="clear" w:color="000000" w:fill="FFFFFF"/>
            <w:hideMark/>
          </w:tcPr>
          <w:p w14:paraId="7FD417C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14.000,00</w:t>
            </w:r>
          </w:p>
        </w:tc>
        <w:tc>
          <w:tcPr>
            <w:tcW w:w="1700" w:type="dxa"/>
            <w:tcBorders>
              <w:top w:val="nil"/>
              <w:left w:val="nil"/>
              <w:bottom w:val="single" w:sz="4" w:space="0" w:color="auto"/>
              <w:right w:val="single" w:sz="4" w:space="0" w:color="auto"/>
            </w:tcBorders>
            <w:shd w:val="clear" w:color="000000" w:fill="FFFFFF"/>
            <w:hideMark/>
          </w:tcPr>
          <w:p w14:paraId="06A015F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27.500,00</w:t>
            </w:r>
          </w:p>
        </w:tc>
        <w:tc>
          <w:tcPr>
            <w:tcW w:w="1700" w:type="dxa"/>
            <w:tcBorders>
              <w:top w:val="nil"/>
              <w:left w:val="nil"/>
              <w:bottom w:val="single" w:sz="4" w:space="0" w:color="auto"/>
              <w:right w:val="single" w:sz="4" w:space="0" w:color="auto"/>
            </w:tcBorders>
            <w:shd w:val="clear" w:color="000000" w:fill="FFFFFF"/>
            <w:hideMark/>
          </w:tcPr>
          <w:p w14:paraId="4677E5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2,04</w:t>
            </w:r>
          </w:p>
        </w:tc>
      </w:tr>
      <w:tr w:rsidR="002A5547" w:rsidRPr="00A00A91" w14:paraId="7247AD67"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66397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8B89A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K100845</w:t>
            </w:r>
          </w:p>
        </w:tc>
        <w:tc>
          <w:tcPr>
            <w:tcW w:w="5880" w:type="dxa"/>
            <w:tcBorders>
              <w:top w:val="nil"/>
              <w:left w:val="nil"/>
              <w:bottom w:val="single" w:sz="4" w:space="0" w:color="auto"/>
              <w:right w:val="single" w:sz="4" w:space="0" w:color="auto"/>
            </w:tcBorders>
            <w:shd w:val="clear" w:color="000000" w:fill="C0C0C0"/>
            <w:hideMark/>
          </w:tcPr>
          <w:p w14:paraId="0D11ABA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I OPREMANJE PLAŽE U KARIGADORU (ADAPTACIJA ZA INVALIDE)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9F329F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009EC69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634AC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C0C0C0"/>
            <w:hideMark/>
          </w:tcPr>
          <w:p w14:paraId="0DB84BF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D7523C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2D444B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45D543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B75524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EE1FE0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0EDC229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E28144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5.640,72</w:t>
            </w:r>
          </w:p>
        </w:tc>
        <w:tc>
          <w:tcPr>
            <w:tcW w:w="1700" w:type="dxa"/>
            <w:tcBorders>
              <w:top w:val="nil"/>
              <w:left w:val="nil"/>
              <w:bottom w:val="single" w:sz="4" w:space="0" w:color="auto"/>
              <w:right w:val="single" w:sz="4" w:space="0" w:color="auto"/>
            </w:tcBorders>
            <w:shd w:val="clear" w:color="000000" w:fill="CCFFCC"/>
            <w:hideMark/>
          </w:tcPr>
          <w:p w14:paraId="529FF48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7983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EB6F3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016D24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8E795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D2B0D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37D6E99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ACC3C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5.640,72</w:t>
            </w:r>
          </w:p>
        </w:tc>
        <w:tc>
          <w:tcPr>
            <w:tcW w:w="1700" w:type="dxa"/>
            <w:tcBorders>
              <w:top w:val="nil"/>
              <w:left w:val="nil"/>
              <w:bottom w:val="single" w:sz="4" w:space="0" w:color="auto"/>
              <w:right w:val="single" w:sz="4" w:space="0" w:color="auto"/>
            </w:tcBorders>
            <w:shd w:val="clear" w:color="000000" w:fill="FFFFFF"/>
            <w:hideMark/>
          </w:tcPr>
          <w:p w14:paraId="183E4F6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ADADC6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B3D85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4F7F897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AC8E6AD"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8467C4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0319716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220413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5.640,72</w:t>
            </w:r>
          </w:p>
        </w:tc>
        <w:tc>
          <w:tcPr>
            <w:tcW w:w="1700" w:type="dxa"/>
            <w:tcBorders>
              <w:top w:val="nil"/>
              <w:left w:val="nil"/>
              <w:bottom w:val="single" w:sz="4" w:space="0" w:color="auto"/>
              <w:right w:val="single" w:sz="4" w:space="0" w:color="auto"/>
            </w:tcBorders>
            <w:shd w:val="clear" w:color="000000" w:fill="FFFFFF"/>
            <w:hideMark/>
          </w:tcPr>
          <w:p w14:paraId="2A7237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CFC2E6C"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946BC3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9AEEDB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K100847</w:t>
            </w:r>
          </w:p>
        </w:tc>
        <w:tc>
          <w:tcPr>
            <w:tcW w:w="5880" w:type="dxa"/>
            <w:tcBorders>
              <w:top w:val="nil"/>
              <w:left w:val="nil"/>
              <w:bottom w:val="single" w:sz="4" w:space="0" w:color="auto"/>
              <w:right w:val="single" w:sz="4" w:space="0" w:color="auto"/>
            </w:tcBorders>
            <w:shd w:val="clear" w:color="000000" w:fill="C0C0C0"/>
            <w:hideMark/>
          </w:tcPr>
          <w:p w14:paraId="76E30CC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STAMBENO POSLOVNE GRAĐEVINE ZA VLASTITI POGON</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F6E131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3CDE7F3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EC34D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C0C0C0"/>
            <w:hideMark/>
          </w:tcPr>
          <w:p w14:paraId="6582FBA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48A2CD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8DC46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6B4248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57EAB7C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6298E12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1E024DD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9700AB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11.500,00</w:t>
            </w:r>
          </w:p>
        </w:tc>
        <w:tc>
          <w:tcPr>
            <w:tcW w:w="1700" w:type="dxa"/>
            <w:tcBorders>
              <w:top w:val="nil"/>
              <w:left w:val="nil"/>
              <w:bottom w:val="single" w:sz="4" w:space="0" w:color="auto"/>
              <w:right w:val="single" w:sz="4" w:space="0" w:color="auto"/>
            </w:tcBorders>
            <w:shd w:val="clear" w:color="000000" w:fill="CCFFCC"/>
            <w:hideMark/>
          </w:tcPr>
          <w:p w14:paraId="3A56F1E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51B6D1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E60CD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B886A4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B62FB04"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7F44A9A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082C9C3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272E2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11.500,00</w:t>
            </w:r>
          </w:p>
        </w:tc>
        <w:tc>
          <w:tcPr>
            <w:tcW w:w="1700" w:type="dxa"/>
            <w:tcBorders>
              <w:top w:val="nil"/>
              <w:left w:val="nil"/>
              <w:bottom w:val="single" w:sz="4" w:space="0" w:color="auto"/>
              <w:right w:val="single" w:sz="4" w:space="0" w:color="auto"/>
            </w:tcBorders>
            <w:shd w:val="clear" w:color="000000" w:fill="FFFFFF"/>
            <w:hideMark/>
          </w:tcPr>
          <w:p w14:paraId="7C56B2E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A20C2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34E55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104F409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B6D3EEA"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91365F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383C394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96D621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11.500,00</w:t>
            </w:r>
          </w:p>
        </w:tc>
        <w:tc>
          <w:tcPr>
            <w:tcW w:w="1700" w:type="dxa"/>
            <w:tcBorders>
              <w:top w:val="nil"/>
              <w:left w:val="nil"/>
              <w:bottom w:val="single" w:sz="4" w:space="0" w:color="auto"/>
              <w:right w:val="single" w:sz="4" w:space="0" w:color="auto"/>
            </w:tcBorders>
            <w:shd w:val="clear" w:color="000000" w:fill="FFFFFF"/>
            <w:hideMark/>
          </w:tcPr>
          <w:p w14:paraId="74598A6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D9439CD"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CFC46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EAED0C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K100848</w:t>
            </w:r>
          </w:p>
        </w:tc>
        <w:tc>
          <w:tcPr>
            <w:tcW w:w="5880" w:type="dxa"/>
            <w:tcBorders>
              <w:top w:val="nil"/>
              <w:left w:val="nil"/>
              <w:bottom w:val="single" w:sz="4" w:space="0" w:color="auto"/>
              <w:right w:val="single" w:sz="4" w:space="0" w:color="auto"/>
            </w:tcBorders>
            <w:shd w:val="clear" w:color="000000" w:fill="C0C0C0"/>
            <w:hideMark/>
          </w:tcPr>
          <w:p w14:paraId="238D2E7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KOMUNALNE INFRASTRUKTURE U NASELJIMA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A3BD3C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64388FF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C0C0C0"/>
            <w:hideMark/>
          </w:tcPr>
          <w:p w14:paraId="68F828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1326ABA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43883E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7A4B4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0A6F2E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2FC086E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803BAE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12264D9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-11.000,00</w:t>
            </w:r>
          </w:p>
        </w:tc>
        <w:tc>
          <w:tcPr>
            <w:tcW w:w="1700" w:type="dxa"/>
            <w:tcBorders>
              <w:top w:val="nil"/>
              <w:left w:val="nil"/>
              <w:bottom w:val="single" w:sz="4" w:space="0" w:color="auto"/>
              <w:right w:val="single" w:sz="4" w:space="0" w:color="auto"/>
            </w:tcBorders>
            <w:shd w:val="clear" w:color="000000" w:fill="CCFFCC"/>
            <w:hideMark/>
          </w:tcPr>
          <w:p w14:paraId="627A941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390C73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404954C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28B10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6F1BFBE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F9CE80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17F07A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6156403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-11.000,00</w:t>
            </w:r>
          </w:p>
        </w:tc>
        <w:tc>
          <w:tcPr>
            <w:tcW w:w="1700" w:type="dxa"/>
            <w:tcBorders>
              <w:top w:val="nil"/>
              <w:left w:val="nil"/>
              <w:bottom w:val="single" w:sz="4" w:space="0" w:color="auto"/>
              <w:right w:val="single" w:sz="4" w:space="0" w:color="auto"/>
            </w:tcBorders>
            <w:shd w:val="clear" w:color="000000" w:fill="FFFFFF"/>
            <w:hideMark/>
          </w:tcPr>
          <w:p w14:paraId="44EADCB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233F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0A0D063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46CA6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2ECFFB3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E4EAA8"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80B17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7C7F6C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-11.000,00</w:t>
            </w:r>
          </w:p>
        </w:tc>
        <w:tc>
          <w:tcPr>
            <w:tcW w:w="1700" w:type="dxa"/>
            <w:tcBorders>
              <w:top w:val="nil"/>
              <w:left w:val="nil"/>
              <w:bottom w:val="single" w:sz="4" w:space="0" w:color="auto"/>
              <w:right w:val="single" w:sz="4" w:space="0" w:color="auto"/>
            </w:tcBorders>
            <w:shd w:val="clear" w:color="000000" w:fill="FFFFFF"/>
            <w:hideMark/>
          </w:tcPr>
          <w:p w14:paraId="3F6854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076D6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46B6E62A"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B5288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0E1939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K100850</w:t>
            </w:r>
          </w:p>
        </w:tc>
        <w:tc>
          <w:tcPr>
            <w:tcW w:w="5880" w:type="dxa"/>
            <w:tcBorders>
              <w:top w:val="nil"/>
              <w:left w:val="nil"/>
              <w:bottom w:val="single" w:sz="4" w:space="0" w:color="auto"/>
              <w:right w:val="single" w:sz="4" w:space="0" w:color="auto"/>
            </w:tcBorders>
            <w:shd w:val="clear" w:color="000000" w:fill="C0C0C0"/>
            <w:hideMark/>
          </w:tcPr>
          <w:p w14:paraId="58E911E7"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IZGRADNJA CESTOVNE INFRASTRUKTURE DONJI SERBANI</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0620 </w:t>
            </w:r>
            <w:proofErr w:type="spellStart"/>
            <w:r w:rsidRPr="002A5547">
              <w:rPr>
                <w:rFonts w:ascii="Calibri" w:hAnsi="Calibri" w:cs="Calibri"/>
                <w:b/>
                <w:bCs/>
                <w:color w:val="000000"/>
                <w:sz w:val="16"/>
                <w:szCs w:val="16"/>
                <w:lang w:val="it-IT"/>
              </w:rPr>
              <w:t>Razvoj</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zajednice</w:t>
            </w:r>
            <w:proofErr w:type="spellEnd"/>
            <w:r w:rsidRPr="002A5547">
              <w:rPr>
                <w:rFonts w:ascii="Calibri" w:hAnsi="Calibri" w:cs="Calibri"/>
                <w:b/>
                <w:bCs/>
                <w:color w:val="000000"/>
                <w:sz w:val="16"/>
                <w:szCs w:val="16"/>
                <w:lang w:val="it-IT"/>
              </w:rPr>
              <w:t xml:space="preserve">  </w:t>
            </w:r>
          </w:p>
        </w:tc>
        <w:tc>
          <w:tcPr>
            <w:tcW w:w="1700" w:type="dxa"/>
            <w:tcBorders>
              <w:top w:val="nil"/>
              <w:left w:val="nil"/>
              <w:bottom w:val="single" w:sz="4" w:space="0" w:color="auto"/>
              <w:right w:val="single" w:sz="4" w:space="0" w:color="auto"/>
            </w:tcBorders>
            <w:shd w:val="clear" w:color="000000" w:fill="C0C0C0"/>
            <w:hideMark/>
          </w:tcPr>
          <w:p w14:paraId="0060AE4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180A87B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C0C0C0"/>
            <w:hideMark/>
          </w:tcPr>
          <w:p w14:paraId="6705AB4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F89DB8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0997C7B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1A8AE3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F30C02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C48BDA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DA1C5D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52302FE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-7.000,00</w:t>
            </w:r>
          </w:p>
        </w:tc>
        <w:tc>
          <w:tcPr>
            <w:tcW w:w="1700" w:type="dxa"/>
            <w:tcBorders>
              <w:top w:val="nil"/>
              <w:left w:val="nil"/>
              <w:bottom w:val="single" w:sz="4" w:space="0" w:color="auto"/>
              <w:right w:val="single" w:sz="4" w:space="0" w:color="auto"/>
            </w:tcBorders>
            <w:shd w:val="clear" w:color="000000" w:fill="CCFFCC"/>
            <w:hideMark/>
          </w:tcPr>
          <w:p w14:paraId="1DA9DC5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76333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7F8AF41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D6295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lastRenderedPageBreak/>
              <w:t>4</w:t>
            </w:r>
          </w:p>
        </w:tc>
        <w:tc>
          <w:tcPr>
            <w:tcW w:w="1440" w:type="dxa"/>
            <w:tcBorders>
              <w:top w:val="nil"/>
              <w:left w:val="nil"/>
              <w:bottom w:val="single" w:sz="4" w:space="0" w:color="auto"/>
              <w:right w:val="single" w:sz="4" w:space="0" w:color="auto"/>
            </w:tcBorders>
            <w:shd w:val="clear" w:color="000000" w:fill="FFFFFF"/>
            <w:hideMark/>
          </w:tcPr>
          <w:p w14:paraId="18FD221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210746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C4ECD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4632E85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-7.000,00</w:t>
            </w:r>
          </w:p>
        </w:tc>
        <w:tc>
          <w:tcPr>
            <w:tcW w:w="1700" w:type="dxa"/>
            <w:tcBorders>
              <w:top w:val="nil"/>
              <w:left w:val="nil"/>
              <w:bottom w:val="single" w:sz="4" w:space="0" w:color="auto"/>
              <w:right w:val="single" w:sz="4" w:space="0" w:color="auto"/>
            </w:tcBorders>
            <w:shd w:val="clear" w:color="000000" w:fill="FFFFFF"/>
            <w:hideMark/>
          </w:tcPr>
          <w:p w14:paraId="2A07FF1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FD1D2A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7E2C7EF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C3ACC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3DC89A5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3D52CEE"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4298A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38C4094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-7.000,00</w:t>
            </w:r>
          </w:p>
        </w:tc>
        <w:tc>
          <w:tcPr>
            <w:tcW w:w="1700" w:type="dxa"/>
            <w:tcBorders>
              <w:top w:val="nil"/>
              <w:left w:val="nil"/>
              <w:bottom w:val="single" w:sz="4" w:space="0" w:color="auto"/>
              <w:right w:val="single" w:sz="4" w:space="0" w:color="auto"/>
            </w:tcBorders>
            <w:shd w:val="clear" w:color="000000" w:fill="FFFFFF"/>
            <w:hideMark/>
          </w:tcPr>
          <w:p w14:paraId="53A4DEC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70461E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4B025CF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0F651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5A595A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K100851</w:t>
            </w:r>
          </w:p>
        </w:tc>
        <w:tc>
          <w:tcPr>
            <w:tcW w:w="5880" w:type="dxa"/>
            <w:tcBorders>
              <w:top w:val="nil"/>
              <w:left w:val="nil"/>
              <w:bottom w:val="single" w:sz="4" w:space="0" w:color="auto"/>
              <w:right w:val="single" w:sz="4" w:space="0" w:color="auto"/>
            </w:tcBorders>
            <w:shd w:val="clear" w:color="000000" w:fill="C0C0C0"/>
            <w:hideMark/>
          </w:tcPr>
          <w:p w14:paraId="7C6AAB9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PROMETNE INFRASTRUKTURE U NASELJIMA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3449E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A7745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AF5A6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1E2D4D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82593B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4B4940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E9F511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10F5DD6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33CA02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07D8ADD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E9106D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CC1214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C2635A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A0391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1BB9D0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5849FD7"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BF4C3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18050E5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503BE5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4BA9622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9803E9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E4FAD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B780CA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789665D"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D28CA8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0EDDD6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05496A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78239E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7B5214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7ED0B3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BD4A60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K100855</w:t>
            </w:r>
          </w:p>
        </w:tc>
        <w:tc>
          <w:tcPr>
            <w:tcW w:w="5880" w:type="dxa"/>
            <w:tcBorders>
              <w:top w:val="nil"/>
              <w:left w:val="nil"/>
              <w:bottom w:val="single" w:sz="4" w:space="0" w:color="auto"/>
              <w:right w:val="single" w:sz="4" w:space="0" w:color="auto"/>
            </w:tcBorders>
            <w:shd w:val="clear" w:color="000000" w:fill="C0C0C0"/>
            <w:hideMark/>
          </w:tcPr>
          <w:p w14:paraId="27F170D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ASFALTIRANJE ULICE U NASELJU NOVA VAS</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7481F6E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38E951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9D78A2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0CDD0F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021604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ACAF59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73C764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59336A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BA44DA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4943E73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0A2A3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A02FF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94ED83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76245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E5D9E3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88C5099"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9FCA72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CA5EF3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4D60B1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62740E2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434537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CA643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F746E5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0B92AC9"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AAB551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9EBEE5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22F5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72AE8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1C1B06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6727BE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1093DC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K100857</w:t>
            </w:r>
          </w:p>
        </w:tc>
        <w:tc>
          <w:tcPr>
            <w:tcW w:w="5880" w:type="dxa"/>
            <w:tcBorders>
              <w:top w:val="nil"/>
              <w:left w:val="nil"/>
              <w:bottom w:val="single" w:sz="4" w:space="0" w:color="auto"/>
              <w:right w:val="single" w:sz="4" w:space="0" w:color="auto"/>
            </w:tcBorders>
            <w:shd w:val="clear" w:color="000000" w:fill="C0C0C0"/>
            <w:hideMark/>
          </w:tcPr>
          <w:p w14:paraId="4A94508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PROJEKTNA DOK. NAVODNJAVANJE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36E2960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2DA2407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C0C0C0"/>
            <w:hideMark/>
          </w:tcPr>
          <w:p w14:paraId="4490F33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7CF963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14B1948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E98B6F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3AFAB8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0554EBD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5E8194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541E9CE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-13.272,28</w:t>
            </w:r>
          </w:p>
        </w:tc>
        <w:tc>
          <w:tcPr>
            <w:tcW w:w="1700" w:type="dxa"/>
            <w:tcBorders>
              <w:top w:val="nil"/>
              <w:left w:val="nil"/>
              <w:bottom w:val="single" w:sz="4" w:space="0" w:color="auto"/>
              <w:right w:val="single" w:sz="4" w:space="0" w:color="auto"/>
            </w:tcBorders>
            <w:shd w:val="clear" w:color="000000" w:fill="CCFFCC"/>
            <w:hideMark/>
          </w:tcPr>
          <w:p w14:paraId="3575F0C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8A3F31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r>
      <w:tr w:rsidR="002A5547" w:rsidRPr="00A00A91" w14:paraId="7F3AF23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9C748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3C2E7B2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E37CF4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189D0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314D108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-13.272,28</w:t>
            </w:r>
          </w:p>
        </w:tc>
        <w:tc>
          <w:tcPr>
            <w:tcW w:w="1700" w:type="dxa"/>
            <w:tcBorders>
              <w:top w:val="nil"/>
              <w:left w:val="nil"/>
              <w:bottom w:val="single" w:sz="4" w:space="0" w:color="auto"/>
              <w:right w:val="single" w:sz="4" w:space="0" w:color="auto"/>
            </w:tcBorders>
            <w:shd w:val="clear" w:color="000000" w:fill="FFFFFF"/>
            <w:hideMark/>
          </w:tcPr>
          <w:p w14:paraId="747EDB1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1A8AE7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r>
      <w:tr w:rsidR="002A5547" w:rsidRPr="00A00A91" w14:paraId="705DA75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6AE4A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41</w:t>
            </w:r>
          </w:p>
        </w:tc>
        <w:tc>
          <w:tcPr>
            <w:tcW w:w="1440" w:type="dxa"/>
            <w:tcBorders>
              <w:top w:val="nil"/>
              <w:left w:val="nil"/>
              <w:bottom w:val="single" w:sz="4" w:space="0" w:color="auto"/>
              <w:right w:val="single" w:sz="4" w:space="0" w:color="auto"/>
            </w:tcBorders>
            <w:shd w:val="clear" w:color="000000" w:fill="FFFFFF"/>
            <w:hideMark/>
          </w:tcPr>
          <w:p w14:paraId="06D3796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9E5DD0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neproizvedene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025D499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4FDDA7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-13.272,28</w:t>
            </w:r>
          </w:p>
        </w:tc>
        <w:tc>
          <w:tcPr>
            <w:tcW w:w="1700" w:type="dxa"/>
            <w:tcBorders>
              <w:top w:val="nil"/>
              <w:left w:val="nil"/>
              <w:bottom w:val="single" w:sz="4" w:space="0" w:color="auto"/>
              <w:right w:val="single" w:sz="4" w:space="0" w:color="auto"/>
            </w:tcBorders>
            <w:shd w:val="clear" w:color="000000" w:fill="FFFFFF"/>
            <w:hideMark/>
          </w:tcPr>
          <w:p w14:paraId="055FC0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565E06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r>
      <w:tr w:rsidR="002A5547" w:rsidRPr="00A00A91" w14:paraId="3D4B32CE"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EA17C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69F700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K100873</w:t>
            </w:r>
          </w:p>
        </w:tc>
        <w:tc>
          <w:tcPr>
            <w:tcW w:w="5880" w:type="dxa"/>
            <w:tcBorders>
              <w:top w:val="nil"/>
              <w:left w:val="nil"/>
              <w:bottom w:val="single" w:sz="4" w:space="0" w:color="auto"/>
              <w:right w:val="single" w:sz="4" w:space="0" w:color="auto"/>
            </w:tcBorders>
            <w:shd w:val="clear" w:color="000000" w:fill="C0C0C0"/>
            <w:hideMark/>
          </w:tcPr>
          <w:p w14:paraId="3D99BFF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IZGRADNJA PRISTUPNE PROMETNICE U NASELJU KARIGADOR SU3 I OU9</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E66577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7378B2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38E19C0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422C6C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FA0C93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8E8ED8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AEDA5C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9FD39D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2A13E8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3EE8B52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07B946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FF831F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06DDE6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53053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9FC488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E77BCBF"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90CF0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5863A2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169691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43F1704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8EF0D9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96BE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8AD8B5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4C8075D"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8CF447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52816BB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0EC6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33D336E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CFD8EA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5EA595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A722A8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1016</w:t>
            </w:r>
          </w:p>
        </w:tc>
        <w:tc>
          <w:tcPr>
            <w:tcW w:w="5880" w:type="dxa"/>
            <w:tcBorders>
              <w:top w:val="nil"/>
              <w:left w:val="nil"/>
              <w:bottom w:val="single" w:sz="4" w:space="0" w:color="auto"/>
              <w:right w:val="single" w:sz="4" w:space="0" w:color="auto"/>
            </w:tcBorders>
            <w:shd w:val="clear" w:color="000000" w:fill="969696"/>
            <w:hideMark/>
          </w:tcPr>
          <w:p w14:paraId="68D59723" w14:textId="77777777" w:rsidR="002A5547" w:rsidRPr="002A5547" w:rsidRDefault="002A5547" w:rsidP="006F093F">
            <w:pPr>
              <w:rPr>
                <w:rFonts w:ascii="Calibri" w:hAnsi="Calibri" w:cs="Calibri"/>
                <w:b/>
                <w:bCs/>
                <w:color w:val="000000"/>
                <w:sz w:val="18"/>
                <w:szCs w:val="18"/>
                <w:lang w:val="it-IT"/>
              </w:rPr>
            </w:pPr>
            <w:r w:rsidRPr="002A5547">
              <w:rPr>
                <w:rFonts w:ascii="Calibri" w:hAnsi="Calibri" w:cs="Calibri"/>
                <w:b/>
                <w:bCs/>
                <w:color w:val="000000"/>
                <w:sz w:val="18"/>
                <w:szCs w:val="18"/>
                <w:lang w:val="it-IT"/>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651418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168.432,21</w:t>
            </w:r>
          </w:p>
        </w:tc>
        <w:tc>
          <w:tcPr>
            <w:tcW w:w="1700" w:type="dxa"/>
            <w:tcBorders>
              <w:top w:val="nil"/>
              <w:left w:val="nil"/>
              <w:bottom w:val="single" w:sz="4" w:space="0" w:color="auto"/>
              <w:right w:val="single" w:sz="4" w:space="0" w:color="auto"/>
            </w:tcBorders>
            <w:shd w:val="clear" w:color="000000" w:fill="969696"/>
            <w:hideMark/>
          </w:tcPr>
          <w:p w14:paraId="4F05201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129.030,02</w:t>
            </w:r>
          </w:p>
        </w:tc>
        <w:tc>
          <w:tcPr>
            <w:tcW w:w="1700" w:type="dxa"/>
            <w:tcBorders>
              <w:top w:val="nil"/>
              <w:left w:val="nil"/>
              <w:bottom w:val="single" w:sz="4" w:space="0" w:color="auto"/>
              <w:right w:val="single" w:sz="4" w:space="0" w:color="auto"/>
            </w:tcBorders>
            <w:shd w:val="clear" w:color="000000" w:fill="969696"/>
            <w:hideMark/>
          </w:tcPr>
          <w:p w14:paraId="12ADC72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297.462,23</w:t>
            </w:r>
          </w:p>
        </w:tc>
        <w:tc>
          <w:tcPr>
            <w:tcW w:w="1700" w:type="dxa"/>
            <w:tcBorders>
              <w:top w:val="nil"/>
              <w:left w:val="nil"/>
              <w:bottom w:val="single" w:sz="4" w:space="0" w:color="auto"/>
              <w:right w:val="single" w:sz="4" w:space="0" w:color="auto"/>
            </w:tcBorders>
            <w:shd w:val="clear" w:color="000000" w:fill="969696"/>
            <w:hideMark/>
          </w:tcPr>
          <w:p w14:paraId="2FBD51F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1,77</w:t>
            </w:r>
          </w:p>
        </w:tc>
      </w:tr>
      <w:tr w:rsidR="002A5547" w:rsidRPr="00A00A91" w14:paraId="5DEFD032"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656590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9A37DB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A100601</w:t>
            </w:r>
          </w:p>
        </w:tc>
        <w:tc>
          <w:tcPr>
            <w:tcW w:w="5880" w:type="dxa"/>
            <w:tcBorders>
              <w:top w:val="nil"/>
              <w:left w:val="nil"/>
              <w:bottom w:val="single" w:sz="4" w:space="0" w:color="auto"/>
              <w:right w:val="single" w:sz="4" w:space="0" w:color="auto"/>
            </w:tcBorders>
            <w:shd w:val="clear" w:color="000000" w:fill="C0C0C0"/>
            <w:hideMark/>
          </w:tcPr>
          <w:p w14:paraId="401B03F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VLASTITI POGON ZA ODRŽAVANJE JAVNIH POVRŠINA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0660 </w:t>
            </w: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vezani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uz</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stanovanje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kom</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pogodnosti</w:t>
            </w:r>
            <w:proofErr w:type="spellEnd"/>
            <w:r w:rsidRPr="00A00A91">
              <w:rPr>
                <w:rFonts w:ascii="Calibri" w:hAnsi="Calibri" w:cs="Calibri"/>
                <w:b/>
                <w:bCs/>
                <w:color w:val="000000"/>
                <w:sz w:val="16"/>
                <w:szCs w:val="16"/>
              </w:rPr>
              <w:t xml:space="preserve"> koji </w:t>
            </w:r>
            <w:proofErr w:type="spellStart"/>
            <w:r w:rsidRPr="00A00A91">
              <w:rPr>
                <w:rFonts w:ascii="Calibri" w:hAnsi="Calibri" w:cs="Calibri"/>
                <w:b/>
                <w:bCs/>
                <w:color w:val="000000"/>
                <w:sz w:val="16"/>
                <w:szCs w:val="16"/>
              </w:rPr>
              <w:t>nisu</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drugdje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svrstani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6774DC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130.432,21</w:t>
            </w:r>
          </w:p>
        </w:tc>
        <w:tc>
          <w:tcPr>
            <w:tcW w:w="1700" w:type="dxa"/>
            <w:tcBorders>
              <w:top w:val="nil"/>
              <w:left w:val="nil"/>
              <w:bottom w:val="single" w:sz="4" w:space="0" w:color="auto"/>
              <w:right w:val="single" w:sz="4" w:space="0" w:color="auto"/>
            </w:tcBorders>
            <w:shd w:val="clear" w:color="000000" w:fill="C0C0C0"/>
            <w:hideMark/>
          </w:tcPr>
          <w:p w14:paraId="093526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102.030,02</w:t>
            </w:r>
          </w:p>
        </w:tc>
        <w:tc>
          <w:tcPr>
            <w:tcW w:w="1700" w:type="dxa"/>
            <w:tcBorders>
              <w:top w:val="nil"/>
              <w:left w:val="nil"/>
              <w:bottom w:val="single" w:sz="4" w:space="0" w:color="auto"/>
              <w:right w:val="single" w:sz="4" w:space="0" w:color="auto"/>
            </w:tcBorders>
            <w:shd w:val="clear" w:color="000000" w:fill="C0C0C0"/>
            <w:hideMark/>
          </w:tcPr>
          <w:p w14:paraId="571ABD5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232.462,23</w:t>
            </w:r>
          </w:p>
        </w:tc>
        <w:tc>
          <w:tcPr>
            <w:tcW w:w="1700" w:type="dxa"/>
            <w:tcBorders>
              <w:top w:val="nil"/>
              <w:left w:val="nil"/>
              <w:bottom w:val="single" w:sz="4" w:space="0" w:color="auto"/>
              <w:right w:val="single" w:sz="4" w:space="0" w:color="auto"/>
            </w:tcBorders>
            <w:shd w:val="clear" w:color="000000" w:fill="C0C0C0"/>
            <w:hideMark/>
          </w:tcPr>
          <w:p w14:paraId="37DE159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1,78</w:t>
            </w:r>
          </w:p>
        </w:tc>
      </w:tr>
      <w:tr w:rsidR="002A5547" w:rsidRPr="00A00A91" w14:paraId="387AA5D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412F5C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66C283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2E508E8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6379310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130.432,21</w:t>
            </w:r>
          </w:p>
        </w:tc>
        <w:tc>
          <w:tcPr>
            <w:tcW w:w="1700" w:type="dxa"/>
            <w:tcBorders>
              <w:top w:val="nil"/>
              <w:left w:val="nil"/>
              <w:bottom w:val="single" w:sz="4" w:space="0" w:color="auto"/>
              <w:right w:val="single" w:sz="4" w:space="0" w:color="auto"/>
            </w:tcBorders>
            <w:shd w:val="clear" w:color="000000" w:fill="CCFFCC"/>
            <w:hideMark/>
          </w:tcPr>
          <w:p w14:paraId="3B59CA4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102.030,02</w:t>
            </w:r>
          </w:p>
        </w:tc>
        <w:tc>
          <w:tcPr>
            <w:tcW w:w="1700" w:type="dxa"/>
            <w:tcBorders>
              <w:top w:val="nil"/>
              <w:left w:val="nil"/>
              <w:bottom w:val="single" w:sz="4" w:space="0" w:color="auto"/>
              <w:right w:val="single" w:sz="4" w:space="0" w:color="auto"/>
            </w:tcBorders>
            <w:shd w:val="clear" w:color="000000" w:fill="CCFFCC"/>
            <w:hideMark/>
          </w:tcPr>
          <w:p w14:paraId="7EB1FA9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232.462,23</w:t>
            </w:r>
          </w:p>
        </w:tc>
        <w:tc>
          <w:tcPr>
            <w:tcW w:w="1700" w:type="dxa"/>
            <w:tcBorders>
              <w:top w:val="nil"/>
              <w:left w:val="nil"/>
              <w:bottom w:val="single" w:sz="4" w:space="0" w:color="auto"/>
              <w:right w:val="single" w:sz="4" w:space="0" w:color="auto"/>
            </w:tcBorders>
            <w:shd w:val="clear" w:color="000000" w:fill="CCFFCC"/>
            <w:hideMark/>
          </w:tcPr>
          <w:p w14:paraId="0CE7ECF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1,78</w:t>
            </w:r>
          </w:p>
        </w:tc>
      </w:tr>
      <w:tr w:rsidR="002A5547" w:rsidRPr="00A00A91" w14:paraId="6E8A93D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39B28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481C09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0C5ACB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A7F656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83.979,23</w:t>
            </w:r>
          </w:p>
        </w:tc>
        <w:tc>
          <w:tcPr>
            <w:tcW w:w="1700" w:type="dxa"/>
            <w:tcBorders>
              <w:top w:val="nil"/>
              <w:left w:val="nil"/>
              <w:bottom w:val="single" w:sz="4" w:space="0" w:color="auto"/>
              <w:right w:val="single" w:sz="4" w:space="0" w:color="auto"/>
            </w:tcBorders>
            <w:shd w:val="clear" w:color="000000" w:fill="FFFFFF"/>
            <w:hideMark/>
          </w:tcPr>
          <w:p w14:paraId="046235D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2.030,02</w:t>
            </w:r>
          </w:p>
        </w:tc>
        <w:tc>
          <w:tcPr>
            <w:tcW w:w="1700" w:type="dxa"/>
            <w:tcBorders>
              <w:top w:val="nil"/>
              <w:left w:val="nil"/>
              <w:bottom w:val="single" w:sz="4" w:space="0" w:color="auto"/>
              <w:right w:val="single" w:sz="4" w:space="0" w:color="auto"/>
            </w:tcBorders>
            <w:shd w:val="clear" w:color="000000" w:fill="FFFFFF"/>
            <w:hideMark/>
          </w:tcPr>
          <w:p w14:paraId="46B7C0F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86.009,25</w:t>
            </w:r>
          </w:p>
        </w:tc>
        <w:tc>
          <w:tcPr>
            <w:tcW w:w="1700" w:type="dxa"/>
            <w:tcBorders>
              <w:top w:val="nil"/>
              <w:left w:val="nil"/>
              <w:bottom w:val="single" w:sz="4" w:space="0" w:color="auto"/>
              <w:right w:val="single" w:sz="4" w:space="0" w:color="auto"/>
            </w:tcBorders>
            <w:shd w:val="clear" w:color="000000" w:fill="FFFFFF"/>
            <w:hideMark/>
          </w:tcPr>
          <w:p w14:paraId="12735B8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1,02</w:t>
            </w:r>
          </w:p>
        </w:tc>
      </w:tr>
      <w:tr w:rsidR="002A5547" w:rsidRPr="00A00A91" w14:paraId="47EFBE2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579F5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1D88917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B41594D"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350B94F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58.483,17</w:t>
            </w:r>
          </w:p>
        </w:tc>
        <w:tc>
          <w:tcPr>
            <w:tcW w:w="1700" w:type="dxa"/>
            <w:tcBorders>
              <w:top w:val="nil"/>
              <w:left w:val="nil"/>
              <w:bottom w:val="single" w:sz="4" w:space="0" w:color="auto"/>
              <w:right w:val="single" w:sz="4" w:space="0" w:color="auto"/>
            </w:tcBorders>
            <w:shd w:val="clear" w:color="000000" w:fill="FFFFFF"/>
            <w:hideMark/>
          </w:tcPr>
          <w:p w14:paraId="185FD30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2.030,02</w:t>
            </w:r>
          </w:p>
        </w:tc>
        <w:tc>
          <w:tcPr>
            <w:tcW w:w="1700" w:type="dxa"/>
            <w:tcBorders>
              <w:top w:val="nil"/>
              <w:left w:val="nil"/>
              <w:bottom w:val="single" w:sz="4" w:space="0" w:color="auto"/>
              <w:right w:val="single" w:sz="4" w:space="0" w:color="auto"/>
            </w:tcBorders>
            <w:shd w:val="clear" w:color="000000" w:fill="FFFFFF"/>
            <w:hideMark/>
          </w:tcPr>
          <w:p w14:paraId="2F30807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60.513,19</w:t>
            </w:r>
          </w:p>
        </w:tc>
        <w:tc>
          <w:tcPr>
            <w:tcW w:w="1700" w:type="dxa"/>
            <w:tcBorders>
              <w:top w:val="nil"/>
              <w:left w:val="nil"/>
              <w:bottom w:val="single" w:sz="4" w:space="0" w:color="auto"/>
              <w:right w:val="single" w:sz="4" w:space="0" w:color="auto"/>
            </w:tcBorders>
            <w:shd w:val="clear" w:color="000000" w:fill="FFFFFF"/>
            <w:hideMark/>
          </w:tcPr>
          <w:p w14:paraId="72BC96B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1,03</w:t>
            </w:r>
          </w:p>
        </w:tc>
      </w:tr>
      <w:tr w:rsidR="002A5547" w:rsidRPr="00A00A91" w14:paraId="6443DAE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5DE05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3752A9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F00F1D"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480BC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79BC1E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0E59A1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25.496,06</w:t>
            </w:r>
          </w:p>
        </w:tc>
        <w:tc>
          <w:tcPr>
            <w:tcW w:w="1700" w:type="dxa"/>
            <w:tcBorders>
              <w:top w:val="nil"/>
              <w:left w:val="nil"/>
              <w:bottom w:val="single" w:sz="4" w:space="0" w:color="auto"/>
              <w:right w:val="single" w:sz="4" w:space="0" w:color="auto"/>
            </w:tcBorders>
            <w:shd w:val="clear" w:color="000000" w:fill="FFFFFF"/>
            <w:hideMark/>
          </w:tcPr>
          <w:p w14:paraId="435663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B950B1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30BF8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5B309D6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31409FA"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62CFC2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46.452,98</w:t>
            </w:r>
          </w:p>
        </w:tc>
        <w:tc>
          <w:tcPr>
            <w:tcW w:w="1700" w:type="dxa"/>
            <w:tcBorders>
              <w:top w:val="nil"/>
              <w:left w:val="nil"/>
              <w:bottom w:val="single" w:sz="4" w:space="0" w:color="auto"/>
              <w:right w:val="single" w:sz="4" w:space="0" w:color="auto"/>
            </w:tcBorders>
            <w:shd w:val="clear" w:color="000000" w:fill="FFFFFF"/>
            <w:hideMark/>
          </w:tcPr>
          <w:p w14:paraId="576718C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100.000,00</w:t>
            </w:r>
          </w:p>
        </w:tc>
        <w:tc>
          <w:tcPr>
            <w:tcW w:w="1700" w:type="dxa"/>
            <w:tcBorders>
              <w:top w:val="nil"/>
              <w:left w:val="nil"/>
              <w:bottom w:val="single" w:sz="4" w:space="0" w:color="auto"/>
              <w:right w:val="single" w:sz="4" w:space="0" w:color="auto"/>
            </w:tcBorders>
            <w:shd w:val="clear" w:color="000000" w:fill="FFFFFF"/>
            <w:hideMark/>
          </w:tcPr>
          <w:p w14:paraId="292D57D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146.452,98</w:t>
            </w:r>
          </w:p>
        </w:tc>
        <w:tc>
          <w:tcPr>
            <w:tcW w:w="1700" w:type="dxa"/>
            <w:tcBorders>
              <w:top w:val="nil"/>
              <w:left w:val="nil"/>
              <w:bottom w:val="single" w:sz="4" w:space="0" w:color="auto"/>
              <w:right w:val="single" w:sz="4" w:space="0" w:color="auto"/>
            </w:tcBorders>
            <w:shd w:val="clear" w:color="000000" w:fill="FFFFFF"/>
            <w:hideMark/>
          </w:tcPr>
          <w:p w14:paraId="4B8EAD2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3,15</w:t>
            </w:r>
          </w:p>
        </w:tc>
      </w:tr>
      <w:tr w:rsidR="002A5547" w:rsidRPr="00A00A91" w14:paraId="2158B8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D7DA2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42</w:t>
            </w:r>
          </w:p>
        </w:tc>
        <w:tc>
          <w:tcPr>
            <w:tcW w:w="1440" w:type="dxa"/>
            <w:tcBorders>
              <w:top w:val="nil"/>
              <w:left w:val="nil"/>
              <w:bottom w:val="single" w:sz="4" w:space="0" w:color="auto"/>
              <w:right w:val="single" w:sz="4" w:space="0" w:color="auto"/>
            </w:tcBorders>
            <w:shd w:val="clear" w:color="000000" w:fill="FFFFFF"/>
            <w:hideMark/>
          </w:tcPr>
          <w:p w14:paraId="76D9181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17DB885"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F1C868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46.452,98</w:t>
            </w:r>
          </w:p>
        </w:tc>
        <w:tc>
          <w:tcPr>
            <w:tcW w:w="1700" w:type="dxa"/>
            <w:tcBorders>
              <w:top w:val="nil"/>
              <w:left w:val="nil"/>
              <w:bottom w:val="single" w:sz="4" w:space="0" w:color="auto"/>
              <w:right w:val="single" w:sz="4" w:space="0" w:color="auto"/>
            </w:tcBorders>
            <w:shd w:val="clear" w:color="000000" w:fill="FFFFFF"/>
            <w:hideMark/>
          </w:tcPr>
          <w:p w14:paraId="1461DC7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100.000,00</w:t>
            </w:r>
          </w:p>
        </w:tc>
        <w:tc>
          <w:tcPr>
            <w:tcW w:w="1700" w:type="dxa"/>
            <w:tcBorders>
              <w:top w:val="nil"/>
              <w:left w:val="nil"/>
              <w:bottom w:val="single" w:sz="4" w:space="0" w:color="auto"/>
              <w:right w:val="single" w:sz="4" w:space="0" w:color="auto"/>
            </w:tcBorders>
            <w:shd w:val="clear" w:color="000000" w:fill="FFFFFF"/>
            <w:hideMark/>
          </w:tcPr>
          <w:p w14:paraId="0952692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146.452,98</w:t>
            </w:r>
          </w:p>
        </w:tc>
        <w:tc>
          <w:tcPr>
            <w:tcW w:w="1700" w:type="dxa"/>
            <w:tcBorders>
              <w:top w:val="nil"/>
              <w:left w:val="nil"/>
              <w:bottom w:val="single" w:sz="4" w:space="0" w:color="auto"/>
              <w:right w:val="single" w:sz="4" w:space="0" w:color="auto"/>
            </w:tcBorders>
            <w:shd w:val="clear" w:color="000000" w:fill="FFFFFF"/>
            <w:hideMark/>
          </w:tcPr>
          <w:p w14:paraId="3998434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3,15</w:t>
            </w:r>
          </w:p>
        </w:tc>
      </w:tr>
      <w:tr w:rsidR="002A5547" w:rsidRPr="00A00A91" w14:paraId="44DB6725"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3A8270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4EF2EC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A100819</w:t>
            </w:r>
          </w:p>
        </w:tc>
        <w:tc>
          <w:tcPr>
            <w:tcW w:w="5880" w:type="dxa"/>
            <w:tcBorders>
              <w:top w:val="nil"/>
              <w:left w:val="nil"/>
              <w:bottom w:val="single" w:sz="4" w:space="0" w:color="auto"/>
              <w:right w:val="single" w:sz="4" w:space="0" w:color="auto"/>
            </w:tcBorders>
            <w:shd w:val="clear" w:color="000000" w:fill="C0C0C0"/>
            <w:hideMark/>
          </w:tcPr>
          <w:p w14:paraId="26E2A1AC"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IZVANREDNO ODRŽAVANJE NERAZVRSTANIH CESTA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5F61165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C0C0C0"/>
            <w:hideMark/>
          </w:tcPr>
          <w:p w14:paraId="2AA376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C0C0C0"/>
            <w:hideMark/>
          </w:tcPr>
          <w:p w14:paraId="5C13623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C0C0C0"/>
            <w:hideMark/>
          </w:tcPr>
          <w:p w14:paraId="6EAB835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w:t>
            </w:r>
          </w:p>
        </w:tc>
      </w:tr>
      <w:tr w:rsidR="002A5547" w:rsidRPr="00A00A91" w14:paraId="2ADAFB4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10C0B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DBD46B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14F342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469062D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20.000,00</w:t>
            </w:r>
          </w:p>
        </w:tc>
        <w:tc>
          <w:tcPr>
            <w:tcW w:w="1700" w:type="dxa"/>
            <w:tcBorders>
              <w:top w:val="nil"/>
              <w:left w:val="nil"/>
              <w:bottom w:val="single" w:sz="4" w:space="0" w:color="auto"/>
              <w:right w:val="single" w:sz="4" w:space="0" w:color="auto"/>
            </w:tcBorders>
            <w:shd w:val="clear" w:color="000000" w:fill="CCFFCC"/>
            <w:hideMark/>
          </w:tcPr>
          <w:p w14:paraId="2C2C54B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10.000,00</w:t>
            </w:r>
          </w:p>
        </w:tc>
        <w:tc>
          <w:tcPr>
            <w:tcW w:w="1700" w:type="dxa"/>
            <w:tcBorders>
              <w:top w:val="nil"/>
              <w:left w:val="nil"/>
              <w:bottom w:val="single" w:sz="4" w:space="0" w:color="auto"/>
              <w:right w:val="single" w:sz="4" w:space="0" w:color="auto"/>
            </w:tcBorders>
            <w:shd w:val="clear" w:color="000000" w:fill="CCFFCC"/>
            <w:hideMark/>
          </w:tcPr>
          <w:p w14:paraId="3BBB4B1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30.000,00</w:t>
            </w:r>
          </w:p>
        </w:tc>
        <w:tc>
          <w:tcPr>
            <w:tcW w:w="1700" w:type="dxa"/>
            <w:tcBorders>
              <w:top w:val="nil"/>
              <w:left w:val="nil"/>
              <w:bottom w:val="single" w:sz="4" w:space="0" w:color="auto"/>
              <w:right w:val="single" w:sz="4" w:space="0" w:color="auto"/>
            </w:tcBorders>
            <w:shd w:val="clear" w:color="000000" w:fill="CCFFCC"/>
            <w:hideMark/>
          </w:tcPr>
          <w:p w14:paraId="1B3DBF2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w:t>
            </w:r>
          </w:p>
        </w:tc>
      </w:tr>
      <w:tr w:rsidR="002A5547" w:rsidRPr="00A00A91" w14:paraId="22C6C61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7CBC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080A4F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244BF17"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3263B3C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20.000,00</w:t>
            </w:r>
          </w:p>
        </w:tc>
        <w:tc>
          <w:tcPr>
            <w:tcW w:w="1700" w:type="dxa"/>
            <w:tcBorders>
              <w:top w:val="nil"/>
              <w:left w:val="nil"/>
              <w:bottom w:val="single" w:sz="4" w:space="0" w:color="auto"/>
              <w:right w:val="single" w:sz="4" w:space="0" w:color="auto"/>
            </w:tcBorders>
            <w:shd w:val="clear" w:color="000000" w:fill="FFFFFF"/>
            <w:hideMark/>
          </w:tcPr>
          <w:p w14:paraId="35F43AF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10.000,00</w:t>
            </w:r>
          </w:p>
        </w:tc>
        <w:tc>
          <w:tcPr>
            <w:tcW w:w="1700" w:type="dxa"/>
            <w:tcBorders>
              <w:top w:val="nil"/>
              <w:left w:val="nil"/>
              <w:bottom w:val="single" w:sz="4" w:space="0" w:color="auto"/>
              <w:right w:val="single" w:sz="4" w:space="0" w:color="auto"/>
            </w:tcBorders>
            <w:shd w:val="clear" w:color="000000" w:fill="FFFFFF"/>
            <w:hideMark/>
          </w:tcPr>
          <w:p w14:paraId="7586407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30.000,00</w:t>
            </w:r>
          </w:p>
        </w:tc>
        <w:tc>
          <w:tcPr>
            <w:tcW w:w="1700" w:type="dxa"/>
            <w:tcBorders>
              <w:top w:val="nil"/>
              <w:left w:val="nil"/>
              <w:bottom w:val="single" w:sz="4" w:space="0" w:color="auto"/>
              <w:right w:val="single" w:sz="4" w:space="0" w:color="auto"/>
            </w:tcBorders>
            <w:shd w:val="clear" w:color="000000" w:fill="FFFFFF"/>
            <w:hideMark/>
          </w:tcPr>
          <w:p w14:paraId="3A63D3F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w:t>
            </w:r>
          </w:p>
        </w:tc>
      </w:tr>
      <w:tr w:rsidR="002A5547" w:rsidRPr="00A00A91" w14:paraId="7FB0822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AAAF7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519F77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0367F0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5B3BBE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20.000,00</w:t>
            </w:r>
          </w:p>
        </w:tc>
        <w:tc>
          <w:tcPr>
            <w:tcW w:w="1700" w:type="dxa"/>
            <w:tcBorders>
              <w:top w:val="nil"/>
              <w:left w:val="nil"/>
              <w:bottom w:val="single" w:sz="4" w:space="0" w:color="auto"/>
              <w:right w:val="single" w:sz="4" w:space="0" w:color="auto"/>
            </w:tcBorders>
            <w:shd w:val="clear" w:color="000000" w:fill="FFFFFF"/>
            <w:hideMark/>
          </w:tcPr>
          <w:p w14:paraId="5B3C8BF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10.000,00</w:t>
            </w:r>
          </w:p>
        </w:tc>
        <w:tc>
          <w:tcPr>
            <w:tcW w:w="1700" w:type="dxa"/>
            <w:tcBorders>
              <w:top w:val="nil"/>
              <w:left w:val="nil"/>
              <w:bottom w:val="single" w:sz="4" w:space="0" w:color="auto"/>
              <w:right w:val="single" w:sz="4" w:space="0" w:color="auto"/>
            </w:tcBorders>
            <w:shd w:val="clear" w:color="000000" w:fill="FFFFFF"/>
            <w:hideMark/>
          </w:tcPr>
          <w:p w14:paraId="3CD391E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30.000,00</w:t>
            </w:r>
          </w:p>
        </w:tc>
        <w:tc>
          <w:tcPr>
            <w:tcW w:w="1700" w:type="dxa"/>
            <w:tcBorders>
              <w:top w:val="nil"/>
              <w:left w:val="nil"/>
              <w:bottom w:val="single" w:sz="4" w:space="0" w:color="auto"/>
              <w:right w:val="single" w:sz="4" w:space="0" w:color="auto"/>
            </w:tcBorders>
            <w:shd w:val="clear" w:color="000000" w:fill="FFFFFF"/>
            <w:hideMark/>
          </w:tcPr>
          <w:p w14:paraId="1B9008D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w:t>
            </w:r>
          </w:p>
        </w:tc>
      </w:tr>
      <w:tr w:rsidR="002A5547" w:rsidRPr="00A00A91" w14:paraId="6D751212"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7E5F7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821731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A100867</w:t>
            </w:r>
          </w:p>
        </w:tc>
        <w:tc>
          <w:tcPr>
            <w:tcW w:w="5880" w:type="dxa"/>
            <w:tcBorders>
              <w:top w:val="nil"/>
              <w:left w:val="nil"/>
              <w:bottom w:val="single" w:sz="4" w:space="0" w:color="auto"/>
              <w:right w:val="single" w:sz="4" w:space="0" w:color="auto"/>
            </w:tcBorders>
            <w:shd w:val="clear" w:color="000000" w:fill="C0C0C0"/>
            <w:hideMark/>
          </w:tcPr>
          <w:p w14:paraId="1649BDF5" w14:textId="77777777" w:rsidR="002A5547" w:rsidRPr="002A5547" w:rsidRDefault="002A5547" w:rsidP="006F093F">
            <w:pPr>
              <w:rPr>
                <w:rFonts w:ascii="Calibri" w:hAnsi="Calibri" w:cs="Calibri"/>
                <w:b/>
                <w:bCs/>
                <w:color w:val="000000"/>
                <w:sz w:val="16"/>
                <w:szCs w:val="16"/>
                <w:lang w:val="it-IT"/>
              </w:rPr>
            </w:pPr>
            <w:r w:rsidRPr="002A5547">
              <w:rPr>
                <w:rFonts w:ascii="Calibri" w:hAnsi="Calibri" w:cs="Calibri"/>
                <w:b/>
                <w:bCs/>
                <w:color w:val="000000"/>
                <w:sz w:val="16"/>
                <w:szCs w:val="16"/>
                <w:lang w:val="it-IT"/>
              </w:rPr>
              <w:t>REDOVNO ODRŽAVANJE NERAZVRSTANIH CESTA</w:t>
            </w:r>
            <w:r w:rsidRPr="002A5547">
              <w:rPr>
                <w:rFonts w:ascii="Calibri" w:hAnsi="Calibri" w:cs="Calibri"/>
                <w:b/>
                <w:bCs/>
                <w:color w:val="000000"/>
                <w:sz w:val="16"/>
                <w:szCs w:val="16"/>
                <w:lang w:val="it-IT"/>
              </w:rPr>
              <w:br/>
            </w:r>
            <w:r w:rsidRPr="002A5547">
              <w:rPr>
                <w:rFonts w:ascii="Calibri" w:hAnsi="Calibri" w:cs="Calibri"/>
                <w:b/>
                <w:bCs/>
                <w:color w:val="000000"/>
                <w:sz w:val="16"/>
                <w:szCs w:val="16"/>
                <w:lang w:val="it-IT"/>
              </w:rPr>
              <w:br/>
            </w:r>
            <w:proofErr w:type="spellStart"/>
            <w:r w:rsidRPr="002A5547">
              <w:rPr>
                <w:rFonts w:ascii="Calibri" w:hAnsi="Calibri" w:cs="Calibri"/>
                <w:b/>
                <w:bCs/>
                <w:color w:val="000000"/>
                <w:sz w:val="16"/>
                <w:szCs w:val="16"/>
                <w:lang w:val="it-IT"/>
              </w:rPr>
              <w:t>Funkcija</w:t>
            </w:r>
            <w:proofErr w:type="spellEnd"/>
            <w:r w:rsidRPr="002A5547">
              <w:rPr>
                <w:rFonts w:ascii="Calibri" w:hAnsi="Calibri" w:cs="Calibri"/>
                <w:b/>
                <w:bCs/>
                <w:color w:val="000000"/>
                <w:sz w:val="16"/>
                <w:szCs w:val="16"/>
                <w:lang w:val="it-IT"/>
              </w:rPr>
              <w:t xml:space="preserve">: 0451 </w:t>
            </w:r>
            <w:proofErr w:type="spellStart"/>
            <w:r w:rsidRPr="002A5547">
              <w:rPr>
                <w:rFonts w:ascii="Calibri" w:hAnsi="Calibri" w:cs="Calibri"/>
                <w:b/>
                <w:bCs/>
                <w:color w:val="000000"/>
                <w:sz w:val="16"/>
                <w:szCs w:val="16"/>
                <w:lang w:val="it-IT"/>
              </w:rPr>
              <w:t>Cestovni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promet</w:t>
            </w:r>
            <w:proofErr w:type="spellEnd"/>
          </w:p>
        </w:tc>
        <w:tc>
          <w:tcPr>
            <w:tcW w:w="1700" w:type="dxa"/>
            <w:tcBorders>
              <w:top w:val="nil"/>
              <w:left w:val="nil"/>
              <w:bottom w:val="single" w:sz="4" w:space="0" w:color="auto"/>
              <w:right w:val="single" w:sz="4" w:space="0" w:color="auto"/>
            </w:tcBorders>
            <w:shd w:val="clear" w:color="000000" w:fill="C0C0C0"/>
            <w:hideMark/>
          </w:tcPr>
          <w:p w14:paraId="2609301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C0C0C0"/>
            <w:hideMark/>
          </w:tcPr>
          <w:p w14:paraId="498735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C0C0C0"/>
            <w:hideMark/>
          </w:tcPr>
          <w:p w14:paraId="632DA9A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C0C0C0"/>
            <w:hideMark/>
          </w:tcPr>
          <w:p w14:paraId="69D362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1,94</w:t>
            </w:r>
          </w:p>
        </w:tc>
      </w:tr>
      <w:tr w:rsidR="002A5547" w:rsidRPr="00A00A91" w14:paraId="755EE90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43282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E679A4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795C41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0791B38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18.000,00</w:t>
            </w:r>
          </w:p>
        </w:tc>
        <w:tc>
          <w:tcPr>
            <w:tcW w:w="1700" w:type="dxa"/>
            <w:tcBorders>
              <w:top w:val="nil"/>
              <w:left w:val="nil"/>
              <w:bottom w:val="single" w:sz="4" w:space="0" w:color="auto"/>
              <w:right w:val="single" w:sz="4" w:space="0" w:color="auto"/>
            </w:tcBorders>
            <w:shd w:val="clear" w:color="000000" w:fill="CCFFCC"/>
            <w:hideMark/>
          </w:tcPr>
          <w:p w14:paraId="7BA1FD5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17.000,00</w:t>
            </w:r>
          </w:p>
        </w:tc>
        <w:tc>
          <w:tcPr>
            <w:tcW w:w="1700" w:type="dxa"/>
            <w:tcBorders>
              <w:top w:val="nil"/>
              <w:left w:val="nil"/>
              <w:bottom w:val="single" w:sz="4" w:space="0" w:color="auto"/>
              <w:right w:val="single" w:sz="4" w:space="0" w:color="auto"/>
            </w:tcBorders>
            <w:shd w:val="clear" w:color="000000" w:fill="CCFFCC"/>
            <w:hideMark/>
          </w:tcPr>
          <w:p w14:paraId="1080D9A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35.000,00</w:t>
            </w:r>
          </w:p>
        </w:tc>
        <w:tc>
          <w:tcPr>
            <w:tcW w:w="1700" w:type="dxa"/>
            <w:tcBorders>
              <w:top w:val="nil"/>
              <w:left w:val="nil"/>
              <w:bottom w:val="single" w:sz="4" w:space="0" w:color="auto"/>
              <w:right w:val="single" w:sz="4" w:space="0" w:color="auto"/>
            </w:tcBorders>
            <w:shd w:val="clear" w:color="000000" w:fill="CCFFCC"/>
            <w:hideMark/>
          </w:tcPr>
          <w:p w14:paraId="3A29EC6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1,94</w:t>
            </w:r>
          </w:p>
        </w:tc>
      </w:tr>
      <w:tr w:rsidR="002A5547" w:rsidRPr="00A00A91" w14:paraId="5AC1699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1DD76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4DD76F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F2AA95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2AE675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18.000,00</w:t>
            </w:r>
          </w:p>
        </w:tc>
        <w:tc>
          <w:tcPr>
            <w:tcW w:w="1700" w:type="dxa"/>
            <w:tcBorders>
              <w:top w:val="nil"/>
              <w:left w:val="nil"/>
              <w:bottom w:val="single" w:sz="4" w:space="0" w:color="auto"/>
              <w:right w:val="single" w:sz="4" w:space="0" w:color="auto"/>
            </w:tcBorders>
            <w:shd w:val="clear" w:color="000000" w:fill="FFFFFF"/>
            <w:hideMark/>
          </w:tcPr>
          <w:p w14:paraId="07C013A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17.000,00</w:t>
            </w:r>
          </w:p>
        </w:tc>
        <w:tc>
          <w:tcPr>
            <w:tcW w:w="1700" w:type="dxa"/>
            <w:tcBorders>
              <w:top w:val="nil"/>
              <w:left w:val="nil"/>
              <w:bottom w:val="single" w:sz="4" w:space="0" w:color="auto"/>
              <w:right w:val="single" w:sz="4" w:space="0" w:color="auto"/>
            </w:tcBorders>
            <w:shd w:val="clear" w:color="000000" w:fill="FFFFFF"/>
            <w:hideMark/>
          </w:tcPr>
          <w:p w14:paraId="6EBEE8B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35.000,00</w:t>
            </w:r>
          </w:p>
        </w:tc>
        <w:tc>
          <w:tcPr>
            <w:tcW w:w="1700" w:type="dxa"/>
            <w:tcBorders>
              <w:top w:val="nil"/>
              <w:left w:val="nil"/>
              <w:bottom w:val="single" w:sz="4" w:space="0" w:color="auto"/>
              <w:right w:val="single" w:sz="4" w:space="0" w:color="auto"/>
            </w:tcBorders>
            <w:shd w:val="clear" w:color="000000" w:fill="FFFFFF"/>
            <w:hideMark/>
          </w:tcPr>
          <w:p w14:paraId="2CF1FE9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1,94</w:t>
            </w:r>
          </w:p>
        </w:tc>
      </w:tr>
      <w:tr w:rsidR="002A5547" w:rsidRPr="00A00A91" w14:paraId="31AB70A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FC5AD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1435983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71C381C"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0A17FB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18.000,00</w:t>
            </w:r>
          </w:p>
        </w:tc>
        <w:tc>
          <w:tcPr>
            <w:tcW w:w="1700" w:type="dxa"/>
            <w:tcBorders>
              <w:top w:val="nil"/>
              <w:left w:val="nil"/>
              <w:bottom w:val="single" w:sz="4" w:space="0" w:color="auto"/>
              <w:right w:val="single" w:sz="4" w:space="0" w:color="auto"/>
            </w:tcBorders>
            <w:shd w:val="clear" w:color="000000" w:fill="FFFFFF"/>
            <w:hideMark/>
          </w:tcPr>
          <w:p w14:paraId="0EAE28E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17.000,00</w:t>
            </w:r>
          </w:p>
        </w:tc>
        <w:tc>
          <w:tcPr>
            <w:tcW w:w="1700" w:type="dxa"/>
            <w:tcBorders>
              <w:top w:val="nil"/>
              <w:left w:val="nil"/>
              <w:bottom w:val="single" w:sz="4" w:space="0" w:color="auto"/>
              <w:right w:val="single" w:sz="4" w:space="0" w:color="auto"/>
            </w:tcBorders>
            <w:shd w:val="clear" w:color="000000" w:fill="FFFFFF"/>
            <w:hideMark/>
          </w:tcPr>
          <w:p w14:paraId="4A6455C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35.000,00</w:t>
            </w:r>
          </w:p>
        </w:tc>
        <w:tc>
          <w:tcPr>
            <w:tcW w:w="1700" w:type="dxa"/>
            <w:tcBorders>
              <w:top w:val="nil"/>
              <w:left w:val="nil"/>
              <w:bottom w:val="single" w:sz="4" w:space="0" w:color="auto"/>
              <w:right w:val="single" w:sz="4" w:space="0" w:color="auto"/>
            </w:tcBorders>
            <w:shd w:val="clear" w:color="000000" w:fill="FFFFFF"/>
            <w:hideMark/>
          </w:tcPr>
          <w:p w14:paraId="063B72B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1,94</w:t>
            </w:r>
          </w:p>
        </w:tc>
      </w:tr>
      <w:tr w:rsidR="002A5547" w:rsidRPr="00A00A91" w14:paraId="222BCAA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90E732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A64F5B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1018</w:t>
            </w:r>
          </w:p>
        </w:tc>
        <w:tc>
          <w:tcPr>
            <w:tcW w:w="5880" w:type="dxa"/>
            <w:tcBorders>
              <w:top w:val="nil"/>
              <w:left w:val="nil"/>
              <w:bottom w:val="single" w:sz="4" w:space="0" w:color="auto"/>
              <w:right w:val="single" w:sz="4" w:space="0" w:color="auto"/>
            </w:tcBorders>
            <w:shd w:val="clear" w:color="000000" w:fill="969696"/>
            <w:hideMark/>
          </w:tcPr>
          <w:p w14:paraId="6E323C33" w14:textId="77777777" w:rsidR="002A5547" w:rsidRPr="002A5547" w:rsidRDefault="002A5547" w:rsidP="006F093F">
            <w:pPr>
              <w:rPr>
                <w:rFonts w:ascii="Calibri" w:hAnsi="Calibri" w:cs="Calibri"/>
                <w:b/>
                <w:bCs/>
                <w:color w:val="000000"/>
                <w:sz w:val="18"/>
                <w:szCs w:val="18"/>
                <w:lang w:val="it-IT"/>
              </w:rPr>
            </w:pPr>
            <w:r w:rsidRPr="002A5547">
              <w:rPr>
                <w:rFonts w:ascii="Calibri" w:hAnsi="Calibri" w:cs="Calibri"/>
                <w:b/>
                <w:bCs/>
                <w:color w:val="000000"/>
                <w:sz w:val="18"/>
                <w:szCs w:val="18"/>
                <w:lang w:val="it-IT"/>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183C538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47.944,12</w:t>
            </w:r>
          </w:p>
        </w:tc>
        <w:tc>
          <w:tcPr>
            <w:tcW w:w="1700" w:type="dxa"/>
            <w:tcBorders>
              <w:top w:val="nil"/>
              <w:left w:val="nil"/>
              <w:bottom w:val="single" w:sz="4" w:space="0" w:color="auto"/>
              <w:right w:val="single" w:sz="4" w:space="0" w:color="auto"/>
            </w:tcBorders>
            <w:shd w:val="clear" w:color="000000" w:fill="969696"/>
            <w:hideMark/>
          </w:tcPr>
          <w:p w14:paraId="5D5C7A1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969696"/>
            <w:hideMark/>
          </w:tcPr>
          <w:p w14:paraId="3FC5AD3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32.944,12</w:t>
            </w:r>
          </w:p>
        </w:tc>
        <w:tc>
          <w:tcPr>
            <w:tcW w:w="1700" w:type="dxa"/>
            <w:tcBorders>
              <w:top w:val="nil"/>
              <w:left w:val="nil"/>
              <w:bottom w:val="single" w:sz="4" w:space="0" w:color="auto"/>
              <w:right w:val="single" w:sz="4" w:space="0" w:color="auto"/>
            </w:tcBorders>
            <w:shd w:val="clear" w:color="000000" w:fill="969696"/>
            <w:hideMark/>
          </w:tcPr>
          <w:p w14:paraId="1D92C21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0,69</w:t>
            </w:r>
          </w:p>
        </w:tc>
      </w:tr>
      <w:tr w:rsidR="002A5547" w:rsidRPr="00A00A91" w14:paraId="2A8671C9"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0A8FF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142812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K100724</w:t>
            </w:r>
          </w:p>
        </w:tc>
        <w:tc>
          <w:tcPr>
            <w:tcW w:w="5880" w:type="dxa"/>
            <w:tcBorders>
              <w:top w:val="nil"/>
              <w:left w:val="nil"/>
              <w:bottom w:val="single" w:sz="4" w:space="0" w:color="auto"/>
              <w:right w:val="single" w:sz="4" w:space="0" w:color="auto"/>
            </w:tcBorders>
            <w:shd w:val="clear" w:color="000000" w:fill="C0C0C0"/>
            <w:hideMark/>
          </w:tcPr>
          <w:p w14:paraId="6F6271E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LJEKARNE</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2EB809C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41.307,98</w:t>
            </w:r>
          </w:p>
        </w:tc>
        <w:tc>
          <w:tcPr>
            <w:tcW w:w="1700" w:type="dxa"/>
            <w:tcBorders>
              <w:top w:val="nil"/>
              <w:left w:val="nil"/>
              <w:bottom w:val="single" w:sz="4" w:space="0" w:color="auto"/>
              <w:right w:val="single" w:sz="4" w:space="0" w:color="auto"/>
            </w:tcBorders>
            <w:shd w:val="clear" w:color="000000" w:fill="C0C0C0"/>
            <w:hideMark/>
          </w:tcPr>
          <w:p w14:paraId="655CD7E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C0C0C0"/>
            <w:hideMark/>
          </w:tcPr>
          <w:p w14:paraId="35D3E8B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C0C0C0"/>
            <w:hideMark/>
          </w:tcPr>
          <w:p w14:paraId="1D92F9D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0,64</w:t>
            </w:r>
          </w:p>
        </w:tc>
      </w:tr>
      <w:tr w:rsidR="002A5547" w:rsidRPr="00A00A91" w14:paraId="2F2702F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2C801F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E00215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700</w:t>
            </w:r>
          </w:p>
        </w:tc>
        <w:tc>
          <w:tcPr>
            <w:tcW w:w="5880" w:type="dxa"/>
            <w:tcBorders>
              <w:top w:val="nil"/>
              <w:left w:val="nil"/>
              <w:bottom w:val="single" w:sz="4" w:space="0" w:color="auto"/>
              <w:right w:val="single" w:sz="4" w:space="0" w:color="auto"/>
            </w:tcBorders>
            <w:shd w:val="clear" w:color="000000" w:fill="CCFFCC"/>
            <w:hideMark/>
          </w:tcPr>
          <w:p w14:paraId="760B104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700</w:t>
            </w:r>
          </w:p>
        </w:tc>
        <w:tc>
          <w:tcPr>
            <w:tcW w:w="1700" w:type="dxa"/>
            <w:tcBorders>
              <w:top w:val="nil"/>
              <w:left w:val="nil"/>
              <w:bottom w:val="single" w:sz="4" w:space="0" w:color="auto"/>
              <w:right w:val="single" w:sz="4" w:space="0" w:color="auto"/>
            </w:tcBorders>
            <w:shd w:val="clear" w:color="000000" w:fill="CCFFCC"/>
            <w:hideMark/>
          </w:tcPr>
          <w:p w14:paraId="217D055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5443547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60D36D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33FDEAD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134BB8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A879F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085AFAB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550914D"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EE2FC8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04FDD04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82C37D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736628B6"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3C266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0A71E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5EC142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728B04F"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F00940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443B956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CDF677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6191DC6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0E6A8A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EC476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A7B7BE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4E4E209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264442F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26.307,98</w:t>
            </w:r>
          </w:p>
        </w:tc>
        <w:tc>
          <w:tcPr>
            <w:tcW w:w="1700" w:type="dxa"/>
            <w:tcBorders>
              <w:top w:val="nil"/>
              <w:left w:val="nil"/>
              <w:bottom w:val="single" w:sz="4" w:space="0" w:color="auto"/>
              <w:right w:val="single" w:sz="4" w:space="0" w:color="auto"/>
            </w:tcBorders>
            <w:shd w:val="clear" w:color="000000" w:fill="CCFFCC"/>
            <w:hideMark/>
          </w:tcPr>
          <w:p w14:paraId="23CA44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-15.000,00</w:t>
            </w:r>
          </w:p>
        </w:tc>
        <w:tc>
          <w:tcPr>
            <w:tcW w:w="1700" w:type="dxa"/>
            <w:tcBorders>
              <w:top w:val="nil"/>
              <w:left w:val="nil"/>
              <w:bottom w:val="single" w:sz="4" w:space="0" w:color="auto"/>
              <w:right w:val="single" w:sz="4" w:space="0" w:color="auto"/>
            </w:tcBorders>
            <w:shd w:val="clear" w:color="000000" w:fill="CCFFCC"/>
            <w:hideMark/>
          </w:tcPr>
          <w:p w14:paraId="21B9116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11.307,98</w:t>
            </w:r>
          </w:p>
        </w:tc>
        <w:tc>
          <w:tcPr>
            <w:tcW w:w="1700" w:type="dxa"/>
            <w:tcBorders>
              <w:top w:val="nil"/>
              <w:left w:val="nil"/>
              <w:bottom w:val="single" w:sz="4" w:space="0" w:color="auto"/>
              <w:right w:val="single" w:sz="4" w:space="0" w:color="auto"/>
            </w:tcBorders>
            <w:shd w:val="clear" w:color="000000" w:fill="CCFFCC"/>
            <w:hideMark/>
          </w:tcPr>
          <w:p w14:paraId="53DDD95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0,43</w:t>
            </w:r>
          </w:p>
        </w:tc>
      </w:tr>
      <w:tr w:rsidR="002A5547" w:rsidRPr="00A00A91" w14:paraId="2E2D4D8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1F42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166046F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68EA1E6"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8E5A69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26.307,98</w:t>
            </w:r>
          </w:p>
        </w:tc>
        <w:tc>
          <w:tcPr>
            <w:tcW w:w="1700" w:type="dxa"/>
            <w:tcBorders>
              <w:top w:val="nil"/>
              <w:left w:val="nil"/>
              <w:bottom w:val="single" w:sz="4" w:space="0" w:color="auto"/>
              <w:right w:val="single" w:sz="4" w:space="0" w:color="auto"/>
            </w:tcBorders>
            <w:shd w:val="clear" w:color="000000" w:fill="FFFFFF"/>
            <w:hideMark/>
          </w:tcPr>
          <w:p w14:paraId="0D33FF1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-15.000,00</w:t>
            </w:r>
          </w:p>
        </w:tc>
        <w:tc>
          <w:tcPr>
            <w:tcW w:w="1700" w:type="dxa"/>
            <w:tcBorders>
              <w:top w:val="nil"/>
              <w:left w:val="nil"/>
              <w:bottom w:val="single" w:sz="4" w:space="0" w:color="auto"/>
              <w:right w:val="single" w:sz="4" w:space="0" w:color="auto"/>
            </w:tcBorders>
            <w:shd w:val="clear" w:color="000000" w:fill="FFFFFF"/>
            <w:hideMark/>
          </w:tcPr>
          <w:p w14:paraId="1ECE524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11.307,98</w:t>
            </w:r>
          </w:p>
        </w:tc>
        <w:tc>
          <w:tcPr>
            <w:tcW w:w="1700" w:type="dxa"/>
            <w:tcBorders>
              <w:top w:val="nil"/>
              <w:left w:val="nil"/>
              <w:bottom w:val="single" w:sz="4" w:space="0" w:color="auto"/>
              <w:right w:val="single" w:sz="4" w:space="0" w:color="auto"/>
            </w:tcBorders>
            <w:shd w:val="clear" w:color="000000" w:fill="FFFFFF"/>
            <w:hideMark/>
          </w:tcPr>
          <w:p w14:paraId="6C37A7C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0,43</w:t>
            </w:r>
          </w:p>
        </w:tc>
      </w:tr>
      <w:tr w:rsidR="002A5547" w:rsidRPr="00A00A91" w14:paraId="2522016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044BC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0EDBBDF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F12F702"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359AD8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26.307,98</w:t>
            </w:r>
          </w:p>
        </w:tc>
        <w:tc>
          <w:tcPr>
            <w:tcW w:w="1700" w:type="dxa"/>
            <w:tcBorders>
              <w:top w:val="nil"/>
              <w:left w:val="nil"/>
              <w:bottom w:val="single" w:sz="4" w:space="0" w:color="auto"/>
              <w:right w:val="single" w:sz="4" w:space="0" w:color="auto"/>
            </w:tcBorders>
            <w:shd w:val="clear" w:color="000000" w:fill="FFFFFF"/>
            <w:hideMark/>
          </w:tcPr>
          <w:p w14:paraId="1070790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-15.000,00</w:t>
            </w:r>
          </w:p>
        </w:tc>
        <w:tc>
          <w:tcPr>
            <w:tcW w:w="1700" w:type="dxa"/>
            <w:tcBorders>
              <w:top w:val="nil"/>
              <w:left w:val="nil"/>
              <w:bottom w:val="single" w:sz="4" w:space="0" w:color="auto"/>
              <w:right w:val="single" w:sz="4" w:space="0" w:color="auto"/>
            </w:tcBorders>
            <w:shd w:val="clear" w:color="000000" w:fill="FFFFFF"/>
            <w:hideMark/>
          </w:tcPr>
          <w:p w14:paraId="45DEA7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11.307,98</w:t>
            </w:r>
          </w:p>
        </w:tc>
        <w:tc>
          <w:tcPr>
            <w:tcW w:w="1700" w:type="dxa"/>
            <w:tcBorders>
              <w:top w:val="nil"/>
              <w:left w:val="nil"/>
              <w:bottom w:val="single" w:sz="4" w:space="0" w:color="auto"/>
              <w:right w:val="single" w:sz="4" w:space="0" w:color="auto"/>
            </w:tcBorders>
            <w:shd w:val="clear" w:color="000000" w:fill="FFFFFF"/>
            <w:hideMark/>
          </w:tcPr>
          <w:p w14:paraId="09DE02E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0,43</w:t>
            </w:r>
          </w:p>
        </w:tc>
      </w:tr>
      <w:tr w:rsidR="002A5547" w:rsidRPr="00A00A91" w14:paraId="0AEAC3E9"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49DA49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EBF0CB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K100797</w:t>
            </w:r>
          </w:p>
        </w:tc>
        <w:tc>
          <w:tcPr>
            <w:tcW w:w="5880" w:type="dxa"/>
            <w:tcBorders>
              <w:top w:val="nil"/>
              <w:left w:val="nil"/>
              <w:bottom w:val="single" w:sz="4" w:space="0" w:color="auto"/>
              <w:right w:val="single" w:sz="4" w:space="0" w:color="auto"/>
            </w:tcBorders>
            <w:shd w:val="clear" w:color="000000" w:fill="C0C0C0"/>
            <w:hideMark/>
          </w:tcPr>
          <w:p w14:paraId="1257B19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UREĐENJE STAMBENIH OBJEKATA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0620 </w:t>
            </w:r>
            <w:proofErr w:type="spellStart"/>
            <w:r w:rsidRPr="00A00A91">
              <w:rPr>
                <w:rFonts w:ascii="Calibri" w:hAnsi="Calibri" w:cs="Calibri"/>
                <w:b/>
                <w:bCs/>
                <w:color w:val="000000"/>
                <w:sz w:val="16"/>
                <w:szCs w:val="16"/>
              </w:rPr>
              <w:t>Razvoj</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zajednice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49455B1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04C3EAF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B19609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C0C0C0"/>
            <w:hideMark/>
          </w:tcPr>
          <w:p w14:paraId="479A70E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091426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6A81A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FFC025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31F2790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3E19EF0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03F32E6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347862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6.636,14</w:t>
            </w:r>
          </w:p>
        </w:tc>
        <w:tc>
          <w:tcPr>
            <w:tcW w:w="1700" w:type="dxa"/>
            <w:tcBorders>
              <w:top w:val="nil"/>
              <w:left w:val="nil"/>
              <w:bottom w:val="single" w:sz="4" w:space="0" w:color="auto"/>
              <w:right w:val="single" w:sz="4" w:space="0" w:color="auto"/>
            </w:tcBorders>
            <w:shd w:val="clear" w:color="000000" w:fill="CCFFCC"/>
            <w:hideMark/>
          </w:tcPr>
          <w:p w14:paraId="09F329A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DEB0BE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C803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47BFBD4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1CD6460"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5F907BF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44F051F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285B3D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6.636,14</w:t>
            </w:r>
          </w:p>
        </w:tc>
        <w:tc>
          <w:tcPr>
            <w:tcW w:w="1700" w:type="dxa"/>
            <w:tcBorders>
              <w:top w:val="nil"/>
              <w:left w:val="nil"/>
              <w:bottom w:val="single" w:sz="4" w:space="0" w:color="auto"/>
              <w:right w:val="single" w:sz="4" w:space="0" w:color="auto"/>
            </w:tcBorders>
            <w:shd w:val="clear" w:color="000000" w:fill="FFFFFF"/>
            <w:hideMark/>
          </w:tcPr>
          <w:p w14:paraId="6E513F0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B82D40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33ED7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4C2AAF1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1C8B3DA7"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24C8E9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4AB8E8D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2CA326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6.636,14</w:t>
            </w:r>
          </w:p>
        </w:tc>
        <w:tc>
          <w:tcPr>
            <w:tcW w:w="1700" w:type="dxa"/>
            <w:tcBorders>
              <w:top w:val="nil"/>
              <w:left w:val="nil"/>
              <w:bottom w:val="single" w:sz="4" w:space="0" w:color="auto"/>
              <w:right w:val="single" w:sz="4" w:space="0" w:color="auto"/>
            </w:tcBorders>
            <w:shd w:val="clear" w:color="000000" w:fill="FFFFFF"/>
            <w:hideMark/>
          </w:tcPr>
          <w:p w14:paraId="11FCD4F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9C157D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550C271E"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4E45944C"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00102</w:t>
            </w:r>
          </w:p>
        </w:tc>
        <w:tc>
          <w:tcPr>
            <w:tcW w:w="5880" w:type="dxa"/>
            <w:tcBorders>
              <w:top w:val="nil"/>
              <w:left w:val="nil"/>
              <w:bottom w:val="single" w:sz="4" w:space="0" w:color="auto"/>
              <w:right w:val="single" w:sz="4" w:space="0" w:color="auto"/>
            </w:tcBorders>
            <w:shd w:val="clear" w:color="000000" w:fill="C4D6DF"/>
            <w:hideMark/>
          </w:tcPr>
          <w:p w14:paraId="5E56FEC0" w14:textId="77777777" w:rsidR="002A5547" w:rsidRPr="002A5547" w:rsidRDefault="002A5547" w:rsidP="006F093F">
            <w:pPr>
              <w:rPr>
                <w:rFonts w:ascii="Calibri" w:hAnsi="Calibri" w:cs="Calibri"/>
                <w:b/>
                <w:bCs/>
                <w:color w:val="000000"/>
                <w:lang w:val="it-IT"/>
              </w:rPr>
            </w:pPr>
            <w:r w:rsidRPr="002A5547">
              <w:rPr>
                <w:rFonts w:ascii="Calibri" w:hAnsi="Calibri" w:cs="Calibri"/>
                <w:b/>
                <w:bCs/>
                <w:color w:val="000000"/>
                <w:lang w:val="it-IT"/>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4A77EF1B"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376.816,00</w:t>
            </w:r>
          </w:p>
        </w:tc>
        <w:tc>
          <w:tcPr>
            <w:tcW w:w="1700" w:type="dxa"/>
            <w:tcBorders>
              <w:top w:val="nil"/>
              <w:left w:val="nil"/>
              <w:bottom w:val="single" w:sz="4" w:space="0" w:color="auto"/>
              <w:right w:val="single" w:sz="4" w:space="0" w:color="auto"/>
            </w:tcBorders>
            <w:shd w:val="clear" w:color="000000" w:fill="C4D6DF"/>
            <w:hideMark/>
          </w:tcPr>
          <w:p w14:paraId="761CB31A"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0,00</w:t>
            </w:r>
          </w:p>
        </w:tc>
        <w:tc>
          <w:tcPr>
            <w:tcW w:w="1700" w:type="dxa"/>
            <w:tcBorders>
              <w:top w:val="nil"/>
              <w:left w:val="nil"/>
              <w:bottom w:val="single" w:sz="4" w:space="0" w:color="auto"/>
              <w:right w:val="single" w:sz="4" w:space="0" w:color="auto"/>
            </w:tcBorders>
            <w:shd w:val="clear" w:color="000000" w:fill="C4D6DF"/>
            <w:hideMark/>
          </w:tcPr>
          <w:p w14:paraId="460FD38C"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376.816,00</w:t>
            </w:r>
          </w:p>
        </w:tc>
        <w:tc>
          <w:tcPr>
            <w:tcW w:w="1700" w:type="dxa"/>
            <w:tcBorders>
              <w:top w:val="nil"/>
              <w:left w:val="nil"/>
              <w:bottom w:val="single" w:sz="4" w:space="0" w:color="auto"/>
              <w:right w:val="single" w:sz="4" w:space="0" w:color="auto"/>
            </w:tcBorders>
            <w:shd w:val="clear" w:color="000000" w:fill="C4D6DF"/>
            <w:hideMark/>
          </w:tcPr>
          <w:p w14:paraId="6833794C"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1,00</w:t>
            </w:r>
          </w:p>
        </w:tc>
      </w:tr>
      <w:tr w:rsidR="002A5547" w:rsidRPr="00A00A91" w14:paraId="172B73F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95396E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6D1779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1009</w:t>
            </w:r>
          </w:p>
        </w:tc>
        <w:tc>
          <w:tcPr>
            <w:tcW w:w="5880" w:type="dxa"/>
            <w:tcBorders>
              <w:top w:val="nil"/>
              <w:left w:val="nil"/>
              <w:bottom w:val="single" w:sz="4" w:space="0" w:color="auto"/>
              <w:right w:val="single" w:sz="4" w:space="0" w:color="auto"/>
            </w:tcBorders>
            <w:shd w:val="clear" w:color="000000" w:fill="969696"/>
            <w:hideMark/>
          </w:tcPr>
          <w:p w14:paraId="2CE6650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1DBE90B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32C287C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969696"/>
            <w:hideMark/>
          </w:tcPr>
          <w:p w14:paraId="6BDFF28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376.816,00</w:t>
            </w:r>
          </w:p>
        </w:tc>
        <w:tc>
          <w:tcPr>
            <w:tcW w:w="1700" w:type="dxa"/>
            <w:tcBorders>
              <w:top w:val="nil"/>
              <w:left w:val="nil"/>
              <w:bottom w:val="single" w:sz="4" w:space="0" w:color="auto"/>
              <w:right w:val="single" w:sz="4" w:space="0" w:color="auto"/>
            </w:tcBorders>
            <w:shd w:val="clear" w:color="000000" w:fill="969696"/>
            <w:hideMark/>
          </w:tcPr>
          <w:p w14:paraId="0968DE7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14D748F"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90BAFE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0690CF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A100701</w:t>
            </w:r>
          </w:p>
        </w:tc>
        <w:tc>
          <w:tcPr>
            <w:tcW w:w="5880" w:type="dxa"/>
            <w:tcBorders>
              <w:top w:val="nil"/>
              <w:left w:val="nil"/>
              <w:bottom w:val="single" w:sz="4" w:space="0" w:color="auto"/>
              <w:right w:val="single" w:sz="4" w:space="0" w:color="auto"/>
            </w:tcBorders>
            <w:shd w:val="clear" w:color="000000" w:fill="C0C0C0"/>
            <w:hideMark/>
          </w:tcPr>
          <w:p w14:paraId="6923089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RASHODI ZA ZAPOSLENE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000C7C4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7A09060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73886D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268.200,00</w:t>
            </w:r>
          </w:p>
        </w:tc>
        <w:tc>
          <w:tcPr>
            <w:tcW w:w="1700" w:type="dxa"/>
            <w:tcBorders>
              <w:top w:val="nil"/>
              <w:left w:val="nil"/>
              <w:bottom w:val="single" w:sz="4" w:space="0" w:color="auto"/>
              <w:right w:val="single" w:sz="4" w:space="0" w:color="auto"/>
            </w:tcBorders>
            <w:shd w:val="clear" w:color="000000" w:fill="C0C0C0"/>
            <w:hideMark/>
          </w:tcPr>
          <w:p w14:paraId="5E99E75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DACDFE7"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7D7E5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065D5F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7DCEE55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0541D8D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A28381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3FDE7D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EB2D54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w:t>
            </w:r>
          </w:p>
        </w:tc>
      </w:tr>
      <w:tr w:rsidR="002A5547" w:rsidRPr="00A00A91" w14:paraId="612D7B0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169C54"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A77FC4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816581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C3DF61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017CA9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BC4000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9432D4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r>
      <w:tr w:rsidR="002A5547" w:rsidRPr="00A00A91" w14:paraId="68D1E0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D57AC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32</w:t>
            </w:r>
          </w:p>
        </w:tc>
        <w:tc>
          <w:tcPr>
            <w:tcW w:w="1440" w:type="dxa"/>
            <w:tcBorders>
              <w:top w:val="nil"/>
              <w:left w:val="nil"/>
              <w:bottom w:val="single" w:sz="4" w:space="0" w:color="auto"/>
              <w:right w:val="single" w:sz="4" w:space="0" w:color="auto"/>
            </w:tcBorders>
            <w:shd w:val="clear" w:color="000000" w:fill="FFFFFF"/>
            <w:hideMark/>
          </w:tcPr>
          <w:p w14:paraId="20D4303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74959A3"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4007E8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20309B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99870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831C7F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r>
      <w:tr w:rsidR="002A5547" w:rsidRPr="00A00A91" w14:paraId="15CA920C"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A7BCD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C03E8C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D0528D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09FD0D0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4BE9E3F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66DA6D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268.200,00</w:t>
            </w:r>
          </w:p>
        </w:tc>
        <w:tc>
          <w:tcPr>
            <w:tcW w:w="1700" w:type="dxa"/>
            <w:tcBorders>
              <w:top w:val="nil"/>
              <w:left w:val="nil"/>
              <w:bottom w:val="single" w:sz="4" w:space="0" w:color="auto"/>
              <w:right w:val="single" w:sz="4" w:space="0" w:color="auto"/>
            </w:tcBorders>
            <w:shd w:val="clear" w:color="000000" w:fill="CCFFCC"/>
            <w:hideMark/>
          </w:tcPr>
          <w:p w14:paraId="64B884C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F2F67D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51A25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1CD9E20"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838062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8508F1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258E0A1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5252E8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0E76D0A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911961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AE8BE6"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B39E1C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697665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693EB3C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2584E49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64341C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268.200,00</w:t>
            </w:r>
          </w:p>
        </w:tc>
        <w:tc>
          <w:tcPr>
            <w:tcW w:w="1700" w:type="dxa"/>
            <w:tcBorders>
              <w:top w:val="nil"/>
              <w:left w:val="nil"/>
              <w:bottom w:val="single" w:sz="4" w:space="0" w:color="auto"/>
              <w:right w:val="single" w:sz="4" w:space="0" w:color="auto"/>
            </w:tcBorders>
            <w:shd w:val="clear" w:color="000000" w:fill="FFFFFF"/>
            <w:hideMark/>
          </w:tcPr>
          <w:p w14:paraId="0D3EB0C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E04764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B7E69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31</w:t>
            </w:r>
          </w:p>
        </w:tc>
        <w:tc>
          <w:tcPr>
            <w:tcW w:w="1440" w:type="dxa"/>
            <w:tcBorders>
              <w:top w:val="nil"/>
              <w:left w:val="nil"/>
              <w:bottom w:val="single" w:sz="4" w:space="0" w:color="auto"/>
              <w:right w:val="single" w:sz="4" w:space="0" w:color="auto"/>
            </w:tcBorders>
            <w:shd w:val="clear" w:color="000000" w:fill="FFFFFF"/>
            <w:hideMark/>
          </w:tcPr>
          <w:p w14:paraId="141620D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FF5FCC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Rashodi</w:t>
            </w:r>
            <w:proofErr w:type="spellEnd"/>
            <w:r w:rsidRPr="00A00A91">
              <w:rPr>
                <w:rFonts w:ascii="Calibri" w:hAnsi="Calibri" w:cs="Calibri"/>
                <w:b/>
                <w:bCs/>
                <w:color w:val="000000"/>
                <w:sz w:val="16"/>
                <w:szCs w:val="16"/>
              </w:rPr>
              <w:t xml:space="preserve"> za </w:t>
            </w:r>
            <w:proofErr w:type="spellStart"/>
            <w:r w:rsidRPr="00A00A91">
              <w:rPr>
                <w:rFonts w:ascii="Calibri" w:hAnsi="Calibri" w:cs="Calibri"/>
                <w:b/>
                <w:bCs/>
                <w:color w:val="000000"/>
                <w:sz w:val="16"/>
                <w:szCs w:val="16"/>
              </w:rPr>
              <w:t>zaposlene</w:t>
            </w:r>
            <w:proofErr w:type="spellEnd"/>
          </w:p>
        </w:tc>
        <w:tc>
          <w:tcPr>
            <w:tcW w:w="1700" w:type="dxa"/>
            <w:tcBorders>
              <w:top w:val="nil"/>
              <w:left w:val="nil"/>
              <w:bottom w:val="single" w:sz="4" w:space="0" w:color="auto"/>
              <w:right w:val="single" w:sz="4" w:space="0" w:color="auto"/>
            </w:tcBorders>
            <w:shd w:val="clear" w:color="000000" w:fill="FFFFFF"/>
            <w:hideMark/>
          </w:tcPr>
          <w:p w14:paraId="0AEEDB4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085FC24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CAC3B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250.700,00</w:t>
            </w:r>
          </w:p>
        </w:tc>
        <w:tc>
          <w:tcPr>
            <w:tcW w:w="1700" w:type="dxa"/>
            <w:tcBorders>
              <w:top w:val="nil"/>
              <w:left w:val="nil"/>
              <w:bottom w:val="single" w:sz="4" w:space="0" w:color="auto"/>
              <w:right w:val="single" w:sz="4" w:space="0" w:color="auto"/>
            </w:tcBorders>
            <w:shd w:val="clear" w:color="000000" w:fill="FFFFFF"/>
            <w:hideMark/>
          </w:tcPr>
          <w:p w14:paraId="5661B90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40E45F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3A136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B07244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4C073A57"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C55FC3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19B89C7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A56A78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17.500,00</w:t>
            </w:r>
          </w:p>
        </w:tc>
        <w:tc>
          <w:tcPr>
            <w:tcW w:w="1700" w:type="dxa"/>
            <w:tcBorders>
              <w:top w:val="nil"/>
              <w:left w:val="nil"/>
              <w:bottom w:val="single" w:sz="4" w:space="0" w:color="auto"/>
              <w:right w:val="single" w:sz="4" w:space="0" w:color="auto"/>
            </w:tcBorders>
            <w:shd w:val="clear" w:color="000000" w:fill="FFFFFF"/>
            <w:hideMark/>
          </w:tcPr>
          <w:p w14:paraId="4966491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075ACF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9F6D1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w:t>
            </w:r>
            <w:proofErr w:type="gramStart"/>
            <w:r w:rsidRPr="00A00A91">
              <w:rPr>
                <w:rFonts w:ascii="Calibri" w:hAnsi="Calibri" w:cs="Calibri"/>
                <w:b/>
                <w:bCs/>
                <w:color w:val="000000"/>
                <w:sz w:val="16"/>
                <w:szCs w:val="16"/>
              </w:rPr>
              <w:t>1  3</w:t>
            </w:r>
            <w:proofErr w:type="gramEnd"/>
            <w:r w:rsidRPr="00A00A91">
              <w:rPr>
                <w:rFonts w:ascii="Calibri" w:hAnsi="Calibri" w:cs="Calibri"/>
                <w:b/>
                <w:bCs/>
                <w:color w:val="000000"/>
                <w:sz w:val="16"/>
                <w:szCs w:val="16"/>
              </w:rPr>
              <w:t xml:space="preserve">      </w:t>
            </w:r>
          </w:p>
        </w:tc>
        <w:tc>
          <w:tcPr>
            <w:tcW w:w="1440" w:type="dxa"/>
            <w:tcBorders>
              <w:top w:val="nil"/>
              <w:left w:val="nil"/>
              <w:bottom w:val="single" w:sz="4" w:space="0" w:color="auto"/>
              <w:right w:val="single" w:sz="4" w:space="0" w:color="auto"/>
            </w:tcBorders>
            <w:shd w:val="clear" w:color="000000" w:fill="C0C0C0"/>
            <w:hideMark/>
          </w:tcPr>
          <w:p w14:paraId="192A2E4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A100702</w:t>
            </w:r>
          </w:p>
        </w:tc>
        <w:tc>
          <w:tcPr>
            <w:tcW w:w="5880" w:type="dxa"/>
            <w:tcBorders>
              <w:top w:val="nil"/>
              <w:left w:val="nil"/>
              <w:bottom w:val="single" w:sz="4" w:space="0" w:color="auto"/>
              <w:right w:val="single" w:sz="4" w:space="0" w:color="auto"/>
            </w:tcBorders>
            <w:shd w:val="clear" w:color="000000" w:fill="C0C0C0"/>
            <w:hideMark/>
          </w:tcPr>
          <w:p w14:paraId="023E48D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REDOVITI TROŠKOVI POSLOVANJA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2A7D1AE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1C7EC02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59D8E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72.669,00</w:t>
            </w:r>
          </w:p>
        </w:tc>
        <w:tc>
          <w:tcPr>
            <w:tcW w:w="1700" w:type="dxa"/>
            <w:tcBorders>
              <w:top w:val="nil"/>
              <w:left w:val="nil"/>
              <w:bottom w:val="single" w:sz="4" w:space="0" w:color="auto"/>
              <w:right w:val="single" w:sz="4" w:space="0" w:color="auto"/>
            </w:tcBorders>
            <w:shd w:val="clear" w:color="000000" w:fill="C0C0C0"/>
            <w:hideMark/>
          </w:tcPr>
          <w:p w14:paraId="486331A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DB47F5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D784D0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B2FD73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2560325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767934C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22EBE24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E54D26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4.829,00</w:t>
            </w:r>
          </w:p>
        </w:tc>
        <w:tc>
          <w:tcPr>
            <w:tcW w:w="1700" w:type="dxa"/>
            <w:tcBorders>
              <w:top w:val="nil"/>
              <w:left w:val="nil"/>
              <w:bottom w:val="single" w:sz="4" w:space="0" w:color="auto"/>
              <w:right w:val="single" w:sz="4" w:space="0" w:color="auto"/>
            </w:tcBorders>
            <w:shd w:val="clear" w:color="000000" w:fill="CCFFCC"/>
            <w:hideMark/>
          </w:tcPr>
          <w:p w14:paraId="27178E2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001274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8660B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5E39D93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C5034A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5BFFF02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04AD2F7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30372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4.829,00</w:t>
            </w:r>
          </w:p>
        </w:tc>
        <w:tc>
          <w:tcPr>
            <w:tcW w:w="1700" w:type="dxa"/>
            <w:tcBorders>
              <w:top w:val="nil"/>
              <w:left w:val="nil"/>
              <w:bottom w:val="single" w:sz="4" w:space="0" w:color="auto"/>
              <w:right w:val="single" w:sz="4" w:space="0" w:color="auto"/>
            </w:tcBorders>
            <w:shd w:val="clear" w:color="000000" w:fill="FFFFFF"/>
            <w:hideMark/>
          </w:tcPr>
          <w:p w14:paraId="36532D6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287255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4D9AE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73B5E6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BA1D69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AB1F65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684308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EBCDF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4.829,00</w:t>
            </w:r>
          </w:p>
        </w:tc>
        <w:tc>
          <w:tcPr>
            <w:tcW w:w="1700" w:type="dxa"/>
            <w:tcBorders>
              <w:top w:val="nil"/>
              <w:left w:val="nil"/>
              <w:bottom w:val="single" w:sz="4" w:space="0" w:color="auto"/>
              <w:right w:val="single" w:sz="4" w:space="0" w:color="auto"/>
            </w:tcBorders>
            <w:shd w:val="clear" w:color="000000" w:fill="FFFFFF"/>
            <w:hideMark/>
          </w:tcPr>
          <w:p w14:paraId="5ED23D5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29C6F9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B151ED"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EA0D59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B2E587F"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4C05CFC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16012F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678030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64.660,00</w:t>
            </w:r>
          </w:p>
        </w:tc>
        <w:tc>
          <w:tcPr>
            <w:tcW w:w="1700" w:type="dxa"/>
            <w:tcBorders>
              <w:top w:val="nil"/>
              <w:left w:val="nil"/>
              <w:bottom w:val="single" w:sz="4" w:space="0" w:color="auto"/>
              <w:right w:val="single" w:sz="4" w:space="0" w:color="auto"/>
            </w:tcBorders>
            <w:shd w:val="clear" w:color="000000" w:fill="CCFFCC"/>
            <w:hideMark/>
          </w:tcPr>
          <w:p w14:paraId="051931E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715926C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72CE2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D5C5CA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B5B5760"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A33B62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3CDF931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81AB78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64.660,00</w:t>
            </w:r>
          </w:p>
        </w:tc>
        <w:tc>
          <w:tcPr>
            <w:tcW w:w="1700" w:type="dxa"/>
            <w:tcBorders>
              <w:top w:val="nil"/>
              <w:left w:val="nil"/>
              <w:bottom w:val="single" w:sz="4" w:space="0" w:color="auto"/>
              <w:right w:val="single" w:sz="4" w:space="0" w:color="auto"/>
            </w:tcBorders>
            <w:shd w:val="clear" w:color="000000" w:fill="FFFFFF"/>
            <w:hideMark/>
          </w:tcPr>
          <w:p w14:paraId="64000F5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32AEB0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31F75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BEA841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ED97A9C"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384184D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44931C7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AB765E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64.660,00</w:t>
            </w:r>
          </w:p>
        </w:tc>
        <w:tc>
          <w:tcPr>
            <w:tcW w:w="1700" w:type="dxa"/>
            <w:tcBorders>
              <w:top w:val="nil"/>
              <w:left w:val="nil"/>
              <w:bottom w:val="single" w:sz="4" w:space="0" w:color="auto"/>
              <w:right w:val="single" w:sz="4" w:space="0" w:color="auto"/>
            </w:tcBorders>
            <w:shd w:val="clear" w:color="000000" w:fill="FFFFFF"/>
            <w:hideMark/>
          </w:tcPr>
          <w:p w14:paraId="48CC5D7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01B2D1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08695D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62EA14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310</w:t>
            </w:r>
          </w:p>
        </w:tc>
        <w:tc>
          <w:tcPr>
            <w:tcW w:w="5880" w:type="dxa"/>
            <w:tcBorders>
              <w:top w:val="nil"/>
              <w:left w:val="nil"/>
              <w:bottom w:val="single" w:sz="4" w:space="0" w:color="auto"/>
              <w:right w:val="single" w:sz="4" w:space="0" w:color="auto"/>
            </w:tcBorders>
            <w:shd w:val="clear" w:color="000000" w:fill="CCFFCC"/>
            <w:hideMark/>
          </w:tcPr>
          <w:p w14:paraId="05EE3B0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310</w:t>
            </w:r>
          </w:p>
        </w:tc>
        <w:tc>
          <w:tcPr>
            <w:tcW w:w="1700" w:type="dxa"/>
            <w:tcBorders>
              <w:top w:val="nil"/>
              <w:left w:val="nil"/>
              <w:bottom w:val="single" w:sz="4" w:space="0" w:color="auto"/>
              <w:right w:val="single" w:sz="4" w:space="0" w:color="auto"/>
            </w:tcBorders>
            <w:shd w:val="clear" w:color="000000" w:fill="CCFFCC"/>
            <w:hideMark/>
          </w:tcPr>
          <w:p w14:paraId="1F5A26E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60930C5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44E183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3.180,00</w:t>
            </w:r>
          </w:p>
        </w:tc>
        <w:tc>
          <w:tcPr>
            <w:tcW w:w="1700" w:type="dxa"/>
            <w:tcBorders>
              <w:top w:val="nil"/>
              <w:left w:val="nil"/>
              <w:bottom w:val="single" w:sz="4" w:space="0" w:color="auto"/>
              <w:right w:val="single" w:sz="4" w:space="0" w:color="auto"/>
            </w:tcBorders>
            <w:shd w:val="clear" w:color="000000" w:fill="CCFFCC"/>
            <w:hideMark/>
          </w:tcPr>
          <w:p w14:paraId="4303B3F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FD642A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9CE36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6CDCF4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0959043"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4CC407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7AD2052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61D510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3.180,00</w:t>
            </w:r>
          </w:p>
        </w:tc>
        <w:tc>
          <w:tcPr>
            <w:tcW w:w="1700" w:type="dxa"/>
            <w:tcBorders>
              <w:top w:val="nil"/>
              <w:left w:val="nil"/>
              <w:bottom w:val="single" w:sz="4" w:space="0" w:color="auto"/>
              <w:right w:val="single" w:sz="4" w:space="0" w:color="auto"/>
            </w:tcBorders>
            <w:shd w:val="clear" w:color="000000" w:fill="FFFFFF"/>
            <w:hideMark/>
          </w:tcPr>
          <w:p w14:paraId="0DBB91D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3E66982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C7522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EA6EA5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47925CF"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6AC48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2A792D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05D1E50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2.380,00</w:t>
            </w:r>
          </w:p>
        </w:tc>
        <w:tc>
          <w:tcPr>
            <w:tcW w:w="1700" w:type="dxa"/>
            <w:tcBorders>
              <w:top w:val="nil"/>
              <w:left w:val="nil"/>
              <w:bottom w:val="single" w:sz="4" w:space="0" w:color="auto"/>
              <w:right w:val="single" w:sz="4" w:space="0" w:color="auto"/>
            </w:tcBorders>
            <w:shd w:val="clear" w:color="000000" w:fill="FFFFFF"/>
            <w:hideMark/>
          </w:tcPr>
          <w:p w14:paraId="604B28B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5915BF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E8D51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34</w:t>
            </w:r>
          </w:p>
        </w:tc>
        <w:tc>
          <w:tcPr>
            <w:tcW w:w="1440" w:type="dxa"/>
            <w:tcBorders>
              <w:top w:val="nil"/>
              <w:left w:val="nil"/>
              <w:bottom w:val="single" w:sz="4" w:space="0" w:color="auto"/>
              <w:right w:val="single" w:sz="4" w:space="0" w:color="auto"/>
            </w:tcBorders>
            <w:shd w:val="clear" w:color="000000" w:fill="FFFFFF"/>
            <w:hideMark/>
          </w:tcPr>
          <w:p w14:paraId="7F426AB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204557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6B4F35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58BAF0F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6BAA1A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800,00</w:t>
            </w:r>
          </w:p>
        </w:tc>
        <w:tc>
          <w:tcPr>
            <w:tcW w:w="1700" w:type="dxa"/>
            <w:tcBorders>
              <w:top w:val="nil"/>
              <w:left w:val="nil"/>
              <w:bottom w:val="single" w:sz="4" w:space="0" w:color="auto"/>
              <w:right w:val="single" w:sz="4" w:space="0" w:color="auto"/>
            </w:tcBorders>
            <w:shd w:val="clear" w:color="000000" w:fill="FFFFFF"/>
            <w:hideMark/>
          </w:tcPr>
          <w:p w14:paraId="10D925F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918C8E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4816B7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04AD8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A100703</w:t>
            </w:r>
          </w:p>
        </w:tc>
        <w:tc>
          <w:tcPr>
            <w:tcW w:w="5880" w:type="dxa"/>
            <w:tcBorders>
              <w:top w:val="nil"/>
              <w:left w:val="nil"/>
              <w:bottom w:val="single" w:sz="4" w:space="0" w:color="auto"/>
              <w:right w:val="single" w:sz="4" w:space="0" w:color="auto"/>
            </w:tcBorders>
            <w:shd w:val="clear" w:color="000000" w:fill="C0C0C0"/>
            <w:hideMark/>
          </w:tcPr>
          <w:p w14:paraId="528263E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REDOVAN RAD ČLANOVA IZVRŠNIH TIJELA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6F3F1D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634BA71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856E0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10.727,00</w:t>
            </w:r>
          </w:p>
        </w:tc>
        <w:tc>
          <w:tcPr>
            <w:tcW w:w="1700" w:type="dxa"/>
            <w:tcBorders>
              <w:top w:val="nil"/>
              <w:left w:val="nil"/>
              <w:bottom w:val="single" w:sz="4" w:space="0" w:color="auto"/>
              <w:right w:val="single" w:sz="4" w:space="0" w:color="auto"/>
            </w:tcBorders>
            <w:shd w:val="clear" w:color="000000" w:fill="C0C0C0"/>
            <w:hideMark/>
          </w:tcPr>
          <w:p w14:paraId="67EA785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D6C367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DF169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77250D6"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100</w:t>
            </w:r>
          </w:p>
        </w:tc>
        <w:tc>
          <w:tcPr>
            <w:tcW w:w="5880" w:type="dxa"/>
            <w:tcBorders>
              <w:top w:val="nil"/>
              <w:left w:val="nil"/>
              <w:bottom w:val="single" w:sz="4" w:space="0" w:color="auto"/>
              <w:right w:val="single" w:sz="4" w:space="0" w:color="auto"/>
            </w:tcBorders>
            <w:shd w:val="clear" w:color="000000" w:fill="CCFFCC"/>
            <w:hideMark/>
          </w:tcPr>
          <w:p w14:paraId="6793DB2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2E4AACC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01D3FB3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3C58E5B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8.827,00</w:t>
            </w:r>
          </w:p>
        </w:tc>
        <w:tc>
          <w:tcPr>
            <w:tcW w:w="1700" w:type="dxa"/>
            <w:tcBorders>
              <w:top w:val="nil"/>
              <w:left w:val="nil"/>
              <w:bottom w:val="single" w:sz="4" w:space="0" w:color="auto"/>
              <w:right w:val="single" w:sz="4" w:space="0" w:color="auto"/>
            </w:tcBorders>
            <w:shd w:val="clear" w:color="000000" w:fill="CCFFCC"/>
            <w:hideMark/>
          </w:tcPr>
          <w:p w14:paraId="39715F9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5040807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721F3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4244C5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9234E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70510F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38677A7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74D0FDD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8.827,00</w:t>
            </w:r>
          </w:p>
        </w:tc>
        <w:tc>
          <w:tcPr>
            <w:tcW w:w="1700" w:type="dxa"/>
            <w:tcBorders>
              <w:top w:val="nil"/>
              <w:left w:val="nil"/>
              <w:bottom w:val="single" w:sz="4" w:space="0" w:color="auto"/>
              <w:right w:val="single" w:sz="4" w:space="0" w:color="auto"/>
            </w:tcBorders>
            <w:shd w:val="clear" w:color="000000" w:fill="FFFFFF"/>
            <w:hideMark/>
          </w:tcPr>
          <w:p w14:paraId="10A620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D34A39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8D131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2023677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94482C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45A5B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396E2DC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2DE449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8.827,00</w:t>
            </w:r>
          </w:p>
        </w:tc>
        <w:tc>
          <w:tcPr>
            <w:tcW w:w="1700" w:type="dxa"/>
            <w:tcBorders>
              <w:top w:val="nil"/>
              <w:left w:val="nil"/>
              <w:bottom w:val="single" w:sz="4" w:space="0" w:color="auto"/>
              <w:right w:val="single" w:sz="4" w:space="0" w:color="auto"/>
            </w:tcBorders>
            <w:shd w:val="clear" w:color="000000" w:fill="FFFFFF"/>
            <w:hideMark/>
          </w:tcPr>
          <w:p w14:paraId="33F9476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2DC822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73BC27"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E06134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2A1EBFA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8ABEF6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770BBB3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181A692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1.900,00</w:t>
            </w:r>
          </w:p>
        </w:tc>
        <w:tc>
          <w:tcPr>
            <w:tcW w:w="1700" w:type="dxa"/>
            <w:tcBorders>
              <w:top w:val="nil"/>
              <w:left w:val="nil"/>
              <w:bottom w:val="single" w:sz="4" w:space="0" w:color="auto"/>
              <w:right w:val="single" w:sz="4" w:space="0" w:color="auto"/>
            </w:tcBorders>
            <w:shd w:val="clear" w:color="000000" w:fill="CCFFCC"/>
            <w:hideMark/>
          </w:tcPr>
          <w:p w14:paraId="483FCE5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7D618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7AE19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2E727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51EA3A0A"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1C1604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129885E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0055A22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1.900,00</w:t>
            </w:r>
          </w:p>
        </w:tc>
        <w:tc>
          <w:tcPr>
            <w:tcW w:w="1700" w:type="dxa"/>
            <w:tcBorders>
              <w:top w:val="nil"/>
              <w:left w:val="nil"/>
              <w:bottom w:val="single" w:sz="4" w:space="0" w:color="auto"/>
              <w:right w:val="single" w:sz="4" w:space="0" w:color="auto"/>
            </w:tcBorders>
            <w:shd w:val="clear" w:color="000000" w:fill="FFFFFF"/>
            <w:hideMark/>
          </w:tcPr>
          <w:p w14:paraId="703B2EC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4A10BE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126D5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3FF9E73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1281ACB"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A98DA9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45062AE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8A95A5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1.900,00</w:t>
            </w:r>
          </w:p>
        </w:tc>
        <w:tc>
          <w:tcPr>
            <w:tcW w:w="1700" w:type="dxa"/>
            <w:tcBorders>
              <w:top w:val="nil"/>
              <w:left w:val="nil"/>
              <w:bottom w:val="single" w:sz="4" w:space="0" w:color="auto"/>
              <w:right w:val="single" w:sz="4" w:space="0" w:color="auto"/>
            </w:tcBorders>
            <w:shd w:val="clear" w:color="000000" w:fill="FFFFFF"/>
            <w:hideMark/>
          </w:tcPr>
          <w:p w14:paraId="33FB240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2FD3B61"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51CEE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A7BE3D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A100704</w:t>
            </w:r>
          </w:p>
        </w:tc>
        <w:tc>
          <w:tcPr>
            <w:tcW w:w="5880" w:type="dxa"/>
            <w:tcBorders>
              <w:top w:val="nil"/>
              <w:left w:val="nil"/>
              <w:bottom w:val="single" w:sz="4" w:space="0" w:color="auto"/>
              <w:right w:val="single" w:sz="4" w:space="0" w:color="auto"/>
            </w:tcBorders>
            <w:shd w:val="clear" w:color="000000" w:fill="C0C0C0"/>
            <w:hideMark/>
          </w:tcPr>
          <w:p w14:paraId="2DE07A4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ODRŽAVANJE OBJEKATA ZA REDOVITO KORIŠTENJE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7BF16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18DFAA5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5795909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C0C0C0"/>
            <w:hideMark/>
          </w:tcPr>
          <w:p w14:paraId="1FD895F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28E5B93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DBE99B"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A9DB25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7ECF243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6BAE55A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1A19070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D2FF1F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18.260,00</w:t>
            </w:r>
          </w:p>
        </w:tc>
        <w:tc>
          <w:tcPr>
            <w:tcW w:w="1700" w:type="dxa"/>
            <w:tcBorders>
              <w:top w:val="nil"/>
              <w:left w:val="nil"/>
              <w:bottom w:val="single" w:sz="4" w:space="0" w:color="auto"/>
              <w:right w:val="single" w:sz="4" w:space="0" w:color="auto"/>
            </w:tcBorders>
            <w:shd w:val="clear" w:color="000000" w:fill="CCFFCC"/>
            <w:hideMark/>
          </w:tcPr>
          <w:p w14:paraId="4362305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3219709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FE9E7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611F2E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69A0602E"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4896C3D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5AE4D87D"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852202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18.260,00</w:t>
            </w:r>
          </w:p>
        </w:tc>
        <w:tc>
          <w:tcPr>
            <w:tcW w:w="1700" w:type="dxa"/>
            <w:tcBorders>
              <w:top w:val="nil"/>
              <w:left w:val="nil"/>
              <w:bottom w:val="single" w:sz="4" w:space="0" w:color="auto"/>
              <w:right w:val="single" w:sz="4" w:space="0" w:color="auto"/>
            </w:tcBorders>
            <w:shd w:val="clear" w:color="000000" w:fill="FFFFFF"/>
            <w:hideMark/>
          </w:tcPr>
          <w:p w14:paraId="21A7815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D6CF78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0070F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CF9E0E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293715AE"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1477A6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6E303C4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854EB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18.260,00</w:t>
            </w:r>
          </w:p>
        </w:tc>
        <w:tc>
          <w:tcPr>
            <w:tcW w:w="1700" w:type="dxa"/>
            <w:tcBorders>
              <w:top w:val="nil"/>
              <w:left w:val="nil"/>
              <w:bottom w:val="single" w:sz="4" w:space="0" w:color="auto"/>
              <w:right w:val="single" w:sz="4" w:space="0" w:color="auto"/>
            </w:tcBorders>
            <w:shd w:val="clear" w:color="000000" w:fill="FFFFFF"/>
            <w:hideMark/>
          </w:tcPr>
          <w:p w14:paraId="542A14C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9F77554"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85FF37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lastRenderedPageBreak/>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40B1F5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A100705</w:t>
            </w:r>
          </w:p>
        </w:tc>
        <w:tc>
          <w:tcPr>
            <w:tcW w:w="5880" w:type="dxa"/>
            <w:tcBorders>
              <w:top w:val="nil"/>
              <w:left w:val="nil"/>
              <w:bottom w:val="single" w:sz="4" w:space="0" w:color="auto"/>
              <w:right w:val="single" w:sz="4" w:space="0" w:color="auto"/>
            </w:tcBorders>
            <w:shd w:val="clear" w:color="000000" w:fill="C0C0C0"/>
            <w:hideMark/>
          </w:tcPr>
          <w:p w14:paraId="19BD94D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ODRŽAVANJE POSTROJENJA I OPREME - DJEČJI VRTIĆ</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904905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5F2334D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4AE51D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C0C0C0"/>
            <w:hideMark/>
          </w:tcPr>
          <w:p w14:paraId="0E86F1D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684775A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5CFD4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6B6D0D2A"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19F00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BF3DA9E"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3516BAA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4403C86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2.760,00</w:t>
            </w:r>
          </w:p>
        </w:tc>
        <w:tc>
          <w:tcPr>
            <w:tcW w:w="1700" w:type="dxa"/>
            <w:tcBorders>
              <w:top w:val="nil"/>
              <w:left w:val="nil"/>
              <w:bottom w:val="single" w:sz="4" w:space="0" w:color="auto"/>
              <w:right w:val="single" w:sz="4" w:space="0" w:color="auto"/>
            </w:tcBorders>
            <w:shd w:val="clear" w:color="000000" w:fill="CCFFCC"/>
            <w:hideMark/>
          </w:tcPr>
          <w:p w14:paraId="602AE2B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ECB193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79108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777B35B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4CC7F223"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DA107F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15BAC9F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9E22C7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2.760,00</w:t>
            </w:r>
          </w:p>
        </w:tc>
        <w:tc>
          <w:tcPr>
            <w:tcW w:w="1700" w:type="dxa"/>
            <w:tcBorders>
              <w:top w:val="nil"/>
              <w:left w:val="nil"/>
              <w:bottom w:val="single" w:sz="4" w:space="0" w:color="auto"/>
              <w:right w:val="single" w:sz="4" w:space="0" w:color="auto"/>
            </w:tcBorders>
            <w:shd w:val="clear" w:color="000000" w:fill="FFFFFF"/>
            <w:hideMark/>
          </w:tcPr>
          <w:p w14:paraId="34D1C6F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44CBD5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926BB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0C3BB36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695D9742"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4680B0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51FE42D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2256C66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2.760,00</w:t>
            </w:r>
          </w:p>
        </w:tc>
        <w:tc>
          <w:tcPr>
            <w:tcW w:w="1700" w:type="dxa"/>
            <w:tcBorders>
              <w:top w:val="nil"/>
              <w:left w:val="nil"/>
              <w:bottom w:val="single" w:sz="4" w:space="0" w:color="auto"/>
              <w:right w:val="single" w:sz="4" w:space="0" w:color="auto"/>
            </w:tcBorders>
            <w:shd w:val="clear" w:color="000000" w:fill="FFFFFF"/>
            <w:hideMark/>
          </w:tcPr>
          <w:p w14:paraId="76068C9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45FAE79"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08CB3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4F6996C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A100801</w:t>
            </w:r>
          </w:p>
        </w:tc>
        <w:tc>
          <w:tcPr>
            <w:tcW w:w="5880" w:type="dxa"/>
            <w:tcBorders>
              <w:top w:val="nil"/>
              <w:left w:val="nil"/>
              <w:bottom w:val="single" w:sz="4" w:space="0" w:color="auto"/>
              <w:right w:val="single" w:sz="4" w:space="0" w:color="auto"/>
            </w:tcBorders>
            <w:shd w:val="clear" w:color="000000" w:fill="C0C0C0"/>
            <w:hideMark/>
          </w:tcPr>
          <w:p w14:paraId="20CA7CA1" w14:textId="77777777" w:rsidR="002A5547" w:rsidRPr="00A00A91" w:rsidRDefault="002A5547" w:rsidP="006F093F">
            <w:pPr>
              <w:rPr>
                <w:rFonts w:ascii="Calibri" w:hAnsi="Calibri" w:cs="Calibri"/>
                <w:b/>
                <w:bCs/>
                <w:color w:val="000000"/>
                <w:sz w:val="16"/>
                <w:szCs w:val="16"/>
              </w:rPr>
            </w:pPr>
            <w:r w:rsidRPr="002A5547">
              <w:rPr>
                <w:rFonts w:ascii="Calibri" w:hAnsi="Calibri" w:cs="Calibri"/>
                <w:b/>
                <w:bCs/>
                <w:color w:val="000000"/>
                <w:sz w:val="16"/>
                <w:szCs w:val="16"/>
                <w:lang w:val="it-IT"/>
              </w:rPr>
              <w:t xml:space="preserve">SUF. PROGRAMA ODGOJA I OBRAZOVANJA DJECE PRIP. </w:t>
            </w:r>
            <w:r w:rsidRPr="00A00A91">
              <w:rPr>
                <w:rFonts w:ascii="Calibri" w:hAnsi="Calibri" w:cs="Calibri"/>
                <w:b/>
                <w:bCs/>
                <w:color w:val="000000"/>
                <w:sz w:val="16"/>
                <w:szCs w:val="16"/>
              </w:rPr>
              <w:t>NACIONALNIH MANJINA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0900 </w:t>
            </w:r>
            <w:proofErr w:type="spellStart"/>
            <w:r w:rsidRPr="00A00A91">
              <w:rPr>
                <w:rFonts w:ascii="Calibri" w:hAnsi="Calibri" w:cs="Calibri"/>
                <w:b/>
                <w:bCs/>
                <w:color w:val="000000"/>
                <w:sz w:val="16"/>
                <w:szCs w:val="16"/>
              </w:rPr>
              <w:t>Obrazovanje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31BFDA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33DE253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6C458D8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C0C0C0"/>
            <w:hideMark/>
          </w:tcPr>
          <w:p w14:paraId="4352A3B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4114D2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5B52F9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42F0D48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520</w:t>
            </w:r>
          </w:p>
        </w:tc>
        <w:tc>
          <w:tcPr>
            <w:tcW w:w="5880" w:type="dxa"/>
            <w:tcBorders>
              <w:top w:val="nil"/>
              <w:left w:val="nil"/>
              <w:bottom w:val="single" w:sz="4" w:space="0" w:color="auto"/>
              <w:right w:val="single" w:sz="4" w:space="0" w:color="auto"/>
            </w:tcBorders>
            <w:shd w:val="clear" w:color="000000" w:fill="CCFFCC"/>
            <w:hideMark/>
          </w:tcPr>
          <w:p w14:paraId="2C16434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520</w:t>
            </w:r>
          </w:p>
        </w:tc>
        <w:tc>
          <w:tcPr>
            <w:tcW w:w="1700" w:type="dxa"/>
            <w:tcBorders>
              <w:top w:val="nil"/>
              <w:left w:val="nil"/>
              <w:bottom w:val="single" w:sz="4" w:space="0" w:color="auto"/>
              <w:right w:val="single" w:sz="4" w:space="0" w:color="auto"/>
            </w:tcBorders>
            <w:shd w:val="clear" w:color="000000" w:fill="CCFFCC"/>
            <w:hideMark/>
          </w:tcPr>
          <w:p w14:paraId="6D205E9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0DD90E7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B0B9AD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2.200,00</w:t>
            </w:r>
          </w:p>
        </w:tc>
        <w:tc>
          <w:tcPr>
            <w:tcW w:w="1700" w:type="dxa"/>
            <w:tcBorders>
              <w:top w:val="nil"/>
              <w:left w:val="nil"/>
              <w:bottom w:val="single" w:sz="4" w:space="0" w:color="auto"/>
              <w:right w:val="single" w:sz="4" w:space="0" w:color="auto"/>
            </w:tcBorders>
            <w:shd w:val="clear" w:color="000000" w:fill="CCFFCC"/>
            <w:hideMark/>
          </w:tcPr>
          <w:p w14:paraId="674097E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45A0C0FA"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CA3DF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67B71FCA"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74B6F08"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3EF8044"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36187C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645A214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2.200,00</w:t>
            </w:r>
          </w:p>
        </w:tc>
        <w:tc>
          <w:tcPr>
            <w:tcW w:w="1700" w:type="dxa"/>
            <w:tcBorders>
              <w:top w:val="nil"/>
              <w:left w:val="nil"/>
              <w:bottom w:val="single" w:sz="4" w:space="0" w:color="auto"/>
              <w:right w:val="single" w:sz="4" w:space="0" w:color="auto"/>
            </w:tcBorders>
            <w:shd w:val="clear" w:color="000000" w:fill="FFFFFF"/>
            <w:hideMark/>
          </w:tcPr>
          <w:p w14:paraId="70BAB43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0783B4B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1821B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36</w:t>
            </w:r>
          </w:p>
        </w:tc>
        <w:tc>
          <w:tcPr>
            <w:tcW w:w="1440" w:type="dxa"/>
            <w:tcBorders>
              <w:top w:val="nil"/>
              <w:left w:val="nil"/>
              <w:bottom w:val="single" w:sz="4" w:space="0" w:color="auto"/>
              <w:right w:val="single" w:sz="4" w:space="0" w:color="auto"/>
            </w:tcBorders>
            <w:shd w:val="clear" w:color="000000" w:fill="FFFFFF"/>
            <w:hideMark/>
          </w:tcPr>
          <w:p w14:paraId="0FD35795"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9D3B5A3"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Pomoći</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dane</w:t>
            </w:r>
            <w:proofErr w:type="spellEnd"/>
            <w:r w:rsidRPr="002A5547">
              <w:rPr>
                <w:rFonts w:ascii="Calibri" w:hAnsi="Calibri" w:cs="Calibri"/>
                <w:b/>
                <w:bCs/>
                <w:color w:val="000000"/>
                <w:sz w:val="16"/>
                <w:szCs w:val="16"/>
                <w:lang w:val="it-IT"/>
              </w:rPr>
              <w:t xml:space="preserve"> u </w:t>
            </w:r>
            <w:proofErr w:type="spellStart"/>
            <w:r w:rsidRPr="002A5547">
              <w:rPr>
                <w:rFonts w:ascii="Calibri" w:hAnsi="Calibri" w:cs="Calibri"/>
                <w:b/>
                <w:bCs/>
                <w:color w:val="000000"/>
                <w:sz w:val="16"/>
                <w:szCs w:val="16"/>
                <w:lang w:val="it-IT"/>
              </w:rPr>
              <w:t>inozemstvo</w:t>
            </w:r>
            <w:proofErr w:type="spellEnd"/>
            <w:r w:rsidRPr="002A5547">
              <w:rPr>
                <w:rFonts w:ascii="Calibri" w:hAnsi="Calibri" w:cs="Calibri"/>
                <w:b/>
                <w:bCs/>
                <w:color w:val="000000"/>
                <w:sz w:val="16"/>
                <w:szCs w:val="16"/>
                <w:lang w:val="it-IT"/>
              </w:rPr>
              <w:t xml:space="preserve"> i </w:t>
            </w:r>
            <w:proofErr w:type="spellStart"/>
            <w:r w:rsidRPr="002A5547">
              <w:rPr>
                <w:rFonts w:ascii="Calibri" w:hAnsi="Calibri" w:cs="Calibri"/>
                <w:b/>
                <w:bCs/>
                <w:color w:val="000000"/>
                <w:sz w:val="16"/>
                <w:szCs w:val="16"/>
                <w:lang w:val="it-IT"/>
              </w:rPr>
              <w:t>unutar</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opće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države</w:t>
            </w:r>
            <w:proofErr w:type="spellEnd"/>
          </w:p>
        </w:tc>
        <w:tc>
          <w:tcPr>
            <w:tcW w:w="1700" w:type="dxa"/>
            <w:tcBorders>
              <w:top w:val="nil"/>
              <w:left w:val="nil"/>
              <w:bottom w:val="single" w:sz="4" w:space="0" w:color="auto"/>
              <w:right w:val="single" w:sz="4" w:space="0" w:color="auto"/>
            </w:tcBorders>
            <w:shd w:val="clear" w:color="000000" w:fill="FFFFFF"/>
            <w:hideMark/>
          </w:tcPr>
          <w:p w14:paraId="09EC052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3E8DB7C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DD1142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2.200,00</w:t>
            </w:r>
          </w:p>
        </w:tc>
        <w:tc>
          <w:tcPr>
            <w:tcW w:w="1700" w:type="dxa"/>
            <w:tcBorders>
              <w:top w:val="nil"/>
              <w:left w:val="nil"/>
              <w:bottom w:val="single" w:sz="4" w:space="0" w:color="auto"/>
              <w:right w:val="single" w:sz="4" w:space="0" w:color="auto"/>
            </w:tcBorders>
            <w:shd w:val="clear" w:color="000000" w:fill="FFFFFF"/>
            <w:hideMark/>
          </w:tcPr>
          <w:p w14:paraId="38FE1BF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661433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B9809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187EB9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K100780</w:t>
            </w:r>
          </w:p>
        </w:tc>
        <w:tc>
          <w:tcPr>
            <w:tcW w:w="5880" w:type="dxa"/>
            <w:tcBorders>
              <w:top w:val="nil"/>
              <w:left w:val="nil"/>
              <w:bottom w:val="single" w:sz="4" w:space="0" w:color="auto"/>
              <w:right w:val="single" w:sz="4" w:space="0" w:color="auto"/>
            </w:tcBorders>
            <w:shd w:val="clear" w:color="000000" w:fill="C0C0C0"/>
            <w:hideMark/>
          </w:tcPr>
          <w:p w14:paraId="5665D08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OPREMANJE DJEČJEG VRTIĆA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0911 </w:t>
            </w:r>
            <w:proofErr w:type="spellStart"/>
            <w:r w:rsidRPr="00A00A91">
              <w:rPr>
                <w:rFonts w:ascii="Calibri" w:hAnsi="Calibri" w:cs="Calibri"/>
                <w:b/>
                <w:bCs/>
                <w:color w:val="000000"/>
                <w:sz w:val="16"/>
                <w:szCs w:val="16"/>
              </w:rPr>
              <w:t>Predškolsko</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obrazovanje</w:t>
            </w:r>
            <w:proofErr w:type="spellEnd"/>
          </w:p>
        </w:tc>
        <w:tc>
          <w:tcPr>
            <w:tcW w:w="1700" w:type="dxa"/>
            <w:tcBorders>
              <w:top w:val="nil"/>
              <w:left w:val="nil"/>
              <w:bottom w:val="single" w:sz="4" w:space="0" w:color="auto"/>
              <w:right w:val="single" w:sz="4" w:space="0" w:color="auto"/>
            </w:tcBorders>
            <w:shd w:val="clear" w:color="000000" w:fill="C0C0C0"/>
            <w:hideMark/>
          </w:tcPr>
          <w:p w14:paraId="1AFEA31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35C4787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D4D1F8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C0C0C0"/>
            <w:hideMark/>
          </w:tcPr>
          <w:p w14:paraId="22C04D4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0D14700"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5D0F3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391E8B1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710</w:t>
            </w:r>
          </w:p>
        </w:tc>
        <w:tc>
          <w:tcPr>
            <w:tcW w:w="5880" w:type="dxa"/>
            <w:tcBorders>
              <w:top w:val="nil"/>
              <w:left w:val="nil"/>
              <w:bottom w:val="single" w:sz="4" w:space="0" w:color="auto"/>
              <w:right w:val="single" w:sz="4" w:space="0" w:color="auto"/>
            </w:tcBorders>
            <w:shd w:val="clear" w:color="000000" w:fill="CCFFCC"/>
            <w:hideMark/>
          </w:tcPr>
          <w:p w14:paraId="63CA31AA"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710</w:t>
            </w:r>
          </w:p>
        </w:tc>
        <w:tc>
          <w:tcPr>
            <w:tcW w:w="1700" w:type="dxa"/>
            <w:tcBorders>
              <w:top w:val="nil"/>
              <w:left w:val="nil"/>
              <w:bottom w:val="single" w:sz="4" w:space="0" w:color="auto"/>
              <w:right w:val="single" w:sz="4" w:space="0" w:color="auto"/>
            </w:tcBorders>
            <w:shd w:val="clear" w:color="000000" w:fill="CCFFCC"/>
            <w:hideMark/>
          </w:tcPr>
          <w:p w14:paraId="5EE037D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5ACA7729"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244A541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2.000,00</w:t>
            </w:r>
          </w:p>
        </w:tc>
        <w:tc>
          <w:tcPr>
            <w:tcW w:w="1700" w:type="dxa"/>
            <w:tcBorders>
              <w:top w:val="nil"/>
              <w:left w:val="nil"/>
              <w:bottom w:val="single" w:sz="4" w:space="0" w:color="auto"/>
              <w:right w:val="single" w:sz="4" w:space="0" w:color="auto"/>
            </w:tcBorders>
            <w:shd w:val="clear" w:color="000000" w:fill="CCFFCC"/>
            <w:hideMark/>
          </w:tcPr>
          <w:p w14:paraId="5289857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5F4792E"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9D83A5"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4</w:t>
            </w:r>
          </w:p>
        </w:tc>
        <w:tc>
          <w:tcPr>
            <w:tcW w:w="1440" w:type="dxa"/>
            <w:tcBorders>
              <w:top w:val="nil"/>
              <w:left w:val="nil"/>
              <w:bottom w:val="single" w:sz="4" w:space="0" w:color="auto"/>
              <w:right w:val="single" w:sz="4" w:space="0" w:color="auto"/>
            </w:tcBorders>
            <w:shd w:val="clear" w:color="000000" w:fill="FFFFFF"/>
            <w:hideMark/>
          </w:tcPr>
          <w:p w14:paraId="70D03711"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EDD82BB" w14:textId="77777777" w:rsidR="002A5547" w:rsidRPr="002A5547" w:rsidRDefault="002A5547" w:rsidP="006F093F">
            <w:pPr>
              <w:rPr>
                <w:rFonts w:ascii="Calibri" w:hAnsi="Calibri" w:cs="Calibri"/>
                <w:b/>
                <w:bCs/>
                <w:color w:val="000000"/>
                <w:sz w:val="18"/>
                <w:szCs w:val="18"/>
                <w:lang w:val="it-IT"/>
              </w:rPr>
            </w:pPr>
            <w:proofErr w:type="spellStart"/>
            <w:r w:rsidRPr="002A5547">
              <w:rPr>
                <w:rFonts w:ascii="Calibri" w:hAnsi="Calibri" w:cs="Calibri"/>
                <w:b/>
                <w:bCs/>
                <w:color w:val="000000"/>
                <w:sz w:val="18"/>
                <w:szCs w:val="18"/>
                <w:lang w:val="it-IT"/>
              </w:rPr>
              <w:t>Rashodi</w:t>
            </w:r>
            <w:proofErr w:type="spellEnd"/>
            <w:r w:rsidRPr="002A5547">
              <w:rPr>
                <w:rFonts w:ascii="Calibri" w:hAnsi="Calibri" w:cs="Calibri"/>
                <w:b/>
                <w:bCs/>
                <w:color w:val="000000"/>
                <w:sz w:val="18"/>
                <w:szCs w:val="18"/>
                <w:lang w:val="it-IT"/>
              </w:rPr>
              <w:t xml:space="preserve"> za </w:t>
            </w:r>
            <w:proofErr w:type="spellStart"/>
            <w:r w:rsidRPr="002A5547">
              <w:rPr>
                <w:rFonts w:ascii="Calibri" w:hAnsi="Calibri" w:cs="Calibri"/>
                <w:b/>
                <w:bCs/>
                <w:color w:val="000000"/>
                <w:sz w:val="18"/>
                <w:szCs w:val="18"/>
                <w:lang w:val="it-IT"/>
              </w:rPr>
              <w:t>nabavu</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nefinancijske</w:t>
            </w:r>
            <w:proofErr w:type="spellEnd"/>
            <w:r w:rsidRPr="002A5547">
              <w:rPr>
                <w:rFonts w:ascii="Calibri" w:hAnsi="Calibri" w:cs="Calibri"/>
                <w:b/>
                <w:bCs/>
                <w:color w:val="000000"/>
                <w:sz w:val="18"/>
                <w:szCs w:val="18"/>
                <w:lang w:val="it-IT"/>
              </w:rPr>
              <w:t xml:space="preserve"> </w:t>
            </w:r>
            <w:proofErr w:type="spellStart"/>
            <w:r w:rsidRPr="002A5547">
              <w:rPr>
                <w:rFonts w:ascii="Calibri" w:hAnsi="Calibri" w:cs="Calibri"/>
                <w:b/>
                <w:bCs/>
                <w:color w:val="000000"/>
                <w:sz w:val="18"/>
                <w:szCs w:val="18"/>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12ED2E0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300AAFC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50585B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2.000,00</w:t>
            </w:r>
          </w:p>
        </w:tc>
        <w:tc>
          <w:tcPr>
            <w:tcW w:w="1700" w:type="dxa"/>
            <w:tcBorders>
              <w:top w:val="nil"/>
              <w:left w:val="nil"/>
              <w:bottom w:val="single" w:sz="4" w:space="0" w:color="auto"/>
              <w:right w:val="single" w:sz="4" w:space="0" w:color="auto"/>
            </w:tcBorders>
            <w:shd w:val="clear" w:color="000000" w:fill="FFFFFF"/>
            <w:hideMark/>
          </w:tcPr>
          <w:p w14:paraId="5FE66D1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D83CAF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D9A16B"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42</w:t>
            </w:r>
          </w:p>
        </w:tc>
        <w:tc>
          <w:tcPr>
            <w:tcW w:w="1440" w:type="dxa"/>
            <w:tcBorders>
              <w:top w:val="nil"/>
              <w:left w:val="nil"/>
              <w:bottom w:val="single" w:sz="4" w:space="0" w:color="auto"/>
              <w:right w:val="single" w:sz="4" w:space="0" w:color="auto"/>
            </w:tcBorders>
            <w:shd w:val="clear" w:color="000000" w:fill="FFFFFF"/>
            <w:hideMark/>
          </w:tcPr>
          <w:p w14:paraId="6E125930"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0F4860A" w14:textId="77777777" w:rsidR="002A5547" w:rsidRPr="002A5547" w:rsidRDefault="002A5547" w:rsidP="006F093F">
            <w:pPr>
              <w:rPr>
                <w:rFonts w:ascii="Calibri" w:hAnsi="Calibri" w:cs="Calibri"/>
                <w:b/>
                <w:bCs/>
                <w:color w:val="000000"/>
                <w:sz w:val="16"/>
                <w:szCs w:val="16"/>
                <w:lang w:val="it-IT"/>
              </w:rPr>
            </w:pPr>
            <w:proofErr w:type="spellStart"/>
            <w:r w:rsidRPr="002A5547">
              <w:rPr>
                <w:rFonts w:ascii="Calibri" w:hAnsi="Calibri" w:cs="Calibri"/>
                <w:b/>
                <w:bCs/>
                <w:color w:val="000000"/>
                <w:sz w:val="16"/>
                <w:szCs w:val="16"/>
                <w:lang w:val="it-IT"/>
              </w:rPr>
              <w:t>Rashodi</w:t>
            </w:r>
            <w:proofErr w:type="spellEnd"/>
            <w:r w:rsidRPr="002A5547">
              <w:rPr>
                <w:rFonts w:ascii="Calibri" w:hAnsi="Calibri" w:cs="Calibri"/>
                <w:b/>
                <w:bCs/>
                <w:color w:val="000000"/>
                <w:sz w:val="16"/>
                <w:szCs w:val="16"/>
                <w:lang w:val="it-IT"/>
              </w:rPr>
              <w:t xml:space="preserve"> za </w:t>
            </w:r>
            <w:proofErr w:type="spellStart"/>
            <w:r w:rsidRPr="002A5547">
              <w:rPr>
                <w:rFonts w:ascii="Calibri" w:hAnsi="Calibri" w:cs="Calibri"/>
                <w:b/>
                <w:bCs/>
                <w:color w:val="000000"/>
                <w:sz w:val="16"/>
                <w:szCs w:val="16"/>
                <w:lang w:val="it-IT"/>
              </w:rPr>
              <w:t>nabavu</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proizvedene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dugotrajne</w:t>
            </w:r>
            <w:proofErr w:type="spellEnd"/>
            <w:r w:rsidRPr="002A5547">
              <w:rPr>
                <w:rFonts w:ascii="Calibri" w:hAnsi="Calibri" w:cs="Calibri"/>
                <w:b/>
                <w:bCs/>
                <w:color w:val="000000"/>
                <w:sz w:val="16"/>
                <w:szCs w:val="16"/>
                <w:lang w:val="it-IT"/>
              </w:rPr>
              <w:t xml:space="preserve"> </w:t>
            </w:r>
            <w:proofErr w:type="spellStart"/>
            <w:r w:rsidRPr="002A5547">
              <w:rPr>
                <w:rFonts w:ascii="Calibri" w:hAnsi="Calibri" w:cs="Calibri"/>
                <w:b/>
                <w:bCs/>
                <w:color w:val="000000"/>
                <w:sz w:val="16"/>
                <w:szCs w:val="16"/>
                <w:lang w:val="it-IT"/>
              </w:rPr>
              <w:t>imovine</w:t>
            </w:r>
            <w:proofErr w:type="spellEnd"/>
          </w:p>
        </w:tc>
        <w:tc>
          <w:tcPr>
            <w:tcW w:w="1700" w:type="dxa"/>
            <w:tcBorders>
              <w:top w:val="nil"/>
              <w:left w:val="nil"/>
              <w:bottom w:val="single" w:sz="4" w:space="0" w:color="auto"/>
              <w:right w:val="single" w:sz="4" w:space="0" w:color="auto"/>
            </w:tcBorders>
            <w:shd w:val="clear" w:color="000000" w:fill="FFFFFF"/>
            <w:hideMark/>
          </w:tcPr>
          <w:p w14:paraId="4FC7145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2364E86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7133E51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2.000,00</w:t>
            </w:r>
          </w:p>
        </w:tc>
        <w:tc>
          <w:tcPr>
            <w:tcW w:w="1700" w:type="dxa"/>
            <w:tcBorders>
              <w:top w:val="nil"/>
              <w:left w:val="nil"/>
              <w:bottom w:val="single" w:sz="4" w:space="0" w:color="auto"/>
              <w:right w:val="single" w:sz="4" w:space="0" w:color="auto"/>
            </w:tcBorders>
            <w:shd w:val="clear" w:color="000000" w:fill="FFFFFF"/>
            <w:hideMark/>
          </w:tcPr>
          <w:p w14:paraId="6EE7CBD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66739B8"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40DB002"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RAZDJEL</w:t>
            </w:r>
          </w:p>
        </w:tc>
        <w:tc>
          <w:tcPr>
            <w:tcW w:w="1440" w:type="dxa"/>
            <w:tcBorders>
              <w:top w:val="nil"/>
              <w:left w:val="nil"/>
              <w:bottom w:val="single" w:sz="4" w:space="0" w:color="auto"/>
              <w:right w:val="single" w:sz="4" w:space="0" w:color="auto"/>
            </w:tcBorders>
            <w:shd w:val="clear" w:color="000000" w:fill="69699C"/>
            <w:hideMark/>
          </w:tcPr>
          <w:p w14:paraId="2C260D80"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002</w:t>
            </w:r>
          </w:p>
        </w:tc>
        <w:tc>
          <w:tcPr>
            <w:tcW w:w="5880" w:type="dxa"/>
            <w:tcBorders>
              <w:top w:val="nil"/>
              <w:left w:val="nil"/>
              <w:bottom w:val="single" w:sz="4" w:space="0" w:color="auto"/>
              <w:right w:val="single" w:sz="4" w:space="0" w:color="auto"/>
            </w:tcBorders>
            <w:shd w:val="clear" w:color="000000" w:fill="69699C"/>
            <w:hideMark/>
          </w:tcPr>
          <w:p w14:paraId="4AE0B9FF"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2A4C44F4"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45.297,29</w:t>
            </w:r>
          </w:p>
        </w:tc>
        <w:tc>
          <w:tcPr>
            <w:tcW w:w="1700" w:type="dxa"/>
            <w:tcBorders>
              <w:top w:val="nil"/>
              <w:left w:val="nil"/>
              <w:bottom w:val="single" w:sz="4" w:space="0" w:color="auto"/>
              <w:right w:val="single" w:sz="4" w:space="0" w:color="auto"/>
            </w:tcBorders>
            <w:shd w:val="clear" w:color="000000" w:fill="69699C"/>
            <w:hideMark/>
          </w:tcPr>
          <w:p w14:paraId="4AFE0BE6"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1,00</w:t>
            </w:r>
          </w:p>
        </w:tc>
        <w:tc>
          <w:tcPr>
            <w:tcW w:w="1700" w:type="dxa"/>
            <w:tcBorders>
              <w:top w:val="nil"/>
              <w:left w:val="nil"/>
              <w:bottom w:val="single" w:sz="4" w:space="0" w:color="auto"/>
              <w:right w:val="single" w:sz="4" w:space="0" w:color="auto"/>
            </w:tcBorders>
            <w:shd w:val="clear" w:color="000000" w:fill="69699C"/>
            <w:hideMark/>
          </w:tcPr>
          <w:p w14:paraId="0F1B466E"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69699C"/>
            <w:hideMark/>
          </w:tcPr>
          <w:p w14:paraId="2469B591"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1,00</w:t>
            </w:r>
          </w:p>
        </w:tc>
      </w:tr>
      <w:tr w:rsidR="002A5547" w:rsidRPr="00A00A91" w14:paraId="0D71E58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11E0A9B"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 xml:space="preserve">GLAVA </w:t>
            </w:r>
          </w:p>
        </w:tc>
        <w:tc>
          <w:tcPr>
            <w:tcW w:w="1440" w:type="dxa"/>
            <w:tcBorders>
              <w:top w:val="nil"/>
              <w:left w:val="nil"/>
              <w:bottom w:val="single" w:sz="4" w:space="0" w:color="auto"/>
              <w:right w:val="single" w:sz="4" w:space="0" w:color="auto"/>
            </w:tcBorders>
            <w:shd w:val="clear" w:color="000000" w:fill="C4D6DF"/>
            <w:hideMark/>
          </w:tcPr>
          <w:p w14:paraId="3889B014"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00201</w:t>
            </w:r>
          </w:p>
        </w:tc>
        <w:tc>
          <w:tcPr>
            <w:tcW w:w="5880" w:type="dxa"/>
            <w:tcBorders>
              <w:top w:val="nil"/>
              <w:left w:val="nil"/>
              <w:bottom w:val="single" w:sz="4" w:space="0" w:color="auto"/>
              <w:right w:val="single" w:sz="4" w:space="0" w:color="auto"/>
            </w:tcBorders>
            <w:shd w:val="clear" w:color="000000" w:fill="C4D6DF"/>
            <w:hideMark/>
          </w:tcPr>
          <w:p w14:paraId="1534CBF4"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25811D91"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45.297,29</w:t>
            </w:r>
          </w:p>
        </w:tc>
        <w:tc>
          <w:tcPr>
            <w:tcW w:w="1700" w:type="dxa"/>
            <w:tcBorders>
              <w:top w:val="nil"/>
              <w:left w:val="nil"/>
              <w:bottom w:val="single" w:sz="4" w:space="0" w:color="auto"/>
              <w:right w:val="single" w:sz="4" w:space="0" w:color="auto"/>
            </w:tcBorders>
            <w:shd w:val="clear" w:color="000000" w:fill="C4D6DF"/>
            <w:hideMark/>
          </w:tcPr>
          <w:p w14:paraId="655819EB"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1,00</w:t>
            </w:r>
          </w:p>
        </w:tc>
        <w:tc>
          <w:tcPr>
            <w:tcW w:w="1700" w:type="dxa"/>
            <w:tcBorders>
              <w:top w:val="nil"/>
              <w:left w:val="nil"/>
              <w:bottom w:val="single" w:sz="4" w:space="0" w:color="auto"/>
              <w:right w:val="single" w:sz="4" w:space="0" w:color="auto"/>
            </w:tcBorders>
            <w:shd w:val="clear" w:color="000000" w:fill="C4D6DF"/>
            <w:hideMark/>
          </w:tcPr>
          <w:p w14:paraId="7FE728D4"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45.298,29</w:t>
            </w:r>
          </w:p>
        </w:tc>
        <w:tc>
          <w:tcPr>
            <w:tcW w:w="1700" w:type="dxa"/>
            <w:tcBorders>
              <w:top w:val="nil"/>
              <w:left w:val="nil"/>
              <w:bottom w:val="single" w:sz="4" w:space="0" w:color="auto"/>
              <w:right w:val="single" w:sz="4" w:space="0" w:color="auto"/>
            </w:tcBorders>
            <w:shd w:val="clear" w:color="000000" w:fill="C4D6DF"/>
            <w:hideMark/>
          </w:tcPr>
          <w:p w14:paraId="621652C3"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1,00</w:t>
            </w:r>
          </w:p>
        </w:tc>
      </w:tr>
      <w:tr w:rsidR="002A5547" w:rsidRPr="00A00A91" w14:paraId="7A2C29DD" w14:textId="77777777" w:rsidTr="00EB1866">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657F019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46E169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1008</w:t>
            </w:r>
          </w:p>
        </w:tc>
        <w:tc>
          <w:tcPr>
            <w:tcW w:w="5880" w:type="dxa"/>
            <w:tcBorders>
              <w:top w:val="nil"/>
              <w:left w:val="nil"/>
              <w:bottom w:val="single" w:sz="4" w:space="0" w:color="auto"/>
              <w:right w:val="single" w:sz="4" w:space="0" w:color="auto"/>
            </w:tcBorders>
            <w:shd w:val="clear" w:color="000000" w:fill="969696"/>
            <w:hideMark/>
          </w:tcPr>
          <w:p w14:paraId="1E6572ED"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34F6C04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45.297,29</w:t>
            </w:r>
          </w:p>
        </w:tc>
        <w:tc>
          <w:tcPr>
            <w:tcW w:w="1700" w:type="dxa"/>
            <w:tcBorders>
              <w:top w:val="nil"/>
              <w:left w:val="nil"/>
              <w:bottom w:val="single" w:sz="4" w:space="0" w:color="auto"/>
              <w:right w:val="single" w:sz="4" w:space="0" w:color="auto"/>
            </w:tcBorders>
            <w:shd w:val="clear" w:color="000000" w:fill="969696"/>
            <w:hideMark/>
          </w:tcPr>
          <w:p w14:paraId="793BE10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969696"/>
            <w:hideMark/>
          </w:tcPr>
          <w:p w14:paraId="0935877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45.298,29</w:t>
            </w:r>
          </w:p>
        </w:tc>
        <w:tc>
          <w:tcPr>
            <w:tcW w:w="1700" w:type="dxa"/>
            <w:tcBorders>
              <w:top w:val="nil"/>
              <w:left w:val="nil"/>
              <w:bottom w:val="single" w:sz="4" w:space="0" w:color="auto"/>
              <w:right w:val="single" w:sz="4" w:space="0" w:color="auto"/>
            </w:tcBorders>
            <w:shd w:val="clear" w:color="000000" w:fill="969696"/>
            <w:hideMark/>
          </w:tcPr>
          <w:p w14:paraId="659AAEA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67FF375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4F0FA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3174F3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A100735</w:t>
            </w:r>
          </w:p>
        </w:tc>
        <w:tc>
          <w:tcPr>
            <w:tcW w:w="5880" w:type="dxa"/>
            <w:tcBorders>
              <w:top w:val="nil"/>
              <w:left w:val="nil"/>
              <w:bottom w:val="single" w:sz="4" w:space="0" w:color="auto"/>
              <w:right w:val="single" w:sz="4" w:space="0" w:color="auto"/>
            </w:tcBorders>
            <w:shd w:val="clear" w:color="000000" w:fill="C0C0C0"/>
            <w:hideMark/>
          </w:tcPr>
          <w:p w14:paraId="6046752D"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POTPORE POLITIČKIM STRANKAMA I NEZAVISNIM VIJEĆNICIMA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0111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0A0A1FC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41720CB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4F5F29F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C0C0C0"/>
            <w:hideMark/>
          </w:tcPr>
          <w:p w14:paraId="10D8CB6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F7F288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4FB8635"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00588B88"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FED7F9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354419D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109F795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0FEAF3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3.864,00</w:t>
            </w:r>
          </w:p>
        </w:tc>
        <w:tc>
          <w:tcPr>
            <w:tcW w:w="1700" w:type="dxa"/>
            <w:tcBorders>
              <w:top w:val="nil"/>
              <w:left w:val="nil"/>
              <w:bottom w:val="single" w:sz="4" w:space="0" w:color="auto"/>
              <w:right w:val="single" w:sz="4" w:space="0" w:color="auto"/>
            </w:tcBorders>
            <w:shd w:val="clear" w:color="000000" w:fill="CCFFCC"/>
            <w:hideMark/>
          </w:tcPr>
          <w:p w14:paraId="5595663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BCFDAA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42364F"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032A2CD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04065001"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137F66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5AF5B00B"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1E6F7BA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3.864,00</w:t>
            </w:r>
          </w:p>
        </w:tc>
        <w:tc>
          <w:tcPr>
            <w:tcW w:w="1700" w:type="dxa"/>
            <w:tcBorders>
              <w:top w:val="nil"/>
              <w:left w:val="nil"/>
              <w:bottom w:val="single" w:sz="4" w:space="0" w:color="auto"/>
              <w:right w:val="single" w:sz="4" w:space="0" w:color="auto"/>
            </w:tcBorders>
            <w:shd w:val="clear" w:color="000000" w:fill="FFFFFF"/>
            <w:hideMark/>
          </w:tcPr>
          <w:p w14:paraId="35E6A18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5AFAE19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037F3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4133953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72F0B9C5"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1813A36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447011A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1A62748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3.864,00</w:t>
            </w:r>
          </w:p>
        </w:tc>
        <w:tc>
          <w:tcPr>
            <w:tcW w:w="1700" w:type="dxa"/>
            <w:tcBorders>
              <w:top w:val="nil"/>
              <w:left w:val="nil"/>
              <w:bottom w:val="single" w:sz="4" w:space="0" w:color="auto"/>
              <w:right w:val="single" w:sz="4" w:space="0" w:color="auto"/>
            </w:tcBorders>
            <w:shd w:val="clear" w:color="000000" w:fill="FFFFFF"/>
            <w:hideMark/>
          </w:tcPr>
          <w:p w14:paraId="4E1D741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1A86198"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ADD5F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8F5683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A100769</w:t>
            </w:r>
          </w:p>
        </w:tc>
        <w:tc>
          <w:tcPr>
            <w:tcW w:w="5880" w:type="dxa"/>
            <w:tcBorders>
              <w:top w:val="nil"/>
              <w:left w:val="nil"/>
              <w:bottom w:val="single" w:sz="4" w:space="0" w:color="auto"/>
              <w:right w:val="single" w:sz="4" w:space="0" w:color="auto"/>
            </w:tcBorders>
            <w:shd w:val="clear" w:color="000000" w:fill="C0C0C0"/>
            <w:hideMark/>
          </w:tcPr>
          <w:p w14:paraId="59AB4AB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PRORAČUNSKA PRIČUVA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0100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javne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1B5E0E5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0258305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0C43373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C0C0C0"/>
            <w:hideMark/>
          </w:tcPr>
          <w:p w14:paraId="09A95ED9"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5E70DE1"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B4ECB2"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EE951D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57F6660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22B4CCD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0D22699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7C38618C"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9.972,53</w:t>
            </w:r>
          </w:p>
        </w:tc>
        <w:tc>
          <w:tcPr>
            <w:tcW w:w="1700" w:type="dxa"/>
            <w:tcBorders>
              <w:top w:val="nil"/>
              <w:left w:val="nil"/>
              <w:bottom w:val="single" w:sz="4" w:space="0" w:color="auto"/>
              <w:right w:val="single" w:sz="4" w:space="0" w:color="auto"/>
            </w:tcBorders>
            <w:shd w:val="clear" w:color="000000" w:fill="CCFFCC"/>
            <w:hideMark/>
          </w:tcPr>
          <w:p w14:paraId="1A03267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4E580C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0C2D22"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A2C3443"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1CDDD00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048330CF"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37F41D8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2B1CF9C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9.972,53</w:t>
            </w:r>
          </w:p>
        </w:tc>
        <w:tc>
          <w:tcPr>
            <w:tcW w:w="1700" w:type="dxa"/>
            <w:tcBorders>
              <w:top w:val="nil"/>
              <w:left w:val="nil"/>
              <w:bottom w:val="single" w:sz="4" w:space="0" w:color="auto"/>
              <w:right w:val="single" w:sz="4" w:space="0" w:color="auto"/>
            </w:tcBorders>
            <w:shd w:val="clear" w:color="000000" w:fill="FFFFFF"/>
            <w:hideMark/>
          </w:tcPr>
          <w:p w14:paraId="11A7940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B93271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89C4F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38</w:t>
            </w:r>
          </w:p>
        </w:tc>
        <w:tc>
          <w:tcPr>
            <w:tcW w:w="1440" w:type="dxa"/>
            <w:tcBorders>
              <w:top w:val="nil"/>
              <w:left w:val="nil"/>
              <w:bottom w:val="single" w:sz="4" w:space="0" w:color="auto"/>
              <w:right w:val="single" w:sz="4" w:space="0" w:color="auto"/>
            </w:tcBorders>
            <w:shd w:val="clear" w:color="000000" w:fill="FFFFFF"/>
            <w:hideMark/>
          </w:tcPr>
          <w:p w14:paraId="6755B81A"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E84BA20"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Ostali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24E5410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09FD915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5FBDE65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9.972,53</w:t>
            </w:r>
          </w:p>
        </w:tc>
        <w:tc>
          <w:tcPr>
            <w:tcW w:w="1700" w:type="dxa"/>
            <w:tcBorders>
              <w:top w:val="nil"/>
              <w:left w:val="nil"/>
              <w:bottom w:val="single" w:sz="4" w:space="0" w:color="auto"/>
              <w:right w:val="single" w:sz="4" w:space="0" w:color="auto"/>
            </w:tcBorders>
            <w:shd w:val="clear" w:color="000000" w:fill="FFFFFF"/>
            <w:hideMark/>
          </w:tcPr>
          <w:p w14:paraId="133962E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772738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74F263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27936A3"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A100773</w:t>
            </w:r>
          </w:p>
        </w:tc>
        <w:tc>
          <w:tcPr>
            <w:tcW w:w="5880" w:type="dxa"/>
            <w:tcBorders>
              <w:top w:val="nil"/>
              <w:left w:val="nil"/>
              <w:bottom w:val="single" w:sz="4" w:space="0" w:color="auto"/>
              <w:right w:val="single" w:sz="4" w:space="0" w:color="auto"/>
            </w:tcBorders>
            <w:shd w:val="clear" w:color="000000" w:fill="C0C0C0"/>
            <w:hideMark/>
          </w:tcPr>
          <w:p w14:paraId="6F31E966"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ODRŽAVANJE IZBORA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0111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p>
        </w:tc>
        <w:tc>
          <w:tcPr>
            <w:tcW w:w="1700" w:type="dxa"/>
            <w:tcBorders>
              <w:top w:val="nil"/>
              <w:left w:val="nil"/>
              <w:bottom w:val="single" w:sz="4" w:space="0" w:color="auto"/>
              <w:right w:val="single" w:sz="4" w:space="0" w:color="auto"/>
            </w:tcBorders>
            <w:shd w:val="clear" w:color="000000" w:fill="C0C0C0"/>
            <w:hideMark/>
          </w:tcPr>
          <w:p w14:paraId="68D3D44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2182B88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2EEDD0A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C0C0C0"/>
            <w:hideMark/>
          </w:tcPr>
          <w:p w14:paraId="7469BC8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5BEC501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C74F9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25447719"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4E99B281"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961D015"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3878B1F0"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094F04D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7.400,00</w:t>
            </w:r>
          </w:p>
        </w:tc>
        <w:tc>
          <w:tcPr>
            <w:tcW w:w="1700" w:type="dxa"/>
            <w:tcBorders>
              <w:top w:val="nil"/>
              <w:left w:val="nil"/>
              <w:bottom w:val="single" w:sz="4" w:space="0" w:color="auto"/>
              <w:right w:val="single" w:sz="4" w:space="0" w:color="auto"/>
            </w:tcBorders>
            <w:shd w:val="clear" w:color="000000" w:fill="CCFFCC"/>
            <w:hideMark/>
          </w:tcPr>
          <w:p w14:paraId="3779EFA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295A6EA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CA059C"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4845F76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3F3214E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7F597307"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259ED6D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59A3F2C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7.400,00</w:t>
            </w:r>
          </w:p>
        </w:tc>
        <w:tc>
          <w:tcPr>
            <w:tcW w:w="1700" w:type="dxa"/>
            <w:tcBorders>
              <w:top w:val="nil"/>
              <w:left w:val="nil"/>
              <w:bottom w:val="single" w:sz="4" w:space="0" w:color="auto"/>
              <w:right w:val="single" w:sz="4" w:space="0" w:color="auto"/>
            </w:tcBorders>
            <w:shd w:val="clear" w:color="000000" w:fill="FFFFFF"/>
            <w:hideMark/>
          </w:tcPr>
          <w:p w14:paraId="01A4C65C"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49D5BCF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5384C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5819037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2A7E861"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E8AAD1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791F8C71"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A5BCEA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7.400,00</w:t>
            </w:r>
          </w:p>
        </w:tc>
        <w:tc>
          <w:tcPr>
            <w:tcW w:w="1700" w:type="dxa"/>
            <w:tcBorders>
              <w:top w:val="nil"/>
              <w:left w:val="nil"/>
              <w:bottom w:val="single" w:sz="4" w:space="0" w:color="auto"/>
              <w:right w:val="single" w:sz="4" w:space="0" w:color="auto"/>
            </w:tcBorders>
            <w:shd w:val="clear" w:color="000000" w:fill="FFFFFF"/>
            <w:hideMark/>
          </w:tcPr>
          <w:p w14:paraId="3F12A87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E6FB82F" w14:textId="77777777" w:rsidTr="00EB1866">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7C014F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EF2415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A100803</w:t>
            </w:r>
          </w:p>
        </w:tc>
        <w:tc>
          <w:tcPr>
            <w:tcW w:w="5880" w:type="dxa"/>
            <w:tcBorders>
              <w:top w:val="nil"/>
              <w:left w:val="nil"/>
              <w:bottom w:val="single" w:sz="4" w:space="0" w:color="auto"/>
              <w:right w:val="single" w:sz="4" w:space="0" w:color="auto"/>
            </w:tcBorders>
            <w:shd w:val="clear" w:color="000000" w:fill="C0C0C0"/>
            <w:hideMark/>
          </w:tcPr>
          <w:p w14:paraId="7EC29EF7"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POSLOVANJE OPĆINSKOG VIJEĆA I ZAMJENIKA NAČELNIKA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0110 </w:t>
            </w:r>
            <w:proofErr w:type="spellStart"/>
            <w:r w:rsidRPr="00A00A91">
              <w:rPr>
                <w:rFonts w:ascii="Calibri" w:hAnsi="Calibri" w:cs="Calibri"/>
                <w:b/>
                <w:bCs/>
                <w:color w:val="000000"/>
                <w:sz w:val="16"/>
                <w:szCs w:val="16"/>
              </w:rPr>
              <w:t>Izvršna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zakonodavna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tijela</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financijski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fiskalni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poslovi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vanjski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poslovi</w:t>
            </w:r>
            <w:proofErr w:type="spellEnd"/>
            <w:r w:rsidRPr="00A00A91">
              <w:rPr>
                <w:rFonts w:ascii="Calibri" w:hAnsi="Calibri" w:cs="Calibri"/>
                <w:b/>
                <w:bCs/>
                <w:color w:val="000000"/>
                <w:sz w:val="16"/>
                <w:szCs w:val="16"/>
              </w:rPr>
              <w:t xml:space="preserve">  </w:t>
            </w:r>
          </w:p>
        </w:tc>
        <w:tc>
          <w:tcPr>
            <w:tcW w:w="1700" w:type="dxa"/>
            <w:tcBorders>
              <w:top w:val="nil"/>
              <w:left w:val="nil"/>
              <w:bottom w:val="single" w:sz="4" w:space="0" w:color="auto"/>
              <w:right w:val="single" w:sz="4" w:space="0" w:color="auto"/>
            </w:tcBorders>
            <w:shd w:val="clear" w:color="000000" w:fill="C0C0C0"/>
            <w:hideMark/>
          </w:tcPr>
          <w:p w14:paraId="0B59788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02724E6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C0C0C0"/>
            <w:hideMark/>
          </w:tcPr>
          <w:p w14:paraId="763794F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C0C0C0"/>
            <w:hideMark/>
          </w:tcPr>
          <w:p w14:paraId="4D59F09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085FC4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EF9A90E"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7AD770F3"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361505A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5F86966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494408B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20F298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19.832,76</w:t>
            </w:r>
          </w:p>
        </w:tc>
        <w:tc>
          <w:tcPr>
            <w:tcW w:w="1700" w:type="dxa"/>
            <w:tcBorders>
              <w:top w:val="nil"/>
              <w:left w:val="nil"/>
              <w:bottom w:val="single" w:sz="4" w:space="0" w:color="auto"/>
              <w:right w:val="single" w:sz="4" w:space="0" w:color="auto"/>
            </w:tcBorders>
            <w:shd w:val="clear" w:color="000000" w:fill="CCFFCC"/>
            <w:hideMark/>
          </w:tcPr>
          <w:p w14:paraId="2AB8D9B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081522FD"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2B2639"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35664607"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2F9954FC"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285E043E"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39D576F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4D40F323"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19.832,76</w:t>
            </w:r>
          </w:p>
        </w:tc>
        <w:tc>
          <w:tcPr>
            <w:tcW w:w="1700" w:type="dxa"/>
            <w:tcBorders>
              <w:top w:val="nil"/>
              <w:left w:val="nil"/>
              <w:bottom w:val="single" w:sz="4" w:space="0" w:color="auto"/>
              <w:right w:val="single" w:sz="4" w:space="0" w:color="auto"/>
            </w:tcBorders>
            <w:shd w:val="clear" w:color="000000" w:fill="FFFFFF"/>
            <w:hideMark/>
          </w:tcPr>
          <w:p w14:paraId="4FBC5BA8"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10C9C44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BE70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4E0BBED4"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3A4B471"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50AB1C5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4F6AB51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4BB1B60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19.832,76</w:t>
            </w:r>
          </w:p>
        </w:tc>
        <w:tc>
          <w:tcPr>
            <w:tcW w:w="1700" w:type="dxa"/>
            <w:tcBorders>
              <w:top w:val="nil"/>
              <w:left w:val="nil"/>
              <w:bottom w:val="single" w:sz="4" w:space="0" w:color="auto"/>
              <w:right w:val="single" w:sz="4" w:space="0" w:color="auto"/>
            </w:tcBorders>
            <w:shd w:val="clear" w:color="000000" w:fill="FFFFFF"/>
            <w:hideMark/>
          </w:tcPr>
          <w:p w14:paraId="7BA1FF3D"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7EBB2A0B" w14:textId="77777777" w:rsidTr="00EB1866">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77C31E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xml:space="preserve">AKTIVNOST </w:t>
            </w:r>
            <w:r w:rsidRPr="00A00A91">
              <w:rPr>
                <w:rFonts w:ascii="Calibri" w:hAnsi="Calibri" w:cs="Calibri"/>
                <w:b/>
                <w:bCs/>
                <w:color w:val="000000"/>
                <w:sz w:val="16"/>
                <w:szCs w:val="16"/>
              </w:rPr>
              <w:br/>
            </w:r>
            <w:r w:rsidRPr="00A00A91">
              <w:rPr>
                <w:rFonts w:ascii="Calibri" w:hAnsi="Calibri" w:cs="Calibri"/>
                <w:b/>
                <w:bCs/>
                <w:color w:val="000000"/>
                <w:sz w:val="16"/>
                <w:szCs w:val="16"/>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6293881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A100804</w:t>
            </w:r>
          </w:p>
        </w:tc>
        <w:tc>
          <w:tcPr>
            <w:tcW w:w="5880" w:type="dxa"/>
            <w:tcBorders>
              <w:top w:val="nil"/>
              <w:left w:val="nil"/>
              <w:bottom w:val="single" w:sz="4" w:space="0" w:color="auto"/>
              <w:right w:val="single" w:sz="4" w:space="0" w:color="auto"/>
            </w:tcBorders>
            <w:shd w:val="clear" w:color="000000" w:fill="C0C0C0"/>
            <w:hideMark/>
          </w:tcPr>
          <w:p w14:paraId="50D9C3E2"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MEĐUOPĆINSKA, MEĐUREGIONALNA, MEĐUNARODNA SURADNJA</w:t>
            </w:r>
            <w:r w:rsidRPr="00A00A91">
              <w:rPr>
                <w:rFonts w:ascii="Calibri" w:hAnsi="Calibri" w:cs="Calibri"/>
                <w:b/>
                <w:bCs/>
                <w:color w:val="000000"/>
                <w:sz w:val="16"/>
                <w:szCs w:val="16"/>
              </w:rPr>
              <w:br/>
            </w:r>
            <w:r w:rsidRPr="00A00A91">
              <w:rPr>
                <w:rFonts w:ascii="Calibri" w:hAnsi="Calibri" w:cs="Calibri"/>
                <w:b/>
                <w:bCs/>
                <w:color w:val="000000"/>
                <w:sz w:val="16"/>
                <w:szCs w:val="16"/>
              </w:rPr>
              <w:br/>
            </w:r>
            <w:proofErr w:type="spellStart"/>
            <w:r w:rsidRPr="00A00A91">
              <w:rPr>
                <w:rFonts w:ascii="Calibri" w:hAnsi="Calibri" w:cs="Calibri"/>
                <w:b/>
                <w:bCs/>
                <w:color w:val="000000"/>
                <w:sz w:val="16"/>
                <w:szCs w:val="16"/>
              </w:rPr>
              <w:t>Funkcija</w:t>
            </w:r>
            <w:proofErr w:type="spellEnd"/>
            <w:r w:rsidRPr="00A00A91">
              <w:rPr>
                <w:rFonts w:ascii="Calibri" w:hAnsi="Calibri" w:cs="Calibri"/>
                <w:b/>
                <w:bCs/>
                <w:color w:val="000000"/>
                <w:sz w:val="16"/>
                <w:szCs w:val="16"/>
              </w:rPr>
              <w:t xml:space="preserve">: 0133 </w:t>
            </w:r>
            <w:proofErr w:type="spellStart"/>
            <w:r w:rsidRPr="00A00A91">
              <w:rPr>
                <w:rFonts w:ascii="Calibri" w:hAnsi="Calibri" w:cs="Calibri"/>
                <w:b/>
                <w:bCs/>
                <w:color w:val="000000"/>
                <w:sz w:val="16"/>
                <w:szCs w:val="16"/>
              </w:rPr>
              <w:t>Ostale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opće</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usluge</w:t>
            </w:r>
            <w:proofErr w:type="spellEnd"/>
          </w:p>
        </w:tc>
        <w:tc>
          <w:tcPr>
            <w:tcW w:w="1700" w:type="dxa"/>
            <w:tcBorders>
              <w:top w:val="nil"/>
              <w:left w:val="nil"/>
              <w:bottom w:val="single" w:sz="4" w:space="0" w:color="auto"/>
              <w:right w:val="single" w:sz="4" w:space="0" w:color="auto"/>
            </w:tcBorders>
            <w:shd w:val="clear" w:color="000000" w:fill="C0C0C0"/>
            <w:hideMark/>
          </w:tcPr>
          <w:p w14:paraId="4D3C9EE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4.228,00</w:t>
            </w:r>
          </w:p>
        </w:tc>
        <w:tc>
          <w:tcPr>
            <w:tcW w:w="1700" w:type="dxa"/>
            <w:tcBorders>
              <w:top w:val="nil"/>
              <w:left w:val="nil"/>
              <w:bottom w:val="single" w:sz="4" w:space="0" w:color="auto"/>
              <w:right w:val="single" w:sz="4" w:space="0" w:color="auto"/>
            </w:tcBorders>
            <w:shd w:val="clear" w:color="000000" w:fill="C0C0C0"/>
            <w:hideMark/>
          </w:tcPr>
          <w:p w14:paraId="29A8C9A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C0C0C0"/>
            <w:hideMark/>
          </w:tcPr>
          <w:p w14:paraId="4B4DCFCF"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4.229,00</w:t>
            </w:r>
          </w:p>
        </w:tc>
        <w:tc>
          <w:tcPr>
            <w:tcW w:w="1700" w:type="dxa"/>
            <w:tcBorders>
              <w:top w:val="nil"/>
              <w:left w:val="nil"/>
              <w:bottom w:val="single" w:sz="4" w:space="0" w:color="auto"/>
              <w:right w:val="single" w:sz="4" w:space="0" w:color="auto"/>
            </w:tcBorders>
            <w:shd w:val="clear" w:color="000000" w:fill="C0C0C0"/>
            <w:hideMark/>
          </w:tcPr>
          <w:p w14:paraId="032A0980"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14FB2195"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48F131"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2259C5AF"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110</w:t>
            </w:r>
          </w:p>
        </w:tc>
        <w:tc>
          <w:tcPr>
            <w:tcW w:w="5880" w:type="dxa"/>
            <w:tcBorders>
              <w:top w:val="nil"/>
              <w:left w:val="nil"/>
              <w:bottom w:val="single" w:sz="4" w:space="0" w:color="auto"/>
              <w:right w:val="single" w:sz="4" w:space="0" w:color="auto"/>
            </w:tcBorders>
            <w:shd w:val="clear" w:color="000000" w:fill="CCFFCC"/>
            <w:hideMark/>
          </w:tcPr>
          <w:p w14:paraId="69019F2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110</w:t>
            </w:r>
          </w:p>
        </w:tc>
        <w:tc>
          <w:tcPr>
            <w:tcW w:w="1700" w:type="dxa"/>
            <w:tcBorders>
              <w:top w:val="nil"/>
              <w:left w:val="nil"/>
              <w:bottom w:val="single" w:sz="4" w:space="0" w:color="auto"/>
              <w:right w:val="single" w:sz="4" w:space="0" w:color="auto"/>
            </w:tcBorders>
            <w:shd w:val="clear" w:color="000000" w:fill="CCFFCC"/>
            <w:hideMark/>
          </w:tcPr>
          <w:p w14:paraId="7E44113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1.972,00</w:t>
            </w:r>
          </w:p>
        </w:tc>
        <w:tc>
          <w:tcPr>
            <w:tcW w:w="1700" w:type="dxa"/>
            <w:tcBorders>
              <w:top w:val="nil"/>
              <w:left w:val="nil"/>
              <w:bottom w:val="single" w:sz="4" w:space="0" w:color="auto"/>
              <w:right w:val="single" w:sz="4" w:space="0" w:color="auto"/>
            </w:tcBorders>
            <w:shd w:val="clear" w:color="000000" w:fill="CCFFCC"/>
            <w:hideMark/>
          </w:tcPr>
          <w:p w14:paraId="1455F1C2"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c>
          <w:tcPr>
            <w:tcW w:w="1700" w:type="dxa"/>
            <w:tcBorders>
              <w:top w:val="nil"/>
              <w:left w:val="nil"/>
              <w:bottom w:val="single" w:sz="4" w:space="0" w:color="auto"/>
              <w:right w:val="single" w:sz="4" w:space="0" w:color="auto"/>
            </w:tcBorders>
            <w:shd w:val="clear" w:color="000000" w:fill="CCFFCC"/>
            <w:hideMark/>
          </w:tcPr>
          <w:p w14:paraId="4028538D"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1.973,00</w:t>
            </w:r>
          </w:p>
        </w:tc>
        <w:tc>
          <w:tcPr>
            <w:tcW w:w="1700" w:type="dxa"/>
            <w:tcBorders>
              <w:top w:val="nil"/>
              <w:left w:val="nil"/>
              <w:bottom w:val="single" w:sz="4" w:space="0" w:color="auto"/>
              <w:right w:val="single" w:sz="4" w:space="0" w:color="auto"/>
            </w:tcBorders>
            <w:shd w:val="clear" w:color="000000" w:fill="CCFFCC"/>
            <w:hideMark/>
          </w:tcPr>
          <w:p w14:paraId="661A2B47"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18C95069"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43FBFE"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2826EED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8A60825"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4936ED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1.972,00</w:t>
            </w:r>
          </w:p>
        </w:tc>
        <w:tc>
          <w:tcPr>
            <w:tcW w:w="1700" w:type="dxa"/>
            <w:tcBorders>
              <w:top w:val="nil"/>
              <w:left w:val="nil"/>
              <w:bottom w:val="single" w:sz="4" w:space="0" w:color="auto"/>
              <w:right w:val="single" w:sz="4" w:space="0" w:color="auto"/>
            </w:tcBorders>
            <w:shd w:val="clear" w:color="000000" w:fill="FFFFFF"/>
            <w:hideMark/>
          </w:tcPr>
          <w:p w14:paraId="770EEB10"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c>
          <w:tcPr>
            <w:tcW w:w="1700" w:type="dxa"/>
            <w:tcBorders>
              <w:top w:val="nil"/>
              <w:left w:val="nil"/>
              <w:bottom w:val="single" w:sz="4" w:space="0" w:color="auto"/>
              <w:right w:val="single" w:sz="4" w:space="0" w:color="auto"/>
            </w:tcBorders>
            <w:shd w:val="clear" w:color="000000" w:fill="FFFFFF"/>
            <w:hideMark/>
          </w:tcPr>
          <w:p w14:paraId="125CCC49"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1.973,00</w:t>
            </w:r>
          </w:p>
        </w:tc>
        <w:tc>
          <w:tcPr>
            <w:tcW w:w="1700" w:type="dxa"/>
            <w:tcBorders>
              <w:top w:val="nil"/>
              <w:left w:val="nil"/>
              <w:bottom w:val="single" w:sz="4" w:space="0" w:color="auto"/>
              <w:right w:val="single" w:sz="4" w:space="0" w:color="auto"/>
            </w:tcBorders>
            <w:shd w:val="clear" w:color="000000" w:fill="FFFFFF"/>
            <w:hideMark/>
          </w:tcPr>
          <w:p w14:paraId="0D15CF95"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2B287672"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1E9858"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76C75DC1"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5964A3A2"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04E654B3"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134BF826"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647B8838"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279,00</w:t>
            </w:r>
          </w:p>
        </w:tc>
        <w:tc>
          <w:tcPr>
            <w:tcW w:w="1700" w:type="dxa"/>
            <w:tcBorders>
              <w:top w:val="nil"/>
              <w:left w:val="nil"/>
              <w:bottom w:val="single" w:sz="4" w:space="0" w:color="auto"/>
              <w:right w:val="single" w:sz="4" w:space="0" w:color="auto"/>
            </w:tcBorders>
            <w:shd w:val="clear" w:color="000000" w:fill="FFFFFF"/>
            <w:hideMark/>
          </w:tcPr>
          <w:p w14:paraId="7225B1F2"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3A93DF14"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54ABAF"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35</w:t>
            </w:r>
          </w:p>
        </w:tc>
        <w:tc>
          <w:tcPr>
            <w:tcW w:w="1440" w:type="dxa"/>
            <w:tcBorders>
              <w:top w:val="nil"/>
              <w:left w:val="nil"/>
              <w:bottom w:val="single" w:sz="4" w:space="0" w:color="auto"/>
              <w:right w:val="single" w:sz="4" w:space="0" w:color="auto"/>
            </w:tcBorders>
            <w:shd w:val="clear" w:color="000000" w:fill="FFFFFF"/>
            <w:hideMark/>
          </w:tcPr>
          <w:p w14:paraId="2D4B4239"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3B3862E4"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Subvencije</w:t>
            </w:r>
            <w:proofErr w:type="spellEnd"/>
          </w:p>
        </w:tc>
        <w:tc>
          <w:tcPr>
            <w:tcW w:w="1700" w:type="dxa"/>
            <w:tcBorders>
              <w:top w:val="nil"/>
              <w:left w:val="nil"/>
              <w:bottom w:val="single" w:sz="4" w:space="0" w:color="auto"/>
              <w:right w:val="single" w:sz="4" w:space="0" w:color="auto"/>
            </w:tcBorders>
            <w:shd w:val="clear" w:color="000000" w:fill="FFFFFF"/>
            <w:hideMark/>
          </w:tcPr>
          <w:p w14:paraId="7D36AB07"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1.693,00</w:t>
            </w:r>
          </w:p>
        </w:tc>
        <w:tc>
          <w:tcPr>
            <w:tcW w:w="1700" w:type="dxa"/>
            <w:tcBorders>
              <w:top w:val="nil"/>
              <w:left w:val="nil"/>
              <w:bottom w:val="single" w:sz="4" w:space="0" w:color="auto"/>
              <w:right w:val="single" w:sz="4" w:space="0" w:color="auto"/>
            </w:tcBorders>
            <w:shd w:val="clear" w:color="000000" w:fill="FFFFFF"/>
            <w:hideMark/>
          </w:tcPr>
          <w:p w14:paraId="354C2275"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c>
          <w:tcPr>
            <w:tcW w:w="1700" w:type="dxa"/>
            <w:tcBorders>
              <w:top w:val="nil"/>
              <w:left w:val="nil"/>
              <w:bottom w:val="single" w:sz="4" w:space="0" w:color="auto"/>
              <w:right w:val="single" w:sz="4" w:space="0" w:color="auto"/>
            </w:tcBorders>
            <w:shd w:val="clear" w:color="000000" w:fill="FFFFFF"/>
            <w:hideMark/>
          </w:tcPr>
          <w:p w14:paraId="44D2A02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1.694,00</w:t>
            </w:r>
          </w:p>
        </w:tc>
        <w:tc>
          <w:tcPr>
            <w:tcW w:w="1700" w:type="dxa"/>
            <w:tcBorders>
              <w:top w:val="nil"/>
              <w:left w:val="nil"/>
              <w:bottom w:val="single" w:sz="4" w:space="0" w:color="auto"/>
              <w:right w:val="single" w:sz="4" w:space="0" w:color="auto"/>
            </w:tcBorders>
            <w:shd w:val="clear" w:color="000000" w:fill="FFFFFF"/>
            <w:hideMark/>
          </w:tcPr>
          <w:p w14:paraId="5F577E44"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48AF589F"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E1DD14"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 xml:space="preserve">IZVOR </w:t>
            </w:r>
          </w:p>
        </w:tc>
        <w:tc>
          <w:tcPr>
            <w:tcW w:w="1440" w:type="dxa"/>
            <w:tcBorders>
              <w:top w:val="nil"/>
              <w:left w:val="nil"/>
              <w:bottom w:val="single" w:sz="4" w:space="0" w:color="auto"/>
              <w:right w:val="single" w:sz="4" w:space="0" w:color="auto"/>
            </w:tcBorders>
            <w:shd w:val="clear" w:color="000000" w:fill="CCFFCC"/>
            <w:hideMark/>
          </w:tcPr>
          <w:p w14:paraId="54EB27CC" w14:textId="77777777" w:rsidR="002A5547" w:rsidRPr="00A00A91" w:rsidRDefault="002A5547" w:rsidP="006F093F">
            <w:pPr>
              <w:rPr>
                <w:rFonts w:ascii="Calibri" w:hAnsi="Calibri" w:cs="Calibri"/>
                <w:b/>
                <w:bCs/>
                <w:color w:val="000000"/>
                <w:sz w:val="14"/>
                <w:szCs w:val="14"/>
              </w:rPr>
            </w:pPr>
            <w:r w:rsidRPr="00A00A91">
              <w:rPr>
                <w:rFonts w:ascii="Calibri" w:hAnsi="Calibri" w:cs="Calibri"/>
                <w:b/>
                <w:bCs/>
                <w:color w:val="000000"/>
                <w:sz w:val="14"/>
                <w:szCs w:val="14"/>
              </w:rPr>
              <w:t>410</w:t>
            </w:r>
          </w:p>
        </w:tc>
        <w:tc>
          <w:tcPr>
            <w:tcW w:w="5880" w:type="dxa"/>
            <w:tcBorders>
              <w:top w:val="nil"/>
              <w:left w:val="nil"/>
              <w:bottom w:val="single" w:sz="4" w:space="0" w:color="auto"/>
              <w:right w:val="single" w:sz="4" w:space="0" w:color="auto"/>
            </w:tcBorders>
            <w:shd w:val="clear" w:color="000000" w:fill="CCFFCC"/>
            <w:hideMark/>
          </w:tcPr>
          <w:p w14:paraId="5C62ADA6"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410</w:t>
            </w:r>
          </w:p>
        </w:tc>
        <w:tc>
          <w:tcPr>
            <w:tcW w:w="1700" w:type="dxa"/>
            <w:tcBorders>
              <w:top w:val="nil"/>
              <w:left w:val="nil"/>
              <w:bottom w:val="single" w:sz="4" w:space="0" w:color="auto"/>
              <w:right w:val="single" w:sz="4" w:space="0" w:color="auto"/>
            </w:tcBorders>
            <w:shd w:val="clear" w:color="000000" w:fill="CCFFCC"/>
            <w:hideMark/>
          </w:tcPr>
          <w:p w14:paraId="50ACB2C3"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0C52CD8B"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0,00</w:t>
            </w:r>
          </w:p>
        </w:tc>
        <w:tc>
          <w:tcPr>
            <w:tcW w:w="1700" w:type="dxa"/>
            <w:tcBorders>
              <w:top w:val="nil"/>
              <w:left w:val="nil"/>
              <w:bottom w:val="single" w:sz="4" w:space="0" w:color="auto"/>
              <w:right w:val="single" w:sz="4" w:space="0" w:color="auto"/>
            </w:tcBorders>
            <w:shd w:val="clear" w:color="000000" w:fill="CCFFCC"/>
            <w:hideMark/>
          </w:tcPr>
          <w:p w14:paraId="5FA3F3C8"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2.256,00</w:t>
            </w:r>
          </w:p>
        </w:tc>
        <w:tc>
          <w:tcPr>
            <w:tcW w:w="1700" w:type="dxa"/>
            <w:tcBorders>
              <w:top w:val="nil"/>
              <w:left w:val="nil"/>
              <w:bottom w:val="single" w:sz="4" w:space="0" w:color="auto"/>
              <w:right w:val="single" w:sz="4" w:space="0" w:color="auto"/>
            </w:tcBorders>
            <w:shd w:val="clear" w:color="000000" w:fill="CCFFCC"/>
            <w:hideMark/>
          </w:tcPr>
          <w:p w14:paraId="2FCC38E4" w14:textId="77777777" w:rsidR="002A5547" w:rsidRPr="00A00A91" w:rsidRDefault="002A5547" w:rsidP="006F093F">
            <w:pPr>
              <w:jc w:val="right"/>
              <w:rPr>
                <w:rFonts w:ascii="Calibri" w:hAnsi="Calibri" w:cs="Calibri"/>
                <w:b/>
                <w:bCs/>
                <w:color w:val="000000"/>
                <w:sz w:val="14"/>
                <w:szCs w:val="14"/>
              </w:rPr>
            </w:pPr>
            <w:r w:rsidRPr="00A00A91">
              <w:rPr>
                <w:rFonts w:ascii="Calibri" w:hAnsi="Calibri" w:cs="Calibri"/>
                <w:b/>
                <w:bCs/>
                <w:color w:val="000000"/>
                <w:sz w:val="14"/>
                <w:szCs w:val="14"/>
              </w:rPr>
              <w:t>1,00</w:t>
            </w:r>
          </w:p>
        </w:tc>
      </w:tr>
      <w:tr w:rsidR="002A5547" w:rsidRPr="00A00A91" w14:paraId="66AB2B16"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E7A4C8"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3</w:t>
            </w:r>
          </w:p>
        </w:tc>
        <w:tc>
          <w:tcPr>
            <w:tcW w:w="1440" w:type="dxa"/>
            <w:tcBorders>
              <w:top w:val="nil"/>
              <w:left w:val="nil"/>
              <w:bottom w:val="single" w:sz="4" w:space="0" w:color="auto"/>
              <w:right w:val="single" w:sz="4" w:space="0" w:color="auto"/>
            </w:tcBorders>
            <w:shd w:val="clear" w:color="000000" w:fill="FFFFFF"/>
            <w:hideMark/>
          </w:tcPr>
          <w:p w14:paraId="16A9380B" w14:textId="77777777" w:rsidR="002A5547" w:rsidRPr="00A00A91" w:rsidRDefault="002A5547" w:rsidP="006F093F">
            <w:pPr>
              <w:rPr>
                <w:rFonts w:ascii="Calibri" w:hAnsi="Calibri" w:cs="Calibri"/>
                <w:b/>
                <w:bCs/>
                <w:color w:val="000000"/>
                <w:sz w:val="18"/>
                <w:szCs w:val="18"/>
              </w:rPr>
            </w:pPr>
            <w:r w:rsidRPr="00A00A91">
              <w:rPr>
                <w:rFonts w:ascii="Calibri" w:hAnsi="Calibri" w:cs="Calibri"/>
                <w:b/>
                <w:bCs/>
                <w:color w:val="000000"/>
                <w:sz w:val="18"/>
                <w:szCs w:val="18"/>
              </w:rPr>
              <w:t> </w:t>
            </w:r>
          </w:p>
        </w:tc>
        <w:tc>
          <w:tcPr>
            <w:tcW w:w="5880" w:type="dxa"/>
            <w:tcBorders>
              <w:top w:val="nil"/>
              <w:left w:val="nil"/>
              <w:bottom w:val="single" w:sz="4" w:space="0" w:color="auto"/>
              <w:right w:val="single" w:sz="4" w:space="0" w:color="auto"/>
            </w:tcBorders>
            <w:shd w:val="clear" w:color="000000" w:fill="FFFFFF"/>
            <w:hideMark/>
          </w:tcPr>
          <w:p w14:paraId="74D7B7FD" w14:textId="77777777" w:rsidR="002A5547" w:rsidRPr="00A00A91" w:rsidRDefault="002A5547" w:rsidP="006F093F">
            <w:pPr>
              <w:rPr>
                <w:rFonts w:ascii="Calibri" w:hAnsi="Calibri" w:cs="Calibri"/>
                <w:b/>
                <w:bCs/>
                <w:color w:val="000000"/>
                <w:sz w:val="18"/>
                <w:szCs w:val="18"/>
              </w:rPr>
            </w:pPr>
            <w:proofErr w:type="spellStart"/>
            <w:r w:rsidRPr="00A00A91">
              <w:rPr>
                <w:rFonts w:ascii="Calibri" w:hAnsi="Calibri" w:cs="Calibri"/>
                <w:b/>
                <w:bCs/>
                <w:color w:val="000000"/>
                <w:sz w:val="18"/>
                <w:szCs w:val="18"/>
              </w:rPr>
              <w:t>Rashodi</w:t>
            </w:r>
            <w:proofErr w:type="spellEnd"/>
            <w:r w:rsidRPr="00A00A91">
              <w:rPr>
                <w:rFonts w:ascii="Calibri" w:hAnsi="Calibri" w:cs="Calibri"/>
                <w:b/>
                <w:bCs/>
                <w:color w:val="000000"/>
                <w:sz w:val="18"/>
                <w:szCs w:val="18"/>
              </w:rPr>
              <w:t xml:space="preserve"> </w:t>
            </w:r>
            <w:proofErr w:type="spellStart"/>
            <w:r w:rsidRPr="00A00A91">
              <w:rPr>
                <w:rFonts w:ascii="Calibri" w:hAnsi="Calibri" w:cs="Calibri"/>
                <w:b/>
                <w:bCs/>
                <w:color w:val="000000"/>
                <w:sz w:val="18"/>
                <w:szCs w:val="18"/>
              </w:rPr>
              <w:t>poslovanja</w:t>
            </w:r>
            <w:proofErr w:type="spellEnd"/>
          </w:p>
        </w:tc>
        <w:tc>
          <w:tcPr>
            <w:tcW w:w="1700" w:type="dxa"/>
            <w:tcBorders>
              <w:top w:val="nil"/>
              <w:left w:val="nil"/>
              <w:bottom w:val="single" w:sz="4" w:space="0" w:color="auto"/>
              <w:right w:val="single" w:sz="4" w:space="0" w:color="auto"/>
            </w:tcBorders>
            <w:shd w:val="clear" w:color="000000" w:fill="FFFFFF"/>
            <w:hideMark/>
          </w:tcPr>
          <w:p w14:paraId="12BA5561"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116A3672"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0,00</w:t>
            </w:r>
          </w:p>
        </w:tc>
        <w:tc>
          <w:tcPr>
            <w:tcW w:w="1700" w:type="dxa"/>
            <w:tcBorders>
              <w:top w:val="nil"/>
              <w:left w:val="nil"/>
              <w:bottom w:val="single" w:sz="4" w:space="0" w:color="auto"/>
              <w:right w:val="single" w:sz="4" w:space="0" w:color="auto"/>
            </w:tcBorders>
            <w:shd w:val="clear" w:color="000000" w:fill="FFFFFF"/>
            <w:hideMark/>
          </w:tcPr>
          <w:p w14:paraId="32B75C7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2.256,00</w:t>
            </w:r>
          </w:p>
        </w:tc>
        <w:tc>
          <w:tcPr>
            <w:tcW w:w="1700" w:type="dxa"/>
            <w:tcBorders>
              <w:top w:val="nil"/>
              <w:left w:val="nil"/>
              <w:bottom w:val="single" w:sz="4" w:space="0" w:color="auto"/>
              <w:right w:val="single" w:sz="4" w:space="0" w:color="auto"/>
            </w:tcBorders>
            <w:shd w:val="clear" w:color="000000" w:fill="FFFFFF"/>
            <w:hideMark/>
          </w:tcPr>
          <w:p w14:paraId="3F637C7A" w14:textId="77777777" w:rsidR="002A5547" w:rsidRPr="00A00A91" w:rsidRDefault="002A5547" w:rsidP="006F093F">
            <w:pPr>
              <w:jc w:val="right"/>
              <w:rPr>
                <w:rFonts w:ascii="Calibri" w:hAnsi="Calibri" w:cs="Calibri"/>
                <w:b/>
                <w:bCs/>
                <w:color w:val="000000"/>
                <w:sz w:val="18"/>
                <w:szCs w:val="18"/>
              </w:rPr>
            </w:pPr>
            <w:r w:rsidRPr="00A00A91">
              <w:rPr>
                <w:rFonts w:ascii="Calibri" w:hAnsi="Calibri" w:cs="Calibri"/>
                <w:b/>
                <w:bCs/>
                <w:color w:val="000000"/>
                <w:sz w:val="18"/>
                <w:szCs w:val="18"/>
              </w:rPr>
              <w:t>1,00</w:t>
            </w:r>
          </w:p>
        </w:tc>
      </w:tr>
      <w:tr w:rsidR="002A5547" w:rsidRPr="00A00A91" w14:paraId="794C0063"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A0D1DE"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32</w:t>
            </w:r>
          </w:p>
        </w:tc>
        <w:tc>
          <w:tcPr>
            <w:tcW w:w="1440" w:type="dxa"/>
            <w:tcBorders>
              <w:top w:val="nil"/>
              <w:left w:val="nil"/>
              <w:bottom w:val="single" w:sz="4" w:space="0" w:color="auto"/>
              <w:right w:val="single" w:sz="4" w:space="0" w:color="auto"/>
            </w:tcBorders>
            <w:shd w:val="clear" w:color="000000" w:fill="FFFFFF"/>
            <w:hideMark/>
          </w:tcPr>
          <w:p w14:paraId="67A01A8C" w14:textId="77777777" w:rsidR="002A5547" w:rsidRPr="00A00A91" w:rsidRDefault="002A5547" w:rsidP="006F093F">
            <w:pPr>
              <w:rPr>
                <w:rFonts w:ascii="Calibri" w:hAnsi="Calibri" w:cs="Calibri"/>
                <w:b/>
                <w:bCs/>
                <w:color w:val="000000"/>
                <w:sz w:val="16"/>
                <w:szCs w:val="16"/>
              </w:rPr>
            </w:pPr>
            <w:r w:rsidRPr="00A00A91">
              <w:rPr>
                <w:rFonts w:ascii="Calibri" w:hAnsi="Calibri" w:cs="Calibri"/>
                <w:b/>
                <w:bCs/>
                <w:color w:val="000000"/>
                <w:sz w:val="16"/>
                <w:szCs w:val="16"/>
              </w:rPr>
              <w:t> </w:t>
            </w:r>
          </w:p>
        </w:tc>
        <w:tc>
          <w:tcPr>
            <w:tcW w:w="5880" w:type="dxa"/>
            <w:tcBorders>
              <w:top w:val="nil"/>
              <w:left w:val="nil"/>
              <w:bottom w:val="single" w:sz="4" w:space="0" w:color="auto"/>
              <w:right w:val="single" w:sz="4" w:space="0" w:color="auto"/>
            </w:tcBorders>
            <w:shd w:val="clear" w:color="000000" w:fill="FFFFFF"/>
            <w:hideMark/>
          </w:tcPr>
          <w:p w14:paraId="04275217" w14:textId="77777777" w:rsidR="002A5547" w:rsidRPr="00A00A91" w:rsidRDefault="002A5547" w:rsidP="006F093F">
            <w:pPr>
              <w:rPr>
                <w:rFonts w:ascii="Calibri" w:hAnsi="Calibri" w:cs="Calibri"/>
                <w:b/>
                <w:bCs/>
                <w:color w:val="000000"/>
                <w:sz w:val="16"/>
                <w:szCs w:val="16"/>
              </w:rPr>
            </w:pPr>
            <w:proofErr w:type="spellStart"/>
            <w:r w:rsidRPr="00A00A91">
              <w:rPr>
                <w:rFonts w:ascii="Calibri" w:hAnsi="Calibri" w:cs="Calibri"/>
                <w:b/>
                <w:bCs/>
                <w:color w:val="000000"/>
                <w:sz w:val="16"/>
                <w:szCs w:val="16"/>
              </w:rPr>
              <w:t>Materijalni</w:t>
            </w:r>
            <w:proofErr w:type="spellEnd"/>
            <w:r w:rsidRPr="00A00A91">
              <w:rPr>
                <w:rFonts w:ascii="Calibri" w:hAnsi="Calibri" w:cs="Calibri"/>
                <w:b/>
                <w:bCs/>
                <w:color w:val="000000"/>
                <w:sz w:val="16"/>
                <w:szCs w:val="16"/>
              </w:rPr>
              <w:t xml:space="preserve"> </w:t>
            </w:r>
            <w:proofErr w:type="spellStart"/>
            <w:r w:rsidRPr="00A00A91">
              <w:rPr>
                <w:rFonts w:ascii="Calibri" w:hAnsi="Calibri" w:cs="Calibri"/>
                <w:b/>
                <w:bCs/>
                <w:color w:val="000000"/>
                <w:sz w:val="16"/>
                <w:szCs w:val="16"/>
              </w:rPr>
              <w:t>rashodi</w:t>
            </w:r>
            <w:proofErr w:type="spellEnd"/>
          </w:p>
        </w:tc>
        <w:tc>
          <w:tcPr>
            <w:tcW w:w="1700" w:type="dxa"/>
            <w:tcBorders>
              <w:top w:val="nil"/>
              <w:left w:val="nil"/>
              <w:bottom w:val="single" w:sz="4" w:space="0" w:color="auto"/>
              <w:right w:val="single" w:sz="4" w:space="0" w:color="auto"/>
            </w:tcBorders>
            <w:shd w:val="clear" w:color="000000" w:fill="FFFFFF"/>
            <w:hideMark/>
          </w:tcPr>
          <w:p w14:paraId="7384FF0A"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503915CC"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0,00</w:t>
            </w:r>
          </w:p>
        </w:tc>
        <w:tc>
          <w:tcPr>
            <w:tcW w:w="1700" w:type="dxa"/>
            <w:tcBorders>
              <w:top w:val="nil"/>
              <w:left w:val="nil"/>
              <w:bottom w:val="single" w:sz="4" w:space="0" w:color="auto"/>
              <w:right w:val="single" w:sz="4" w:space="0" w:color="auto"/>
            </w:tcBorders>
            <w:shd w:val="clear" w:color="000000" w:fill="FFFFFF"/>
            <w:hideMark/>
          </w:tcPr>
          <w:p w14:paraId="390613FE"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2.256,00</w:t>
            </w:r>
          </w:p>
        </w:tc>
        <w:tc>
          <w:tcPr>
            <w:tcW w:w="1700" w:type="dxa"/>
            <w:tcBorders>
              <w:top w:val="nil"/>
              <w:left w:val="nil"/>
              <w:bottom w:val="single" w:sz="4" w:space="0" w:color="auto"/>
              <w:right w:val="single" w:sz="4" w:space="0" w:color="auto"/>
            </w:tcBorders>
            <w:shd w:val="clear" w:color="000000" w:fill="FFFFFF"/>
            <w:hideMark/>
          </w:tcPr>
          <w:p w14:paraId="3939CBCB" w14:textId="77777777" w:rsidR="002A5547" w:rsidRPr="00A00A91" w:rsidRDefault="002A5547" w:rsidP="006F093F">
            <w:pPr>
              <w:jc w:val="right"/>
              <w:rPr>
                <w:rFonts w:ascii="Calibri" w:hAnsi="Calibri" w:cs="Calibri"/>
                <w:b/>
                <w:bCs/>
                <w:color w:val="000000"/>
                <w:sz w:val="16"/>
                <w:szCs w:val="16"/>
              </w:rPr>
            </w:pPr>
            <w:r w:rsidRPr="00A00A91">
              <w:rPr>
                <w:rFonts w:ascii="Calibri" w:hAnsi="Calibri" w:cs="Calibri"/>
                <w:b/>
                <w:bCs/>
                <w:color w:val="000000"/>
                <w:sz w:val="16"/>
                <w:szCs w:val="16"/>
              </w:rPr>
              <w:t>1,00</w:t>
            </w:r>
          </w:p>
        </w:tc>
      </w:tr>
      <w:tr w:rsidR="002A5547" w:rsidRPr="00A00A91" w14:paraId="0DBC8CAB" w14:textId="77777777" w:rsidTr="00EB1866">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73B7C767"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UKUPNO</w:t>
            </w:r>
          </w:p>
        </w:tc>
        <w:tc>
          <w:tcPr>
            <w:tcW w:w="1440" w:type="dxa"/>
            <w:tcBorders>
              <w:top w:val="nil"/>
              <w:left w:val="nil"/>
              <w:bottom w:val="single" w:sz="4" w:space="0" w:color="auto"/>
              <w:right w:val="single" w:sz="4" w:space="0" w:color="auto"/>
            </w:tcBorders>
            <w:shd w:val="clear" w:color="000000" w:fill="C0C0C0"/>
            <w:hideMark/>
          </w:tcPr>
          <w:p w14:paraId="6C69BAEB"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 </w:t>
            </w:r>
          </w:p>
        </w:tc>
        <w:tc>
          <w:tcPr>
            <w:tcW w:w="5880" w:type="dxa"/>
            <w:tcBorders>
              <w:top w:val="nil"/>
              <w:left w:val="nil"/>
              <w:bottom w:val="single" w:sz="4" w:space="0" w:color="auto"/>
              <w:right w:val="single" w:sz="4" w:space="0" w:color="auto"/>
            </w:tcBorders>
            <w:shd w:val="clear" w:color="000000" w:fill="C0C0C0"/>
            <w:hideMark/>
          </w:tcPr>
          <w:p w14:paraId="2F34B6FE" w14:textId="77777777" w:rsidR="002A5547" w:rsidRPr="00A00A91" w:rsidRDefault="002A5547" w:rsidP="006F093F">
            <w:pPr>
              <w:rPr>
                <w:rFonts w:ascii="Calibri" w:hAnsi="Calibri" w:cs="Calibri"/>
                <w:b/>
                <w:bCs/>
                <w:color w:val="000000"/>
              </w:rPr>
            </w:pPr>
            <w:r w:rsidRPr="00A00A91">
              <w:rPr>
                <w:rFonts w:ascii="Calibri" w:hAnsi="Calibri" w:cs="Calibri"/>
                <w:b/>
                <w:bCs/>
                <w:color w:val="000000"/>
              </w:rPr>
              <w:t> </w:t>
            </w:r>
          </w:p>
        </w:tc>
        <w:tc>
          <w:tcPr>
            <w:tcW w:w="1700" w:type="dxa"/>
            <w:tcBorders>
              <w:top w:val="nil"/>
              <w:left w:val="nil"/>
              <w:bottom w:val="single" w:sz="4" w:space="0" w:color="auto"/>
              <w:right w:val="single" w:sz="4" w:space="0" w:color="auto"/>
            </w:tcBorders>
            <w:shd w:val="clear" w:color="000000" w:fill="C0C0C0"/>
            <w:hideMark/>
          </w:tcPr>
          <w:p w14:paraId="145CFE3A"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4.560.570,34</w:t>
            </w:r>
          </w:p>
        </w:tc>
        <w:tc>
          <w:tcPr>
            <w:tcW w:w="1700" w:type="dxa"/>
            <w:tcBorders>
              <w:top w:val="nil"/>
              <w:left w:val="nil"/>
              <w:bottom w:val="single" w:sz="4" w:space="0" w:color="auto"/>
              <w:right w:val="single" w:sz="4" w:space="0" w:color="auto"/>
            </w:tcBorders>
            <w:shd w:val="clear" w:color="000000" w:fill="C0C0C0"/>
            <w:hideMark/>
          </w:tcPr>
          <w:p w14:paraId="4E91A347"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-249.983,87</w:t>
            </w:r>
          </w:p>
        </w:tc>
        <w:tc>
          <w:tcPr>
            <w:tcW w:w="1700" w:type="dxa"/>
            <w:tcBorders>
              <w:top w:val="nil"/>
              <w:left w:val="nil"/>
              <w:bottom w:val="single" w:sz="4" w:space="0" w:color="auto"/>
              <w:right w:val="single" w:sz="4" w:space="0" w:color="auto"/>
            </w:tcBorders>
            <w:shd w:val="clear" w:color="000000" w:fill="C0C0C0"/>
            <w:hideMark/>
          </w:tcPr>
          <w:p w14:paraId="4431BB13"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4.310.586,47</w:t>
            </w:r>
          </w:p>
        </w:tc>
        <w:tc>
          <w:tcPr>
            <w:tcW w:w="1700" w:type="dxa"/>
            <w:tcBorders>
              <w:top w:val="nil"/>
              <w:left w:val="nil"/>
              <w:bottom w:val="single" w:sz="4" w:space="0" w:color="auto"/>
              <w:right w:val="single" w:sz="4" w:space="0" w:color="auto"/>
            </w:tcBorders>
            <w:shd w:val="clear" w:color="000000" w:fill="C0C0C0"/>
            <w:hideMark/>
          </w:tcPr>
          <w:p w14:paraId="42E2B167" w14:textId="77777777" w:rsidR="002A5547" w:rsidRPr="00A00A91" w:rsidRDefault="002A5547" w:rsidP="006F093F">
            <w:pPr>
              <w:jc w:val="right"/>
              <w:rPr>
                <w:rFonts w:ascii="Calibri" w:hAnsi="Calibri" w:cs="Calibri"/>
                <w:b/>
                <w:bCs/>
                <w:color w:val="000000"/>
              </w:rPr>
            </w:pPr>
            <w:r w:rsidRPr="00A00A91">
              <w:rPr>
                <w:rFonts w:ascii="Calibri" w:hAnsi="Calibri" w:cs="Calibri"/>
                <w:b/>
                <w:bCs/>
                <w:color w:val="000000"/>
              </w:rPr>
              <w:t>0,95</w:t>
            </w:r>
          </w:p>
        </w:tc>
      </w:tr>
    </w:tbl>
    <w:p w14:paraId="712C1F7E" w14:textId="77777777" w:rsidR="00EB1866" w:rsidRDefault="00EB1866" w:rsidP="002A5547">
      <w:pPr>
        <w:jc w:val="center"/>
        <w:rPr>
          <w:rFonts w:ascii="Arial" w:hAnsi="Arial" w:cs="Arial"/>
          <w:b/>
          <w:bCs/>
          <w:lang w:val="it-IT"/>
        </w:rPr>
        <w:sectPr w:rsidR="00EB1866" w:rsidSect="00356381">
          <w:pgSz w:w="16838" w:h="11906" w:orient="landscape"/>
          <w:pgMar w:top="851" w:right="1418" w:bottom="1134" w:left="1418" w:header="709" w:footer="624" w:gutter="0"/>
          <w:cols w:space="708"/>
          <w:docGrid w:linePitch="360"/>
        </w:sectPr>
      </w:pPr>
    </w:p>
    <w:p w14:paraId="1BDE4EB1" w14:textId="77777777" w:rsidR="002A5547" w:rsidRPr="00EB1866" w:rsidRDefault="002A5547" w:rsidP="002A5547">
      <w:pPr>
        <w:jc w:val="center"/>
        <w:rPr>
          <w:rFonts w:ascii="Arial" w:hAnsi="Arial" w:cs="Arial"/>
          <w:b/>
          <w:bCs/>
          <w:sz w:val="24"/>
          <w:szCs w:val="24"/>
          <w:lang w:val="it-IT"/>
        </w:rPr>
      </w:pPr>
      <w:r w:rsidRPr="00EB1866">
        <w:rPr>
          <w:rFonts w:ascii="Arial" w:hAnsi="Arial" w:cs="Arial"/>
          <w:b/>
          <w:bCs/>
          <w:sz w:val="24"/>
          <w:szCs w:val="24"/>
          <w:lang w:val="it-IT"/>
        </w:rPr>
        <w:lastRenderedPageBreak/>
        <w:t>OBRAZLOŽENJE II IZMJENE I DOPUNE PRORAČUNA OPĆINE BRTONIGLA-VERTENEGLIO ZA 2023. GODINU</w:t>
      </w:r>
    </w:p>
    <w:p w14:paraId="6D6FB2D2" w14:textId="77777777" w:rsidR="00EB1866" w:rsidRPr="00EB1866" w:rsidRDefault="00EB1866" w:rsidP="002A5547">
      <w:pPr>
        <w:jc w:val="center"/>
        <w:rPr>
          <w:rFonts w:ascii="Arial" w:hAnsi="Arial" w:cs="Arial"/>
          <w:b/>
          <w:bCs/>
          <w:sz w:val="24"/>
          <w:szCs w:val="24"/>
          <w:lang w:val="it-IT"/>
        </w:rPr>
      </w:pPr>
    </w:p>
    <w:p w14:paraId="3A7DA0F0" w14:textId="77777777" w:rsidR="002A5547" w:rsidRPr="00EB1866" w:rsidRDefault="002A5547" w:rsidP="002A5547">
      <w:pPr>
        <w:jc w:val="both"/>
        <w:rPr>
          <w:rFonts w:ascii="Arial" w:hAnsi="Arial" w:cs="Arial"/>
          <w:b/>
          <w:bCs/>
          <w:sz w:val="24"/>
          <w:szCs w:val="24"/>
          <w:lang w:val="it-IT"/>
        </w:rPr>
      </w:pPr>
      <w:proofErr w:type="spellStart"/>
      <w:r w:rsidRPr="00EB1866">
        <w:rPr>
          <w:rFonts w:ascii="Arial" w:hAnsi="Arial" w:cs="Arial"/>
          <w:sz w:val="24"/>
          <w:szCs w:val="24"/>
          <w:lang w:val="it-IT"/>
        </w:rPr>
        <w:t>Predmetnim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aktom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uređuje</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planiranje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prihoda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izvršavanje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rashoda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upravljanje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imovinom</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dugovima</w:t>
      </w:r>
      <w:proofErr w:type="spellEnd"/>
      <w:r w:rsidRPr="00EB1866">
        <w:rPr>
          <w:rFonts w:ascii="Arial" w:hAnsi="Arial" w:cs="Arial"/>
          <w:sz w:val="24"/>
          <w:szCs w:val="24"/>
          <w:lang w:val="it-IT"/>
        </w:rPr>
        <w:t xml:space="preserve">, te </w:t>
      </w:r>
      <w:proofErr w:type="spellStart"/>
      <w:r w:rsidRPr="00EB1866">
        <w:rPr>
          <w:rFonts w:ascii="Arial" w:hAnsi="Arial" w:cs="Arial"/>
          <w:sz w:val="24"/>
          <w:szCs w:val="24"/>
          <w:lang w:val="it-IT"/>
        </w:rPr>
        <w:t>druga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pitanja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vezana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upravljanje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financijama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Ukoliko</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tijeku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proračunske</w:t>
      </w:r>
      <w:proofErr w:type="spellEnd"/>
      <w:r w:rsidRPr="00EB1866">
        <w:rPr>
          <w:rFonts w:ascii="Arial" w:hAnsi="Arial" w:cs="Arial"/>
          <w:sz w:val="24"/>
          <w:szCs w:val="24"/>
          <w:lang w:val="it-IT"/>
        </w:rPr>
        <w:t xml:space="preserve"> godine </w:t>
      </w:r>
      <w:proofErr w:type="spellStart"/>
      <w:r w:rsidRPr="00EB1866">
        <w:rPr>
          <w:rFonts w:ascii="Arial" w:hAnsi="Arial" w:cs="Arial"/>
          <w:sz w:val="24"/>
          <w:szCs w:val="24"/>
          <w:lang w:val="it-IT"/>
        </w:rPr>
        <w:t>zbog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nastanka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obveza</w:t>
      </w:r>
      <w:proofErr w:type="spellEnd"/>
      <w:r w:rsidRPr="00EB1866">
        <w:rPr>
          <w:rFonts w:ascii="Arial" w:hAnsi="Arial" w:cs="Arial"/>
          <w:sz w:val="24"/>
          <w:szCs w:val="24"/>
          <w:lang w:val="it-IT"/>
        </w:rPr>
        <w:t xml:space="preserve"> ili </w:t>
      </w:r>
      <w:proofErr w:type="spellStart"/>
      <w:r w:rsidRPr="00EB1866">
        <w:rPr>
          <w:rFonts w:ascii="Arial" w:hAnsi="Arial" w:cs="Arial"/>
          <w:sz w:val="24"/>
          <w:szCs w:val="24"/>
          <w:lang w:val="it-IT"/>
        </w:rPr>
        <w:t>promjena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gospodarskih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kretanja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rashodi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odnosno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primici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izmjenama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uravnotežuju</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prihodi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rashodi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proračuna</w:t>
      </w:r>
      <w:proofErr w:type="spellEnd"/>
      <w:r w:rsidRPr="00EB1866">
        <w:rPr>
          <w:rFonts w:ascii="Arial" w:hAnsi="Arial" w:cs="Arial"/>
          <w:sz w:val="24"/>
          <w:szCs w:val="24"/>
          <w:lang w:val="it-IT"/>
        </w:rPr>
        <w:t>.</w:t>
      </w:r>
    </w:p>
    <w:p w14:paraId="0093D95A" w14:textId="77777777" w:rsidR="002A5547" w:rsidRPr="00EB1866" w:rsidRDefault="002A5547" w:rsidP="002A5547">
      <w:pPr>
        <w:pStyle w:val="ListParagraph"/>
        <w:ind w:left="284"/>
        <w:jc w:val="both"/>
        <w:rPr>
          <w:rFonts w:ascii="Arial" w:hAnsi="Arial" w:cs="Arial"/>
          <w:sz w:val="24"/>
          <w:szCs w:val="24"/>
          <w:lang w:val="it-IT"/>
        </w:rPr>
      </w:pPr>
      <w:proofErr w:type="spellStart"/>
      <w:r w:rsidRPr="00EB1866">
        <w:rPr>
          <w:rFonts w:ascii="Arial" w:hAnsi="Arial" w:cs="Arial"/>
          <w:sz w:val="24"/>
          <w:szCs w:val="24"/>
          <w:lang w:val="it-IT"/>
        </w:rPr>
        <w:t>Pristupa</w:t>
      </w:r>
      <w:proofErr w:type="spellEnd"/>
      <w:r w:rsidRPr="00EB1866">
        <w:rPr>
          <w:rFonts w:ascii="Arial" w:hAnsi="Arial" w:cs="Arial"/>
          <w:sz w:val="24"/>
          <w:szCs w:val="24"/>
          <w:lang w:val="it-IT"/>
        </w:rPr>
        <w:t xml:space="preserve"> se </w:t>
      </w:r>
      <w:proofErr w:type="spellStart"/>
      <w:r w:rsidRPr="00EB1866">
        <w:rPr>
          <w:rFonts w:ascii="Arial" w:hAnsi="Arial" w:cs="Arial"/>
          <w:sz w:val="24"/>
          <w:szCs w:val="24"/>
          <w:lang w:val="it-IT"/>
        </w:rPr>
        <w:t>Izmjenama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dopunama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Proračuna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proofErr w:type="gram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kako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slijedi</w:t>
      </w:r>
      <w:proofErr w:type="spellEnd"/>
      <w:r w:rsidRPr="00EB1866">
        <w:rPr>
          <w:rFonts w:ascii="Arial" w:hAnsi="Arial" w:cs="Arial"/>
          <w:sz w:val="24"/>
          <w:szCs w:val="24"/>
          <w:lang w:val="it-IT"/>
        </w:rPr>
        <w:t>:</w:t>
      </w:r>
    </w:p>
    <w:p w14:paraId="43061415" w14:textId="77777777" w:rsidR="002A5547" w:rsidRPr="00EB1866" w:rsidRDefault="002A5547" w:rsidP="002A5547">
      <w:pPr>
        <w:pStyle w:val="ListParagraph"/>
        <w:ind w:left="284"/>
        <w:jc w:val="both"/>
        <w:rPr>
          <w:rFonts w:ascii="Arial" w:hAnsi="Arial" w:cs="Arial"/>
          <w:sz w:val="24"/>
          <w:szCs w:val="24"/>
          <w:lang w:val="it-IT"/>
        </w:rPr>
      </w:pPr>
    </w:p>
    <w:p w14:paraId="5B3D40EC" w14:textId="77777777" w:rsidR="002A5547" w:rsidRPr="00EB1866" w:rsidRDefault="002A5547" w:rsidP="002A5547">
      <w:pPr>
        <w:pStyle w:val="ListParagraph"/>
        <w:ind w:left="284"/>
        <w:jc w:val="both"/>
        <w:rPr>
          <w:rFonts w:ascii="Arial" w:hAnsi="Arial" w:cs="Arial"/>
          <w:b/>
          <w:bCs/>
          <w:sz w:val="24"/>
          <w:szCs w:val="24"/>
        </w:rPr>
      </w:pPr>
      <w:r w:rsidRPr="00EB1866">
        <w:rPr>
          <w:rFonts w:ascii="Arial" w:hAnsi="Arial" w:cs="Arial"/>
          <w:b/>
          <w:bCs/>
          <w:sz w:val="24"/>
          <w:szCs w:val="24"/>
        </w:rPr>
        <w:t>PRIHODI:</w:t>
      </w:r>
    </w:p>
    <w:p w14:paraId="57F07420"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Porez</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prirez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dohodak</w:t>
      </w:r>
      <w:proofErr w:type="spellEnd"/>
      <w:r w:rsidRPr="00EB1866">
        <w:rPr>
          <w:rFonts w:ascii="Arial" w:hAnsi="Arial" w:cs="Arial"/>
          <w:sz w:val="24"/>
          <w:szCs w:val="24"/>
          <w:lang w:val="it-IT"/>
        </w:rPr>
        <w:t xml:space="preserve"> od </w:t>
      </w:r>
      <w:proofErr w:type="spellStart"/>
      <w:r w:rsidRPr="00EB1866">
        <w:rPr>
          <w:rFonts w:ascii="Arial" w:hAnsi="Arial" w:cs="Arial"/>
          <w:sz w:val="24"/>
          <w:szCs w:val="24"/>
          <w:lang w:val="it-IT"/>
        </w:rPr>
        <w:t>nesamostalnog</w:t>
      </w:r>
      <w:proofErr w:type="spellEnd"/>
      <w:r w:rsidRPr="00EB1866">
        <w:rPr>
          <w:rFonts w:ascii="Arial" w:hAnsi="Arial" w:cs="Arial"/>
          <w:sz w:val="24"/>
          <w:szCs w:val="24"/>
          <w:lang w:val="it-IT"/>
        </w:rPr>
        <w:t xml:space="preserve"> rada i </w:t>
      </w:r>
      <w:proofErr w:type="spellStart"/>
      <w:r w:rsidRPr="00EB1866">
        <w:rPr>
          <w:rFonts w:ascii="Arial" w:hAnsi="Arial" w:cs="Arial"/>
          <w:sz w:val="24"/>
          <w:szCs w:val="24"/>
          <w:lang w:val="it-IT"/>
        </w:rPr>
        <w:t>drugih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samostalnih</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djelatnosti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148.560,00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511.440,00eura novi plan 660.000,00eura)</w:t>
      </w:r>
    </w:p>
    <w:p w14:paraId="3EA3DA06"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Porez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kuću</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odmor</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8.639,00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66.361,00eura novi plan 75.000,00eura)</w:t>
      </w:r>
    </w:p>
    <w:p w14:paraId="2EEFEF53" w14:textId="77777777" w:rsidR="002A5547" w:rsidRPr="00EB1866" w:rsidRDefault="002A5547" w:rsidP="002A5547">
      <w:pPr>
        <w:pStyle w:val="ListParagraph"/>
        <w:ind w:left="284"/>
        <w:jc w:val="both"/>
        <w:rPr>
          <w:rFonts w:ascii="Arial" w:hAnsi="Arial" w:cs="Arial"/>
          <w:sz w:val="24"/>
          <w:szCs w:val="24"/>
          <w:lang w:val="it-IT"/>
        </w:rPr>
      </w:pPr>
      <w:proofErr w:type="spellStart"/>
      <w:r w:rsidRPr="00EB1866">
        <w:rPr>
          <w:rFonts w:ascii="Arial" w:hAnsi="Arial" w:cs="Arial"/>
          <w:sz w:val="24"/>
          <w:szCs w:val="24"/>
          <w:lang w:val="it-IT"/>
        </w:rPr>
        <w:t>Porez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promet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nekretnina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204.530,00eura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664.530,00eura novi plan 460.000,00eura)</w:t>
      </w:r>
    </w:p>
    <w:p w14:paraId="45BD0025"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Porez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tvrtku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55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133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188 </w:t>
      </w:r>
      <w:proofErr w:type="spellStart"/>
      <w:r w:rsidRPr="00EB1866">
        <w:rPr>
          <w:rFonts w:ascii="Arial" w:hAnsi="Arial" w:cs="Arial"/>
          <w:sz w:val="24"/>
          <w:szCs w:val="24"/>
          <w:lang w:val="it-IT"/>
        </w:rPr>
        <w:t>eura</w:t>
      </w:r>
      <w:proofErr w:type="spellEnd"/>
    </w:p>
    <w:p w14:paraId="7EBB5FBB"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rPr>
      </w:pPr>
      <w:r w:rsidRPr="00EB1866">
        <w:rPr>
          <w:rFonts w:ascii="Arial" w:hAnsi="Arial" w:cs="Arial"/>
          <w:sz w:val="24"/>
          <w:szCs w:val="24"/>
          <w:lang w:val="it-IT"/>
        </w:rPr>
        <w:t xml:space="preserve">Nova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oltara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crkvice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rPr>
        <w:t>Rok</w:t>
      </w:r>
      <w:proofErr w:type="spellEnd"/>
      <w:r w:rsidRPr="00EB1866">
        <w:rPr>
          <w:rFonts w:ascii="Arial" w:hAnsi="Arial" w:cs="Arial"/>
          <w:sz w:val="24"/>
          <w:szCs w:val="24"/>
        </w:rPr>
        <w:t xml:space="preserve"> </w:t>
      </w:r>
      <w:proofErr w:type="spellStart"/>
      <w:r w:rsidRPr="00EB1866">
        <w:rPr>
          <w:rFonts w:ascii="Arial" w:hAnsi="Arial" w:cs="Arial"/>
          <w:sz w:val="24"/>
          <w:szCs w:val="24"/>
        </w:rPr>
        <w:t>planira</w:t>
      </w:r>
      <w:proofErr w:type="spellEnd"/>
      <w:r w:rsidRPr="00EB1866">
        <w:rPr>
          <w:rFonts w:ascii="Arial" w:hAnsi="Arial" w:cs="Arial"/>
          <w:sz w:val="24"/>
          <w:szCs w:val="24"/>
        </w:rPr>
        <w:t xml:space="preserve"> se 40.000,00eura</w:t>
      </w:r>
    </w:p>
    <w:p w14:paraId="75549665"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restauracije</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valorizacije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drvenih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skulptura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3.257,00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26.943,00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23.686,00eura)</w:t>
      </w:r>
    </w:p>
    <w:p w14:paraId="491A9E7F"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w:t>
      </w:r>
      <w:proofErr w:type="spellEnd"/>
      <w:r w:rsidRPr="00EB1866">
        <w:rPr>
          <w:rFonts w:ascii="Arial" w:hAnsi="Arial" w:cs="Arial"/>
          <w:sz w:val="24"/>
          <w:szCs w:val="24"/>
          <w:lang w:val="it-IT"/>
        </w:rPr>
        <w:t xml:space="preserve">, EU </w:t>
      </w:r>
      <w:proofErr w:type="spellStart"/>
      <w:r w:rsidRPr="00EB1866">
        <w:rPr>
          <w:rFonts w:ascii="Arial" w:hAnsi="Arial" w:cs="Arial"/>
          <w:sz w:val="24"/>
          <w:szCs w:val="24"/>
          <w:lang w:val="it-IT"/>
        </w:rPr>
        <w:t>sredstva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nacionalnog</w:t>
      </w:r>
      <w:proofErr w:type="spellEnd"/>
      <w:r w:rsidRPr="00EB1866">
        <w:rPr>
          <w:rFonts w:ascii="Arial" w:hAnsi="Arial" w:cs="Arial"/>
          <w:sz w:val="24"/>
          <w:szCs w:val="24"/>
          <w:lang w:val="it-IT"/>
        </w:rPr>
        <w:t xml:space="preserve"> plana </w:t>
      </w:r>
      <w:proofErr w:type="spellStart"/>
      <w:r w:rsidRPr="00EB1866">
        <w:rPr>
          <w:rFonts w:ascii="Arial" w:hAnsi="Arial" w:cs="Arial"/>
          <w:sz w:val="24"/>
          <w:szCs w:val="24"/>
          <w:lang w:val="it-IT"/>
        </w:rPr>
        <w:t>oporavka</w:t>
      </w:r>
      <w:proofErr w:type="spellEnd"/>
      <w:r w:rsidRPr="00EB1866">
        <w:rPr>
          <w:rFonts w:ascii="Arial" w:hAnsi="Arial" w:cs="Arial"/>
          <w:sz w:val="24"/>
          <w:szCs w:val="24"/>
          <w:lang w:val="it-IT"/>
        </w:rPr>
        <w:t xml:space="preserve"> i </w:t>
      </w:r>
      <w:proofErr w:type="spellStart"/>
      <w:proofErr w:type="gramStart"/>
      <w:r w:rsidRPr="00EB1866">
        <w:rPr>
          <w:rFonts w:ascii="Arial" w:hAnsi="Arial" w:cs="Arial"/>
          <w:sz w:val="24"/>
          <w:szCs w:val="24"/>
          <w:lang w:val="it-IT"/>
        </w:rPr>
        <w:t>otpornosti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stavka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208.553,00eura novi plan 0,00eura).</w:t>
      </w:r>
    </w:p>
    <w:p w14:paraId="1D3F4714"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Sufinanciranje</w:t>
      </w:r>
      <w:proofErr w:type="spellEnd"/>
      <w:r w:rsidRPr="00EB1866">
        <w:rPr>
          <w:rFonts w:ascii="Arial" w:hAnsi="Arial" w:cs="Arial"/>
          <w:sz w:val="24"/>
          <w:szCs w:val="24"/>
          <w:lang w:val="it-IT"/>
        </w:rPr>
        <w:t xml:space="preserve"> Flag Pinna </w:t>
      </w:r>
      <w:proofErr w:type="spellStart"/>
      <w:r w:rsidRPr="00EB1866">
        <w:rPr>
          <w:rFonts w:ascii="Arial" w:hAnsi="Arial" w:cs="Arial"/>
          <w:sz w:val="24"/>
          <w:szCs w:val="24"/>
          <w:lang w:val="it-IT"/>
        </w:rPr>
        <w:t>nobilis</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mjera</w:t>
      </w:r>
      <w:proofErr w:type="spellEnd"/>
      <w:r w:rsidRPr="00EB1866">
        <w:rPr>
          <w:rFonts w:ascii="Arial" w:hAnsi="Arial" w:cs="Arial"/>
          <w:sz w:val="24"/>
          <w:szCs w:val="24"/>
          <w:lang w:val="it-IT"/>
        </w:rPr>
        <w:t xml:space="preserve"> 2.2.1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39.463,00</w:t>
      </w:r>
      <w:proofErr w:type="gramStart"/>
      <w:r w:rsidRPr="00EB1866">
        <w:rPr>
          <w:rFonts w:ascii="Arial" w:hAnsi="Arial" w:cs="Arial"/>
          <w:sz w:val="24"/>
          <w:szCs w:val="24"/>
          <w:lang w:val="it-IT"/>
        </w:rPr>
        <w:t>eura  (</w:t>
      </w:r>
      <w:proofErr w:type="spellStart"/>
      <w:proofErr w:type="gramEnd"/>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100.729,00 </w:t>
      </w:r>
      <w:proofErr w:type="spellStart"/>
      <w:r w:rsidRPr="00EB1866">
        <w:rPr>
          <w:rFonts w:ascii="Arial" w:hAnsi="Arial" w:cs="Arial"/>
          <w:sz w:val="24"/>
          <w:szCs w:val="24"/>
          <w:lang w:val="it-IT"/>
        </w:rPr>
        <w:t>eur</w:t>
      </w:r>
      <w:proofErr w:type="spellEnd"/>
      <w:r w:rsidRPr="00EB1866">
        <w:rPr>
          <w:rFonts w:ascii="Arial" w:hAnsi="Arial" w:cs="Arial"/>
          <w:sz w:val="24"/>
          <w:szCs w:val="24"/>
          <w:lang w:val="it-IT"/>
        </w:rPr>
        <w:t xml:space="preserve"> novi plan 140.192,00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1F96950C"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Sufinanciranje</w:t>
      </w:r>
      <w:proofErr w:type="spellEnd"/>
      <w:r w:rsidRPr="00EB1866">
        <w:rPr>
          <w:rFonts w:ascii="Arial" w:hAnsi="Arial" w:cs="Arial"/>
          <w:sz w:val="24"/>
          <w:szCs w:val="24"/>
          <w:lang w:val="it-IT"/>
        </w:rPr>
        <w:t xml:space="preserve"> Flag Pinna </w:t>
      </w:r>
      <w:proofErr w:type="spellStart"/>
      <w:r w:rsidRPr="00EB1866">
        <w:rPr>
          <w:rFonts w:ascii="Arial" w:hAnsi="Arial" w:cs="Arial"/>
          <w:sz w:val="24"/>
          <w:szCs w:val="24"/>
          <w:lang w:val="it-IT"/>
        </w:rPr>
        <w:t>nobilis</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mjera</w:t>
      </w:r>
      <w:proofErr w:type="spellEnd"/>
      <w:r w:rsidRPr="00EB1866">
        <w:rPr>
          <w:rFonts w:ascii="Arial" w:hAnsi="Arial" w:cs="Arial"/>
          <w:sz w:val="24"/>
          <w:szCs w:val="24"/>
          <w:lang w:val="it-IT"/>
        </w:rPr>
        <w:t xml:space="preserve"> 4.2.1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1.185,00eura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33.127,00eura novi plan 34.312,00eura)</w:t>
      </w:r>
    </w:p>
    <w:p w14:paraId="6EE0AB79"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županijskog</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proračuna</w:t>
      </w:r>
      <w:proofErr w:type="spellEnd"/>
      <w:r w:rsidRPr="00EB1866">
        <w:rPr>
          <w:rFonts w:ascii="Arial" w:hAnsi="Arial" w:cs="Arial"/>
          <w:sz w:val="24"/>
          <w:szCs w:val="24"/>
          <w:lang w:val="it-IT"/>
        </w:rPr>
        <w:t xml:space="preserve"> ,</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2.816,44eura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4.614,56eura novi plan 7.431,00eura)</w:t>
      </w:r>
    </w:p>
    <w:p w14:paraId="3C1F310D"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Sredstva</w:t>
      </w:r>
      <w:proofErr w:type="spellEnd"/>
      <w:r w:rsidRPr="00EB1866">
        <w:rPr>
          <w:rFonts w:ascii="Arial" w:hAnsi="Arial" w:cs="Arial"/>
          <w:sz w:val="24"/>
          <w:szCs w:val="24"/>
          <w:lang w:val="it-IT"/>
        </w:rPr>
        <w:t xml:space="preserve"> Fonda za </w:t>
      </w:r>
      <w:proofErr w:type="spellStart"/>
      <w:r w:rsidRPr="00EB1866">
        <w:rPr>
          <w:rFonts w:ascii="Arial" w:hAnsi="Arial" w:cs="Arial"/>
          <w:sz w:val="24"/>
          <w:szCs w:val="24"/>
          <w:lang w:val="it-IT"/>
        </w:rPr>
        <w:t>zaštitu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okoliša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energ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Učinkovitost</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se  za</w:t>
      </w:r>
      <w:proofErr w:type="gramEnd"/>
      <w:r w:rsidRPr="00EB1866">
        <w:rPr>
          <w:rFonts w:ascii="Arial" w:hAnsi="Arial" w:cs="Arial"/>
          <w:sz w:val="24"/>
          <w:szCs w:val="24"/>
          <w:lang w:val="it-IT"/>
        </w:rPr>
        <w:t xml:space="preserve"> 25.085,31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37.468,31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12.383,00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13A98F60"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Kapitalna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Konzervatorsko-restauratorski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radovi</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rekonstrukciji</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crkve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w:t>
      </w:r>
      <w:proofErr w:type="spellEnd"/>
      <w:r w:rsidRPr="00EB1866">
        <w:rPr>
          <w:rFonts w:ascii="Arial" w:hAnsi="Arial" w:cs="Arial"/>
          <w:sz w:val="24"/>
          <w:szCs w:val="24"/>
          <w:lang w:val="it-IT"/>
        </w:rPr>
        <w:t xml:space="preserve">. Juraj III </w:t>
      </w:r>
      <w:proofErr w:type="spellStart"/>
      <w:r w:rsidRPr="00EB1866">
        <w:rPr>
          <w:rFonts w:ascii="Arial" w:hAnsi="Arial" w:cs="Arial"/>
          <w:sz w:val="24"/>
          <w:szCs w:val="24"/>
          <w:lang w:val="it-IT"/>
        </w:rPr>
        <w:t>faza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13.273,00eura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31.829,00eura novi plan 13.273,00eura). </w:t>
      </w:r>
      <w:proofErr w:type="spellStart"/>
      <w:r w:rsidRPr="00EB1866">
        <w:rPr>
          <w:rFonts w:ascii="Arial" w:hAnsi="Arial" w:cs="Arial"/>
          <w:sz w:val="24"/>
          <w:szCs w:val="24"/>
          <w:lang w:val="it-IT"/>
        </w:rPr>
        <w:t>Kulturni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centar</w:t>
      </w:r>
      <w:proofErr w:type="spellEnd"/>
      <w:r w:rsidRPr="00EB1866">
        <w:rPr>
          <w:rFonts w:ascii="Arial" w:hAnsi="Arial" w:cs="Arial"/>
          <w:sz w:val="24"/>
          <w:szCs w:val="24"/>
          <w:lang w:val="it-IT"/>
        </w:rPr>
        <w:t xml:space="preserve"> Aleksandra </w:t>
      </w:r>
      <w:proofErr w:type="spellStart"/>
      <w:r w:rsidRPr="00EB1866">
        <w:rPr>
          <w:rFonts w:ascii="Arial" w:hAnsi="Arial" w:cs="Arial"/>
          <w:sz w:val="24"/>
          <w:szCs w:val="24"/>
          <w:lang w:val="it-IT"/>
        </w:rPr>
        <w:t>Rukavine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13.273,00eura novi plan 0,00eura)</w:t>
      </w:r>
    </w:p>
    <w:p w14:paraId="6AEE0C92"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Sufinanciranje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revidiranje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baze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komunalne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naknade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realizirana</w:t>
      </w:r>
      <w:proofErr w:type="spellEnd"/>
      <w:r w:rsidRPr="00EB1866">
        <w:rPr>
          <w:rFonts w:ascii="Arial" w:hAnsi="Arial" w:cs="Arial"/>
          <w:sz w:val="24"/>
          <w:szCs w:val="24"/>
          <w:lang w:val="it-IT"/>
        </w:rPr>
        <w:t xml:space="preserve"> u 2022 </w:t>
      </w:r>
      <w:proofErr w:type="spellStart"/>
      <w:r w:rsidRPr="00EB1866">
        <w:rPr>
          <w:rFonts w:ascii="Arial" w:hAnsi="Arial" w:cs="Arial"/>
          <w:sz w:val="24"/>
          <w:szCs w:val="24"/>
          <w:lang w:val="it-IT"/>
        </w:rPr>
        <w:t>godini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iznos</w:t>
      </w:r>
      <w:proofErr w:type="spellEnd"/>
      <w:r w:rsidRPr="00EB1866">
        <w:rPr>
          <w:rFonts w:ascii="Arial" w:hAnsi="Arial" w:cs="Arial"/>
          <w:sz w:val="24"/>
          <w:szCs w:val="24"/>
          <w:lang w:val="it-IT"/>
        </w:rPr>
        <w:t xml:space="preserve"> od 984,00eura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briše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se .</w:t>
      </w:r>
      <w:proofErr w:type="gramEnd"/>
      <w:r w:rsidRPr="00EB1866">
        <w:rPr>
          <w:rFonts w:ascii="Arial" w:hAnsi="Arial" w:cs="Arial"/>
          <w:sz w:val="24"/>
          <w:szCs w:val="24"/>
          <w:lang w:val="it-IT"/>
        </w:rPr>
        <w:t xml:space="preserve"> </w:t>
      </w:r>
    </w:p>
    <w:p w14:paraId="49652DCE" w14:textId="77777777" w:rsidR="002A5547" w:rsidRPr="00EB1866"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pomoći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Proračuna</w:t>
      </w:r>
      <w:proofErr w:type="spellEnd"/>
      <w:r w:rsidRPr="00EB1866">
        <w:rPr>
          <w:rFonts w:ascii="Arial" w:hAnsi="Arial" w:cs="Arial"/>
          <w:sz w:val="24"/>
          <w:szCs w:val="24"/>
          <w:lang w:val="it-IT"/>
        </w:rPr>
        <w:t xml:space="preserve"> RH DV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1.800,00eura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2.200,00eura novi plan 4.000,00eura)</w:t>
      </w:r>
    </w:p>
    <w:p w14:paraId="499B1FE9" w14:textId="77777777" w:rsidR="002A5547" w:rsidRDefault="002A5547" w:rsidP="00374FD8">
      <w:pPr>
        <w:pStyle w:val="ListParagraph"/>
        <w:numPr>
          <w:ilvl w:val="0"/>
          <w:numId w:val="45"/>
        </w:numPr>
        <w:spacing w:after="200" w:line="276" w:lineRule="auto"/>
        <w:ind w:left="284"/>
        <w:contextualSpacing/>
        <w:jc w:val="both"/>
        <w:rPr>
          <w:rFonts w:ascii="Arial" w:hAnsi="Arial" w:cs="Arial"/>
          <w:sz w:val="24"/>
          <w:szCs w:val="24"/>
          <w:lang w:val="it-IT"/>
        </w:rPr>
      </w:pPr>
      <w:r w:rsidRPr="00EB1866">
        <w:rPr>
          <w:rFonts w:ascii="Arial" w:hAnsi="Arial" w:cs="Arial"/>
          <w:sz w:val="24"/>
          <w:szCs w:val="24"/>
          <w:lang w:val="it-IT"/>
        </w:rPr>
        <w:t xml:space="preserve">Ostali </w:t>
      </w:r>
      <w:proofErr w:type="spellStart"/>
      <w:r w:rsidRPr="00EB1866">
        <w:rPr>
          <w:rFonts w:ascii="Arial" w:hAnsi="Arial" w:cs="Arial"/>
          <w:sz w:val="24"/>
          <w:szCs w:val="24"/>
          <w:lang w:val="it-IT"/>
        </w:rPr>
        <w:t>prihodi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Zakup</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javnih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površina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2.727,00eura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13.272,00eura novi plan 16.000,00eura). </w:t>
      </w:r>
      <w:proofErr w:type="spellStart"/>
      <w:r w:rsidRPr="00EB1866">
        <w:rPr>
          <w:rFonts w:ascii="Arial" w:hAnsi="Arial" w:cs="Arial"/>
          <w:sz w:val="24"/>
          <w:szCs w:val="24"/>
          <w:lang w:val="it-IT"/>
        </w:rPr>
        <w:t>Naknada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nezakonito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izg</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zgrade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8.092,00eura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19.908,00eura novi plan 28.000,00eura).</w:t>
      </w:r>
    </w:p>
    <w:p w14:paraId="6C16DC0D" w14:textId="77777777" w:rsidR="00EB1866" w:rsidRDefault="00EB1866" w:rsidP="00EB1866">
      <w:pPr>
        <w:spacing w:after="200" w:line="276" w:lineRule="auto"/>
        <w:contextualSpacing/>
        <w:jc w:val="both"/>
        <w:rPr>
          <w:rFonts w:ascii="Arial" w:hAnsi="Arial" w:cs="Arial"/>
          <w:sz w:val="24"/>
          <w:szCs w:val="24"/>
          <w:lang w:val="it-IT"/>
        </w:rPr>
      </w:pPr>
    </w:p>
    <w:p w14:paraId="09E409E1" w14:textId="77777777" w:rsidR="00356381" w:rsidRPr="00EB1866" w:rsidRDefault="00356381" w:rsidP="00EB1866">
      <w:pPr>
        <w:spacing w:after="200" w:line="276" w:lineRule="auto"/>
        <w:contextualSpacing/>
        <w:jc w:val="both"/>
        <w:rPr>
          <w:rFonts w:ascii="Arial" w:hAnsi="Arial" w:cs="Arial"/>
          <w:sz w:val="24"/>
          <w:szCs w:val="24"/>
          <w:lang w:val="it-IT"/>
        </w:rPr>
      </w:pPr>
    </w:p>
    <w:p w14:paraId="5F2412F2"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lastRenderedPageBreak/>
        <w:t>RASHODI:</w:t>
      </w:r>
    </w:p>
    <w:p w14:paraId="05F7BDF0" w14:textId="77777777" w:rsidR="002A5547" w:rsidRPr="00EB1866" w:rsidRDefault="002A5547" w:rsidP="002A5547">
      <w:pPr>
        <w:pStyle w:val="NoSpacing"/>
        <w:rPr>
          <w:rFonts w:ascii="Arial" w:hAnsi="Arial" w:cs="Arial"/>
          <w:b/>
          <w:bCs/>
          <w:sz w:val="24"/>
          <w:szCs w:val="24"/>
          <w:lang w:val="it-IT"/>
        </w:rPr>
      </w:pPr>
      <w:r w:rsidRPr="00EB1866">
        <w:rPr>
          <w:rFonts w:ascii="Arial" w:hAnsi="Arial" w:cs="Arial"/>
          <w:b/>
          <w:bCs/>
          <w:sz w:val="24"/>
          <w:szCs w:val="24"/>
          <w:lang w:val="it-IT"/>
        </w:rPr>
        <w:t>PROGRAM MJERA I AKTIVNOSTI RADA IZ DJELOKRUKA JUO-a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876.595,53eura;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10.004,06eura novi plan 886.599,59eura)</w:t>
      </w:r>
    </w:p>
    <w:p w14:paraId="0C3E4282" w14:textId="77777777" w:rsidR="002A5547" w:rsidRPr="00EB1866" w:rsidRDefault="002A5547" w:rsidP="00374FD8">
      <w:pPr>
        <w:pStyle w:val="NoSpacing"/>
        <w:numPr>
          <w:ilvl w:val="0"/>
          <w:numId w:val="46"/>
        </w:numPr>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proofErr w:type="gramEnd"/>
      <w:r w:rsidRPr="00EB1866">
        <w:rPr>
          <w:rFonts w:ascii="Arial" w:hAnsi="Arial" w:cs="Arial"/>
          <w:sz w:val="24"/>
          <w:szCs w:val="24"/>
          <w:lang w:val="it-IT"/>
        </w:rPr>
        <w:t xml:space="preserve"> dar </w:t>
      </w:r>
      <w:proofErr w:type="spellStart"/>
      <w:r w:rsidRPr="00EB1866">
        <w:rPr>
          <w:rFonts w:ascii="Arial" w:hAnsi="Arial" w:cs="Arial"/>
          <w:sz w:val="24"/>
          <w:szCs w:val="24"/>
          <w:lang w:val="it-IT"/>
        </w:rPr>
        <w:t>djetetu</w:t>
      </w:r>
      <w:proofErr w:type="spellEnd"/>
      <w:r w:rsidRPr="00EB1866">
        <w:rPr>
          <w:rFonts w:ascii="Arial" w:hAnsi="Arial" w:cs="Arial"/>
          <w:sz w:val="24"/>
          <w:szCs w:val="24"/>
          <w:lang w:val="it-IT"/>
        </w:rPr>
        <w:t xml:space="preserve"> do 15 godine </w:t>
      </w:r>
      <w:proofErr w:type="spellStart"/>
      <w:r w:rsidRPr="00EB1866">
        <w:rPr>
          <w:rFonts w:ascii="Arial" w:hAnsi="Arial" w:cs="Arial"/>
          <w:sz w:val="24"/>
          <w:szCs w:val="24"/>
          <w:lang w:val="it-IT"/>
        </w:rPr>
        <w:t>života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133,00eura </w:t>
      </w:r>
      <w:bookmarkStart w:id="5" w:name="_Hlk133583139"/>
      <w:r w:rsidRPr="00EB1866">
        <w:rPr>
          <w:rFonts w:ascii="Arial" w:hAnsi="Arial" w:cs="Arial"/>
          <w:sz w:val="24"/>
          <w:szCs w:val="24"/>
          <w:lang w:val="it-IT"/>
        </w:rPr>
        <w:t>(</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399,00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266,00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bookmarkEnd w:id="5"/>
    <w:p w14:paraId="4B8A300B" w14:textId="77777777" w:rsidR="002A5547" w:rsidRPr="00EB1866" w:rsidRDefault="002A5547" w:rsidP="00374FD8">
      <w:pPr>
        <w:pStyle w:val="NoSpacing"/>
        <w:numPr>
          <w:ilvl w:val="0"/>
          <w:numId w:val="46"/>
        </w:numPr>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antigensko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testiranje</w:t>
      </w:r>
      <w:proofErr w:type="spellEnd"/>
      <w:r w:rsidRPr="00EB1866">
        <w:rPr>
          <w:rFonts w:ascii="Arial" w:hAnsi="Arial" w:cs="Arial"/>
          <w:sz w:val="24"/>
          <w:szCs w:val="24"/>
          <w:lang w:val="it-IT"/>
        </w:rPr>
        <w:t xml:space="preserve">  COVID-19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31,85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0F620664" w14:textId="77777777" w:rsidR="002A5547" w:rsidRPr="00EB1866" w:rsidRDefault="002A5547" w:rsidP="00374FD8">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naknada</w:t>
      </w:r>
      <w:proofErr w:type="spellEnd"/>
      <w:proofErr w:type="gram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prijevoz</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posao</w:t>
      </w:r>
      <w:proofErr w:type="spellEnd"/>
      <w:r w:rsidRPr="00EB1866">
        <w:rPr>
          <w:rFonts w:ascii="Arial" w:hAnsi="Arial" w:cs="Arial"/>
          <w:sz w:val="24"/>
          <w:szCs w:val="24"/>
          <w:lang w:val="it-IT"/>
        </w:rPr>
        <w:t xml:space="preserve"> i s </w:t>
      </w:r>
      <w:proofErr w:type="spellStart"/>
      <w:r w:rsidRPr="00EB1866">
        <w:rPr>
          <w:rFonts w:ascii="Arial" w:hAnsi="Arial" w:cs="Arial"/>
          <w:sz w:val="24"/>
          <w:szCs w:val="24"/>
          <w:lang w:val="it-IT"/>
        </w:rPr>
        <w:t>posla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718,56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11.281,44eura  novi plan 12.000,00 </w:t>
      </w:r>
      <w:proofErr w:type="spellStart"/>
      <w:r w:rsidRPr="00EB1866">
        <w:rPr>
          <w:rFonts w:ascii="Arial" w:hAnsi="Arial" w:cs="Arial"/>
          <w:sz w:val="24"/>
          <w:szCs w:val="24"/>
          <w:lang w:val="it-IT"/>
        </w:rPr>
        <w:t>eur</w:t>
      </w:r>
      <w:proofErr w:type="spellEnd"/>
      <w:r w:rsidRPr="00EB1866">
        <w:rPr>
          <w:rFonts w:ascii="Arial" w:hAnsi="Arial" w:cs="Arial"/>
          <w:sz w:val="24"/>
          <w:szCs w:val="24"/>
          <w:lang w:val="it-IT"/>
        </w:rPr>
        <w:t>).</w:t>
      </w:r>
    </w:p>
    <w:p w14:paraId="3E9BEF7D" w14:textId="77777777" w:rsidR="002A5547" w:rsidRPr="00EB1866" w:rsidRDefault="002A5547" w:rsidP="00374FD8">
      <w:pPr>
        <w:pStyle w:val="NoSpacing"/>
        <w:numPr>
          <w:ilvl w:val="0"/>
          <w:numId w:val="46"/>
        </w:numPr>
        <w:rPr>
          <w:rFonts w:ascii="Arial" w:hAnsi="Arial" w:cs="Arial"/>
          <w:sz w:val="24"/>
          <w:szCs w:val="24"/>
          <w:lang w:val="it-IT"/>
        </w:rPr>
      </w:pPr>
      <w:r w:rsidRPr="00EB1866">
        <w:rPr>
          <w:rFonts w:ascii="Arial" w:hAnsi="Arial" w:cs="Arial"/>
          <w:sz w:val="24"/>
          <w:szCs w:val="24"/>
          <w:lang w:val="it-IT"/>
        </w:rPr>
        <w:t xml:space="preserve">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usluga</w:t>
      </w:r>
      <w:proofErr w:type="spellEnd"/>
      <w:proofErr w:type="gramEnd"/>
      <w:r w:rsidRPr="00EB1866">
        <w:rPr>
          <w:rFonts w:ascii="Arial" w:hAnsi="Arial" w:cs="Arial"/>
          <w:sz w:val="24"/>
          <w:szCs w:val="24"/>
          <w:lang w:val="it-IT"/>
        </w:rPr>
        <w:t xml:space="preserve"> telefona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954,70eura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4.645,30eura novi plan 5.600,00eura)</w:t>
      </w:r>
    </w:p>
    <w:p w14:paraId="7F3F5AFC" w14:textId="77777777" w:rsidR="002A5547" w:rsidRPr="00EB1866" w:rsidRDefault="002A5547" w:rsidP="00374FD8">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tiskanje</w:t>
      </w:r>
      <w:proofErr w:type="spellEnd"/>
      <w:r w:rsidRPr="00EB1866">
        <w:rPr>
          <w:rFonts w:ascii="Arial" w:hAnsi="Arial" w:cs="Arial"/>
          <w:sz w:val="24"/>
          <w:szCs w:val="24"/>
          <w:lang w:val="it-IT"/>
        </w:rPr>
        <w:t xml:space="preserve"> i </w:t>
      </w:r>
      <w:proofErr w:type="spellStart"/>
      <w:proofErr w:type="gramStart"/>
      <w:r w:rsidRPr="00EB1866">
        <w:rPr>
          <w:rFonts w:ascii="Arial" w:hAnsi="Arial" w:cs="Arial"/>
          <w:sz w:val="24"/>
          <w:szCs w:val="24"/>
          <w:lang w:val="it-IT"/>
        </w:rPr>
        <w:t>uvezivanje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300,00eura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2.000,00eura novi plan 2.300,00eura)</w:t>
      </w:r>
    </w:p>
    <w:p w14:paraId="3C9267D0" w14:textId="77777777" w:rsidR="002A5547" w:rsidRPr="00EB1866" w:rsidRDefault="002A5547" w:rsidP="00374FD8">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nadzor</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1.065,00eura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6.636,00eura novi plan 5.571,00eura)</w:t>
      </w:r>
    </w:p>
    <w:p w14:paraId="57A5708D" w14:textId="77777777" w:rsidR="002A5547" w:rsidRPr="00EB1866" w:rsidRDefault="002A5547" w:rsidP="00374FD8">
      <w:pPr>
        <w:pStyle w:val="NoSpacing"/>
        <w:numPr>
          <w:ilvl w:val="0"/>
          <w:numId w:val="46"/>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ažuriranje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računalnih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baza</w:t>
      </w:r>
      <w:proofErr w:type="spellEnd"/>
      <w:r w:rsidRPr="00EB1866">
        <w:rPr>
          <w:rFonts w:ascii="Arial" w:hAnsi="Arial" w:cs="Arial"/>
          <w:sz w:val="24"/>
          <w:szCs w:val="24"/>
          <w:lang w:val="it-IT"/>
        </w:rPr>
        <w:t xml:space="preserve"> i </w:t>
      </w:r>
      <w:proofErr w:type="spellStart"/>
      <w:proofErr w:type="gramStart"/>
      <w:r w:rsidRPr="00EB1866">
        <w:rPr>
          <w:rFonts w:ascii="Arial" w:hAnsi="Arial" w:cs="Arial"/>
          <w:sz w:val="24"/>
          <w:szCs w:val="24"/>
          <w:lang w:val="it-IT"/>
        </w:rPr>
        <w:t>programa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9.924,26eura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512.120,33eura novi plan 522.044,59eura)</w:t>
      </w:r>
    </w:p>
    <w:p w14:paraId="00DBB0D6" w14:textId="77777777" w:rsidR="002A5547" w:rsidRPr="00EB1866" w:rsidRDefault="002A5547" w:rsidP="002A5547">
      <w:pPr>
        <w:pStyle w:val="NoSpacing"/>
        <w:ind w:left="360"/>
        <w:rPr>
          <w:rFonts w:ascii="Arial" w:hAnsi="Arial" w:cs="Arial"/>
          <w:sz w:val="24"/>
          <w:szCs w:val="24"/>
          <w:lang w:val="it-IT"/>
        </w:rPr>
      </w:pPr>
    </w:p>
    <w:p w14:paraId="071BAC88" w14:textId="77777777" w:rsidR="002A5547" w:rsidRPr="00EB1866" w:rsidRDefault="002A5547" w:rsidP="002A5547">
      <w:pPr>
        <w:pStyle w:val="NoSpacing"/>
        <w:ind w:left="360"/>
        <w:rPr>
          <w:rFonts w:ascii="Arial" w:hAnsi="Arial" w:cs="Arial"/>
          <w:sz w:val="24"/>
          <w:szCs w:val="24"/>
          <w:lang w:val="it-IT"/>
        </w:rPr>
      </w:pPr>
    </w:p>
    <w:p w14:paraId="4BB68605" w14:textId="77777777" w:rsidR="002A5547" w:rsidRPr="00EB1866" w:rsidRDefault="002A5547" w:rsidP="002A5547">
      <w:pPr>
        <w:pStyle w:val="NoSpacing"/>
        <w:rPr>
          <w:rFonts w:ascii="Arial" w:hAnsi="Arial" w:cs="Arial"/>
          <w:b/>
          <w:bCs/>
          <w:sz w:val="24"/>
          <w:szCs w:val="24"/>
          <w:lang w:val="it-IT"/>
        </w:rPr>
      </w:pPr>
      <w:r w:rsidRPr="00EB1866">
        <w:rPr>
          <w:rFonts w:ascii="Arial" w:hAnsi="Arial" w:cs="Arial"/>
          <w:b/>
          <w:bCs/>
          <w:sz w:val="24"/>
          <w:szCs w:val="24"/>
          <w:lang w:val="it-IT"/>
        </w:rPr>
        <w:t>PROGRAM UPRAVLJANJA IMOVINOM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397.543,22</w:t>
      </w:r>
      <w:proofErr w:type="gramStart"/>
      <w:r w:rsidRPr="00EB1866">
        <w:rPr>
          <w:rFonts w:ascii="Arial" w:hAnsi="Arial" w:cs="Arial"/>
          <w:b/>
          <w:bCs/>
          <w:sz w:val="24"/>
          <w:szCs w:val="24"/>
          <w:lang w:val="it-IT"/>
        </w:rPr>
        <w:t>eura ;</w:t>
      </w:r>
      <w:proofErr w:type="spellStart"/>
      <w:r w:rsidRPr="00EB1866">
        <w:rPr>
          <w:rFonts w:ascii="Arial" w:hAnsi="Arial" w:cs="Arial"/>
          <w:b/>
          <w:bCs/>
          <w:sz w:val="24"/>
          <w:szCs w:val="24"/>
          <w:lang w:val="it-IT"/>
        </w:rPr>
        <w:t>smanjuje</w:t>
      </w:r>
      <w:proofErr w:type="spellEnd"/>
      <w:proofErr w:type="gramEnd"/>
      <w:r w:rsidRPr="00EB1866">
        <w:rPr>
          <w:rFonts w:ascii="Arial" w:hAnsi="Arial" w:cs="Arial"/>
          <w:b/>
          <w:bCs/>
          <w:sz w:val="24"/>
          <w:szCs w:val="24"/>
          <w:lang w:val="it-IT"/>
        </w:rPr>
        <w:t xml:space="preserve"> 9.779,24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387.763,98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34403E07" w14:textId="77777777" w:rsidR="002A5547" w:rsidRPr="00EB1866" w:rsidRDefault="002A5547" w:rsidP="002A5547">
      <w:pPr>
        <w:pStyle w:val="NoSpacing"/>
        <w:rPr>
          <w:rFonts w:ascii="Arial" w:hAnsi="Arial" w:cs="Arial"/>
          <w:b/>
          <w:bCs/>
          <w:sz w:val="24"/>
          <w:szCs w:val="24"/>
          <w:lang w:val="it-IT"/>
        </w:rPr>
      </w:pPr>
    </w:p>
    <w:p w14:paraId="1F986A5C"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električne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energije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19.808,42eura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19.908,42eura </w:t>
      </w:r>
      <w:proofErr w:type="spellStart"/>
      <w:r w:rsidRPr="00EB1866">
        <w:rPr>
          <w:rFonts w:ascii="Arial" w:hAnsi="Arial" w:cs="Arial"/>
          <w:sz w:val="24"/>
          <w:szCs w:val="24"/>
          <w:lang w:val="it-IT"/>
        </w:rPr>
        <w:t>novu</w:t>
      </w:r>
      <w:proofErr w:type="spellEnd"/>
      <w:r w:rsidRPr="00EB1866">
        <w:rPr>
          <w:rFonts w:ascii="Arial" w:hAnsi="Arial" w:cs="Arial"/>
          <w:sz w:val="24"/>
          <w:szCs w:val="24"/>
          <w:lang w:val="it-IT"/>
        </w:rPr>
        <w:t xml:space="preserve"> plan 100,00eura).</w:t>
      </w:r>
    </w:p>
    <w:p w14:paraId="353520C4"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izdaci</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tekuće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održavanje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10.091,58 euro (</w:t>
      </w:r>
      <w:bookmarkStart w:id="6" w:name="_Hlk146283214"/>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24.908,42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35.000,00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bookmarkEnd w:id="6"/>
    <w:p w14:paraId="5236D4C5"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premije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osiguranja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prijevoznih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sredstava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4.778,02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5.800,00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1C8D740B"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uredski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namještaj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25.000,00eura (</w:t>
      </w:r>
      <w:proofErr w:type="spellStart"/>
      <w:r w:rsidRPr="00EB1866">
        <w:rPr>
          <w:rFonts w:ascii="Arial" w:hAnsi="Arial" w:cs="Arial"/>
          <w:sz w:val="24"/>
          <w:szCs w:val="24"/>
          <w:lang w:val="it-IT"/>
        </w:rPr>
        <w:t>panirano</w:t>
      </w:r>
      <w:proofErr w:type="spellEnd"/>
      <w:r w:rsidRPr="00EB1866">
        <w:rPr>
          <w:rFonts w:ascii="Arial" w:hAnsi="Arial" w:cs="Arial"/>
          <w:sz w:val="24"/>
          <w:szCs w:val="24"/>
          <w:lang w:val="it-IT"/>
        </w:rPr>
        <w:t xml:space="preserve"> 5.000,00eura novi plan 30.000,00eura).</w:t>
      </w:r>
    </w:p>
    <w:p w14:paraId="79A981BD"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ulaganja</w:t>
      </w:r>
      <w:proofErr w:type="spellEnd"/>
      <w:proofErr w:type="gram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računala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Platforma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otvorena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iznos</w:t>
      </w:r>
      <w:proofErr w:type="spellEnd"/>
      <w:r w:rsidRPr="00EB1866">
        <w:rPr>
          <w:rFonts w:ascii="Arial" w:hAnsi="Arial" w:cs="Arial"/>
          <w:sz w:val="24"/>
          <w:szCs w:val="24"/>
          <w:lang w:val="it-IT"/>
        </w:rPr>
        <w:t xml:space="preserve"> od 20.721,00eura.</w:t>
      </w:r>
    </w:p>
    <w:p w14:paraId="76E33541" w14:textId="77777777" w:rsidR="002A5547" w:rsidRPr="00EB1866" w:rsidRDefault="002A5547" w:rsidP="00374FD8">
      <w:pPr>
        <w:pStyle w:val="NoSpacing"/>
        <w:numPr>
          <w:ilvl w:val="0"/>
          <w:numId w:val="47"/>
        </w:numPr>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kombi</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vozila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10.680,00eura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50.000,00eura novi plan 39.320,00eura).</w:t>
      </w:r>
    </w:p>
    <w:p w14:paraId="057EF9B9" w14:textId="77777777" w:rsidR="002A5547" w:rsidRPr="00EB1866" w:rsidRDefault="002A5547" w:rsidP="002A5547">
      <w:pPr>
        <w:pStyle w:val="NoSpacing"/>
        <w:ind w:left="360" w:hanging="360"/>
        <w:rPr>
          <w:rFonts w:ascii="Arial" w:hAnsi="Arial" w:cs="Arial"/>
          <w:sz w:val="24"/>
          <w:szCs w:val="24"/>
          <w:lang w:val="it-IT"/>
        </w:rPr>
      </w:pPr>
    </w:p>
    <w:p w14:paraId="733EF277" w14:textId="77777777" w:rsidR="002A5547" w:rsidRPr="00EB1866" w:rsidRDefault="002A5547" w:rsidP="002A5547">
      <w:pPr>
        <w:pStyle w:val="NoSpacing"/>
        <w:ind w:left="360" w:hanging="360"/>
        <w:rPr>
          <w:rFonts w:ascii="Arial" w:hAnsi="Arial" w:cs="Arial"/>
          <w:b/>
          <w:bCs/>
          <w:sz w:val="24"/>
          <w:szCs w:val="24"/>
          <w:lang w:val="it-IT"/>
        </w:rPr>
      </w:pPr>
      <w:proofErr w:type="gramStart"/>
      <w:r w:rsidRPr="00EB1866">
        <w:rPr>
          <w:rFonts w:ascii="Arial" w:hAnsi="Arial" w:cs="Arial"/>
          <w:b/>
          <w:bCs/>
          <w:sz w:val="24"/>
          <w:szCs w:val="24"/>
          <w:lang w:val="it-IT"/>
        </w:rPr>
        <w:t>PROGRAM  PROSTORNO</w:t>
      </w:r>
      <w:proofErr w:type="gramEnd"/>
      <w:r w:rsidRPr="00EB1866">
        <w:rPr>
          <w:rFonts w:ascii="Arial" w:hAnsi="Arial" w:cs="Arial"/>
          <w:b/>
          <w:bCs/>
          <w:sz w:val="24"/>
          <w:szCs w:val="24"/>
          <w:lang w:val="it-IT"/>
        </w:rPr>
        <w:t xml:space="preserve"> – PLANSKA DOKUMENTACIJA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291.209,96eura; </w:t>
      </w:r>
      <w:proofErr w:type="spellStart"/>
      <w:r w:rsidRPr="00EB1866">
        <w:rPr>
          <w:rFonts w:ascii="Arial" w:hAnsi="Arial" w:cs="Arial"/>
          <w:b/>
          <w:bCs/>
          <w:sz w:val="24"/>
          <w:szCs w:val="24"/>
          <w:lang w:val="it-IT"/>
        </w:rPr>
        <w:t>povećanje</w:t>
      </w:r>
      <w:proofErr w:type="spellEnd"/>
      <w:r w:rsidRPr="00EB1866">
        <w:rPr>
          <w:rFonts w:ascii="Arial" w:hAnsi="Arial" w:cs="Arial"/>
          <w:b/>
          <w:bCs/>
          <w:sz w:val="24"/>
          <w:szCs w:val="24"/>
          <w:lang w:val="it-IT"/>
        </w:rPr>
        <w:t xml:space="preserve"> 15.000,00eura novi plan 306.209,96eura)</w:t>
      </w:r>
    </w:p>
    <w:p w14:paraId="50E8AB47" w14:textId="77777777" w:rsidR="002A5547" w:rsidRPr="00EB1866" w:rsidRDefault="002A5547" w:rsidP="002A5547">
      <w:pPr>
        <w:pStyle w:val="NoSpacing"/>
        <w:ind w:left="284" w:hanging="284"/>
        <w:rPr>
          <w:rFonts w:ascii="Arial" w:hAnsi="Arial" w:cs="Arial"/>
          <w:b/>
          <w:bCs/>
          <w:sz w:val="24"/>
          <w:szCs w:val="24"/>
          <w:lang w:val="it-IT"/>
        </w:rPr>
      </w:pPr>
      <w:r w:rsidRPr="00EB1866">
        <w:rPr>
          <w:rFonts w:ascii="Arial" w:hAnsi="Arial" w:cs="Arial"/>
          <w:sz w:val="24"/>
          <w:szCs w:val="24"/>
          <w:lang w:val="it-IT"/>
        </w:rPr>
        <w:t>1.</w:t>
      </w:r>
      <w:r w:rsidRPr="00EB1866">
        <w:rPr>
          <w:rFonts w:ascii="Arial" w:hAnsi="Arial" w:cs="Arial"/>
          <w:b/>
          <w:bCs/>
          <w:sz w:val="24"/>
          <w:szCs w:val="24"/>
          <w:lang w:val="it-IT"/>
        </w:rPr>
        <w:t xml:space="preserve">   </w:t>
      </w:r>
      <w:r w:rsidRPr="00EB1866">
        <w:rPr>
          <w:rFonts w:ascii="Arial" w:hAnsi="Arial" w:cs="Arial"/>
          <w:sz w:val="24"/>
          <w:szCs w:val="24"/>
          <w:lang w:val="it-IT"/>
        </w:rPr>
        <w:t xml:space="preserve">Nova </w:t>
      </w: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za </w:t>
      </w:r>
      <w:proofErr w:type="spellStart"/>
      <w:r w:rsidRPr="00EB1866">
        <w:rPr>
          <w:rFonts w:ascii="Arial" w:hAnsi="Arial" w:cs="Arial"/>
          <w:sz w:val="24"/>
          <w:szCs w:val="24"/>
          <w:lang w:val="it-IT"/>
        </w:rPr>
        <w:t>izgradnju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obilaznice</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Brtonigla  </w:t>
      </w:r>
      <w:proofErr w:type="spellStart"/>
      <w:r w:rsidRPr="00EB1866">
        <w:rPr>
          <w:rFonts w:ascii="Arial" w:hAnsi="Arial" w:cs="Arial"/>
          <w:sz w:val="24"/>
          <w:szCs w:val="24"/>
          <w:lang w:val="it-IT"/>
        </w:rPr>
        <w:t>planira</w:t>
      </w:r>
      <w:proofErr w:type="spellEnd"/>
      <w:proofErr w:type="gramEnd"/>
      <w:r w:rsidRPr="00EB1866">
        <w:rPr>
          <w:rFonts w:ascii="Arial" w:hAnsi="Arial" w:cs="Arial"/>
          <w:sz w:val="24"/>
          <w:szCs w:val="24"/>
          <w:lang w:val="it-IT"/>
        </w:rPr>
        <w:t xml:space="preserve"> se 15.000,00eura.</w:t>
      </w:r>
    </w:p>
    <w:p w14:paraId="08FF99F0" w14:textId="77777777" w:rsidR="002A5547" w:rsidRPr="00EB1866" w:rsidRDefault="002A5547" w:rsidP="002A5547">
      <w:pPr>
        <w:pStyle w:val="NoSpacing"/>
        <w:ind w:left="360"/>
        <w:rPr>
          <w:rFonts w:ascii="Arial" w:hAnsi="Arial" w:cs="Arial"/>
          <w:sz w:val="24"/>
          <w:szCs w:val="24"/>
          <w:lang w:val="it-IT"/>
        </w:rPr>
      </w:pPr>
    </w:p>
    <w:p w14:paraId="50C1492E" w14:textId="77777777" w:rsidR="002A5547" w:rsidRPr="00EB1866" w:rsidRDefault="002A5547" w:rsidP="002A5547">
      <w:pPr>
        <w:pStyle w:val="NoSpacing"/>
        <w:rPr>
          <w:rFonts w:ascii="Arial" w:hAnsi="Arial" w:cs="Arial"/>
          <w:b/>
          <w:bCs/>
          <w:sz w:val="24"/>
          <w:szCs w:val="24"/>
          <w:lang w:val="it-IT"/>
        </w:rPr>
      </w:pPr>
      <w:r w:rsidRPr="00EB1866">
        <w:rPr>
          <w:rFonts w:ascii="Arial" w:hAnsi="Arial" w:cs="Arial"/>
          <w:b/>
          <w:bCs/>
          <w:sz w:val="24"/>
          <w:szCs w:val="24"/>
          <w:lang w:val="it-IT"/>
        </w:rPr>
        <w:t>PROGRAM RAZVOJ POLJOPRIVREDE I GOSPODARSTVA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100.792,49eura;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10.268,00eura novi plan 90.524,49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22213E02" w14:textId="77777777" w:rsidR="002A5547" w:rsidRPr="00EB1866" w:rsidRDefault="002A5547" w:rsidP="002A5547">
      <w:pPr>
        <w:pStyle w:val="NoSpacing"/>
        <w:rPr>
          <w:rFonts w:ascii="Arial" w:hAnsi="Arial" w:cs="Arial"/>
          <w:b/>
          <w:bCs/>
          <w:sz w:val="24"/>
          <w:szCs w:val="24"/>
          <w:lang w:val="it-IT"/>
        </w:rPr>
      </w:pPr>
    </w:p>
    <w:p w14:paraId="70549376" w14:textId="77777777" w:rsidR="002A5547" w:rsidRPr="00EB1866" w:rsidRDefault="002A5547" w:rsidP="002A5547">
      <w:pPr>
        <w:pStyle w:val="NoSpacing"/>
        <w:ind w:left="426" w:hanging="360"/>
        <w:rPr>
          <w:rFonts w:ascii="Arial" w:hAnsi="Arial" w:cs="Arial"/>
          <w:sz w:val="24"/>
          <w:szCs w:val="24"/>
          <w:lang w:val="it-IT"/>
        </w:rPr>
      </w:pPr>
      <w:r w:rsidRPr="00EB1866">
        <w:rPr>
          <w:rFonts w:ascii="Arial" w:hAnsi="Arial" w:cs="Arial"/>
          <w:sz w:val="24"/>
          <w:szCs w:val="24"/>
          <w:lang w:val="it-IT"/>
        </w:rPr>
        <w:t xml:space="preserve">1.Stavka </w:t>
      </w:r>
      <w:proofErr w:type="spellStart"/>
      <w:proofErr w:type="gram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konzumacije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ribe</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ribljih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proizvoda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10.268,00eura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19.908,00eura novi plan 9.640,00eura).</w:t>
      </w:r>
    </w:p>
    <w:p w14:paraId="77AA13AB" w14:textId="77777777" w:rsidR="002A5547" w:rsidRPr="00EB1866" w:rsidRDefault="002A5547" w:rsidP="002A5547">
      <w:pPr>
        <w:pStyle w:val="NoSpacing"/>
        <w:ind w:left="360"/>
        <w:rPr>
          <w:rFonts w:ascii="Arial" w:hAnsi="Arial" w:cs="Arial"/>
          <w:sz w:val="24"/>
          <w:szCs w:val="24"/>
          <w:lang w:val="it-IT"/>
        </w:rPr>
      </w:pPr>
    </w:p>
    <w:p w14:paraId="52C1866C" w14:textId="77777777" w:rsidR="002A5547" w:rsidRPr="00EB1866" w:rsidRDefault="002A5547" w:rsidP="002A5547">
      <w:pPr>
        <w:jc w:val="both"/>
        <w:rPr>
          <w:rFonts w:ascii="Arial" w:hAnsi="Arial" w:cs="Arial"/>
          <w:b/>
          <w:bCs/>
          <w:sz w:val="24"/>
          <w:szCs w:val="24"/>
          <w:lang w:val="it-IT"/>
        </w:rPr>
      </w:pPr>
      <w:r w:rsidRPr="00EB1866">
        <w:rPr>
          <w:rFonts w:ascii="Arial" w:hAnsi="Arial" w:cs="Arial"/>
          <w:b/>
          <w:bCs/>
          <w:sz w:val="24"/>
          <w:szCs w:val="24"/>
          <w:lang w:val="it-IT"/>
        </w:rPr>
        <w:t>PROGRAM JAVNE POTREBE U SOCIJALNOJ SKRBI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47.014,44eura;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5.892,32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54.906,76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654ECE73" w14:textId="77777777" w:rsidR="002A5547" w:rsidRPr="00EB1866" w:rsidRDefault="002A5547" w:rsidP="00374FD8">
      <w:pPr>
        <w:pStyle w:val="ListParagraph"/>
        <w:numPr>
          <w:ilvl w:val="0"/>
          <w:numId w:val="52"/>
        </w:numPr>
        <w:spacing w:line="276" w:lineRule="auto"/>
        <w:ind w:left="426" w:hanging="426"/>
        <w:contextualSpacing/>
        <w:jc w:val="both"/>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Sufinanciranje</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Zakonskoj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obvezi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Hrvatskog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Crvenog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križa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5.956,32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3.025.68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8.982,00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1B52FD3A" w14:textId="77777777" w:rsidR="002A5547" w:rsidRPr="00EB1866" w:rsidRDefault="002A5547" w:rsidP="002A5547">
      <w:pPr>
        <w:pStyle w:val="ListParagraph"/>
        <w:ind w:left="426"/>
        <w:jc w:val="both"/>
        <w:rPr>
          <w:rFonts w:ascii="Arial" w:hAnsi="Arial" w:cs="Arial"/>
          <w:sz w:val="24"/>
          <w:szCs w:val="24"/>
          <w:lang w:val="it-IT"/>
        </w:rPr>
      </w:pPr>
    </w:p>
    <w:p w14:paraId="59C95FAD"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t>PROGRAM POTREBE U KULTURI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151.716,75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39.077,25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190.794,00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1D68663D" w14:textId="77777777" w:rsidR="002A5547" w:rsidRPr="00EB1866" w:rsidRDefault="002A5547" w:rsidP="002A5547">
      <w:pPr>
        <w:rPr>
          <w:rFonts w:ascii="Arial" w:hAnsi="Arial" w:cs="Arial"/>
          <w:b/>
          <w:bCs/>
          <w:sz w:val="24"/>
          <w:szCs w:val="24"/>
          <w:lang w:val="it-IT"/>
        </w:rPr>
      </w:pPr>
    </w:p>
    <w:p w14:paraId="4926E556" w14:textId="77777777" w:rsidR="002A5547" w:rsidRPr="00EB1866" w:rsidRDefault="002A5547" w:rsidP="00374FD8">
      <w:pPr>
        <w:pStyle w:val="ListParagraph"/>
        <w:numPr>
          <w:ilvl w:val="0"/>
          <w:numId w:val="53"/>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Restauracija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valorizacija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drvenih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skulptura</w:t>
      </w:r>
      <w:proofErr w:type="spellEnd"/>
      <w:r w:rsidRPr="00EB1866">
        <w:rPr>
          <w:rFonts w:ascii="Arial" w:hAnsi="Arial" w:cs="Arial"/>
          <w:sz w:val="24"/>
          <w:szCs w:val="24"/>
          <w:lang w:val="it-IT"/>
        </w:rPr>
        <w:t xml:space="preserve"> (Regio Veneto)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22.450,61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25.084,61eura novi plan 2.634,00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7438F067" w14:textId="77777777" w:rsidR="002A5547" w:rsidRPr="00EB1866" w:rsidRDefault="002A5547" w:rsidP="00374FD8">
      <w:pPr>
        <w:pStyle w:val="ListParagraph"/>
        <w:numPr>
          <w:ilvl w:val="0"/>
          <w:numId w:val="53"/>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za </w:t>
      </w:r>
      <w:proofErr w:type="spellStart"/>
      <w:proofErr w:type="gramStart"/>
      <w:r w:rsidRPr="00EB1866">
        <w:rPr>
          <w:rFonts w:ascii="Arial" w:hAnsi="Arial" w:cs="Arial"/>
          <w:sz w:val="24"/>
          <w:szCs w:val="24"/>
          <w:lang w:val="it-IT"/>
        </w:rPr>
        <w:t>kulturne</w:t>
      </w:r>
      <w:proofErr w:type="spellEnd"/>
      <w:r w:rsidRPr="00EB1866">
        <w:rPr>
          <w:rFonts w:ascii="Arial" w:hAnsi="Arial" w:cs="Arial"/>
          <w:sz w:val="24"/>
          <w:szCs w:val="24"/>
          <w:lang w:val="it-IT"/>
        </w:rPr>
        <w:t xml:space="preserve">  i</w:t>
      </w:r>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druge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manifestacije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7.863,86eura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6.636,14eura novi plan 14.500,00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476B894B" w14:textId="77777777" w:rsidR="002A5547" w:rsidRPr="00EB1866" w:rsidRDefault="002A5547" w:rsidP="00374FD8">
      <w:pPr>
        <w:pStyle w:val="ListParagraph"/>
        <w:numPr>
          <w:ilvl w:val="0"/>
          <w:numId w:val="53"/>
        </w:numPr>
        <w:spacing w:line="276" w:lineRule="auto"/>
        <w:ind w:left="426" w:hanging="426"/>
        <w:contextualSpacing/>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izataka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Konzervatoesko-restauratorski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radovi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crkve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w:t>
      </w:r>
      <w:proofErr w:type="spellEnd"/>
      <w:r w:rsidRPr="00EB1866">
        <w:rPr>
          <w:rFonts w:ascii="Arial" w:hAnsi="Arial" w:cs="Arial"/>
          <w:sz w:val="24"/>
          <w:szCs w:val="24"/>
          <w:lang w:val="it-IT"/>
        </w:rPr>
        <w:t xml:space="preserve">. Juraj III </w:t>
      </w:r>
      <w:proofErr w:type="spellStart"/>
      <w:r w:rsidRPr="00EB1866">
        <w:rPr>
          <w:rFonts w:ascii="Arial" w:hAnsi="Arial" w:cs="Arial"/>
          <w:sz w:val="24"/>
          <w:szCs w:val="24"/>
          <w:lang w:val="it-IT"/>
        </w:rPr>
        <w:t>faza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7.450,00eura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37.450,00eura novi plan 30.000,00eura)</w:t>
      </w:r>
    </w:p>
    <w:p w14:paraId="037ECF0D" w14:textId="77777777" w:rsidR="002A5547" w:rsidRPr="00EB1866" w:rsidRDefault="002A5547" w:rsidP="002A5547">
      <w:pPr>
        <w:pStyle w:val="ListParagraph"/>
        <w:ind w:left="426"/>
        <w:rPr>
          <w:rFonts w:ascii="Arial" w:hAnsi="Arial" w:cs="Arial"/>
          <w:sz w:val="24"/>
          <w:szCs w:val="24"/>
          <w:lang w:val="it-IT"/>
        </w:rPr>
      </w:pPr>
    </w:p>
    <w:p w14:paraId="32D9E02B"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t>PROGRAM OSNOVNOŠKOLSKO I SREDNJOŠKOLSKO OBRAZOVANJE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247.169,59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w:t>
      </w:r>
      <w:proofErr w:type="gramStart"/>
      <w:r w:rsidRPr="00EB1866">
        <w:rPr>
          <w:rFonts w:ascii="Arial" w:hAnsi="Arial" w:cs="Arial"/>
          <w:b/>
          <w:bCs/>
          <w:sz w:val="24"/>
          <w:szCs w:val="24"/>
          <w:lang w:val="it-IT"/>
        </w:rPr>
        <w:t>za  125.016</w:t>
      </w:r>
      <w:proofErr w:type="gramEnd"/>
      <w:r w:rsidRPr="00EB1866">
        <w:rPr>
          <w:rFonts w:ascii="Arial" w:hAnsi="Arial" w:cs="Arial"/>
          <w:b/>
          <w:bCs/>
          <w:sz w:val="24"/>
          <w:szCs w:val="24"/>
          <w:lang w:val="it-IT"/>
        </w:rPr>
        <w:t xml:space="preserve">,61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124.152,98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6B799F2B" w14:textId="77777777" w:rsidR="002A5547" w:rsidRPr="00EB1866" w:rsidRDefault="002A5547" w:rsidP="00374FD8">
      <w:pPr>
        <w:pStyle w:val="ListParagraph"/>
        <w:numPr>
          <w:ilvl w:val="0"/>
          <w:numId w:val="48"/>
        </w:numPr>
        <w:spacing w:line="276" w:lineRule="auto"/>
        <w:ind w:left="426" w:hanging="426"/>
        <w:contextualSpacing/>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Produženi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boravak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11.319,15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16.480,85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28.800,00eura)</w:t>
      </w:r>
    </w:p>
    <w:p w14:paraId="33DC34C0" w14:textId="77777777" w:rsidR="002A5547" w:rsidRPr="00EB1866" w:rsidRDefault="002A5547" w:rsidP="00374FD8">
      <w:pPr>
        <w:pStyle w:val="ListParagraph"/>
        <w:numPr>
          <w:ilvl w:val="0"/>
          <w:numId w:val="48"/>
        </w:numPr>
        <w:spacing w:line="276" w:lineRule="auto"/>
        <w:ind w:left="426" w:hanging="426"/>
        <w:contextualSpacing/>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dogradnja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dječjeg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vrtića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Kalimero</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Brtonigli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radovi</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vanjsko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opremanje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9.000,00eura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29.000,00eura novi plan 20.000,00eura)</w:t>
      </w:r>
    </w:p>
    <w:p w14:paraId="21E0749B" w14:textId="77777777" w:rsidR="002A5547" w:rsidRPr="00EB1866" w:rsidRDefault="002A5547" w:rsidP="00374FD8">
      <w:pPr>
        <w:pStyle w:val="ListParagraph"/>
        <w:numPr>
          <w:ilvl w:val="0"/>
          <w:numId w:val="48"/>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zgrade</w:t>
      </w:r>
      <w:proofErr w:type="spellEnd"/>
      <w:r w:rsidRPr="00EB1866">
        <w:rPr>
          <w:rFonts w:ascii="Arial" w:hAnsi="Arial" w:cs="Arial"/>
          <w:sz w:val="24"/>
          <w:szCs w:val="24"/>
          <w:lang w:val="it-IT"/>
        </w:rPr>
        <w:t xml:space="preserve"> stare </w:t>
      </w:r>
      <w:proofErr w:type="spellStart"/>
      <w:r w:rsidRPr="00EB1866">
        <w:rPr>
          <w:rFonts w:ascii="Arial" w:hAnsi="Arial" w:cs="Arial"/>
          <w:sz w:val="24"/>
          <w:szCs w:val="24"/>
          <w:lang w:val="it-IT"/>
        </w:rPr>
        <w:t>škole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Novoj</w:t>
      </w:r>
      <w:proofErr w:type="spellEnd"/>
      <w:r w:rsidRPr="00EB1866">
        <w:rPr>
          <w:rFonts w:ascii="Arial" w:hAnsi="Arial" w:cs="Arial"/>
          <w:sz w:val="24"/>
          <w:szCs w:val="24"/>
          <w:lang w:val="it-IT"/>
        </w:rPr>
        <w:t xml:space="preserve"> Vas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5.500,00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32.500,00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27.000,00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3AE62365" w14:textId="77777777" w:rsidR="002A5547" w:rsidRPr="00EB1866" w:rsidRDefault="002A5547" w:rsidP="00374FD8">
      <w:pPr>
        <w:pStyle w:val="ListParagraph"/>
        <w:numPr>
          <w:ilvl w:val="0"/>
          <w:numId w:val="48"/>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školske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dvorane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proofErr w:type="gram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iznos</w:t>
      </w:r>
      <w:proofErr w:type="spellEnd"/>
      <w:r w:rsidRPr="00EB1866">
        <w:rPr>
          <w:rFonts w:ascii="Arial" w:hAnsi="Arial" w:cs="Arial"/>
          <w:sz w:val="24"/>
          <w:szCs w:val="24"/>
          <w:lang w:val="it-IT"/>
        </w:rPr>
        <w:t xml:space="preserve"> od 12.944,00eura.</w:t>
      </w:r>
    </w:p>
    <w:p w14:paraId="29E89F4D" w14:textId="77777777" w:rsidR="002A5547" w:rsidRPr="00EB1866" w:rsidRDefault="002A5547" w:rsidP="00374FD8">
      <w:pPr>
        <w:pStyle w:val="ListParagraph"/>
        <w:numPr>
          <w:ilvl w:val="0"/>
          <w:numId w:val="48"/>
        </w:numPr>
        <w:spacing w:line="276" w:lineRule="auto"/>
        <w:ind w:left="426" w:hanging="426"/>
        <w:contextualSpacing/>
        <w:rPr>
          <w:rFonts w:ascii="Arial" w:hAnsi="Arial" w:cs="Arial"/>
          <w:sz w:val="24"/>
          <w:szCs w:val="24"/>
          <w:lang w:val="it-IT"/>
        </w:rPr>
      </w:pPr>
      <w:r w:rsidRPr="00EB1866">
        <w:rPr>
          <w:rFonts w:ascii="Arial" w:hAnsi="Arial" w:cs="Arial"/>
          <w:sz w:val="24"/>
          <w:szCs w:val="24"/>
          <w:lang w:val="it-IT"/>
        </w:rPr>
        <w:t xml:space="preserve">Nova </w:t>
      </w: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Sufinanciranje</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stručne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suradnice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pedagoginje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iznos</w:t>
      </w:r>
      <w:proofErr w:type="spellEnd"/>
      <w:r w:rsidRPr="00EB1866">
        <w:rPr>
          <w:rFonts w:ascii="Arial" w:hAnsi="Arial" w:cs="Arial"/>
          <w:sz w:val="24"/>
          <w:szCs w:val="24"/>
          <w:lang w:val="it-IT"/>
        </w:rPr>
        <w:t xml:space="preserve"> od 1.000,00eura </w:t>
      </w:r>
    </w:p>
    <w:p w14:paraId="5C341CFF" w14:textId="77777777" w:rsidR="002A5547" w:rsidRPr="00EB1866" w:rsidRDefault="002A5547" w:rsidP="002A5547">
      <w:pPr>
        <w:rPr>
          <w:rFonts w:ascii="Arial" w:hAnsi="Arial" w:cs="Arial"/>
          <w:sz w:val="24"/>
          <w:szCs w:val="24"/>
          <w:lang w:val="it-IT"/>
        </w:rPr>
      </w:pPr>
    </w:p>
    <w:p w14:paraId="56493C2D"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t>PROGRAM ZAŠTITA OKOLIŠA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95.771,67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2.390,45eura, novi plan 98.162,12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52966682" w14:textId="77777777" w:rsidR="002A5547" w:rsidRPr="00EB1866" w:rsidRDefault="002A5547" w:rsidP="00374FD8">
      <w:pPr>
        <w:pStyle w:val="ListParagraph"/>
        <w:numPr>
          <w:ilvl w:val="0"/>
          <w:numId w:val="54"/>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deratizacija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dezinsekcija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dezinfekcija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3.304,80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4.304,80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Veterinarsko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higijeničarske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879,00eura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5.121,00eura novi plan 6.000,00eura), te </w:t>
      </w:r>
      <w:proofErr w:type="spellStart"/>
      <w:r w:rsidRPr="00EB1866">
        <w:rPr>
          <w:rFonts w:ascii="Arial" w:hAnsi="Arial" w:cs="Arial"/>
          <w:sz w:val="24"/>
          <w:szCs w:val="24"/>
          <w:lang w:val="it-IT"/>
        </w:rPr>
        <w:t>smještaj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izgubljenih</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napuštenih</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životinja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skloništu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511.45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2.488,55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3.000,00euraStavka </w:t>
      </w:r>
      <w:proofErr w:type="spellStart"/>
      <w:r w:rsidRPr="00EB1866">
        <w:rPr>
          <w:rFonts w:ascii="Arial" w:hAnsi="Arial" w:cs="Arial"/>
          <w:sz w:val="24"/>
          <w:szCs w:val="24"/>
          <w:lang w:val="it-IT"/>
        </w:rPr>
        <w:t>Veterinarsko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higijeničarske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usluge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2.466,54eur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2.654,46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5.121,00eur).</w:t>
      </w:r>
    </w:p>
    <w:p w14:paraId="6EE77319" w14:textId="77777777" w:rsidR="002A5547" w:rsidRPr="00EB1866" w:rsidRDefault="002A5547" w:rsidP="002A5547">
      <w:pPr>
        <w:pStyle w:val="ListParagraph"/>
        <w:ind w:left="426"/>
        <w:rPr>
          <w:rFonts w:ascii="Arial" w:hAnsi="Arial" w:cs="Arial"/>
          <w:sz w:val="24"/>
          <w:szCs w:val="24"/>
          <w:lang w:val="it-IT"/>
        </w:rPr>
      </w:pPr>
    </w:p>
    <w:p w14:paraId="4037792C"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t>PROGRAM PROTUPOŽARNE I CIVILNE ZAŠTITE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262.714,96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137.280,70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novi plan 125.434,26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w:t>
      </w:r>
    </w:p>
    <w:p w14:paraId="2B3066D3" w14:textId="77777777" w:rsidR="002A5547" w:rsidRPr="00EB1866" w:rsidRDefault="002A5547" w:rsidP="00374FD8">
      <w:pPr>
        <w:pStyle w:val="ListParagraph"/>
        <w:numPr>
          <w:ilvl w:val="0"/>
          <w:numId w:val="49"/>
        </w:numPr>
        <w:spacing w:line="276" w:lineRule="auto"/>
        <w:ind w:left="426" w:hanging="426"/>
        <w:contextualSpacing/>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proofErr w:type="gramEnd"/>
      <w:r w:rsidRPr="00EB1866">
        <w:rPr>
          <w:rFonts w:ascii="Arial" w:hAnsi="Arial" w:cs="Arial"/>
          <w:sz w:val="24"/>
          <w:szCs w:val="24"/>
          <w:lang w:val="it-IT"/>
        </w:rPr>
        <w:t xml:space="preserve"> JVP-UMAG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7.719,30eura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33.180,70eura novi plan 40.900,00eura).</w:t>
      </w:r>
    </w:p>
    <w:p w14:paraId="7AE57E52" w14:textId="77777777" w:rsidR="002A5547" w:rsidRPr="00EB1866" w:rsidRDefault="002A5547" w:rsidP="00374FD8">
      <w:pPr>
        <w:pStyle w:val="ListParagraph"/>
        <w:numPr>
          <w:ilvl w:val="0"/>
          <w:numId w:val="49"/>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DVD </w:t>
      </w:r>
      <w:proofErr w:type="spellStart"/>
      <w:r w:rsidRPr="00EB1866">
        <w:rPr>
          <w:rFonts w:ascii="Arial" w:hAnsi="Arial" w:cs="Arial"/>
          <w:sz w:val="24"/>
          <w:szCs w:val="24"/>
          <w:lang w:val="it-IT"/>
        </w:rPr>
        <w:t>Buje</w:t>
      </w:r>
      <w:proofErr w:type="spellEnd"/>
      <w:r w:rsidRPr="00EB1866">
        <w:rPr>
          <w:rFonts w:ascii="Arial" w:hAnsi="Arial" w:cs="Arial"/>
          <w:sz w:val="24"/>
          <w:szCs w:val="24"/>
          <w:lang w:val="it-IT"/>
        </w:rPr>
        <w:t xml:space="preserve"> Novigrad </w:t>
      </w:r>
      <w:proofErr w:type="spellStart"/>
      <w:r w:rsidRPr="00EB1866">
        <w:rPr>
          <w:rFonts w:ascii="Arial" w:hAnsi="Arial" w:cs="Arial"/>
          <w:sz w:val="24"/>
          <w:szCs w:val="24"/>
          <w:lang w:val="it-IT"/>
        </w:rPr>
        <w:t>oprema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za 145.000,00eura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151.600,00eura novi plan 6.600,00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512C0F8B" w14:textId="77777777" w:rsidR="002A5547" w:rsidRPr="00EB1866" w:rsidRDefault="002A5547" w:rsidP="002A5547">
      <w:pPr>
        <w:pStyle w:val="ListParagraph"/>
        <w:ind w:left="426"/>
        <w:rPr>
          <w:rFonts w:ascii="Arial" w:hAnsi="Arial" w:cs="Arial"/>
          <w:sz w:val="24"/>
          <w:szCs w:val="24"/>
          <w:lang w:val="it-IT"/>
        </w:rPr>
      </w:pPr>
    </w:p>
    <w:p w14:paraId="225D15CC" w14:textId="77777777" w:rsidR="002A5547" w:rsidRPr="00EB1866" w:rsidRDefault="002A5547" w:rsidP="002A5547">
      <w:pPr>
        <w:rPr>
          <w:rFonts w:ascii="Arial" w:hAnsi="Arial" w:cs="Arial"/>
          <w:b/>
          <w:bCs/>
          <w:sz w:val="24"/>
          <w:szCs w:val="24"/>
          <w:lang w:val="it-IT"/>
        </w:rPr>
      </w:pPr>
      <w:r w:rsidRPr="00EB1866">
        <w:rPr>
          <w:rFonts w:ascii="Arial" w:hAnsi="Arial" w:cs="Arial"/>
          <w:b/>
          <w:bCs/>
          <w:sz w:val="24"/>
          <w:szCs w:val="24"/>
          <w:lang w:val="it-IT"/>
        </w:rPr>
        <w:t>PROGRAM IZGRADNJE OBJEKATA I UREĐAJA KOMUNALNE INFRASTRUKTURE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1.280.722,14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258.507,88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novi plan 1.098.869,86eura)</w:t>
      </w:r>
    </w:p>
    <w:p w14:paraId="681A05D4"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uređenje</w:t>
      </w:r>
      <w:proofErr w:type="spellEnd"/>
      <w:proofErr w:type="gramEnd"/>
      <w:r w:rsidRPr="00EB1866">
        <w:rPr>
          <w:rFonts w:ascii="Arial" w:hAnsi="Arial" w:cs="Arial"/>
          <w:sz w:val="24"/>
          <w:szCs w:val="24"/>
          <w:lang w:val="it-IT"/>
        </w:rPr>
        <w:t xml:space="preserve"> parka u </w:t>
      </w:r>
      <w:proofErr w:type="spellStart"/>
      <w:r w:rsidRPr="00EB1866">
        <w:rPr>
          <w:rFonts w:ascii="Arial" w:hAnsi="Arial" w:cs="Arial"/>
          <w:sz w:val="24"/>
          <w:szCs w:val="24"/>
          <w:lang w:val="it-IT"/>
        </w:rPr>
        <w:t>Karigadoru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1.157,00eura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160.263,00eura novi plan 161.420,00eura).</w:t>
      </w:r>
    </w:p>
    <w:p w14:paraId="495E843C"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lastRenderedPageBreak/>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Izgradnja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zvučne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barijere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naselju</w:t>
      </w:r>
      <w:proofErr w:type="spellEnd"/>
      <w:r w:rsidRPr="00EB1866">
        <w:rPr>
          <w:rFonts w:ascii="Arial" w:hAnsi="Arial" w:cs="Arial"/>
          <w:sz w:val="24"/>
          <w:szCs w:val="24"/>
          <w:lang w:val="it-IT"/>
        </w:rPr>
        <w:t xml:space="preserve"> Brtonigla </w:t>
      </w:r>
      <w:proofErr w:type="spellStart"/>
      <w:r w:rsidRPr="00EB1866">
        <w:rPr>
          <w:rFonts w:ascii="Arial" w:hAnsi="Arial" w:cs="Arial"/>
          <w:sz w:val="24"/>
          <w:szCs w:val="24"/>
          <w:lang w:val="it-IT"/>
        </w:rPr>
        <w:t>Istarski</w:t>
      </w:r>
      <w:proofErr w:type="spellEnd"/>
      <w:r w:rsidRPr="00EB1866">
        <w:rPr>
          <w:rFonts w:ascii="Arial" w:hAnsi="Arial" w:cs="Arial"/>
          <w:sz w:val="24"/>
          <w:szCs w:val="24"/>
          <w:lang w:val="it-IT"/>
        </w:rPr>
        <w:t xml:space="preserve"> Ipsilon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30.000,00eura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40.000,00eura novi plan 70.000,00eura)</w:t>
      </w:r>
    </w:p>
    <w:p w14:paraId="4A03D30E"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izgradnje</w:t>
      </w:r>
      <w:proofErr w:type="spellEnd"/>
      <w:r w:rsidRPr="00EB1866">
        <w:rPr>
          <w:rFonts w:ascii="Arial" w:hAnsi="Arial" w:cs="Arial"/>
          <w:sz w:val="24"/>
          <w:szCs w:val="24"/>
          <w:lang w:val="it-IT"/>
        </w:rPr>
        <w:t xml:space="preserve"> JR </w:t>
      </w:r>
      <w:proofErr w:type="spellStart"/>
      <w:r w:rsidRPr="00EB1866">
        <w:rPr>
          <w:rFonts w:ascii="Arial" w:hAnsi="Arial" w:cs="Arial"/>
          <w:sz w:val="24"/>
          <w:szCs w:val="24"/>
          <w:lang w:val="it-IT"/>
        </w:rPr>
        <w:t>nabava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montaža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dekorativne</w:t>
      </w:r>
      <w:proofErr w:type="spellEnd"/>
      <w:r w:rsidRPr="00EB1866">
        <w:rPr>
          <w:rFonts w:ascii="Arial" w:hAnsi="Arial" w:cs="Arial"/>
          <w:sz w:val="24"/>
          <w:szCs w:val="24"/>
          <w:lang w:val="it-IT"/>
        </w:rPr>
        <w:t xml:space="preserve"> JR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8.000,00eura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37.000,003eura novi plan 45.000,00eura)</w:t>
      </w:r>
    </w:p>
    <w:p w14:paraId="0FC49116"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uređenje</w:t>
      </w:r>
      <w:proofErr w:type="spellEnd"/>
      <w:r w:rsidRPr="00EB1866">
        <w:rPr>
          <w:rFonts w:ascii="Arial" w:hAnsi="Arial" w:cs="Arial"/>
          <w:sz w:val="24"/>
          <w:szCs w:val="24"/>
          <w:lang w:val="it-IT"/>
        </w:rPr>
        <w:t xml:space="preserve"> ceste </w:t>
      </w:r>
      <w:proofErr w:type="spellStart"/>
      <w:r w:rsidRPr="00EB1866">
        <w:rPr>
          <w:rFonts w:ascii="Arial" w:hAnsi="Arial" w:cs="Arial"/>
          <w:sz w:val="24"/>
          <w:szCs w:val="24"/>
          <w:lang w:val="it-IT"/>
        </w:rPr>
        <w:t>građevinskog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područja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Dinji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Srbani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10.000,00eura novi plan 0,00eura)</w:t>
      </w:r>
    </w:p>
    <w:p w14:paraId="02FEBA09" w14:textId="77777777" w:rsidR="002A5547" w:rsidRPr="00EB1866" w:rsidRDefault="002A5547" w:rsidP="00374FD8">
      <w:pPr>
        <w:pStyle w:val="ListParagraph"/>
        <w:numPr>
          <w:ilvl w:val="0"/>
          <w:numId w:val="50"/>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uređenje</w:t>
      </w:r>
      <w:proofErr w:type="spellEnd"/>
      <w:r w:rsidRPr="00EB1866">
        <w:rPr>
          <w:rFonts w:ascii="Arial" w:hAnsi="Arial" w:cs="Arial"/>
          <w:sz w:val="24"/>
          <w:szCs w:val="24"/>
          <w:lang w:val="it-IT"/>
        </w:rPr>
        <w:t xml:space="preserve"> ceste </w:t>
      </w:r>
      <w:proofErr w:type="spellStart"/>
      <w:r w:rsidRPr="00EB1866">
        <w:rPr>
          <w:rFonts w:ascii="Arial" w:hAnsi="Arial" w:cs="Arial"/>
          <w:sz w:val="24"/>
          <w:szCs w:val="24"/>
          <w:lang w:val="it-IT"/>
        </w:rPr>
        <w:t>građevinskog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područja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Kovri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20.000,00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25.000,00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013391DD" w14:textId="77777777" w:rsidR="002A5547" w:rsidRPr="00EB1866" w:rsidRDefault="002A5547" w:rsidP="00374FD8">
      <w:pPr>
        <w:pStyle w:val="ListParagraph"/>
        <w:numPr>
          <w:ilvl w:val="0"/>
          <w:numId w:val="50"/>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prometne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signalizacije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20.000,00eura novi plan 0,00eura).</w:t>
      </w:r>
    </w:p>
    <w:p w14:paraId="326F6D4E" w14:textId="77777777" w:rsidR="002A5547" w:rsidRPr="00EB1866" w:rsidRDefault="002A5547" w:rsidP="00374FD8">
      <w:pPr>
        <w:pStyle w:val="ListParagraph"/>
        <w:numPr>
          <w:ilvl w:val="0"/>
          <w:numId w:val="50"/>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Rekonstrukcija</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postojećeg</w:t>
      </w:r>
      <w:proofErr w:type="spellEnd"/>
      <w:r w:rsidRPr="00EB1866">
        <w:rPr>
          <w:rFonts w:ascii="Arial" w:hAnsi="Arial" w:cs="Arial"/>
          <w:sz w:val="24"/>
          <w:szCs w:val="24"/>
          <w:lang w:val="it-IT"/>
        </w:rPr>
        <w:t xml:space="preserve"> puta u </w:t>
      </w:r>
      <w:proofErr w:type="spellStart"/>
      <w:r w:rsidRPr="00EB1866">
        <w:rPr>
          <w:rFonts w:ascii="Arial" w:hAnsi="Arial" w:cs="Arial"/>
          <w:sz w:val="24"/>
          <w:szCs w:val="24"/>
          <w:lang w:val="it-IT"/>
        </w:rPr>
        <w:t>naselju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Karigador</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15.000,00eura novi plan 0,00eura).</w:t>
      </w:r>
    </w:p>
    <w:p w14:paraId="77C125A3" w14:textId="77777777" w:rsidR="002A5547" w:rsidRPr="00EB1866" w:rsidRDefault="002A5547" w:rsidP="00374FD8">
      <w:pPr>
        <w:pStyle w:val="ListParagraph"/>
        <w:numPr>
          <w:ilvl w:val="0"/>
          <w:numId w:val="50"/>
        </w:numPr>
        <w:spacing w:line="276" w:lineRule="auto"/>
        <w:ind w:left="426" w:hanging="426"/>
        <w:contextualSpacing/>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dijela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srednje</w:t>
      </w:r>
      <w:proofErr w:type="spellEnd"/>
      <w:r w:rsidRPr="00EB1866">
        <w:rPr>
          <w:rFonts w:ascii="Arial" w:hAnsi="Arial" w:cs="Arial"/>
          <w:sz w:val="24"/>
          <w:szCs w:val="24"/>
          <w:lang w:val="it-IT"/>
        </w:rPr>
        <w:t xml:space="preserve"> ulice NC 68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25.000,00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 xml:space="preserve"> novi plan 40.000,00 </w:t>
      </w:r>
      <w:proofErr w:type="spellStart"/>
      <w:r w:rsidRPr="00EB1866">
        <w:rPr>
          <w:rFonts w:ascii="Arial" w:hAnsi="Arial" w:cs="Arial"/>
          <w:sz w:val="24"/>
          <w:szCs w:val="24"/>
          <w:lang w:val="it-IT"/>
        </w:rPr>
        <w:t>eura</w:t>
      </w:r>
      <w:proofErr w:type="spellEnd"/>
      <w:r w:rsidRPr="00EB1866">
        <w:rPr>
          <w:rFonts w:ascii="Arial" w:hAnsi="Arial" w:cs="Arial"/>
          <w:sz w:val="24"/>
          <w:szCs w:val="24"/>
          <w:lang w:val="it-IT"/>
        </w:rPr>
        <w:t>).</w:t>
      </w:r>
    </w:p>
    <w:p w14:paraId="47CDE93E"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proofErr w:type="gram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asfaltiranje</w:t>
      </w:r>
      <w:proofErr w:type="spellEnd"/>
      <w:proofErr w:type="gramEnd"/>
      <w:r w:rsidRPr="00EB1866">
        <w:rPr>
          <w:rFonts w:ascii="Arial" w:hAnsi="Arial" w:cs="Arial"/>
          <w:sz w:val="24"/>
          <w:szCs w:val="24"/>
          <w:lang w:val="it-IT"/>
        </w:rPr>
        <w:t xml:space="preserve"> ulice u </w:t>
      </w:r>
      <w:proofErr w:type="spellStart"/>
      <w:r w:rsidRPr="00EB1866">
        <w:rPr>
          <w:rFonts w:ascii="Arial" w:hAnsi="Arial" w:cs="Arial"/>
          <w:sz w:val="24"/>
          <w:szCs w:val="24"/>
          <w:lang w:val="it-IT"/>
        </w:rPr>
        <w:t>naselju</w:t>
      </w:r>
      <w:proofErr w:type="spellEnd"/>
      <w:r w:rsidRPr="00EB1866">
        <w:rPr>
          <w:rFonts w:ascii="Arial" w:hAnsi="Arial" w:cs="Arial"/>
          <w:sz w:val="24"/>
          <w:szCs w:val="24"/>
          <w:lang w:val="it-IT"/>
        </w:rPr>
        <w:t xml:space="preserve"> Nova </w:t>
      </w:r>
      <w:proofErr w:type="spellStart"/>
      <w:r w:rsidRPr="00EB1866">
        <w:rPr>
          <w:rFonts w:ascii="Arial" w:hAnsi="Arial" w:cs="Arial"/>
          <w:sz w:val="24"/>
          <w:szCs w:val="24"/>
          <w:lang w:val="it-IT"/>
        </w:rPr>
        <w:t>vas</w:t>
      </w:r>
      <w:proofErr w:type="spellEnd"/>
      <w:r w:rsidRPr="00EB1866">
        <w:rPr>
          <w:rFonts w:ascii="Arial" w:hAnsi="Arial" w:cs="Arial"/>
          <w:sz w:val="24"/>
          <w:szCs w:val="24"/>
          <w:lang w:val="it-IT"/>
        </w:rPr>
        <w:t xml:space="preserve"> NC 24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30.000,00eura novi plan 0,00eura).</w:t>
      </w:r>
    </w:p>
    <w:p w14:paraId="4179DDE5"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uređenje</w:t>
      </w:r>
      <w:proofErr w:type="spellEnd"/>
      <w:r w:rsidRPr="00EB1866">
        <w:rPr>
          <w:rFonts w:ascii="Arial" w:hAnsi="Arial" w:cs="Arial"/>
          <w:sz w:val="24"/>
          <w:szCs w:val="24"/>
          <w:lang w:val="it-IT"/>
        </w:rPr>
        <w:t xml:space="preserve"> ulice Aleksandra </w:t>
      </w:r>
      <w:proofErr w:type="spellStart"/>
      <w:r w:rsidRPr="00EB1866">
        <w:rPr>
          <w:rFonts w:ascii="Arial" w:hAnsi="Arial" w:cs="Arial"/>
          <w:sz w:val="24"/>
          <w:szCs w:val="24"/>
          <w:lang w:val="it-IT"/>
        </w:rPr>
        <w:t>Rukavine</w:t>
      </w:r>
      <w:proofErr w:type="spellEnd"/>
      <w:r w:rsidRPr="00EB1866">
        <w:rPr>
          <w:rFonts w:ascii="Arial" w:hAnsi="Arial" w:cs="Arial"/>
          <w:sz w:val="24"/>
          <w:szCs w:val="24"/>
          <w:lang w:val="it-IT"/>
        </w:rPr>
        <w:t xml:space="preserve"> do </w:t>
      </w:r>
      <w:proofErr w:type="spellStart"/>
      <w:r w:rsidRPr="00EB1866">
        <w:rPr>
          <w:rFonts w:ascii="Arial" w:hAnsi="Arial" w:cs="Arial"/>
          <w:sz w:val="24"/>
          <w:szCs w:val="24"/>
          <w:lang w:val="it-IT"/>
        </w:rPr>
        <w:t>spoja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Ul</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Marconi  </w:t>
      </w:r>
      <w:proofErr w:type="spellStart"/>
      <w:r w:rsidRPr="00EB1866">
        <w:rPr>
          <w:rFonts w:ascii="Arial" w:hAnsi="Arial" w:cs="Arial"/>
          <w:sz w:val="24"/>
          <w:szCs w:val="24"/>
          <w:lang w:val="it-IT"/>
        </w:rPr>
        <w:t>smanjuje</w:t>
      </w:r>
      <w:proofErr w:type="spellEnd"/>
      <w:proofErr w:type="gram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10.000,00eura novi plan 0,00eura).</w:t>
      </w:r>
    </w:p>
    <w:p w14:paraId="7B426305"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šetnice</w:t>
      </w:r>
      <w:proofErr w:type="spellEnd"/>
      <w:r w:rsidRPr="00EB1866">
        <w:rPr>
          <w:rFonts w:ascii="Arial" w:hAnsi="Arial" w:cs="Arial"/>
          <w:sz w:val="24"/>
          <w:szCs w:val="24"/>
          <w:lang w:val="it-IT"/>
        </w:rPr>
        <w:t xml:space="preserve"> Aleksandra </w:t>
      </w:r>
      <w:proofErr w:type="spellStart"/>
      <w:r w:rsidRPr="00EB1866">
        <w:rPr>
          <w:rFonts w:ascii="Arial" w:hAnsi="Arial" w:cs="Arial"/>
          <w:sz w:val="24"/>
          <w:szCs w:val="24"/>
          <w:lang w:val="it-IT"/>
        </w:rPr>
        <w:t>Rukavine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Rekonstrukcija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prenamjena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zgrade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13.000,00eura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57.630,00eura novi plan 70.630,00eura</w:t>
      </w:r>
    </w:p>
    <w:p w14:paraId="3CDDA5F0"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parkiralište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groblja</w:t>
      </w:r>
      <w:proofErr w:type="spellEnd"/>
      <w:r w:rsidRPr="00EB1866">
        <w:rPr>
          <w:rFonts w:ascii="Arial" w:hAnsi="Arial" w:cs="Arial"/>
          <w:sz w:val="24"/>
          <w:szCs w:val="24"/>
          <w:lang w:val="it-IT"/>
        </w:rPr>
        <w:t xml:space="preserve"> Brtonigla, te </w:t>
      </w:r>
      <w:proofErr w:type="spellStart"/>
      <w:r w:rsidRPr="00EB1866">
        <w:rPr>
          <w:rFonts w:ascii="Arial" w:hAnsi="Arial" w:cs="Arial"/>
          <w:sz w:val="24"/>
          <w:szCs w:val="24"/>
          <w:lang w:val="it-IT"/>
        </w:rPr>
        <w:t>sanacija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crkvice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Gospe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Nagaredske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Groblju</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Brtonigla  </w:t>
      </w:r>
      <w:proofErr w:type="spellStart"/>
      <w:r w:rsidRPr="00EB1866">
        <w:rPr>
          <w:rFonts w:ascii="Arial" w:hAnsi="Arial" w:cs="Arial"/>
          <w:sz w:val="24"/>
          <w:szCs w:val="24"/>
          <w:lang w:val="it-IT"/>
        </w:rPr>
        <w:t>smanjuje</w:t>
      </w:r>
      <w:proofErr w:type="spellEnd"/>
      <w:proofErr w:type="gram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160.737,00eura novi plan 0,00eura) </w:t>
      </w:r>
    </w:p>
    <w:p w14:paraId="1E33AA0D"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izvođenje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uređenju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staze</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unutar</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mjesnom</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groblju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Srbani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14.000,00eura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6.000,00eura novi plan 20.000,00eura)</w:t>
      </w:r>
    </w:p>
    <w:p w14:paraId="3F0F8199"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izgradnje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komunalne</w:t>
      </w:r>
      <w:proofErr w:type="spellEnd"/>
      <w:proofErr w:type="gramEnd"/>
      <w:r w:rsidRPr="00EB1866">
        <w:rPr>
          <w:rFonts w:ascii="Arial" w:hAnsi="Arial" w:cs="Arial"/>
          <w:sz w:val="24"/>
          <w:szCs w:val="24"/>
          <w:lang w:val="it-IT"/>
        </w:rPr>
        <w:t xml:space="preserve"> </w:t>
      </w:r>
      <w:proofErr w:type="spellStart"/>
      <w:r w:rsidRPr="00EB1866">
        <w:rPr>
          <w:rFonts w:ascii="Arial" w:hAnsi="Arial" w:cs="Arial"/>
          <w:sz w:val="24"/>
          <w:szCs w:val="24"/>
          <w:lang w:val="it-IT"/>
        </w:rPr>
        <w:t>infrastrukture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11.000,00eura novi plan 0,00eura).</w:t>
      </w:r>
    </w:p>
    <w:p w14:paraId="50EBB25B"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Projektna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dok</w:t>
      </w:r>
      <w:proofErr w:type="spellEnd"/>
      <w:r w:rsidRPr="00EB1866">
        <w:rPr>
          <w:rFonts w:ascii="Arial" w:hAnsi="Arial" w:cs="Arial"/>
          <w:sz w:val="24"/>
          <w:szCs w:val="24"/>
          <w:lang w:val="it-IT"/>
        </w:rPr>
        <w:t xml:space="preserve">. </w:t>
      </w:r>
      <w:proofErr w:type="spellStart"/>
      <w:proofErr w:type="gramStart"/>
      <w:r w:rsidRPr="00EB1866">
        <w:rPr>
          <w:rFonts w:ascii="Arial" w:hAnsi="Arial" w:cs="Arial"/>
          <w:sz w:val="24"/>
          <w:szCs w:val="24"/>
          <w:lang w:val="it-IT"/>
        </w:rPr>
        <w:t>navodnjavanje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smanjuju</w:t>
      </w:r>
      <w:proofErr w:type="spellEnd"/>
      <w:proofErr w:type="gram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13.272,28eura novi plan 0,00eura)</w:t>
      </w:r>
    </w:p>
    <w:p w14:paraId="7D263CD9"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Izgradnja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nogometnog</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igrališta</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naselju</w:t>
      </w:r>
      <w:proofErr w:type="spellEnd"/>
      <w:r w:rsidRPr="00EB1866">
        <w:rPr>
          <w:rFonts w:ascii="Arial" w:hAnsi="Arial" w:cs="Arial"/>
          <w:sz w:val="24"/>
          <w:szCs w:val="24"/>
          <w:lang w:val="it-IT"/>
        </w:rPr>
        <w:t xml:space="preserve"> </w:t>
      </w:r>
      <w:proofErr w:type="gramStart"/>
      <w:r w:rsidRPr="00EB1866">
        <w:rPr>
          <w:rFonts w:ascii="Arial" w:hAnsi="Arial" w:cs="Arial"/>
          <w:sz w:val="24"/>
          <w:szCs w:val="24"/>
          <w:lang w:val="it-IT"/>
        </w:rPr>
        <w:t xml:space="preserve">Brtonigla  </w:t>
      </w:r>
      <w:proofErr w:type="spellStart"/>
      <w:r w:rsidRPr="00EB1866">
        <w:rPr>
          <w:rFonts w:ascii="Arial" w:hAnsi="Arial" w:cs="Arial"/>
          <w:sz w:val="24"/>
          <w:szCs w:val="24"/>
          <w:lang w:val="it-IT"/>
        </w:rPr>
        <w:t>povećava</w:t>
      </w:r>
      <w:proofErr w:type="spellEnd"/>
      <w:proofErr w:type="gramEnd"/>
      <w:r w:rsidRPr="00EB1866">
        <w:rPr>
          <w:rFonts w:ascii="Arial" w:hAnsi="Arial" w:cs="Arial"/>
          <w:sz w:val="24"/>
          <w:szCs w:val="24"/>
          <w:lang w:val="it-IT"/>
        </w:rPr>
        <w:t xml:space="preserve"> se za 25.284,41eura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113.126,00eura novi plan 138.412,41eura)</w:t>
      </w:r>
    </w:p>
    <w:p w14:paraId="3EF95156" w14:textId="77777777" w:rsidR="002A5547" w:rsidRPr="00EB1866" w:rsidRDefault="002A5547" w:rsidP="00374FD8">
      <w:pPr>
        <w:pStyle w:val="ListParagraph"/>
        <w:numPr>
          <w:ilvl w:val="0"/>
          <w:numId w:val="50"/>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troškova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Horizontalna</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vertikalna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signalizacija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prometnica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10.000,00eura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15.000,00</w:t>
      </w:r>
      <w:proofErr w:type="gramStart"/>
      <w:r w:rsidRPr="00EB1866">
        <w:rPr>
          <w:rFonts w:ascii="Arial" w:hAnsi="Arial" w:cs="Arial"/>
          <w:sz w:val="24"/>
          <w:szCs w:val="24"/>
          <w:lang w:val="it-IT"/>
        </w:rPr>
        <w:t>eura  novi</w:t>
      </w:r>
      <w:proofErr w:type="gramEnd"/>
      <w:r w:rsidRPr="00EB1866">
        <w:rPr>
          <w:rFonts w:ascii="Arial" w:hAnsi="Arial" w:cs="Arial"/>
          <w:sz w:val="24"/>
          <w:szCs w:val="24"/>
          <w:lang w:val="it-IT"/>
        </w:rPr>
        <w:t xml:space="preserve"> plan 25.000,00eura).</w:t>
      </w:r>
    </w:p>
    <w:p w14:paraId="7DB2177F" w14:textId="77777777" w:rsidR="002A5547" w:rsidRPr="00EB1866" w:rsidRDefault="002A5547" w:rsidP="002A5547">
      <w:pPr>
        <w:pStyle w:val="ListParagraph"/>
        <w:ind w:left="426"/>
        <w:jc w:val="both"/>
        <w:rPr>
          <w:rFonts w:ascii="Arial" w:hAnsi="Arial" w:cs="Arial"/>
          <w:sz w:val="24"/>
          <w:szCs w:val="24"/>
          <w:lang w:val="it-IT"/>
        </w:rPr>
      </w:pPr>
    </w:p>
    <w:p w14:paraId="343C5960" w14:textId="77777777" w:rsidR="002A5547" w:rsidRPr="00EB1866" w:rsidRDefault="002A5547" w:rsidP="002A5547">
      <w:pPr>
        <w:jc w:val="both"/>
        <w:rPr>
          <w:rFonts w:ascii="Arial" w:hAnsi="Arial" w:cs="Arial"/>
          <w:sz w:val="24"/>
          <w:szCs w:val="24"/>
          <w:lang w:val="it-IT"/>
        </w:rPr>
      </w:pPr>
      <w:r w:rsidRPr="00EB1866">
        <w:rPr>
          <w:rFonts w:ascii="Arial" w:hAnsi="Arial" w:cs="Arial"/>
          <w:b/>
          <w:bCs/>
          <w:sz w:val="24"/>
          <w:szCs w:val="24"/>
          <w:lang w:val="it-IT"/>
        </w:rPr>
        <w:t>PROGRAM ODRŽAVANJA I UREĐENJA KOMUNALNE INFRASTRUKTURE -VLASTITI POGON ZA ODRŽAVANJE JAVNIH POVRŠINA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168.432,21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xml:space="preserve">; </w:t>
      </w:r>
      <w:proofErr w:type="spellStart"/>
      <w:r w:rsidRPr="00EB1866">
        <w:rPr>
          <w:rFonts w:ascii="Arial" w:hAnsi="Arial" w:cs="Arial"/>
          <w:b/>
          <w:bCs/>
          <w:sz w:val="24"/>
          <w:szCs w:val="24"/>
          <w:lang w:val="it-IT"/>
        </w:rPr>
        <w:t>povećava</w:t>
      </w:r>
      <w:proofErr w:type="spellEnd"/>
      <w:r w:rsidRPr="00EB1866">
        <w:rPr>
          <w:rFonts w:ascii="Arial" w:hAnsi="Arial" w:cs="Arial"/>
          <w:b/>
          <w:bCs/>
          <w:sz w:val="24"/>
          <w:szCs w:val="24"/>
          <w:lang w:val="it-IT"/>
        </w:rPr>
        <w:t xml:space="preserve"> se za 124.030,02 </w:t>
      </w:r>
      <w:proofErr w:type="spellStart"/>
      <w:r w:rsidRPr="00EB1866">
        <w:rPr>
          <w:rFonts w:ascii="Arial" w:hAnsi="Arial" w:cs="Arial"/>
          <w:b/>
          <w:bCs/>
          <w:sz w:val="24"/>
          <w:szCs w:val="24"/>
          <w:lang w:val="it-IT"/>
        </w:rPr>
        <w:t>eura</w:t>
      </w:r>
      <w:proofErr w:type="spellEnd"/>
      <w:r w:rsidRPr="00EB1866">
        <w:rPr>
          <w:rFonts w:ascii="Arial" w:hAnsi="Arial" w:cs="Arial"/>
          <w:b/>
          <w:bCs/>
          <w:sz w:val="24"/>
          <w:szCs w:val="24"/>
          <w:lang w:val="it-IT"/>
        </w:rPr>
        <w:t>; novi plan 292.462,23eura</w:t>
      </w:r>
      <w:r w:rsidRPr="00EB1866">
        <w:rPr>
          <w:rFonts w:ascii="Arial" w:hAnsi="Arial" w:cs="Arial"/>
          <w:sz w:val="24"/>
          <w:szCs w:val="24"/>
          <w:lang w:val="it-IT"/>
        </w:rPr>
        <w:t xml:space="preserve">) </w:t>
      </w:r>
    </w:p>
    <w:p w14:paraId="0A3D83A2" w14:textId="77777777" w:rsidR="002A5547" w:rsidRPr="00EB1866" w:rsidRDefault="002A5547" w:rsidP="00374FD8">
      <w:pPr>
        <w:pStyle w:val="ListParagraph"/>
        <w:numPr>
          <w:ilvl w:val="0"/>
          <w:numId w:val="51"/>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nabave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radne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mehanizacije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100.000,00eura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46.452,98eura novi plan 146.452,98eura)</w:t>
      </w:r>
    </w:p>
    <w:p w14:paraId="74EF8376" w14:textId="77777777" w:rsidR="002A5547" w:rsidRPr="00EB1866" w:rsidRDefault="002A5547" w:rsidP="00374FD8">
      <w:pPr>
        <w:pStyle w:val="ListParagraph"/>
        <w:numPr>
          <w:ilvl w:val="0"/>
          <w:numId w:val="51"/>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Izvanredno</w:t>
      </w:r>
      <w:proofErr w:type="spellEnd"/>
      <w:r w:rsidRPr="00EB1866">
        <w:rPr>
          <w:rFonts w:ascii="Arial" w:hAnsi="Arial" w:cs="Arial"/>
          <w:sz w:val="24"/>
          <w:szCs w:val="24"/>
          <w:lang w:val="it-IT"/>
        </w:rPr>
        <w:t xml:space="preserve"> i </w:t>
      </w:r>
      <w:proofErr w:type="spellStart"/>
      <w:r w:rsidRPr="00EB1866">
        <w:rPr>
          <w:rFonts w:ascii="Arial" w:hAnsi="Arial" w:cs="Arial"/>
          <w:sz w:val="24"/>
          <w:szCs w:val="24"/>
          <w:lang w:val="it-IT"/>
        </w:rPr>
        <w:t>redovno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održavanje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nerazvrstanih</w:t>
      </w:r>
      <w:proofErr w:type="spellEnd"/>
      <w:r w:rsidRPr="00EB1866">
        <w:rPr>
          <w:rFonts w:ascii="Arial" w:hAnsi="Arial" w:cs="Arial"/>
          <w:sz w:val="24"/>
          <w:szCs w:val="24"/>
          <w:lang w:val="it-IT"/>
        </w:rPr>
        <w:t xml:space="preserve"> cesta </w:t>
      </w:r>
      <w:proofErr w:type="spellStart"/>
      <w:r w:rsidRPr="00EB1866">
        <w:rPr>
          <w:rFonts w:ascii="Arial" w:hAnsi="Arial" w:cs="Arial"/>
          <w:sz w:val="24"/>
          <w:szCs w:val="24"/>
          <w:lang w:val="it-IT"/>
        </w:rPr>
        <w:t>povećava</w:t>
      </w:r>
      <w:proofErr w:type="spellEnd"/>
      <w:r w:rsidRPr="00EB1866">
        <w:rPr>
          <w:rFonts w:ascii="Arial" w:hAnsi="Arial" w:cs="Arial"/>
          <w:sz w:val="24"/>
          <w:szCs w:val="24"/>
          <w:lang w:val="it-IT"/>
        </w:rPr>
        <w:t xml:space="preserve"> se za 22.000,00eura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38.000,00eura novi plan 60,000,00eura).</w:t>
      </w:r>
    </w:p>
    <w:p w14:paraId="23934D1D" w14:textId="77777777" w:rsidR="002A5547" w:rsidRPr="00EB1866" w:rsidRDefault="002A5547" w:rsidP="002A5547">
      <w:pPr>
        <w:ind w:left="360"/>
        <w:jc w:val="both"/>
        <w:rPr>
          <w:rFonts w:ascii="Arial" w:hAnsi="Arial" w:cs="Arial"/>
          <w:b/>
          <w:bCs/>
          <w:sz w:val="24"/>
          <w:szCs w:val="24"/>
          <w:lang w:val="it-IT"/>
        </w:rPr>
      </w:pPr>
    </w:p>
    <w:p w14:paraId="65022621" w14:textId="77777777" w:rsidR="002A5547" w:rsidRPr="00EB1866" w:rsidRDefault="002A5547" w:rsidP="002A5547">
      <w:pPr>
        <w:jc w:val="both"/>
        <w:rPr>
          <w:rFonts w:ascii="Arial" w:hAnsi="Arial" w:cs="Arial"/>
          <w:b/>
          <w:bCs/>
          <w:sz w:val="24"/>
          <w:szCs w:val="24"/>
          <w:lang w:val="it-IT"/>
        </w:rPr>
      </w:pPr>
      <w:proofErr w:type="gramStart"/>
      <w:r w:rsidRPr="00EB1866">
        <w:rPr>
          <w:rFonts w:ascii="Arial" w:hAnsi="Arial" w:cs="Arial"/>
          <w:b/>
          <w:bCs/>
          <w:sz w:val="24"/>
          <w:szCs w:val="24"/>
          <w:lang w:val="it-IT"/>
        </w:rPr>
        <w:t>PROGRAM  PROSTORNO</w:t>
      </w:r>
      <w:proofErr w:type="gramEnd"/>
      <w:r w:rsidRPr="00EB1866">
        <w:rPr>
          <w:rFonts w:ascii="Arial" w:hAnsi="Arial" w:cs="Arial"/>
          <w:b/>
          <w:bCs/>
          <w:sz w:val="24"/>
          <w:szCs w:val="24"/>
          <w:lang w:val="it-IT"/>
        </w:rPr>
        <w:t xml:space="preserve"> UREĐENJE I UNAPREĐIVANJE STANOVANJA (</w:t>
      </w:r>
      <w:proofErr w:type="spellStart"/>
      <w:r w:rsidRPr="00EB1866">
        <w:rPr>
          <w:rFonts w:ascii="Arial" w:hAnsi="Arial" w:cs="Arial"/>
          <w:b/>
          <w:bCs/>
          <w:sz w:val="24"/>
          <w:szCs w:val="24"/>
          <w:lang w:val="it-IT"/>
        </w:rPr>
        <w:t>planirano</w:t>
      </w:r>
      <w:proofErr w:type="spellEnd"/>
      <w:r w:rsidRPr="00EB1866">
        <w:rPr>
          <w:rFonts w:ascii="Arial" w:hAnsi="Arial" w:cs="Arial"/>
          <w:b/>
          <w:bCs/>
          <w:sz w:val="24"/>
          <w:szCs w:val="24"/>
          <w:lang w:val="it-IT"/>
        </w:rPr>
        <w:t xml:space="preserve"> 47.944,12eura; </w:t>
      </w:r>
      <w:proofErr w:type="spellStart"/>
      <w:r w:rsidRPr="00EB1866">
        <w:rPr>
          <w:rFonts w:ascii="Arial" w:hAnsi="Arial" w:cs="Arial"/>
          <w:b/>
          <w:bCs/>
          <w:sz w:val="24"/>
          <w:szCs w:val="24"/>
          <w:lang w:val="it-IT"/>
        </w:rPr>
        <w:t>smanjuje</w:t>
      </w:r>
      <w:proofErr w:type="spellEnd"/>
      <w:r w:rsidRPr="00EB1866">
        <w:rPr>
          <w:rFonts w:ascii="Arial" w:hAnsi="Arial" w:cs="Arial"/>
          <w:b/>
          <w:bCs/>
          <w:sz w:val="24"/>
          <w:szCs w:val="24"/>
          <w:lang w:val="it-IT"/>
        </w:rPr>
        <w:t xml:space="preserve"> se za 15.000,00eura; novi plan 32.944,12eura)</w:t>
      </w:r>
    </w:p>
    <w:p w14:paraId="1E7D9C9A" w14:textId="77777777" w:rsidR="002A5547" w:rsidRPr="00EB1866" w:rsidRDefault="002A5547" w:rsidP="00374FD8">
      <w:pPr>
        <w:pStyle w:val="ListParagraph"/>
        <w:numPr>
          <w:ilvl w:val="0"/>
          <w:numId w:val="55"/>
        </w:numPr>
        <w:spacing w:line="276" w:lineRule="auto"/>
        <w:ind w:left="426" w:hanging="426"/>
        <w:contextualSpacing/>
        <w:jc w:val="both"/>
        <w:rPr>
          <w:rFonts w:ascii="Arial" w:hAnsi="Arial" w:cs="Arial"/>
          <w:sz w:val="24"/>
          <w:szCs w:val="24"/>
          <w:lang w:val="it-IT"/>
        </w:rPr>
      </w:pPr>
      <w:proofErr w:type="spellStart"/>
      <w:r w:rsidRPr="00EB1866">
        <w:rPr>
          <w:rFonts w:ascii="Arial" w:hAnsi="Arial" w:cs="Arial"/>
          <w:sz w:val="24"/>
          <w:szCs w:val="24"/>
          <w:lang w:val="it-IT"/>
        </w:rPr>
        <w:t>Stavka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izdataka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zamjena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vanjske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stolarije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zgradi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smanjuje</w:t>
      </w:r>
      <w:proofErr w:type="spellEnd"/>
      <w:r w:rsidRPr="00EB1866">
        <w:rPr>
          <w:rFonts w:ascii="Arial" w:hAnsi="Arial" w:cs="Arial"/>
          <w:sz w:val="24"/>
          <w:szCs w:val="24"/>
          <w:lang w:val="it-IT"/>
        </w:rPr>
        <w:t xml:space="preserve"> se u </w:t>
      </w:r>
      <w:proofErr w:type="spellStart"/>
      <w:r w:rsidRPr="00EB1866">
        <w:rPr>
          <w:rFonts w:ascii="Arial" w:hAnsi="Arial" w:cs="Arial"/>
          <w:sz w:val="24"/>
          <w:szCs w:val="24"/>
          <w:lang w:val="it-IT"/>
        </w:rPr>
        <w:t>cijelosti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planirano</w:t>
      </w:r>
      <w:proofErr w:type="spellEnd"/>
      <w:r w:rsidRPr="00EB1866">
        <w:rPr>
          <w:rFonts w:ascii="Arial" w:hAnsi="Arial" w:cs="Arial"/>
          <w:sz w:val="24"/>
          <w:szCs w:val="24"/>
          <w:lang w:val="it-IT"/>
        </w:rPr>
        <w:t xml:space="preserve"> 15.000,00eura novi plan 0,00eura)</w:t>
      </w:r>
    </w:p>
    <w:p w14:paraId="53ED86E7" w14:textId="77777777" w:rsidR="002A5547" w:rsidRPr="00EB1866" w:rsidRDefault="002A5547" w:rsidP="00EB1866">
      <w:pPr>
        <w:jc w:val="both"/>
        <w:rPr>
          <w:rFonts w:ascii="Arial" w:hAnsi="Arial" w:cs="Arial"/>
          <w:b/>
          <w:bCs/>
          <w:sz w:val="24"/>
          <w:szCs w:val="24"/>
          <w:lang w:val="it-IT"/>
        </w:rPr>
      </w:pPr>
    </w:p>
    <w:p w14:paraId="4292743E" w14:textId="0CB8A276" w:rsidR="002A5547" w:rsidRPr="00EB1866" w:rsidRDefault="002A5547" w:rsidP="00356381">
      <w:pPr>
        <w:jc w:val="center"/>
        <w:rPr>
          <w:rFonts w:ascii="Arial" w:hAnsi="Arial" w:cs="Arial"/>
          <w:sz w:val="24"/>
          <w:szCs w:val="24"/>
          <w:lang w:val="it-IT"/>
        </w:rPr>
      </w:pPr>
      <w:proofErr w:type="spellStart"/>
      <w:r w:rsidRPr="00EB1866">
        <w:rPr>
          <w:rFonts w:ascii="Arial" w:hAnsi="Arial" w:cs="Arial"/>
          <w:sz w:val="24"/>
          <w:szCs w:val="24"/>
          <w:lang w:val="it-IT"/>
        </w:rPr>
        <w:t>Članak</w:t>
      </w:r>
      <w:proofErr w:type="spellEnd"/>
      <w:r w:rsidRPr="00EB1866">
        <w:rPr>
          <w:rFonts w:ascii="Arial" w:hAnsi="Arial" w:cs="Arial"/>
          <w:sz w:val="24"/>
          <w:szCs w:val="24"/>
          <w:lang w:val="it-IT"/>
        </w:rPr>
        <w:t xml:space="preserve"> 3.</w:t>
      </w:r>
    </w:p>
    <w:p w14:paraId="2D7AB9CF" w14:textId="20F57EBE" w:rsidR="002A5547" w:rsidRPr="00EB1866" w:rsidRDefault="002A5547" w:rsidP="002A5547">
      <w:pPr>
        <w:rPr>
          <w:rFonts w:ascii="Arial" w:hAnsi="Arial" w:cs="Arial"/>
          <w:sz w:val="24"/>
          <w:szCs w:val="24"/>
          <w:lang w:val="it-IT"/>
        </w:rPr>
      </w:pPr>
      <w:proofErr w:type="spellStart"/>
      <w:r w:rsidRPr="00EB1866">
        <w:rPr>
          <w:rFonts w:ascii="Arial" w:hAnsi="Arial" w:cs="Arial"/>
          <w:sz w:val="24"/>
          <w:szCs w:val="24"/>
          <w:lang w:val="it-IT"/>
        </w:rPr>
        <w:t>Ova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Odluka</w:t>
      </w:r>
      <w:proofErr w:type="spellEnd"/>
      <w:r w:rsidRPr="00EB1866">
        <w:rPr>
          <w:rFonts w:ascii="Arial" w:hAnsi="Arial" w:cs="Arial"/>
          <w:sz w:val="24"/>
          <w:szCs w:val="24"/>
          <w:lang w:val="it-IT"/>
        </w:rPr>
        <w:t xml:space="preserve"> stupa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snagu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danom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objave</w:t>
      </w:r>
      <w:proofErr w:type="spellEnd"/>
      <w:r w:rsidRPr="00EB1866">
        <w:rPr>
          <w:rFonts w:ascii="Arial" w:hAnsi="Arial" w:cs="Arial"/>
          <w:sz w:val="24"/>
          <w:szCs w:val="24"/>
          <w:lang w:val="it-IT"/>
        </w:rPr>
        <w:t xml:space="preserve"> u </w:t>
      </w:r>
      <w:proofErr w:type="spellStart"/>
      <w:r w:rsidRPr="00EB1866">
        <w:rPr>
          <w:rFonts w:ascii="Arial" w:hAnsi="Arial" w:cs="Arial"/>
          <w:sz w:val="24"/>
          <w:szCs w:val="24"/>
          <w:lang w:val="it-IT"/>
        </w:rPr>
        <w:t>Službenim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novinama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w:t>
      </w:r>
    </w:p>
    <w:p w14:paraId="583713AA" w14:textId="77777777" w:rsidR="002A5547" w:rsidRPr="00EB1866" w:rsidRDefault="002A5547" w:rsidP="002A5547">
      <w:pPr>
        <w:rPr>
          <w:rFonts w:ascii="Arial" w:hAnsi="Arial" w:cs="Arial"/>
          <w:sz w:val="24"/>
          <w:szCs w:val="24"/>
          <w:lang w:val="it-IT"/>
        </w:rPr>
      </w:pPr>
    </w:p>
    <w:p w14:paraId="53FA35F3"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KLASA: 400-01/23-01/04</w:t>
      </w:r>
    </w:p>
    <w:p w14:paraId="40F49946" w14:textId="77777777"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UR.BROJ:2163-13-04/08-23-1</w:t>
      </w:r>
    </w:p>
    <w:p w14:paraId="39DD8BBC" w14:textId="01D2BD66" w:rsidR="002A5547" w:rsidRPr="00EB1866" w:rsidRDefault="002A5547" w:rsidP="002A5547">
      <w:pPr>
        <w:rPr>
          <w:rFonts w:ascii="Arial" w:hAnsi="Arial" w:cs="Arial"/>
          <w:sz w:val="24"/>
          <w:szCs w:val="24"/>
          <w:lang w:val="it-IT"/>
        </w:rPr>
      </w:pPr>
      <w:r w:rsidRPr="00EB1866">
        <w:rPr>
          <w:rFonts w:ascii="Arial" w:hAnsi="Arial" w:cs="Arial"/>
          <w:sz w:val="24"/>
          <w:szCs w:val="24"/>
          <w:lang w:val="it-IT"/>
        </w:rPr>
        <w:t>Brtonigla-Verteneglio,12.10.2023</w:t>
      </w:r>
    </w:p>
    <w:p w14:paraId="6B6E39C9" w14:textId="77777777" w:rsidR="00356381" w:rsidRDefault="00356381" w:rsidP="00356381">
      <w:pPr>
        <w:ind w:left="3540"/>
        <w:rPr>
          <w:rFonts w:ascii="Arial" w:hAnsi="Arial" w:cs="Arial"/>
          <w:sz w:val="24"/>
          <w:szCs w:val="24"/>
          <w:lang w:val="it-IT"/>
        </w:rPr>
      </w:pPr>
      <w:r>
        <w:rPr>
          <w:rFonts w:ascii="Arial" w:hAnsi="Arial" w:cs="Arial"/>
          <w:sz w:val="24"/>
          <w:szCs w:val="24"/>
          <w:lang w:val="it-IT"/>
        </w:rPr>
        <w:t xml:space="preserve">                                                      </w:t>
      </w:r>
      <w:r w:rsidR="002A5547" w:rsidRPr="00EB1866">
        <w:rPr>
          <w:rFonts w:ascii="Arial" w:hAnsi="Arial" w:cs="Arial"/>
          <w:sz w:val="24"/>
          <w:szCs w:val="24"/>
          <w:lang w:val="it-IT"/>
        </w:rPr>
        <w:t>OPĆINSKO VIJEĆE</w:t>
      </w:r>
      <w:r>
        <w:rPr>
          <w:rFonts w:ascii="Arial" w:hAnsi="Arial" w:cs="Arial"/>
          <w:sz w:val="24"/>
          <w:szCs w:val="24"/>
          <w:lang w:val="it-IT"/>
        </w:rPr>
        <w:t xml:space="preserve">           </w:t>
      </w:r>
    </w:p>
    <w:p w14:paraId="40C7FFE8" w14:textId="0BD30FAA" w:rsidR="002A5547" w:rsidRPr="00EB1866" w:rsidRDefault="00356381" w:rsidP="00356381">
      <w:pPr>
        <w:ind w:left="3540"/>
        <w:rPr>
          <w:rFonts w:ascii="Arial" w:hAnsi="Arial" w:cs="Arial"/>
          <w:sz w:val="24"/>
          <w:szCs w:val="24"/>
          <w:lang w:val="it-IT"/>
        </w:rPr>
      </w:pPr>
      <w:r>
        <w:rPr>
          <w:rFonts w:ascii="Arial" w:hAnsi="Arial" w:cs="Arial"/>
          <w:sz w:val="24"/>
          <w:szCs w:val="24"/>
          <w:lang w:val="it-IT"/>
        </w:rPr>
        <w:t xml:space="preserve">                             </w:t>
      </w:r>
      <w:r w:rsidR="002A5547" w:rsidRPr="00EB1866">
        <w:rPr>
          <w:rFonts w:ascii="Arial" w:hAnsi="Arial" w:cs="Arial"/>
          <w:sz w:val="24"/>
          <w:szCs w:val="24"/>
          <w:lang w:val="it-IT"/>
        </w:rPr>
        <w:t>OPĆINE BRTONIGLA - VERTENEGLIO</w:t>
      </w:r>
    </w:p>
    <w:p w14:paraId="1184027D" w14:textId="11C65C61" w:rsidR="002A5547" w:rsidRDefault="002A5547" w:rsidP="00EB1866">
      <w:pPr>
        <w:jc w:val="right"/>
        <w:rPr>
          <w:rFonts w:ascii="Arial" w:hAnsi="Arial" w:cs="Arial"/>
          <w:sz w:val="24"/>
          <w:szCs w:val="24"/>
          <w:lang w:val="it-IT" w:eastAsia="x-none"/>
        </w:rPr>
      </w:pPr>
      <w:proofErr w:type="spellStart"/>
      <w:r w:rsidRPr="00EB1866">
        <w:rPr>
          <w:rFonts w:ascii="Arial" w:hAnsi="Arial" w:cs="Arial"/>
          <w:sz w:val="24"/>
          <w:szCs w:val="24"/>
          <w:lang w:val="it-IT"/>
        </w:rPr>
        <w:t>Predsjednik</w:t>
      </w:r>
      <w:proofErr w:type="spellEnd"/>
      <w:r w:rsidR="00356381">
        <w:rPr>
          <w:rFonts w:ascii="Arial" w:hAnsi="Arial" w:cs="Arial"/>
          <w:sz w:val="24"/>
          <w:szCs w:val="24"/>
          <w:lang w:val="it-IT"/>
        </w:rPr>
        <w:t xml:space="preserve">, </w:t>
      </w:r>
      <w:r w:rsidRPr="00356381">
        <w:rPr>
          <w:rFonts w:ascii="Arial" w:hAnsi="Arial" w:cs="Arial"/>
          <w:sz w:val="24"/>
          <w:szCs w:val="24"/>
          <w:lang w:val="it-IT" w:eastAsia="x-none"/>
        </w:rPr>
        <w:t xml:space="preserve">Željko </w:t>
      </w:r>
      <w:proofErr w:type="spellStart"/>
      <w:r w:rsidRPr="00356381">
        <w:rPr>
          <w:rFonts w:ascii="Arial" w:hAnsi="Arial" w:cs="Arial"/>
          <w:sz w:val="24"/>
          <w:szCs w:val="24"/>
          <w:lang w:val="it-IT" w:eastAsia="x-none"/>
        </w:rPr>
        <w:t>Ružić</w:t>
      </w:r>
      <w:proofErr w:type="spellEnd"/>
      <w:r w:rsidR="00EB1866" w:rsidRPr="00356381">
        <w:rPr>
          <w:rFonts w:ascii="Arial" w:hAnsi="Arial" w:cs="Arial"/>
          <w:sz w:val="24"/>
          <w:szCs w:val="24"/>
          <w:lang w:val="it-IT" w:eastAsia="x-none"/>
        </w:rPr>
        <w:t xml:space="preserve"> v.r.</w:t>
      </w:r>
    </w:p>
    <w:p w14:paraId="6EF8C921" w14:textId="77777777" w:rsidR="00356381" w:rsidRDefault="00356381" w:rsidP="00EB1866">
      <w:pPr>
        <w:jc w:val="right"/>
        <w:rPr>
          <w:rFonts w:ascii="Arial" w:hAnsi="Arial" w:cs="Arial"/>
          <w:sz w:val="24"/>
          <w:szCs w:val="24"/>
          <w:lang w:val="it-IT" w:eastAsia="x-none"/>
        </w:rPr>
      </w:pPr>
    </w:p>
    <w:p w14:paraId="37278143" w14:textId="77777777" w:rsidR="00356381" w:rsidRPr="00356381" w:rsidRDefault="00356381" w:rsidP="00EB1866">
      <w:pPr>
        <w:jc w:val="right"/>
        <w:rPr>
          <w:rFonts w:ascii="Arial" w:hAnsi="Arial" w:cs="Arial"/>
          <w:sz w:val="24"/>
          <w:szCs w:val="24"/>
          <w:lang w:val="it-IT" w:eastAsia="x-none"/>
        </w:rPr>
      </w:pPr>
    </w:p>
    <w:p w14:paraId="7082CB03" w14:textId="77777777" w:rsidR="002A5547" w:rsidRPr="00FC78C6" w:rsidRDefault="002A5547" w:rsidP="002A5547">
      <w:pPr>
        <w:pStyle w:val="BodyText"/>
        <w:numPr>
          <w:ilvl w:val="0"/>
          <w:numId w:val="42"/>
        </w:numPr>
        <w:spacing w:before="1"/>
        <w:jc w:val="center"/>
        <w:rPr>
          <w:rFonts w:ascii="Arial" w:hAnsi="Arial" w:cs="Arial"/>
          <w:szCs w:val="24"/>
        </w:rPr>
      </w:pPr>
    </w:p>
    <w:p w14:paraId="64B33104" w14:textId="77777777" w:rsidR="002A5547" w:rsidRPr="002A5547" w:rsidRDefault="002A5547" w:rsidP="002A5547">
      <w:pPr>
        <w:rPr>
          <w:rFonts w:ascii="Arial" w:hAnsi="Arial" w:cs="Arial"/>
          <w:b/>
          <w:bCs/>
          <w:sz w:val="16"/>
          <w:szCs w:val="16"/>
          <w:lang w:val="hr-HR"/>
        </w:rPr>
      </w:pPr>
    </w:p>
    <w:p w14:paraId="5DAA96DB" w14:textId="77777777" w:rsidR="00356381" w:rsidRDefault="00356381" w:rsidP="002A5547">
      <w:pPr>
        <w:ind w:left="-567"/>
        <w:jc w:val="both"/>
        <w:rPr>
          <w:rFonts w:ascii="Arial" w:hAnsi="Arial" w:cs="Arial"/>
          <w:lang w:val="hr-HR"/>
        </w:rPr>
      </w:pPr>
    </w:p>
    <w:p w14:paraId="6C7A2EC3" w14:textId="5948ECA0" w:rsidR="002A5547" w:rsidRPr="00EB1866" w:rsidRDefault="002A5547" w:rsidP="002A5547">
      <w:pPr>
        <w:ind w:left="-567"/>
        <w:jc w:val="both"/>
        <w:rPr>
          <w:rFonts w:ascii="Arial" w:hAnsi="Arial" w:cs="Arial"/>
          <w:lang w:val="hr-HR"/>
        </w:rPr>
      </w:pPr>
      <w:r w:rsidRPr="00EB1866">
        <w:rPr>
          <w:rFonts w:ascii="Arial" w:hAnsi="Arial" w:cs="Arial"/>
          <w:lang w:val="hr-HR"/>
        </w:rPr>
        <w:t xml:space="preserve">Na temelju članka 67. Zakona o komunalnom gospodarstvu (Narodne novine broj 68/18, 110/18, 32/20), članka. 38. Statuta Općine Brtonigla-Verteneglio (“Službene novine Općine Brtonigla-Verteneglio”, broj 03/18, 03/21, 07/21 – pročišćeni tekst), Općinsko vijeće Općine Brtonigla-Verteneglio na svojoj 18. sjednici održanoj  12. listopada 2023. godine, donosi </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p>
    <w:p w14:paraId="2660F304" w14:textId="77777777" w:rsidR="002A5547" w:rsidRPr="00EB1866" w:rsidRDefault="002A5547" w:rsidP="00356381">
      <w:pPr>
        <w:ind w:left="-284"/>
        <w:jc w:val="center"/>
        <w:rPr>
          <w:rFonts w:ascii="Arial" w:hAnsi="Arial" w:cs="Arial"/>
          <w:lang w:val="hr-HR"/>
        </w:rPr>
      </w:pPr>
    </w:p>
    <w:p w14:paraId="7057A3D0" w14:textId="223D4963" w:rsidR="002A5547" w:rsidRPr="00EB1866" w:rsidRDefault="002A5547" w:rsidP="00356381">
      <w:pPr>
        <w:pStyle w:val="ListParagraph"/>
        <w:ind w:left="-284"/>
        <w:jc w:val="center"/>
        <w:rPr>
          <w:rFonts w:ascii="Arial" w:hAnsi="Arial" w:cs="Arial"/>
          <w:b/>
          <w:bCs/>
          <w:lang w:val="it-IT"/>
        </w:rPr>
      </w:pPr>
      <w:r w:rsidRPr="00EB1866">
        <w:rPr>
          <w:rFonts w:ascii="Arial" w:hAnsi="Arial" w:cs="Arial"/>
          <w:b/>
          <w:bCs/>
          <w:lang w:val="it-IT"/>
        </w:rPr>
        <w:t>II. IZMJENE I DOPUNE PROGRAMA</w:t>
      </w:r>
    </w:p>
    <w:p w14:paraId="6D3447B7" w14:textId="77777777" w:rsidR="002A5547" w:rsidRPr="00EB1866" w:rsidRDefault="002A5547" w:rsidP="00356381">
      <w:pPr>
        <w:ind w:left="-284"/>
        <w:jc w:val="center"/>
        <w:rPr>
          <w:rFonts w:ascii="Arial" w:hAnsi="Arial" w:cs="Arial"/>
          <w:b/>
          <w:bCs/>
          <w:lang w:val="it-IT"/>
        </w:rPr>
      </w:pPr>
      <w:proofErr w:type="spellStart"/>
      <w:r w:rsidRPr="00EB1866">
        <w:rPr>
          <w:rFonts w:ascii="Arial" w:hAnsi="Arial" w:cs="Arial"/>
          <w:b/>
          <w:bCs/>
          <w:lang w:val="it-IT"/>
        </w:rPr>
        <w:t>gradnje</w:t>
      </w:r>
      <w:proofErr w:type="spellEnd"/>
      <w:r w:rsidRPr="00EB1866">
        <w:rPr>
          <w:rFonts w:ascii="Arial" w:hAnsi="Arial" w:cs="Arial"/>
          <w:b/>
          <w:bCs/>
          <w:lang w:val="it-IT"/>
        </w:rPr>
        <w:t xml:space="preserve"> </w:t>
      </w:r>
      <w:proofErr w:type="spellStart"/>
      <w:r w:rsidRPr="00EB1866">
        <w:rPr>
          <w:rFonts w:ascii="Arial" w:hAnsi="Arial" w:cs="Arial"/>
          <w:b/>
          <w:bCs/>
          <w:lang w:val="it-IT"/>
        </w:rPr>
        <w:t>objekata</w:t>
      </w:r>
      <w:proofErr w:type="spellEnd"/>
      <w:r w:rsidRPr="00EB1866">
        <w:rPr>
          <w:rFonts w:ascii="Arial" w:hAnsi="Arial" w:cs="Arial"/>
          <w:b/>
          <w:bCs/>
          <w:lang w:val="it-IT"/>
        </w:rPr>
        <w:t xml:space="preserve"> i </w:t>
      </w:r>
      <w:proofErr w:type="spellStart"/>
      <w:r w:rsidRPr="00EB1866">
        <w:rPr>
          <w:rFonts w:ascii="Arial" w:hAnsi="Arial" w:cs="Arial"/>
          <w:b/>
          <w:bCs/>
          <w:lang w:val="it-IT"/>
        </w:rPr>
        <w:t>uređaja</w:t>
      </w:r>
      <w:proofErr w:type="spellEnd"/>
      <w:r w:rsidRPr="00EB1866">
        <w:rPr>
          <w:rFonts w:ascii="Arial" w:hAnsi="Arial" w:cs="Arial"/>
          <w:b/>
          <w:bCs/>
          <w:lang w:val="it-IT"/>
        </w:rPr>
        <w:t xml:space="preserve"> </w:t>
      </w:r>
      <w:proofErr w:type="spellStart"/>
      <w:r w:rsidRPr="00EB1866">
        <w:rPr>
          <w:rFonts w:ascii="Arial" w:hAnsi="Arial" w:cs="Arial"/>
          <w:b/>
          <w:bCs/>
          <w:lang w:val="it-IT"/>
        </w:rPr>
        <w:t>komunalne</w:t>
      </w:r>
      <w:proofErr w:type="spellEnd"/>
      <w:r w:rsidRPr="00EB1866">
        <w:rPr>
          <w:rFonts w:ascii="Arial" w:hAnsi="Arial" w:cs="Arial"/>
          <w:b/>
          <w:bCs/>
          <w:lang w:val="it-IT"/>
        </w:rPr>
        <w:t xml:space="preserve"> </w:t>
      </w:r>
      <w:proofErr w:type="spellStart"/>
      <w:r w:rsidRPr="00EB1866">
        <w:rPr>
          <w:rFonts w:ascii="Arial" w:hAnsi="Arial" w:cs="Arial"/>
          <w:b/>
          <w:bCs/>
          <w:lang w:val="it-IT"/>
        </w:rPr>
        <w:t>infrastrukture</w:t>
      </w:r>
      <w:proofErr w:type="spellEnd"/>
    </w:p>
    <w:p w14:paraId="09B019B7" w14:textId="77777777" w:rsidR="002A5547" w:rsidRPr="00EB1866" w:rsidRDefault="002A5547" w:rsidP="00356381">
      <w:pPr>
        <w:ind w:left="-284"/>
        <w:jc w:val="center"/>
        <w:rPr>
          <w:rFonts w:ascii="Arial" w:hAnsi="Arial" w:cs="Arial"/>
          <w:b/>
          <w:bCs/>
          <w:lang w:val="it-IT"/>
        </w:rPr>
      </w:pPr>
      <w:proofErr w:type="spellStart"/>
      <w:r w:rsidRPr="00EB1866">
        <w:rPr>
          <w:rFonts w:ascii="Arial" w:hAnsi="Arial" w:cs="Arial"/>
          <w:b/>
          <w:bCs/>
          <w:lang w:val="it-IT"/>
        </w:rPr>
        <w:t>na</w:t>
      </w:r>
      <w:proofErr w:type="spellEnd"/>
      <w:r w:rsidRPr="00EB1866">
        <w:rPr>
          <w:rFonts w:ascii="Arial" w:hAnsi="Arial" w:cs="Arial"/>
          <w:b/>
          <w:bCs/>
          <w:lang w:val="it-IT"/>
        </w:rPr>
        <w:t xml:space="preserve"> </w:t>
      </w:r>
      <w:proofErr w:type="spellStart"/>
      <w:r w:rsidRPr="00EB1866">
        <w:rPr>
          <w:rFonts w:ascii="Arial" w:hAnsi="Arial" w:cs="Arial"/>
          <w:b/>
          <w:bCs/>
          <w:lang w:val="it-IT"/>
        </w:rPr>
        <w:t>području</w:t>
      </w:r>
      <w:proofErr w:type="spellEnd"/>
      <w:r w:rsidRPr="00EB1866">
        <w:rPr>
          <w:rFonts w:ascii="Arial" w:hAnsi="Arial" w:cs="Arial"/>
          <w:b/>
          <w:bCs/>
          <w:lang w:val="it-IT"/>
        </w:rPr>
        <w:t xml:space="preserve"> </w:t>
      </w:r>
      <w:proofErr w:type="spellStart"/>
      <w:r w:rsidRPr="00EB1866">
        <w:rPr>
          <w:rFonts w:ascii="Arial" w:hAnsi="Arial" w:cs="Arial"/>
          <w:b/>
          <w:bCs/>
          <w:lang w:val="it-IT"/>
        </w:rPr>
        <w:t>Općine</w:t>
      </w:r>
      <w:proofErr w:type="spellEnd"/>
      <w:r w:rsidRPr="00EB1866">
        <w:rPr>
          <w:rFonts w:ascii="Arial" w:hAnsi="Arial" w:cs="Arial"/>
          <w:b/>
          <w:bCs/>
          <w:lang w:val="it-IT"/>
        </w:rPr>
        <w:t xml:space="preserve"> Brtonigla-Verteneglio u 2023. </w:t>
      </w:r>
      <w:proofErr w:type="spellStart"/>
      <w:r w:rsidRPr="00EB1866">
        <w:rPr>
          <w:rFonts w:ascii="Arial" w:hAnsi="Arial" w:cs="Arial"/>
          <w:b/>
          <w:bCs/>
          <w:lang w:val="it-IT"/>
        </w:rPr>
        <w:t>godini</w:t>
      </w:r>
      <w:proofErr w:type="spellEnd"/>
    </w:p>
    <w:p w14:paraId="43D73A0D"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2DAE3E2" w14:textId="77777777" w:rsidR="002A5547" w:rsidRPr="00EB1866" w:rsidRDefault="002A5547" w:rsidP="002A5547">
      <w:pPr>
        <w:ind w:left="-567"/>
        <w:jc w:val="center"/>
        <w:rPr>
          <w:rFonts w:ascii="Arial" w:hAnsi="Arial" w:cs="Arial"/>
          <w:lang w:val="it-IT"/>
        </w:rPr>
      </w:pPr>
      <w:proofErr w:type="spellStart"/>
      <w:r w:rsidRPr="00EB1866">
        <w:rPr>
          <w:rFonts w:ascii="Arial" w:hAnsi="Arial" w:cs="Arial"/>
          <w:lang w:val="it-IT"/>
        </w:rPr>
        <w:t>Članak</w:t>
      </w:r>
      <w:proofErr w:type="spellEnd"/>
      <w:r w:rsidRPr="00EB1866">
        <w:rPr>
          <w:rFonts w:ascii="Arial" w:hAnsi="Arial" w:cs="Arial"/>
          <w:lang w:val="it-IT"/>
        </w:rPr>
        <w:t xml:space="preserve"> 1.</w:t>
      </w:r>
    </w:p>
    <w:p w14:paraId="126522CE" w14:textId="77777777" w:rsidR="002A5547" w:rsidRPr="00EB1866" w:rsidRDefault="002A5547" w:rsidP="002A5547">
      <w:pPr>
        <w:ind w:left="-567"/>
        <w:jc w:val="both"/>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CF4FA2C" w14:textId="77777777" w:rsidR="002A5547" w:rsidRPr="00EB1866" w:rsidRDefault="002A5547" w:rsidP="002A5547">
      <w:pPr>
        <w:ind w:left="-567"/>
        <w:jc w:val="both"/>
        <w:rPr>
          <w:rFonts w:ascii="Arial" w:hAnsi="Arial" w:cs="Arial"/>
          <w:lang w:val="it-IT"/>
        </w:rPr>
      </w:pPr>
      <w:proofErr w:type="spellStart"/>
      <w:r w:rsidRPr="00EB1866">
        <w:rPr>
          <w:rFonts w:ascii="Arial" w:hAnsi="Arial" w:cs="Arial"/>
          <w:lang w:val="it-IT"/>
        </w:rPr>
        <w:t>II.izmjene</w:t>
      </w:r>
      <w:proofErr w:type="spellEnd"/>
      <w:r w:rsidRPr="00EB1866">
        <w:rPr>
          <w:rFonts w:ascii="Arial" w:hAnsi="Arial" w:cs="Arial"/>
          <w:lang w:val="it-IT"/>
        </w:rPr>
        <w:t xml:space="preserve"> i </w:t>
      </w:r>
      <w:proofErr w:type="spellStart"/>
      <w:r w:rsidRPr="00EB1866">
        <w:rPr>
          <w:rFonts w:ascii="Arial" w:hAnsi="Arial" w:cs="Arial"/>
          <w:lang w:val="it-IT"/>
        </w:rPr>
        <w:t>dopune</w:t>
      </w:r>
      <w:proofErr w:type="spellEnd"/>
      <w:r w:rsidRPr="00EB1866">
        <w:rPr>
          <w:rFonts w:ascii="Arial" w:hAnsi="Arial" w:cs="Arial"/>
          <w:lang w:val="it-IT"/>
        </w:rPr>
        <w:t xml:space="preserve"> 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objekata</w:t>
      </w:r>
      <w:proofErr w:type="spellEnd"/>
      <w:r w:rsidRPr="00EB1866">
        <w:rPr>
          <w:rFonts w:ascii="Arial" w:hAnsi="Arial" w:cs="Arial"/>
          <w:lang w:val="it-IT"/>
        </w:rPr>
        <w:t xml:space="preserve"> i </w:t>
      </w:r>
      <w:proofErr w:type="spellStart"/>
      <w:r w:rsidRPr="00EB1866">
        <w:rPr>
          <w:rFonts w:ascii="Arial" w:hAnsi="Arial" w:cs="Arial"/>
          <w:lang w:val="it-IT"/>
        </w:rPr>
        <w:t>uređaja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u 2023. </w:t>
      </w:r>
      <w:proofErr w:type="spellStart"/>
      <w:r w:rsidRPr="00EB1866">
        <w:rPr>
          <w:rFonts w:ascii="Arial" w:hAnsi="Arial" w:cs="Arial"/>
          <w:lang w:val="it-IT"/>
        </w:rPr>
        <w:t>godini</w:t>
      </w:r>
      <w:proofErr w:type="spellEnd"/>
      <w:r w:rsidRPr="00EB1866">
        <w:rPr>
          <w:rFonts w:ascii="Arial" w:hAnsi="Arial" w:cs="Arial"/>
          <w:lang w:val="it-IT"/>
        </w:rPr>
        <w:t xml:space="preserve"> </w:t>
      </w:r>
      <w:proofErr w:type="gramStart"/>
      <w:r w:rsidRPr="00EB1866">
        <w:rPr>
          <w:rFonts w:ascii="Arial" w:hAnsi="Arial" w:cs="Arial"/>
          <w:lang w:val="it-IT"/>
        </w:rPr>
        <w:t>( u</w:t>
      </w:r>
      <w:proofErr w:type="gramEnd"/>
      <w:r w:rsidRPr="00EB1866">
        <w:rPr>
          <w:rFonts w:ascii="Arial" w:hAnsi="Arial" w:cs="Arial"/>
          <w:lang w:val="it-IT"/>
        </w:rPr>
        <w:t xml:space="preserve"> </w:t>
      </w:r>
      <w:proofErr w:type="spellStart"/>
      <w:r w:rsidRPr="00EB1866">
        <w:rPr>
          <w:rFonts w:ascii="Arial" w:hAnsi="Arial" w:cs="Arial"/>
          <w:lang w:val="it-IT"/>
        </w:rPr>
        <w:t>daljnjem</w:t>
      </w:r>
      <w:proofErr w:type="spellEnd"/>
      <w:r w:rsidRPr="00EB1866">
        <w:rPr>
          <w:rFonts w:ascii="Arial" w:hAnsi="Arial" w:cs="Arial"/>
          <w:lang w:val="it-IT"/>
        </w:rPr>
        <w:t xml:space="preserve"> </w:t>
      </w:r>
      <w:proofErr w:type="spellStart"/>
      <w:r w:rsidRPr="00EB1866">
        <w:rPr>
          <w:rFonts w:ascii="Arial" w:hAnsi="Arial" w:cs="Arial"/>
          <w:lang w:val="it-IT"/>
        </w:rPr>
        <w:t>tekstu</w:t>
      </w:r>
      <w:proofErr w:type="spellEnd"/>
      <w:r w:rsidRPr="00EB1866">
        <w:rPr>
          <w:rFonts w:ascii="Arial" w:hAnsi="Arial" w:cs="Arial"/>
          <w:lang w:val="it-IT"/>
        </w:rPr>
        <w:t xml:space="preserve">: Program), </w:t>
      </w:r>
      <w:proofErr w:type="spellStart"/>
      <w:r w:rsidRPr="00EB1866">
        <w:rPr>
          <w:rFonts w:ascii="Arial" w:hAnsi="Arial" w:cs="Arial"/>
          <w:lang w:val="it-IT"/>
        </w:rPr>
        <w:t>utvrđuju</w:t>
      </w:r>
      <w:proofErr w:type="spellEnd"/>
      <w:r w:rsidRPr="00EB1866">
        <w:rPr>
          <w:rFonts w:ascii="Arial" w:hAnsi="Arial" w:cs="Arial"/>
          <w:lang w:val="it-IT"/>
        </w:rPr>
        <w:t xml:space="preserve"> se </w:t>
      </w:r>
      <w:proofErr w:type="spellStart"/>
      <w:r w:rsidRPr="00EB1866">
        <w:rPr>
          <w:rFonts w:ascii="Arial" w:hAnsi="Arial" w:cs="Arial"/>
          <w:lang w:val="it-IT"/>
        </w:rPr>
        <w:t>poslovi</w:t>
      </w:r>
      <w:proofErr w:type="spellEnd"/>
      <w:r w:rsidRPr="00EB1866">
        <w:rPr>
          <w:rFonts w:ascii="Arial" w:hAnsi="Arial" w:cs="Arial"/>
          <w:lang w:val="it-IT"/>
        </w:rPr>
        <w:t xml:space="preserve"> s </w:t>
      </w:r>
      <w:proofErr w:type="spellStart"/>
      <w:r w:rsidRPr="00EB1866">
        <w:rPr>
          <w:rFonts w:ascii="Arial" w:hAnsi="Arial" w:cs="Arial"/>
          <w:lang w:val="it-IT"/>
        </w:rPr>
        <w:t>procjenom</w:t>
      </w:r>
      <w:proofErr w:type="spellEnd"/>
      <w:r w:rsidRPr="00EB1866">
        <w:rPr>
          <w:rFonts w:ascii="Arial" w:hAnsi="Arial" w:cs="Arial"/>
          <w:lang w:val="it-IT"/>
        </w:rPr>
        <w:t xml:space="preserve"> </w:t>
      </w:r>
      <w:proofErr w:type="spellStart"/>
      <w:r w:rsidRPr="00EB1866">
        <w:rPr>
          <w:rFonts w:ascii="Arial" w:hAnsi="Arial" w:cs="Arial"/>
          <w:lang w:val="it-IT"/>
        </w:rPr>
        <w:t>troškova</w:t>
      </w:r>
      <w:proofErr w:type="spellEnd"/>
      <w:r w:rsidRPr="00EB1866">
        <w:rPr>
          <w:rFonts w:ascii="Arial" w:hAnsi="Arial" w:cs="Arial"/>
          <w:lang w:val="it-IT"/>
        </w:rPr>
        <w:t xml:space="preserve"> za </w:t>
      </w:r>
      <w:proofErr w:type="spellStart"/>
      <w:r w:rsidRPr="00EB1866">
        <w:rPr>
          <w:rFonts w:ascii="Arial" w:hAnsi="Arial" w:cs="Arial"/>
          <w:lang w:val="it-IT"/>
        </w:rPr>
        <w:t>gradnju</w:t>
      </w:r>
      <w:proofErr w:type="spellEnd"/>
      <w:r w:rsidRPr="00EB1866">
        <w:rPr>
          <w:rFonts w:ascii="Arial" w:hAnsi="Arial" w:cs="Arial"/>
          <w:lang w:val="it-IT"/>
        </w:rPr>
        <w:t xml:space="preserve"> </w:t>
      </w:r>
      <w:proofErr w:type="spellStart"/>
      <w:r w:rsidRPr="00EB1866">
        <w:rPr>
          <w:rFonts w:ascii="Arial" w:hAnsi="Arial" w:cs="Arial"/>
          <w:lang w:val="it-IT"/>
        </w:rPr>
        <w:t>pojedinih</w:t>
      </w:r>
      <w:proofErr w:type="spellEnd"/>
      <w:r w:rsidRPr="00EB1866">
        <w:rPr>
          <w:rFonts w:ascii="Arial" w:hAnsi="Arial" w:cs="Arial"/>
          <w:lang w:val="it-IT"/>
        </w:rPr>
        <w:t xml:space="preserve"> </w:t>
      </w:r>
      <w:proofErr w:type="spellStart"/>
      <w:r w:rsidRPr="00EB1866">
        <w:rPr>
          <w:rFonts w:ascii="Arial" w:hAnsi="Arial" w:cs="Arial"/>
          <w:lang w:val="it-IT"/>
        </w:rPr>
        <w:t>objekata</w:t>
      </w:r>
      <w:proofErr w:type="spellEnd"/>
      <w:r w:rsidRPr="00EB1866">
        <w:rPr>
          <w:rFonts w:ascii="Arial" w:hAnsi="Arial" w:cs="Arial"/>
          <w:lang w:val="it-IT"/>
        </w:rPr>
        <w:t xml:space="preserve"> i </w:t>
      </w:r>
      <w:proofErr w:type="spellStart"/>
      <w:r w:rsidRPr="00EB1866">
        <w:rPr>
          <w:rFonts w:ascii="Arial" w:hAnsi="Arial" w:cs="Arial"/>
          <w:lang w:val="it-IT"/>
        </w:rPr>
        <w:t>uređaja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te za </w:t>
      </w:r>
      <w:proofErr w:type="spellStart"/>
      <w:r w:rsidRPr="00EB1866">
        <w:rPr>
          <w:rFonts w:ascii="Arial" w:hAnsi="Arial" w:cs="Arial"/>
          <w:lang w:val="it-IT"/>
        </w:rPr>
        <w:t>nabavku</w:t>
      </w:r>
      <w:proofErr w:type="spellEnd"/>
      <w:r w:rsidRPr="00EB1866">
        <w:rPr>
          <w:rFonts w:ascii="Arial" w:hAnsi="Arial" w:cs="Arial"/>
          <w:lang w:val="it-IT"/>
        </w:rPr>
        <w:t xml:space="preserve"> </w:t>
      </w:r>
      <w:proofErr w:type="spellStart"/>
      <w:r w:rsidRPr="00EB1866">
        <w:rPr>
          <w:rFonts w:ascii="Arial" w:hAnsi="Arial" w:cs="Arial"/>
          <w:lang w:val="it-IT"/>
        </w:rPr>
        <w:t>opreme</w:t>
      </w:r>
      <w:proofErr w:type="spellEnd"/>
      <w:r w:rsidRPr="00EB1866">
        <w:rPr>
          <w:rFonts w:ascii="Arial" w:hAnsi="Arial" w:cs="Arial"/>
          <w:lang w:val="it-IT"/>
        </w:rPr>
        <w:t xml:space="preserve">, </w:t>
      </w:r>
      <w:proofErr w:type="spellStart"/>
      <w:r w:rsidRPr="00EB1866">
        <w:rPr>
          <w:rFonts w:ascii="Arial" w:hAnsi="Arial" w:cs="Arial"/>
          <w:lang w:val="it-IT"/>
        </w:rPr>
        <w:t>kao</w:t>
      </w:r>
      <w:proofErr w:type="spellEnd"/>
      <w:r w:rsidRPr="00EB1866">
        <w:rPr>
          <w:rFonts w:ascii="Arial" w:hAnsi="Arial" w:cs="Arial"/>
          <w:lang w:val="it-IT"/>
        </w:rPr>
        <w:t xml:space="preserve"> i </w:t>
      </w:r>
      <w:proofErr w:type="spellStart"/>
      <w:r w:rsidRPr="00EB1866">
        <w:rPr>
          <w:rFonts w:ascii="Arial" w:hAnsi="Arial" w:cs="Arial"/>
          <w:lang w:val="it-IT"/>
        </w:rPr>
        <w:t>financijska</w:t>
      </w:r>
      <w:proofErr w:type="spellEnd"/>
      <w:r w:rsidRPr="00EB1866">
        <w:rPr>
          <w:rFonts w:ascii="Arial" w:hAnsi="Arial" w:cs="Arial"/>
          <w:lang w:val="it-IT"/>
        </w:rPr>
        <w:t xml:space="preserve"> </w:t>
      </w:r>
      <w:proofErr w:type="spellStart"/>
      <w:r w:rsidRPr="00EB1866">
        <w:rPr>
          <w:rFonts w:ascii="Arial" w:hAnsi="Arial" w:cs="Arial"/>
          <w:lang w:val="it-IT"/>
        </w:rPr>
        <w:t>sredstva</w:t>
      </w:r>
      <w:proofErr w:type="spellEnd"/>
      <w:r w:rsidRPr="00EB1866">
        <w:rPr>
          <w:rFonts w:ascii="Arial" w:hAnsi="Arial" w:cs="Arial"/>
          <w:lang w:val="it-IT"/>
        </w:rPr>
        <w:t xml:space="preserve"> </w:t>
      </w:r>
      <w:proofErr w:type="spellStart"/>
      <w:r w:rsidRPr="00EB1866">
        <w:rPr>
          <w:rFonts w:ascii="Arial" w:hAnsi="Arial" w:cs="Arial"/>
          <w:lang w:val="it-IT"/>
        </w:rPr>
        <w:t>potrebna</w:t>
      </w:r>
      <w:proofErr w:type="spellEnd"/>
      <w:r w:rsidRPr="00EB1866">
        <w:rPr>
          <w:rFonts w:ascii="Arial" w:hAnsi="Arial" w:cs="Arial"/>
          <w:lang w:val="it-IT"/>
        </w:rPr>
        <w:t xml:space="preserve"> za </w:t>
      </w:r>
      <w:proofErr w:type="spellStart"/>
      <w:r w:rsidRPr="00EB1866">
        <w:rPr>
          <w:rFonts w:ascii="Arial" w:hAnsi="Arial" w:cs="Arial"/>
          <w:lang w:val="it-IT"/>
        </w:rPr>
        <w:t>ostvarivanje</w:t>
      </w:r>
      <w:proofErr w:type="spellEnd"/>
      <w:r w:rsidRPr="00EB1866">
        <w:rPr>
          <w:rFonts w:ascii="Arial" w:hAnsi="Arial" w:cs="Arial"/>
          <w:lang w:val="it-IT"/>
        </w:rPr>
        <w:t xml:space="preserve"> </w:t>
      </w:r>
      <w:proofErr w:type="spellStart"/>
      <w:r w:rsidRPr="00EB1866">
        <w:rPr>
          <w:rFonts w:ascii="Arial" w:hAnsi="Arial" w:cs="Arial"/>
          <w:lang w:val="it-IT"/>
        </w:rPr>
        <w:t>ovog</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s </w:t>
      </w:r>
      <w:proofErr w:type="spellStart"/>
      <w:r w:rsidRPr="00EB1866">
        <w:rPr>
          <w:rFonts w:ascii="Arial" w:hAnsi="Arial" w:cs="Arial"/>
          <w:lang w:val="it-IT"/>
        </w:rPr>
        <w:t>izvorima</w:t>
      </w:r>
      <w:proofErr w:type="spellEnd"/>
      <w:r w:rsidRPr="00EB1866">
        <w:rPr>
          <w:rFonts w:ascii="Arial" w:hAnsi="Arial" w:cs="Arial"/>
          <w:lang w:val="it-IT"/>
        </w:rPr>
        <w:t xml:space="preserve"> </w:t>
      </w:r>
      <w:proofErr w:type="spellStart"/>
      <w:r w:rsidRPr="00EB1866">
        <w:rPr>
          <w:rFonts w:ascii="Arial" w:hAnsi="Arial" w:cs="Arial"/>
          <w:lang w:val="it-IT"/>
        </w:rPr>
        <w:t>financiranja</w:t>
      </w:r>
      <w:proofErr w:type="spellEnd"/>
      <w:r w:rsidRPr="00EB1866">
        <w:rPr>
          <w:rFonts w:ascii="Arial" w:hAnsi="Arial" w:cs="Arial"/>
          <w:lang w:val="it-IT"/>
        </w:rPr>
        <w:t xml:space="preserve"> </w:t>
      </w:r>
      <w:proofErr w:type="spellStart"/>
      <w:r w:rsidRPr="00EB1866">
        <w:rPr>
          <w:rFonts w:ascii="Arial" w:hAnsi="Arial" w:cs="Arial"/>
          <w:lang w:val="it-IT"/>
        </w:rPr>
        <w:t>po</w:t>
      </w:r>
      <w:proofErr w:type="spellEnd"/>
      <w:r w:rsidRPr="00EB1866">
        <w:rPr>
          <w:rFonts w:ascii="Arial" w:hAnsi="Arial" w:cs="Arial"/>
          <w:lang w:val="it-IT"/>
        </w:rPr>
        <w:t xml:space="preserve"> </w:t>
      </w:r>
      <w:proofErr w:type="spellStart"/>
      <w:r w:rsidRPr="00EB1866">
        <w:rPr>
          <w:rFonts w:ascii="Arial" w:hAnsi="Arial" w:cs="Arial"/>
          <w:lang w:val="it-IT"/>
        </w:rPr>
        <w:t>djelatnostima</w:t>
      </w:r>
      <w:proofErr w:type="spellEnd"/>
      <w:r w:rsidRPr="00EB1866">
        <w:rPr>
          <w:rFonts w:ascii="Arial" w:hAnsi="Arial" w:cs="Arial"/>
          <w:lang w:val="it-IT"/>
        </w:rPr>
        <w:t xml:space="preserve">, a </w:t>
      </w:r>
      <w:proofErr w:type="spellStart"/>
      <w:r w:rsidRPr="00EB1866">
        <w:rPr>
          <w:rFonts w:ascii="Arial" w:hAnsi="Arial" w:cs="Arial"/>
          <w:lang w:val="it-IT"/>
        </w:rPr>
        <w:t>sukladno</w:t>
      </w:r>
      <w:proofErr w:type="spellEnd"/>
      <w:r w:rsidRPr="00EB1866">
        <w:rPr>
          <w:rFonts w:ascii="Arial" w:hAnsi="Arial" w:cs="Arial"/>
          <w:lang w:val="it-IT"/>
        </w:rPr>
        <w:t xml:space="preserve"> </w:t>
      </w:r>
      <w:proofErr w:type="spellStart"/>
      <w:r w:rsidRPr="00EB1866">
        <w:rPr>
          <w:rFonts w:ascii="Arial" w:hAnsi="Arial" w:cs="Arial"/>
          <w:lang w:val="it-IT"/>
        </w:rPr>
        <w:t>Proračunu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Službene</w:t>
      </w:r>
      <w:proofErr w:type="spellEnd"/>
      <w:r w:rsidRPr="00EB1866">
        <w:rPr>
          <w:rFonts w:ascii="Arial" w:hAnsi="Arial" w:cs="Arial"/>
          <w:lang w:val="it-IT"/>
        </w:rPr>
        <w:t xml:space="preserve"> </w:t>
      </w:r>
      <w:proofErr w:type="spellStart"/>
      <w:r w:rsidRPr="00EB1866">
        <w:rPr>
          <w:rFonts w:ascii="Arial" w:hAnsi="Arial" w:cs="Arial"/>
          <w:lang w:val="it-IT"/>
        </w:rPr>
        <w:t>novine</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proofErr w:type="gramStart"/>
      <w:r w:rsidRPr="00EB1866">
        <w:rPr>
          <w:rFonts w:ascii="Arial" w:hAnsi="Arial" w:cs="Arial"/>
          <w:lang w:val="it-IT"/>
        </w:rPr>
        <w:t>Brtonigla“</w:t>
      </w:r>
      <w:proofErr w:type="gramEnd"/>
      <w:r w:rsidRPr="00EB1866">
        <w:rPr>
          <w:rFonts w:ascii="Arial" w:hAnsi="Arial" w:cs="Arial"/>
          <w:lang w:val="it-IT"/>
        </w:rPr>
        <w:t xml:space="preserve">, </w:t>
      </w:r>
      <w:proofErr w:type="spellStart"/>
      <w:r w:rsidRPr="00EB1866">
        <w:rPr>
          <w:rFonts w:ascii="Arial" w:hAnsi="Arial" w:cs="Arial"/>
          <w:lang w:val="it-IT"/>
        </w:rPr>
        <w:t>broj</w:t>
      </w:r>
      <w:proofErr w:type="spellEnd"/>
      <w:r w:rsidRPr="00EB1866">
        <w:rPr>
          <w:rFonts w:ascii="Arial" w:hAnsi="Arial" w:cs="Arial"/>
          <w:lang w:val="it-IT"/>
        </w:rPr>
        <w:t>: 21/22, 07/23, 15/23)</w:t>
      </w:r>
    </w:p>
    <w:p w14:paraId="6D2E52CE" w14:textId="77777777" w:rsidR="002A5547" w:rsidRPr="00EB1866" w:rsidRDefault="002A5547" w:rsidP="002A5547">
      <w:pPr>
        <w:ind w:left="-567"/>
        <w:jc w:val="both"/>
        <w:rPr>
          <w:rFonts w:ascii="Arial" w:hAnsi="Arial" w:cs="Arial"/>
          <w:lang w:val="it-IT"/>
        </w:rPr>
      </w:pPr>
      <w:r w:rsidRPr="00EB1866">
        <w:rPr>
          <w:rFonts w:ascii="Arial" w:hAnsi="Arial" w:cs="Arial"/>
          <w:lang w:val="it-IT"/>
        </w:rPr>
        <w:t xml:space="preserve">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izrađuje</w:t>
      </w:r>
      <w:proofErr w:type="spellEnd"/>
      <w:r w:rsidRPr="00EB1866">
        <w:rPr>
          <w:rFonts w:ascii="Arial" w:hAnsi="Arial" w:cs="Arial"/>
          <w:lang w:val="it-IT"/>
        </w:rPr>
        <w:t xml:space="preserve"> se i </w:t>
      </w:r>
      <w:proofErr w:type="spellStart"/>
      <w:r w:rsidRPr="00EB1866">
        <w:rPr>
          <w:rFonts w:ascii="Arial" w:hAnsi="Arial" w:cs="Arial"/>
          <w:lang w:val="it-IT"/>
        </w:rPr>
        <w:t>donosi</w:t>
      </w:r>
      <w:proofErr w:type="spellEnd"/>
      <w:r w:rsidRPr="00EB1866">
        <w:rPr>
          <w:rFonts w:ascii="Arial" w:hAnsi="Arial" w:cs="Arial"/>
          <w:lang w:val="it-IT"/>
        </w:rPr>
        <w:t xml:space="preserve"> u </w:t>
      </w:r>
      <w:proofErr w:type="spellStart"/>
      <w:r w:rsidRPr="00EB1866">
        <w:rPr>
          <w:rFonts w:ascii="Arial" w:hAnsi="Arial" w:cs="Arial"/>
          <w:lang w:val="it-IT"/>
        </w:rPr>
        <w:t>skladu</w:t>
      </w:r>
      <w:proofErr w:type="spellEnd"/>
      <w:r w:rsidRPr="00EB1866">
        <w:rPr>
          <w:rFonts w:ascii="Arial" w:hAnsi="Arial" w:cs="Arial"/>
          <w:lang w:val="it-IT"/>
        </w:rPr>
        <w:t xml:space="preserve"> s </w:t>
      </w:r>
      <w:proofErr w:type="spellStart"/>
      <w:r w:rsidRPr="00EB1866">
        <w:rPr>
          <w:rFonts w:ascii="Arial" w:hAnsi="Arial" w:cs="Arial"/>
          <w:lang w:val="it-IT"/>
        </w:rPr>
        <w:t>izvješćem</w:t>
      </w:r>
      <w:proofErr w:type="spellEnd"/>
      <w:r w:rsidRPr="00EB1866">
        <w:rPr>
          <w:rFonts w:ascii="Arial" w:hAnsi="Arial" w:cs="Arial"/>
          <w:lang w:val="it-IT"/>
        </w:rPr>
        <w:t xml:space="preserve"> o </w:t>
      </w:r>
      <w:proofErr w:type="spellStart"/>
      <w:r w:rsidRPr="00EB1866">
        <w:rPr>
          <w:rFonts w:ascii="Arial" w:hAnsi="Arial" w:cs="Arial"/>
          <w:lang w:val="it-IT"/>
        </w:rPr>
        <w:t>stanju</w:t>
      </w:r>
      <w:proofErr w:type="spellEnd"/>
      <w:r w:rsidRPr="00EB1866">
        <w:rPr>
          <w:rFonts w:ascii="Arial" w:hAnsi="Arial" w:cs="Arial"/>
          <w:lang w:val="it-IT"/>
        </w:rPr>
        <w:t xml:space="preserve"> u </w:t>
      </w:r>
      <w:proofErr w:type="spellStart"/>
      <w:r w:rsidRPr="00EB1866">
        <w:rPr>
          <w:rFonts w:ascii="Arial" w:hAnsi="Arial" w:cs="Arial"/>
          <w:lang w:val="it-IT"/>
        </w:rPr>
        <w:t>prostoru</w:t>
      </w:r>
      <w:proofErr w:type="spellEnd"/>
      <w:r w:rsidRPr="00EB1866">
        <w:rPr>
          <w:rFonts w:ascii="Arial" w:hAnsi="Arial" w:cs="Arial"/>
          <w:lang w:val="it-IT"/>
        </w:rPr>
        <w:t xml:space="preserve">, </w:t>
      </w:r>
      <w:proofErr w:type="spellStart"/>
      <w:r w:rsidRPr="00EB1866">
        <w:rPr>
          <w:rFonts w:ascii="Arial" w:hAnsi="Arial" w:cs="Arial"/>
          <w:lang w:val="it-IT"/>
        </w:rPr>
        <w:t>potrebama</w:t>
      </w:r>
      <w:proofErr w:type="spellEnd"/>
      <w:r w:rsidRPr="00EB1866">
        <w:rPr>
          <w:rFonts w:ascii="Arial" w:hAnsi="Arial" w:cs="Arial"/>
          <w:lang w:val="it-IT"/>
        </w:rPr>
        <w:t xml:space="preserve"> </w:t>
      </w:r>
      <w:proofErr w:type="spellStart"/>
      <w:r w:rsidRPr="00EB1866">
        <w:rPr>
          <w:rFonts w:ascii="Arial" w:hAnsi="Arial" w:cs="Arial"/>
          <w:lang w:val="it-IT"/>
        </w:rPr>
        <w:t>uređenja</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 xml:space="preserve"> </w:t>
      </w:r>
      <w:proofErr w:type="spellStart"/>
      <w:r w:rsidRPr="00EB1866">
        <w:rPr>
          <w:rFonts w:ascii="Arial" w:hAnsi="Arial" w:cs="Arial"/>
          <w:lang w:val="it-IT"/>
        </w:rPr>
        <w:t>planiranog</w:t>
      </w:r>
      <w:proofErr w:type="spellEnd"/>
      <w:r w:rsidRPr="00EB1866">
        <w:rPr>
          <w:rFonts w:ascii="Arial" w:hAnsi="Arial" w:cs="Arial"/>
          <w:lang w:val="it-IT"/>
        </w:rPr>
        <w:t xml:space="preserve"> </w:t>
      </w:r>
      <w:proofErr w:type="spellStart"/>
      <w:r w:rsidRPr="00EB1866">
        <w:rPr>
          <w:rFonts w:ascii="Arial" w:hAnsi="Arial" w:cs="Arial"/>
          <w:lang w:val="it-IT"/>
        </w:rPr>
        <w:t>prostornim</w:t>
      </w:r>
      <w:proofErr w:type="spellEnd"/>
      <w:r w:rsidRPr="00EB1866">
        <w:rPr>
          <w:rFonts w:ascii="Arial" w:hAnsi="Arial" w:cs="Arial"/>
          <w:lang w:val="it-IT"/>
        </w:rPr>
        <w:t xml:space="preserve"> </w:t>
      </w:r>
      <w:proofErr w:type="spellStart"/>
      <w:r w:rsidRPr="00EB1866">
        <w:rPr>
          <w:rFonts w:ascii="Arial" w:hAnsi="Arial" w:cs="Arial"/>
          <w:lang w:val="it-IT"/>
        </w:rPr>
        <w:t>planom</w:t>
      </w:r>
      <w:proofErr w:type="spellEnd"/>
      <w:r w:rsidRPr="00EB1866">
        <w:rPr>
          <w:rFonts w:ascii="Arial" w:hAnsi="Arial" w:cs="Arial"/>
          <w:lang w:val="it-IT"/>
        </w:rPr>
        <w:t xml:space="preserve"> i </w:t>
      </w:r>
      <w:proofErr w:type="spellStart"/>
      <w:r w:rsidRPr="00EB1866">
        <w:rPr>
          <w:rFonts w:ascii="Arial" w:hAnsi="Arial" w:cs="Arial"/>
          <w:lang w:val="it-IT"/>
        </w:rPr>
        <w:t>planom</w:t>
      </w:r>
      <w:proofErr w:type="spellEnd"/>
      <w:r w:rsidRPr="00EB1866">
        <w:rPr>
          <w:rFonts w:ascii="Arial" w:hAnsi="Arial" w:cs="Arial"/>
          <w:lang w:val="it-IT"/>
        </w:rPr>
        <w:t xml:space="preserve"> </w:t>
      </w:r>
      <w:proofErr w:type="spellStart"/>
      <w:r w:rsidRPr="00EB1866">
        <w:rPr>
          <w:rFonts w:ascii="Arial" w:hAnsi="Arial" w:cs="Arial"/>
          <w:lang w:val="it-IT"/>
        </w:rPr>
        <w:t>razvojnih</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koji</w:t>
      </w:r>
      <w:proofErr w:type="spellEnd"/>
      <w:r w:rsidRPr="00EB1866">
        <w:rPr>
          <w:rFonts w:ascii="Arial" w:hAnsi="Arial" w:cs="Arial"/>
          <w:lang w:val="it-IT"/>
        </w:rPr>
        <w:t xml:space="preserve"> se </w:t>
      </w:r>
      <w:proofErr w:type="spellStart"/>
      <w:r w:rsidRPr="00EB1866">
        <w:rPr>
          <w:rFonts w:ascii="Arial" w:hAnsi="Arial" w:cs="Arial"/>
          <w:lang w:val="it-IT"/>
        </w:rPr>
        <w:t>donose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temelju</w:t>
      </w:r>
      <w:proofErr w:type="spellEnd"/>
      <w:r w:rsidRPr="00EB1866">
        <w:rPr>
          <w:rFonts w:ascii="Arial" w:hAnsi="Arial" w:cs="Arial"/>
          <w:lang w:val="it-IT"/>
        </w:rPr>
        <w:t xml:space="preserve"> </w:t>
      </w:r>
      <w:proofErr w:type="spellStart"/>
      <w:r w:rsidRPr="00EB1866">
        <w:rPr>
          <w:rFonts w:ascii="Arial" w:hAnsi="Arial" w:cs="Arial"/>
          <w:lang w:val="it-IT"/>
        </w:rPr>
        <w:t>posebnih</w:t>
      </w:r>
      <w:proofErr w:type="spellEnd"/>
      <w:r w:rsidRPr="00EB1866">
        <w:rPr>
          <w:rFonts w:ascii="Arial" w:hAnsi="Arial" w:cs="Arial"/>
          <w:lang w:val="it-IT"/>
        </w:rPr>
        <w:t xml:space="preserve"> </w:t>
      </w:r>
      <w:proofErr w:type="spellStart"/>
      <w:r w:rsidRPr="00EB1866">
        <w:rPr>
          <w:rFonts w:ascii="Arial" w:hAnsi="Arial" w:cs="Arial"/>
          <w:lang w:val="it-IT"/>
        </w:rPr>
        <w:t>propisa</w:t>
      </w:r>
      <w:proofErr w:type="spellEnd"/>
      <w:r w:rsidRPr="00EB1866">
        <w:rPr>
          <w:rFonts w:ascii="Arial" w:hAnsi="Arial" w:cs="Arial"/>
          <w:lang w:val="it-IT"/>
        </w:rPr>
        <w:t>.</w:t>
      </w:r>
    </w:p>
    <w:p w14:paraId="252BAD76" w14:textId="77777777" w:rsidR="002A5547" w:rsidRPr="00EB1866" w:rsidRDefault="002A5547" w:rsidP="002A5547">
      <w:pPr>
        <w:ind w:left="-567"/>
        <w:jc w:val="both"/>
        <w:rPr>
          <w:rFonts w:ascii="Arial" w:hAnsi="Arial" w:cs="Arial"/>
          <w:lang w:val="it-IT"/>
        </w:rPr>
      </w:pPr>
      <w:proofErr w:type="spellStart"/>
      <w:r w:rsidRPr="00EB1866">
        <w:rPr>
          <w:rFonts w:ascii="Arial" w:hAnsi="Arial" w:cs="Arial"/>
          <w:lang w:val="it-IT"/>
        </w:rPr>
        <w:t>Ovom</w:t>
      </w:r>
      <w:proofErr w:type="spellEnd"/>
      <w:r w:rsidRPr="00EB1866">
        <w:rPr>
          <w:rFonts w:ascii="Arial" w:hAnsi="Arial" w:cs="Arial"/>
          <w:lang w:val="it-IT"/>
        </w:rPr>
        <w:t xml:space="preserve"> </w:t>
      </w:r>
      <w:proofErr w:type="spellStart"/>
      <w:r w:rsidRPr="00EB1866">
        <w:rPr>
          <w:rFonts w:ascii="Arial" w:hAnsi="Arial" w:cs="Arial"/>
          <w:lang w:val="it-IT"/>
        </w:rPr>
        <w:t>odlukom</w:t>
      </w:r>
      <w:proofErr w:type="spellEnd"/>
      <w:r w:rsidRPr="00EB1866">
        <w:rPr>
          <w:rFonts w:ascii="Arial" w:hAnsi="Arial" w:cs="Arial"/>
          <w:lang w:val="it-IT"/>
        </w:rPr>
        <w:t xml:space="preserve"> </w:t>
      </w:r>
      <w:proofErr w:type="spellStart"/>
      <w:r w:rsidRPr="00EB1866">
        <w:rPr>
          <w:rFonts w:ascii="Arial" w:hAnsi="Arial" w:cs="Arial"/>
          <w:lang w:val="it-IT"/>
        </w:rPr>
        <w:t>utvrđuje</w:t>
      </w:r>
      <w:proofErr w:type="spellEnd"/>
      <w:r w:rsidRPr="00EB1866">
        <w:rPr>
          <w:rFonts w:ascii="Arial" w:hAnsi="Arial" w:cs="Arial"/>
          <w:lang w:val="it-IT"/>
        </w:rPr>
        <w:t xml:space="preserve"> se Program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prema </w:t>
      </w:r>
      <w:proofErr w:type="spellStart"/>
      <w:r w:rsidRPr="00EB1866">
        <w:rPr>
          <w:rFonts w:ascii="Arial" w:hAnsi="Arial" w:cs="Arial"/>
          <w:lang w:val="it-IT"/>
        </w:rPr>
        <w:t>članku</w:t>
      </w:r>
      <w:proofErr w:type="spellEnd"/>
      <w:r w:rsidRPr="00EB1866">
        <w:rPr>
          <w:rFonts w:ascii="Arial" w:hAnsi="Arial" w:cs="Arial"/>
          <w:lang w:val="it-IT"/>
        </w:rPr>
        <w:t xml:space="preserve"> 68. </w:t>
      </w:r>
      <w:proofErr w:type="spellStart"/>
      <w:r w:rsidRPr="00EB1866">
        <w:rPr>
          <w:rFonts w:ascii="Arial" w:hAnsi="Arial" w:cs="Arial"/>
          <w:lang w:val="it-IT"/>
        </w:rPr>
        <w:t>Zakona</w:t>
      </w:r>
      <w:proofErr w:type="spellEnd"/>
      <w:r w:rsidRPr="00EB1866">
        <w:rPr>
          <w:rFonts w:ascii="Arial" w:hAnsi="Arial" w:cs="Arial"/>
          <w:lang w:val="it-IT"/>
        </w:rPr>
        <w:t xml:space="preserve"> o </w:t>
      </w:r>
      <w:proofErr w:type="spellStart"/>
      <w:r w:rsidRPr="00EB1866">
        <w:rPr>
          <w:rFonts w:ascii="Arial" w:hAnsi="Arial" w:cs="Arial"/>
          <w:lang w:val="it-IT"/>
        </w:rPr>
        <w:t>komunalnom</w:t>
      </w:r>
      <w:proofErr w:type="spellEnd"/>
      <w:r w:rsidRPr="00EB1866">
        <w:rPr>
          <w:rFonts w:ascii="Arial" w:hAnsi="Arial" w:cs="Arial"/>
          <w:lang w:val="it-IT"/>
        </w:rPr>
        <w:t xml:space="preserve"> </w:t>
      </w:r>
      <w:proofErr w:type="spellStart"/>
      <w:r w:rsidRPr="00EB1866">
        <w:rPr>
          <w:rFonts w:ascii="Arial" w:hAnsi="Arial" w:cs="Arial"/>
          <w:lang w:val="it-IT"/>
        </w:rPr>
        <w:t>gospodarstvu</w:t>
      </w:r>
      <w:proofErr w:type="spellEnd"/>
      <w:r w:rsidRPr="00EB1866">
        <w:rPr>
          <w:rFonts w:ascii="Arial" w:hAnsi="Arial" w:cs="Arial"/>
          <w:lang w:val="it-IT"/>
        </w:rPr>
        <w:t xml:space="preserve">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kojim</w:t>
      </w:r>
      <w:proofErr w:type="spellEnd"/>
      <w:r w:rsidRPr="00EB1866">
        <w:rPr>
          <w:rFonts w:ascii="Arial" w:hAnsi="Arial" w:cs="Arial"/>
          <w:lang w:val="it-IT"/>
        </w:rPr>
        <w:t xml:space="preserve"> se </w:t>
      </w:r>
      <w:proofErr w:type="spellStart"/>
      <w:r w:rsidRPr="00EB1866">
        <w:rPr>
          <w:rFonts w:ascii="Arial" w:hAnsi="Arial" w:cs="Arial"/>
          <w:lang w:val="it-IT"/>
        </w:rPr>
        <w:t>određuju</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7AA4ED4"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1.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radi </w:t>
      </w:r>
      <w:proofErr w:type="spellStart"/>
      <w:r w:rsidRPr="00EB1866">
        <w:rPr>
          <w:rFonts w:ascii="Arial" w:hAnsi="Arial" w:cs="Arial"/>
          <w:lang w:val="it-IT"/>
        </w:rPr>
        <w:t>uređenja</w:t>
      </w:r>
      <w:proofErr w:type="spellEnd"/>
      <w:r w:rsidRPr="00EB1866">
        <w:rPr>
          <w:rFonts w:ascii="Arial" w:hAnsi="Arial" w:cs="Arial"/>
          <w:lang w:val="it-IT"/>
        </w:rPr>
        <w:t xml:space="preserve"> </w:t>
      </w:r>
      <w:proofErr w:type="spellStart"/>
      <w:r w:rsidRPr="00EB1866">
        <w:rPr>
          <w:rFonts w:ascii="Arial" w:hAnsi="Arial" w:cs="Arial"/>
          <w:lang w:val="it-IT"/>
        </w:rPr>
        <w:t>neuređenih</w:t>
      </w:r>
      <w:proofErr w:type="spellEnd"/>
      <w:r w:rsidRPr="00EB1866">
        <w:rPr>
          <w:rFonts w:ascii="Arial" w:hAnsi="Arial" w:cs="Arial"/>
          <w:lang w:val="it-IT"/>
        </w:rPr>
        <w:t xml:space="preserve"> </w:t>
      </w:r>
      <w:proofErr w:type="spellStart"/>
      <w:r w:rsidRPr="00EB1866">
        <w:rPr>
          <w:rFonts w:ascii="Arial" w:hAnsi="Arial" w:cs="Arial"/>
          <w:lang w:val="it-IT"/>
        </w:rPr>
        <w:t>dijelova</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p>
    <w:p w14:paraId="7B9ECF03"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2.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u </w:t>
      </w:r>
      <w:proofErr w:type="spellStart"/>
      <w:r w:rsidRPr="00EB1866">
        <w:rPr>
          <w:rFonts w:ascii="Arial" w:hAnsi="Arial" w:cs="Arial"/>
          <w:lang w:val="it-IT"/>
        </w:rPr>
        <w:t>uređenim</w:t>
      </w:r>
      <w:proofErr w:type="spellEnd"/>
      <w:r w:rsidRPr="00EB1866">
        <w:rPr>
          <w:rFonts w:ascii="Arial" w:hAnsi="Arial" w:cs="Arial"/>
          <w:lang w:val="it-IT"/>
        </w:rPr>
        <w:t xml:space="preserve"> </w:t>
      </w:r>
      <w:proofErr w:type="spellStart"/>
      <w:r w:rsidRPr="00EB1866">
        <w:rPr>
          <w:rFonts w:ascii="Arial" w:hAnsi="Arial" w:cs="Arial"/>
          <w:lang w:val="it-IT"/>
        </w:rPr>
        <w:t>dijelovima</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1678A88B"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3.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graditi </w:t>
      </w:r>
      <w:proofErr w:type="spellStart"/>
      <w:r w:rsidRPr="00EB1866">
        <w:rPr>
          <w:rFonts w:ascii="Arial" w:hAnsi="Arial" w:cs="Arial"/>
          <w:lang w:val="it-IT"/>
        </w:rPr>
        <w:t>izvan</w:t>
      </w:r>
      <w:proofErr w:type="spellEnd"/>
      <w:r w:rsidRPr="00EB1866">
        <w:rPr>
          <w:rFonts w:ascii="Arial" w:hAnsi="Arial" w:cs="Arial"/>
          <w:lang w:val="it-IT"/>
        </w:rPr>
        <w:t xml:space="preserv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2DE6991D"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4. </w:t>
      </w:r>
      <w:proofErr w:type="spellStart"/>
      <w:r w:rsidRPr="00EB1866">
        <w:rPr>
          <w:rFonts w:ascii="Arial" w:hAnsi="Arial" w:cs="Arial"/>
          <w:lang w:val="it-IT"/>
        </w:rPr>
        <w:t>postojeće</w:t>
      </w:r>
      <w:proofErr w:type="spellEnd"/>
      <w:r w:rsidRPr="00EB1866">
        <w:rPr>
          <w:rFonts w:ascii="Arial" w:hAnsi="Arial" w:cs="Arial"/>
          <w:lang w:val="it-IT"/>
        </w:rPr>
        <w:t xml:space="preserve">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w:t>
      </w:r>
      <w:proofErr w:type="spellStart"/>
      <w:r w:rsidRPr="00EB1866">
        <w:rPr>
          <w:rFonts w:ascii="Arial" w:hAnsi="Arial" w:cs="Arial"/>
          <w:lang w:val="it-IT"/>
        </w:rPr>
        <w:t>rekonstruirati</w:t>
      </w:r>
      <w:proofErr w:type="spellEnd"/>
      <w:r w:rsidRPr="00EB1866">
        <w:rPr>
          <w:rFonts w:ascii="Arial" w:hAnsi="Arial" w:cs="Arial"/>
          <w:lang w:val="it-IT"/>
        </w:rPr>
        <w:t xml:space="preserve"> i </w:t>
      </w:r>
      <w:proofErr w:type="spellStart"/>
      <w:r w:rsidRPr="00EB1866">
        <w:rPr>
          <w:rFonts w:ascii="Arial" w:hAnsi="Arial" w:cs="Arial"/>
          <w:lang w:val="it-IT"/>
        </w:rPr>
        <w:t>način</w:t>
      </w:r>
      <w:proofErr w:type="spellEnd"/>
      <w:r w:rsidRPr="00EB1866">
        <w:rPr>
          <w:rFonts w:ascii="Arial" w:hAnsi="Arial" w:cs="Arial"/>
          <w:lang w:val="it-IT"/>
        </w:rPr>
        <w:t xml:space="preserve"> </w:t>
      </w:r>
      <w:proofErr w:type="spellStart"/>
      <w:r w:rsidRPr="00EB1866">
        <w:rPr>
          <w:rFonts w:ascii="Arial" w:hAnsi="Arial" w:cs="Arial"/>
          <w:lang w:val="it-IT"/>
        </w:rPr>
        <w:t>rekonstrukcije</w:t>
      </w:r>
      <w:proofErr w:type="spellEnd"/>
    </w:p>
    <w:p w14:paraId="028CC55B"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5.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koje</w:t>
      </w:r>
      <w:proofErr w:type="spellEnd"/>
      <w:r w:rsidRPr="00EB1866">
        <w:rPr>
          <w:rFonts w:ascii="Arial" w:hAnsi="Arial" w:cs="Arial"/>
          <w:lang w:val="it-IT"/>
        </w:rPr>
        <w:t xml:space="preserve"> </w:t>
      </w:r>
      <w:proofErr w:type="spellStart"/>
      <w:r w:rsidRPr="00EB1866">
        <w:rPr>
          <w:rFonts w:ascii="Arial" w:hAnsi="Arial" w:cs="Arial"/>
          <w:lang w:val="it-IT"/>
        </w:rPr>
        <w:t>će</w:t>
      </w:r>
      <w:proofErr w:type="spellEnd"/>
      <w:r w:rsidRPr="00EB1866">
        <w:rPr>
          <w:rFonts w:ascii="Arial" w:hAnsi="Arial" w:cs="Arial"/>
          <w:lang w:val="it-IT"/>
        </w:rPr>
        <w:t xml:space="preserve"> se </w:t>
      </w:r>
      <w:proofErr w:type="spellStart"/>
      <w:r w:rsidRPr="00EB1866">
        <w:rPr>
          <w:rFonts w:ascii="Arial" w:hAnsi="Arial" w:cs="Arial"/>
          <w:lang w:val="it-IT"/>
        </w:rPr>
        <w:t>uklanjati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D7BE309" w14:textId="77777777" w:rsidR="002A5547" w:rsidRPr="00EB1866" w:rsidRDefault="002A5547" w:rsidP="002A5547">
      <w:pPr>
        <w:ind w:left="-567"/>
        <w:rPr>
          <w:rFonts w:ascii="Arial" w:hAnsi="Arial" w:cs="Arial"/>
          <w:lang w:val="it-IT"/>
        </w:rPr>
      </w:pPr>
    </w:p>
    <w:p w14:paraId="44C1CC34" w14:textId="77777777" w:rsidR="002A5547" w:rsidRPr="00EB1866" w:rsidRDefault="002A5547" w:rsidP="002A5547">
      <w:pPr>
        <w:ind w:left="-567"/>
        <w:rPr>
          <w:rFonts w:ascii="Arial" w:hAnsi="Arial" w:cs="Arial"/>
          <w:lang w:val="it-IT"/>
        </w:rPr>
      </w:pP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jesu</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9C3C214"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1. </w:t>
      </w:r>
      <w:proofErr w:type="spellStart"/>
      <w:r w:rsidRPr="00EB1866">
        <w:rPr>
          <w:rFonts w:ascii="Arial" w:hAnsi="Arial" w:cs="Arial"/>
          <w:lang w:val="it-IT"/>
        </w:rPr>
        <w:t>Nerazvrstane</w:t>
      </w:r>
      <w:proofErr w:type="spellEnd"/>
      <w:r w:rsidRPr="00EB1866">
        <w:rPr>
          <w:rFonts w:ascii="Arial" w:hAnsi="Arial" w:cs="Arial"/>
          <w:lang w:val="it-IT"/>
        </w:rPr>
        <w:t xml:space="preserve"> ceste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5F95547"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2.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kojima</w:t>
      </w:r>
      <w:proofErr w:type="spellEnd"/>
      <w:r w:rsidRPr="00EB1866">
        <w:rPr>
          <w:rFonts w:ascii="Arial" w:hAnsi="Arial" w:cs="Arial"/>
          <w:lang w:val="it-IT"/>
        </w:rPr>
        <w:t xml:space="preserve"> </w:t>
      </w:r>
      <w:proofErr w:type="spellStart"/>
      <w:r w:rsidRPr="00EB1866">
        <w:rPr>
          <w:rFonts w:ascii="Arial" w:hAnsi="Arial" w:cs="Arial"/>
          <w:lang w:val="it-IT"/>
        </w:rPr>
        <w:t>nije</w:t>
      </w:r>
      <w:proofErr w:type="spellEnd"/>
      <w:r w:rsidRPr="00EB1866">
        <w:rPr>
          <w:rFonts w:ascii="Arial" w:hAnsi="Arial" w:cs="Arial"/>
          <w:lang w:val="it-IT"/>
        </w:rPr>
        <w:t xml:space="preserve"> </w:t>
      </w:r>
      <w:proofErr w:type="spellStart"/>
      <w:r w:rsidRPr="00EB1866">
        <w:rPr>
          <w:rFonts w:ascii="Arial" w:hAnsi="Arial" w:cs="Arial"/>
          <w:lang w:val="it-IT"/>
        </w:rPr>
        <w:t>dopušten</w:t>
      </w:r>
      <w:proofErr w:type="spellEnd"/>
      <w:r w:rsidRPr="00EB1866">
        <w:rPr>
          <w:rFonts w:ascii="Arial" w:hAnsi="Arial" w:cs="Arial"/>
          <w:lang w:val="it-IT"/>
        </w:rPr>
        <w:t xml:space="preserve"> </w:t>
      </w:r>
      <w:proofErr w:type="spellStart"/>
      <w:r w:rsidRPr="00EB1866">
        <w:rPr>
          <w:rFonts w:ascii="Arial" w:hAnsi="Arial" w:cs="Arial"/>
          <w:lang w:val="it-IT"/>
        </w:rPr>
        <w:t>promet</w:t>
      </w:r>
      <w:proofErr w:type="spellEnd"/>
      <w:r w:rsidRPr="00EB1866">
        <w:rPr>
          <w:rFonts w:ascii="Arial" w:hAnsi="Arial" w:cs="Arial"/>
          <w:lang w:val="it-IT"/>
        </w:rPr>
        <w:t xml:space="preserve"> </w:t>
      </w:r>
      <w:proofErr w:type="spellStart"/>
      <w:r w:rsidRPr="00EB1866">
        <w:rPr>
          <w:rFonts w:ascii="Arial" w:hAnsi="Arial" w:cs="Arial"/>
          <w:lang w:val="it-IT"/>
        </w:rPr>
        <w:t>motornih</w:t>
      </w:r>
      <w:proofErr w:type="spellEnd"/>
      <w:r w:rsidRPr="00EB1866">
        <w:rPr>
          <w:rFonts w:ascii="Arial" w:hAnsi="Arial" w:cs="Arial"/>
          <w:lang w:val="it-IT"/>
        </w:rPr>
        <w:t xml:space="preserve"> </w:t>
      </w:r>
      <w:proofErr w:type="spellStart"/>
      <w:r w:rsidRPr="00EB1866">
        <w:rPr>
          <w:rFonts w:ascii="Arial" w:hAnsi="Arial" w:cs="Arial"/>
          <w:lang w:val="it-IT"/>
        </w:rPr>
        <w:t>vozila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94960BC"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3.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F10BAE7"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4.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garaže</w:t>
      </w:r>
      <w:proofErr w:type="spellEnd"/>
      <w:r w:rsidRPr="00EB1866">
        <w:rPr>
          <w:rFonts w:ascii="Arial" w:hAnsi="Arial" w:cs="Arial"/>
          <w:lang w:val="it-IT"/>
        </w:rPr>
        <w:t xml:space="preserve"> (Na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proofErr w:type="spellStart"/>
      <w:r w:rsidRPr="00EB1866">
        <w:rPr>
          <w:rFonts w:ascii="Arial" w:hAnsi="Arial" w:cs="Arial"/>
          <w:lang w:val="it-IT"/>
        </w:rPr>
        <w:t>nisu</w:t>
      </w:r>
      <w:proofErr w:type="spellEnd"/>
      <w:r w:rsidRPr="00EB1866">
        <w:rPr>
          <w:rFonts w:ascii="Arial" w:hAnsi="Arial" w:cs="Arial"/>
          <w:lang w:val="it-IT"/>
        </w:rPr>
        <w:t xml:space="preserve"> </w:t>
      </w:r>
      <w:proofErr w:type="spellStart"/>
      <w:r w:rsidRPr="00EB1866">
        <w:rPr>
          <w:rFonts w:ascii="Arial" w:hAnsi="Arial" w:cs="Arial"/>
          <w:lang w:val="it-IT"/>
        </w:rPr>
        <w:t>izgrađene</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FDF0903"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5.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zelene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A696A71"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6. </w:t>
      </w:r>
      <w:proofErr w:type="spellStart"/>
      <w:r w:rsidRPr="00EB1866">
        <w:rPr>
          <w:rFonts w:ascii="Arial" w:hAnsi="Arial" w:cs="Arial"/>
          <w:lang w:val="it-IT"/>
        </w:rPr>
        <w:t>Građevine</w:t>
      </w:r>
      <w:proofErr w:type="spellEnd"/>
      <w:r w:rsidRPr="00EB1866">
        <w:rPr>
          <w:rFonts w:ascii="Arial" w:hAnsi="Arial" w:cs="Arial"/>
          <w:lang w:val="it-IT"/>
        </w:rPr>
        <w:t xml:space="preserve"> i </w:t>
      </w:r>
      <w:proofErr w:type="spellStart"/>
      <w:r w:rsidRPr="00EB1866">
        <w:rPr>
          <w:rFonts w:ascii="Arial" w:hAnsi="Arial" w:cs="Arial"/>
          <w:lang w:val="it-IT"/>
        </w:rPr>
        <w:t>uređaji</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namjene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9254D4A"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7.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rasvjeta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712DA5D"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8. </w:t>
      </w:r>
      <w:proofErr w:type="spellStart"/>
      <w:r w:rsidRPr="00EB1866">
        <w:rPr>
          <w:rFonts w:ascii="Arial" w:hAnsi="Arial" w:cs="Arial"/>
          <w:lang w:val="it-IT"/>
        </w:rPr>
        <w:t>Groblja</w:t>
      </w:r>
      <w:proofErr w:type="spellEnd"/>
      <w:r w:rsidRPr="00EB1866">
        <w:rPr>
          <w:rFonts w:ascii="Arial" w:hAnsi="Arial" w:cs="Arial"/>
          <w:lang w:val="it-IT"/>
        </w:rPr>
        <w:t xml:space="preserve"> i </w:t>
      </w:r>
      <w:proofErr w:type="spellStart"/>
      <w:r w:rsidRPr="00EB1866">
        <w:rPr>
          <w:rFonts w:ascii="Arial" w:hAnsi="Arial" w:cs="Arial"/>
          <w:lang w:val="it-IT"/>
        </w:rPr>
        <w:t>krematoriji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grobljima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94FEA63"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9. </w:t>
      </w:r>
      <w:proofErr w:type="spellStart"/>
      <w:r w:rsidRPr="00EB1866">
        <w:rPr>
          <w:rFonts w:ascii="Arial" w:hAnsi="Arial" w:cs="Arial"/>
          <w:lang w:val="it-IT"/>
        </w:rPr>
        <w:t>Građevine</w:t>
      </w:r>
      <w:proofErr w:type="spellEnd"/>
      <w:r w:rsidRPr="00EB1866">
        <w:rPr>
          <w:rFonts w:ascii="Arial" w:hAnsi="Arial" w:cs="Arial"/>
          <w:lang w:val="it-IT"/>
        </w:rPr>
        <w:t xml:space="preserve"> </w:t>
      </w:r>
      <w:proofErr w:type="spellStart"/>
      <w:r w:rsidRPr="00EB1866">
        <w:rPr>
          <w:rFonts w:ascii="Arial" w:hAnsi="Arial" w:cs="Arial"/>
          <w:lang w:val="it-IT"/>
        </w:rPr>
        <w:t>namijenjene</w:t>
      </w:r>
      <w:proofErr w:type="spellEnd"/>
      <w:r w:rsidRPr="00EB1866">
        <w:rPr>
          <w:rFonts w:ascii="Arial" w:hAnsi="Arial" w:cs="Arial"/>
          <w:lang w:val="it-IT"/>
        </w:rPr>
        <w:t xml:space="preserve"> </w:t>
      </w:r>
      <w:proofErr w:type="spellStart"/>
      <w:r w:rsidRPr="00EB1866">
        <w:rPr>
          <w:rFonts w:ascii="Arial" w:hAnsi="Arial" w:cs="Arial"/>
          <w:lang w:val="it-IT"/>
        </w:rPr>
        <w:t>obavljanju</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prijevoza</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9DFD88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B831AA5" w14:textId="77777777" w:rsidR="002A5547" w:rsidRPr="00EB1866" w:rsidRDefault="002A5547" w:rsidP="002A5547">
      <w:pPr>
        <w:ind w:left="-567"/>
        <w:rPr>
          <w:rFonts w:ascii="Arial" w:hAnsi="Arial" w:cs="Arial"/>
          <w:lang w:val="it-IT"/>
        </w:rPr>
      </w:pPr>
      <w:proofErr w:type="spellStart"/>
      <w:r w:rsidRPr="00EB1866">
        <w:rPr>
          <w:rFonts w:ascii="Arial" w:hAnsi="Arial" w:cs="Arial"/>
          <w:lang w:val="it-IT"/>
        </w:rPr>
        <w:t>Financiranje</w:t>
      </w:r>
      <w:proofErr w:type="spellEnd"/>
      <w:r w:rsidRPr="00EB1866">
        <w:rPr>
          <w:rFonts w:ascii="Arial" w:hAnsi="Arial" w:cs="Arial"/>
          <w:lang w:val="it-IT"/>
        </w:rPr>
        <w:t xml:space="preserve"> </w:t>
      </w:r>
      <w:proofErr w:type="spellStart"/>
      <w:r w:rsidRPr="00EB1866">
        <w:rPr>
          <w:rFonts w:ascii="Arial" w:hAnsi="Arial" w:cs="Arial"/>
          <w:lang w:val="it-IT"/>
        </w:rPr>
        <w:t>gradnje</w:t>
      </w:r>
      <w:proofErr w:type="spellEnd"/>
      <w:r w:rsidRPr="00EB1866">
        <w:rPr>
          <w:rFonts w:ascii="Arial" w:hAnsi="Arial" w:cs="Arial"/>
          <w:lang w:val="it-IT"/>
        </w:rPr>
        <w:t xml:space="preserve"> i </w:t>
      </w:r>
      <w:proofErr w:type="spellStart"/>
      <w:r w:rsidRPr="00EB1866">
        <w:rPr>
          <w:rFonts w:ascii="Arial" w:hAnsi="Arial" w:cs="Arial"/>
          <w:lang w:val="it-IT"/>
        </w:rPr>
        <w:t>održavanja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sukladno</w:t>
      </w:r>
      <w:proofErr w:type="spellEnd"/>
      <w:r w:rsidRPr="00EB1866">
        <w:rPr>
          <w:rFonts w:ascii="Arial" w:hAnsi="Arial" w:cs="Arial"/>
          <w:lang w:val="it-IT"/>
        </w:rPr>
        <w:t xml:space="preserve"> </w:t>
      </w:r>
      <w:proofErr w:type="spellStart"/>
      <w:r w:rsidRPr="00EB1866">
        <w:rPr>
          <w:rFonts w:ascii="Arial" w:hAnsi="Arial" w:cs="Arial"/>
          <w:lang w:val="it-IT"/>
        </w:rPr>
        <w:t>članku</w:t>
      </w:r>
      <w:proofErr w:type="spellEnd"/>
      <w:r w:rsidRPr="00EB1866">
        <w:rPr>
          <w:rFonts w:ascii="Arial" w:hAnsi="Arial" w:cs="Arial"/>
          <w:lang w:val="it-IT"/>
        </w:rPr>
        <w:t xml:space="preserve"> 75. </w:t>
      </w:r>
      <w:proofErr w:type="spellStart"/>
      <w:r w:rsidRPr="00EB1866">
        <w:rPr>
          <w:rFonts w:ascii="Arial" w:hAnsi="Arial" w:cs="Arial"/>
          <w:lang w:val="it-IT"/>
        </w:rPr>
        <w:t>Zakona</w:t>
      </w:r>
      <w:proofErr w:type="spellEnd"/>
      <w:r w:rsidRPr="00EB1866">
        <w:rPr>
          <w:rFonts w:ascii="Arial" w:hAnsi="Arial" w:cs="Arial"/>
          <w:lang w:val="it-IT"/>
        </w:rPr>
        <w:t xml:space="preserve"> o </w:t>
      </w:r>
      <w:proofErr w:type="spellStart"/>
      <w:r w:rsidRPr="00EB1866">
        <w:rPr>
          <w:rFonts w:ascii="Arial" w:hAnsi="Arial" w:cs="Arial"/>
          <w:lang w:val="it-IT"/>
        </w:rPr>
        <w:t>komunalnom</w:t>
      </w:r>
      <w:proofErr w:type="spellEnd"/>
      <w:r w:rsidRPr="00EB1866">
        <w:rPr>
          <w:rFonts w:ascii="Arial" w:hAnsi="Arial" w:cs="Arial"/>
          <w:lang w:val="it-IT"/>
        </w:rPr>
        <w:t xml:space="preserve"> </w:t>
      </w:r>
      <w:proofErr w:type="spellStart"/>
      <w:r w:rsidRPr="00EB1866">
        <w:rPr>
          <w:rFonts w:ascii="Arial" w:hAnsi="Arial" w:cs="Arial"/>
          <w:lang w:val="it-IT"/>
        </w:rPr>
        <w:t>gospodarstvu</w:t>
      </w:r>
      <w:proofErr w:type="spellEnd"/>
      <w:r w:rsidRPr="00EB1866">
        <w:rPr>
          <w:rFonts w:ascii="Arial" w:hAnsi="Arial" w:cs="Arial"/>
          <w:lang w:val="it-IT"/>
        </w:rPr>
        <w:t xml:space="preserve"> </w:t>
      </w:r>
      <w:proofErr w:type="spellStart"/>
      <w:r w:rsidRPr="00EB1866">
        <w:rPr>
          <w:rFonts w:ascii="Arial" w:hAnsi="Arial" w:cs="Arial"/>
          <w:lang w:val="it-IT"/>
        </w:rPr>
        <w:t>financira</w:t>
      </w:r>
      <w:proofErr w:type="spellEnd"/>
      <w:r w:rsidRPr="00EB1866">
        <w:rPr>
          <w:rFonts w:ascii="Arial" w:hAnsi="Arial" w:cs="Arial"/>
          <w:lang w:val="it-IT"/>
        </w:rPr>
        <w:t xml:space="preserve"> se </w:t>
      </w:r>
      <w:proofErr w:type="spellStart"/>
      <w:r w:rsidRPr="00EB1866">
        <w:rPr>
          <w:rFonts w:ascii="Arial" w:hAnsi="Arial" w:cs="Arial"/>
          <w:lang w:val="it-IT"/>
        </w:rPr>
        <w:t>sredstvima</w:t>
      </w:r>
      <w:proofErr w:type="spellEnd"/>
      <w:r w:rsidRPr="00EB1866">
        <w:rPr>
          <w:rFonts w:ascii="Arial" w:hAnsi="Arial" w:cs="Arial"/>
          <w:lang w:val="it-IT"/>
        </w:rPr>
        <w:t>:</w:t>
      </w:r>
    </w:p>
    <w:p w14:paraId="4FA21717"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Komunalni</w:t>
      </w:r>
      <w:proofErr w:type="spellEnd"/>
      <w:r w:rsidRPr="00EB1866">
        <w:rPr>
          <w:rFonts w:ascii="Arial" w:hAnsi="Arial" w:cs="Arial"/>
          <w:lang w:val="it-IT"/>
        </w:rPr>
        <w:t xml:space="preserve"> doprinos                                         </w:t>
      </w:r>
    </w:p>
    <w:p w14:paraId="185C9D75"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Komunalna</w:t>
      </w:r>
      <w:proofErr w:type="spellEnd"/>
      <w:r w:rsidRPr="00EB1866">
        <w:rPr>
          <w:rFonts w:ascii="Arial" w:hAnsi="Arial" w:cs="Arial"/>
          <w:lang w:val="it-IT"/>
        </w:rPr>
        <w:t xml:space="preserve"> </w:t>
      </w:r>
      <w:proofErr w:type="spellStart"/>
      <w:r w:rsidRPr="00EB1866">
        <w:rPr>
          <w:rFonts w:ascii="Arial" w:hAnsi="Arial" w:cs="Arial"/>
          <w:lang w:val="it-IT"/>
        </w:rPr>
        <w:t>naknada</w:t>
      </w:r>
      <w:proofErr w:type="spellEnd"/>
      <w:r w:rsidRPr="00EB1866">
        <w:rPr>
          <w:rFonts w:ascii="Arial" w:hAnsi="Arial" w:cs="Arial"/>
          <w:lang w:val="it-IT"/>
        </w:rPr>
        <w:t xml:space="preserve">      </w:t>
      </w:r>
    </w:p>
    <w:p w14:paraId="34114BA6" w14:textId="77777777" w:rsidR="002A5547" w:rsidRPr="00EB1866" w:rsidRDefault="002A5547" w:rsidP="002A5547">
      <w:pPr>
        <w:ind w:left="-567"/>
        <w:rPr>
          <w:rFonts w:ascii="Arial" w:hAnsi="Arial" w:cs="Arial"/>
          <w:lang w:val="it-IT"/>
        </w:rPr>
      </w:pPr>
      <w:r w:rsidRPr="00EB1866">
        <w:rPr>
          <w:rFonts w:ascii="Arial" w:hAnsi="Arial" w:cs="Arial"/>
          <w:lang w:val="it-IT"/>
        </w:rPr>
        <w:lastRenderedPageBreak/>
        <w:t xml:space="preserve">- </w:t>
      </w:r>
      <w:proofErr w:type="spellStart"/>
      <w:r w:rsidRPr="00EB1866">
        <w:rPr>
          <w:rFonts w:ascii="Arial" w:hAnsi="Arial" w:cs="Arial"/>
          <w:lang w:val="it-IT"/>
        </w:rPr>
        <w:t>Prodaja</w:t>
      </w:r>
      <w:proofErr w:type="spellEnd"/>
      <w:r w:rsidRPr="00EB1866">
        <w:rPr>
          <w:rFonts w:ascii="Arial" w:hAnsi="Arial" w:cs="Arial"/>
          <w:lang w:val="it-IT"/>
        </w:rPr>
        <w:t xml:space="preserve"> </w:t>
      </w:r>
      <w:proofErr w:type="spellStart"/>
      <w:r w:rsidRPr="00EB1866">
        <w:rPr>
          <w:rFonts w:ascii="Arial" w:hAnsi="Arial" w:cs="Arial"/>
          <w:lang w:val="it-IT"/>
        </w:rPr>
        <w:t>grobnih</w:t>
      </w:r>
      <w:proofErr w:type="spellEnd"/>
      <w:r w:rsidRPr="00EB1866">
        <w:rPr>
          <w:rFonts w:ascii="Arial" w:hAnsi="Arial" w:cs="Arial"/>
          <w:lang w:val="it-IT"/>
        </w:rPr>
        <w:t xml:space="preserve"> </w:t>
      </w:r>
      <w:proofErr w:type="spellStart"/>
      <w:r w:rsidRPr="00EB1866">
        <w:rPr>
          <w:rFonts w:ascii="Arial" w:hAnsi="Arial" w:cs="Arial"/>
          <w:lang w:val="it-IT"/>
        </w:rPr>
        <w:t>mjesta</w:t>
      </w:r>
      <w:proofErr w:type="spellEnd"/>
      <w:r w:rsidRPr="00EB1866">
        <w:rPr>
          <w:rFonts w:ascii="Arial" w:hAnsi="Arial" w:cs="Arial"/>
          <w:lang w:val="it-IT"/>
        </w:rPr>
        <w:t xml:space="preserve">      </w:t>
      </w:r>
    </w:p>
    <w:p w14:paraId="168FF759"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p>
    <w:p w14:paraId="2C10D538"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pomoći</w:t>
      </w:r>
      <w:proofErr w:type="spellEnd"/>
      <w:r w:rsidRPr="00EB1866">
        <w:rPr>
          <w:rFonts w:ascii="Arial" w:hAnsi="Arial" w:cs="Arial"/>
          <w:lang w:val="it-IT"/>
        </w:rPr>
        <w:t xml:space="preserve"> od </w:t>
      </w:r>
      <w:proofErr w:type="spellStart"/>
      <w:r w:rsidRPr="00EB1866">
        <w:rPr>
          <w:rFonts w:ascii="Arial" w:hAnsi="Arial" w:cs="Arial"/>
          <w:lang w:val="it-IT"/>
        </w:rPr>
        <w:t>institucija</w:t>
      </w:r>
      <w:proofErr w:type="spellEnd"/>
      <w:r w:rsidRPr="00EB1866">
        <w:rPr>
          <w:rFonts w:ascii="Arial" w:hAnsi="Arial" w:cs="Arial"/>
          <w:lang w:val="it-IT"/>
        </w:rPr>
        <w:t xml:space="preserve"> i </w:t>
      </w:r>
      <w:proofErr w:type="spellStart"/>
      <w:r w:rsidRPr="00EB1866">
        <w:rPr>
          <w:rFonts w:ascii="Arial" w:hAnsi="Arial" w:cs="Arial"/>
          <w:lang w:val="it-IT"/>
        </w:rPr>
        <w:t>tijela</w:t>
      </w:r>
      <w:proofErr w:type="spellEnd"/>
      <w:r w:rsidRPr="00EB1866">
        <w:rPr>
          <w:rFonts w:ascii="Arial" w:hAnsi="Arial" w:cs="Arial"/>
          <w:lang w:val="it-IT"/>
        </w:rPr>
        <w:t xml:space="preserve"> EU     </w:t>
      </w:r>
    </w:p>
    <w:p w14:paraId="1CD08E8D"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donacije</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trgovačkih</w:t>
      </w:r>
      <w:proofErr w:type="spellEnd"/>
      <w:r w:rsidRPr="00EB1866">
        <w:rPr>
          <w:rFonts w:ascii="Arial" w:hAnsi="Arial" w:cs="Arial"/>
          <w:lang w:val="it-IT"/>
        </w:rPr>
        <w:t xml:space="preserve"> </w:t>
      </w:r>
      <w:proofErr w:type="spellStart"/>
      <w:r w:rsidRPr="00EB1866">
        <w:rPr>
          <w:rFonts w:ascii="Arial" w:hAnsi="Arial" w:cs="Arial"/>
          <w:lang w:val="it-IT"/>
        </w:rPr>
        <w:t>društva</w:t>
      </w:r>
      <w:proofErr w:type="spellEnd"/>
      <w:r w:rsidRPr="00EB1866">
        <w:rPr>
          <w:rFonts w:ascii="Arial" w:hAnsi="Arial" w:cs="Arial"/>
          <w:lang w:val="it-IT"/>
        </w:rPr>
        <w:t xml:space="preserve">  </w:t>
      </w:r>
    </w:p>
    <w:p w14:paraId="07F97C76"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Kredit</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tuzemnih</w:t>
      </w:r>
      <w:proofErr w:type="spellEnd"/>
      <w:r w:rsidRPr="00EB1866">
        <w:rPr>
          <w:rFonts w:ascii="Arial" w:hAnsi="Arial" w:cs="Arial"/>
          <w:lang w:val="it-IT"/>
        </w:rPr>
        <w:t xml:space="preserve"> </w:t>
      </w:r>
      <w:proofErr w:type="spellStart"/>
      <w:r w:rsidRPr="00EB1866">
        <w:rPr>
          <w:rFonts w:ascii="Arial" w:hAnsi="Arial" w:cs="Arial"/>
          <w:lang w:val="it-IT"/>
        </w:rPr>
        <w:t>kreditnih</w:t>
      </w:r>
      <w:proofErr w:type="spellEnd"/>
      <w:r w:rsidRPr="00EB1866">
        <w:rPr>
          <w:rFonts w:ascii="Arial" w:hAnsi="Arial" w:cs="Arial"/>
          <w:lang w:val="it-IT"/>
        </w:rPr>
        <w:t xml:space="preserve"> </w:t>
      </w:r>
      <w:proofErr w:type="spellStart"/>
      <w:r w:rsidRPr="00EB1866">
        <w:rPr>
          <w:rFonts w:ascii="Arial" w:hAnsi="Arial" w:cs="Arial"/>
          <w:lang w:val="it-IT"/>
        </w:rPr>
        <w:t>institucija</w:t>
      </w:r>
      <w:proofErr w:type="spellEnd"/>
      <w:r w:rsidRPr="00EB1866">
        <w:rPr>
          <w:rFonts w:ascii="Arial" w:hAnsi="Arial" w:cs="Arial"/>
          <w:lang w:val="it-IT"/>
        </w:rPr>
        <w:t xml:space="preserve"> </w:t>
      </w:r>
      <w:proofErr w:type="spellStart"/>
      <w:r w:rsidRPr="00EB1866">
        <w:rPr>
          <w:rFonts w:ascii="Arial" w:hAnsi="Arial" w:cs="Arial"/>
          <w:lang w:val="it-IT"/>
        </w:rPr>
        <w:t>iz</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sektora</w:t>
      </w:r>
      <w:proofErr w:type="spellEnd"/>
      <w:r w:rsidRPr="00EB1866">
        <w:rPr>
          <w:rFonts w:ascii="Arial" w:hAnsi="Arial" w:cs="Arial"/>
          <w:lang w:val="it-IT"/>
        </w:rPr>
        <w:t xml:space="preserve"> - </w:t>
      </w:r>
      <w:proofErr w:type="spellStart"/>
      <w:r w:rsidRPr="00EB1866">
        <w:rPr>
          <w:rFonts w:ascii="Arial" w:hAnsi="Arial" w:cs="Arial"/>
          <w:lang w:val="it-IT"/>
        </w:rPr>
        <w:t>dugoročni</w:t>
      </w:r>
      <w:proofErr w:type="spellEnd"/>
    </w:p>
    <w:p w14:paraId="3DCA7C74" w14:textId="77777777" w:rsidR="002A5547" w:rsidRPr="00EB1866" w:rsidRDefault="002A5547" w:rsidP="002A5547">
      <w:pPr>
        <w:ind w:left="-567"/>
        <w:jc w:val="center"/>
        <w:rPr>
          <w:rFonts w:ascii="Arial" w:hAnsi="Arial" w:cs="Arial"/>
          <w:lang w:val="it-IT"/>
        </w:rPr>
      </w:pPr>
      <w:proofErr w:type="spellStart"/>
      <w:r w:rsidRPr="00EB1866">
        <w:rPr>
          <w:rFonts w:ascii="Arial" w:hAnsi="Arial" w:cs="Arial"/>
          <w:lang w:val="it-IT"/>
        </w:rPr>
        <w:t>Članak</w:t>
      </w:r>
      <w:proofErr w:type="spellEnd"/>
      <w:r w:rsidRPr="00EB1866">
        <w:rPr>
          <w:rFonts w:ascii="Arial" w:hAnsi="Arial" w:cs="Arial"/>
          <w:lang w:val="it-IT"/>
        </w:rPr>
        <w:t xml:space="preserve"> 2.</w:t>
      </w:r>
    </w:p>
    <w:p w14:paraId="1C1545BC"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OPIS POSLOVA S PROCJENOM TROŠKOVA PROJEKTIRANJA, REVIZIJE, GRADNJE, PROVEDBE STRUČNOG NADZORA GRADNJE I PROVEDBE VOĐENJA PROJEKTA GRADNJE KOMUNALNE INFRASTRUKTURE </w:t>
      </w:r>
      <w:proofErr w:type="gramStart"/>
      <w:r w:rsidRPr="00EB1866">
        <w:rPr>
          <w:rFonts w:ascii="Arial" w:hAnsi="Arial" w:cs="Arial"/>
          <w:lang w:val="it-IT"/>
        </w:rPr>
        <w:t>U  2023</w:t>
      </w:r>
      <w:proofErr w:type="gramEnd"/>
      <w:r w:rsidRPr="00EB1866">
        <w:rPr>
          <w:rFonts w:ascii="Arial" w:hAnsi="Arial" w:cs="Arial"/>
          <w:lang w:val="it-IT"/>
        </w:rPr>
        <w:t>. GODINI:</w:t>
      </w:r>
    </w:p>
    <w:p w14:paraId="7720FDBB" w14:textId="77777777" w:rsidR="002A5547" w:rsidRPr="00EB1866" w:rsidRDefault="002A5547" w:rsidP="002A5547">
      <w:pPr>
        <w:ind w:left="-567"/>
        <w:rPr>
          <w:rFonts w:ascii="Arial" w:hAnsi="Arial" w:cs="Arial"/>
          <w:lang w:val="it-IT"/>
        </w:rPr>
      </w:pPr>
    </w:p>
    <w:p w14:paraId="47B2F73A" w14:textId="77777777" w:rsidR="002A5547" w:rsidRPr="00EB1866" w:rsidRDefault="002A5547" w:rsidP="002A5547">
      <w:pPr>
        <w:ind w:left="-567"/>
        <w:rPr>
          <w:rFonts w:ascii="Arial" w:hAnsi="Arial" w:cs="Arial"/>
          <w:lang w:val="it-IT"/>
        </w:rPr>
      </w:pPr>
      <w:proofErr w:type="spellStart"/>
      <w:r w:rsidRPr="00EB1866">
        <w:rPr>
          <w:rFonts w:ascii="Arial" w:hAnsi="Arial" w:cs="Arial"/>
          <w:lang w:val="it-IT"/>
        </w:rPr>
        <w:t>Građenje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za </w:t>
      </w:r>
      <w:proofErr w:type="spellStart"/>
      <w:r w:rsidRPr="00EB1866">
        <w:rPr>
          <w:rFonts w:ascii="Arial" w:hAnsi="Arial" w:cs="Arial"/>
          <w:lang w:val="it-IT"/>
        </w:rPr>
        <w:t>nerazvrstane</w:t>
      </w:r>
      <w:proofErr w:type="spellEnd"/>
      <w:r w:rsidRPr="00EB1866">
        <w:rPr>
          <w:rFonts w:ascii="Arial" w:hAnsi="Arial" w:cs="Arial"/>
          <w:lang w:val="it-IT"/>
        </w:rPr>
        <w:t xml:space="preserve"> ceste,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kojima</w:t>
      </w:r>
      <w:proofErr w:type="spellEnd"/>
      <w:r w:rsidRPr="00EB1866">
        <w:rPr>
          <w:rFonts w:ascii="Arial" w:hAnsi="Arial" w:cs="Arial"/>
          <w:lang w:val="it-IT"/>
        </w:rPr>
        <w:t xml:space="preserve"> </w:t>
      </w:r>
      <w:proofErr w:type="spellStart"/>
      <w:r w:rsidRPr="00EB1866">
        <w:rPr>
          <w:rFonts w:ascii="Arial" w:hAnsi="Arial" w:cs="Arial"/>
          <w:lang w:val="it-IT"/>
        </w:rPr>
        <w:t>nije</w:t>
      </w:r>
      <w:proofErr w:type="spellEnd"/>
      <w:r w:rsidRPr="00EB1866">
        <w:rPr>
          <w:rFonts w:ascii="Arial" w:hAnsi="Arial" w:cs="Arial"/>
          <w:lang w:val="it-IT"/>
        </w:rPr>
        <w:t xml:space="preserve"> </w:t>
      </w:r>
      <w:proofErr w:type="spellStart"/>
      <w:r w:rsidRPr="00EB1866">
        <w:rPr>
          <w:rFonts w:ascii="Arial" w:hAnsi="Arial" w:cs="Arial"/>
          <w:lang w:val="it-IT"/>
        </w:rPr>
        <w:t>dopušten</w:t>
      </w:r>
      <w:proofErr w:type="spellEnd"/>
      <w:r w:rsidRPr="00EB1866">
        <w:rPr>
          <w:rFonts w:ascii="Arial" w:hAnsi="Arial" w:cs="Arial"/>
          <w:lang w:val="it-IT"/>
        </w:rPr>
        <w:t xml:space="preserve"> </w:t>
      </w:r>
      <w:proofErr w:type="spellStart"/>
      <w:r w:rsidRPr="00EB1866">
        <w:rPr>
          <w:rFonts w:ascii="Arial" w:hAnsi="Arial" w:cs="Arial"/>
          <w:lang w:val="it-IT"/>
        </w:rPr>
        <w:t>promet</w:t>
      </w:r>
      <w:proofErr w:type="spellEnd"/>
      <w:r w:rsidRPr="00EB1866">
        <w:rPr>
          <w:rFonts w:ascii="Arial" w:hAnsi="Arial" w:cs="Arial"/>
          <w:lang w:val="it-IT"/>
        </w:rPr>
        <w:t xml:space="preserve"> </w:t>
      </w:r>
      <w:proofErr w:type="spellStart"/>
      <w:r w:rsidRPr="00EB1866">
        <w:rPr>
          <w:rFonts w:ascii="Arial" w:hAnsi="Arial" w:cs="Arial"/>
          <w:lang w:val="it-IT"/>
        </w:rPr>
        <w:t>motornih</w:t>
      </w:r>
      <w:proofErr w:type="spellEnd"/>
      <w:r w:rsidRPr="00EB1866">
        <w:rPr>
          <w:rFonts w:ascii="Arial" w:hAnsi="Arial" w:cs="Arial"/>
          <w:lang w:val="it-IT"/>
        </w:rPr>
        <w:t xml:space="preserve"> </w:t>
      </w:r>
      <w:proofErr w:type="spellStart"/>
      <w:r w:rsidRPr="00EB1866">
        <w:rPr>
          <w:rFonts w:ascii="Arial" w:hAnsi="Arial" w:cs="Arial"/>
          <w:lang w:val="it-IT"/>
        </w:rPr>
        <w:t>vozila</w:t>
      </w:r>
      <w:proofErr w:type="spellEnd"/>
      <w:r w:rsidRPr="00EB1866">
        <w:rPr>
          <w:rFonts w:ascii="Arial" w:hAnsi="Arial" w:cs="Arial"/>
          <w:lang w:val="it-IT"/>
        </w:rPr>
        <w:t xml:space="preserve">, </w:t>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garaže</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proofErr w:type="gramEnd"/>
      <w:r w:rsidRPr="00EB1866">
        <w:rPr>
          <w:rFonts w:ascii="Arial" w:hAnsi="Arial" w:cs="Arial"/>
          <w:lang w:val="it-IT"/>
        </w:rPr>
        <w:t xml:space="preserve"> </w:t>
      </w:r>
      <w:proofErr w:type="spellStart"/>
      <w:r w:rsidRPr="00EB1866">
        <w:rPr>
          <w:rFonts w:ascii="Arial" w:hAnsi="Arial" w:cs="Arial"/>
          <w:lang w:val="it-IT"/>
        </w:rPr>
        <w:t>zelene</w:t>
      </w:r>
      <w:proofErr w:type="spellEnd"/>
      <w:r w:rsidRPr="00EB1866">
        <w:rPr>
          <w:rFonts w:ascii="Arial" w:hAnsi="Arial" w:cs="Arial"/>
          <w:lang w:val="it-IT"/>
        </w:rPr>
        <w:t xml:space="preserve"> </w:t>
      </w:r>
      <w:proofErr w:type="spellStart"/>
      <w:r w:rsidRPr="00EB1866">
        <w:rPr>
          <w:rFonts w:ascii="Arial" w:hAnsi="Arial" w:cs="Arial"/>
          <w:lang w:val="it-IT"/>
        </w:rPr>
        <w:t>površine</w:t>
      </w:r>
      <w:proofErr w:type="spellEnd"/>
      <w:r w:rsidRPr="00EB1866">
        <w:rPr>
          <w:rFonts w:ascii="Arial" w:hAnsi="Arial" w:cs="Arial"/>
          <w:lang w:val="it-IT"/>
        </w:rPr>
        <w:t xml:space="preserve">, </w:t>
      </w:r>
      <w:proofErr w:type="spellStart"/>
      <w:r w:rsidRPr="00EB1866">
        <w:rPr>
          <w:rFonts w:ascii="Arial" w:hAnsi="Arial" w:cs="Arial"/>
          <w:lang w:val="it-IT"/>
        </w:rPr>
        <w:t>građevine</w:t>
      </w:r>
      <w:proofErr w:type="spellEnd"/>
      <w:r w:rsidRPr="00EB1866">
        <w:rPr>
          <w:rFonts w:ascii="Arial" w:hAnsi="Arial" w:cs="Arial"/>
          <w:lang w:val="it-IT"/>
        </w:rPr>
        <w:t xml:space="preserve"> i </w:t>
      </w:r>
      <w:proofErr w:type="spellStart"/>
      <w:r w:rsidRPr="00EB1866">
        <w:rPr>
          <w:rFonts w:ascii="Arial" w:hAnsi="Arial" w:cs="Arial"/>
          <w:lang w:val="it-IT"/>
        </w:rPr>
        <w:t>uređaji</w:t>
      </w:r>
      <w:proofErr w:type="spellEnd"/>
      <w:r w:rsidRPr="00EB1866">
        <w:rPr>
          <w:rFonts w:ascii="Arial" w:hAnsi="Arial" w:cs="Arial"/>
          <w:lang w:val="it-IT"/>
        </w:rPr>
        <w:t xml:space="preserve"> </w:t>
      </w:r>
      <w:proofErr w:type="spellStart"/>
      <w:r w:rsidRPr="00EB1866">
        <w:rPr>
          <w:rFonts w:ascii="Arial" w:hAnsi="Arial" w:cs="Arial"/>
          <w:lang w:val="it-IT"/>
        </w:rPr>
        <w:t>javne</w:t>
      </w:r>
      <w:proofErr w:type="spellEnd"/>
      <w:r w:rsidRPr="00EB1866">
        <w:rPr>
          <w:rFonts w:ascii="Arial" w:hAnsi="Arial" w:cs="Arial"/>
          <w:lang w:val="it-IT"/>
        </w:rPr>
        <w:t xml:space="preserve"> </w:t>
      </w:r>
      <w:proofErr w:type="spellStart"/>
      <w:r w:rsidRPr="00EB1866">
        <w:rPr>
          <w:rFonts w:ascii="Arial" w:hAnsi="Arial" w:cs="Arial"/>
          <w:lang w:val="it-IT"/>
        </w:rPr>
        <w:t>namjene</w:t>
      </w:r>
      <w:proofErr w:type="spellEnd"/>
      <w:r w:rsidRPr="00EB1866">
        <w:rPr>
          <w:rFonts w:ascii="Arial" w:hAnsi="Arial" w:cs="Arial"/>
          <w:lang w:val="it-IT"/>
        </w:rPr>
        <w:t xml:space="preserve">, </w:t>
      </w:r>
      <w:proofErr w:type="spellStart"/>
      <w:r w:rsidRPr="00EB1866">
        <w:rPr>
          <w:rFonts w:ascii="Arial" w:hAnsi="Arial" w:cs="Arial"/>
          <w:lang w:val="it-IT"/>
        </w:rPr>
        <w:t>javnu</w:t>
      </w:r>
      <w:proofErr w:type="spellEnd"/>
      <w:r w:rsidRPr="00EB1866">
        <w:rPr>
          <w:rFonts w:ascii="Arial" w:hAnsi="Arial" w:cs="Arial"/>
          <w:lang w:val="it-IT"/>
        </w:rPr>
        <w:t xml:space="preserve"> </w:t>
      </w:r>
      <w:proofErr w:type="spellStart"/>
      <w:r w:rsidRPr="00EB1866">
        <w:rPr>
          <w:rFonts w:ascii="Arial" w:hAnsi="Arial" w:cs="Arial"/>
          <w:lang w:val="it-IT"/>
        </w:rPr>
        <w:t>rasvjetu</w:t>
      </w:r>
      <w:proofErr w:type="spellEnd"/>
      <w:r w:rsidRPr="00EB1866">
        <w:rPr>
          <w:rFonts w:ascii="Arial" w:hAnsi="Arial" w:cs="Arial"/>
          <w:lang w:val="it-IT"/>
        </w:rPr>
        <w:t xml:space="preserve"> ,</w:t>
      </w:r>
      <w:proofErr w:type="spellStart"/>
      <w:r w:rsidRPr="00EB1866">
        <w:rPr>
          <w:rFonts w:ascii="Arial" w:hAnsi="Arial" w:cs="Arial"/>
          <w:lang w:val="it-IT"/>
        </w:rPr>
        <w:t>groblja</w:t>
      </w:r>
      <w:proofErr w:type="spellEnd"/>
      <w:r w:rsidRPr="00EB1866">
        <w:rPr>
          <w:rFonts w:ascii="Arial" w:hAnsi="Arial" w:cs="Arial"/>
          <w:lang w:val="it-IT"/>
        </w:rPr>
        <w:t xml:space="preserve"> i </w:t>
      </w:r>
      <w:proofErr w:type="spellStart"/>
      <w:r w:rsidRPr="00EB1866">
        <w:rPr>
          <w:rFonts w:ascii="Arial" w:hAnsi="Arial" w:cs="Arial"/>
          <w:lang w:val="it-IT"/>
        </w:rPr>
        <w:t>krematoriji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grobljima</w:t>
      </w:r>
      <w:proofErr w:type="spellEnd"/>
      <w:r w:rsidRPr="00EB1866">
        <w:rPr>
          <w:rFonts w:ascii="Arial" w:hAnsi="Arial" w:cs="Arial"/>
          <w:lang w:val="it-IT"/>
        </w:rPr>
        <w:t xml:space="preserve"> te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građevinama</w:t>
      </w:r>
      <w:proofErr w:type="spellEnd"/>
      <w:r w:rsidRPr="00EB1866">
        <w:rPr>
          <w:rFonts w:ascii="Arial" w:hAnsi="Arial" w:cs="Arial"/>
          <w:lang w:val="it-IT"/>
        </w:rPr>
        <w:t xml:space="preserve"> </w:t>
      </w:r>
      <w:proofErr w:type="spellStart"/>
      <w:r w:rsidRPr="00EB1866">
        <w:rPr>
          <w:rFonts w:ascii="Arial" w:hAnsi="Arial" w:cs="Arial"/>
          <w:lang w:val="it-IT"/>
        </w:rPr>
        <w:t>namijenjene</w:t>
      </w:r>
      <w:proofErr w:type="spellEnd"/>
      <w:r w:rsidRPr="00EB1866">
        <w:rPr>
          <w:rFonts w:ascii="Arial" w:hAnsi="Arial" w:cs="Arial"/>
          <w:lang w:val="it-IT"/>
        </w:rPr>
        <w:t xml:space="preserve"> </w:t>
      </w:r>
      <w:proofErr w:type="spellStart"/>
      <w:r w:rsidRPr="00EB1866">
        <w:rPr>
          <w:rFonts w:ascii="Arial" w:hAnsi="Arial" w:cs="Arial"/>
          <w:lang w:val="it-IT"/>
        </w:rPr>
        <w:t>obavljanju</w:t>
      </w:r>
      <w:proofErr w:type="spellEnd"/>
      <w:r w:rsidRPr="00EB1866">
        <w:rPr>
          <w:rFonts w:ascii="Arial" w:hAnsi="Arial" w:cs="Arial"/>
          <w:lang w:val="it-IT"/>
        </w:rPr>
        <w:t xml:space="preserve"> </w:t>
      </w:r>
      <w:proofErr w:type="spellStart"/>
      <w:r w:rsidRPr="00EB1866">
        <w:rPr>
          <w:rFonts w:ascii="Arial" w:hAnsi="Arial" w:cs="Arial"/>
          <w:lang w:val="it-IT"/>
        </w:rPr>
        <w:t>javnog</w:t>
      </w:r>
      <w:proofErr w:type="spellEnd"/>
      <w:r w:rsidRPr="00EB1866">
        <w:rPr>
          <w:rFonts w:ascii="Arial" w:hAnsi="Arial" w:cs="Arial"/>
          <w:lang w:val="it-IT"/>
        </w:rPr>
        <w:t xml:space="preserve"> </w:t>
      </w:r>
      <w:proofErr w:type="spellStart"/>
      <w:r w:rsidRPr="00EB1866">
        <w:rPr>
          <w:rFonts w:ascii="Arial" w:hAnsi="Arial" w:cs="Arial"/>
          <w:lang w:val="it-IT"/>
        </w:rPr>
        <w:t>prijevoza</w:t>
      </w:r>
      <w:proofErr w:type="spellEnd"/>
      <w:r w:rsidRPr="00EB1866">
        <w:rPr>
          <w:rFonts w:ascii="Arial" w:hAnsi="Arial" w:cs="Arial"/>
          <w:lang w:val="it-IT"/>
        </w:rPr>
        <w:t xml:space="preserve"> u 2023. </w:t>
      </w:r>
      <w:proofErr w:type="spellStart"/>
      <w:r w:rsidRPr="00EB1866">
        <w:rPr>
          <w:rFonts w:ascii="Arial" w:hAnsi="Arial" w:cs="Arial"/>
          <w:lang w:val="it-IT"/>
        </w:rPr>
        <w:t>godini</w:t>
      </w:r>
      <w:proofErr w:type="spellEnd"/>
      <w:r w:rsidRPr="00EB1866">
        <w:rPr>
          <w:rFonts w:ascii="Arial" w:hAnsi="Arial" w:cs="Arial"/>
          <w:lang w:val="it-IT"/>
        </w:rPr>
        <w:t>:</w:t>
      </w:r>
    </w:p>
    <w:p w14:paraId="37C3557F" w14:textId="77777777" w:rsidR="002A5547" w:rsidRPr="00EB1866" w:rsidRDefault="002A5547" w:rsidP="002A5547">
      <w:pPr>
        <w:ind w:left="-567"/>
        <w:rPr>
          <w:rFonts w:ascii="Arial" w:hAnsi="Arial" w:cs="Arial"/>
          <w:color w:val="FF0000"/>
          <w:lang w:val="it-IT"/>
        </w:rPr>
      </w:pP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r w:rsidRPr="00EB1866">
        <w:rPr>
          <w:rFonts w:ascii="Arial" w:hAnsi="Arial" w:cs="Arial"/>
          <w:color w:val="FF0000"/>
          <w:lang w:val="it-IT"/>
        </w:rPr>
        <w:tab/>
      </w:r>
    </w:p>
    <w:p w14:paraId="5BB3B26A" w14:textId="77777777" w:rsidR="002A5547" w:rsidRPr="00EB1866" w:rsidRDefault="002A5547" w:rsidP="002A5547">
      <w:pPr>
        <w:ind w:left="-567"/>
        <w:rPr>
          <w:rFonts w:ascii="Arial" w:hAnsi="Arial" w:cs="Arial"/>
        </w:rPr>
      </w:pPr>
      <w:proofErr w:type="spellStart"/>
      <w:r w:rsidRPr="00EB1866">
        <w:rPr>
          <w:rFonts w:ascii="Arial" w:hAnsi="Arial" w:cs="Arial"/>
        </w:rPr>
        <w:t>Sadržaj</w:t>
      </w:r>
      <w:proofErr w:type="spellEnd"/>
      <w:r w:rsidRPr="00EB1866">
        <w:rPr>
          <w:rFonts w:ascii="Arial" w:hAnsi="Arial" w:cs="Arial"/>
        </w:rPr>
        <w:t xml:space="preserve"> </w:t>
      </w:r>
      <w:proofErr w:type="spellStart"/>
      <w:r w:rsidRPr="00EB1866">
        <w:rPr>
          <w:rFonts w:ascii="Arial" w:hAnsi="Arial" w:cs="Arial"/>
        </w:rPr>
        <w:t>Programa</w:t>
      </w:r>
      <w:proofErr w:type="spellEnd"/>
      <w:r w:rsidRPr="00EB1866">
        <w:rPr>
          <w:rFonts w:ascii="Arial" w:hAnsi="Arial" w:cs="Arial"/>
        </w:rPr>
        <w:t xml:space="preserve"> </w:t>
      </w:r>
      <w:proofErr w:type="spellStart"/>
      <w:r w:rsidRPr="00EB1866">
        <w:rPr>
          <w:rFonts w:ascii="Arial" w:hAnsi="Arial" w:cs="Arial"/>
        </w:rPr>
        <w:t>prikazan</w:t>
      </w:r>
      <w:proofErr w:type="spellEnd"/>
      <w:r w:rsidRPr="00EB1866">
        <w:rPr>
          <w:rFonts w:ascii="Arial" w:hAnsi="Arial" w:cs="Arial"/>
        </w:rPr>
        <w:t xml:space="preserve"> je u </w:t>
      </w:r>
      <w:proofErr w:type="spellStart"/>
      <w:r w:rsidRPr="00EB1866">
        <w:rPr>
          <w:rFonts w:ascii="Arial" w:hAnsi="Arial" w:cs="Arial"/>
        </w:rPr>
        <w:t>tablici</w:t>
      </w:r>
      <w:proofErr w:type="spellEnd"/>
      <w:r w:rsidRPr="00EB1866">
        <w:rPr>
          <w:rFonts w:ascii="Arial" w:hAnsi="Arial" w:cs="Arial"/>
        </w:rPr>
        <w:t>:</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17D07F13"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34A7CB54" w14:textId="77777777" w:rsidR="002A5547" w:rsidRPr="00EB1866" w:rsidRDefault="002A5547" w:rsidP="00374FD8">
      <w:pPr>
        <w:pStyle w:val="ListParagraph"/>
        <w:numPr>
          <w:ilvl w:val="0"/>
          <w:numId w:val="56"/>
        </w:numPr>
        <w:spacing w:line="276" w:lineRule="auto"/>
        <w:contextualSpacing/>
        <w:rPr>
          <w:rFonts w:ascii="Arial" w:hAnsi="Arial" w:cs="Arial"/>
          <w:b/>
          <w:bCs/>
        </w:rPr>
      </w:pPr>
      <w:proofErr w:type="spellStart"/>
      <w:r w:rsidRPr="00EB1866">
        <w:rPr>
          <w:rFonts w:ascii="Arial" w:hAnsi="Arial" w:cs="Arial"/>
          <w:b/>
          <w:bCs/>
        </w:rPr>
        <w:t>Građevine</w:t>
      </w:r>
      <w:proofErr w:type="spellEnd"/>
      <w:r w:rsidRPr="00EB1866">
        <w:rPr>
          <w:rFonts w:ascii="Arial" w:hAnsi="Arial" w:cs="Arial"/>
          <w:b/>
          <w:bCs/>
        </w:rPr>
        <w:t xml:space="preserve"> </w:t>
      </w:r>
      <w:proofErr w:type="spellStart"/>
      <w:r w:rsidRPr="00EB1866">
        <w:rPr>
          <w:rFonts w:ascii="Arial" w:hAnsi="Arial" w:cs="Arial"/>
          <w:b/>
          <w:bCs/>
        </w:rPr>
        <w:t>komunalne</w:t>
      </w:r>
      <w:proofErr w:type="spellEnd"/>
      <w:r w:rsidRPr="00EB1866">
        <w:rPr>
          <w:rFonts w:ascii="Arial" w:hAnsi="Arial" w:cs="Arial"/>
          <w:b/>
          <w:bCs/>
        </w:rPr>
        <w:t xml:space="preserve"> </w:t>
      </w:r>
      <w:proofErr w:type="spellStart"/>
      <w:r w:rsidRPr="00EB1866">
        <w:rPr>
          <w:rFonts w:ascii="Arial" w:hAnsi="Arial" w:cs="Arial"/>
          <w:b/>
          <w:bCs/>
        </w:rPr>
        <w:t>infrastrukture</w:t>
      </w:r>
      <w:proofErr w:type="spellEnd"/>
      <w:r w:rsidRPr="00EB1866">
        <w:rPr>
          <w:rFonts w:ascii="Arial" w:hAnsi="Arial" w:cs="Arial"/>
          <w:b/>
          <w:bCs/>
        </w:rPr>
        <w:t xml:space="preserve"> </w:t>
      </w:r>
      <w:proofErr w:type="spellStart"/>
      <w:r w:rsidRPr="00EB1866">
        <w:rPr>
          <w:rFonts w:ascii="Arial" w:hAnsi="Arial" w:cs="Arial"/>
          <w:b/>
          <w:bCs/>
        </w:rPr>
        <w:t>koje</w:t>
      </w:r>
      <w:proofErr w:type="spellEnd"/>
      <w:r w:rsidRPr="00EB1866">
        <w:rPr>
          <w:rFonts w:ascii="Arial" w:hAnsi="Arial" w:cs="Arial"/>
          <w:b/>
          <w:bCs/>
        </w:rPr>
        <w:t xml:space="preserve"> </w:t>
      </w:r>
      <w:proofErr w:type="spellStart"/>
      <w:r w:rsidRPr="00EB1866">
        <w:rPr>
          <w:rFonts w:ascii="Arial" w:hAnsi="Arial" w:cs="Arial"/>
          <w:b/>
          <w:bCs/>
        </w:rPr>
        <w:t>će</w:t>
      </w:r>
      <w:proofErr w:type="spellEnd"/>
      <w:r w:rsidRPr="00EB1866">
        <w:rPr>
          <w:rFonts w:ascii="Arial" w:hAnsi="Arial" w:cs="Arial"/>
          <w:b/>
          <w:bCs/>
        </w:rPr>
        <w:t xml:space="preserve"> se </w:t>
      </w:r>
      <w:proofErr w:type="spellStart"/>
      <w:r w:rsidRPr="00EB1866">
        <w:rPr>
          <w:rFonts w:ascii="Arial" w:hAnsi="Arial" w:cs="Arial"/>
          <w:b/>
          <w:bCs/>
        </w:rPr>
        <w:t>graditi</w:t>
      </w:r>
      <w:proofErr w:type="spellEnd"/>
      <w:r w:rsidRPr="00EB1866">
        <w:rPr>
          <w:rFonts w:ascii="Arial" w:hAnsi="Arial" w:cs="Arial"/>
          <w:b/>
          <w:bCs/>
        </w:rPr>
        <w:t xml:space="preserve"> </w:t>
      </w:r>
      <w:proofErr w:type="spellStart"/>
      <w:r w:rsidRPr="00EB1866">
        <w:rPr>
          <w:rFonts w:ascii="Arial" w:hAnsi="Arial" w:cs="Arial"/>
          <w:b/>
          <w:bCs/>
        </w:rPr>
        <w:t>radi</w:t>
      </w:r>
      <w:proofErr w:type="spellEnd"/>
      <w:r w:rsidRPr="00EB1866">
        <w:rPr>
          <w:rFonts w:ascii="Arial" w:hAnsi="Arial" w:cs="Arial"/>
          <w:b/>
          <w:bCs/>
        </w:rPr>
        <w:t xml:space="preserve"> </w:t>
      </w:r>
      <w:proofErr w:type="spellStart"/>
      <w:r w:rsidRPr="00EB1866">
        <w:rPr>
          <w:rFonts w:ascii="Arial" w:hAnsi="Arial" w:cs="Arial"/>
          <w:b/>
          <w:bCs/>
        </w:rPr>
        <w:t>uređenja</w:t>
      </w:r>
      <w:proofErr w:type="spellEnd"/>
      <w:r w:rsidRPr="00EB1866">
        <w:rPr>
          <w:rFonts w:ascii="Arial" w:hAnsi="Arial" w:cs="Arial"/>
          <w:b/>
          <w:bCs/>
        </w:rPr>
        <w:t xml:space="preserve"> </w:t>
      </w:r>
      <w:proofErr w:type="spellStart"/>
      <w:r w:rsidRPr="00EB1866">
        <w:rPr>
          <w:rFonts w:ascii="Arial" w:hAnsi="Arial" w:cs="Arial"/>
          <w:b/>
          <w:bCs/>
        </w:rPr>
        <w:t>neuređenih</w:t>
      </w:r>
      <w:proofErr w:type="spellEnd"/>
      <w:r w:rsidRPr="00EB1866">
        <w:rPr>
          <w:rFonts w:ascii="Arial" w:hAnsi="Arial" w:cs="Arial"/>
          <w:b/>
          <w:bCs/>
        </w:rPr>
        <w:t xml:space="preserve"> </w:t>
      </w:r>
      <w:proofErr w:type="spellStart"/>
      <w:r w:rsidRPr="00EB1866">
        <w:rPr>
          <w:rFonts w:ascii="Arial" w:hAnsi="Arial" w:cs="Arial"/>
          <w:b/>
          <w:bCs/>
        </w:rPr>
        <w:t>dijelova</w:t>
      </w:r>
      <w:proofErr w:type="spellEnd"/>
      <w:r w:rsidRPr="00EB1866">
        <w:rPr>
          <w:rFonts w:ascii="Arial" w:hAnsi="Arial" w:cs="Arial"/>
          <w:b/>
          <w:bCs/>
        </w:rPr>
        <w:t xml:space="preserve"> </w:t>
      </w:r>
      <w:proofErr w:type="spellStart"/>
      <w:r w:rsidRPr="00EB1866">
        <w:rPr>
          <w:rFonts w:ascii="Arial" w:hAnsi="Arial" w:cs="Arial"/>
          <w:b/>
          <w:bCs/>
        </w:rPr>
        <w:t>građevinskog</w:t>
      </w:r>
      <w:proofErr w:type="spellEnd"/>
      <w:r w:rsidRPr="00EB1866">
        <w:rPr>
          <w:rFonts w:ascii="Arial" w:hAnsi="Arial" w:cs="Arial"/>
          <w:b/>
          <w:bCs/>
        </w:rPr>
        <w:t xml:space="preserve"> </w:t>
      </w:r>
      <w:proofErr w:type="spellStart"/>
      <w:r w:rsidRPr="00EB1866">
        <w:rPr>
          <w:rFonts w:ascii="Arial" w:hAnsi="Arial" w:cs="Arial"/>
          <w:b/>
          <w:bCs/>
        </w:rPr>
        <w:t>područja</w:t>
      </w:r>
      <w:proofErr w:type="spellEnd"/>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r w:rsidRPr="00EB1866">
        <w:rPr>
          <w:rFonts w:ascii="Arial" w:hAnsi="Arial" w:cs="Arial"/>
          <w:b/>
          <w:bCs/>
        </w:rPr>
        <w:tab/>
      </w:r>
    </w:p>
    <w:p w14:paraId="24301DAC" w14:textId="77777777" w:rsidR="002A5547" w:rsidRPr="00EB1866" w:rsidRDefault="002A5547" w:rsidP="002A5547">
      <w:pPr>
        <w:pStyle w:val="ListParagraph"/>
        <w:ind w:left="5667" w:firstLine="705"/>
        <w:rPr>
          <w:rFonts w:ascii="Arial" w:hAnsi="Arial" w:cs="Arial"/>
          <w:b/>
          <w:bCs/>
          <w:lang w:val="it-IT"/>
        </w:rPr>
      </w:pPr>
      <w:r w:rsidRPr="00EB1866">
        <w:rPr>
          <w:rFonts w:ascii="Arial" w:hAnsi="Arial" w:cs="Arial"/>
          <w:b/>
          <w:bCs/>
          <w:lang w:val="it-IT"/>
        </w:rPr>
        <w:t>UKUPNO</w:t>
      </w:r>
      <w:r w:rsidRPr="00EB1866">
        <w:rPr>
          <w:rFonts w:ascii="Arial" w:hAnsi="Arial" w:cs="Arial"/>
          <w:b/>
          <w:bCs/>
          <w:lang w:val="it-IT"/>
        </w:rPr>
        <w:tab/>
        <w:t xml:space="preserve">   65.000,00</w:t>
      </w:r>
    </w:p>
    <w:p w14:paraId="64EF2640"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p>
    <w:p w14:paraId="459B4C20" w14:textId="77777777" w:rsidR="002A5547" w:rsidRPr="00EB1866" w:rsidRDefault="002A5547" w:rsidP="002A5547">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t xml:space="preserve">                                   </w:t>
      </w:r>
      <w:r w:rsidRPr="00EB1866">
        <w:rPr>
          <w:rFonts w:ascii="Arial" w:hAnsi="Arial" w:cs="Arial"/>
          <w:b/>
          <w:bCs/>
          <w:lang w:val="it-IT"/>
        </w:rPr>
        <w:t>PROCJENA ZA 2023.</w:t>
      </w:r>
      <w:r w:rsidRPr="00EB1866">
        <w:rPr>
          <w:rFonts w:ascii="Arial" w:hAnsi="Arial" w:cs="Arial"/>
          <w:b/>
          <w:bCs/>
          <w:lang w:val="it-IT"/>
        </w:rPr>
        <w:tab/>
        <w:t xml:space="preserve"> IZVOR FINANCIRANJA</w:t>
      </w:r>
      <w:r w:rsidRPr="00EB1866">
        <w:rPr>
          <w:rFonts w:ascii="Arial" w:hAnsi="Arial" w:cs="Arial"/>
          <w:b/>
          <w:bCs/>
          <w:lang w:val="it-IT"/>
        </w:rPr>
        <w:tab/>
      </w:r>
    </w:p>
    <w:p w14:paraId="71C45086"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1.1.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65.000,00</w:t>
      </w:r>
    </w:p>
    <w:p w14:paraId="135209E9"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D52F268" w14:textId="77777777" w:rsidR="002A5547" w:rsidRPr="00EB1866" w:rsidRDefault="002A5547" w:rsidP="002A5547">
      <w:pPr>
        <w:ind w:left="-567"/>
        <w:rPr>
          <w:rFonts w:ascii="Arial" w:hAnsi="Arial" w:cs="Arial"/>
          <w:lang w:val="it-IT"/>
        </w:rPr>
      </w:pPr>
      <w:r w:rsidRPr="00EB1866">
        <w:rPr>
          <w:rFonts w:ascii="Arial" w:hAnsi="Arial" w:cs="Arial"/>
          <w:lang w:val="it-IT"/>
        </w:rPr>
        <w:t>1.1.1.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Donji</w:t>
      </w:r>
      <w:proofErr w:type="spellEnd"/>
      <w:r w:rsidRPr="00EB1866">
        <w:rPr>
          <w:rFonts w:ascii="Arial" w:hAnsi="Arial" w:cs="Arial"/>
          <w:lang w:val="it-IT"/>
        </w:rPr>
        <w:t xml:space="preserve"> Srbani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22A538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t xml:space="preserve">                                                                      </w:t>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prodaje zemljišta</w:t>
      </w:r>
      <w:r w:rsidRPr="00EB1866">
        <w:rPr>
          <w:rFonts w:ascii="Arial" w:hAnsi="Arial" w:cs="Arial"/>
          <w:u w:val="single"/>
          <w:lang w:val="it-IT"/>
        </w:rPr>
        <w:tab/>
        <w:t xml:space="preserve">                         </w:t>
      </w:r>
      <w:proofErr w:type="gramStart"/>
      <w:r w:rsidRPr="00EB1866">
        <w:rPr>
          <w:rFonts w:ascii="Arial" w:hAnsi="Arial" w:cs="Arial"/>
          <w:u w:val="single"/>
          <w:lang w:val="it-IT"/>
        </w:rPr>
        <w:tab/>
        <w:t xml:space="preserve">  0</w:t>
      </w:r>
      <w:proofErr w:type="gramEnd"/>
      <w:r w:rsidRPr="00EB1866">
        <w:rPr>
          <w:rFonts w:ascii="Arial" w:hAnsi="Arial" w:cs="Arial"/>
          <w:u w:val="single"/>
          <w:lang w:val="it-IT"/>
        </w:rPr>
        <w:t>,00</w:t>
      </w:r>
    </w:p>
    <w:p w14:paraId="2CD424E9" w14:textId="77777777" w:rsidR="002A5547" w:rsidRPr="00EB1866" w:rsidRDefault="002A5547" w:rsidP="002A5547">
      <w:pPr>
        <w:ind w:left="-567"/>
        <w:rPr>
          <w:rFonts w:ascii="Arial" w:hAnsi="Arial" w:cs="Arial"/>
          <w:lang w:val="it-IT"/>
        </w:rPr>
      </w:pPr>
      <w:r w:rsidRPr="00EB1866">
        <w:rPr>
          <w:rFonts w:ascii="Arial" w:hAnsi="Arial" w:cs="Arial"/>
          <w:lang w:val="it-IT"/>
        </w:rPr>
        <w:tab/>
        <w:t xml:space="preserve">Na </w:t>
      </w:r>
      <w:proofErr w:type="spellStart"/>
      <w:r w:rsidRPr="00EB1866">
        <w:rPr>
          <w:rFonts w:ascii="Arial" w:hAnsi="Arial" w:cs="Arial"/>
          <w:lang w:val="it-IT"/>
        </w:rPr>
        <w:t>k.č.br</w:t>
      </w:r>
      <w:proofErr w:type="spellEnd"/>
      <w:r w:rsidRPr="00EB1866">
        <w:rPr>
          <w:rFonts w:ascii="Arial" w:hAnsi="Arial" w:cs="Arial"/>
          <w:lang w:val="it-IT"/>
        </w:rPr>
        <w:t xml:space="preserve">. 1158/76 k.o. Nova Vas 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cca</w:t>
      </w:r>
      <w:proofErr w:type="spellEnd"/>
      <w:r w:rsidRPr="00EB1866">
        <w:rPr>
          <w:rFonts w:ascii="Arial" w:hAnsi="Arial" w:cs="Arial"/>
          <w:lang w:val="it-IT"/>
        </w:rPr>
        <w:t xml:space="preserve">. 550 m, </w:t>
      </w:r>
    </w:p>
    <w:p w14:paraId="6198CC92"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359-34       </w:t>
      </w:r>
    </w:p>
    <w:p w14:paraId="3DECEA49"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t xml:space="preserve">                         0,00</w:t>
      </w:r>
      <w:r w:rsidRPr="00EB1866">
        <w:rPr>
          <w:rFonts w:ascii="Arial" w:hAnsi="Arial" w:cs="Arial"/>
          <w:lang w:val="it-IT"/>
        </w:rPr>
        <w:tab/>
      </w:r>
      <w:r w:rsidRPr="00EB1866">
        <w:rPr>
          <w:rFonts w:ascii="Arial" w:hAnsi="Arial" w:cs="Arial"/>
          <w:lang w:val="it-IT"/>
        </w:rPr>
        <w:tab/>
      </w:r>
    </w:p>
    <w:p w14:paraId="44E4C5EA"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t xml:space="preserve">                                      0,00</w:t>
      </w:r>
      <w:r w:rsidRPr="00EB1866">
        <w:rPr>
          <w:rFonts w:ascii="Arial" w:hAnsi="Arial" w:cs="Arial"/>
          <w:u w:val="single"/>
          <w:lang w:val="it-IT"/>
        </w:rPr>
        <w:tab/>
      </w:r>
      <w:r w:rsidRPr="00EB1866">
        <w:rPr>
          <w:rFonts w:ascii="Arial" w:hAnsi="Arial" w:cs="Arial"/>
          <w:u w:val="single"/>
          <w:lang w:val="it-IT"/>
        </w:rPr>
        <w:tab/>
        <w:t xml:space="preserve">                         </w:t>
      </w:r>
      <w:r w:rsidRPr="00EB1866">
        <w:rPr>
          <w:rFonts w:ascii="Arial" w:hAnsi="Arial" w:cs="Arial"/>
          <w:u w:val="single"/>
          <w:lang w:val="it-IT"/>
        </w:rPr>
        <w:tab/>
      </w:r>
      <w:r w:rsidRPr="00EB1866">
        <w:rPr>
          <w:rFonts w:ascii="Arial" w:hAnsi="Arial" w:cs="Arial"/>
          <w:u w:val="single"/>
          <w:lang w:val="it-IT"/>
        </w:rPr>
        <w:tab/>
        <w:t xml:space="preserve"> 0,00</w:t>
      </w:r>
    </w:p>
    <w:p w14:paraId="1789823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1555A84" w14:textId="77777777" w:rsidR="002A5547" w:rsidRPr="00EB1866" w:rsidRDefault="002A5547" w:rsidP="002A5547">
      <w:pPr>
        <w:ind w:left="-567"/>
        <w:rPr>
          <w:rFonts w:ascii="Arial" w:hAnsi="Arial" w:cs="Arial"/>
          <w:lang w:val="it-IT"/>
        </w:rPr>
      </w:pPr>
      <w:r w:rsidRPr="00EB1866">
        <w:rPr>
          <w:rFonts w:ascii="Arial" w:hAnsi="Arial" w:cs="Arial"/>
          <w:lang w:val="it-IT"/>
        </w:rPr>
        <w:t>1.1.2.</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Kovri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27E27F6"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u w:val="single"/>
          <w:lang w:val="it-IT"/>
        </w:rPr>
        <w:t xml:space="preserve">    </w:t>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25.000,00</w:t>
      </w:r>
    </w:p>
    <w:p w14:paraId="0CCFD014" w14:textId="77777777" w:rsidR="002A5547" w:rsidRPr="00EB1866" w:rsidRDefault="002A5547" w:rsidP="002A5547">
      <w:pPr>
        <w:rPr>
          <w:rFonts w:ascii="Arial" w:hAnsi="Arial" w:cs="Arial"/>
          <w:lang w:val="it-IT"/>
        </w:rPr>
      </w:pPr>
      <w:r w:rsidRPr="00EB1866">
        <w:rPr>
          <w:rFonts w:ascii="Arial" w:hAnsi="Arial" w:cs="Arial"/>
          <w:lang w:val="it-IT"/>
        </w:rPr>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240 m (</w:t>
      </w:r>
      <w:proofErr w:type="spellStart"/>
      <w:r w:rsidRPr="00EB1866">
        <w:rPr>
          <w:rFonts w:ascii="Arial" w:hAnsi="Arial" w:cs="Arial"/>
          <w:lang w:val="it-IT"/>
        </w:rPr>
        <w:t>k.č.br</w:t>
      </w:r>
      <w:proofErr w:type="spellEnd"/>
      <w:r w:rsidRPr="00EB1866">
        <w:rPr>
          <w:rFonts w:ascii="Arial" w:hAnsi="Arial" w:cs="Arial"/>
          <w:lang w:val="it-IT"/>
        </w:rPr>
        <w:t xml:space="preserve">. 2099/1 k.o. Brtonigla </w:t>
      </w:r>
      <w:proofErr w:type="gramStart"/>
      <w:r w:rsidRPr="00EB1866">
        <w:rPr>
          <w:rFonts w:ascii="Arial" w:hAnsi="Arial" w:cs="Arial"/>
          <w:lang w:val="it-IT"/>
        </w:rPr>
        <w:t>i dio</w:t>
      </w:r>
      <w:proofErr w:type="gramEnd"/>
      <w:r w:rsidRPr="00EB1866">
        <w:rPr>
          <w:rFonts w:ascii="Arial" w:hAnsi="Arial" w:cs="Arial"/>
          <w:lang w:val="it-IT"/>
        </w:rPr>
        <w:t xml:space="preserve"> u </w:t>
      </w:r>
      <w:proofErr w:type="spellStart"/>
      <w:r w:rsidRPr="00EB1866">
        <w:rPr>
          <w:rFonts w:ascii="Arial" w:hAnsi="Arial" w:cs="Arial"/>
          <w:lang w:val="it-IT"/>
        </w:rPr>
        <w:t>dužini</w:t>
      </w:r>
      <w:proofErr w:type="spellEnd"/>
      <w:r w:rsidRPr="00EB1866">
        <w:rPr>
          <w:rFonts w:ascii="Arial" w:hAnsi="Arial" w:cs="Arial"/>
          <w:lang w:val="it-IT"/>
        </w:rPr>
        <w:t xml:space="preserve"> od 200 m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k.č.br</w:t>
      </w:r>
      <w:proofErr w:type="spellEnd"/>
      <w:r w:rsidRPr="00EB1866">
        <w:rPr>
          <w:rFonts w:ascii="Arial" w:hAnsi="Arial" w:cs="Arial"/>
          <w:lang w:val="it-IT"/>
        </w:rPr>
        <w:t xml:space="preserve">. 2320/1 k.o. Brtonigla), </w:t>
      </w:r>
    </w:p>
    <w:p w14:paraId="1B6E3C3A" w14:textId="77777777" w:rsidR="002A5547" w:rsidRPr="00EB1866" w:rsidRDefault="002A5547" w:rsidP="002A5547">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359-33,</w:t>
      </w:r>
    </w:p>
    <w:p w14:paraId="6F092FF2" w14:textId="77777777" w:rsidR="002A5547" w:rsidRPr="00EB1866" w:rsidRDefault="002A5547" w:rsidP="002A5547">
      <w:pPr>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N</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20.000,00</w:t>
      </w:r>
      <w:r w:rsidRPr="00EB1866">
        <w:rPr>
          <w:rFonts w:ascii="Arial" w:hAnsi="Arial" w:cs="Arial"/>
          <w:lang w:val="it-IT"/>
        </w:rPr>
        <w:tab/>
      </w:r>
      <w:r w:rsidRPr="00EB1866">
        <w:rPr>
          <w:rFonts w:ascii="Arial" w:hAnsi="Arial" w:cs="Arial"/>
          <w:lang w:val="it-IT"/>
        </w:rPr>
        <w:tab/>
      </w:r>
    </w:p>
    <w:p w14:paraId="4E813D9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20.000,00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25.000,00</w:t>
      </w:r>
    </w:p>
    <w:p w14:paraId="4F23B7D2"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84FCC7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8635DD4" w14:textId="77777777" w:rsidR="002A5547" w:rsidRPr="00EB1866" w:rsidRDefault="002A5547" w:rsidP="002A5547">
      <w:pPr>
        <w:ind w:left="-567"/>
        <w:rPr>
          <w:rFonts w:ascii="Arial" w:hAnsi="Arial" w:cs="Arial"/>
          <w:lang w:val="it-IT"/>
        </w:rPr>
      </w:pPr>
      <w:r w:rsidRPr="00EB1866">
        <w:rPr>
          <w:rFonts w:ascii="Arial" w:hAnsi="Arial" w:cs="Arial"/>
          <w:lang w:val="it-IT"/>
        </w:rPr>
        <w:t>1.1.3.</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u </w:t>
      </w:r>
      <w:proofErr w:type="spellStart"/>
      <w:r w:rsidRPr="00EB1866">
        <w:rPr>
          <w:rFonts w:ascii="Arial" w:hAnsi="Arial" w:cs="Arial"/>
          <w:lang w:val="it-IT"/>
        </w:rPr>
        <w:t>naseljima</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7133FC5"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p>
    <w:p w14:paraId="7882336B"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400-96,      </w:t>
      </w:r>
    </w:p>
    <w:p w14:paraId="35FB7B52" w14:textId="77777777" w:rsidR="002A5547" w:rsidRPr="00EB1866" w:rsidRDefault="002A5547" w:rsidP="002A5547">
      <w:pPr>
        <w:ind w:left="-567" w:firstLine="567"/>
        <w:rPr>
          <w:rFonts w:ascii="Arial" w:hAnsi="Arial" w:cs="Arial"/>
        </w:rPr>
      </w:pPr>
      <w:proofErr w:type="spellStart"/>
      <w:r w:rsidRPr="00EB1866">
        <w:rPr>
          <w:rFonts w:ascii="Arial" w:hAnsi="Arial" w:cs="Arial"/>
        </w:rPr>
        <w:t>vrsta</w:t>
      </w:r>
      <w:proofErr w:type="spellEnd"/>
      <w:r w:rsidRPr="00EB1866">
        <w:rPr>
          <w:rFonts w:ascii="Arial" w:hAnsi="Arial" w:cs="Arial"/>
        </w:rPr>
        <w:t xml:space="preserve"> </w:t>
      </w:r>
      <w:proofErr w:type="spellStart"/>
      <w:r w:rsidRPr="00EB1866">
        <w:rPr>
          <w:rFonts w:ascii="Arial" w:hAnsi="Arial" w:cs="Arial"/>
        </w:rPr>
        <w:t>poslova</w:t>
      </w:r>
      <w:proofErr w:type="spellEnd"/>
      <w:r w:rsidRPr="00EB1866">
        <w:rPr>
          <w:rFonts w:ascii="Arial" w:hAnsi="Arial" w:cs="Arial"/>
        </w:rPr>
        <w:t>: PD.</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10.000,00</w:t>
      </w:r>
      <w:r w:rsidRPr="00EB1866">
        <w:rPr>
          <w:rFonts w:ascii="Arial" w:hAnsi="Arial" w:cs="Arial"/>
        </w:rPr>
        <w:tab/>
      </w:r>
      <w:r w:rsidRPr="00EB1866">
        <w:rPr>
          <w:rFonts w:ascii="Arial" w:hAnsi="Arial" w:cs="Arial"/>
        </w:rPr>
        <w:tab/>
      </w:r>
    </w:p>
    <w:p w14:paraId="0BB6BE8D" w14:textId="77777777" w:rsidR="002A5547" w:rsidRPr="00EB1866" w:rsidRDefault="002A5547" w:rsidP="002A5547">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10.000,00</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10.000,00</w:t>
      </w:r>
    </w:p>
    <w:p w14:paraId="7CB8DED1"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5B48EF96"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181C2A7B" w14:textId="77777777" w:rsidR="002A5547" w:rsidRPr="00EB1866" w:rsidRDefault="002A5547" w:rsidP="00374FD8">
      <w:pPr>
        <w:pStyle w:val="ListParagraph"/>
        <w:numPr>
          <w:ilvl w:val="2"/>
          <w:numId w:val="56"/>
        </w:numPr>
        <w:spacing w:line="276" w:lineRule="auto"/>
        <w:contextualSpacing/>
        <w:rPr>
          <w:rFonts w:ascii="Arial" w:hAnsi="Arial" w:cs="Arial"/>
        </w:rPr>
      </w:pPr>
      <w:proofErr w:type="spellStart"/>
      <w:r w:rsidRPr="00EB1866">
        <w:rPr>
          <w:rFonts w:ascii="Arial" w:hAnsi="Arial" w:cs="Arial"/>
        </w:rPr>
        <w:t>Projektna</w:t>
      </w:r>
      <w:proofErr w:type="spellEnd"/>
      <w:r w:rsidRPr="00EB1866">
        <w:rPr>
          <w:rFonts w:ascii="Arial" w:hAnsi="Arial" w:cs="Arial"/>
        </w:rPr>
        <w:t xml:space="preserve"> </w:t>
      </w:r>
      <w:proofErr w:type="spellStart"/>
      <w:r w:rsidRPr="00EB1866">
        <w:rPr>
          <w:rFonts w:ascii="Arial" w:hAnsi="Arial" w:cs="Arial"/>
        </w:rPr>
        <w:t>dokumentacija</w:t>
      </w:r>
      <w:proofErr w:type="spellEnd"/>
      <w:r w:rsidRPr="00EB1866">
        <w:rPr>
          <w:rFonts w:ascii="Arial" w:hAnsi="Arial" w:cs="Arial"/>
        </w:rPr>
        <w:t xml:space="preserve"> za </w:t>
      </w:r>
      <w:proofErr w:type="spellStart"/>
      <w:r w:rsidRPr="00EB1866">
        <w:rPr>
          <w:rFonts w:ascii="Arial" w:hAnsi="Arial" w:cs="Arial"/>
        </w:rPr>
        <w:t>komun</w:t>
      </w:r>
      <w:proofErr w:type="spellEnd"/>
      <w:r w:rsidRPr="00EB1866">
        <w:rPr>
          <w:rFonts w:ascii="Arial" w:hAnsi="Arial" w:cs="Arial"/>
        </w:rPr>
        <w:t xml:space="preserve">. </w:t>
      </w:r>
      <w:proofErr w:type="spellStart"/>
      <w:r w:rsidRPr="00EB1866">
        <w:rPr>
          <w:rFonts w:ascii="Arial" w:hAnsi="Arial" w:cs="Arial"/>
        </w:rPr>
        <w:t>infrastrukturu</w:t>
      </w:r>
      <w:proofErr w:type="spellEnd"/>
    </w:p>
    <w:p w14:paraId="0B96741F" w14:textId="77777777" w:rsidR="002A5547" w:rsidRPr="00EB1866" w:rsidRDefault="002A5547" w:rsidP="002A5547">
      <w:pPr>
        <w:pStyle w:val="ListParagraph"/>
        <w:ind w:left="3"/>
        <w:rPr>
          <w:rFonts w:ascii="Arial" w:hAnsi="Arial" w:cs="Arial"/>
        </w:rPr>
      </w:pPr>
      <w:r w:rsidRPr="00EB1866">
        <w:rPr>
          <w:rFonts w:ascii="Arial" w:hAnsi="Arial" w:cs="Arial"/>
        </w:rPr>
        <w:t xml:space="preserve">                         </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25F18F06" w14:textId="77777777" w:rsidR="002A5547" w:rsidRPr="00EB1866" w:rsidRDefault="002A5547" w:rsidP="002A5547">
      <w:pPr>
        <w:ind w:left="-567"/>
        <w:rPr>
          <w:rFonts w:ascii="Arial" w:hAnsi="Arial" w:cs="Arial"/>
          <w:u w:val="single"/>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roofErr w:type="spellStart"/>
      <w:r w:rsidRPr="00EB1866">
        <w:rPr>
          <w:rFonts w:ascii="Arial" w:hAnsi="Arial" w:cs="Arial"/>
          <w:u w:val="single"/>
        </w:rPr>
        <w:t>Prihod</w:t>
      </w:r>
      <w:proofErr w:type="spellEnd"/>
      <w:r w:rsidRPr="00EB1866">
        <w:rPr>
          <w:rFonts w:ascii="Arial" w:hAnsi="Arial" w:cs="Arial"/>
          <w:u w:val="single"/>
        </w:rPr>
        <w:t xml:space="preserve"> od </w:t>
      </w:r>
      <w:proofErr w:type="spellStart"/>
      <w:r w:rsidRPr="00EB1866">
        <w:rPr>
          <w:rFonts w:ascii="Arial" w:hAnsi="Arial" w:cs="Arial"/>
          <w:u w:val="single"/>
        </w:rPr>
        <w:t>prodaje</w:t>
      </w:r>
      <w:proofErr w:type="spellEnd"/>
      <w:r w:rsidRPr="00EB1866">
        <w:rPr>
          <w:rFonts w:ascii="Arial" w:hAnsi="Arial" w:cs="Arial"/>
          <w:u w:val="single"/>
        </w:rPr>
        <w:t xml:space="preserve"> </w:t>
      </w:r>
      <w:proofErr w:type="spellStart"/>
      <w:r w:rsidRPr="00EB1866">
        <w:rPr>
          <w:rFonts w:ascii="Arial" w:hAnsi="Arial" w:cs="Arial"/>
          <w:u w:val="single"/>
        </w:rPr>
        <w:t>zemljišta</w:t>
      </w:r>
      <w:proofErr w:type="spellEnd"/>
      <w:r w:rsidRPr="00EB1866">
        <w:rPr>
          <w:rFonts w:ascii="Arial" w:hAnsi="Arial" w:cs="Arial"/>
          <w:u w:val="single"/>
        </w:rPr>
        <w:tab/>
        <w:t>0,00</w:t>
      </w:r>
    </w:p>
    <w:p w14:paraId="3F0890C7" w14:textId="77777777" w:rsidR="002A5547" w:rsidRPr="00EB1866" w:rsidRDefault="002A5547" w:rsidP="002A5547">
      <w:pPr>
        <w:ind w:left="-567"/>
        <w:rPr>
          <w:rFonts w:ascii="Arial" w:hAnsi="Arial" w:cs="Arial"/>
        </w:rPr>
      </w:pPr>
      <w:r w:rsidRPr="00EB1866">
        <w:rPr>
          <w:rFonts w:ascii="Arial" w:hAnsi="Arial" w:cs="Arial"/>
        </w:rPr>
        <w:tab/>
      </w:r>
      <w:proofErr w:type="spellStart"/>
      <w:proofErr w:type="gramStart"/>
      <w:r w:rsidRPr="00EB1866">
        <w:rPr>
          <w:rFonts w:ascii="Arial" w:hAnsi="Arial" w:cs="Arial"/>
        </w:rPr>
        <w:t>Pozicija</w:t>
      </w:r>
      <w:proofErr w:type="spellEnd"/>
      <w:r w:rsidRPr="00EB1866">
        <w:rPr>
          <w:rFonts w:ascii="Arial" w:hAnsi="Arial" w:cs="Arial"/>
        </w:rPr>
        <w:t xml:space="preserve"> :</w:t>
      </w:r>
      <w:proofErr w:type="gramEnd"/>
      <w:r w:rsidRPr="00EB1866">
        <w:rPr>
          <w:rFonts w:ascii="Arial" w:hAnsi="Arial" w:cs="Arial"/>
        </w:rPr>
        <w:t xml:space="preserve"> 400-166,   </w:t>
      </w:r>
    </w:p>
    <w:p w14:paraId="46A6F397" w14:textId="77777777" w:rsidR="002A5547" w:rsidRPr="00EB1866" w:rsidRDefault="002A5547" w:rsidP="002A5547">
      <w:pPr>
        <w:ind w:left="-567" w:firstLine="567"/>
        <w:rPr>
          <w:rFonts w:ascii="Arial" w:hAnsi="Arial" w:cs="Arial"/>
        </w:rPr>
      </w:pPr>
      <w:proofErr w:type="spellStart"/>
      <w:r w:rsidRPr="00EB1866">
        <w:rPr>
          <w:rFonts w:ascii="Arial" w:hAnsi="Arial" w:cs="Arial"/>
        </w:rPr>
        <w:t>vrsta</w:t>
      </w:r>
      <w:proofErr w:type="spellEnd"/>
      <w:r w:rsidRPr="00EB1866">
        <w:rPr>
          <w:rFonts w:ascii="Arial" w:hAnsi="Arial" w:cs="Arial"/>
        </w:rPr>
        <w:t xml:space="preserve"> </w:t>
      </w:r>
      <w:proofErr w:type="spellStart"/>
      <w:r w:rsidRPr="00EB1866">
        <w:rPr>
          <w:rFonts w:ascii="Arial" w:hAnsi="Arial" w:cs="Arial"/>
        </w:rPr>
        <w:t>poslova</w:t>
      </w:r>
      <w:proofErr w:type="spellEnd"/>
      <w:r w:rsidRPr="00EB1866">
        <w:rPr>
          <w:rFonts w:ascii="Arial" w:hAnsi="Arial" w:cs="Arial"/>
        </w:rPr>
        <w:t>: PD.</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0,00</w:t>
      </w:r>
      <w:r w:rsidRPr="00EB1866">
        <w:rPr>
          <w:rFonts w:ascii="Arial" w:hAnsi="Arial" w:cs="Arial"/>
        </w:rPr>
        <w:tab/>
      </w:r>
      <w:r w:rsidRPr="00EB1866">
        <w:rPr>
          <w:rFonts w:ascii="Arial" w:hAnsi="Arial" w:cs="Arial"/>
        </w:rPr>
        <w:tab/>
      </w:r>
    </w:p>
    <w:p w14:paraId="0DDBC4C5" w14:textId="77777777" w:rsidR="002A5547" w:rsidRPr="00EB1866" w:rsidRDefault="002A5547" w:rsidP="002A5547">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0,00</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0,00</w:t>
      </w:r>
    </w:p>
    <w:p w14:paraId="43187609"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1C750127" w14:textId="77777777" w:rsidR="002A5547" w:rsidRPr="00EB1866" w:rsidRDefault="002A5547" w:rsidP="002A5547">
      <w:pPr>
        <w:ind w:left="-567"/>
        <w:rPr>
          <w:rFonts w:ascii="Arial" w:hAnsi="Arial" w:cs="Arial"/>
          <w:lang w:val="it-IT"/>
        </w:rPr>
      </w:pPr>
      <w:r w:rsidRPr="00EB1866">
        <w:rPr>
          <w:rFonts w:ascii="Arial" w:hAnsi="Arial" w:cs="Arial"/>
          <w:lang w:val="it-IT"/>
        </w:rPr>
        <w:t>1.1.5.</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cestovne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w:t>
      </w:r>
      <w:proofErr w:type="spellStart"/>
      <w:r w:rsidRPr="00EB1866">
        <w:rPr>
          <w:rFonts w:ascii="Arial" w:hAnsi="Arial" w:cs="Arial"/>
          <w:lang w:val="it-IT"/>
        </w:rPr>
        <w:t>Donji</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FB9EC64"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2AAE8D26"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400-135,   </w:t>
      </w:r>
    </w:p>
    <w:p w14:paraId="0569B5F6"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PD.</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p>
    <w:p w14:paraId="437658F6"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2E3FB0DB" w14:textId="77777777" w:rsidR="002A5547" w:rsidRPr="00EB1866" w:rsidRDefault="002A5547" w:rsidP="002A5547">
      <w:pPr>
        <w:ind w:left="-567"/>
        <w:rPr>
          <w:rFonts w:ascii="Arial" w:hAnsi="Arial" w:cs="Arial"/>
          <w:u w:val="single"/>
          <w:lang w:val="it-IT"/>
        </w:rPr>
      </w:pPr>
    </w:p>
    <w:p w14:paraId="5C709314" w14:textId="77777777" w:rsidR="002A5547" w:rsidRPr="00EB1866" w:rsidRDefault="002A5547" w:rsidP="002A5547">
      <w:pPr>
        <w:ind w:left="-567"/>
        <w:rPr>
          <w:rFonts w:ascii="Arial" w:hAnsi="Arial" w:cs="Arial"/>
          <w:u w:val="single"/>
          <w:lang w:val="it-IT"/>
        </w:rPr>
      </w:pPr>
    </w:p>
    <w:p w14:paraId="65C75814" w14:textId="77777777" w:rsidR="002A5547" w:rsidRPr="00EB1866" w:rsidRDefault="002A5547" w:rsidP="002A5547">
      <w:pPr>
        <w:ind w:left="-567"/>
        <w:rPr>
          <w:rFonts w:ascii="Arial" w:hAnsi="Arial" w:cs="Arial"/>
          <w:lang w:val="it-IT"/>
        </w:rPr>
      </w:pPr>
      <w:r w:rsidRPr="00EB1866">
        <w:rPr>
          <w:rFonts w:ascii="Arial" w:hAnsi="Arial" w:cs="Arial"/>
          <w:lang w:val="it-IT"/>
        </w:rPr>
        <w:t>1.1.6.</w:t>
      </w:r>
      <w:r w:rsidRPr="00EB1866">
        <w:rPr>
          <w:rFonts w:ascii="Arial" w:hAnsi="Arial" w:cs="Arial"/>
          <w:lang w:val="it-IT"/>
        </w:rPr>
        <w:tab/>
        <w:t xml:space="preserve">I </w:t>
      </w:r>
      <w:proofErr w:type="spellStart"/>
      <w:r w:rsidRPr="00EB1866">
        <w:rPr>
          <w:rFonts w:ascii="Arial" w:hAnsi="Arial" w:cs="Arial"/>
          <w:lang w:val="it-IT"/>
        </w:rPr>
        <w:t>faza</w:t>
      </w:r>
      <w:proofErr w:type="spellEnd"/>
      <w:r w:rsidRPr="00EB1866">
        <w:rPr>
          <w:rFonts w:ascii="Arial" w:hAnsi="Arial" w:cs="Arial"/>
          <w:lang w:val="it-IT"/>
        </w:rPr>
        <w:t xml:space="preserve"> </w:t>
      </w:r>
      <w:proofErr w:type="spellStart"/>
      <w:r w:rsidRPr="00EB1866">
        <w:rPr>
          <w:rFonts w:ascii="Arial" w:hAnsi="Arial" w:cs="Arial"/>
          <w:lang w:val="it-IT"/>
        </w:rPr>
        <w:t>izgradnje</w:t>
      </w:r>
      <w:proofErr w:type="spellEnd"/>
      <w:r w:rsidRPr="00EB1866">
        <w:rPr>
          <w:rFonts w:ascii="Arial" w:hAnsi="Arial" w:cs="Arial"/>
          <w:lang w:val="it-IT"/>
        </w:rPr>
        <w:t xml:space="preserve"> </w:t>
      </w:r>
      <w:proofErr w:type="spellStart"/>
      <w:r w:rsidRPr="00EB1866">
        <w:rPr>
          <w:rFonts w:ascii="Arial" w:hAnsi="Arial" w:cs="Arial"/>
          <w:lang w:val="it-IT"/>
        </w:rPr>
        <w:t>pristupne</w:t>
      </w:r>
      <w:proofErr w:type="spellEnd"/>
      <w:r w:rsidRPr="00EB1866">
        <w:rPr>
          <w:rFonts w:ascii="Arial" w:hAnsi="Arial" w:cs="Arial"/>
          <w:lang w:val="it-IT"/>
        </w:rPr>
        <w:t xml:space="preserve"> </w:t>
      </w:r>
      <w:proofErr w:type="spellStart"/>
      <w:r w:rsidRPr="00EB1866">
        <w:rPr>
          <w:rFonts w:ascii="Arial" w:hAnsi="Arial" w:cs="Arial"/>
          <w:lang w:val="it-IT"/>
        </w:rPr>
        <w:t>prometnice</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 xml:space="preserve"> SU3 i OU9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B8AF419" w14:textId="77777777" w:rsidR="002A5547" w:rsidRPr="00EB1866" w:rsidRDefault="002A5547" w:rsidP="002A5547">
      <w:pPr>
        <w:ind w:left="-567"/>
        <w:rPr>
          <w:rFonts w:ascii="Arial" w:hAnsi="Arial" w:cs="Arial"/>
          <w:u w:val="single"/>
          <w:lang w:val="it-IT"/>
        </w:rPr>
      </w:pPr>
      <w:r w:rsidRPr="00EB1866">
        <w:rPr>
          <w:rFonts w:ascii="Arial" w:hAnsi="Arial" w:cs="Arial"/>
          <w:lang w:val="it-IT"/>
        </w:rPr>
        <w:lastRenderedPageBreak/>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30.000,00</w:t>
      </w:r>
    </w:p>
    <w:p w14:paraId="0CC32E17" w14:textId="77777777" w:rsidR="002A5547" w:rsidRPr="00EB1866" w:rsidRDefault="002A5547" w:rsidP="002A5547">
      <w:pPr>
        <w:ind w:left="-567"/>
        <w:rPr>
          <w:rFonts w:ascii="Arial" w:hAnsi="Arial" w:cs="Arial"/>
          <w:lang w:val="it-IT"/>
        </w:rPr>
      </w:pPr>
      <w:r w:rsidRPr="00EB1866">
        <w:rPr>
          <w:rFonts w:ascii="Arial" w:hAnsi="Arial" w:cs="Arial"/>
          <w:lang w:val="it-IT"/>
        </w:rPr>
        <w:tab/>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I. </w:t>
      </w:r>
      <w:proofErr w:type="spellStart"/>
      <w:proofErr w:type="gramStart"/>
      <w:r w:rsidRPr="00EB1866">
        <w:rPr>
          <w:rFonts w:ascii="Arial" w:hAnsi="Arial" w:cs="Arial"/>
          <w:lang w:val="it-IT"/>
        </w:rPr>
        <w:t>faza</w:t>
      </w:r>
      <w:proofErr w:type="spellEnd"/>
      <w:r w:rsidRPr="00EB1866">
        <w:rPr>
          <w:rFonts w:ascii="Arial" w:hAnsi="Arial" w:cs="Arial"/>
          <w:lang w:val="it-IT"/>
        </w:rPr>
        <w:t xml:space="preserve">  od</w:t>
      </w:r>
      <w:proofErr w:type="gramEnd"/>
      <w:r w:rsidRPr="00EB1866">
        <w:rPr>
          <w:rFonts w:ascii="Arial" w:hAnsi="Arial" w:cs="Arial"/>
          <w:lang w:val="it-IT"/>
        </w:rPr>
        <w:t xml:space="preserve"> 400 m</w:t>
      </w:r>
    </w:p>
    <w:p w14:paraId="36CBD503"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575,   </w:t>
      </w:r>
    </w:p>
    <w:p w14:paraId="44B7B7D2"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G,N.</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r w:rsidRPr="00EB1866">
        <w:rPr>
          <w:rFonts w:ascii="Arial" w:hAnsi="Arial" w:cs="Arial"/>
          <w:lang w:val="it-IT"/>
        </w:rPr>
        <w:tab/>
      </w:r>
    </w:p>
    <w:p w14:paraId="5713C410"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2C556C4F" w14:textId="77777777" w:rsidR="002A5547" w:rsidRPr="00EB1866" w:rsidRDefault="002A5547" w:rsidP="002A5547">
      <w:pPr>
        <w:ind w:left="-567"/>
        <w:rPr>
          <w:rFonts w:ascii="Arial" w:hAnsi="Arial" w:cs="Arial"/>
          <w:u w:val="single"/>
          <w:lang w:val="it-IT"/>
        </w:rPr>
      </w:pPr>
    </w:p>
    <w:p w14:paraId="6428EC03"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0F31CB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9A141FD" w14:textId="77777777" w:rsidR="002A5547" w:rsidRPr="00EB1866" w:rsidRDefault="002A5547" w:rsidP="002A5547">
      <w:pPr>
        <w:ind w:left="-567"/>
        <w:rPr>
          <w:rFonts w:ascii="Arial" w:hAnsi="Arial" w:cs="Arial"/>
          <w:lang w:val="it-IT"/>
        </w:rPr>
      </w:pPr>
      <w:r w:rsidRPr="00EB1866">
        <w:rPr>
          <w:rFonts w:ascii="Arial" w:hAnsi="Arial" w:cs="Arial"/>
          <w:lang w:val="it-IT"/>
        </w:rPr>
        <w:t>1.2.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1A6D78E1"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4C30DC7" w14:textId="77777777" w:rsidR="002A5547" w:rsidRPr="00EB1866" w:rsidRDefault="002A5547" w:rsidP="002A5547">
      <w:pPr>
        <w:ind w:left="-567"/>
        <w:rPr>
          <w:rFonts w:ascii="Arial" w:hAnsi="Arial" w:cs="Arial"/>
          <w:lang w:val="it-IT"/>
        </w:rPr>
      </w:pPr>
      <w:r w:rsidRPr="00EB1866">
        <w:rPr>
          <w:rFonts w:ascii="Arial" w:hAnsi="Arial" w:cs="Arial"/>
          <w:lang w:val="it-IT"/>
        </w:rPr>
        <w:t>1.3.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79F4746A"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22300B8" w14:textId="77777777" w:rsidR="002A5547" w:rsidRPr="00EB1866" w:rsidRDefault="002A5547" w:rsidP="002A5547">
      <w:pPr>
        <w:ind w:left="-567"/>
        <w:rPr>
          <w:rFonts w:ascii="Arial" w:hAnsi="Arial" w:cs="Arial"/>
          <w:lang w:val="it-IT"/>
        </w:rPr>
      </w:pPr>
      <w:r w:rsidRPr="00EB1866">
        <w:rPr>
          <w:rFonts w:ascii="Arial" w:hAnsi="Arial" w:cs="Arial"/>
          <w:lang w:val="it-IT"/>
        </w:rPr>
        <w:t>1.4.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3DF503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914F864" w14:textId="77777777" w:rsidR="002A5547" w:rsidRPr="00EB1866" w:rsidRDefault="002A5547" w:rsidP="002A5547">
      <w:pPr>
        <w:ind w:left="-567"/>
        <w:rPr>
          <w:rFonts w:ascii="Arial" w:hAnsi="Arial" w:cs="Arial"/>
          <w:lang w:val="it-IT"/>
        </w:rPr>
      </w:pPr>
      <w:r w:rsidRPr="00EB1866">
        <w:rPr>
          <w:rFonts w:ascii="Arial" w:hAnsi="Arial" w:cs="Arial"/>
          <w:lang w:val="it-IT"/>
        </w:rPr>
        <w:t>1.5.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489E6D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96905F7" w14:textId="77777777" w:rsidR="002A5547" w:rsidRPr="00EB1866" w:rsidRDefault="002A5547" w:rsidP="002A5547">
      <w:pPr>
        <w:ind w:left="-567"/>
        <w:rPr>
          <w:rFonts w:ascii="Arial" w:hAnsi="Arial" w:cs="Arial"/>
          <w:lang w:val="it-IT"/>
        </w:rPr>
      </w:pPr>
      <w:r w:rsidRPr="00EB1866">
        <w:rPr>
          <w:rFonts w:ascii="Arial" w:hAnsi="Arial" w:cs="Arial"/>
          <w:lang w:val="it-IT"/>
        </w:rPr>
        <w:t>1.6.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D16C25A"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D2AC691" w14:textId="77777777" w:rsidR="002A5547" w:rsidRPr="00EB1866" w:rsidRDefault="002A5547" w:rsidP="002A5547">
      <w:pPr>
        <w:ind w:left="-567"/>
        <w:rPr>
          <w:rFonts w:ascii="Arial" w:hAnsi="Arial" w:cs="Arial"/>
          <w:lang w:val="it-IT"/>
        </w:rPr>
      </w:pPr>
      <w:r w:rsidRPr="00EB1866">
        <w:rPr>
          <w:rFonts w:ascii="Arial" w:hAnsi="Arial" w:cs="Arial"/>
          <w:lang w:val="it-IT"/>
        </w:rPr>
        <w:t>1.7.</w:t>
      </w:r>
      <w:r w:rsidRPr="00EB1866">
        <w:rPr>
          <w:rFonts w:ascii="Arial" w:hAnsi="Arial" w:cs="Arial"/>
          <w:lang w:val="it-IT"/>
        </w:rPr>
        <w:tab/>
        <w:t>JAVNA RASVJETA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4D109AA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10969FC" w14:textId="77777777" w:rsidR="002A5547" w:rsidRPr="00EB1866" w:rsidRDefault="002A5547" w:rsidP="002A5547">
      <w:pPr>
        <w:ind w:left="-567"/>
        <w:rPr>
          <w:rFonts w:ascii="Arial" w:hAnsi="Arial" w:cs="Arial"/>
          <w:lang w:val="it-IT"/>
        </w:rPr>
      </w:pPr>
      <w:r w:rsidRPr="00EB1866">
        <w:rPr>
          <w:rFonts w:ascii="Arial" w:hAnsi="Arial" w:cs="Arial"/>
          <w:lang w:val="it-IT"/>
        </w:rPr>
        <w:t>1.8.</w:t>
      </w:r>
      <w:r w:rsidRPr="00EB1866">
        <w:rPr>
          <w:rFonts w:ascii="Arial" w:hAnsi="Arial" w:cs="Arial"/>
          <w:lang w:val="it-IT"/>
        </w:rPr>
        <w:tab/>
        <w:t>GROBLJA I KREMATORIJI NA GROBLJIMA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133AB4F" w14:textId="77777777" w:rsidR="002A5547" w:rsidRPr="00EB1866" w:rsidRDefault="002A5547" w:rsidP="002A5547">
      <w:pPr>
        <w:ind w:left="-567"/>
        <w:rPr>
          <w:rFonts w:ascii="Arial" w:hAnsi="Arial" w:cs="Arial"/>
          <w:lang w:val="it-IT"/>
        </w:rPr>
      </w:pPr>
      <w:r w:rsidRPr="00EB1866">
        <w:rPr>
          <w:rFonts w:ascii="Arial" w:hAnsi="Arial" w:cs="Arial"/>
          <w:lang w:val="it-IT"/>
        </w:rPr>
        <w:t>1.9.</w:t>
      </w:r>
      <w:r w:rsidRPr="00EB1866">
        <w:rPr>
          <w:rFonts w:ascii="Arial" w:hAnsi="Arial" w:cs="Arial"/>
          <w:lang w:val="it-IT"/>
        </w:rPr>
        <w:tab/>
        <w:t>GRAĐEVINE NAMIJENJENE OBAVLJANJU JAVNOG PRIJEVOZA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63FC979"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820DD4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FD5E115" w14:textId="77777777" w:rsidR="002A5547" w:rsidRPr="00EB1866" w:rsidRDefault="002A5547" w:rsidP="002A5547">
      <w:pPr>
        <w:ind w:left="-567"/>
        <w:rPr>
          <w:rFonts w:ascii="Arial" w:hAnsi="Arial" w:cs="Arial"/>
          <w:b/>
          <w:bCs/>
          <w:u w:val="single"/>
          <w:lang w:val="it-IT"/>
        </w:rPr>
      </w:pPr>
      <w:r w:rsidRPr="00EB1866">
        <w:rPr>
          <w:rFonts w:ascii="Arial" w:hAnsi="Arial" w:cs="Arial"/>
          <w:b/>
          <w:bCs/>
          <w:lang w:val="it-IT"/>
        </w:rPr>
        <w:t>2.</w:t>
      </w:r>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graditi u </w:t>
      </w:r>
      <w:proofErr w:type="spellStart"/>
      <w:r w:rsidRPr="00EB1866">
        <w:rPr>
          <w:rFonts w:ascii="Arial" w:hAnsi="Arial" w:cs="Arial"/>
          <w:b/>
          <w:bCs/>
          <w:u w:val="single"/>
          <w:lang w:val="it-IT"/>
        </w:rPr>
        <w:t>uređenim</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dijelovima</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građevinskog</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područja</w:t>
      </w:r>
      <w:proofErr w:type="spellEnd"/>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 xml:space="preserve">          </w:t>
      </w:r>
      <w:r w:rsidRPr="00EB1866">
        <w:rPr>
          <w:rFonts w:ascii="Arial" w:hAnsi="Arial" w:cs="Arial"/>
          <w:b/>
          <w:bCs/>
          <w:u w:val="single"/>
          <w:lang w:val="it-IT"/>
        </w:rPr>
        <w:t>UKUPNO</w:t>
      </w:r>
      <w:r w:rsidRPr="00EB1866">
        <w:rPr>
          <w:rFonts w:ascii="Arial" w:hAnsi="Arial" w:cs="Arial"/>
          <w:b/>
          <w:bCs/>
          <w:u w:val="single"/>
          <w:lang w:val="it-IT"/>
        </w:rPr>
        <w:tab/>
        <w:t>472.862,90</w:t>
      </w:r>
    </w:p>
    <w:p w14:paraId="6B28B8D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4491F7A"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449447D" w14:textId="77777777" w:rsidR="002A5547" w:rsidRPr="00EB1866" w:rsidRDefault="002A5547" w:rsidP="002A5547">
      <w:pPr>
        <w:ind w:left="849" w:firstLine="1275"/>
        <w:rPr>
          <w:rFonts w:ascii="Arial" w:hAnsi="Arial" w:cs="Arial"/>
          <w:b/>
          <w:bCs/>
          <w:lang w:val="it-IT"/>
        </w:rPr>
      </w:pPr>
      <w:r w:rsidRPr="00EB1866">
        <w:rPr>
          <w:rFonts w:ascii="Arial" w:hAnsi="Arial" w:cs="Arial"/>
          <w:b/>
          <w:bCs/>
          <w:lang w:val="it-IT"/>
        </w:rPr>
        <w:t>PROCJENA ZA 2023.</w:t>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IZVOR FINANCIRANJA</w:t>
      </w:r>
      <w:r w:rsidRPr="00EB1866">
        <w:rPr>
          <w:rFonts w:ascii="Arial" w:hAnsi="Arial" w:cs="Arial"/>
          <w:b/>
          <w:bCs/>
          <w:lang w:val="it-IT"/>
        </w:rPr>
        <w:tab/>
      </w:r>
    </w:p>
    <w:p w14:paraId="19D55FF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9CEE6BD"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43.000,00</w:t>
      </w:r>
    </w:p>
    <w:p w14:paraId="0176A500" w14:textId="77777777" w:rsidR="002A5547" w:rsidRPr="00EB1866" w:rsidRDefault="002A5547" w:rsidP="002A5547">
      <w:pPr>
        <w:ind w:left="-567"/>
        <w:rPr>
          <w:rFonts w:ascii="Arial" w:hAnsi="Arial" w:cs="Arial"/>
          <w:u w:val="single"/>
          <w:lang w:val="it-IT"/>
        </w:rPr>
      </w:pPr>
    </w:p>
    <w:p w14:paraId="3FA4974A" w14:textId="77777777" w:rsidR="002A5547" w:rsidRPr="00EB1866" w:rsidRDefault="002A5547" w:rsidP="002A5547">
      <w:pPr>
        <w:ind w:left="-567"/>
        <w:rPr>
          <w:rFonts w:ascii="Arial" w:hAnsi="Arial" w:cs="Arial"/>
          <w:lang w:val="it-IT"/>
        </w:rPr>
      </w:pPr>
      <w:r w:rsidRPr="00EB1866">
        <w:rPr>
          <w:rFonts w:ascii="Arial" w:hAnsi="Arial" w:cs="Arial"/>
          <w:lang w:val="it-IT"/>
        </w:rPr>
        <w:t>2.1.1.</w:t>
      </w:r>
      <w:r w:rsidRPr="00EB1866">
        <w:rPr>
          <w:rFonts w:ascii="Arial" w:hAnsi="Arial" w:cs="Arial"/>
          <w:lang w:val="it-IT"/>
        </w:rPr>
        <w:tab/>
      </w:r>
      <w:proofErr w:type="spellStart"/>
      <w:r w:rsidRPr="00EB1866">
        <w:rPr>
          <w:rFonts w:ascii="Arial" w:hAnsi="Arial" w:cs="Arial"/>
          <w:lang w:val="it-IT"/>
        </w:rPr>
        <w:t>Rekonstrukcija</w:t>
      </w:r>
      <w:proofErr w:type="spellEnd"/>
      <w:r w:rsidRPr="00EB1866">
        <w:rPr>
          <w:rFonts w:ascii="Arial" w:hAnsi="Arial" w:cs="Arial"/>
          <w:lang w:val="it-IT"/>
        </w:rPr>
        <w:t xml:space="preserve"> </w:t>
      </w:r>
      <w:proofErr w:type="spellStart"/>
      <w:r w:rsidRPr="00EB1866">
        <w:rPr>
          <w:rFonts w:ascii="Arial" w:hAnsi="Arial" w:cs="Arial"/>
          <w:lang w:val="it-IT"/>
        </w:rPr>
        <w:t>postojećeg</w:t>
      </w:r>
      <w:proofErr w:type="spellEnd"/>
      <w:r w:rsidRPr="00EB1866">
        <w:rPr>
          <w:rFonts w:ascii="Arial" w:hAnsi="Arial" w:cs="Arial"/>
          <w:lang w:val="it-IT"/>
        </w:rPr>
        <w:t xml:space="preserve"> puta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r w:rsidRPr="00EB1866">
        <w:rPr>
          <w:rFonts w:ascii="Arial" w:hAnsi="Arial" w:cs="Arial"/>
          <w:lang w:val="it-IT"/>
        </w:rPr>
        <w:tab/>
      </w:r>
      <w:r w:rsidRPr="00EB1866">
        <w:rPr>
          <w:rFonts w:ascii="Arial" w:hAnsi="Arial" w:cs="Arial"/>
          <w:lang w:val="it-IT"/>
        </w:rPr>
        <w:tab/>
      </w:r>
    </w:p>
    <w:p w14:paraId="284CC4C2" w14:textId="77777777" w:rsidR="002A5547" w:rsidRPr="00EB1866" w:rsidRDefault="002A5547" w:rsidP="002A5547">
      <w:pPr>
        <w:ind w:left="-567"/>
        <w:rPr>
          <w:rFonts w:ascii="Arial" w:hAnsi="Arial" w:cs="Arial"/>
          <w:lang w:val="it-IT"/>
        </w:rPr>
      </w:pPr>
      <w:r w:rsidRPr="00EB1866">
        <w:rPr>
          <w:rFonts w:ascii="Arial" w:hAnsi="Arial" w:cs="Arial"/>
          <w:lang w:val="it-IT"/>
        </w:rPr>
        <w:tab/>
        <w:t xml:space="preserve">Na </w:t>
      </w:r>
      <w:proofErr w:type="spellStart"/>
      <w:r w:rsidRPr="00EB1866">
        <w:rPr>
          <w:rFonts w:ascii="Arial" w:hAnsi="Arial" w:cs="Arial"/>
          <w:lang w:val="it-IT"/>
        </w:rPr>
        <w:t>k.č.br</w:t>
      </w:r>
      <w:proofErr w:type="spellEnd"/>
      <w:r w:rsidRPr="00EB1866">
        <w:rPr>
          <w:rFonts w:ascii="Arial" w:hAnsi="Arial" w:cs="Arial"/>
          <w:lang w:val="it-IT"/>
        </w:rPr>
        <w:t xml:space="preserve">. 515 k.o. Novigrad u </w:t>
      </w:r>
      <w:proofErr w:type="spellStart"/>
      <w:r w:rsidRPr="00EB1866">
        <w:rPr>
          <w:rFonts w:ascii="Arial" w:hAnsi="Arial" w:cs="Arial"/>
          <w:lang w:val="it-IT"/>
        </w:rPr>
        <w:t>dužini</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110 m, </w:t>
      </w:r>
    </w:p>
    <w:p w14:paraId="2425015F"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359-32 ,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N</w:t>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3AB26A83"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69ACE4A0" w14:textId="77777777" w:rsidR="002A5547" w:rsidRPr="00EB1866" w:rsidRDefault="002A5547" w:rsidP="002A5547">
      <w:pPr>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8CBC171" w14:textId="77777777" w:rsidR="002A5547" w:rsidRPr="00EB1866" w:rsidRDefault="002A5547" w:rsidP="002A5547">
      <w:pPr>
        <w:ind w:left="-567"/>
        <w:rPr>
          <w:rFonts w:ascii="Arial" w:hAnsi="Arial" w:cs="Arial"/>
          <w:lang w:val="it-IT"/>
        </w:rPr>
      </w:pPr>
      <w:r w:rsidRPr="00EB1866">
        <w:rPr>
          <w:rFonts w:ascii="Arial" w:hAnsi="Arial" w:cs="Arial"/>
          <w:lang w:val="it-IT"/>
        </w:rPr>
        <w:t>2.1.2.</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nogostupa</w:t>
      </w:r>
      <w:proofErr w:type="spellEnd"/>
      <w:r w:rsidRPr="00EB1866">
        <w:rPr>
          <w:rFonts w:ascii="Arial" w:hAnsi="Arial" w:cs="Arial"/>
          <w:lang w:val="it-IT"/>
        </w:rPr>
        <w:t xml:space="preserve"> </w:t>
      </w:r>
      <w:proofErr w:type="spellStart"/>
      <w:r w:rsidRPr="00EB1866">
        <w:rPr>
          <w:rFonts w:ascii="Arial" w:hAnsi="Arial" w:cs="Arial"/>
          <w:lang w:val="it-IT"/>
        </w:rPr>
        <w:t>ulica</w:t>
      </w:r>
      <w:proofErr w:type="spellEnd"/>
      <w:r w:rsidRPr="00EB1866">
        <w:rPr>
          <w:rFonts w:ascii="Arial" w:hAnsi="Arial" w:cs="Arial"/>
          <w:lang w:val="it-IT"/>
        </w:rPr>
        <w:t xml:space="preserve"> </w:t>
      </w:r>
      <w:proofErr w:type="spellStart"/>
      <w:r w:rsidRPr="00EB1866">
        <w:rPr>
          <w:rFonts w:ascii="Arial" w:hAnsi="Arial" w:cs="Arial"/>
          <w:lang w:val="it-IT"/>
        </w:rPr>
        <w:t>Muškati</w:t>
      </w:r>
      <w:proofErr w:type="spellEnd"/>
      <w:r w:rsidRPr="00EB1866">
        <w:rPr>
          <w:rFonts w:ascii="Arial" w:hAnsi="Arial" w:cs="Arial"/>
          <w:lang w:val="it-IT"/>
        </w:rPr>
        <w:t xml:space="preserve"> prema DV </w:t>
      </w:r>
      <w:proofErr w:type="spellStart"/>
      <w:r w:rsidRPr="00EB1866">
        <w:rPr>
          <w:rFonts w:ascii="Arial" w:hAnsi="Arial" w:cs="Arial"/>
          <w:lang w:val="it-IT"/>
        </w:rPr>
        <w:t>Kalimero</w:t>
      </w:r>
      <w:proofErr w:type="spellEnd"/>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lang w:val="it-IT"/>
        </w:rPr>
        <w:tab/>
        <w:t>20.000,00</w:t>
      </w:r>
    </w:p>
    <w:p w14:paraId="2BC8D46F" w14:textId="77777777" w:rsidR="002A5547" w:rsidRPr="00EB1866" w:rsidRDefault="002A5547" w:rsidP="002A5547">
      <w:pPr>
        <w:ind w:left="-567"/>
        <w:rPr>
          <w:rFonts w:ascii="Arial" w:hAnsi="Arial" w:cs="Arial"/>
          <w:lang w:val="it-IT"/>
        </w:rPr>
      </w:pPr>
      <w:r w:rsidRPr="00EB1866">
        <w:rPr>
          <w:rFonts w:ascii="Arial" w:hAnsi="Arial" w:cs="Arial"/>
          <w:lang w:val="it-IT"/>
        </w:rPr>
        <w:tab/>
        <w:t xml:space="preserve">"U </w:t>
      </w:r>
      <w:proofErr w:type="spellStart"/>
      <w:r w:rsidRPr="00EB1866">
        <w:rPr>
          <w:rFonts w:ascii="Arial" w:hAnsi="Arial" w:cs="Arial"/>
          <w:lang w:val="it-IT"/>
        </w:rPr>
        <w:t>dužini</w:t>
      </w:r>
      <w:proofErr w:type="spellEnd"/>
      <w:r w:rsidRPr="00EB1866">
        <w:rPr>
          <w:rFonts w:ascii="Arial" w:hAnsi="Arial" w:cs="Arial"/>
          <w:lang w:val="it-IT"/>
        </w:rPr>
        <w:t xml:space="preserve"> 200 m</w:t>
      </w:r>
    </w:p>
    <w:p w14:paraId="528A6BA2"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359-35,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N </w:t>
      </w:r>
      <w:r w:rsidRPr="00EB1866">
        <w:rPr>
          <w:rFonts w:ascii="Arial" w:hAnsi="Arial" w:cs="Arial"/>
          <w:lang w:val="it-IT"/>
        </w:rPr>
        <w:tab/>
        <w:t>20.000,00</w:t>
      </w:r>
      <w:r w:rsidRPr="00EB1866">
        <w:rPr>
          <w:rFonts w:ascii="Arial" w:hAnsi="Arial" w:cs="Arial"/>
          <w:lang w:val="it-IT"/>
        </w:rPr>
        <w:tab/>
      </w:r>
    </w:p>
    <w:p w14:paraId="2350005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4F2AD9CF"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9F2B4DD" w14:textId="77777777" w:rsidR="002A5547" w:rsidRPr="00EB1866" w:rsidRDefault="002A5547" w:rsidP="002A5547">
      <w:pPr>
        <w:ind w:left="-567"/>
        <w:rPr>
          <w:rFonts w:ascii="Arial" w:hAnsi="Arial" w:cs="Arial"/>
          <w:lang w:val="it-IT"/>
        </w:rPr>
      </w:pPr>
      <w:r w:rsidRPr="00EB1866">
        <w:rPr>
          <w:rFonts w:ascii="Arial" w:hAnsi="Arial" w:cs="Arial"/>
          <w:lang w:val="it-IT"/>
        </w:rPr>
        <w:t>2.1.3.</w:t>
      </w:r>
      <w:r w:rsidRPr="00EB1866">
        <w:rPr>
          <w:rFonts w:ascii="Arial" w:hAnsi="Arial" w:cs="Arial"/>
          <w:lang w:val="it-IT"/>
        </w:rPr>
        <w:tab/>
      </w:r>
      <w:proofErr w:type="spellStart"/>
      <w:r w:rsidRPr="00EB1866">
        <w:rPr>
          <w:rFonts w:ascii="Arial" w:hAnsi="Arial" w:cs="Arial"/>
          <w:lang w:val="it-IT"/>
        </w:rPr>
        <w:t>Prometni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 xml:space="preserve"> </w:t>
      </w:r>
      <w:proofErr w:type="spellStart"/>
      <w:r w:rsidRPr="00EB1866">
        <w:rPr>
          <w:rFonts w:ascii="Arial" w:hAnsi="Arial" w:cs="Arial"/>
          <w:lang w:val="it-IT"/>
        </w:rPr>
        <w:t>naselja</w:t>
      </w:r>
      <w:proofErr w:type="spellEnd"/>
      <w:r w:rsidRPr="00EB1866">
        <w:rPr>
          <w:rFonts w:ascii="Arial" w:hAnsi="Arial" w:cs="Arial"/>
          <w:lang w:val="it-IT"/>
        </w:rPr>
        <w:t xml:space="preserve"> Brtonigla                           </w:t>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r w:rsidRPr="00EB1866">
        <w:rPr>
          <w:rFonts w:ascii="Arial" w:hAnsi="Arial" w:cs="Arial"/>
          <w:lang w:val="it-IT"/>
        </w:rPr>
        <w:t xml:space="preserve">         </w:t>
      </w:r>
    </w:p>
    <w:p w14:paraId="2F1153E2"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51-118,      </w:t>
      </w:r>
    </w:p>
    <w:p w14:paraId="46CBD786"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10.000,00</w:t>
      </w:r>
    </w:p>
    <w:p w14:paraId="15180207" w14:textId="77777777" w:rsidR="002A5547" w:rsidRPr="00EB1866" w:rsidRDefault="002A5547" w:rsidP="002A5547">
      <w:pPr>
        <w:ind w:left="-567" w:firstLine="567"/>
        <w:rPr>
          <w:rFonts w:ascii="Arial" w:hAnsi="Arial" w:cs="Arial"/>
          <w:u w:val="single"/>
          <w:lang w:val="it-IT"/>
        </w:rPr>
      </w:pP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p>
    <w:p w14:paraId="551291E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474DA3C"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1E4FEEC" w14:textId="77777777" w:rsidR="002A5547" w:rsidRPr="00EB1866" w:rsidRDefault="002A5547" w:rsidP="002A5547">
      <w:pPr>
        <w:ind w:left="-567"/>
        <w:rPr>
          <w:rFonts w:ascii="Arial" w:hAnsi="Arial" w:cs="Arial"/>
          <w:lang w:val="it-IT"/>
        </w:rPr>
      </w:pPr>
      <w:r w:rsidRPr="00EB1866">
        <w:rPr>
          <w:rFonts w:ascii="Arial" w:hAnsi="Arial" w:cs="Arial"/>
          <w:lang w:val="it-IT"/>
        </w:rPr>
        <w:t>2.1.4.</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prometne</w:t>
      </w:r>
      <w:proofErr w:type="spellEnd"/>
      <w:r w:rsidRPr="00EB1866">
        <w:rPr>
          <w:rFonts w:ascii="Arial" w:hAnsi="Arial" w:cs="Arial"/>
          <w:lang w:val="it-IT"/>
        </w:rPr>
        <w:t xml:space="preserve"> </w:t>
      </w:r>
      <w:proofErr w:type="spellStart"/>
      <w:r w:rsidRPr="00EB1866">
        <w:rPr>
          <w:rFonts w:ascii="Arial" w:hAnsi="Arial" w:cs="Arial"/>
          <w:lang w:val="it-IT"/>
        </w:rPr>
        <w:t>signalizacije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59147661"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400-137,    </w:t>
      </w:r>
    </w:p>
    <w:p w14:paraId="010E4E7E"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1CE5F6CA" w14:textId="77777777" w:rsidR="002A5547" w:rsidRPr="00EB1866" w:rsidRDefault="002A5547" w:rsidP="002A5547">
      <w:pPr>
        <w:ind w:left="-567"/>
        <w:rPr>
          <w:rFonts w:ascii="Arial" w:hAnsi="Arial" w:cs="Arial"/>
          <w:lang w:val="it-IT"/>
        </w:rPr>
      </w:pPr>
      <w:r w:rsidRPr="00EB1866">
        <w:rPr>
          <w:rFonts w:ascii="Arial" w:hAnsi="Arial" w:cs="Arial"/>
          <w:lang w:val="it-IT"/>
        </w:rPr>
        <w:tab/>
        <w:t>UKUPNO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u w:val="single"/>
          <w:lang w:val="it-IT"/>
        </w:rPr>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3D397402"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02440C9" w14:textId="77777777" w:rsidR="002A5547" w:rsidRPr="00EB1866" w:rsidRDefault="002A5547" w:rsidP="002A5547">
      <w:pPr>
        <w:ind w:left="-567"/>
        <w:rPr>
          <w:rFonts w:ascii="Arial" w:hAnsi="Arial" w:cs="Arial"/>
          <w:lang w:val="it-IT"/>
        </w:rPr>
      </w:pPr>
      <w:r w:rsidRPr="00EB1866">
        <w:rPr>
          <w:rFonts w:ascii="Arial" w:hAnsi="Arial" w:cs="Arial"/>
          <w:lang w:val="it-IT"/>
        </w:rPr>
        <w:t>2.1.5.</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u </w:t>
      </w:r>
      <w:proofErr w:type="spellStart"/>
      <w:r w:rsidRPr="00EB1866">
        <w:rPr>
          <w:rFonts w:ascii="Arial" w:hAnsi="Arial" w:cs="Arial"/>
          <w:lang w:val="it-IT"/>
        </w:rPr>
        <w:t>Karigadoru</w:t>
      </w:r>
      <w:proofErr w:type="spellEnd"/>
      <w:r w:rsidRPr="00EB1866">
        <w:rPr>
          <w:rFonts w:ascii="Arial" w:hAnsi="Arial" w:cs="Arial"/>
          <w:lang w:val="it-IT"/>
        </w:rPr>
        <w:t xml:space="preserve"> SU2 i OU4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6.000,00</w:t>
      </w:r>
    </w:p>
    <w:p w14:paraId="69D64F43" w14:textId="77777777" w:rsidR="002A5547" w:rsidRPr="00EB1866" w:rsidRDefault="002A5547" w:rsidP="002A5547">
      <w:pPr>
        <w:ind w:left="-567" w:firstLine="567"/>
        <w:rPr>
          <w:rFonts w:ascii="Arial" w:hAnsi="Arial" w:cs="Arial"/>
          <w:lang w:val="it-IT"/>
        </w:rPr>
      </w:pPr>
    </w:p>
    <w:p w14:paraId="5DAB9AEC"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400-105 ,   </w:t>
      </w:r>
    </w:p>
    <w:p w14:paraId="1B634AEB"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6.000,00</w:t>
      </w:r>
      <w:r w:rsidRPr="00EB1866">
        <w:rPr>
          <w:rFonts w:ascii="Arial" w:hAnsi="Arial" w:cs="Arial"/>
          <w:lang w:val="it-IT"/>
        </w:rPr>
        <w:tab/>
      </w:r>
    </w:p>
    <w:p w14:paraId="4B3DE486" w14:textId="77777777" w:rsidR="002A5547" w:rsidRPr="00EB1866" w:rsidRDefault="002A5547" w:rsidP="002A5547">
      <w:pPr>
        <w:ind w:left="-567"/>
        <w:rPr>
          <w:rFonts w:ascii="Arial" w:hAnsi="Arial" w:cs="Arial"/>
          <w:u w:val="single"/>
          <w:lang w:val="it-IT"/>
        </w:rPr>
      </w:pPr>
      <w:r w:rsidRPr="00EB1866">
        <w:rPr>
          <w:rFonts w:ascii="Arial" w:hAnsi="Arial" w:cs="Arial"/>
          <w:lang w:val="it-IT"/>
        </w:rPr>
        <w:lastRenderedPageBreak/>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6.000,00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6.000,00</w:t>
      </w:r>
    </w:p>
    <w:p w14:paraId="2074C9A4" w14:textId="77777777" w:rsidR="002A5547" w:rsidRPr="00EB1866" w:rsidRDefault="002A5547" w:rsidP="002A5547">
      <w:pPr>
        <w:ind w:left="-567"/>
        <w:rPr>
          <w:rFonts w:ascii="Arial" w:hAnsi="Arial" w:cs="Arial"/>
          <w:u w:val="single"/>
          <w:lang w:val="it-IT"/>
        </w:rPr>
      </w:pPr>
    </w:p>
    <w:p w14:paraId="3B684DB4" w14:textId="77777777" w:rsidR="002A5547" w:rsidRPr="00EB1866" w:rsidRDefault="002A5547" w:rsidP="002A5547">
      <w:pPr>
        <w:ind w:left="-567"/>
        <w:rPr>
          <w:rFonts w:ascii="Arial" w:hAnsi="Arial" w:cs="Arial"/>
          <w:u w:val="single"/>
          <w:lang w:val="it-IT"/>
        </w:rPr>
      </w:pPr>
    </w:p>
    <w:p w14:paraId="2B79C3EA" w14:textId="77777777" w:rsidR="002A5547" w:rsidRPr="00EB1866" w:rsidRDefault="002A5547" w:rsidP="002A5547">
      <w:pPr>
        <w:ind w:left="-567"/>
        <w:rPr>
          <w:rFonts w:ascii="Arial" w:hAnsi="Arial" w:cs="Arial"/>
          <w:lang w:val="it-IT"/>
        </w:rPr>
      </w:pPr>
      <w:r w:rsidRPr="00EB1866">
        <w:rPr>
          <w:rFonts w:ascii="Arial" w:hAnsi="Arial" w:cs="Arial"/>
          <w:lang w:val="it-IT"/>
        </w:rPr>
        <w:t>2.1.6.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parkirališta</w:t>
      </w:r>
      <w:proofErr w:type="spellEnd"/>
      <w:r w:rsidRPr="00EB1866">
        <w:rPr>
          <w:rFonts w:ascii="Arial" w:hAnsi="Arial" w:cs="Arial"/>
          <w:lang w:val="it-IT"/>
        </w:rPr>
        <w:t xml:space="preserve"> u </w:t>
      </w:r>
      <w:proofErr w:type="spellStart"/>
      <w:r w:rsidRPr="00EB1866">
        <w:rPr>
          <w:rFonts w:ascii="Arial" w:hAnsi="Arial" w:cs="Arial"/>
          <w:lang w:val="it-IT"/>
        </w:rPr>
        <w:t>ul</w:t>
      </w:r>
      <w:proofErr w:type="spellEnd"/>
      <w:r w:rsidRPr="00EB1866">
        <w:rPr>
          <w:rFonts w:ascii="Arial" w:hAnsi="Arial" w:cs="Arial"/>
          <w:lang w:val="it-IT"/>
        </w:rPr>
        <w:t xml:space="preserve">. </w:t>
      </w:r>
      <w:proofErr w:type="spellStart"/>
      <w:r w:rsidRPr="00EB1866">
        <w:rPr>
          <w:rFonts w:ascii="Arial" w:hAnsi="Arial" w:cs="Arial"/>
          <w:lang w:val="it-IT"/>
        </w:rPr>
        <w:t>Muškati</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7.000,00</w:t>
      </w:r>
    </w:p>
    <w:p w14:paraId="795DB375"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400-184 ,   </w:t>
      </w:r>
    </w:p>
    <w:p w14:paraId="1ABA8C56"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7.000,00</w:t>
      </w:r>
      <w:r w:rsidRPr="00EB1866">
        <w:rPr>
          <w:rFonts w:ascii="Arial" w:hAnsi="Arial" w:cs="Arial"/>
          <w:lang w:val="it-IT"/>
        </w:rPr>
        <w:tab/>
      </w:r>
    </w:p>
    <w:p w14:paraId="01A68A66"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7.000,00</w:t>
      </w:r>
    </w:p>
    <w:p w14:paraId="6D1825A5" w14:textId="77777777" w:rsidR="002A5547" w:rsidRPr="00EB1866" w:rsidRDefault="002A5547" w:rsidP="002A5547">
      <w:pPr>
        <w:rPr>
          <w:rFonts w:ascii="Arial" w:hAnsi="Arial" w:cs="Arial"/>
          <w:u w:val="single"/>
          <w:lang w:val="it-IT"/>
        </w:rPr>
      </w:pPr>
    </w:p>
    <w:p w14:paraId="52692CCB" w14:textId="77777777" w:rsidR="002A5547" w:rsidRPr="00EB1866" w:rsidRDefault="002A5547" w:rsidP="002A5547">
      <w:pPr>
        <w:ind w:left="-567"/>
        <w:rPr>
          <w:rFonts w:ascii="Arial" w:hAnsi="Arial" w:cs="Arial"/>
          <w:lang w:val="it-IT"/>
        </w:rPr>
      </w:pPr>
    </w:p>
    <w:p w14:paraId="27E844E2"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2.2.</w:t>
      </w:r>
      <w:r w:rsidRPr="00EB1866">
        <w:rPr>
          <w:rFonts w:ascii="Arial" w:hAnsi="Arial" w:cs="Arial"/>
          <w:u w:val="single"/>
          <w:lang w:val="it-IT"/>
        </w:rPr>
        <w:tab/>
        <w:t xml:space="preserve">JAVNE POVRŠINE NA KOJIMA NIJE DOPUŠTEN PROMET MOTORNIH VOZILA       5.000,00 </w:t>
      </w:r>
    </w:p>
    <w:p w14:paraId="14A7637A" w14:textId="77777777" w:rsidR="002A5547" w:rsidRPr="00EB1866" w:rsidRDefault="002A5547" w:rsidP="002A5547">
      <w:pPr>
        <w:rPr>
          <w:rFonts w:ascii="Arial" w:hAnsi="Arial" w:cs="Arial"/>
          <w:u w:val="single"/>
          <w:lang w:val="it-IT"/>
        </w:rPr>
      </w:pPr>
      <w:r w:rsidRPr="00EB1866">
        <w:rPr>
          <w:rFonts w:ascii="Arial" w:hAnsi="Arial" w:cs="Arial"/>
          <w:lang w:val="it-IT"/>
        </w:rPr>
        <w:tab/>
      </w:r>
      <w:r w:rsidRPr="00EB1866">
        <w:rPr>
          <w:rFonts w:ascii="Arial" w:hAnsi="Arial" w:cs="Arial"/>
          <w:lang w:val="it-IT"/>
        </w:rPr>
        <w:tab/>
      </w:r>
    </w:p>
    <w:p w14:paraId="749FFCD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8B37C74" w14:textId="77777777" w:rsidR="002A5547" w:rsidRPr="00EB1866" w:rsidRDefault="002A5547" w:rsidP="002A5547">
      <w:pPr>
        <w:ind w:left="-567"/>
        <w:rPr>
          <w:rFonts w:ascii="Arial" w:hAnsi="Arial" w:cs="Arial"/>
          <w:lang w:val="it-IT"/>
        </w:rPr>
      </w:pPr>
      <w:r w:rsidRPr="00EB1866">
        <w:rPr>
          <w:rFonts w:ascii="Arial" w:hAnsi="Arial" w:cs="Arial"/>
          <w:lang w:val="it-IT"/>
        </w:rPr>
        <w:t>2.2.1.</w:t>
      </w:r>
      <w:r w:rsidRPr="00EB1866">
        <w:rPr>
          <w:rFonts w:ascii="Arial" w:hAnsi="Arial" w:cs="Arial"/>
          <w:lang w:val="it-IT"/>
        </w:rPr>
        <w:tab/>
      </w:r>
      <w:proofErr w:type="spellStart"/>
      <w:r w:rsidRPr="00EB1866">
        <w:rPr>
          <w:rFonts w:ascii="Arial" w:hAnsi="Arial" w:cs="Arial"/>
          <w:lang w:val="it-IT"/>
        </w:rPr>
        <w:t>Radovi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uređenju</w:t>
      </w:r>
      <w:proofErr w:type="spellEnd"/>
      <w:r w:rsidRPr="00EB1866">
        <w:rPr>
          <w:rFonts w:ascii="Arial" w:hAnsi="Arial" w:cs="Arial"/>
          <w:lang w:val="it-IT"/>
        </w:rPr>
        <w:t xml:space="preserve"> </w:t>
      </w:r>
      <w:proofErr w:type="spellStart"/>
      <w:r w:rsidRPr="00EB1866">
        <w:rPr>
          <w:rFonts w:ascii="Arial" w:hAnsi="Arial" w:cs="Arial"/>
          <w:lang w:val="it-IT"/>
        </w:rPr>
        <w:t>opločenje</w:t>
      </w:r>
      <w:proofErr w:type="spellEnd"/>
      <w:r w:rsidRPr="00EB1866">
        <w:rPr>
          <w:rFonts w:ascii="Arial" w:hAnsi="Arial" w:cs="Arial"/>
          <w:lang w:val="it-IT"/>
        </w:rPr>
        <w:t xml:space="preserve"> </w:t>
      </w:r>
      <w:proofErr w:type="spellStart"/>
      <w:r w:rsidRPr="00EB1866">
        <w:rPr>
          <w:rFonts w:ascii="Arial" w:hAnsi="Arial" w:cs="Arial"/>
          <w:lang w:val="it-IT"/>
        </w:rPr>
        <w:t>sanacije</w:t>
      </w:r>
      <w:proofErr w:type="spellEnd"/>
      <w:r w:rsidRPr="00EB1866">
        <w:rPr>
          <w:rFonts w:ascii="Arial" w:hAnsi="Arial" w:cs="Arial"/>
          <w:lang w:val="it-IT"/>
        </w:rPr>
        <w:t xml:space="preserve"> </w:t>
      </w:r>
      <w:proofErr w:type="spellStart"/>
      <w:r w:rsidRPr="00EB1866">
        <w:rPr>
          <w:rFonts w:ascii="Arial" w:hAnsi="Arial" w:cs="Arial"/>
          <w:lang w:val="it-IT"/>
        </w:rPr>
        <w:t>platoa</w:t>
      </w:r>
      <w:proofErr w:type="spellEnd"/>
      <w:r w:rsidRPr="00EB1866">
        <w:rPr>
          <w:rFonts w:ascii="Arial" w:hAnsi="Arial" w:cs="Arial"/>
          <w:lang w:val="it-IT"/>
        </w:rPr>
        <w:t xml:space="preserve"> </w:t>
      </w:r>
      <w:proofErr w:type="spellStart"/>
      <w:r w:rsidRPr="00EB1866">
        <w:rPr>
          <w:rFonts w:ascii="Arial" w:hAnsi="Arial" w:cs="Arial"/>
          <w:lang w:val="it-IT"/>
        </w:rPr>
        <w:t>galerije</w:t>
      </w:r>
      <w:proofErr w:type="spellEnd"/>
      <w:r w:rsidRPr="00EB1866">
        <w:rPr>
          <w:rFonts w:ascii="Arial" w:hAnsi="Arial" w:cs="Arial"/>
          <w:lang w:val="it-IT"/>
        </w:rPr>
        <w:t xml:space="preserve"> „Aleksandra </w:t>
      </w:r>
      <w:proofErr w:type="spellStart"/>
      <w:proofErr w:type="gramStart"/>
      <w:r w:rsidRPr="00EB1866">
        <w:rPr>
          <w:rFonts w:ascii="Arial" w:hAnsi="Arial" w:cs="Arial"/>
          <w:lang w:val="it-IT"/>
        </w:rPr>
        <w:t>Rukavina</w:t>
      </w:r>
      <w:proofErr w:type="spellEnd"/>
      <w:r w:rsidRPr="00EB1866">
        <w:rPr>
          <w:rFonts w:ascii="Arial" w:hAnsi="Arial" w:cs="Arial"/>
          <w:lang w:val="it-IT"/>
        </w:rPr>
        <w:t xml:space="preserve">“  </w:t>
      </w:r>
      <w:proofErr w:type="gram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5.000,00</w:t>
      </w:r>
    </w:p>
    <w:p w14:paraId="58BA3865"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Pozicija</w:t>
      </w:r>
      <w:proofErr w:type="spellEnd"/>
      <w:r w:rsidRPr="00EB1866">
        <w:rPr>
          <w:rFonts w:ascii="Arial" w:hAnsi="Arial" w:cs="Arial"/>
          <w:lang w:val="it-IT"/>
        </w:rPr>
        <w:t xml:space="preserve"> :360-9,         </w:t>
      </w:r>
    </w:p>
    <w:p w14:paraId="7B1254C0"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5.000,00</w:t>
      </w:r>
      <w:r w:rsidRPr="00EB1866">
        <w:rPr>
          <w:rFonts w:ascii="Arial" w:hAnsi="Arial" w:cs="Arial"/>
          <w:lang w:val="it-IT"/>
        </w:rPr>
        <w:tab/>
      </w:r>
    </w:p>
    <w:p w14:paraId="094A56B2"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p>
    <w:p w14:paraId="03EC916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592F2BD"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176F9BB"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2.3.</w:t>
      </w:r>
      <w:r w:rsidRPr="00EB1866">
        <w:rPr>
          <w:rFonts w:ascii="Arial" w:hAnsi="Arial" w:cs="Arial"/>
          <w:u w:val="single"/>
          <w:lang w:val="it-IT"/>
        </w:rPr>
        <w:tab/>
        <w:t>JAVNA PARKIRALIŠTA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1C572FD6"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7D2E15C" w14:textId="77777777" w:rsidR="002A5547" w:rsidRPr="00EB1866" w:rsidRDefault="002A5547" w:rsidP="002A5547">
      <w:pPr>
        <w:ind w:left="-567"/>
        <w:rPr>
          <w:rFonts w:ascii="Arial" w:hAnsi="Arial" w:cs="Arial"/>
          <w:lang w:val="it-IT"/>
        </w:rPr>
      </w:pPr>
      <w:r w:rsidRPr="00EB1866">
        <w:rPr>
          <w:rFonts w:ascii="Arial" w:hAnsi="Arial" w:cs="Arial"/>
          <w:lang w:val="it-IT"/>
        </w:rPr>
        <w:t>2.3.1.</w:t>
      </w:r>
      <w:r w:rsidRPr="00EB1866">
        <w:rPr>
          <w:rFonts w:ascii="Arial" w:hAnsi="Arial" w:cs="Arial"/>
          <w:lang w:val="it-IT"/>
        </w:rPr>
        <w:tab/>
      </w:r>
      <w:proofErr w:type="spellStart"/>
      <w:r w:rsidRPr="00EB1866">
        <w:rPr>
          <w:rFonts w:ascii="Arial" w:hAnsi="Arial" w:cs="Arial"/>
          <w:lang w:val="it-IT"/>
        </w:rPr>
        <w:t>Parkiralište</w:t>
      </w:r>
      <w:proofErr w:type="spellEnd"/>
      <w:r w:rsidRPr="00EB1866">
        <w:rPr>
          <w:rFonts w:ascii="Arial" w:hAnsi="Arial" w:cs="Arial"/>
          <w:lang w:val="it-IT"/>
        </w:rPr>
        <w:t xml:space="preserve"> </w:t>
      </w:r>
      <w:proofErr w:type="spellStart"/>
      <w:r w:rsidRPr="00EB1866">
        <w:rPr>
          <w:rFonts w:ascii="Arial" w:hAnsi="Arial" w:cs="Arial"/>
          <w:lang w:val="it-IT"/>
        </w:rPr>
        <w:t>groblje</w:t>
      </w:r>
      <w:proofErr w:type="spellEnd"/>
      <w:r w:rsidRPr="00EB1866">
        <w:rPr>
          <w:rFonts w:ascii="Arial" w:hAnsi="Arial" w:cs="Arial"/>
          <w:lang w:val="it-IT"/>
        </w:rPr>
        <w:t xml:space="preserve"> Brtonigla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01C5E3D" w14:textId="77777777" w:rsidR="002A5547" w:rsidRPr="00EB1866" w:rsidRDefault="002A5547" w:rsidP="002A5547">
      <w:pPr>
        <w:ind w:left="4389" w:firstLine="1275"/>
        <w:rPr>
          <w:rFonts w:ascii="Arial" w:hAnsi="Arial" w:cs="Arial"/>
          <w:u w:val="single"/>
          <w:lang w:val="it-IT"/>
        </w:rPr>
      </w:pPr>
      <w:proofErr w:type="spellStart"/>
      <w:r w:rsidRPr="00EB1866">
        <w:rPr>
          <w:rFonts w:ascii="Arial" w:hAnsi="Arial" w:cs="Arial"/>
          <w:u w:val="single"/>
          <w:lang w:val="it-IT"/>
        </w:rPr>
        <w:t>Prodaja</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grobnih</w:t>
      </w:r>
      <w:proofErr w:type="spellEnd"/>
      <w:r w:rsidRPr="00EB1866">
        <w:rPr>
          <w:rFonts w:ascii="Arial" w:hAnsi="Arial" w:cs="Arial"/>
          <w:u w:val="single"/>
          <w:lang w:val="it-IT"/>
        </w:rPr>
        <w:t xml:space="preserve"> </w:t>
      </w:r>
      <w:proofErr w:type="spellStart"/>
      <w:proofErr w:type="gramStart"/>
      <w:r w:rsidRPr="00EB1866">
        <w:rPr>
          <w:rFonts w:ascii="Arial" w:hAnsi="Arial" w:cs="Arial"/>
          <w:u w:val="single"/>
          <w:lang w:val="it-IT"/>
        </w:rPr>
        <w:t>mjesta</w:t>
      </w:r>
      <w:proofErr w:type="spellEnd"/>
      <w:r w:rsidRPr="00EB1866">
        <w:rPr>
          <w:rFonts w:ascii="Arial" w:hAnsi="Arial" w:cs="Arial"/>
          <w:u w:val="single"/>
          <w:lang w:val="it-IT"/>
        </w:rPr>
        <w:t xml:space="preserve">  0</w:t>
      </w:r>
      <w:proofErr w:type="gramEnd"/>
      <w:r w:rsidRPr="00EB1866">
        <w:rPr>
          <w:rFonts w:ascii="Arial" w:hAnsi="Arial" w:cs="Arial"/>
          <w:u w:val="single"/>
          <w:lang w:val="it-IT"/>
        </w:rPr>
        <w:t>,00</w:t>
      </w:r>
    </w:p>
    <w:p w14:paraId="6B581F80"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354-1,       </w:t>
      </w:r>
    </w:p>
    <w:p w14:paraId="2EBD6D6F"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41BFF96"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3128E32D"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8A00C5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F063B05" w14:textId="77777777" w:rsidR="002A5547" w:rsidRPr="00EB1866" w:rsidRDefault="002A5547" w:rsidP="002A5547">
      <w:pPr>
        <w:ind w:left="-567"/>
        <w:rPr>
          <w:rFonts w:ascii="Arial" w:hAnsi="Arial" w:cs="Arial"/>
          <w:lang w:val="it-IT"/>
        </w:rPr>
      </w:pPr>
      <w:r w:rsidRPr="00EB1866">
        <w:rPr>
          <w:rFonts w:ascii="Arial" w:hAnsi="Arial" w:cs="Arial"/>
          <w:lang w:val="it-IT"/>
        </w:rPr>
        <w:t>2.4.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D1331B8"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2.5.</w:t>
      </w:r>
      <w:r w:rsidRPr="00EB1866">
        <w:rPr>
          <w:rFonts w:ascii="Arial" w:hAnsi="Arial" w:cs="Arial"/>
          <w:u w:val="single"/>
          <w:lang w:val="it-IT"/>
        </w:rPr>
        <w:tab/>
        <w:t>JAVNE ZELENE POVRŠINE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324.862,90</w:t>
      </w:r>
    </w:p>
    <w:p w14:paraId="54671FE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33FECBD" w14:textId="77777777" w:rsidR="002A5547" w:rsidRPr="00EB1866" w:rsidRDefault="002A5547" w:rsidP="002A5547">
      <w:pPr>
        <w:ind w:left="-567"/>
        <w:rPr>
          <w:rFonts w:ascii="Arial" w:hAnsi="Arial" w:cs="Arial"/>
          <w:lang w:val="it-IT"/>
        </w:rPr>
      </w:pPr>
      <w:r w:rsidRPr="00EB1866">
        <w:rPr>
          <w:rFonts w:ascii="Arial" w:hAnsi="Arial" w:cs="Arial"/>
          <w:lang w:val="it-IT"/>
        </w:rPr>
        <w:t>2.5.1.</w:t>
      </w:r>
      <w:r w:rsidRPr="00EB1866">
        <w:rPr>
          <w:rFonts w:ascii="Arial" w:hAnsi="Arial" w:cs="Arial"/>
          <w:lang w:val="it-IT"/>
        </w:rPr>
        <w:tab/>
      </w:r>
      <w:proofErr w:type="spellStart"/>
      <w:r w:rsidRPr="00EB1866">
        <w:rPr>
          <w:rFonts w:ascii="Arial" w:hAnsi="Arial" w:cs="Arial"/>
          <w:lang w:val="it-IT"/>
        </w:rPr>
        <w:t>Sanacija</w:t>
      </w:r>
      <w:proofErr w:type="spellEnd"/>
      <w:r w:rsidRPr="00EB1866">
        <w:rPr>
          <w:rFonts w:ascii="Arial" w:hAnsi="Arial" w:cs="Arial"/>
          <w:lang w:val="it-IT"/>
        </w:rPr>
        <w:t xml:space="preserve"> </w:t>
      </w:r>
      <w:proofErr w:type="spellStart"/>
      <w:r w:rsidRPr="00EB1866">
        <w:rPr>
          <w:rFonts w:ascii="Arial" w:hAnsi="Arial" w:cs="Arial"/>
          <w:lang w:val="it-IT"/>
        </w:rPr>
        <w:t>ogradnog</w:t>
      </w:r>
      <w:proofErr w:type="spellEnd"/>
      <w:r w:rsidRPr="00EB1866">
        <w:rPr>
          <w:rFonts w:ascii="Arial" w:hAnsi="Arial" w:cs="Arial"/>
          <w:lang w:val="it-IT"/>
        </w:rPr>
        <w:t xml:space="preserve"> </w:t>
      </w:r>
      <w:proofErr w:type="spellStart"/>
      <w:r w:rsidRPr="00EB1866">
        <w:rPr>
          <w:rFonts w:ascii="Arial" w:hAnsi="Arial" w:cs="Arial"/>
          <w:lang w:val="it-IT"/>
        </w:rPr>
        <w:t>potpornog</w:t>
      </w:r>
      <w:proofErr w:type="spellEnd"/>
      <w:r w:rsidRPr="00EB1866">
        <w:rPr>
          <w:rFonts w:ascii="Arial" w:hAnsi="Arial" w:cs="Arial"/>
          <w:lang w:val="it-IT"/>
        </w:rPr>
        <w:t xml:space="preserve"> </w:t>
      </w:r>
      <w:proofErr w:type="spellStart"/>
      <w:r w:rsidRPr="00EB1866">
        <w:rPr>
          <w:rFonts w:ascii="Arial" w:hAnsi="Arial" w:cs="Arial"/>
          <w:lang w:val="it-IT"/>
        </w:rPr>
        <w:t>zida</w:t>
      </w:r>
      <w:proofErr w:type="spellEnd"/>
      <w:r w:rsidRPr="00EB1866">
        <w:rPr>
          <w:rFonts w:ascii="Arial" w:hAnsi="Arial" w:cs="Arial"/>
          <w:lang w:val="it-IT"/>
        </w:rPr>
        <w:t xml:space="preserve"> sa </w:t>
      </w:r>
      <w:proofErr w:type="spellStart"/>
      <w:r w:rsidRPr="00EB1866">
        <w:rPr>
          <w:rFonts w:ascii="Arial" w:hAnsi="Arial" w:cs="Arial"/>
          <w:lang w:val="it-IT"/>
        </w:rPr>
        <w:t>obnovom</w:t>
      </w:r>
      <w:proofErr w:type="spellEnd"/>
      <w:r w:rsidRPr="00EB1866">
        <w:rPr>
          <w:rFonts w:ascii="Arial" w:hAnsi="Arial" w:cs="Arial"/>
          <w:lang w:val="it-IT"/>
        </w:rPr>
        <w:t xml:space="preserve"> </w:t>
      </w:r>
      <w:proofErr w:type="spellStart"/>
      <w:r w:rsidRPr="00EB1866">
        <w:rPr>
          <w:rFonts w:ascii="Arial" w:hAnsi="Arial" w:cs="Arial"/>
          <w:lang w:val="it-IT"/>
        </w:rPr>
        <w:t>žičane</w:t>
      </w:r>
      <w:proofErr w:type="spellEnd"/>
      <w:r w:rsidRPr="00EB1866">
        <w:rPr>
          <w:rFonts w:ascii="Arial" w:hAnsi="Arial" w:cs="Arial"/>
          <w:lang w:val="it-IT"/>
        </w:rPr>
        <w:t xml:space="preserve"> </w:t>
      </w:r>
      <w:proofErr w:type="spellStart"/>
      <w:r w:rsidRPr="00EB1866">
        <w:rPr>
          <w:rFonts w:ascii="Arial" w:hAnsi="Arial" w:cs="Arial"/>
          <w:lang w:val="it-IT"/>
        </w:rPr>
        <w:t>ograde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669BFE4" w14:textId="77777777" w:rsidR="002A5547" w:rsidRPr="00EB1866" w:rsidRDefault="002A5547" w:rsidP="002A5547">
      <w:pPr>
        <w:ind w:left="-567"/>
        <w:rPr>
          <w:rFonts w:ascii="Arial" w:hAnsi="Arial" w:cs="Arial"/>
          <w:lang w:val="it-IT"/>
        </w:rPr>
      </w:pPr>
      <w:r w:rsidRPr="00EB1866">
        <w:rPr>
          <w:rFonts w:ascii="Arial" w:hAnsi="Arial" w:cs="Arial"/>
          <w:lang w:val="it-IT"/>
        </w:rPr>
        <w:tab/>
        <w:t xml:space="preserve">te </w:t>
      </w:r>
      <w:proofErr w:type="spellStart"/>
      <w:r w:rsidRPr="00EB1866">
        <w:rPr>
          <w:rFonts w:ascii="Arial" w:hAnsi="Arial" w:cs="Arial"/>
          <w:lang w:val="it-IT"/>
        </w:rPr>
        <w:t>sanacija</w:t>
      </w:r>
      <w:proofErr w:type="spellEnd"/>
      <w:r w:rsidRPr="00EB1866">
        <w:rPr>
          <w:rFonts w:ascii="Arial" w:hAnsi="Arial" w:cs="Arial"/>
          <w:lang w:val="it-IT"/>
        </w:rPr>
        <w:t xml:space="preserve"> </w:t>
      </w:r>
      <w:proofErr w:type="spellStart"/>
      <w:r w:rsidRPr="00EB1866">
        <w:rPr>
          <w:rFonts w:ascii="Arial" w:hAnsi="Arial" w:cs="Arial"/>
          <w:lang w:val="it-IT"/>
        </w:rPr>
        <w:t>travnjaka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nogometnom</w:t>
      </w:r>
      <w:proofErr w:type="spellEnd"/>
      <w:r w:rsidRPr="00EB1866">
        <w:rPr>
          <w:rFonts w:ascii="Arial" w:hAnsi="Arial" w:cs="Arial"/>
          <w:lang w:val="it-IT"/>
        </w:rPr>
        <w:t xml:space="preserve"> </w:t>
      </w:r>
      <w:proofErr w:type="spellStart"/>
      <w:r w:rsidRPr="00EB1866">
        <w:rPr>
          <w:rFonts w:ascii="Arial" w:hAnsi="Arial" w:cs="Arial"/>
          <w:lang w:val="it-IT"/>
        </w:rPr>
        <w:t>igralištu</w:t>
      </w:r>
      <w:proofErr w:type="spellEnd"/>
      <w:r w:rsidRPr="00EB1866">
        <w:rPr>
          <w:rFonts w:ascii="Arial" w:hAnsi="Arial" w:cs="Arial"/>
          <w:lang w:val="it-IT"/>
        </w:rPr>
        <w:t xml:space="preserve"> </w:t>
      </w:r>
      <w:proofErr w:type="gramStart"/>
      <w:r w:rsidRPr="00EB1866">
        <w:rPr>
          <w:rFonts w:ascii="Arial" w:hAnsi="Arial" w:cs="Arial"/>
          <w:lang w:val="it-IT"/>
        </w:rPr>
        <w:t>N.K</w:t>
      </w:r>
      <w:proofErr w:type="gramEnd"/>
      <w:r w:rsidRPr="00EB1866">
        <w:rPr>
          <w:rFonts w:ascii="Arial" w:hAnsi="Arial" w:cs="Arial"/>
          <w:lang w:val="it-IT"/>
        </w:rPr>
        <w:t xml:space="preserve"> Brtonigla –</w:t>
      </w:r>
      <w:proofErr w:type="spellStart"/>
      <w:r w:rsidRPr="00EB1866">
        <w:rPr>
          <w:rFonts w:ascii="Arial" w:hAnsi="Arial" w:cs="Arial"/>
          <w:lang w:val="it-IT"/>
        </w:rPr>
        <w:t>Nova.Vas</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20.000,00</w:t>
      </w:r>
    </w:p>
    <w:p w14:paraId="71F34E4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p>
    <w:p w14:paraId="1E0E68A3" w14:textId="77777777" w:rsidR="002A5547" w:rsidRPr="00EB1866" w:rsidRDefault="002A5547" w:rsidP="002A5547">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360-8,        </w:t>
      </w:r>
    </w:p>
    <w:p w14:paraId="29D0F847" w14:textId="77777777" w:rsidR="002A5547" w:rsidRPr="00EB1866" w:rsidRDefault="002A5547" w:rsidP="002A5547">
      <w:pPr>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N,G.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20.000,00</w:t>
      </w:r>
      <w:r w:rsidRPr="00EB1866">
        <w:rPr>
          <w:rFonts w:ascii="Arial" w:hAnsi="Arial" w:cs="Arial"/>
          <w:lang w:val="it-IT"/>
        </w:rPr>
        <w:tab/>
      </w:r>
    </w:p>
    <w:p w14:paraId="50D18512"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10EAF61C"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0F0393C" w14:textId="77777777" w:rsidR="002A5547" w:rsidRPr="00EB1866" w:rsidRDefault="002A5547" w:rsidP="002A5547">
      <w:pPr>
        <w:ind w:left="-567"/>
        <w:rPr>
          <w:rFonts w:ascii="Arial" w:hAnsi="Arial" w:cs="Arial"/>
          <w:lang w:val="it-IT"/>
        </w:rPr>
      </w:pPr>
      <w:r w:rsidRPr="00EB1866">
        <w:rPr>
          <w:rFonts w:ascii="Arial" w:hAnsi="Arial" w:cs="Arial"/>
          <w:lang w:val="it-IT"/>
        </w:rPr>
        <w:t>2.5.2.</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parka </w:t>
      </w:r>
      <w:proofErr w:type="spellStart"/>
      <w:r w:rsidRPr="00EB1866">
        <w:rPr>
          <w:rFonts w:ascii="Arial" w:hAnsi="Arial" w:cs="Arial"/>
          <w:lang w:val="it-IT"/>
        </w:rPr>
        <w:t>kod</w:t>
      </w:r>
      <w:proofErr w:type="spellEnd"/>
      <w:r w:rsidRPr="00EB1866">
        <w:rPr>
          <w:rFonts w:ascii="Arial" w:hAnsi="Arial" w:cs="Arial"/>
          <w:lang w:val="it-IT"/>
        </w:rPr>
        <w:t xml:space="preserve"> </w:t>
      </w:r>
      <w:proofErr w:type="spellStart"/>
      <w:r w:rsidRPr="00EB1866">
        <w:rPr>
          <w:rFonts w:ascii="Arial" w:hAnsi="Arial" w:cs="Arial"/>
          <w:lang w:val="it-IT"/>
        </w:rPr>
        <w:t>škole</w:t>
      </w:r>
      <w:proofErr w:type="spellEnd"/>
      <w:r w:rsidRPr="00EB1866">
        <w:rPr>
          <w:rFonts w:ascii="Arial" w:hAnsi="Arial" w:cs="Arial"/>
          <w:lang w:val="it-IT"/>
        </w:rPr>
        <w:t xml:space="preserve"> Nova Vas</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AD07AF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ab/>
        <w:t xml:space="preserve">   5.000,00</w:t>
      </w:r>
    </w:p>
    <w:p w14:paraId="6B09B968" w14:textId="77777777" w:rsidR="002A5547" w:rsidRPr="00EB1866" w:rsidRDefault="002A5547" w:rsidP="002A5547">
      <w:pPr>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:354-3,         </w:t>
      </w:r>
    </w:p>
    <w:p w14:paraId="6F1AB1A8"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5.000,00</w:t>
      </w:r>
      <w:r w:rsidRPr="00EB1866">
        <w:rPr>
          <w:rFonts w:ascii="Arial" w:hAnsi="Arial" w:cs="Arial"/>
          <w:lang w:val="it-IT"/>
        </w:rPr>
        <w:tab/>
      </w:r>
    </w:p>
    <w:p w14:paraId="6E1E630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5.000,00</w:t>
      </w:r>
    </w:p>
    <w:p w14:paraId="1EC909A3"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18377D3" w14:textId="77777777" w:rsidR="002A5547" w:rsidRPr="00EB1866" w:rsidRDefault="002A5547" w:rsidP="002A5547">
      <w:pPr>
        <w:ind w:left="-567"/>
        <w:rPr>
          <w:rFonts w:ascii="Arial" w:hAnsi="Arial" w:cs="Arial"/>
          <w:lang w:val="it-IT"/>
        </w:rPr>
      </w:pPr>
    </w:p>
    <w:p w14:paraId="4B98A9AD" w14:textId="77777777" w:rsidR="002A5547" w:rsidRPr="00EB1866" w:rsidRDefault="002A5547" w:rsidP="002A5547">
      <w:pPr>
        <w:ind w:left="-567"/>
        <w:rPr>
          <w:rFonts w:ascii="Arial" w:hAnsi="Arial" w:cs="Arial"/>
          <w:lang w:val="it-IT"/>
        </w:rPr>
      </w:pPr>
    </w:p>
    <w:p w14:paraId="3AB22B63"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0375120" w14:textId="77777777" w:rsidR="002A5547" w:rsidRPr="00EB1866" w:rsidRDefault="002A5547" w:rsidP="002A5547">
      <w:pPr>
        <w:ind w:left="-567"/>
        <w:rPr>
          <w:rFonts w:ascii="Arial" w:hAnsi="Arial" w:cs="Arial"/>
          <w:lang w:val="it-IT"/>
        </w:rPr>
      </w:pPr>
      <w:r w:rsidRPr="00EB1866">
        <w:rPr>
          <w:rFonts w:ascii="Arial" w:hAnsi="Arial" w:cs="Arial"/>
          <w:lang w:val="it-IT"/>
        </w:rPr>
        <w:t>2.5.3.</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parka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Karigador</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5302280"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Kapitalne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pomoći</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institucija</w:t>
      </w:r>
      <w:proofErr w:type="spellEnd"/>
      <w:r w:rsidRPr="00EB1866">
        <w:rPr>
          <w:rFonts w:ascii="Arial" w:hAnsi="Arial" w:cs="Arial"/>
          <w:u w:val="single"/>
          <w:lang w:val="it-IT"/>
        </w:rPr>
        <w:t xml:space="preserve"> i </w:t>
      </w:r>
      <w:proofErr w:type="spellStart"/>
      <w:r w:rsidRPr="00EB1866">
        <w:rPr>
          <w:rFonts w:ascii="Arial" w:hAnsi="Arial" w:cs="Arial"/>
          <w:u w:val="single"/>
          <w:lang w:val="it-IT"/>
        </w:rPr>
        <w:t>tijela</w:t>
      </w:r>
      <w:proofErr w:type="spellEnd"/>
      <w:r w:rsidRPr="00EB1866">
        <w:rPr>
          <w:rFonts w:ascii="Arial" w:hAnsi="Arial" w:cs="Arial"/>
          <w:u w:val="single"/>
          <w:lang w:val="it-IT"/>
        </w:rPr>
        <w:t xml:space="preserve"> EU    </w:t>
      </w:r>
      <w:r w:rsidRPr="00EB1866">
        <w:rPr>
          <w:rFonts w:ascii="Arial" w:hAnsi="Arial" w:cs="Arial"/>
          <w:u w:val="single"/>
          <w:lang w:val="it-IT"/>
        </w:rPr>
        <w:tab/>
        <w:t>125.736,90</w:t>
      </w:r>
    </w:p>
    <w:p w14:paraId="62A8553A" w14:textId="77777777" w:rsidR="002A5547" w:rsidRPr="00EB1866" w:rsidRDefault="002A5547" w:rsidP="002A5547">
      <w:pPr>
        <w:ind w:left="3681" w:firstLine="1275"/>
        <w:rPr>
          <w:rFonts w:ascii="Arial" w:hAnsi="Arial" w:cs="Arial"/>
          <w:u w:val="single"/>
          <w:lang w:val="it-IT"/>
        </w:rPr>
      </w:pP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 xml:space="preserve">                     28.000,00</w:t>
      </w:r>
    </w:p>
    <w:p w14:paraId="6EDA6BE8"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:354-</w:t>
      </w:r>
      <w:proofErr w:type="gramStart"/>
      <w:r w:rsidRPr="00EB1866">
        <w:rPr>
          <w:rFonts w:ascii="Arial" w:hAnsi="Arial" w:cs="Arial"/>
          <w:lang w:val="it-IT"/>
        </w:rPr>
        <w:t>5 ,</w:t>
      </w:r>
      <w:proofErr w:type="gramEnd"/>
      <w:r w:rsidRPr="00EB1866">
        <w:rPr>
          <w:rFonts w:ascii="Arial" w:hAnsi="Arial" w:cs="Arial"/>
          <w:lang w:val="it-IT"/>
        </w:rPr>
        <w:t xml:space="preserve">        </w:t>
      </w:r>
    </w:p>
    <w:p w14:paraId="4C6A9B51"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G,N</w:t>
      </w:r>
      <w:proofErr w:type="gramEnd"/>
      <w:r w:rsidRPr="00EB1866">
        <w:rPr>
          <w:rFonts w:ascii="Arial" w:hAnsi="Arial" w:cs="Arial"/>
          <w:lang w:val="it-IT"/>
        </w:rPr>
        <w:t>,O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153.736,90</w:t>
      </w:r>
      <w:r w:rsidRPr="00EB1866">
        <w:rPr>
          <w:rFonts w:ascii="Arial" w:hAnsi="Arial" w:cs="Arial"/>
          <w:lang w:val="it-IT"/>
        </w:rPr>
        <w:tab/>
      </w:r>
    </w:p>
    <w:p w14:paraId="30D54BF7"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153.736,90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153.736,90</w:t>
      </w:r>
    </w:p>
    <w:p w14:paraId="01D01EE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83DFAB4" w14:textId="77777777" w:rsidR="002A5547" w:rsidRPr="00EB1866" w:rsidRDefault="002A5547" w:rsidP="002A5547">
      <w:pPr>
        <w:ind w:left="-567"/>
        <w:rPr>
          <w:rFonts w:ascii="Arial" w:hAnsi="Arial" w:cs="Arial"/>
          <w:lang w:val="it-IT"/>
        </w:rPr>
      </w:pPr>
      <w:r w:rsidRPr="00EB1866">
        <w:rPr>
          <w:rFonts w:ascii="Arial" w:hAnsi="Arial" w:cs="Arial"/>
          <w:lang w:val="it-IT"/>
        </w:rPr>
        <w:t>2.5.4.</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ostalih</w:t>
      </w:r>
      <w:proofErr w:type="spellEnd"/>
      <w:r w:rsidRPr="00EB1866">
        <w:rPr>
          <w:rFonts w:ascii="Arial" w:hAnsi="Arial" w:cs="Arial"/>
          <w:lang w:val="it-IT"/>
        </w:rPr>
        <w:t xml:space="preserve"> </w:t>
      </w:r>
      <w:proofErr w:type="spellStart"/>
      <w:r w:rsidRPr="00EB1866">
        <w:rPr>
          <w:rFonts w:ascii="Arial" w:hAnsi="Arial" w:cs="Arial"/>
          <w:lang w:val="it-IT"/>
        </w:rPr>
        <w:t>parkovnih</w:t>
      </w:r>
      <w:proofErr w:type="spellEnd"/>
      <w:r w:rsidRPr="00EB1866">
        <w:rPr>
          <w:rFonts w:ascii="Arial" w:hAnsi="Arial" w:cs="Arial"/>
          <w:lang w:val="it-IT"/>
        </w:rPr>
        <w:t xml:space="preserve"> i </w:t>
      </w:r>
      <w:proofErr w:type="spellStart"/>
      <w:r w:rsidRPr="00EB1866">
        <w:rPr>
          <w:rFonts w:ascii="Arial" w:hAnsi="Arial" w:cs="Arial"/>
          <w:lang w:val="it-IT"/>
        </w:rPr>
        <w:t>zelenih</w:t>
      </w:r>
      <w:proofErr w:type="spellEnd"/>
      <w:r w:rsidRPr="00EB1866">
        <w:rPr>
          <w:rFonts w:ascii="Arial" w:hAnsi="Arial" w:cs="Arial"/>
          <w:lang w:val="it-IT"/>
        </w:rPr>
        <w:t xml:space="preserve"> </w:t>
      </w:r>
      <w:proofErr w:type="spellStart"/>
      <w:r w:rsidRPr="00EB1866">
        <w:rPr>
          <w:rFonts w:ascii="Arial" w:hAnsi="Arial" w:cs="Arial"/>
          <w:lang w:val="it-IT"/>
        </w:rPr>
        <w:t>površina</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Radini i Fiorini</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ab/>
        <w:t>30.000,00</w:t>
      </w:r>
    </w:p>
    <w:p w14:paraId="6CC7981E"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color w:val="000000" w:themeColor="text1"/>
          <w:lang w:val="it-IT"/>
        </w:rPr>
        <w:t>Pozicija</w:t>
      </w:r>
      <w:proofErr w:type="spellEnd"/>
      <w:r w:rsidRPr="00EB1866">
        <w:rPr>
          <w:rFonts w:ascii="Arial" w:hAnsi="Arial" w:cs="Arial"/>
          <w:color w:val="000000" w:themeColor="text1"/>
          <w:lang w:val="it-IT"/>
        </w:rPr>
        <w:t xml:space="preserve"> :354-</w:t>
      </w:r>
      <w:proofErr w:type="gramStart"/>
      <w:r w:rsidRPr="00EB1866">
        <w:rPr>
          <w:rFonts w:ascii="Arial" w:hAnsi="Arial" w:cs="Arial"/>
          <w:color w:val="000000" w:themeColor="text1"/>
          <w:lang w:val="it-IT"/>
        </w:rPr>
        <w:t>6 ,</w:t>
      </w:r>
      <w:proofErr w:type="gramEnd"/>
      <w:r w:rsidRPr="00EB1866">
        <w:rPr>
          <w:rFonts w:ascii="Arial" w:hAnsi="Arial" w:cs="Arial"/>
          <w:color w:val="000000" w:themeColor="text1"/>
          <w:lang w:val="it-IT"/>
        </w:rPr>
        <w:t xml:space="preserve">       </w:t>
      </w:r>
    </w:p>
    <w:p w14:paraId="4023A7BE"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lastRenderedPageBreak/>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p>
    <w:p w14:paraId="32E6ECC8"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60167671"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8CAB952"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2.5.5.</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igrališta</w:t>
      </w:r>
      <w:proofErr w:type="spellEnd"/>
      <w:r w:rsidRPr="00EB1866">
        <w:rPr>
          <w:rFonts w:ascii="Arial" w:hAnsi="Arial" w:cs="Arial"/>
          <w:lang w:val="it-IT"/>
        </w:rPr>
        <w:t xml:space="preserve"> u </w:t>
      </w:r>
      <w:proofErr w:type="spellStart"/>
      <w:r w:rsidRPr="00EB1866">
        <w:rPr>
          <w:rFonts w:ascii="Arial" w:hAnsi="Arial" w:cs="Arial"/>
          <w:lang w:val="it-IT"/>
        </w:rPr>
        <w:t>sportskoj</w:t>
      </w:r>
      <w:proofErr w:type="spellEnd"/>
      <w:r w:rsidRPr="00EB1866">
        <w:rPr>
          <w:rFonts w:ascii="Arial" w:hAnsi="Arial" w:cs="Arial"/>
          <w:lang w:val="it-IT"/>
        </w:rPr>
        <w:t xml:space="preserve"> zoni Brtonigla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50.000,00</w:t>
      </w:r>
    </w:p>
    <w:p w14:paraId="74346AAF" w14:textId="77777777" w:rsidR="002A5547" w:rsidRPr="00EB1866" w:rsidRDefault="002A5547" w:rsidP="002A5547">
      <w:pPr>
        <w:ind w:left="2265" w:firstLine="1275"/>
        <w:rPr>
          <w:rFonts w:ascii="Arial" w:hAnsi="Arial" w:cs="Arial"/>
          <w:lang w:val="it-IT"/>
        </w:rPr>
      </w:pPr>
      <w:proofErr w:type="spellStart"/>
      <w:r w:rsidRPr="00EB1866">
        <w:rPr>
          <w:rFonts w:ascii="Arial" w:hAnsi="Arial" w:cs="Arial"/>
          <w:u w:val="single"/>
          <w:lang w:val="it-IT"/>
        </w:rPr>
        <w:t>Kapitalne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pomoći</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institucija</w:t>
      </w:r>
      <w:proofErr w:type="spellEnd"/>
      <w:r w:rsidRPr="00EB1866">
        <w:rPr>
          <w:rFonts w:ascii="Arial" w:hAnsi="Arial" w:cs="Arial"/>
          <w:u w:val="single"/>
          <w:lang w:val="it-IT"/>
        </w:rPr>
        <w:t xml:space="preserve"> i </w:t>
      </w:r>
      <w:proofErr w:type="spellStart"/>
      <w:r w:rsidRPr="00EB1866">
        <w:rPr>
          <w:rFonts w:ascii="Arial" w:hAnsi="Arial" w:cs="Arial"/>
          <w:u w:val="single"/>
          <w:lang w:val="it-IT"/>
        </w:rPr>
        <w:t>tijela</w:t>
      </w:r>
      <w:proofErr w:type="spellEnd"/>
      <w:r w:rsidRPr="00EB1866">
        <w:rPr>
          <w:rFonts w:ascii="Arial" w:hAnsi="Arial" w:cs="Arial"/>
          <w:u w:val="single"/>
          <w:lang w:val="it-IT"/>
        </w:rPr>
        <w:t xml:space="preserve"> EU    </w:t>
      </w:r>
      <w:r w:rsidRPr="00EB1866">
        <w:rPr>
          <w:rFonts w:ascii="Arial" w:hAnsi="Arial" w:cs="Arial"/>
          <w:u w:val="single"/>
          <w:lang w:val="it-IT"/>
        </w:rPr>
        <w:tab/>
        <w:t>63.126,00</w:t>
      </w:r>
    </w:p>
    <w:p w14:paraId="19EDAAFF"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473-3,           </w:t>
      </w:r>
    </w:p>
    <w:p w14:paraId="4DC5B002"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N,G.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113.126,00</w:t>
      </w:r>
      <w:r w:rsidRPr="00EB1866">
        <w:rPr>
          <w:rFonts w:ascii="Arial" w:hAnsi="Arial" w:cs="Arial"/>
          <w:lang w:val="it-IT"/>
        </w:rPr>
        <w:tab/>
      </w:r>
    </w:p>
    <w:p w14:paraId="33FE1F7C"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113.126,00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113.126,00</w:t>
      </w:r>
    </w:p>
    <w:p w14:paraId="370A9AF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CE78AB6"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9C13C90"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2.5.6.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park </w:t>
      </w:r>
      <w:proofErr w:type="spellStart"/>
      <w:r w:rsidRPr="00EB1866">
        <w:rPr>
          <w:rFonts w:ascii="Arial" w:hAnsi="Arial" w:cs="Arial"/>
          <w:lang w:val="it-IT"/>
        </w:rPr>
        <w:t>Karigador</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3.000,00</w:t>
      </w:r>
    </w:p>
    <w:p w14:paraId="153D2EFD"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400-177 ,   </w:t>
      </w:r>
    </w:p>
    <w:p w14:paraId="67406F1B"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w:t>
      </w:r>
      <w:r w:rsidRPr="00EB1866">
        <w:rPr>
          <w:rFonts w:ascii="Arial" w:hAnsi="Arial" w:cs="Arial"/>
          <w:lang w:val="it-IT"/>
        </w:rPr>
        <w:tab/>
      </w:r>
    </w:p>
    <w:p w14:paraId="2DF35ECA"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3.000,00</w:t>
      </w:r>
    </w:p>
    <w:p w14:paraId="6C882826"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E791F8F" w14:textId="77777777" w:rsidR="002A5547" w:rsidRPr="00EB1866" w:rsidRDefault="002A5547" w:rsidP="002A5547">
      <w:pPr>
        <w:ind w:left="-567"/>
        <w:rPr>
          <w:rFonts w:ascii="Arial" w:hAnsi="Arial" w:cs="Arial"/>
          <w:lang w:val="it-IT"/>
        </w:rPr>
      </w:pPr>
      <w:r w:rsidRPr="00EB1866">
        <w:rPr>
          <w:rFonts w:ascii="Arial" w:hAnsi="Arial" w:cs="Arial"/>
          <w:lang w:val="it-IT"/>
        </w:rPr>
        <w:tab/>
      </w:r>
    </w:p>
    <w:p w14:paraId="47BC7E33"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5424EC9"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BD529D7"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2.6.</w:t>
      </w:r>
      <w:r w:rsidRPr="00EB1866">
        <w:rPr>
          <w:rFonts w:ascii="Arial" w:hAnsi="Arial" w:cs="Arial"/>
          <w:u w:val="single"/>
          <w:lang w:val="it-IT"/>
        </w:rPr>
        <w:tab/>
        <w:t>GRAĐEVINE I UREĐAJI JAVNE NAMJENE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55.000,00</w:t>
      </w:r>
    </w:p>
    <w:p w14:paraId="3BB31F7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1CB8D9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2.6.1.</w:t>
      </w:r>
      <w:r w:rsidRPr="00EB1866">
        <w:rPr>
          <w:rFonts w:ascii="Arial" w:hAnsi="Arial" w:cs="Arial"/>
          <w:lang w:val="it-IT"/>
        </w:rPr>
        <w:tab/>
      </w:r>
      <w:proofErr w:type="spellStart"/>
      <w:r w:rsidRPr="00EB1866">
        <w:rPr>
          <w:rFonts w:ascii="Arial" w:hAnsi="Arial" w:cs="Arial"/>
          <w:lang w:val="it-IT"/>
        </w:rPr>
        <w:t>Horizontalna</w:t>
      </w:r>
      <w:proofErr w:type="spellEnd"/>
      <w:r w:rsidRPr="00EB1866">
        <w:rPr>
          <w:rFonts w:ascii="Arial" w:hAnsi="Arial" w:cs="Arial"/>
          <w:lang w:val="it-IT"/>
        </w:rPr>
        <w:t xml:space="preserve"> i </w:t>
      </w:r>
      <w:proofErr w:type="spellStart"/>
      <w:r w:rsidRPr="00EB1866">
        <w:rPr>
          <w:rFonts w:ascii="Arial" w:hAnsi="Arial" w:cs="Arial"/>
          <w:lang w:val="it-IT"/>
        </w:rPr>
        <w:t>vertikalna</w:t>
      </w:r>
      <w:proofErr w:type="spellEnd"/>
      <w:r w:rsidRPr="00EB1866">
        <w:rPr>
          <w:rFonts w:ascii="Arial" w:hAnsi="Arial" w:cs="Arial"/>
          <w:lang w:val="it-IT"/>
        </w:rPr>
        <w:t xml:space="preserve"> </w:t>
      </w:r>
      <w:proofErr w:type="spellStart"/>
      <w:r w:rsidRPr="00EB1866">
        <w:rPr>
          <w:rFonts w:ascii="Arial" w:hAnsi="Arial" w:cs="Arial"/>
          <w:lang w:val="it-IT"/>
        </w:rPr>
        <w:t>signalizacija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prometnica</w:t>
      </w:r>
      <w:proofErr w:type="spellEnd"/>
      <w:r w:rsidRPr="00EB1866">
        <w:rPr>
          <w:rFonts w:ascii="Arial" w:hAnsi="Arial" w:cs="Arial"/>
          <w:lang w:val="it-IT"/>
        </w:rPr>
        <w:t xml:space="preserve">,   </w:t>
      </w:r>
      <w:proofErr w:type="gram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25.000,00</w:t>
      </w:r>
    </w:p>
    <w:p w14:paraId="5904E1BB"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359-12 ,     </w:t>
      </w:r>
    </w:p>
    <w:p w14:paraId="2B549C06"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25.000,00</w:t>
      </w:r>
      <w:r w:rsidRPr="00EB1866">
        <w:rPr>
          <w:rFonts w:ascii="Arial" w:hAnsi="Arial" w:cs="Arial"/>
          <w:lang w:val="it-IT"/>
        </w:rPr>
        <w:tab/>
      </w:r>
    </w:p>
    <w:p w14:paraId="67F26AE5"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25.000,00</w:t>
      </w:r>
    </w:p>
    <w:p w14:paraId="59FBAF6D"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785D971"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4F38CA8" w14:textId="77777777" w:rsidR="002A5547" w:rsidRPr="00EB1866" w:rsidRDefault="002A5547" w:rsidP="002A5547">
      <w:pPr>
        <w:ind w:left="-567"/>
        <w:rPr>
          <w:rFonts w:ascii="Arial" w:hAnsi="Arial" w:cs="Arial"/>
          <w:lang w:val="it-IT"/>
        </w:rPr>
      </w:pPr>
      <w:r w:rsidRPr="00EB1866">
        <w:rPr>
          <w:rFonts w:ascii="Arial" w:hAnsi="Arial" w:cs="Arial"/>
          <w:lang w:val="it-IT"/>
        </w:rPr>
        <w:t>2.6.2.</w:t>
      </w:r>
      <w:r w:rsidRPr="00EB1866">
        <w:rPr>
          <w:rFonts w:ascii="Arial" w:hAnsi="Arial" w:cs="Arial"/>
          <w:lang w:val="it-IT"/>
        </w:rPr>
        <w:tab/>
      </w:r>
      <w:proofErr w:type="spellStart"/>
      <w:r w:rsidRPr="00EB1866">
        <w:rPr>
          <w:rFonts w:ascii="Arial" w:hAnsi="Arial" w:cs="Arial"/>
          <w:lang w:val="it-IT"/>
        </w:rPr>
        <w:t>Nabava</w:t>
      </w:r>
      <w:proofErr w:type="spellEnd"/>
      <w:r w:rsidRPr="00EB1866">
        <w:rPr>
          <w:rFonts w:ascii="Arial" w:hAnsi="Arial" w:cs="Arial"/>
          <w:lang w:val="it-IT"/>
        </w:rPr>
        <w:t xml:space="preserve"> </w:t>
      </w:r>
      <w:proofErr w:type="spellStart"/>
      <w:r w:rsidRPr="00EB1866">
        <w:rPr>
          <w:rFonts w:ascii="Arial" w:hAnsi="Arial" w:cs="Arial"/>
          <w:lang w:val="it-IT"/>
        </w:rPr>
        <w:t>dječjih</w:t>
      </w:r>
      <w:proofErr w:type="spellEnd"/>
      <w:r w:rsidRPr="00EB1866">
        <w:rPr>
          <w:rFonts w:ascii="Arial" w:hAnsi="Arial" w:cs="Arial"/>
          <w:lang w:val="it-IT"/>
        </w:rPr>
        <w:t xml:space="preserve"> </w:t>
      </w:r>
      <w:proofErr w:type="spellStart"/>
      <w:r w:rsidRPr="00EB1866">
        <w:rPr>
          <w:rFonts w:ascii="Arial" w:hAnsi="Arial" w:cs="Arial"/>
          <w:lang w:val="it-IT"/>
        </w:rPr>
        <w:t>rekvizita</w:t>
      </w:r>
      <w:proofErr w:type="spellEnd"/>
      <w:r w:rsidRPr="00EB1866">
        <w:rPr>
          <w:rFonts w:ascii="Arial" w:hAnsi="Arial" w:cs="Arial"/>
          <w:lang w:val="it-IT"/>
        </w:rPr>
        <w:t xml:space="preserve"> za </w:t>
      </w:r>
      <w:proofErr w:type="spellStart"/>
      <w:r w:rsidRPr="00EB1866">
        <w:rPr>
          <w:rFonts w:ascii="Arial" w:hAnsi="Arial" w:cs="Arial"/>
          <w:lang w:val="it-IT"/>
        </w:rPr>
        <w:t>parkove</w:t>
      </w:r>
      <w:proofErr w:type="spellEnd"/>
      <w:r w:rsidRPr="00EB1866">
        <w:rPr>
          <w:rFonts w:ascii="Arial" w:hAnsi="Arial" w:cs="Arial"/>
          <w:lang w:val="it-IT"/>
        </w:rPr>
        <w:t xml:space="preserve"> i </w:t>
      </w:r>
      <w:proofErr w:type="spellStart"/>
      <w:r w:rsidRPr="00EB1866">
        <w:rPr>
          <w:rFonts w:ascii="Arial" w:hAnsi="Arial" w:cs="Arial"/>
          <w:lang w:val="it-IT"/>
        </w:rPr>
        <w:t>igrališta</w:t>
      </w:r>
      <w:proofErr w:type="spellEnd"/>
      <w:r w:rsidRPr="00EB1866">
        <w:rPr>
          <w:rFonts w:ascii="Arial" w:hAnsi="Arial" w:cs="Arial"/>
          <w:lang w:val="it-IT"/>
        </w:rPr>
        <w:t xml:space="preserve"> Radini i Fiorini</w:t>
      </w:r>
      <w:r w:rsidRPr="00EB1866">
        <w:rPr>
          <w:rFonts w:ascii="Arial" w:hAnsi="Arial" w:cs="Arial"/>
          <w:lang w:val="it-IT"/>
        </w:rPr>
        <w:tab/>
      </w:r>
      <w:r w:rsidRPr="00EB1866">
        <w:rPr>
          <w:rFonts w:ascii="Arial" w:hAnsi="Arial" w:cs="Arial"/>
          <w:lang w:val="it-IT"/>
        </w:rPr>
        <w:tab/>
      </w:r>
    </w:p>
    <w:p w14:paraId="1E67E33F"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1285B60A"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color w:val="000000" w:themeColor="text1"/>
          <w:lang w:val="it-IT"/>
        </w:rPr>
        <w:t>Pozicija</w:t>
      </w:r>
      <w:proofErr w:type="spellEnd"/>
      <w:r w:rsidRPr="00EB1866">
        <w:rPr>
          <w:rFonts w:ascii="Arial" w:hAnsi="Arial" w:cs="Arial"/>
          <w:color w:val="000000" w:themeColor="text1"/>
          <w:lang w:val="it-IT"/>
        </w:rPr>
        <w:t xml:space="preserve"> :</w:t>
      </w:r>
      <w:proofErr w:type="gramEnd"/>
      <w:r w:rsidRPr="00EB1866">
        <w:rPr>
          <w:rFonts w:ascii="Arial" w:hAnsi="Arial" w:cs="Arial"/>
          <w:color w:val="000000" w:themeColor="text1"/>
          <w:lang w:val="it-IT"/>
        </w:rPr>
        <w:t xml:space="preserve"> 356-6 ,       </w:t>
      </w:r>
    </w:p>
    <w:p w14:paraId="2EA5626B"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19BD72F9"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13F0749B" w14:textId="77777777" w:rsidR="002A5547" w:rsidRPr="00EB1866" w:rsidRDefault="002A5547" w:rsidP="002A5547">
      <w:pPr>
        <w:ind w:left="-567"/>
        <w:rPr>
          <w:rFonts w:ascii="Arial" w:hAnsi="Arial" w:cs="Arial"/>
          <w:lang w:val="it-IT"/>
        </w:rPr>
      </w:pPr>
      <w:r w:rsidRPr="00EB1866">
        <w:rPr>
          <w:rFonts w:ascii="Arial" w:hAnsi="Arial" w:cs="Arial"/>
          <w:lang w:val="it-IT"/>
        </w:rPr>
        <w:t>2.6.3.</w:t>
      </w:r>
      <w:r w:rsidRPr="00EB1866">
        <w:rPr>
          <w:rFonts w:ascii="Arial" w:hAnsi="Arial" w:cs="Arial"/>
          <w:lang w:val="it-IT"/>
        </w:rPr>
        <w:tab/>
        <w:t xml:space="preserve">Urbana </w:t>
      </w:r>
      <w:proofErr w:type="spellStart"/>
      <w:r w:rsidRPr="00EB1866">
        <w:rPr>
          <w:rFonts w:ascii="Arial" w:hAnsi="Arial" w:cs="Arial"/>
          <w:lang w:val="it-IT"/>
        </w:rPr>
        <w:t>oprema</w:t>
      </w:r>
      <w:proofErr w:type="spellEnd"/>
      <w:r w:rsidRPr="00EB1866">
        <w:rPr>
          <w:rFonts w:ascii="Arial" w:hAnsi="Arial" w:cs="Arial"/>
          <w:lang w:val="it-IT"/>
        </w:rPr>
        <w:t xml:space="preserve">   u </w:t>
      </w:r>
      <w:proofErr w:type="spellStart"/>
      <w:proofErr w:type="gramStart"/>
      <w:r w:rsidRPr="00EB1866">
        <w:rPr>
          <w:rFonts w:ascii="Arial" w:hAnsi="Arial" w:cs="Arial"/>
          <w:lang w:val="it-IT"/>
        </w:rPr>
        <w:t>naseljima</w:t>
      </w:r>
      <w:proofErr w:type="spellEnd"/>
      <w:r w:rsidRPr="00EB1866">
        <w:rPr>
          <w:rFonts w:ascii="Arial" w:hAnsi="Arial" w:cs="Arial"/>
          <w:lang w:val="it-IT"/>
        </w:rPr>
        <w:t>:  Brtonigla</w:t>
      </w:r>
      <w:proofErr w:type="gramEnd"/>
      <w:r w:rsidRPr="00EB1866">
        <w:rPr>
          <w:rFonts w:ascii="Arial" w:hAnsi="Arial" w:cs="Arial"/>
          <w:lang w:val="it-IT"/>
        </w:rPr>
        <w:t xml:space="preserve">, Nova Vas, </w:t>
      </w:r>
      <w:proofErr w:type="spellStart"/>
      <w:r w:rsidRPr="00EB1866">
        <w:rPr>
          <w:rFonts w:ascii="Arial" w:hAnsi="Arial" w:cs="Arial"/>
          <w:lang w:val="it-IT"/>
        </w:rPr>
        <w:t>Karigador</w:t>
      </w:r>
      <w:proofErr w:type="spellEnd"/>
      <w:r w:rsidRPr="00EB1866">
        <w:rPr>
          <w:rFonts w:ascii="Arial" w:hAnsi="Arial" w:cs="Arial"/>
          <w:lang w:val="it-IT"/>
        </w:rPr>
        <w:t xml:space="preserve">, Fiorini i Radini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od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0AB60FFD"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359-16 ,     </w:t>
      </w:r>
    </w:p>
    <w:p w14:paraId="059020CD"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0546FB5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0F2417AA"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6AC81F0"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301C255"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2.7.</w:t>
      </w:r>
      <w:r w:rsidRPr="00EB1866">
        <w:rPr>
          <w:rFonts w:ascii="Arial" w:hAnsi="Arial" w:cs="Arial"/>
          <w:u w:val="single"/>
          <w:lang w:val="it-IT"/>
        </w:rPr>
        <w:tab/>
        <w:t>JAVNA RASVJETA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45.000,00</w:t>
      </w:r>
    </w:p>
    <w:p w14:paraId="05891152"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66A337A" w14:textId="77777777" w:rsidR="002A5547" w:rsidRPr="00EB1866" w:rsidRDefault="002A5547" w:rsidP="002A5547">
      <w:pPr>
        <w:ind w:left="-567"/>
        <w:rPr>
          <w:rFonts w:ascii="Arial" w:hAnsi="Arial" w:cs="Arial"/>
          <w:lang w:val="it-IT"/>
        </w:rPr>
      </w:pPr>
    </w:p>
    <w:p w14:paraId="6345D477" w14:textId="77777777" w:rsidR="002A5547" w:rsidRPr="00EB1866" w:rsidRDefault="002A5547" w:rsidP="002A5547">
      <w:pPr>
        <w:ind w:left="-567"/>
        <w:rPr>
          <w:rFonts w:ascii="Arial" w:hAnsi="Arial" w:cs="Arial"/>
          <w:lang w:val="it-IT"/>
        </w:rPr>
      </w:pPr>
    </w:p>
    <w:p w14:paraId="08F4D0E5" w14:textId="77777777" w:rsidR="002A5547" w:rsidRPr="00EB1866" w:rsidRDefault="002A5547" w:rsidP="002A5547">
      <w:pPr>
        <w:ind w:left="-567"/>
        <w:rPr>
          <w:rFonts w:ascii="Arial" w:hAnsi="Arial" w:cs="Arial"/>
          <w:lang w:val="it-IT"/>
        </w:rPr>
      </w:pPr>
    </w:p>
    <w:p w14:paraId="32FE97BE" w14:textId="77777777" w:rsidR="002A5547" w:rsidRPr="00EB1866" w:rsidRDefault="002A5547" w:rsidP="002A5547">
      <w:pPr>
        <w:ind w:left="-567"/>
        <w:rPr>
          <w:rFonts w:ascii="Arial" w:hAnsi="Arial" w:cs="Arial"/>
          <w:lang w:val="it-IT"/>
        </w:rPr>
      </w:pPr>
      <w:r w:rsidRPr="00EB1866">
        <w:rPr>
          <w:rFonts w:ascii="Arial" w:hAnsi="Arial" w:cs="Arial"/>
          <w:lang w:val="it-IT"/>
        </w:rPr>
        <w:t>2.7.1.</w:t>
      </w:r>
      <w:r w:rsidRPr="00EB1866">
        <w:rPr>
          <w:rFonts w:ascii="Arial" w:hAnsi="Arial" w:cs="Arial"/>
          <w:lang w:val="it-IT"/>
        </w:rPr>
        <w:tab/>
      </w:r>
      <w:proofErr w:type="spellStart"/>
      <w:r w:rsidRPr="00EB1866">
        <w:rPr>
          <w:rFonts w:ascii="Arial" w:hAnsi="Arial" w:cs="Arial"/>
          <w:lang w:val="it-IT"/>
        </w:rPr>
        <w:t>Javna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rasvjeta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proofErr w:type="gram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w:t>
      </w:r>
    </w:p>
    <w:p w14:paraId="6C10107D"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30.000,00</w:t>
      </w:r>
    </w:p>
    <w:p w14:paraId="3F557BA7" w14:textId="77777777" w:rsidR="002A5547" w:rsidRPr="00EB1866" w:rsidRDefault="002A5547" w:rsidP="002A5547">
      <w:pPr>
        <w:ind w:left="-567" w:firstLine="567"/>
        <w:rPr>
          <w:rFonts w:ascii="Arial" w:hAnsi="Arial" w:cs="Arial"/>
          <w:lang w:val="it-IT"/>
        </w:rPr>
      </w:pPr>
      <w:r w:rsidRPr="00EB1866">
        <w:rPr>
          <w:rFonts w:ascii="Arial" w:hAnsi="Arial" w:cs="Arial"/>
          <w:lang w:val="it-IT"/>
        </w:rPr>
        <w:t>"</w:t>
      </w:r>
      <w:proofErr w:type="spellStart"/>
      <w:proofErr w:type="gramStart"/>
      <w:r w:rsidRPr="00EB1866">
        <w:rPr>
          <w:rFonts w:ascii="Arial" w:hAnsi="Arial" w:cs="Arial"/>
          <w:lang w:val="it-IT"/>
        </w:rPr>
        <w:t>Karigador</w:t>
      </w:r>
      <w:proofErr w:type="spellEnd"/>
      <w:r w:rsidRPr="00EB1866">
        <w:rPr>
          <w:rFonts w:ascii="Arial" w:hAnsi="Arial" w:cs="Arial"/>
          <w:lang w:val="it-IT"/>
        </w:rPr>
        <w:t xml:space="preserve">  5</w:t>
      </w:r>
      <w:proofErr w:type="gramEnd"/>
      <w:r w:rsidRPr="00EB1866">
        <w:rPr>
          <w:rFonts w:ascii="Arial" w:hAnsi="Arial" w:cs="Arial"/>
          <w:lang w:val="it-IT"/>
        </w:rPr>
        <w:t xml:space="preserve"> </w:t>
      </w:r>
      <w:proofErr w:type="spellStart"/>
      <w:r w:rsidRPr="00EB1866">
        <w:rPr>
          <w:rFonts w:ascii="Arial" w:hAnsi="Arial" w:cs="Arial"/>
          <w:lang w:val="it-IT"/>
        </w:rPr>
        <w:t>kom</w:t>
      </w:r>
      <w:proofErr w:type="spellEnd"/>
      <w:r w:rsidRPr="00EB1866">
        <w:rPr>
          <w:rFonts w:ascii="Arial" w:hAnsi="Arial" w:cs="Arial"/>
          <w:lang w:val="it-IT"/>
        </w:rPr>
        <w:t xml:space="preserve">, Nova Vas  5 </w:t>
      </w:r>
      <w:proofErr w:type="spellStart"/>
      <w:r w:rsidRPr="00EB1866">
        <w:rPr>
          <w:rFonts w:ascii="Arial" w:hAnsi="Arial" w:cs="Arial"/>
          <w:lang w:val="it-IT"/>
        </w:rPr>
        <w:t>kom</w:t>
      </w:r>
      <w:proofErr w:type="spellEnd"/>
      <w:r w:rsidRPr="00EB1866">
        <w:rPr>
          <w:rFonts w:ascii="Arial" w:hAnsi="Arial" w:cs="Arial"/>
          <w:lang w:val="it-IT"/>
        </w:rPr>
        <w:t xml:space="preserve">, Brtonigla 12 </w:t>
      </w:r>
      <w:proofErr w:type="spellStart"/>
      <w:r w:rsidRPr="00EB1866">
        <w:rPr>
          <w:rFonts w:ascii="Arial" w:hAnsi="Arial" w:cs="Arial"/>
          <w:lang w:val="it-IT"/>
        </w:rPr>
        <w:t>kom</w:t>
      </w:r>
      <w:proofErr w:type="spellEnd"/>
      <w:r w:rsidRPr="00EB1866">
        <w:rPr>
          <w:rFonts w:ascii="Arial" w:hAnsi="Arial" w:cs="Arial"/>
          <w:lang w:val="it-IT"/>
        </w:rPr>
        <w:t xml:space="preserve">, Fiorini 7 </w:t>
      </w:r>
      <w:proofErr w:type="spellStart"/>
      <w:r w:rsidRPr="00EB1866">
        <w:rPr>
          <w:rFonts w:ascii="Arial" w:hAnsi="Arial" w:cs="Arial"/>
          <w:lang w:val="it-IT"/>
        </w:rPr>
        <w:t>kom</w:t>
      </w:r>
      <w:proofErr w:type="spellEnd"/>
      <w:r w:rsidRPr="00EB1866">
        <w:rPr>
          <w:rFonts w:ascii="Arial" w:hAnsi="Arial" w:cs="Arial"/>
          <w:lang w:val="it-IT"/>
        </w:rPr>
        <w:t xml:space="preserve"> Radini 2 </w:t>
      </w:r>
      <w:proofErr w:type="spellStart"/>
      <w:r w:rsidRPr="00EB1866">
        <w:rPr>
          <w:rFonts w:ascii="Arial" w:hAnsi="Arial" w:cs="Arial"/>
          <w:lang w:val="it-IT"/>
        </w:rPr>
        <w:t>kom</w:t>
      </w:r>
      <w:proofErr w:type="spellEnd"/>
    </w:p>
    <w:p w14:paraId="4D759367"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358-2 ,      </w:t>
      </w:r>
    </w:p>
    <w:p w14:paraId="32A4B92D"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 O, N."</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p>
    <w:p w14:paraId="7460B64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3D3CE3AF"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3F78504" w14:textId="77777777" w:rsidR="002A5547" w:rsidRPr="00EB1866" w:rsidRDefault="002A5547" w:rsidP="002A5547">
      <w:pPr>
        <w:ind w:left="-567"/>
        <w:rPr>
          <w:rFonts w:ascii="Arial" w:hAnsi="Arial" w:cs="Arial"/>
          <w:lang w:val="it-IT"/>
        </w:rPr>
      </w:pPr>
      <w:r w:rsidRPr="00EB1866">
        <w:rPr>
          <w:rFonts w:ascii="Arial" w:hAnsi="Arial" w:cs="Arial"/>
          <w:lang w:val="it-IT"/>
        </w:rPr>
        <w:t>2.7.2.</w:t>
      </w:r>
      <w:r w:rsidRPr="00EB1866">
        <w:rPr>
          <w:rFonts w:ascii="Arial" w:hAnsi="Arial" w:cs="Arial"/>
          <w:lang w:val="it-IT"/>
        </w:rPr>
        <w:tab/>
      </w:r>
      <w:proofErr w:type="spellStart"/>
      <w:r w:rsidRPr="00EB1866">
        <w:rPr>
          <w:rFonts w:ascii="Arial" w:hAnsi="Arial" w:cs="Arial"/>
          <w:lang w:val="it-IT"/>
        </w:rPr>
        <w:t>Nabava</w:t>
      </w:r>
      <w:proofErr w:type="spellEnd"/>
      <w:r w:rsidRPr="00EB1866">
        <w:rPr>
          <w:rFonts w:ascii="Arial" w:hAnsi="Arial" w:cs="Arial"/>
          <w:lang w:val="it-IT"/>
        </w:rPr>
        <w:t xml:space="preserve"> i </w:t>
      </w:r>
      <w:proofErr w:type="spellStart"/>
      <w:r w:rsidRPr="00EB1866">
        <w:rPr>
          <w:rFonts w:ascii="Arial" w:hAnsi="Arial" w:cs="Arial"/>
          <w:lang w:val="it-IT"/>
        </w:rPr>
        <w:t>montaža</w:t>
      </w:r>
      <w:proofErr w:type="spellEnd"/>
      <w:r w:rsidRPr="00EB1866">
        <w:rPr>
          <w:rFonts w:ascii="Arial" w:hAnsi="Arial" w:cs="Arial"/>
          <w:lang w:val="it-IT"/>
        </w:rPr>
        <w:t xml:space="preserve"> nove </w:t>
      </w:r>
      <w:proofErr w:type="spellStart"/>
      <w:r w:rsidRPr="00EB1866">
        <w:rPr>
          <w:rFonts w:ascii="Arial" w:hAnsi="Arial" w:cs="Arial"/>
          <w:lang w:val="it-IT"/>
        </w:rPr>
        <w:t>dekorativne</w:t>
      </w:r>
      <w:proofErr w:type="spellEnd"/>
      <w:r w:rsidRPr="00EB1866">
        <w:rPr>
          <w:rFonts w:ascii="Arial" w:hAnsi="Arial" w:cs="Arial"/>
          <w:lang w:val="it-IT"/>
        </w:rPr>
        <w:t xml:space="preserve"> </w:t>
      </w:r>
      <w:proofErr w:type="spellStart"/>
      <w:r w:rsidRPr="00EB1866">
        <w:rPr>
          <w:rFonts w:ascii="Arial" w:hAnsi="Arial" w:cs="Arial"/>
          <w:lang w:val="it-IT"/>
        </w:rPr>
        <w:t>rasvjete</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29B6DF7E"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358-3 ,       </w:t>
      </w:r>
    </w:p>
    <w:p w14:paraId="67A8B3F8"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O</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4E0D3112"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6B2062A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4761FDF"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2B1A1A0"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lastRenderedPageBreak/>
        <w:t>2.8.</w:t>
      </w:r>
      <w:r w:rsidRPr="00EB1866">
        <w:rPr>
          <w:rFonts w:ascii="Arial" w:hAnsi="Arial" w:cs="Arial"/>
          <w:u w:val="single"/>
          <w:lang w:val="it-IT"/>
        </w:rPr>
        <w:tab/>
        <w:t>GROBLJA I KREMATORIJI NA GROBLJIMA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03925B62"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0C8736E"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2.9.</w:t>
      </w:r>
      <w:r w:rsidRPr="00EB1866">
        <w:rPr>
          <w:rFonts w:ascii="Arial" w:hAnsi="Arial" w:cs="Arial"/>
          <w:u w:val="single"/>
          <w:lang w:val="it-IT"/>
        </w:rPr>
        <w:tab/>
        <w:t>GRAĐEVINE NAMIJENJENE OBAVLJANJU JAVNOG PRIJEVOZA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4CC84322" w14:textId="77777777" w:rsid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500F89C" w14:textId="640C73ED"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14E549C" w14:textId="77777777" w:rsidR="002A5547" w:rsidRPr="00EB1866" w:rsidRDefault="002A5547" w:rsidP="002A5547">
      <w:pPr>
        <w:ind w:left="-567"/>
        <w:rPr>
          <w:rFonts w:ascii="Arial" w:hAnsi="Arial" w:cs="Arial"/>
          <w:b/>
          <w:bCs/>
          <w:lang w:val="it-IT"/>
        </w:rPr>
      </w:pPr>
      <w:r w:rsidRPr="00EB1866">
        <w:rPr>
          <w:rFonts w:ascii="Arial" w:hAnsi="Arial" w:cs="Arial"/>
          <w:b/>
          <w:bCs/>
          <w:lang w:val="it-IT"/>
        </w:rPr>
        <w:t>3.</w:t>
      </w:r>
      <w:r w:rsidRPr="00EB1866">
        <w:rPr>
          <w:rFonts w:ascii="Arial" w:hAnsi="Arial" w:cs="Arial"/>
          <w:b/>
          <w:bCs/>
          <w:lang w:val="it-IT"/>
        </w:rPr>
        <w:tab/>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graditi </w:t>
      </w:r>
      <w:proofErr w:type="spellStart"/>
      <w:r w:rsidRPr="00EB1866">
        <w:rPr>
          <w:rFonts w:ascii="Arial" w:hAnsi="Arial" w:cs="Arial"/>
          <w:b/>
          <w:bCs/>
          <w:u w:val="single"/>
          <w:lang w:val="it-IT"/>
        </w:rPr>
        <w:t>izvan</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građevinskog</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područja</w:t>
      </w:r>
      <w:proofErr w:type="spellEnd"/>
    </w:p>
    <w:p w14:paraId="4510B9A4" w14:textId="77777777" w:rsidR="002A5547" w:rsidRPr="00EB1866" w:rsidRDefault="002A5547" w:rsidP="002A5547">
      <w:pPr>
        <w:ind w:left="5097" w:firstLine="1275"/>
        <w:rPr>
          <w:rFonts w:ascii="Arial" w:hAnsi="Arial" w:cs="Arial"/>
          <w:b/>
          <w:bCs/>
          <w:u w:val="single"/>
          <w:lang w:val="it-IT"/>
        </w:rPr>
      </w:pPr>
      <w:r w:rsidRPr="00EB1866">
        <w:rPr>
          <w:rFonts w:ascii="Arial" w:hAnsi="Arial" w:cs="Arial"/>
          <w:b/>
          <w:bCs/>
          <w:u w:val="single"/>
          <w:lang w:val="it-IT"/>
        </w:rPr>
        <w:t>UKUPNO</w:t>
      </w:r>
      <w:r w:rsidRPr="00EB1866">
        <w:rPr>
          <w:rFonts w:ascii="Arial" w:hAnsi="Arial" w:cs="Arial"/>
          <w:b/>
          <w:bCs/>
          <w:u w:val="single"/>
          <w:lang w:val="it-IT"/>
        </w:rPr>
        <w:tab/>
        <w:t>197.500,00</w:t>
      </w:r>
    </w:p>
    <w:p w14:paraId="2DAEA1AB" w14:textId="77777777" w:rsidR="002A5547" w:rsidRPr="00EB1866" w:rsidRDefault="002A5547" w:rsidP="002A5547">
      <w:pPr>
        <w:ind w:left="5097" w:firstLine="1275"/>
        <w:rPr>
          <w:rFonts w:ascii="Arial" w:hAnsi="Arial" w:cs="Arial"/>
          <w:lang w:val="it-IT"/>
        </w:rPr>
      </w:pPr>
    </w:p>
    <w:p w14:paraId="1F7CF5D7" w14:textId="77777777" w:rsidR="002A5547" w:rsidRPr="00EB1866" w:rsidRDefault="002A5547" w:rsidP="002A5547">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b/>
          <w:bCs/>
          <w:lang w:val="it-IT"/>
        </w:rPr>
        <w:t>PROCJENA ZA 2023.</w:t>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r>
      <w:r w:rsidRPr="00EB1866">
        <w:rPr>
          <w:rFonts w:ascii="Arial" w:hAnsi="Arial" w:cs="Arial"/>
          <w:b/>
          <w:bCs/>
          <w:lang w:val="it-IT"/>
        </w:rPr>
        <w:tab/>
        <w:t>IZVOR FINANCIRANJA</w:t>
      </w:r>
      <w:r w:rsidRPr="00EB1866">
        <w:rPr>
          <w:rFonts w:ascii="Arial" w:hAnsi="Arial" w:cs="Arial"/>
          <w:b/>
          <w:bCs/>
          <w:lang w:val="it-IT"/>
        </w:rPr>
        <w:tab/>
      </w:r>
    </w:p>
    <w:p w14:paraId="17EFEEF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AAFDDA9"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3.1.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170.000,00</w:t>
      </w:r>
    </w:p>
    <w:p w14:paraId="77D78B5C"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30A4900" w14:textId="77777777" w:rsidR="002A5547" w:rsidRPr="00EB1866" w:rsidRDefault="002A5547" w:rsidP="002A5547">
      <w:pPr>
        <w:ind w:left="-567"/>
        <w:rPr>
          <w:rFonts w:ascii="Arial" w:hAnsi="Arial" w:cs="Arial"/>
          <w:lang w:val="it-IT"/>
        </w:rPr>
      </w:pPr>
      <w:r w:rsidRPr="00EB1866">
        <w:rPr>
          <w:rFonts w:ascii="Arial" w:hAnsi="Arial" w:cs="Arial"/>
          <w:lang w:val="it-IT"/>
        </w:rPr>
        <w:t>3.1.1.</w:t>
      </w:r>
      <w:r w:rsidRPr="00EB1866">
        <w:rPr>
          <w:rFonts w:ascii="Arial" w:hAnsi="Arial" w:cs="Arial"/>
          <w:lang w:val="it-IT"/>
        </w:rPr>
        <w:tab/>
      </w:r>
      <w:proofErr w:type="spellStart"/>
      <w:r w:rsidRPr="00EB1866">
        <w:rPr>
          <w:rFonts w:ascii="Arial" w:hAnsi="Arial" w:cs="Arial"/>
          <w:lang w:val="it-IT"/>
        </w:rPr>
        <w:t>Izgradnja</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do </w:t>
      </w:r>
      <w:proofErr w:type="spellStart"/>
      <w:r w:rsidRPr="00EB1866">
        <w:rPr>
          <w:rFonts w:ascii="Arial" w:hAnsi="Arial" w:cs="Arial"/>
          <w:lang w:val="it-IT"/>
        </w:rPr>
        <w:t>građevinskih</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
    <w:p w14:paraId="5C9F5326"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lang w:val="it-IT"/>
        </w:rPr>
        <w:t>Komunalni</w:t>
      </w:r>
      <w:proofErr w:type="spellEnd"/>
      <w:r w:rsidRPr="00EB1866">
        <w:rPr>
          <w:rFonts w:ascii="Arial" w:hAnsi="Arial" w:cs="Arial"/>
          <w:lang w:val="it-IT"/>
        </w:rPr>
        <w:t xml:space="preserve"> </w:t>
      </w:r>
      <w:proofErr w:type="spellStart"/>
      <w:r w:rsidRPr="00EB1866">
        <w:rPr>
          <w:rFonts w:ascii="Arial" w:hAnsi="Arial" w:cs="Arial"/>
          <w:lang w:val="it-IT"/>
        </w:rPr>
        <w:t>doprinos</w:t>
      </w:r>
      <w:proofErr w:type="spellEnd"/>
      <w:r w:rsidRPr="00EB1866">
        <w:rPr>
          <w:rFonts w:ascii="Arial" w:hAnsi="Arial" w:cs="Arial"/>
          <w:u w:val="single"/>
          <w:lang w:val="it-IT"/>
        </w:rPr>
        <w:tab/>
        <w:t xml:space="preserve"> 140.000,00</w:t>
      </w:r>
    </w:p>
    <w:p w14:paraId="6745C3F3"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nerazvrstane</w:t>
      </w:r>
      <w:proofErr w:type="spellEnd"/>
      <w:r w:rsidRPr="00EB1866">
        <w:rPr>
          <w:rFonts w:ascii="Arial" w:hAnsi="Arial" w:cs="Arial"/>
          <w:lang w:val="it-IT"/>
        </w:rPr>
        <w:t xml:space="preserve"> ceste do </w:t>
      </w:r>
      <w:proofErr w:type="spellStart"/>
      <w:r w:rsidRPr="00EB1866">
        <w:rPr>
          <w:rFonts w:ascii="Arial" w:hAnsi="Arial" w:cs="Arial"/>
          <w:lang w:val="it-IT"/>
        </w:rPr>
        <w:t>građevinskog</w:t>
      </w:r>
      <w:proofErr w:type="spellEnd"/>
      <w:r w:rsidRPr="00EB1866">
        <w:rPr>
          <w:rFonts w:ascii="Arial" w:hAnsi="Arial" w:cs="Arial"/>
          <w:lang w:val="it-IT"/>
        </w:rPr>
        <w:t xml:space="preserve"> </w:t>
      </w:r>
      <w:proofErr w:type="spellStart"/>
      <w:r w:rsidRPr="00EB1866">
        <w:rPr>
          <w:rFonts w:ascii="Arial" w:hAnsi="Arial" w:cs="Arial"/>
          <w:lang w:val="it-IT"/>
        </w:rPr>
        <w:t>područja</w:t>
      </w:r>
      <w:proofErr w:type="spellEnd"/>
      <w:r w:rsidRPr="00EB1866">
        <w:rPr>
          <w:rFonts w:ascii="Arial" w:hAnsi="Arial" w:cs="Arial"/>
          <w:lang w:val="it-IT"/>
        </w:rPr>
        <w:t xml:space="preserve"> </w:t>
      </w:r>
      <w:proofErr w:type="spellStart"/>
      <w:r w:rsidRPr="00EB1866">
        <w:rPr>
          <w:rFonts w:ascii="Arial" w:hAnsi="Arial" w:cs="Arial"/>
          <w:lang w:val="it-IT"/>
        </w:rPr>
        <w:t>Vrh</w:t>
      </w:r>
      <w:proofErr w:type="spellEnd"/>
      <w:r w:rsidRPr="00EB1866">
        <w:rPr>
          <w:rFonts w:ascii="Arial" w:hAnsi="Arial" w:cs="Arial"/>
          <w:lang w:val="it-IT"/>
        </w:rPr>
        <w:t xml:space="preserve"> Marcari, </w:t>
      </w:r>
    </w:p>
    <w:p w14:paraId="7A7B37BC"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Pozicija</w:t>
      </w:r>
      <w:proofErr w:type="spellEnd"/>
      <w:r w:rsidRPr="00EB1866">
        <w:rPr>
          <w:rFonts w:ascii="Arial" w:hAnsi="Arial" w:cs="Arial"/>
          <w:lang w:val="it-IT"/>
        </w:rPr>
        <w:t xml:space="preserve"> :359-</w:t>
      </w:r>
      <w:proofErr w:type="gramStart"/>
      <w:r w:rsidRPr="00EB1866">
        <w:rPr>
          <w:rFonts w:ascii="Arial" w:hAnsi="Arial" w:cs="Arial"/>
          <w:lang w:val="it-IT"/>
        </w:rPr>
        <w:t>24 ,</w:t>
      </w:r>
      <w:proofErr w:type="gramEnd"/>
      <w:r w:rsidRPr="00EB1866">
        <w:rPr>
          <w:rFonts w:ascii="Arial" w:hAnsi="Arial" w:cs="Arial"/>
          <w:lang w:val="it-IT"/>
        </w:rPr>
        <w:t xml:space="preserve">      </w:t>
      </w:r>
    </w:p>
    <w:p w14:paraId="64162E2A"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N.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140.000,00</w:t>
      </w:r>
      <w:r w:rsidRPr="00EB1866">
        <w:rPr>
          <w:rFonts w:ascii="Arial" w:hAnsi="Arial" w:cs="Arial"/>
          <w:lang w:val="it-IT"/>
        </w:rPr>
        <w:tab/>
      </w:r>
    </w:p>
    <w:p w14:paraId="41F5FFA9"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140.000,00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140.000,00</w:t>
      </w:r>
    </w:p>
    <w:p w14:paraId="155DE0A5" w14:textId="77777777" w:rsidR="002A5547" w:rsidRPr="00EB1866" w:rsidRDefault="002A5547" w:rsidP="002A5547">
      <w:pPr>
        <w:ind w:left="-567"/>
        <w:rPr>
          <w:rFonts w:ascii="Arial" w:hAnsi="Arial" w:cs="Arial"/>
          <w:u w:val="single"/>
          <w:lang w:val="it-IT"/>
        </w:rPr>
      </w:pPr>
    </w:p>
    <w:p w14:paraId="4D7FE325"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3.1.2.</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II. </w:t>
      </w:r>
      <w:proofErr w:type="spellStart"/>
      <w:r w:rsidRPr="00EB1866">
        <w:rPr>
          <w:rFonts w:ascii="Arial" w:hAnsi="Arial" w:cs="Arial"/>
          <w:lang w:val="it-IT"/>
        </w:rPr>
        <w:t>faze</w:t>
      </w:r>
      <w:proofErr w:type="spellEnd"/>
      <w:r w:rsidRPr="00EB1866">
        <w:rPr>
          <w:rFonts w:ascii="Arial" w:hAnsi="Arial" w:cs="Arial"/>
          <w:lang w:val="it-IT"/>
        </w:rPr>
        <w:t xml:space="preserve"> ceste </w:t>
      </w:r>
      <w:proofErr w:type="spellStart"/>
      <w:r w:rsidRPr="00EB1866">
        <w:rPr>
          <w:rFonts w:ascii="Arial" w:hAnsi="Arial" w:cs="Arial"/>
          <w:lang w:val="it-IT"/>
        </w:rPr>
        <w:t>unutar</w:t>
      </w:r>
      <w:proofErr w:type="spellEnd"/>
      <w:r w:rsidRPr="00EB1866">
        <w:rPr>
          <w:rFonts w:ascii="Arial" w:hAnsi="Arial" w:cs="Arial"/>
          <w:lang w:val="it-IT"/>
        </w:rPr>
        <w:t xml:space="preserve"> </w:t>
      </w:r>
      <w:proofErr w:type="spellStart"/>
      <w:r w:rsidRPr="00EB1866">
        <w:rPr>
          <w:rFonts w:ascii="Arial" w:hAnsi="Arial" w:cs="Arial"/>
          <w:lang w:val="it-IT"/>
        </w:rPr>
        <w:t>poslovne</w:t>
      </w:r>
      <w:proofErr w:type="spellEnd"/>
      <w:r w:rsidRPr="00EB1866">
        <w:rPr>
          <w:rFonts w:ascii="Arial" w:hAnsi="Arial" w:cs="Arial"/>
          <w:lang w:val="it-IT"/>
        </w:rPr>
        <w:t xml:space="preserve"> zone </w:t>
      </w:r>
      <w:proofErr w:type="spellStart"/>
      <w:r w:rsidRPr="00EB1866">
        <w:rPr>
          <w:rFonts w:ascii="Arial" w:hAnsi="Arial" w:cs="Arial"/>
          <w:lang w:val="it-IT"/>
        </w:rPr>
        <w:t>Štrpe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15.000,00</w:t>
      </w:r>
    </w:p>
    <w:p w14:paraId="3E39EE0A"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400-91,   </w:t>
      </w:r>
    </w:p>
    <w:p w14:paraId="4F6DC92D"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41CBB17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3E650910"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3.1.3.</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šetnice</w:t>
      </w:r>
      <w:proofErr w:type="spellEnd"/>
      <w:r w:rsidRPr="00EB1866">
        <w:rPr>
          <w:rFonts w:ascii="Arial" w:hAnsi="Arial" w:cs="Arial"/>
          <w:lang w:val="it-IT"/>
        </w:rPr>
        <w:t xml:space="preserve"> Aleksandra </w:t>
      </w:r>
      <w:proofErr w:type="spellStart"/>
      <w:r w:rsidRPr="00EB1866">
        <w:rPr>
          <w:rFonts w:ascii="Arial" w:hAnsi="Arial" w:cs="Arial"/>
          <w:lang w:val="it-IT"/>
        </w:rPr>
        <w:t>Rukavine</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r>
      <w:r w:rsidRPr="00EB1866">
        <w:rPr>
          <w:rFonts w:ascii="Arial" w:hAnsi="Arial" w:cs="Arial"/>
          <w:u w:val="single"/>
          <w:lang w:val="it-IT"/>
        </w:rPr>
        <w:tab/>
        <w:t>0,00</w:t>
      </w:r>
    </w:p>
    <w:p w14:paraId="45197FEE"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558,   </w:t>
      </w:r>
    </w:p>
    <w:p w14:paraId="7E4DB47C"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0611EFE3"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792C8E3C" w14:textId="77777777" w:rsidR="002A5547" w:rsidRPr="00EB1866" w:rsidRDefault="002A5547" w:rsidP="002A5547">
      <w:pPr>
        <w:ind w:left="-567"/>
        <w:rPr>
          <w:rFonts w:ascii="Arial" w:hAnsi="Arial" w:cs="Arial"/>
          <w:u w:val="single"/>
          <w:lang w:val="it-IT"/>
        </w:rPr>
      </w:pPr>
    </w:p>
    <w:p w14:paraId="3D598B88"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3.1.4.</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w:t>
      </w:r>
      <w:proofErr w:type="spellStart"/>
      <w:r w:rsidRPr="00EB1866">
        <w:rPr>
          <w:rFonts w:ascii="Arial" w:hAnsi="Arial" w:cs="Arial"/>
          <w:lang w:val="it-IT"/>
        </w:rPr>
        <w:t>izgradnje</w:t>
      </w:r>
      <w:proofErr w:type="spellEnd"/>
      <w:r w:rsidRPr="00EB1866">
        <w:rPr>
          <w:rFonts w:ascii="Arial" w:hAnsi="Arial" w:cs="Arial"/>
          <w:lang w:val="it-IT"/>
        </w:rPr>
        <w:t xml:space="preserve"> </w:t>
      </w:r>
      <w:proofErr w:type="spellStart"/>
      <w:r w:rsidRPr="00EB1866">
        <w:rPr>
          <w:rFonts w:ascii="Arial" w:hAnsi="Arial" w:cs="Arial"/>
          <w:lang w:val="it-IT"/>
        </w:rPr>
        <w:t>obilaznica</w:t>
      </w:r>
      <w:proofErr w:type="spellEnd"/>
      <w:r w:rsidRPr="00EB1866">
        <w:rPr>
          <w:rFonts w:ascii="Arial" w:hAnsi="Arial" w:cs="Arial"/>
          <w:lang w:val="it-IT"/>
        </w:rPr>
        <w:t xml:space="preserve"> Brtonigla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r>
      <w:r w:rsidRPr="00EB1866">
        <w:rPr>
          <w:rFonts w:ascii="Arial" w:hAnsi="Arial" w:cs="Arial"/>
          <w:u w:val="single"/>
          <w:lang w:val="it-IT"/>
        </w:rPr>
        <w:tab/>
        <w:t>15.000,00</w:t>
      </w:r>
    </w:p>
    <w:p w14:paraId="2F4AC470"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558,   </w:t>
      </w:r>
    </w:p>
    <w:p w14:paraId="625EC2F8"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15.000,00</w:t>
      </w:r>
      <w:r w:rsidRPr="00EB1866">
        <w:rPr>
          <w:rFonts w:ascii="Arial" w:hAnsi="Arial" w:cs="Arial"/>
          <w:lang w:val="it-IT"/>
        </w:rPr>
        <w:tab/>
      </w:r>
    </w:p>
    <w:p w14:paraId="686A8C77"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15.000,00</w:t>
      </w:r>
    </w:p>
    <w:p w14:paraId="5A9BB268" w14:textId="77777777" w:rsidR="002A5547" w:rsidRPr="00EB1866" w:rsidRDefault="002A5547" w:rsidP="002A5547">
      <w:pPr>
        <w:ind w:left="-567"/>
        <w:rPr>
          <w:rFonts w:ascii="Arial" w:hAnsi="Arial" w:cs="Arial"/>
          <w:u w:val="single"/>
          <w:lang w:val="it-IT"/>
        </w:rPr>
      </w:pPr>
    </w:p>
    <w:p w14:paraId="22181F51"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276309C" w14:textId="77777777" w:rsidR="002A5547" w:rsidRPr="00EB1866" w:rsidRDefault="002A5547" w:rsidP="002A5547">
      <w:pPr>
        <w:ind w:left="-567"/>
        <w:rPr>
          <w:rFonts w:ascii="Arial" w:hAnsi="Arial" w:cs="Arial"/>
          <w:lang w:val="it-IT"/>
        </w:rPr>
      </w:pPr>
      <w:r w:rsidRPr="00EB1866">
        <w:rPr>
          <w:rFonts w:ascii="Arial" w:hAnsi="Arial" w:cs="Arial"/>
          <w:lang w:val="it-IT"/>
        </w:rPr>
        <w:t>3.2.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5B337D6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15EC31D" w14:textId="77777777" w:rsidR="002A5547" w:rsidRPr="00EB1866" w:rsidRDefault="002A5547" w:rsidP="002A5547">
      <w:pPr>
        <w:ind w:left="-567"/>
        <w:rPr>
          <w:rFonts w:ascii="Arial" w:hAnsi="Arial" w:cs="Arial"/>
          <w:lang w:val="it-IT"/>
        </w:rPr>
      </w:pPr>
      <w:r w:rsidRPr="00EB1866">
        <w:rPr>
          <w:rFonts w:ascii="Arial" w:hAnsi="Arial" w:cs="Arial"/>
          <w:lang w:val="it-IT"/>
        </w:rPr>
        <w:t>3.3.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B70228E"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7EA4E17" w14:textId="77777777" w:rsidR="002A5547" w:rsidRPr="00EB1866" w:rsidRDefault="002A5547" w:rsidP="002A5547">
      <w:pPr>
        <w:ind w:left="-567"/>
        <w:rPr>
          <w:rFonts w:ascii="Arial" w:hAnsi="Arial" w:cs="Arial"/>
          <w:lang w:val="it-IT"/>
        </w:rPr>
      </w:pPr>
      <w:r w:rsidRPr="00EB1866">
        <w:rPr>
          <w:rFonts w:ascii="Arial" w:hAnsi="Arial" w:cs="Arial"/>
          <w:lang w:val="it-IT"/>
        </w:rPr>
        <w:t>3.4.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22C2C48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4F9AE9B" w14:textId="77777777" w:rsidR="002A5547" w:rsidRPr="00EB1866" w:rsidRDefault="002A5547" w:rsidP="002A5547">
      <w:pPr>
        <w:ind w:left="-567"/>
        <w:rPr>
          <w:rFonts w:ascii="Arial" w:hAnsi="Arial" w:cs="Arial"/>
          <w:lang w:val="it-IT"/>
        </w:rPr>
      </w:pPr>
      <w:r w:rsidRPr="00EB1866">
        <w:rPr>
          <w:rFonts w:ascii="Arial" w:hAnsi="Arial" w:cs="Arial"/>
          <w:lang w:val="it-IT"/>
        </w:rPr>
        <w:t>3.5.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19AC420F"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06EF373" w14:textId="77777777" w:rsidR="002A5547" w:rsidRPr="00EB1866" w:rsidRDefault="002A5547" w:rsidP="002A5547">
      <w:pPr>
        <w:ind w:left="-567"/>
        <w:rPr>
          <w:rFonts w:ascii="Arial" w:hAnsi="Arial" w:cs="Arial"/>
          <w:lang w:val="it-IT"/>
        </w:rPr>
      </w:pPr>
      <w:r w:rsidRPr="00EB1866">
        <w:rPr>
          <w:rFonts w:ascii="Arial" w:hAnsi="Arial" w:cs="Arial"/>
          <w:lang w:val="it-IT"/>
        </w:rPr>
        <w:t>3.6.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3B7E268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1988871" w14:textId="77777777" w:rsidR="002A5547" w:rsidRPr="00EB1866" w:rsidRDefault="002A5547" w:rsidP="002A5547">
      <w:pPr>
        <w:ind w:left="-567"/>
        <w:rPr>
          <w:rFonts w:ascii="Arial" w:hAnsi="Arial" w:cs="Arial"/>
          <w:lang w:val="it-IT"/>
        </w:rPr>
      </w:pPr>
      <w:r w:rsidRPr="00EB1866">
        <w:rPr>
          <w:rFonts w:ascii="Arial" w:hAnsi="Arial" w:cs="Arial"/>
          <w:lang w:val="it-IT"/>
        </w:rPr>
        <w:t>3.7.</w:t>
      </w:r>
      <w:r w:rsidRPr="00EB1866">
        <w:rPr>
          <w:rFonts w:ascii="Arial" w:hAnsi="Arial" w:cs="Arial"/>
          <w:lang w:val="it-IT"/>
        </w:rPr>
        <w:tab/>
        <w:t>JAVNA RASVJETA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3B75156"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AB81481"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3.8.</w:t>
      </w:r>
      <w:r w:rsidRPr="00EB1866">
        <w:rPr>
          <w:rFonts w:ascii="Arial" w:hAnsi="Arial" w:cs="Arial"/>
          <w:u w:val="single"/>
          <w:lang w:val="it-IT"/>
        </w:rPr>
        <w:tab/>
        <w:t>GROBLJA I KREMATORIJI NA GROBLJIMA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           27.500,00</w:t>
      </w:r>
    </w:p>
    <w:p w14:paraId="72F75E8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6F2F7DB"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3.8.1.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staze</w:t>
      </w:r>
      <w:proofErr w:type="spellEnd"/>
      <w:r w:rsidRPr="00EB1866">
        <w:rPr>
          <w:rFonts w:ascii="Arial" w:hAnsi="Arial" w:cs="Arial"/>
          <w:lang w:val="it-IT"/>
        </w:rPr>
        <w:t xml:space="preserve"> </w:t>
      </w:r>
      <w:proofErr w:type="spellStart"/>
      <w:r w:rsidRPr="00EB1866">
        <w:rPr>
          <w:rFonts w:ascii="Arial" w:hAnsi="Arial" w:cs="Arial"/>
          <w:lang w:val="it-IT"/>
        </w:rPr>
        <w:t>unutar</w:t>
      </w:r>
      <w:proofErr w:type="spellEnd"/>
      <w:r w:rsidRPr="00EB1866">
        <w:rPr>
          <w:rFonts w:ascii="Arial" w:hAnsi="Arial" w:cs="Arial"/>
          <w:lang w:val="it-IT"/>
        </w:rPr>
        <w:t xml:space="preserve"> </w:t>
      </w:r>
      <w:proofErr w:type="spellStart"/>
      <w:r w:rsidRPr="00EB1866">
        <w:rPr>
          <w:rFonts w:ascii="Arial" w:hAnsi="Arial" w:cs="Arial"/>
          <w:lang w:val="it-IT"/>
        </w:rPr>
        <w:t>groblja</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20.000,00</w:t>
      </w:r>
    </w:p>
    <w:p w14:paraId="021B3BB1"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357-5,   </w:t>
      </w:r>
    </w:p>
    <w:p w14:paraId="69CDB271"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20.000,00</w:t>
      </w:r>
      <w:r w:rsidRPr="00EB1866">
        <w:rPr>
          <w:rFonts w:ascii="Arial" w:hAnsi="Arial" w:cs="Arial"/>
          <w:lang w:val="it-IT"/>
        </w:rPr>
        <w:tab/>
      </w:r>
    </w:p>
    <w:p w14:paraId="13437B4A"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20.000,00</w:t>
      </w:r>
    </w:p>
    <w:p w14:paraId="1EDD6F05" w14:textId="77777777" w:rsidR="002A5547" w:rsidRPr="00EB1866" w:rsidRDefault="002A5547" w:rsidP="002A5547">
      <w:pPr>
        <w:ind w:left="-567"/>
        <w:rPr>
          <w:rFonts w:ascii="Arial" w:hAnsi="Arial" w:cs="Arial"/>
          <w:u w:val="single"/>
          <w:lang w:val="it-IT"/>
        </w:rPr>
      </w:pPr>
    </w:p>
    <w:p w14:paraId="2FF8E1F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3.8.2.</w:t>
      </w:r>
      <w:r w:rsidRPr="00EB1866">
        <w:rPr>
          <w:rFonts w:ascii="Arial" w:hAnsi="Arial" w:cs="Arial"/>
          <w:lang w:val="it-IT"/>
        </w:rPr>
        <w:tab/>
      </w:r>
      <w:proofErr w:type="spellStart"/>
      <w:r w:rsidRPr="00EB1866">
        <w:rPr>
          <w:rFonts w:ascii="Arial" w:hAnsi="Arial" w:cs="Arial"/>
          <w:lang w:val="it-IT"/>
        </w:rPr>
        <w:t>Izvođenje</w:t>
      </w:r>
      <w:proofErr w:type="spellEnd"/>
      <w:r w:rsidRPr="00EB1866">
        <w:rPr>
          <w:rFonts w:ascii="Arial" w:hAnsi="Arial" w:cs="Arial"/>
          <w:lang w:val="it-IT"/>
        </w:rPr>
        <w:t xml:space="preserve"> </w:t>
      </w:r>
      <w:proofErr w:type="spellStart"/>
      <w:r w:rsidRPr="00EB1866">
        <w:rPr>
          <w:rFonts w:ascii="Arial" w:hAnsi="Arial" w:cs="Arial"/>
          <w:lang w:val="it-IT"/>
        </w:rPr>
        <w:t>radova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uređenju</w:t>
      </w:r>
      <w:proofErr w:type="spellEnd"/>
      <w:r w:rsidRPr="00EB1866">
        <w:rPr>
          <w:rFonts w:ascii="Arial" w:hAnsi="Arial" w:cs="Arial"/>
          <w:lang w:val="it-IT"/>
        </w:rPr>
        <w:t xml:space="preserve"> </w:t>
      </w:r>
      <w:proofErr w:type="spellStart"/>
      <w:r w:rsidRPr="00EB1866">
        <w:rPr>
          <w:rFonts w:ascii="Arial" w:hAnsi="Arial" w:cs="Arial"/>
          <w:lang w:val="it-IT"/>
        </w:rPr>
        <w:t>zida</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mjesnom</w:t>
      </w:r>
      <w:proofErr w:type="spellEnd"/>
      <w:r w:rsidRPr="00EB1866">
        <w:rPr>
          <w:rFonts w:ascii="Arial" w:hAnsi="Arial" w:cs="Arial"/>
          <w:lang w:val="it-IT"/>
        </w:rPr>
        <w:t xml:space="preserve"> </w:t>
      </w:r>
      <w:proofErr w:type="spellStart"/>
      <w:r w:rsidRPr="00EB1866">
        <w:rPr>
          <w:rFonts w:ascii="Arial" w:hAnsi="Arial" w:cs="Arial"/>
          <w:lang w:val="it-IT"/>
        </w:rPr>
        <w:t>groblju</w:t>
      </w:r>
      <w:proofErr w:type="spellEnd"/>
      <w:r w:rsidRPr="00EB1866">
        <w:rPr>
          <w:rFonts w:ascii="Arial" w:hAnsi="Arial" w:cs="Arial"/>
          <w:lang w:val="it-IT"/>
        </w:rPr>
        <w:t xml:space="preserve"> </w:t>
      </w:r>
      <w:proofErr w:type="spellStart"/>
      <w:r w:rsidRPr="00EB1866">
        <w:rPr>
          <w:rFonts w:ascii="Arial" w:hAnsi="Arial" w:cs="Arial"/>
          <w:lang w:val="it-IT"/>
        </w:rPr>
        <w:t>Srbani</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Komunalni</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doprinos</w:t>
      </w:r>
      <w:proofErr w:type="spellEnd"/>
      <w:r w:rsidRPr="00EB1866">
        <w:rPr>
          <w:rFonts w:ascii="Arial" w:hAnsi="Arial" w:cs="Arial"/>
          <w:u w:val="single"/>
          <w:lang w:val="it-IT"/>
        </w:rPr>
        <w:tab/>
        <w:t>7.500,00</w:t>
      </w:r>
    </w:p>
    <w:p w14:paraId="7A00AD32"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357-5,   </w:t>
      </w:r>
    </w:p>
    <w:p w14:paraId="07013E6B"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lastRenderedPageBreak/>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7.500,00</w:t>
      </w:r>
      <w:r w:rsidRPr="00EB1866">
        <w:rPr>
          <w:rFonts w:ascii="Arial" w:hAnsi="Arial" w:cs="Arial"/>
          <w:lang w:val="it-IT"/>
        </w:rPr>
        <w:tab/>
      </w:r>
    </w:p>
    <w:p w14:paraId="55C44E09"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7.500,00</w:t>
      </w:r>
    </w:p>
    <w:p w14:paraId="66F28DD4" w14:textId="77777777" w:rsidR="002A5547" w:rsidRPr="00EB1866" w:rsidRDefault="002A5547" w:rsidP="002A5547">
      <w:pPr>
        <w:ind w:left="-567"/>
        <w:rPr>
          <w:rFonts w:ascii="Arial" w:hAnsi="Arial" w:cs="Arial"/>
          <w:u w:val="single"/>
          <w:lang w:val="it-IT"/>
        </w:rPr>
      </w:pPr>
    </w:p>
    <w:p w14:paraId="0237E0B3"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p>
    <w:p w14:paraId="34B3EEF9"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5E385EC"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3.9.</w:t>
      </w:r>
      <w:r w:rsidRPr="00EB1866">
        <w:rPr>
          <w:rFonts w:ascii="Arial" w:hAnsi="Arial" w:cs="Arial"/>
          <w:u w:val="single"/>
          <w:lang w:val="it-IT"/>
        </w:rPr>
        <w:tab/>
        <w:t>GRAĐEVINE NAMIJENJENE OBAVLJANJU JAVNOG PRIJEVOZA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349599CF"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A3A636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D045203" w14:textId="77777777" w:rsidR="002A5547" w:rsidRPr="00EB1866" w:rsidRDefault="002A5547" w:rsidP="002A5547">
      <w:pPr>
        <w:ind w:left="-567"/>
        <w:rPr>
          <w:rFonts w:ascii="Arial" w:hAnsi="Arial" w:cs="Arial"/>
          <w:u w:val="single"/>
          <w:lang w:val="it-IT"/>
        </w:rPr>
      </w:pPr>
      <w:r w:rsidRPr="00EB1866">
        <w:rPr>
          <w:rFonts w:ascii="Arial" w:hAnsi="Arial" w:cs="Arial"/>
          <w:b/>
          <w:bCs/>
          <w:u w:val="single"/>
          <w:lang w:val="it-IT"/>
        </w:rPr>
        <w:t>4.</w:t>
      </w:r>
      <w:r w:rsidRPr="00EB1866">
        <w:rPr>
          <w:rFonts w:ascii="Arial" w:hAnsi="Arial" w:cs="Arial"/>
          <w:b/>
          <w:bCs/>
          <w:u w:val="single"/>
          <w:lang w:val="it-IT"/>
        </w:rPr>
        <w:tab/>
      </w:r>
      <w:proofErr w:type="spellStart"/>
      <w:r w:rsidRPr="00EB1866">
        <w:rPr>
          <w:rFonts w:ascii="Arial" w:hAnsi="Arial" w:cs="Arial"/>
          <w:b/>
          <w:bCs/>
          <w:u w:val="single"/>
          <w:lang w:val="it-IT"/>
        </w:rPr>
        <w:t>Postojeće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građevine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komunalne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infrastrukture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koje</w:t>
      </w:r>
      <w:proofErr w:type="spellEnd"/>
      <w:r w:rsidRPr="00EB1866">
        <w:rPr>
          <w:rFonts w:ascii="Arial" w:hAnsi="Arial" w:cs="Arial"/>
          <w:b/>
          <w:bCs/>
          <w:u w:val="single"/>
          <w:lang w:val="it-IT"/>
        </w:rPr>
        <w:t xml:space="preserve"> </w:t>
      </w:r>
      <w:proofErr w:type="spellStart"/>
      <w:r w:rsidRPr="00EB1866">
        <w:rPr>
          <w:rFonts w:ascii="Arial" w:hAnsi="Arial" w:cs="Arial"/>
          <w:b/>
          <w:bCs/>
          <w:u w:val="single"/>
          <w:lang w:val="it-IT"/>
        </w:rPr>
        <w:t>će</w:t>
      </w:r>
      <w:proofErr w:type="spellEnd"/>
      <w:r w:rsidRPr="00EB1866">
        <w:rPr>
          <w:rFonts w:ascii="Arial" w:hAnsi="Arial" w:cs="Arial"/>
          <w:b/>
          <w:bCs/>
          <w:u w:val="single"/>
          <w:lang w:val="it-IT"/>
        </w:rPr>
        <w:t xml:space="preserve"> se </w:t>
      </w:r>
      <w:proofErr w:type="spellStart"/>
      <w:r w:rsidRPr="00EB1866">
        <w:rPr>
          <w:rFonts w:ascii="Arial" w:hAnsi="Arial" w:cs="Arial"/>
          <w:b/>
          <w:bCs/>
          <w:u w:val="single"/>
          <w:lang w:val="it-IT"/>
        </w:rPr>
        <w:t>rekonstruirati</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r w:rsidRPr="00EB1866">
        <w:rPr>
          <w:rFonts w:ascii="Arial" w:hAnsi="Arial" w:cs="Arial"/>
          <w:b/>
          <w:bCs/>
          <w:u w:val="single"/>
          <w:lang w:val="it-IT"/>
        </w:rPr>
        <w:t>UKUPNO           163.000,00</w:t>
      </w:r>
    </w:p>
    <w:p w14:paraId="09CB3700" w14:textId="77777777" w:rsidR="002A5547" w:rsidRPr="00EB1866" w:rsidRDefault="002A5547" w:rsidP="002A5547">
      <w:pPr>
        <w:ind w:left="-567"/>
        <w:rPr>
          <w:rFonts w:ascii="Arial" w:hAnsi="Arial" w:cs="Arial"/>
          <w:lang w:val="it-IT"/>
        </w:rPr>
      </w:pPr>
    </w:p>
    <w:p w14:paraId="5409C2C8" w14:textId="77777777" w:rsidR="002A5547" w:rsidRPr="00EB1866" w:rsidRDefault="002A5547" w:rsidP="002A5547">
      <w:pPr>
        <w:ind w:left="-567"/>
        <w:rPr>
          <w:rFonts w:ascii="Arial" w:hAnsi="Arial" w:cs="Arial"/>
          <w:lang w:val="it-IT"/>
        </w:rPr>
      </w:pPr>
    </w:p>
    <w:p w14:paraId="15824CF3" w14:textId="77777777" w:rsidR="002A5547" w:rsidRPr="00EB1866" w:rsidRDefault="002A5547" w:rsidP="002A5547">
      <w:pPr>
        <w:ind w:left="-567"/>
        <w:rPr>
          <w:rFonts w:ascii="Arial" w:hAnsi="Arial" w:cs="Arial"/>
          <w:b/>
          <w:bCs/>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b/>
          <w:bCs/>
          <w:lang w:val="it-IT"/>
        </w:rPr>
        <w:t>PROCJENA ZA 2023.</w:t>
      </w:r>
      <w:r w:rsidRPr="00EB1866">
        <w:rPr>
          <w:rFonts w:ascii="Arial" w:hAnsi="Arial" w:cs="Arial"/>
          <w:b/>
          <w:bCs/>
          <w:lang w:val="it-IT"/>
        </w:rPr>
        <w:tab/>
        <w:t xml:space="preserve">                                      IZVOR FINANCIRANJA</w:t>
      </w:r>
    </w:p>
    <w:p w14:paraId="42CEB50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0F03DAF0"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4.1.</w:t>
      </w:r>
      <w:r w:rsidRPr="00EB1866">
        <w:rPr>
          <w:rFonts w:ascii="Arial" w:hAnsi="Arial" w:cs="Arial"/>
          <w:u w:val="single"/>
          <w:lang w:val="it-IT"/>
        </w:rPr>
        <w:tab/>
        <w:t>NERAZVRSTANE CESTE</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123.000,00 </w:t>
      </w:r>
    </w:p>
    <w:p w14:paraId="21F2D34D"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BA0E798"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6E19C04" w14:textId="77777777" w:rsidR="002A5547" w:rsidRPr="00EB1866" w:rsidRDefault="002A5547" w:rsidP="002A5547">
      <w:pPr>
        <w:ind w:left="-567"/>
        <w:rPr>
          <w:rFonts w:ascii="Arial" w:hAnsi="Arial" w:cs="Arial"/>
          <w:lang w:val="it-IT"/>
        </w:rPr>
      </w:pPr>
      <w:r w:rsidRPr="00EB1866">
        <w:rPr>
          <w:rFonts w:ascii="Arial" w:hAnsi="Arial" w:cs="Arial"/>
          <w:lang w:val="it-IT"/>
        </w:rPr>
        <w:t>4.1.1.</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Kršin</w:t>
      </w:r>
      <w:proofErr w:type="spellEnd"/>
      <w:r w:rsidRPr="00EB1866">
        <w:rPr>
          <w:rFonts w:ascii="Arial" w:hAnsi="Arial" w:cs="Arial"/>
          <w:lang w:val="it-IT"/>
        </w:rPr>
        <w:t xml:space="preserve"> – </w:t>
      </w:r>
      <w:proofErr w:type="spellStart"/>
      <w:r w:rsidRPr="00EB1866">
        <w:rPr>
          <w:rFonts w:ascii="Arial" w:hAnsi="Arial" w:cs="Arial"/>
          <w:lang w:val="it-IT"/>
        </w:rPr>
        <w:t>Bracanija</w:t>
      </w:r>
      <w:proofErr w:type="spellEnd"/>
    </w:p>
    <w:p w14:paraId="782B3192"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31.500,00</w:t>
      </w:r>
    </w:p>
    <w:p w14:paraId="2C19B25D"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spoja</w:t>
      </w:r>
      <w:proofErr w:type="spellEnd"/>
      <w:r w:rsidRPr="00EB1866">
        <w:rPr>
          <w:rFonts w:ascii="Arial" w:hAnsi="Arial" w:cs="Arial"/>
          <w:lang w:val="it-IT"/>
        </w:rPr>
        <w:t xml:space="preserve"> </w:t>
      </w:r>
      <w:proofErr w:type="spellStart"/>
      <w:r w:rsidRPr="00EB1866">
        <w:rPr>
          <w:rFonts w:ascii="Arial" w:hAnsi="Arial" w:cs="Arial"/>
          <w:lang w:val="it-IT"/>
        </w:rPr>
        <w:t>glavne</w:t>
      </w:r>
      <w:proofErr w:type="spellEnd"/>
      <w:r w:rsidRPr="00EB1866">
        <w:rPr>
          <w:rFonts w:ascii="Arial" w:hAnsi="Arial" w:cs="Arial"/>
          <w:lang w:val="it-IT"/>
        </w:rPr>
        <w:t xml:space="preserve"> ceste do </w:t>
      </w:r>
      <w:proofErr w:type="spellStart"/>
      <w:r w:rsidRPr="00EB1866">
        <w:rPr>
          <w:rFonts w:ascii="Arial" w:hAnsi="Arial" w:cs="Arial"/>
          <w:lang w:val="it-IT"/>
        </w:rPr>
        <w:t>općinske</w:t>
      </w:r>
      <w:proofErr w:type="spellEnd"/>
      <w:r w:rsidRPr="00EB1866">
        <w:rPr>
          <w:rFonts w:ascii="Arial" w:hAnsi="Arial" w:cs="Arial"/>
          <w:lang w:val="it-IT"/>
        </w:rPr>
        <w:t xml:space="preserve"> </w:t>
      </w:r>
      <w:proofErr w:type="spellStart"/>
      <w:r w:rsidRPr="00EB1866">
        <w:rPr>
          <w:rFonts w:ascii="Arial" w:hAnsi="Arial" w:cs="Arial"/>
          <w:lang w:val="it-IT"/>
        </w:rPr>
        <w:t>granice</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250 m i </w:t>
      </w:r>
      <w:proofErr w:type="spellStart"/>
      <w:r w:rsidRPr="00EB1866">
        <w:rPr>
          <w:rFonts w:ascii="Arial" w:hAnsi="Arial" w:cs="Arial"/>
          <w:lang w:val="it-IT"/>
        </w:rPr>
        <w:t>širine</w:t>
      </w:r>
      <w:proofErr w:type="spellEnd"/>
      <w:r w:rsidRPr="00EB1866">
        <w:rPr>
          <w:rFonts w:ascii="Arial" w:hAnsi="Arial" w:cs="Arial"/>
          <w:lang w:val="it-IT"/>
        </w:rPr>
        <w:t xml:space="preserve"> 3,00m </w:t>
      </w:r>
    </w:p>
    <w:p w14:paraId="70DC6B3B"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359-37,      </w:t>
      </w:r>
    </w:p>
    <w:p w14:paraId="530AA148"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31.500,00</w:t>
      </w:r>
      <w:r w:rsidRPr="00EB1866">
        <w:rPr>
          <w:rFonts w:ascii="Arial" w:hAnsi="Arial" w:cs="Arial"/>
          <w:lang w:val="it-IT"/>
        </w:rPr>
        <w:tab/>
      </w:r>
    </w:p>
    <w:p w14:paraId="59DA21E5"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31.500,00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31.500,00</w:t>
      </w:r>
    </w:p>
    <w:p w14:paraId="205326C2"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102AEC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EF7DB03" w14:textId="77777777" w:rsidR="002A5547" w:rsidRPr="00EB1866" w:rsidRDefault="002A5547" w:rsidP="002A5547">
      <w:pPr>
        <w:ind w:left="-567"/>
        <w:rPr>
          <w:rFonts w:ascii="Arial" w:hAnsi="Arial" w:cs="Arial"/>
          <w:lang w:val="it-IT"/>
        </w:rPr>
      </w:pPr>
      <w:r w:rsidRPr="00EB1866">
        <w:rPr>
          <w:rFonts w:ascii="Arial" w:hAnsi="Arial" w:cs="Arial"/>
          <w:lang w:val="it-IT"/>
        </w:rPr>
        <w:t>4.1.2.</w:t>
      </w:r>
      <w:r w:rsidRPr="00EB1866">
        <w:rPr>
          <w:rFonts w:ascii="Arial" w:hAnsi="Arial" w:cs="Arial"/>
          <w:lang w:val="it-IT"/>
        </w:rPr>
        <w:tab/>
      </w:r>
      <w:proofErr w:type="spellStart"/>
      <w:r w:rsidRPr="00EB1866">
        <w:rPr>
          <w:rFonts w:ascii="Arial" w:hAnsi="Arial" w:cs="Arial"/>
          <w:lang w:val="it-IT"/>
        </w:rPr>
        <w:t>Asfaltiranje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Nova Vas</w:t>
      </w:r>
    </w:p>
    <w:p w14:paraId="1599F050"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30.000,00</w:t>
      </w:r>
    </w:p>
    <w:p w14:paraId="4DA4E7F5" w14:textId="77777777" w:rsidR="002A5547" w:rsidRPr="00EB1866" w:rsidRDefault="002A5547" w:rsidP="002A5547">
      <w:pPr>
        <w:ind w:left="-567" w:firstLine="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150 m (</w:t>
      </w:r>
      <w:proofErr w:type="spellStart"/>
      <w:r w:rsidRPr="00EB1866">
        <w:rPr>
          <w:rFonts w:ascii="Arial" w:hAnsi="Arial" w:cs="Arial"/>
          <w:lang w:val="it-IT"/>
        </w:rPr>
        <w:t>k.č.br</w:t>
      </w:r>
      <w:proofErr w:type="spellEnd"/>
      <w:r w:rsidRPr="00EB1866">
        <w:rPr>
          <w:rFonts w:ascii="Arial" w:hAnsi="Arial" w:cs="Arial"/>
          <w:lang w:val="it-IT"/>
        </w:rPr>
        <w:t xml:space="preserve">. 2394 i 2393 k.o. Nova Vas) </w:t>
      </w:r>
    </w:p>
    <w:p w14:paraId="4A637300"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110 m (</w:t>
      </w:r>
      <w:proofErr w:type="spellStart"/>
      <w:r w:rsidRPr="00EB1866">
        <w:rPr>
          <w:rFonts w:ascii="Arial" w:hAnsi="Arial" w:cs="Arial"/>
          <w:lang w:val="it-IT"/>
        </w:rPr>
        <w:t>k.č.br</w:t>
      </w:r>
      <w:proofErr w:type="spellEnd"/>
      <w:r w:rsidRPr="00EB1866">
        <w:rPr>
          <w:rFonts w:ascii="Arial" w:hAnsi="Arial" w:cs="Arial"/>
          <w:lang w:val="it-IT"/>
        </w:rPr>
        <w:t>. 2395/1 k.o. Nova Vas)</w:t>
      </w:r>
    </w:p>
    <w:p w14:paraId="643FAE66"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530,      </w:t>
      </w:r>
    </w:p>
    <w:p w14:paraId="7A12725E"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30.000,00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0BA6EE5"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30.000,00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30.000,00</w:t>
      </w:r>
    </w:p>
    <w:p w14:paraId="7B3D0CA6" w14:textId="77777777" w:rsidR="002A5547" w:rsidRPr="00EB1866" w:rsidRDefault="002A5547" w:rsidP="002A5547">
      <w:pPr>
        <w:ind w:left="-567"/>
        <w:rPr>
          <w:rFonts w:ascii="Arial" w:hAnsi="Arial" w:cs="Arial"/>
          <w:lang w:val="it-IT"/>
        </w:rPr>
      </w:pPr>
      <w:r w:rsidRPr="00EB1866">
        <w:rPr>
          <w:rFonts w:ascii="Arial" w:hAnsi="Arial" w:cs="Arial"/>
          <w:lang w:val="it-IT"/>
        </w:rPr>
        <w:t>4.1.3.</w:t>
      </w:r>
      <w:r w:rsidRPr="00EB1866">
        <w:rPr>
          <w:rFonts w:ascii="Arial" w:hAnsi="Arial" w:cs="Arial"/>
          <w:lang w:val="it-IT"/>
        </w:rPr>
        <w:tab/>
      </w:r>
      <w:proofErr w:type="spellStart"/>
      <w:r w:rsidRPr="00EB1866">
        <w:rPr>
          <w:rFonts w:ascii="Arial" w:hAnsi="Arial" w:cs="Arial"/>
          <w:lang w:val="it-IT"/>
        </w:rPr>
        <w:t>Asfaltiranje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Nova Vas NC 24</w:t>
      </w:r>
    </w:p>
    <w:p w14:paraId="701B24C1"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w:t>
      </w:r>
      <w:r w:rsidRPr="00EB1866">
        <w:rPr>
          <w:rFonts w:ascii="Arial" w:hAnsi="Arial" w:cs="Arial"/>
          <w:u w:val="single"/>
          <w:lang w:val="it-IT"/>
        </w:rPr>
        <w:tab/>
        <w:t>0,00</w:t>
      </w:r>
    </w:p>
    <w:p w14:paraId="5C5DE20B" w14:textId="77777777" w:rsidR="002A5547" w:rsidRPr="00EB1866" w:rsidRDefault="002A5547" w:rsidP="002A5547">
      <w:pPr>
        <w:ind w:left="-567" w:firstLine="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250 m (</w:t>
      </w:r>
      <w:proofErr w:type="spellStart"/>
      <w:r w:rsidRPr="00EB1866">
        <w:rPr>
          <w:rFonts w:ascii="Arial" w:hAnsi="Arial" w:cs="Arial"/>
          <w:lang w:val="it-IT"/>
        </w:rPr>
        <w:t>k.č.br</w:t>
      </w:r>
      <w:proofErr w:type="spellEnd"/>
      <w:r w:rsidRPr="00EB1866">
        <w:rPr>
          <w:rFonts w:ascii="Arial" w:hAnsi="Arial" w:cs="Arial"/>
          <w:lang w:val="it-IT"/>
        </w:rPr>
        <w:t xml:space="preserve">. 2357/1 k.o. Nova Vas i 2312/1 k.o. Brtonigla) </w:t>
      </w:r>
    </w:p>
    <w:p w14:paraId="18B5A96C"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522,      </w:t>
      </w:r>
    </w:p>
    <w:p w14:paraId="0C315D85"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CDD5D27"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334B96F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5EAFD28" w14:textId="77777777" w:rsidR="002A5547" w:rsidRPr="00EB1866" w:rsidRDefault="002A5547" w:rsidP="002A5547">
      <w:pPr>
        <w:ind w:left="-567"/>
        <w:rPr>
          <w:rFonts w:ascii="Arial" w:hAnsi="Arial" w:cs="Arial"/>
          <w:lang w:val="it-IT"/>
        </w:rPr>
      </w:pPr>
      <w:r w:rsidRPr="00EB1866">
        <w:rPr>
          <w:rFonts w:ascii="Arial" w:hAnsi="Arial" w:cs="Arial"/>
          <w:lang w:val="it-IT"/>
        </w:rPr>
        <w:t>4.1.4.</w:t>
      </w: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w:t>
      </w:r>
      <w:proofErr w:type="spellStart"/>
      <w:r w:rsidRPr="00EB1866">
        <w:rPr>
          <w:rFonts w:ascii="Arial" w:hAnsi="Arial" w:cs="Arial"/>
          <w:lang w:val="it-IT"/>
        </w:rPr>
        <w:t>djela</w:t>
      </w:r>
      <w:proofErr w:type="spellEnd"/>
      <w:r w:rsidRPr="00EB1866">
        <w:rPr>
          <w:rFonts w:ascii="Arial" w:hAnsi="Arial" w:cs="Arial"/>
          <w:lang w:val="it-IT"/>
        </w:rPr>
        <w:t xml:space="preserve"> </w:t>
      </w:r>
      <w:proofErr w:type="spellStart"/>
      <w:r w:rsidRPr="00EB1866">
        <w:rPr>
          <w:rFonts w:ascii="Arial" w:hAnsi="Arial" w:cs="Arial"/>
          <w:lang w:val="it-IT"/>
        </w:rPr>
        <w:t>Srednje</w:t>
      </w:r>
      <w:proofErr w:type="spellEnd"/>
      <w:r w:rsidRPr="00EB1866">
        <w:rPr>
          <w:rFonts w:ascii="Arial" w:hAnsi="Arial" w:cs="Arial"/>
          <w:lang w:val="it-IT"/>
        </w:rPr>
        <w:t xml:space="preserve"> ulice – NC 68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40.000,00</w:t>
      </w:r>
    </w:p>
    <w:p w14:paraId="52FEE4A9"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140m i </w:t>
      </w:r>
      <w:proofErr w:type="spellStart"/>
      <w:r w:rsidRPr="00EB1866">
        <w:rPr>
          <w:rFonts w:ascii="Arial" w:hAnsi="Arial" w:cs="Arial"/>
          <w:lang w:val="it-IT"/>
        </w:rPr>
        <w:t>širine</w:t>
      </w:r>
      <w:proofErr w:type="spellEnd"/>
      <w:r w:rsidRPr="00EB1866">
        <w:rPr>
          <w:rFonts w:ascii="Arial" w:hAnsi="Arial" w:cs="Arial"/>
          <w:lang w:val="it-IT"/>
        </w:rPr>
        <w:t xml:space="preserve"> 3,00 m, </w:t>
      </w:r>
    </w:p>
    <w:p w14:paraId="17970E6C"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509 , </w:t>
      </w:r>
    </w:p>
    <w:p w14:paraId="191115B6"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G</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40.000,00</w:t>
      </w:r>
      <w:r w:rsidRPr="00EB1866">
        <w:rPr>
          <w:rFonts w:ascii="Arial" w:hAnsi="Arial" w:cs="Arial"/>
          <w:lang w:val="it-IT"/>
        </w:rPr>
        <w:tab/>
      </w:r>
    </w:p>
    <w:p w14:paraId="3F7A9DBE"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40.000,00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5E024575" w14:textId="77777777" w:rsidR="002A5547" w:rsidRPr="00EB1866" w:rsidRDefault="002A5547" w:rsidP="002A5547">
      <w:pPr>
        <w:ind w:left="-567"/>
        <w:rPr>
          <w:rFonts w:ascii="Arial" w:hAnsi="Arial" w:cs="Arial"/>
          <w:u w:val="single"/>
          <w:lang w:val="it-IT"/>
        </w:rPr>
      </w:pPr>
    </w:p>
    <w:p w14:paraId="182F85A1" w14:textId="77777777" w:rsidR="002A5547" w:rsidRPr="00EB1866" w:rsidRDefault="002A5547" w:rsidP="002A5547">
      <w:pPr>
        <w:ind w:left="-567"/>
        <w:rPr>
          <w:rFonts w:ascii="Arial" w:hAnsi="Arial" w:cs="Arial"/>
          <w:u w:val="single"/>
          <w:lang w:val="it-IT"/>
        </w:rPr>
      </w:pPr>
    </w:p>
    <w:p w14:paraId="72262915"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D03024A" w14:textId="77777777" w:rsidR="002A5547" w:rsidRPr="00EB1866" w:rsidRDefault="002A5547" w:rsidP="002A5547">
      <w:pPr>
        <w:ind w:left="-567"/>
        <w:rPr>
          <w:rFonts w:ascii="Arial" w:hAnsi="Arial" w:cs="Arial"/>
          <w:lang w:val="it-IT"/>
        </w:rPr>
      </w:pPr>
      <w:r w:rsidRPr="00EB1866">
        <w:rPr>
          <w:rFonts w:ascii="Arial" w:hAnsi="Arial" w:cs="Arial"/>
          <w:lang w:val="it-IT"/>
        </w:rPr>
        <w:t>4.1.5.</w:t>
      </w:r>
      <w:r w:rsidRPr="00EB1866">
        <w:rPr>
          <w:rFonts w:ascii="Arial" w:hAnsi="Arial" w:cs="Arial"/>
          <w:lang w:val="it-IT"/>
        </w:rPr>
        <w:tab/>
        <w:t>"</w:t>
      </w:r>
      <w:proofErr w:type="spellStart"/>
      <w:r w:rsidRPr="00EB1866">
        <w:rPr>
          <w:rFonts w:ascii="Arial" w:hAnsi="Arial" w:cs="Arial"/>
          <w:lang w:val="it-IT"/>
        </w:rPr>
        <w:t>Uređenje</w:t>
      </w:r>
      <w:proofErr w:type="spellEnd"/>
      <w:r w:rsidRPr="00EB1866">
        <w:rPr>
          <w:rFonts w:ascii="Arial" w:hAnsi="Arial" w:cs="Arial"/>
          <w:lang w:val="it-IT"/>
        </w:rPr>
        <w:t xml:space="preserve"> ulice Aleksandra </w:t>
      </w:r>
      <w:proofErr w:type="spellStart"/>
      <w:r w:rsidRPr="00EB1866">
        <w:rPr>
          <w:rFonts w:ascii="Arial" w:hAnsi="Arial" w:cs="Arial"/>
          <w:lang w:val="it-IT"/>
        </w:rPr>
        <w:t>Rukavine</w:t>
      </w:r>
      <w:proofErr w:type="spellEnd"/>
      <w:r w:rsidRPr="00EB1866">
        <w:rPr>
          <w:rFonts w:ascii="Arial" w:hAnsi="Arial" w:cs="Arial"/>
          <w:lang w:val="it-IT"/>
        </w:rPr>
        <w:t xml:space="preserve"> do </w:t>
      </w:r>
      <w:proofErr w:type="spellStart"/>
      <w:r w:rsidRPr="00EB1866">
        <w:rPr>
          <w:rFonts w:ascii="Arial" w:hAnsi="Arial" w:cs="Arial"/>
          <w:lang w:val="it-IT"/>
        </w:rPr>
        <w:t>spoja</w:t>
      </w:r>
      <w:proofErr w:type="spellEnd"/>
      <w:r w:rsidRPr="00EB1866">
        <w:rPr>
          <w:rFonts w:ascii="Arial" w:hAnsi="Arial" w:cs="Arial"/>
          <w:lang w:val="it-IT"/>
        </w:rPr>
        <w:t xml:space="preserve"> </w:t>
      </w:r>
      <w:proofErr w:type="spellStart"/>
      <w:r w:rsidRPr="00EB1866">
        <w:rPr>
          <w:rFonts w:ascii="Arial" w:hAnsi="Arial" w:cs="Arial"/>
          <w:lang w:val="it-IT"/>
        </w:rPr>
        <w:t>Ul</w:t>
      </w:r>
      <w:proofErr w:type="spellEnd"/>
      <w:r w:rsidRPr="00EB1866">
        <w:rPr>
          <w:rFonts w:ascii="Arial" w:hAnsi="Arial" w:cs="Arial"/>
          <w:lang w:val="it-IT"/>
        </w:rPr>
        <w:t>. Marconi,</w:t>
      </w:r>
    </w:p>
    <w:p w14:paraId="377BADDF"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0,00</w:t>
      </w:r>
    </w:p>
    <w:p w14:paraId="1ECA0773" w14:textId="77777777" w:rsidR="002A5547" w:rsidRPr="00EB1866" w:rsidRDefault="002A5547" w:rsidP="002A5547">
      <w:pPr>
        <w:ind w:left="-567"/>
        <w:rPr>
          <w:rFonts w:ascii="Arial" w:hAnsi="Arial" w:cs="Arial"/>
          <w:lang w:val="it-IT"/>
        </w:rPr>
      </w:pPr>
      <w:r w:rsidRPr="00EB1866">
        <w:rPr>
          <w:rFonts w:ascii="Arial" w:hAnsi="Arial" w:cs="Arial"/>
          <w:lang w:val="it-IT"/>
        </w:rPr>
        <w:tab/>
        <w:t>"</w:t>
      </w:r>
      <w:proofErr w:type="spellStart"/>
      <w:r w:rsidRPr="00EB1866">
        <w:rPr>
          <w:rFonts w:ascii="Arial" w:hAnsi="Arial" w:cs="Arial"/>
          <w:lang w:val="it-IT"/>
        </w:rPr>
        <w:t>Uređenje</w:t>
      </w:r>
      <w:proofErr w:type="spellEnd"/>
      <w:r w:rsidRPr="00EB1866">
        <w:rPr>
          <w:rFonts w:ascii="Arial" w:hAnsi="Arial" w:cs="Arial"/>
          <w:lang w:val="it-IT"/>
        </w:rPr>
        <w:t xml:space="preserve"> ulice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dužine</w:t>
      </w:r>
      <w:proofErr w:type="spellEnd"/>
      <w:r w:rsidRPr="00EB1866">
        <w:rPr>
          <w:rFonts w:ascii="Arial" w:hAnsi="Arial" w:cs="Arial"/>
          <w:lang w:val="it-IT"/>
        </w:rPr>
        <w:t xml:space="preserve"> 70m sa </w:t>
      </w:r>
      <w:proofErr w:type="spellStart"/>
      <w:r w:rsidRPr="00EB1866">
        <w:rPr>
          <w:rFonts w:ascii="Arial" w:hAnsi="Arial" w:cs="Arial"/>
          <w:lang w:val="it-IT"/>
        </w:rPr>
        <w:t>pratećom</w:t>
      </w:r>
      <w:proofErr w:type="spellEnd"/>
      <w:r w:rsidRPr="00EB1866">
        <w:rPr>
          <w:rFonts w:ascii="Arial" w:hAnsi="Arial" w:cs="Arial"/>
          <w:lang w:val="it-IT"/>
        </w:rPr>
        <w:t xml:space="preserve"> </w:t>
      </w:r>
      <w:proofErr w:type="spellStart"/>
      <w:r w:rsidRPr="00EB1866">
        <w:rPr>
          <w:rFonts w:ascii="Arial" w:hAnsi="Arial" w:cs="Arial"/>
          <w:lang w:val="it-IT"/>
        </w:rPr>
        <w:t>infrastrukturom</w:t>
      </w:r>
      <w:proofErr w:type="spellEnd"/>
    </w:p>
    <w:p w14:paraId="478C8C89" w14:textId="77777777" w:rsidR="002A5547" w:rsidRPr="00EB1866" w:rsidRDefault="002A5547" w:rsidP="002A5547">
      <w:pPr>
        <w:ind w:left="-567" w:firstLine="567"/>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359-25 ,     </w:t>
      </w:r>
    </w:p>
    <w:p w14:paraId="75F841BA"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G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p>
    <w:p w14:paraId="4FFE743B"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 xml:space="preserve">0,00 </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0,00</w:t>
      </w:r>
    </w:p>
    <w:p w14:paraId="6FBDD86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1246AAB" w14:textId="77777777" w:rsidR="002A5547" w:rsidRPr="00EB1866" w:rsidRDefault="002A5547" w:rsidP="002A5547">
      <w:pPr>
        <w:ind w:left="-567"/>
        <w:rPr>
          <w:rFonts w:ascii="Arial" w:hAnsi="Arial" w:cs="Arial"/>
          <w:lang w:val="it-IT"/>
        </w:rPr>
      </w:pPr>
      <w:r w:rsidRPr="00EB1866">
        <w:rPr>
          <w:rFonts w:ascii="Arial" w:hAnsi="Arial" w:cs="Arial"/>
          <w:lang w:val="it-IT"/>
        </w:rPr>
        <w:t>4.1.6.</w:t>
      </w:r>
      <w:r w:rsidRPr="00EB1866">
        <w:rPr>
          <w:rFonts w:ascii="Arial" w:hAnsi="Arial" w:cs="Arial"/>
          <w:lang w:val="it-IT"/>
        </w:rPr>
        <w:tab/>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 xml:space="preserve"> za </w:t>
      </w:r>
      <w:proofErr w:type="spellStart"/>
      <w:r w:rsidRPr="00EB1866">
        <w:rPr>
          <w:rFonts w:ascii="Arial" w:hAnsi="Arial" w:cs="Arial"/>
          <w:lang w:val="it-IT"/>
        </w:rPr>
        <w:t>legalizaciju</w:t>
      </w:r>
      <w:proofErr w:type="spellEnd"/>
      <w:r w:rsidRPr="00EB1866">
        <w:rPr>
          <w:rFonts w:ascii="Arial" w:hAnsi="Arial" w:cs="Arial"/>
          <w:lang w:val="it-IT"/>
        </w:rPr>
        <w:t xml:space="preserve"> </w:t>
      </w:r>
      <w:proofErr w:type="spellStart"/>
      <w:r w:rsidRPr="00EB1866">
        <w:rPr>
          <w:rFonts w:ascii="Arial" w:hAnsi="Arial" w:cs="Arial"/>
          <w:lang w:val="it-IT"/>
        </w:rPr>
        <w:t>objekta</w:t>
      </w:r>
      <w:proofErr w:type="spellEnd"/>
      <w:r w:rsidRPr="00EB1866">
        <w:rPr>
          <w:rFonts w:ascii="Arial" w:hAnsi="Arial" w:cs="Arial"/>
          <w:lang w:val="it-IT"/>
        </w:rPr>
        <w:t xml:space="preserve"> u </w:t>
      </w:r>
      <w:proofErr w:type="spellStart"/>
      <w:r w:rsidRPr="00EB1866">
        <w:rPr>
          <w:rFonts w:ascii="Arial" w:hAnsi="Arial" w:cs="Arial"/>
          <w:lang w:val="it-IT"/>
        </w:rPr>
        <w:t>vlasništvu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10.000,00</w:t>
      </w:r>
    </w:p>
    <w:p w14:paraId="4D1D0E3E"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529 ,  </w:t>
      </w:r>
    </w:p>
    <w:p w14:paraId="6EB83E7B" w14:textId="77777777" w:rsidR="002A5547" w:rsidRPr="00EB1866" w:rsidRDefault="002A5547" w:rsidP="002A5547">
      <w:pPr>
        <w:ind w:left="-567" w:firstLine="567"/>
        <w:rPr>
          <w:rFonts w:ascii="Arial" w:hAnsi="Arial" w:cs="Arial"/>
          <w:lang w:val="it-IT"/>
        </w:rPr>
      </w:pPr>
      <w:r w:rsidRPr="00EB1866">
        <w:rPr>
          <w:rFonts w:ascii="Arial" w:hAnsi="Arial" w:cs="Arial"/>
          <w:lang w:val="it-IT"/>
        </w:rPr>
        <w:t xml:space="preserve"> </w:t>
      </w: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PD.</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10.000,00</w:t>
      </w:r>
      <w:r w:rsidRPr="00EB1866">
        <w:rPr>
          <w:rFonts w:ascii="Arial" w:hAnsi="Arial" w:cs="Arial"/>
          <w:lang w:val="it-IT"/>
        </w:rPr>
        <w:tab/>
      </w:r>
    </w:p>
    <w:p w14:paraId="2D41EC58"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10.000,00</w:t>
      </w:r>
    </w:p>
    <w:p w14:paraId="5514C8F4" w14:textId="77777777" w:rsidR="002A5547" w:rsidRPr="00EB1866" w:rsidRDefault="002A5547" w:rsidP="002A5547">
      <w:pPr>
        <w:ind w:left="-567"/>
        <w:rPr>
          <w:rFonts w:ascii="Arial" w:hAnsi="Arial" w:cs="Arial"/>
          <w:u w:val="single"/>
          <w:lang w:val="it-IT"/>
        </w:rPr>
      </w:pPr>
    </w:p>
    <w:p w14:paraId="196E2271" w14:textId="77777777" w:rsidR="002A5547" w:rsidRPr="00EB1866" w:rsidRDefault="002A5547" w:rsidP="002A5547">
      <w:pPr>
        <w:ind w:left="-567"/>
        <w:rPr>
          <w:rFonts w:ascii="Arial" w:hAnsi="Arial" w:cs="Arial"/>
          <w:u w:val="single"/>
          <w:lang w:val="it-IT"/>
        </w:rPr>
      </w:pPr>
    </w:p>
    <w:p w14:paraId="312C0ECF" w14:textId="77777777" w:rsidR="002A5547" w:rsidRPr="00EB1866" w:rsidRDefault="002A5547" w:rsidP="002A5547">
      <w:pPr>
        <w:ind w:left="-567"/>
        <w:rPr>
          <w:rFonts w:ascii="Arial" w:hAnsi="Arial" w:cs="Arial"/>
          <w:lang w:val="it-IT"/>
        </w:rPr>
      </w:pPr>
      <w:r w:rsidRPr="00EB1866">
        <w:rPr>
          <w:rFonts w:ascii="Arial" w:hAnsi="Arial" w:cs="Arial"/>
          <w:lang w:val="it-IT"/>
        </w:rPr>
        <w:t>4.1.7.</w:t>
      </w:r>
      <w:r w:rsidRPr="00EB1866">
        <w:rPr>
          <w:rFonts w:ascii="Arial" w:hAnsi="Arial" w:cs="Arial"/>
          <w:lang w:val="it-IT"/>
        </w:rPr>
        <w:tab/>
      </w:r>
      <w:proofErr w:type="spellStart"/>
      <w:r w:rsidRPr="00EB1866">
        <w:rPr>
          <w:rFonts w:ascii="Arial" w:hAnsi="Arial" w:cs="Arial"/>
          <w:lang w:val="it-IT"/>
        </w:rPr>
        <w:t>Asfalterski</w:t>
      </w:r>
      <w:proofErr w:type="spellEnd"/>
      <w:r w:rsidRPr="00EB1866">
        <w:rPr>
          <w:rFonts w:ascii="Arial" w:hAnsi="Arial" w:cs="Arial"/>
          <w:lang w:val="it-IT"/>
        </w:rPr>
        <w:t xml:space="preserve"> </w:t>
      </w:r>
      <w:proofErr w:type="spellStart"/>
      <w:r w:rsidRPr="00EB1866">
        <w:rPr>
          <w:rFonts w:ascii="Arial" w:hAnsi="Arial" w:cs="Arial"/>
          <w:lang w:val="it-IT"/>
        </w:rPr>
        <w:t>radovi</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raskrižju</w:t>
      </w:r>
      <w:proofErr w:type="spellEnd"/>
      <w:r w:rsidRPr="00EB1866">
        <w:rPr>
          <w:rFonts w:ascii="Arial" w:hAnsi="Arial" w:cs="Arial"/>
          <w:lang w:val="it-IT"/>
        </w:rPr>
        <w:t xml:space="preserve"> u </w:t>
      </w:r>
      <w:proofErr w:type="spellStart"/>
      <w:r w:rsidRPr="00EB1866">
        <w:rPr>
          <w:rFonts w:ascii="Arial" w:hAnsi="Arial" w:cs="Arial"/>
          <w:lang w:val="it-IT"/>
        </w:rPr>
        <w:t>naselju</w:t>
      </w:r>
      <w:proofErr w:type="spellEnd"/>
      <w:r w:rsidRPr="00EB1866">
        <w:rPr>
          <w:rFonts w:ascii="Arial" w:hAnsi="Arial" w:cs="Arial"/>
          <w:lang w:val="it-IT"/>
        </w:rPr>
        <w:t xml:space="preserve"> </w:t>
      </w:r>
      <w:proofErr w:type="spellStart"/>
      <w:r w:rsidRPr="00EB1866">
        <w:rPr>
          <w:rFonts w:ascii="Arial" w:hAnsi="Arial" w:cs="Arial"/>
          <w:lang w:val="it-IT"/>
        </w:rPr>
        <w:t>Kršin</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ab/>
        <w:t xml:space="preserve">             11.500,00</w:t>
      </w:r>
    </w:p>
    <w:p w14:paraId="0240F92A"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Uređenje</w:t>
      </w:r>
      <w:proofErr w:type="spellEnd"/>
      <w:r w:rsidRPr="00EB1866">
        <w:rPr>
          <w:rFonts w:ascii="Arial" w:hAnsi="Arial" w:cs="Arial"/>
          <w:lang w:val="it-IT"/>
        </w:rPr>
        <w:t xml:space="preserve"> ceste </w:t>
      </w:r>
      <w:proofErr w:type="spellStart"/>
      <w:r w:rsidRPr="00EB1866">
        <w:rPr>
          <w:rFonts w:ascii="Arial" w:hAnsi="Arial" w:cs="Arial"/>
          <w:lang w:val="it-IT"/>
        </w:rPr>
        <w:t>Kršin</w:t>
      </w:r>
      <w:proofErr w:type="spellEnd"/>
      <w:r w:rsidRPr="00EB1866">
        <w:rPr>
          <w:rFonts w:ascii="Arial" w:hAnsi="Arial" w:cs="Arial"/>
          <w:lang w:val="it-IT"/>
        </w:rPr>
        <w:t xml:space="preserve"> - </w:t>
      </w:r>
      <w:proofErr w:type="spellStart"/>
      <w:r w:rsidRPr="00EB1866">
        <w:rPr>
          <w:rFonts w:ascii="Arial" w:hAnsi="Arial" w:cs="Arial"/>
          <w:lang w:val="it-IT"/>
        </w:rPr>
        <w:t>Bracanija</w:t>
      </w:r>
      <w:proofErr w:type="spellEnd"/>
      <w:r w:rsidRPr="00EB1866">
        <w:rPr>
          <w:rFonts w:ascii="Arial" w:hAnsi="Arial" w:cs="Arial"/>
          <w:lang w:val="it-IT"/>
        </w:rPr>
        <w:t xml:space="preserve"> </w:t>
      </w:r>
    </w:p>
    <w:p w14:paraId="11A36B32" w14:textId="77777777" w:rsidR="002A5547" w:rsidRPr="00EB1866" w:rsidRDefault="002A5547" w:rsidP="002A5547">
      <w:pPr>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359-40 , </w:t>
      </w:r>
    </w:p>
    <w:p w14:paraId="455413B7" w14:textId="77777777" w:rsidR="002A5547" w:rsidRPr="00EB1866" w:rsidRDefault="002A5547" w:rsidP="002A5547">
      <w:pPr>
        <w:ind w:left="-567" w:firstLine="567"/>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proofErr w:type="gramStart"/>
      <w:r w:rsidRPr="00EB1866">
        <w:rPr>
          <w:rFonts w:ascii="Arial" w:hAnsi="Arial" w:cs="Arial"/>
          <w:lang w:val="it-IT"/>
        </w:rPr>
        <w:t>poslova</w:t>
      </w:r>
      <w:proofErr w:type="spellEnd"/>
      <w:r w:rsidRPr="00EB1866">
        <w:rPr>
          <w:rFonts w:ascii="Arial" w:hAnsi="Arial" w:cs="Arial"/>
          <w:lang w:val="it-IT"/>
        </w:rPr>
        <w:t>:  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11.500,00</w:t>
      </w:r>
      <w:r w:rsidRPr="00EB1866">
        <w:rPr>
          <w:rFonts w:ascii="Arial" w:hAnsi="Arial" w:cs="Arial"/>
          <w:lang w:val="it-IT"/>
        </w:rPr>
        <w:tab/>
      </w:r>
    </w:p>
    <w:p w14:paraId="458526F3"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11.500,00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11.500,00</w:t>
      </w:r>
    </w:p>
    <w:p w14:paraId="20341F75" w14:textId="77777777" w:rsidR="002A5547" w:rsidRPr="00EB1866" w:rsidRDefault="002A5547" w:rsidP="002A5547">
      <w:pPr>
        <w:ind w:left="-567"/>
        <w:rPr>
          <w:rFonts w:ascii="Arial" w:hAnsi="Arial" w:cs="Arial"/>
          <w:u w:val="single"/>
          <w:lang w:val="it-IT"/>
        </w:rPr>
      </w:pPr>
    </w:p>
    <w:p w14:paraId="0AA7838E"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76E8CF7"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722CA47" w14:textId="77777777" w:rsidR="002A5547" w:rsidRPr="00EB1866" w:rsidRDefault="002A5547" w:rsidP="002A5547">
      <w:pPr>
        <w:ind w:left="-567"/>
        <w:rPr>
          <w:rFonts w:ascii="Arial" w:hAnsi="Arial" w:cs="Arial"/>
          <w:lang w:val="it-IT"/>
        </w:rPr>
      </w:pPr>
      <w:r w:rsidRPr="00EB1866">
        <w:rPr>
          <w:rFonts w:ascii="Arial" w:hAnsi="Arial" w:cs="Arial"/>
          <w:lang w:val="it-IT"/>
        </w:rPr>
        <w:t>4.2.</w:t>
      </w:r>
      <w:r w:rsidRPr="00EB1866">
        <w:rPr>
          <w:rFonts w:ascii="Arial" w:hAnsi="Arial" w:cs="Arial"/>
          <w:lang w:val="it-IT"/>
        </w:rPr>
        <w:tab/>
        <w:t>JAVNE POVRŠINE NA KOJIMA NIJE DOPUŠTEN PROMET MOTORNIH VOZILA</w:t>
      </w:r>
      <w:r w:rsidRPr="00EB1866">
        <w:rPr>
          <w:rFonts w:ascii="Arial" w:hAnsi="Arial" w:cs="Arial"/>
          <w:lang w:val="it-IT"/>
        </w:rPr>
        <w:tab/>
        <w:t>0,00</w:t>
      </w:r>
    </w:p>
    <w:p w14:paraId="1CB6EAE0"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05D4820" w14:textId="77777777" w:rsidR="002A5547" w:rsidRPr="00EB1866" w:rsidRDefault="002A5547" w:rsidP="002A5547">
      <w:pPr>
        <w:ind w:left="-567"/>
        <w:rPr>
          <w:rFonts w:ascii="Arial" w:hAnsi="Arial" w:cs="Arial"/>
          <w:lang w:val="it-IT"/>
        </w:rPr>
      </w:pPr>
      <w:r w:rsidRPr="00EB1866">
        <w:rPr>
          <w:rFonts w:ascii="Arial" w:hAnsi="Arial" w:cs="Arial"/>
          <w:lang w:val="it-IT"/>
        </w:rPr>
        <w:t>4.3.</w:t>
      </w:r>
      <w:r w:rsidRPr="00EB1866">
        <w:rPr>
          <w:rFonts w:ascii="Arial" w:hAnsi="Arial" w:cs="Arial"/>
          <w:lang w:val="it-IT"/>
        </w:rPr>
        <w:tab/>
        <w:t>JAVNA PARKIRALIŠTA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05A4C8AC"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DB3282E" w14:textId="77777777" w:rsidR="002A5547" w:rsidRPr="00EB1866" w:rsidRDefault="002A5547" w:rsidP="002A5547">
      <w:pPr>
        <w:ind w:left="-567"/>
        <w:rPr>
          <w:rFonts w:ascii="Arial" w:hAnsi="Arial" w:cs="Arial"/>
          <w:lang w:val="it-IT"/>
        </w:rPr>
      </w:pPr>
      <w:r w:rsidRPr="00EB1866">
        <w:rPr>
          <w:rFonts w:ascii="Arial" w:hAnsi="Arial" w:cs="Arial"/>
          <w:lang w:val="it-IT"/>
        </w:rPr>
        <w:t>4.4.</w:t>
      </w:r>
      <w:r w:rsidRPr="00EB1866">
        <w:rPr>
          <w:rFonts w:ascii="Arial" w:hAnsi="Arial" w:cs="Arial"/>
          <w:lang w:val="it-IT"/>
        </w:rPr>
        <w:tab/>
        <w:t>JAVNE GARAŽE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D19414D" w14:textId="77777777" w:rsidR="002A5547" w:rsidRPr="00EB1866" w:rsidRDefault="002A5547" w:rsidP="002A5547">
      <w:pPr>
        <w:ind w:left="-567"/>
        <w:rPr>
          <w:rFonts w:ascii="Arial" w:hAnsi="Arial" w:cs="Arial"/>
          <w:lang w:val="it-IT"/>
        </w:rPr>
      </w:pPr>
      <w:r w:rsidRPr="00EB1866">
        <w:rPr>
          <w:rFonts w:ascii="Arial" w:hAnsi="Arial" w:cs="Arial"/>
          <w:lang w:val="it-IT"/>
        </w:rPr>
        <w:t>4.5.</w:t>
      </w:r>
      <w:r w:rsidRPr="00EB1866">
        <w:rPr>
          <w:rFonts w:ascii="Arial" w:hAnsi="Arial" w:cs="Arial"/>
          <w:lang w:val="it-IT"/>
        </w:rPr>
        <w:tab/>
        <w:t>JAVNE ZELENE POVRŠINE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CEB29F2" w14:textId="77777777" w:rsidR="002A5547" w:rsidRPr="00EB1866" w:rsidRDefault="002A5547" w:rsidP="002A5547">
      <w:pPr>
        <w:ind w:left="-567"/>
        <w:rPr>
          <w:rFonts w:ascii="Arial" w:hAnsi="Arial" w:cs="Arial"/>
          <w:lang w:val="it-IT"/>
        </w:rPr>
      </w:pPr>
      <w:r w:rsidRPr="00EB1866">
        <w:rPr>
          <w:rFonts w:ascii="Arial" w:hAnsi="Arial" w:cs="Arial"/>
          <w:lang w:val="it-IT"/>
        </w:rPr>
        <w:t>4.6.</w:t>
      </w:r>
      <w:r w:rsidRPr="00EB1866">
        <w:rPr>
          <w:rFonts w:ascii="Arial" w:hAnsi="Arial" w:cs="Arial"/>
          <w:lang w:val="it-IT"/>
        </w:rPr>
        <w:tab/>
        <w:t>GRAĐEVINE I UREĐAJI JAVNE NAMJENE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74B5163B"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222D629" w14:textId="77777777" w:rsidR="002A5547" w:rsidRPr="00EB1866" w:rsidRDefault="002A5547" w:rsidP="002A5547">
      <w:pPr>
        <w:ind w:left="-567"/>
        <w:rPr>
          <w:rFonts w:ascii="Arial" w:hAnsi="Arial" w:cs="Arial"/>
          <w:u w:val="single"/>
          <w:lang w:val="it-IT"/>
        </w:rPr>
      </w:pPr>
      <w:r w:rsidRPr="00EB1866">
        <w:rPr>
          <w:rFonts w:ascii="Arial" w:hAnsi="Arial" w:cs="Arial"/>
          <w:u w:val="single"/>
          <w:lang w:val="it-IT"/>
        </w:rPr>
        <w:t>4.7.</w:t>
      </w:r>
      <w:r w:rsidRPr="00EB1866">
        <w:rPr>
          <w:rFonts w:ascii="Arial" w:hAnsi="Arial" w:cs="Arial"/>
          <w:u w:val="single"/>
          <w:lang w:val="it-IT"/>
        </w:rPr>
        <w:tab/>
        <w:t>JAVNA RASVJETA</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6D7EBF21"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27745D5" w14:textId="77777777" w:rsidR="002A5547" w:rsidRPr="00EB1866" w:rsidRDefault="002A5547" w:rsidP="002A5547">
      <w:pPr>
        <w:ind w:left="-567"/>
        <w:rPr>
          <w:rFonts w:ascii="Arial" w:hAnsi="Arial" w:cs="Arial"/>
          <w:lang w:val="it-IT"/>
        </w:rPr>
      </w:pPr>
      <w:r w:rsidRPr="00EB1866">
        <w:rPr>
          <w:rFonts w:ascii="Arial" w:hAnsi="Arial" w:cs="Arial"/>
          <w:lang w:val="it-IT"/>
        </w:rPr>
        <w:t>4.7.1.</w:t>
      </w:r>
      <w:r w:rsidRPr="00EB1866">
        <w:rPr>
          <w:rFonts w:ascii="Arial" w:hAnsi="Arial" w:cs="Arial"/>
          <w:lang w:val="it-IT"/>
        </w:rPr>
        <w:tab/>
      </w:r>
      <w:proofErr w:type="spellStart"/>
      <w:r w:rsidRPr="00EB1866">
        <w:rPr>
          <w:rFonts w:ascii="Arial" w:hAnsi="Arial" w:cs="Arial"/>
          <w:lang w:val="it-IT"/>
        </w:rPr>
        <w:t>Modernizacija</w:t>
      </w:r>
      <w:proofErr w:type="spellEnd"/>
      <w:r w:rsidRPr="00EB1866">
        <w:rPr>
          <w:rFonts w:ascii="Arial" w:hAnsi="Arial" w:cs="Arial"/>
          <w:lang w:val="it-IT"/>
        </w:rPr>
        <w:t xml:space="preserve"> JR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w:t>
      </w:r>
    </w:p>
    <w:p w14:paraId="24BEC523"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roofErr w:type="spellStart"/>
      <w:r w:rsidRPr="00EB1866">
        <w:rPr>
          <w:rFonts w:ascii="Arial" w:hAnsi="Arial" w:cs="Arial"/>
          <w:u w:val="single"/>
          <w:lang w:val="it-IT"/>
        </w:rPr>
        <w:t>Prihod</w:t>
      </w:r>
      <w:proofErr w:type="spellEnd"/>
      <w:r w:rsidRPr="00EB1866">
        <w:rPr>
          <w:rFonts w:ascii="Arial" w:hAnsi="Arial" w:cs="Arial"/>
          <w:u w:val="single"/>
          <w:lang w:val="it-IT"/>
        </w:rPr>
        <w:t xml:space="preserve"> </w:t>
      </w:r>
      <w:proofErr w:type="gramStart"/>
      <w:r w:rsidRPr="00EB1866">
        <w:rPr>
          <w:rFonts w:ascii="Arial" w:hAnsi="Arial" w:cs="Arial"/>
          <w:u w:val="single"/>
          <w:lang w:val="it-IT"/>
        </w:rPr>
        <w:t>od</w:t>
      </w:r>
      <w:proofErr w:type="gramEnd"/>
      <w:r w:rsidRPr="00EB1866">
        <w:rPr>
          <w:rFonts w:ascii="Arial" w:hAnsi="Arial" w:cs="Arial"/>
          <w:u w:val="single"/>
          <w:lang w:val="it-IT"/>
        </w:rPr>
        <w:t xml:space="preserve"> </w:t>
      </w:r>
      <w:proofErr w:type="spellStart"/>
      <w:r w:rsidRPr="00EB1866">
        <w:rPr>
          <w:rFonts w:ascii="Arial" w:hAnsi="Arial" w:cs="Arial"/>
          <w:u w:val="single"/>
          <w:lang w:val="it-IT"/>
        </w:rPr>
        <w:t>prodaje</w:t>
      </w:r>
      <w:proofErr w:type="spellEnd"/>
      <w:r w:rsidRPr="00EB1866">
        <w:rPr>
          <w:rFonts w:ascii="Arial" w:hAnsi="Arial" w:cs="Arial"/>
          <w:u w:val="single"/>
          <w:lang w:val="it-IT"/>
        </w:rPr>
        <w:t xml:space="preserve"> </w:t>
      </w:r>
      <w:proofErr w:type="spellStart"/>
      <w:r w:rsidRPr="00EB1866">
        <w:rPr>
          <w:rFonts w:ascii="Arial" w:hAnsi="Arial" w:cs="Arial"/>
          <w:u w:val="single"/>
          <w:lang w:val="it-IT"/>
        </w:rPr>
        <w:t>zemljišta</w:t>
      </w:r>
      <w:proofErr w:type="spellEnd"/>
      <w:r w:rsidRPr="00EB1866">
        <w:rPr>
          <w:rFonts w:ascii="Arial" w:hAnsi="Arial" w:cs="Arial"/>
          <w:u w:val="single"/>
          <w:lang w:val="it-IT"/>
        </w:rPr>
        <w:t xml:space="preserve"> </w:t>
      </w:r>
      <w:r w:rsidRPr="00EB1866">
        <w:rPr>
          <w:rFonts w:ascii="Arial" w:hAnsi="Arial" w:cs="Arial"/>
          <w:u w:val="single"/>
          <w:lang w:val="it-IT"/>
        </w:rPr>
        <w:tab/>
      </w:r>
      <w:r w:rsidRPr="00EB1866">
        <w:rPr>
          <w:rFonts w:ascii="Arial" w:hAnsi="Arial" w:cs="Arial"/>
          <w:u w:val="single"/>
          <w:lang w:val="it-IT"/>
        </w:rPr>
        <w:tab/>
        <w:t xml:space="preserve">40.000,00 </w:t>
      </w:r>
    </w:p>
    <w:p w14:paraId="459D9180" w14:textId="77777777" w:rsidR="002A5547" w:rsidRPr="00EB1866" w:rsidRDefault="002A5547" w:rsidP="002A5547">
      <w:pPr>
        <w:ind w:left="3"/>
        <w:rPr>
          <w:rFonts w:ascii="Arial" w:hAnsi="Arial" w:cs="Arial"/>
          <w:lang w:val="it-IT"/>
        </w:rPr>
      </w:pPr>
      <w:proofErr w:type="spellStart"/>
      <w:r w:rsidRPr="00EB1866">
        <w:rPr>
          <w:rFonts w:ascii="Arial" w:hAnsi="Arial" w:cs="Arial"/>
          <w:lang w:val="it-IT"/>
        </w:rPr>
        <w:t>Zamjena</w:t>
      </w:r>
      <w:proofErr w:type="spellEnd"/>
      <w:r w:rsidRPr="00EB1866">
        <w:rPr>
          <w:rFonts w:ascii="Arial" w:hAnsi="Arial" w:cs="Arial"/>
          <w:lang w:val="it-IT"/>
        </w:rPr>
        <w:t xml:space="preserve"> </w:t>
      </w:r>
      <w:proofErr w:type="spellStart"/>
      <w:r w:rsidRPr="00EB1866">
        <w:rPr>
          <w:rFonts w:ascii="Arial" w:hAnsi="Arial" w:cs="Arial"/>
          <w:lang w:val="it-IT"/>
        </w:rPr>
        <w:t>postojeće</w:t>
      </w:r>
      <w:proofErr w:type="spellEnd"/>
      <w:r w:rsidRPr="00EB1866">
        <w:rPr>
          <w:rFonts w:ascii="Arial" w:hAnsi="Arial" w:cs="Arial"/>
          <w:lang w:val="it-IT"/>
        </w:rPr>
        <w:t xml:space="preserve"> JR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području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a </w:t>
      </w:r>
      <w:proofErr w:type="spellStart"/>
      <w:r w:rsidRPr="00EB1866">
        <w:rPr>
          <w:rFonts w:ascii="Arial" w:hAnsi="Arial" w:cs="Arial"/>
          <w:lang w:val="it-IT"/>
        </w:rPr>
        <w:t>sve</w:t>
      </w:r>
      <w:proofErr w:type="spellEnd"/>
      <w:r w:rsidRPr="00EB1866">
        <w:rPr>
          <w:rFonts w:ascii="Arial" w:hAnsi="Arial" w:cs="Arial"/>
          <w:lang w:val="it-IT"/>
        </w:rPr>
        <w:t xml:space="preserve"> prema </w:t>
      </w:r>
      <w:proofErr w:type="spellStart"/>
      <w:r w:rsidRPr="00EB1866">
        <w:rPr>
          <w:rFonts w:ascii="Arial" w:hAnsi="Arial" w:cs="Arial"/>
          <w:lang w:val="it-IT"/>
        </w:rPr>
        <w:t>projektnoj</w:t>
      </w:r>
      <w:proofErr w:type="spellEnd"/>
      <w:r w:rsidRPr="00EB1866">
        <w:rPr>
          <w:rFonts w:ascii="Arial" w:hAnsi="Arial" w:cs="Arial"/>
          <w:lang w:val="it-IT"/>
        </w:rPr>
        <w:t xml:space="preserve"> </w:t>
      </w:r>
      <w:proofErr w:type="spellStart"/>
      <w:r w:rsidRPr="00EB1866">
        <w:rPr>
          <w:rFonts w:ascii="Arial" w:hAnsi="Arial" w:cs="Arial"/>
          <w:lang w:val="it-IT"/>
        </w:rPr>
        <w:t>dokumentaciji</w:t>
      </w:r>
      <w:proofErr w:type="spellEnd"/>
      <w:r w:rsidRPr="00EB1866">
        <w:rPr>
          <w:rFonts w:ascii="Arial" w:hAnsi="Arial" w:cs="Arial"/>
          <w:lang w:val="it-IT"/>
        </w:rPr>
        <w:t xml:space="preserve"> za </w:t>
      </w:r>
      <w:proofErr w:type="spellStart"/>
      <w:r w:rsidRPr="00EB1866">
        <w:rPr>
          <w:rFonts w:ascii="Arial" w:hAnsi="Arial" w:cs="Arial"/>
          <w:lang w:val="it-IT"/>
        </w:rPr>
        <w:t>zamjenu</w:t>
      </w:r>
      <w:proofErr w:type="spellEnd"/>
      <w:r w:rsidRPr="00EB1866">
        <w:rPr>
          <w:rFonts w:ascii="Arial" w:hAnsi="Arial" w:cs="Arial"/>
          <w:lang w:val="it-IT"/>
        </w:rPr>
        <w:t xml:space="preserve"> </w:t>
      </w:r>
      <w:proofErr w:type="spellStart"/>
      <w:r w:rsidRPr="00EB1866">
        <w:rPr>
          <w:rFonts w:ascii="Arial" w:hAnsi="Arial" w:cs="Arial"/>
          <w:lang w:val="it-IT"/>
        </w:rPr>
        <w:t>postojeće</w:t>
      </w:r>
      <w:proofErr w:type="spellEnd"/>
      <w:r w:rsidRPr="00EB1866">
        <w:rPr>
          <w:rFonts w:ascii="Arial" w:hAnsi="Arial" w:cs="Arial"/>
          <w:lang w:val="it-IT"/>
        </w:rPr>
        <w:t xml:space="preserve"> u LED </w:t>
      </w:r>
      <w:proofErr w:type="spellStart"/>
      <w:r w:rsidRPr="00EB1866">
        <w:rPr>
          <w:rFonts w:ascii="Arial" w:hAnsi="Arial" w:cs="Arial"/>
          <w:lang w:val="it-IT"/>
        </w:rPr>
        <w:t>rasvjetu</w:t>
      </w:r>
      <w:proofErr w:type="spellEnd"/>
      <w:r w:rsidRPr="00EB1866">
        <w:rPr>
          <w:rFonts w:ascii="Arial" w:hAnsi="Arial" w:cs="Arial"/>
          <w:lang w:val="it-IT"/>
        </w:rPr>
        <w:t xml:space="preserve"> </w:t>
      </w:r>
    </w:p>
    <w:p w14:paraId="48E3C7C5" w14:textId="77777777" w:rsidR="002A5547" w:rsidRPr="00EB1866" w:rsidRDefault="002A5547" w:rsidP="002A5547">
      <w:pPr>
        <w:ind w:left="3"/>
        <w:rPr>
          <w:rFonts w:ascii="Arial" w:hAnsi="Arial" w:cs="Arial"/>
          <w:lang w:val="it-IT"/>
        </w:rPr>
      </w:pPr>
      <w:proofErr w:type="spellStart"/>
      <w:proofErr w:type="gramStart"/>
      <w:r w:rsidRPr="00EB1866">
        <w:rPr>
          <w:rFonts w:ascii="Arial" w:hAnsi="Arial" w:cs="Arial"/>
          <w:lang w:val="it-IT"/>
        </w:rPr>
        <w:t>Pozicija</w:t>
      </w:r>
      <w:proofErr w:type="spellEnd"/>
      <w:r w:rsidRPr="00EB1866">
        <w:rPr>
          <w:rFonts w:ascii="Arial" w:hAnsi="Arial" w:cs="Arial"/>
          <w:lang w:val="it-IT"/>
        </w:rPr>
        <w:t xml:space="preserve"> :</w:t>
      </w:r>
      <w:proofErr w:type="gramEnd"/>
      <w:r w:rsidRPr="00EB1866">
        <w:rPr>
          <w:rFonts w:ascii="Arial" w:hAnsi="Arial" w:cs="Arial"/>
          <w:lang w:val="it-IT"/>
        </w:rPr>
        <w:t xml:space="preserve"> 399-1 ,       </w:t>
      </w:r>
    </w:p>
    <w:p w14:paraId="6573BC76" w14:textId="77777777" w:rsidR="002A5547" w:rsidRPr="00EB1866" w:rsidRDefault="002A5547" w:rsidP="002A5547">
      <w:pPr>
        <w:ind w:left="-567" w:firstLine="570"/>
        <w:rPr>
          <w:rFonts w:ascii="Arial" w:hAnsi="Arial" w:cs="Arial"/>
          <w:lang w:val="it-IT"/>
        </w:rPr>
      </w:pPr>
      <w:proofErr w:type="spellStart"/>
      <w:r w:rsidRPr="00EB1866">
        <w:rPr>
          <w:rFonts w:ascii="Arial" w:hAnsi="Arial" w:cs="Arial"/>
          <w:lang w:val="it-IT"/>
        </w:rPr>
        <w:t>vrsta</w:t>
      </w:r>
      <w:proofErr w:type="spellEnd"/>
      <w:r w:rsidRPr="00EB1866">
        <w:rPr>
          <w:rFonts w:ascii="Arial" w:hAnsi="Arial" w:cs="Arial"/>
          <w:lang w:val="it-IT"/>
        </w:rPr>
        <w:t xml:space="preserve"> </w:t>
      </w:r>
      <w:proofErr w:type="spellStart"/>
      <w:r w:rsidRPr="00EB1866">
        <w:rPr>
          <w:rFonts w:ascii="Arial" w:hAnsi="Arial" w:cs="Arial"/>
          <w:lang w:val="it-IT"/>
        </w:rPr>
        <w:t>poslova</w:t>
      </w:r>
      <w:proofErr w:type="spellEnd"/>
      <w:r w:rsidRPr="00EB1866">
        <w:rPr>
          <w:rFonts w:ascii="Arial" w:hAnsi="Arial" w:cs="Arial"/>
          <w:lang w:val="it-IT"/>
        </w:rPr>
        <w:t xml:space="preserve">: </w:t>
      </w:r>
      <w:proofErr w:type="gramStart"/>
      <w:r w:rsidRPr="00EB1866">
        <w:rPr>
          <w:rFonts w:ascii="Arial" w:hAnsi="Arial" w:cs="Arial"/>
          <w:lang w:val="it-IT"/>
        </w:rPr>
        <w:t>O,G</w:t>
      </w:r>
      <w:proofErr w:type="gram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40.000,00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411EA4A" w14:textId="77777777" w:rsidR="002A5547" w:rsidRPr="00EB1866" w:rsidRDefault="002A5547" w:rsidP="002A5547">
      <w:pPr>
        <w:ind w:left="-567"/>
        <w:rPr>
          <w:rFonts w:ascii="Arial" w:hAnsi="Arial" w:cs="Arial"/>
          <w:u w:val="single"/>
          <w:lang w:val="it-IT"/>
        </w:rPr>
      </w:pPr>
      <w:r w:rsidRPr="00EB1866">
        <w:rPr>
          <w:rFonts w:ascii="Arial" w:hAnsi="Arial" w:cs="Arial"/>
          <w:lang w:val="it-IT"/>
        </w:rPr>
        <w:tab/>
      </w:r>
      <w:r w:rsidRPr="00EB1866">
        <w:rPr>
          <w:rFonts w:ascii="Arial" w:hAnsi="Arial" w:cs="Arial"/>
          <w:u w:val="single"/>
          <w:lang w:val="it-IT"/>
        </w:rPr>
        <w:t>UKUPNO</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r>
      <w:r w:rsidRPr="00EB1866">
        <w:rPr>
          <w:rFonts w:ascii="Arial" w:hAnsi="Arial" w:cs="Arial"/>
          <w:u w:val="single"/>
          <w:lang w:val="it-IT"/>
        </w:rPr>
        <w:tab/>
        <w:t>40.000,00</w:t>
      </w:r>
    </w:p>
    <w:p w14:paraId="5E55D02E"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D205080" w14:textId="77777777" w:rsidR="002A5547" w:rsidRPr="00EB1866" w:rsidRDefault="002A5547" w:rsidP="002A5547">
      <w:pPr>
        <w:ind w:left="-567"/>
        <w:rPr>
          <w:rFonts w:ascii="Arial" w:hAnsi="Arial" w:cs="Arial"/>
          <w:lang w:val="it-IT"/>
        </w:rPr>
      </w:pPr>
    </w:p>
    <w:p w14:paraId="7BBD0587" w14:textId="77777777" w:rsidR="002A5547" w:rsidRPr="00EB1866" w:rsidRDefault="002A5547" w:rsidP="002A5547">
      <w:pPr>
        <w:ind w:left="-567"/>
        <w:rPr>
          <w:rFonts w:ascii="Arial" w:hAnsi="Arial" w:cs="Arial"/>
          <w:lang w:val="it-IT"/>
        </w:rPr>
      </w:pPr>
    </w:p>
    <w:p w14:paraId="1D8A13BE" w14:textId="77777777" w:rsidR="002A5547" w:rsidRPr="00EB1866" w:rsidRDefault="002A5547" w:rsidP="002A5547">
      <w:pPr>
        <w:ind w:left="-567"/>
        <w:rPr>
          <w:rFonts w:ascii="Arial" w:hAnsi="Arial" w:cs="Arial"/>
          <w:lang w:val="it-IT"/>
        </w:rPr>
      </w:pPr>
    </w:p>
    <w:p w14:paraId="552411B3" w14:textId="77777777" w:rsidR="002A5547" w:rsidRPr="00EB1866" w:rsidRDefault="002A5547" w:rsidP="002A5547">
      <w:pPr>
        <w:ind w:left="-567"/>
        <w:rPr>
          <w:rFonts w:ascii="Arial" w:hAnsi="Arial" w:cs="Arial"/>
          <w:lang w:val="it-IT"/>
        </w:rPr>
      </w:pPr>
      <w:r w:rsidRPr="00EB1866">
        <w:rPr>
          <w:rFonts w:ascii="Arial" w:hAnsi="Arial" w:cs="Arial"/>
          <w:lang w:val="it-IT"/>
        </w:rPr>
        <w:t>4.8.</w:t>
      </w:r>
      <w:r w:rsidRPr="00EB1866">
        <w:rPr>
          <w:rFonts w:ascii="Arial" w:hAnsi="Arial" w:cs="Arial"/>
          <w:lang w:val="it-IT"/>
        </w:rPr>
        <w:tab/>
        <w:t>GROBLJA I KREMATORIJI NA GROBLJIMA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p>
    <w:p w14:paraId="63C7EA46" w14:textId="77777777" w:rsidR="002A5547" w:rsidRPr="00EB1866" w:rsidRDefault="002A5547" w:rsidP="002A5547">
      <w:pPr>
        <w:ind w:left="-567"/>
        <w:rPr>
          <w:rFonts w:ascii="Arial" w:hAnsi="Arial" w:cs="Arial"/>
          <w:lang w:val="it-IT"/>
        </w:rPr>
      </w:pPr>
    </w:p>
    <w:p w14:paraId="07736F00"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7276183B" w14:textId="77777777" w:rsidR="002A5547" w:rsidRPr="00EB1866" w:rsidRDefault="002A5547" w:rsidP="002A5547">
      <w:pPr>
        <w:ind w:left="-567"/>
        <w:rPr>
          <w:rFonts w:ascii="Arial" w:hAnsi="Arial" w:cs="Arial"/>
          <w:lang w:val="it-IT"/>
        </w:rPr>
      </w:pPr>
      <w:r w:rsidRPr="00EB1866">
        <w:rPr>
          <w:rFonts w:ascii="Arial" w:hAnsi="Arial" w:cs="Arial"/>
          <w:lang w:val="it-IT"/>
        </w:rPr>
        <w:t>4.9.</w:t>
      </w:r>
      <w:r w:rsidRPr="00EB1866">
        <w:rPr>
          <w:rFonts w:ascii="Arial" w:hAnsi="Arial" w:cs="Arial"/>
          <w:lang w:val="it-IT"/>
        </w:rPr>
        <w:tab/>
        <w:t>GRAĐEVINE NAMIJENJENE OBAVLJANJU JAVNOG PRIJEVOZA</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0,00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378C8958" w14:textId="77777777" w:rsidR="002A5547" w:rsidRPr="00EB1866" w:rsidRDefault="002A5547" w:rsidP="002A5547">
      <w:pPr>
        <w:ind w:left="-567"/>
        <w:rPr>
          <w:rFonts w:ascii="Arial" w:hAnsi="Arial" w:cs="Arial"/>
          <w:b/>
          <w:bCs/>
          <w:u w:val="single"/>
          <w:lang w:val="it-IT"/>
        </w:rPr>
      </w:pPr>
      <w:r w:rsidRPr="00EB1866">
        <w:rPr>
          <w:rFonts w:ascii="Arial" w:hAnsi="Arial" w:cs="Arial"/>
          <w:b/>
          <w:bCs/>
          <w:u w:val="single"/>
          <w:lang w:val="it-IT"/>
        </w:rPr>
        <w:t>PROGRAM GRAĐENJA KOMUNALNE INFRASTRUKTURE SVEUKUPNO</w:t>
      </w:r>
      <w:r w:rsidRPr="00EB1866">
        <w:rPr>
          <w:rFonts w:ascii="Arial" w:hAnsi="Arial" w:cs="Arial"/>
          <w:b/>
          <w:bCs/>
          <w:u w:val="single"/>
          <w:lang w:val="it-IT"/>
        </w:rPr>
        <w:tab/>
      </w:r>
      <w:r w:rsidRPr="00EB1866">
        <w:rPr>
          <w:rFonts w:ascii="Arial" w:hAnsi="Arial" w:cs="Arial"/>
          <w:b/>
          <w:bCs/>
          <w:u w:val="single"/>
          <w:lang w:val="it-IT"/>
        </w:rPr>
        <w:tab/>
      </w:r>
      <w:r w:rsidRPr="00EB1866">
        <w:rPr>
          <w:rFonts w:ascii="Arial" w:hAnsi="Arial" w:cs="Arial"/>
          <w:b/>
          <w:bCs/>
          <w:u w:val="single"/>
          <w:lang w:val="it-IT"/>
        </w:rPr>
        <w:tab/>
        <w:t>898.362,90</w:t>
      </w:r>
    </w:p>
    <w:p w14:paraId="257DBCD4" w14:textId="77777777" w:rsidR="002A5547" w:rsidRPr="00EB1866" w:rsidRDefault="002A5547" w:rsidP="002A5547">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3C1CBE8" w14:textId="77777777" w:rsidR="002A5547" w:rsidRPr="00EB1866" w:rsidRDefault="002A5547" w:rsidP="002A5547">
      <w:pPr>
        <w:ind w:left="-567"/>
        <w:rPr>
          <w:rFonts w:ascii="Arial" w:hAnsi="Arial" w:cs="Arial"/>
          <w:lang w:val="it-IT"/>
        </w:rPr>
      </w:pPr>
    </w:p>
    <w:p w14:paraId="1CB87AA5" w14:textId="77777777" w:rsidR="002A5547" w:rsidRPr="00EB1866" w:rsidRDefault="002A5547" w:rsidP="002A5547">
      <w:pPr>
        <w:ind w:left="-567"/>
        <w:rPr>
          <w:rFonts w:ascii="Arial" w:hAnsi="Arial" w:cs="Arial"/>
          <w:lang w:val="it-IT"/>
        </w:rPr>
      </w:pPr>
    </w:p>
    <w:p w14:paraId="6C45CCFA" w14:textId="77777777" w:rsidR="002A5547" w:rsidRPr="00EB1866" w:rsidRDefault="002A5547" w:rsidP="002A5547">
      <w:pPr>
        <w:ind w:left="-567"/>
        <w:rPr>
          <w:rFonts w:ascii="Arial" w:hAnsi="Arial" w:cs="Arial"/>
          <w:lang w:val="it-IT"/>
        </w:rPr>
      </w:pPr>
    </w:p>
    <w:p w14:paraId="4CD58622" w14:textId="77777777" w:rsidR="002A5547" w:rsidRPr="00EB1866" w:rsidRDefault="002A5547" w:rsidP="002A5547">
      <w:pPr>
        <w:rPr>
          <w:rFonts w:ascii="Arial" w:hAnsi="Arial" w:cs="Arial"/>
          <w:lang w:val="it-IT"/>
        </w:rPr>
      </w:pPr>
    </w:p>
    <w:p w14:paraId="3687B52C" w14:textId="77777777" w:rsidR="002A5547" w:rsidRPr="00EB1866" w:rsidRDefault="002A5547" w:rsidP="002A5547">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3.</w:t>
      </w:r>
    </w:p>
    <w:p w14:paraId="0F3E2544" w14:textId="77777777" w:rsidR="002A5547" w:rsidRPr="00EB1866" w:rsidRDefault="002A5547" w:rsidP="002A5547">
      <w:pPr>
        <w:ind w:left="-567"/>
        <w:rPr>
          <w:rFonts w:ascii="Arial" w:hAnsi="Arial" w:cs="Arial"/>
          <w:lang w:val="it-IT"/>
        </w:rPr>
      </w:pPr>
      <w:r w:rsidRPr="00EB1866">
        <w:rPr>
          <w:rFonts w:ascii="Arial" w:hAnsi="Arial" w:cs="Arial"/>
          <w:lang w:val="it-IT"/>
        </w:rPr>
        <w:t xml:space="preserve">U </w:t>
      </w:r>
      <w:proofErr w:type="spellStart"/>
      <w:r w:rsidRPr="00EB1866">
        <w:rPr>
          <w:rFonts w:ascii="Arial" w:hAnsi="Arial" w:cs="Arial"/>
          <w:lang w:val="it-IT"/>
        </w:rPr>
        <w:t>skladu</w:t>
      </w:r>
      <w:proofErr w:type="spellEnd"/>
      <w:r w:rsidRPr="00EB1866">
        <w:rPr>
          <w:rFonts w:ascii="Arial" w:hAnsi="Arial" w:cs="Arial"/>
          <w:lang w:val="it-IT"/>
        </w:rPr>
        <w:t xml:space="preserve"> sa </w:t>
      </w:r>
      <w:proofErr w:type="spellStart"/>
      <w:r w:rsidRPr="00EB1866">
        <w:rPr>
          <w:rFonts w:ascii="Arial" w:hAnsi="Arial" w:cs="Arial"/>
          <w:lang w:val="it-IT"/>
        </w:rPr>
        <w:t>sadržajem</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prikazanim</w:t>
      </w:r>
      <w:proofErr w:type="spellEnd"/>
      <w:r w:rsidRPr="00EB1866">
        <w:rPr>
          <w:rFonts w:ascii="Arial" w:hAnsi="Arial" w:cs="Arial"/>
          <w:lang w:val="it-IT"/>
        </w:rPr>
        <w:t xml:space="preserve"> u </w:t>
      </w:r>
      <w:proofErr w:type="spellStart"/>
      <w:r w:rsidRPr="00EB1866">
        <w:rPr>
          <w:rFonts w:ascii="Arial" w:hAnsi="Arial" w:cs="Arial"/>
          <w:lang w:val="it-IT"/>
        </w:rPr>
        <w:t>članku</w:t>
      </w:r>
      <w:proofErr w:type="spellEnd"/>
      <w:r w:rsidRPr="00EB1866">
        <w:rPr>
          <w:rFonts w:ascii="Arial" w:hAnsi="Arial" w:cs="Arial"/>
          <w:lang w:val="it-IT"/>
        </w:rPr>
        <w:t xml:space="preserve"> 2. </w:t>
      </w:r>
      <w:proofErr w:type="spellStart"/>
      <w:r w:rsidRPr="00EB1866">
        <w:rPr>
          <w:rFonts w:ascii="Arial" w:hAnsi="Arial" w:cs="Arial"/>
          <w:lang w:val="it-IT"/>
        </w:rPr>
        <w:t>troškovi</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gradnje</w:t>
      </w:r>
      <w:proofErr w:type="spellEnd"/>
      <w:r w:rsidRPr="00EB1866">
        <w:rPr>
          <w:rFonts w:ascii="Arial" w:hAnsi="Arial" w:cs="Arial"/>
          <w:lang w:val="it-IT"/>
        </w:rPr>
        <w:t xml:space="preserve"> </w:t>
      </w:r>
      <w:proofErr w:type="spellStart"/>
      <w:r w:rsidRPr="00EB1866">
        <w:rPr>
          <w:rFonts w:ascii="Arial" w:hAnsi="Arial" w:cs="Arial"/>
          <w:lang w:val="it-IT"/>
        </w:rPr>
        <w:t>komunalne</w:t>
      </w:r>
      <w:proofErr w:type="spellEnd"/>
      <w:r w:rsidRPr="00EB1866">
        <w:rPr>
          <w:rFonts w:ascii="Arial" w:hAnsi="Arial" w:cs="Arial"/>
          <w:lang w:val="it-IT"/>
        </w:rPr>
        <w:t xml:space="preserve"> </w:t>
      </w:r>
      <w:proofErr w:type="spellStart"/>
      <w:r w:rsidRPr="00EB1866">
        <w:rPr>
          <w:rFonts w:ascii="Arial" w:hAnsi="Arial" w:cs="Arial"/>
          <w:lang w:val="it-IT"/>
        </w:rPr>
        <w:t>infrastrukture</w:t>
      </w:r>
      <w:proofErr w:type="spellEnd"/>
      <w:r w:rsidRPr="00EB1866">
        <w:rPr>
          <w:rFonts w:ascii="Arial" w:hAnsi="Arial" w:cs="Arial"/>
          <w:lang w:val="it-IT"/>
        </w:rPr>
        <w:t xml:space="preserve"> za 2023. </w:t>
      </w:r>
      <w:proofErr w:type="spellStart"/>
      <w:r w:rsidRPr="00EB1866">
        <w:rPr>
          <w:rFonts w:ascii="Arial" w:hAnsi="Arial" w:cs="Arial"/>
          <w:lang w:val="it-IT"/>
        </w:rPr>
        <w:t>godinu</w:t>
      </w:r>
      <w:proofErr w:type="spellEnd"/>
      <w:r w:rsidRPr="00EB1866">
        <w:rPr>
          <w:rFonts w:ascii="Arial" w:hAnsi="Arial" w:cs="Arial"/>
          <w:lang w:val="it-IT"/>
        </w:rPr>
        <w:t xml:space="preserve"> </w:t>
      </w:r>
      <w:proofErr w:type="spellStart"/>
      <w:r w:rsidRPr="00EB1866">
        <w:rPr>
          <w:rFonts w:ascii="Arial" w:hAnsi="Arial" w:cs="Arial"/>
          <w:lang w:val="it-IT"/>
        </w:rPr>
        <w:t>raspoređuju</w:t>
      </w:r>
      <w:proofErr w:type="spellEnd"/>
      <w:r w:rsidRPr="00EB1866">
        <w:rPr>
          <w:rFonts w:ascii="Arial" w:hAnsi="Arial" w:cs="Arial"/>
          <w:lang w:val="it-IT"/>
        </w:rPr>
        <w:t xml:space="preserve"> se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sljedeće</w:t>
      </w:r>
      <w:proofErr w:type="spellEnd"/>
      <w:r w:rsidRPr="00EB1866">
        <w:rPr>
          <w:rFonts w:ascii="Arial" w:hAnsi="Arial" w:cs="Arial"/>
          <w:lang w:val="it-IT"/>
        </w:rPr>
        <w:t xml:space="preserve"> </w:t>
      </w:r>
      <w:proofErr w:type="spellStart"/>
      <w:r w:rsidRPr="00EB1866">
        <w:rPr>
          <w:rFonts w:ascii="Arial" w:hAnsi="Arial" w:cs="Arial"/>
          <w:lang w:val="it-IT"/>
        </w:rPr>
        <w:t>izvore</w:t>
      </w:r>
      <w:proofErr w:type="spellEnd"/>
      <w:r w:rsidRPr="00EB1866">
        <w:rPr>
          <w:rFonts w:ascii="Arial" w:hAnsi="Arial" w:cs="Arial"/>
          <w:lang w:val="it-IT"/>
        </w:rPr>
        <w:t xml:space="preserve"> </w:t>
      </w:r>
      <w:proofErr w:type="spellStart"/>
      <w:r w:rsidRPr="00EB1866">
        <w:rPr>
          <w:rFonts w:ascii="Arial" w:hAnsi="Arial" w:cs="Arial"/>
          <w:lang w:val="it-IT"/>
        </w:rPr>
        <w:t>financiranja</w:t>
      </w:r>
      <w:proofErr w:type="spellEnd"/>
      <w:r w:rsidRPr="00EB1866">
        <w:rPr>
          <w:rFonts w:ascii="Arial" w:hAnsi="Arial" w:cs="Arial"/>
          <w:lang w:val="it-IT"/>
        </w:rPr>
        <w:t>:</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E2851BB"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Komunalni</w:t>
      </w:r>
      <w:proofErr w:type="spellEnd"/>
      <w:r w:rsidRPr="00EB1866">
        <w:rPr>
          <w:rFonts w:ascii="Arial" w:hAnsi="Arial" w:cs="Arial"/>
          <w:lang w:val="it-IT"/>
        </w:rPr>
        <w:t xml:space="preserve"> </w:t>
      </w:r>
      <w:proofErr w:type="spellStart"/>
      <w:r w:rsidRPr="00EB1866">
        <w:rPr>
          <w:rFonts w:ascii="Arial" w:hAnsi="Arial" w:cs="Arial"/>
          <w:lang w:val="it-IT"/>
        </w:rPr>
        <w:t>doprinos</w:t>
      </w:r>
      <w:proofErr w:type="spellEnd"/>
      <w:r w:rsidRPr="00EB1866">
        <w:rPr>
          <w:rFonts w:ascii="Arial" w:hAnsi="Arial" w:cs="Arial"/>
          <w:lang w:val="it-IT"/>
        </w:rPr>
        <w:t xml:space="preserve">    </w:t>
      </w:r>
      <w:proofErr w:type="gramStart"/>
      <w:r w:rsidRPr="00EB1866">
        <w:rPr>
          <w:rFonts w:ascii="Arial" w:hAnsi="Arial" w:cs="Arial"/>
          <w:lang w:val="it-IT"/>
        </w:rPr>
        <w:t xml:space="preserve">   (</w:t>
      </w:r>
      <w:proofErr w:type="spellStart"/>
      <w:proofErr w:type="gramEnd"/>
      <w:r w:rsidRPr="00EB1866">
        <w:rPr>
          <w:rFonts w:ascii="Arial" w:hAnsi="Arial" w:cs="Arial"/>
          <w:lang w:val="it-IT"/>
        </w:rPr>
        <w:t>pozicija</w:t>
      </w:r>
      <w:proofErr w:type="spellEnd"/>
      <w:r w:rsidRPr="00EB1866">
        <w:rPr>
          <w:rFonts w:ascii="Arial" w:hAnsi="Arial" w:cs="Arial"/>
          <w:lang w:val="it-IT"/>
        </w:rPr>
        <w:t xml:space="preserve"> -12)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260.500,00</w:t>
      </w:r>
    </w:p>
    <w:p w14:paraId="4BD45D55"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Prodaja</w:t>
      </w:r>
      <w:proofErr w:type="spellEnd"/>
      <w:r w:rsidRPr="00EB1866">
        <w:rPr>
          <w:rFonts w:ascii="Arial" w:hAnsi="Arial" w:cs="Arial"/>
          <w:lang w:val="it-IT"/>
        </w:rPr>
        <w:t xml:space="preserve"> </w:t>
      </w:r>
      <w:proofErr w:type="spellStart"/>
      <w:r w:rsidRPr="00EB1866">
        <w:rPr>
          <w:rFonts w:ascii="Arial" w:hAnsi="Arial" w:cs="Arial"/>
          <w:lang w:val="it-IT"/>
        </w:rPr>
        <w:t>grobnih</w:t>
      </w:r>
      <w:proofErr w:type="spellEnd"/>
      <w:r w:rsidRPr="00EB1866">
        <w:rPr>
          <w:rFonts w:ascii="Arial" w:hAnsi="Arial" w:cs="Arial"/>
          <w:lang w:val="it-IT"/>
        </w:rPr>
        <w:t xml:space="preserve"> </w:t>
      </w:r>
      <w:proofErr w:type="spellStart"/>
      <w:r w:rsidRPr="00EB1866">
        <w:rPr>
          <w:rFonts w:ascii="Arial" w:hAnsi="Arial" w:cs="Arial"/>
          <w:lang w:val="it-IT"/>
        </w:rPr>
        <w:t>mjesta</w:t>
      </w:r>
      <w:proofErr w:type="spellEnd"/>
      <w:r w:rsidRPr="00EB1866">
        <w:rPr>
          <w:rFonts w:ascii="Arial" w:hAnsi="Arial" w:cs="Arial"/>
          <w:lang w:val="it-IT"/>
        </w:rPr>
        <w:t xml:space="preserve"> (</w:t>
      </w:r>
      <w:proofErr w:type="spellStart"/>
      <w:r w:rsidRPr="00EB1866">
        <w:rPr>
          <w:rFonts w:ascii="Arial" w:hAnsi="Arial" w:cs="Arial"/>
          <w:lang w:val="it-IT"/>
        </w:rPr>
        <w:t>pozicija</w:t>
      </w:r>
      <w:proofErr w:type="spellEnd"/>
      <w:r w:rsidRPr="00EB1866">
        <w:rPr>
          <w:rFonts w:ascii="Arial" w:hAnsi="Arial" w:cs="Arial"/>
          <w:lang w:val="it-IT"/>
        </w:rPr>
        <w:t xml:space="preserve"> -54)</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0,00</w:t>
      </w:r>
      <w:r w:rsidRPr="00EB1866">
        <w:rPr>
          <w:rFonts w:ascii="Arial" w:hAnsi="Arial" w:cs="Arial"/>
          <w:lang w:val="it-IT"/>
        </w:rPr>
        <w:tab/>
      </w:r>
    </w:p>
    <w:p w14:paraId="2D0D5D06"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Prihod</w:t>
      </w:r>
      <w:proofErr w:type="spellEnd"/>
      <w:r w:rsidRPr="00EB1866">
        <w:rPr>
          <w:rFonts w:ascii="Arial" w:hAnsi="Arial" w:cs="Arial"/>
          <w:lang w:val="it-IT"/>
        </w:rPr>
        <w:t xml:space="preserve"> </w:t>
      </w:r>
      <w:proofErr w:type="gramStart"/>
      <w:r w:rsidRPr="00EB1866">
        <w:rPr>
          <w:rFonts w:ascii="Arial" w:hAnsi="Arial" w:cs="Arial"/>
          <w:lang w:val="it-IT"/>
        </w:rPr>
        <w:t>od</w:t>
      </w:r>
      <w:proofErr w:type="gramEnd"/>
      <w:r w:rsidRPr="00EB1866">
        <w:rPr>
          <w:rFonts w:ascii="Arial" w:hAnsi="Arial" w:cs="Arial"/>
          <w:lang w:val="it-IT"/>
        </w:rPr>
        <w:t xml:space="preserve"> </w:t>
      </w:r>
      <w:proofErr w:type="spellStart"/>
      <w:r w:rsidRPr="00EB1866">
        <w:rPr>
          <w:rFonts w:ascii="Arial" w:hAnsi="Arial" w:cs="Arial"/>
          <w:lang w:val="it-IT"/>
        </w:rPr>
        <w:t>prodaje</w:t>
      </w:r>
      <w:proofErr w:type="spellEnd"/>
      <w:r w:rsidRPr="00EB1866">
        <w:rPr>
          <w:rFonts w:ascii="Arial" w:hAnsi="Arial" w:cs="Arial"/>
          <w:lang w:val="it-IT"/>
        </w:rPr>
        <w:t xml:space="preserve"> </w:t>
      </w:r>
      <w:proofErr w:type="spellStart"/>
      <w:r w:rsidRPr="00EB1866">
        <w:rPr>
          <w:rFonts w:ascii="Arial" w:hAnsi="Arial" w:cs="Arial"/>
          <w:lang w:val="it-IT"/>
        </w:rPr>
        <w:t>zemljišta</w:t>
      </w:r>
      <w:proofErr w:type="spellEnd"/>
      <w:r w:rsidRPr="00EB1866">
        <w:rPr>
          <w:rFonts w:ascii="Arial" w:hAnsi="Arial" w:cs="Arial"/>
          <w:lang w:val="it-IT"/>
        </w:rPr>
        <w:t xml:space="preserve"> (</w:t>
      </w:r>
      <w:proofErr w:type="spellStart"/>
      <w:r w:rsidRPr="00EB1866">
        <w:rPr>
          <w:rFonts w:ascii="Arial" w:hAnsi="Arial" w:cs="Arial"/>
          <w:lang w:val="it-IT"/>
        </w:rPr>
        <w:t>pozicija</w:t>
      </w:r>
      <w:proofErr w:type="spellEnd"/>
      <w:r w:rsidRPr="00EB1866">
        <w:rPr>
          <w:rFonts w:ascii="Arial" w:hAnsi="Arial" w:cs="Arial"/>
          <w:lang w:val="it-IT"/>
        </w:rPr>
        <w:t xml:space="preserve"> -20)</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449.000,00</w:t>
      </w:r>
      <w:r w:rsidRPr="00EB1866">
        <w:rPr>
          <w:rFonts w:ascii="Arial" w:hAnsi="Arial" w:cs="Arial"/>
          <w:lang w:val="it-IT"/>
        </w:rPr>
        <w:tab/>
      </w:r>
    </w:p>
    <w:p w14:paraId="74B66C2B" w14:textId="77777777" w:rsidR="002A5547" w:rsidRPr="00EB1866" w:rsidRDefault="002A5547" w:rsidP="002A5547">
      <w:pPr>
        <w:ind w:left="-567"/>
        <w:rPr>
          <w:rFonts w:ascii="Arial" w:hAnsi="Arial" w:cs="Arial"/>
          <w:lang w:val="it-IT"/>
        </w:rPr>
      </w:pPr>
      <w:r w:rsidRPr="00EB1866">
        <w:rPr>
          <w:rFonts w:ascii="Arial" w:hAnsi="Arial" w:cs="Arial"/>
          <w:lang w:val="it-IT"/>
        </w:rPr>
        <w:tab/>
      </w:r>
      <w:proofErr w:type="spellStart"/>
      <w:r w:rsidRPr="00EB1866">
        <w:rPr>
          <w:rFonts w:ascii="Arial" w:hAnsi="Arial" w:cs="Arial"/>
          <w:lang w:val="it-IT"/>
        </w:rPr>
        <w:t>Kapitalne</w:t>
      </w:r>
      <w:proofErr w:type="spellEnd"/>
      <w:r w:rsidRPr="00EB1866">
        <w:rPr>
          <w:rFonts w:ascii="Arial" w:hAnsi="Arial" w:cs="Arial"/>
          <w:lang w:val="it-IT"/>
        </w:rPr>
        <w:t xml:space="preserve"> </w:t>
      </w:r>
      <w:proofErr w:type="spellStart"/>
      <w:r w:rsidRPr="00EB1866">
        <w:rPr>
          <w:rFonts w:ascii="Arial" w:hAnsi="Arial" w:cs="Arial"/>
          <w:lang w:val="it-IT"/>
        </w:rPr>
        <w:t>pomoći</w:t>
      </w:r>
      <w:proofErr w:type="spellEnd"/>
      <w:r w:rsidRPr="00EB1866">
        <w:rPr>
          <w:rFonts w:ascii="Arial" w:hAnsi="Arial" w:cs="Arial"/>
          <w:lang w:val="it-IT"/>
        </w:rPr>
        <w:t xml:space="preserve"> od </w:t>
      </w:r>
      <w:proofErr w:type="spellStart"/>
      <w:r w:rsidRPr="00EB1866">
        <w:rPr>
          <w:rFonts w:ascii="Arial" w:hAnsi="Arial" w:cs="Arial"/>
          <w:lang w:val="it-IT"/>
        </w:rPr>
        <w:t>institucija</w:t>
      </w:r>
      <w:proofErr w:type="spellEnd"/>
      <w:r w:rsidRPr="00EB1866">
        <w:rPr>
          <w:rFonts w:ascii="Arial" w:hAnsi="Arial" w:cs="Arial"/>
          <w:lang w:val="it-IT"/>
        </w:rPr>
        <w:t xml:space="preserve"> i </w:t>
      </w:r>
      <w:proofErr w:type="spellStart"/>
      <w:r w:rsidRPr="00EB1866">
        <w:rPr>
          <w:rFonts w:ascii="Arial" w:hAnsi="Arial" w:cs="Arial"/>
          <w:lang w:val="it-IT"/>
        </w:rPr>
        <w:t>tijela</w:t>
      </w:r>
      <w:proofErr w:type="spellEnd"/>
      <w:r w:rsidRPr="00EB1866">
        <w:rPr>
          <w:rFonts w:ascii="Arial" w:hAnsi="Arial" w:cs="Arial"/>
          <w:lang w:val="it-IT"/>
        </w:rPr>
        <w:t xml:space="preserve"> EU  </w:t>
      </w:r>
      <w:proofErr w:type="gramStart"/>
      <w:r w:rsidRPr="00EB1866">
        <w:rPr>
          <w:rFonts w:ascii="Arial" w:hAnsi="Arial" w:cs="Arial"/>
          <w:lang w:val="it-IT"/>
        </w:rPr>
        <w:t xml:space="preserve">   (</w:t>
      </w:r>
      <w:proofErr w:type="spellStart"/>
      <w:proofErr w:type="gramEnd"/>
      <w:r w:rsidRPr="00EB1866">
        <w:rPr>
          <w:rFonts w:ascii="Arial" w:hAnsi="Arial" w:cs="Arial"/>
          <w:lang w:val="it-IT"/>
        </w:rPr>
        <w:t>pozicija</w:t>
      </w:r>
      <w:proofErr w:type="spellEnd"/>
      <w:r w:rsidRPr="00EB1866">
        <w:rPr>
          <w:rFonts w:ascii="Arial" w:hAnsi="Arial" w:cs="Arial"/>
          <w:lang w:val="it-IT"/>
        </w:rPr>
        <w:t xml:space="preserve"> 76)</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188.862,90</w:t>
      </w:r>
    </w:p>
    <w:p w14:paraId="1560A848" w14:textId="77777777" w:rsidR="002A5547" w:rsidRPr="00EB1866" w:rsidRDefault="002A5547" w:rsidP="002A5547">
      <w:pPr>
        <w:ind w:left="-567" w:firstLine="567"/>
        <w:rPr>
          <w:rFonts w:ascii="Arial" w:hAnsi="Arial" w:cs="Arial"/>
        </w:rPr>
      </w:pPr>
      <w:proofErr w:type="spellStart"/>
      <w:r w:rsidRPr="00EB1866">
        <w:rPr>
          <w:rFonts w:ascii="Arial" w:hAnsi="Arial" w:cs="Arial"/>
        </w:rPr>
        <w:t>Krediti</w:t>
      </w:r>
      <w:proofErr w:type="spellEnd"/>
      <w:r w:rsidRPr="00EB1866">
        <w:rPr>
          <w:rFonts w:ascii="Arial" w:hAnsi="Arial" w:cs="Arial"/>
        </w:rPr>
        <w:t xml:space="preserve"> od </w:t>
      </w:r>
      <w:proofErr w:type="spellStart"/>
      <w:r w:rsidRPr="00EB1866">
        <w:rPr>
          <w:rFonts w:ascii="Arial" w:hAnsi="Arial" w:cs="Arial"/>
        </w:rPr>
        <w:t>tuzemnih</w:t>
      </w:r>
      <w:proofErr w:type="spellEnd"/>
      <w:r w:rsidRPr="00EB1866">
        <w:rPr>
          <w:rFonts w:ascii="Arial" w:hAnsi="Arial" w:cs="Arial"/>
        </w:rPr>
        <w:t xml:space="preserve"> </w:t>
      </w:r>
      <w:proofErr w:type="spellStart"/>
      <w:r w:rsidRPr="00EB1866">
        <w:rPr>
          <w:rFonts w:ascii="Arial" w:hAnsi="Arial" w:cs="Arial"/>
        </w:rPr>
        <w:t>kreditnih</w:t>
      </w:r>
      <w:proofErr w:type="spellEnd"/>
      <w:r w:rsidRPr="00EB1866">
        <w:rPr>
          <w:rFonts w:ascii="Arial" w:hAnsi="Arial" w:cs="Arial"/>
        </w:rPr>
        <w:t xml:space="preserve"> </w:t>
      </w:r>
      <w:proofErr w:type="spellStart"/>
      <w:r w:rsidRPr="00EB1866">
        <w:rPr>
          <w:rFonts w:ascii="Arial" w:hAnsi="Arial" w:cs="Arial"/>
        </w:rPr>
        <w:t>institucija</w:t>
      </w:r>
      <w:proofErr w:type="spellEnd"/>
      <w:proofErr w:type="gramStart"/>
      <w:r w:rsidRPr="00EB1866">
        <w:rPr>
          <w:rFonts w:ascii="Arial" w:hAnsi="Arial" w:cs="Arial"/>
        </w:rPr>
        <w:t xml:space="preserve">   (</w:t>
      </w:r>
      <w:proofErr w:type="spellStart"/>
      <w:proofErr w:type="gramEnd"/>
      <w:r w:rsidRPr="00EB1866">
        <w:rPr>
          <w:rFonts w:ascii="Arial" w:hAnsi="Arial" w:cs="Arial"/>
        </w:rPr>
        <w:t>pozicija</w:t>
      </w:r>
      <w:proofErr w:type="spellEnd"/>
      <w:r w:rsidRPr="00EB1866">
        <w:rPr>
          <w:rFonts w:ascii="Arial" w:hAnsi="Arial" w:cs="Arial"/>
        </w:rPr>
        <w:t xml:space="preserve"> -66)</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 xml:space="preserve">    </w:t>
      </w:r>
    </w:p>
    <w:p w14:paraId="382492F8" w14:textId="77777777" w:rsidR="002A5547" w:rsidRPr="00EB1866" w:rsidRDefault="002A5547" w:rsidP="002A5547">
      <w:pPr>
        <w:ind w:left="-567"/>
        <w:rPr>
          <w:rFonts w:ascii="Arial" w:hAnsi="Arial" w:cs="Arial"/>
        </w:rPr>
      </w:pPr>
      <w:r w:rsidRPr="00EB1866">
        <w:rPr>
          <w:rFonts w:ascii="Arial" w:hAnsi="Arial" w:cs="Arial"/>
        </w:rPr>
        <w:tab/>
      </w:r>
      <w:proofErr w:type="spellStart"/>
      <w:r w:rsidRPr="00EB1866">
        <w:rPr>
          <w:rFonts w:ascii="Arial" w:hAnsi="Arial" w:cs="Arial"/>
        </w:rPr>
        <w:t>Kapitalne</w:t>
      </w:r>
      <w:proofErr w:type="spellEnd"/>
      <w:r w:rsidRPr="00EB1866">
        <w:rPr>
          <w:rFonts w:ascii="Arial" w:hAnsi="Arial" w:cs="Arial"/>
        </w:rPr>
        <w:t xml:space="preserve"> </w:t>
      </w:r>
      <w:proofErr w:type="spellStart"/>
      <w:r w:rsidRPr="00EB1866">
        <w:rPr>
          <w:rFonts w:ascii="Arial" w:hAnsi="Arial" w:cs="Arial"/>
        </w:rPr>
        <w:t>donacije</w:t>
      </w:r>
      <w:proofErr w:type="spellEnd"/>
      <w:r w:rsidRPr="00EB1866">
        <w:rPr>
          <w:rFonts w:ascii="Arial" w:hAnsi="Arial" w:cs="Arial"/>
        </w:rPr>
        <w:t xml:space="preserve"> </w:t>
      </w:r>
      <w:proofErr w:type="spellStart"/>
      <w:r w:rsidRPr="00EB1866">
        <w:rPr>
          <w:rFonts w:ascii="Arial" w:hAnsi="Arial" w:cs="Arial"/>
        </w:rPr>
        <w:t>od</w:t>
      </w:r>
      <w:proofErr w:type="spellEnd"/>
      <w:r w:rsidRPr="00EB1866">
        <w:rPr>
          <w:rFonts w:ascii="Arial" w:hAnsi="Arial" w:cs="Arial"/>
        </w:rPr>
        <w:t xml:space="preserve"> </w:t>
      </w:r>
      <w:proofErr w:type="spellStart"/>
      <w:r w:rsidRPr="00EB1866">
        <w:rPr>
          <w:rFonts w:ascii="Arial" w:hAnsi="Arial" w:cs="Arial"/>
        </w:rPr>
        <w:t>trgovačkih</w:t>
      </w:r>
      <w:proofErr w:type="spellEnd"/>
      <w:r w:rsidRPr="00EB1866">
        <w:rPr>
          <w:rFonts w:ascii="Arial" w:hAnsi="Arial" w:cs="Arial"/>
        </w:rPr>
        <w:t xml:space="preserve"> </w:t>
      </w:r>
      <w:proofErr w:type="spellStart"/>
      <w:r w:rsidRPr="00EB1866">
        <w:rPr>
          <w:rFonts w:ascii="Arial" w:hAnsi="Arial" w:cs="Arial"/>
        </w:rPr>
        <w:t>društva</w:t>
      </w:r>
      <w:proofErr w:type="spellEnd"/>
      <w:r w:rsidRPr="00EB1866">
        <w:rPr>
          <w:rFonts w:ascii="Arial" w:hAnsi="Arial" w:cs="Arial"/>
        </w:rPr>
        <w:t xml:space="preserve"> (</w:t>
      </w:r>
      <w:proofErr w:type="spellStart"/>
      <w:r w:rsidRPr="00EB1866">
        <w:rPr>
          <w:rFonts w:ascii="Arial" w:hAnsi="Arial" w:cs="Arial"/>
        </w:rPr>
        <w:t>pozicija</w:t>
      </w:r>
      <w:proofErr w:type="spellEnd"/>
      <w:r w:rsidRPr="00EB1866">
        <w:rPr>
          <w:rFonts w:ascii="Arial" w:hAnsi="Arial" w:cs="Arial"/>
        </w:rPr>
        <w:t xml:space="preserve"> -29)             </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6E271280"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6BFDB39B" w14:textId="77777777" w:rsidR="002A5547" w:rsidRPr="00EB1866" w:rsidRDefault="002A5547" w:rsidP="002A5547">
      <w:pPr>
        <w:ind w:left="-567"/>
        <w:rPr>
          <w:rFonts w:ascii="Arial" w:hAnsi="Arial" w:cs="Arial"/>
          <w:u w:val="single"/>
        </w:rPr>
      </w:pPr>
      <w:r w:rsidRPr="00EB1866">
        <w:rPr>
          <w:rFonts w:ascii="Arial" w:hAnsi="Arial" w:cs="Arial"/>
        </w:rPr>
        <w:tab/>
      </w:r>
      <w:r w:rsidRPr="00EB1866">
        <w:rPr>
          <w:rFonts w:ascii="Arial" w:hAnsi="Arial" w:cs="Arial"/>
          <w:u w:val="single"/>
        </w:rPr>
        <w:t>UKUPNO</w:t>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r>
      <w:r w:rsidRPr="00EB1866">
        <w:rPr>
          <w:rFonts w:ascii="Arial" w:hAnsi="Arial" w:cs="Arial"/>
          <w:u w:val="single"/>
        </w:rPr>
        <w:tab/>
        <w:t>898.362,90</w:t>
      </w:r>
    </w:p>
    <w:p w14:paraId="7EE02BEE"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79023594"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t>Legenda:</w:t>
      </w:r>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r>
    </w:p>
    <w:p w14:paraId="64CE7329" w14:textId="77777777" w:rsidR="002A5547" w:rsidRPr="00EB1866" w:rsidRDefault="002A5547" w:rsidP="002A5547">
      <w:pPr>
        <w:ind w:left="-567"/>
        <w:rPr>
          <w:rFonts w:ascii="Arial" w:hAnsi="Arial" w:cs="Arial"/>
        </w:rPr>
      </w:pPr>
      <w:r w:rsidRPr="00EB1866">
        <w:rPr>
          <w:rFonts w:ascii="Arial" w:hAnsi="Arial" w:cs="Arial"/>
        </w:rPr>
        <w:tab/>
      </w:r>
      <w:r w:rsidRPr="00EB1866">
        <w:rPr>
          <w:rFonts w:ascii="Arial" w:hAnsi="Arial" w:cs="Arial"/>
        </w:rPr>
        <w:tab/>
        <w:t xml:space="preserve">G </w:t>
      </w:r>
      <w:proofErr w:type="spellStart"/>
      <w:r w:rsidRPr="00EB1866">
        <w:rPr>
          <w:rFonts w:ascii="Arial" w:hAnsi="Arial" w:cs="Arial"/>
        </w:rPr>
        <w:t>gradnja</w:t>
      </w:r>
      <w:proofErr w:type="spellEnd"/>
      <w:r w:rsidRPr="00EB1866">
        <w:rPr>
          <w:rFonts w:ascii="Arial" w:hAnsi="Arial" w:cs="Arial"/>
        </w:rPr>
        <w:tab/>
      </w:r>
      <w:r w:rsidRPr="00EB1866">
        <w:rPr>
          <w:rFonts w:ascii="Arial" w:hAnsi="Arial" w:cs="Arial"/>
        </w:rPr>
        <w:tab/>
      </w:r>
      <w:r w:rsidRPr="00EB1866">
        <w:rPr>
          <w:rFonts w:ascii="Arial" w:hAnsi="Arial" w:cs="Arial"/>
        </w:rPr>
        <w:tab/>
      </w:r>
      <w:r w:rsidRPr="00EB1866">
        <w:rPr>
          <w:rFonts w:ascii="Arial" w:hAnsi="Arial" w:cs="Arial"/>
        </w:rPr>
        <w:tab/>
        <w:t xml:space="preserve">N </w:t>
      </w:r>
      <w:proofErr w:type="spellStart"/>
      <w:r w:rsidRPr="00EB1866">
        <w:rPr>
          <w:rFonts w:ascii="Arial" w:hAnsi="Arial" w:cs="Arial"/>
        </w:rPr>
        <w:t>nadzor</w:t>
      </w:r>
      <w:proofErr w:type="spellEnd"/>
      <w:r w:rsidRPr="00EB1866">
        <w:rPr>
          <w:rFonts w:ascii="Arial" w:hAnsi="Arial" w:cs="Arial"/>
        </w:rPr>
        <w:t xml:space="preserve"> </w:t>
      </w:r>
      <w:proofErr w:type="spellStart"/>
      <w:r w:rsidRPr="00EB1866">
        <w:rPr>
          <w:rFonts w:ascii="Arial" w:hAnsi="Arial" w:cs="Arial"/>
        </w:rPr>
        <w:t>izgradnje</w:t>
      </w:r>
      <w:proofErr w:type="spellEnd"/>
      <w:r w:rsidRPr="00EB1866">
        <w:rPr>
          <w:rFonts w:ascii="Arial" w:hAnsi="Arial" w:cs="Arial"/>
        </w:rPr>
        <w:tab/>
      </w:r>
      <w:r w:rsidRPr="00EB1866">
        <w:rPr>
          <w:rFonts w:ascii="Arial" w:hAnsi="Arial" w:cs="Arial"/>
        </w:rPr>
        <w:tab/>
      </w:r>
    </w:p>
    <w:p w14:paraId="5F24EA99" w14:textId="77777777" w:rsidR="002A5547" w:rsidRPr="00EB1866" w:rsidRDefault="002A5547" w:rsidP="002A5547">
      <w:pPr>
        <w:ind w:left="-567"/>
        <w:rPr>
          <w:rFonts w:ascii="Arial" w:hAnsi="Arial" w:cs="Arial"/>
          <w:lang w:val="it-IT"/>
        </w:rPr>
      </w:pPr>
      <w:r w:rsidRPr="00EB1866">
        <w:rPr>
          <w:rFonts w:ascii="Arial" w:hAnsi="Arial" w:cs="Arial"/>
        </w:rPr>
        <w:tab/>
      </w:r>
      <w:r w:rsidRPr="00EB1866">
        <w:rPr>
          <w:rFonts w:ascii="Arial" w:hAnsi="Arial" w:cs="Arial"/>
        </w:rPr>
        <w:tab/>
      </w:r>
      <w:r w:rsidRPr="00EB1866">
        <w:rPr>
          <w:rFonts w:ascii="Arial" w:hAnsi="Arial" w:cs="Arial"/>
          <w:lang w:val="it-IT"/>
        </w:rPr>
        <w:t xml:space="preserve">PD </w:t>
      </w:r>
      <w:proofErr w:type="spellStart"/>
      <w:r w:rsidRPr="00EB1866">
        <w:rPr>
          <w:rFonts w:ascii="Arial" w:hAnsi="Arial" w:cs="Arial"/>
          <w:lang w:val="it-IT"/>
        </w:rPr>
        <w:t>projektna</w:t>
      </w:r>
      <w:proofErr w:type="spellEnd"/>
      <w:r w:rsidRPr="00EB1866">
        <w:rPr>
          <w:rFonts w:ascii="Arial" w:hAnsi="Arial" w:cs="Arial"/>
          <w:lang w:val="it-IT"/>
        </w:rPr>
        <w:t xml:space="preserve"> </w:t>
      </w:r>
      <w:proofErr w:type="spellStart"/>
      <w:r w:rsidRPr="00EB1866">
        <w:rPr>
          <w:rFonts w:ascii="Arial" w:hAnsi="Arial" w:cs="Arial"/>
          <w:lang w:val="it-IT"/>
        </w:rPr>
        <w:t>dokumentacija</w:t>
      </w:r>
      <w:proofErr w:type="spellEnd"/>
      <w:r w:rsidRPr="00EB1866">
        <w:rPr>
          <w:rFonts w:ascii="Arial" w:hAnsi="Arial" w:cs="Arial"/>
          <w:lang w:val="it-IT"/>
        </w:rPr>
        <w:tab/>
      </w:r>
      <w:r w:rsidRPr="00EB1866">
        <w:rPr>
          <w:rFonts w:ascii="Arial" w:hAnsi="Arial" w:cs="Arial"/>
          <w:lang w:val="it-IT"/>
        </w:rPr>
        <w:tab/>
        <w:t xml:space="preserve">PE </w:t>
      </w:r>
      <w:proofErr w:type="spellStart"/>
      <w:r w:rsidRPr="00EB1866">
        <w:rPr>
          <w:rFonts w:ascii="Arial" w:hAnsi="Arial" w:cs="Arial"/>
          <w:lang w:val="it-IT"/>
        </w:rPr>
        <w:t>parcelacijski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ab/>
      </w:r>
      <w:r w:rsidRPr="00EB1866">
        <w:rPr>
          <w:rFonts w:ascii="Arial" w:hAnsi="Arial" w:cs="Arial"/>
          <w:lang w:val="it-IT"/>
        </w:rPr>
        <w:tab/>
      </w:r>
    </w:p>
    <w:p w14:paraId="2648CF58" w14:textId="77777777" w:rsidR="002A5547" w:rsidRPr="00EB1866" w:rsidRDefault="002A5547" w:rsidP="002A5547">
      <w:pPr>
        <w:ind w:left="-567"/>
        <w:rPr>
          <w:rFonts w:ascii="Arial" w:hAnsi="Arial" w:cs="Arial"/>
          <w:lang w:val="it-IT"/>
        </w:rPr>
      </w:pPr>
      <w:r w:rsidRPr="00EB1866">
        <w:rPr>
          <w:rFonts w:ascii="Arial" w:hAnsi="Arial" w:cs="Arial"/>
          <w:lang w:val="it-IT"/>
        </w:rPr>
        <w:lastRenderedPageBreak/>
        <w:tab/>
      </w:r>
      <w:r w:rsidRPr="00EB1866">
        <w:rPr>
          <w:rFonts w:ascii="Arial" w:hAnsi="Arial" w:cs="Arial"/>
          <w:lang w:val="it-IT"/>
        </w:rPr>
        <w:tab/>
        <w:t xml:space="preserve">GE </w:t>
      </w:r>
      <w:proofErr w:type="spellStart"/>
      <w:r w:rsidRPr="00EB1866">
        <w:rPr>
          <w:rFonts w:ascii="Arial" w:hAnsi="Arial" w:cs="Arial"/>
          <w:lang w:val="it-IT"/>
        </w:rPr>
        <w:t>geodetski</w:t>
      </w:r>
      <w:proofErr w:type="spellEnd"/>
      <w:r w:rsidRPr="00EB1866">
        <w:rPr>
          <w:rFonts w:ascii="Arial" w:hAnsi="Arial" w:cs="Arial"/>
          <w:lang w:val="it-IT"/>
        </w:rPr>
        <w:t xml:space="preserve"> </w:t>
      </w:r>
      <w:proofErr w:type="spellStart"/>
      <w:r w:rsidRPr="00EB1866">
        <w:rPr>
          <w:rFonts w:ascii="Arial" w:hAnsi="Arial" w:cs="Arial"/>
          <w:lang w:val="it-IT"/>
        </w:rPr>
        <w:t>elaborat</w:t>
      </w:r>
      <w:proofErr w:type="spellEnd"/>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O </w:t>
      </w:r>
      <w:proofErr w:type="spellStart"/>
      <w:r w:rsidRPr="00EB1866">
        <w:rPr>
          <w:rFonts w:ascii="Arial" w:hAnsi="Arial" w:cs="Arial"/>
          <w:lang w:val="it-IT"/>
        </w:rPr>
        <w:t>oprema</w:t>
      </w:r>
      <w:proofErr w:type="spellEnd"/>
      <w:r w:rsidRPr="00EB1866">
        <w:rPr>
          <w:rFonts w:ascii="Arial" w:hAnsi="Arial" w:cs="Arial"/>
          <w:lang w:val="it-IT"/>
        </w:rPr>
        <w:tab/>
      </w:r>
      <w:r w:rsidRPr="00EB1866">
        <w:rPr>
          <w:rFonts w:ascii="Arial" w:hAnsi="Arial" w:cs="Arial"/>
          <w:lang w:val="it-IT"/>
        </w:rPr>
        <w:tab/>
      </w:r>
    </w:p>
    <w:p w14:paraId="3A276F40" w14:textId="1B6BD7D2" w:rsidR="00EB1866" w:rsidRDefault="002A5547" w:rsidP="00356381">
      <w:pPr>
        <w:ind w:left="-567"/>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5BCA1057" w14:textId="77777777" w:rsidR="00EB1866" w:rsidRPr="00EB1866" w:rsidRDefault="00EB1866" w:rsidP="002A5547">
      <w:pPr>
        <w:ind w:left="-567"/>
        <w:rPr>
          <w:rFonts w:ascii="Arial" w:hAnsi="Arial" w:cs="Arial"/>
          <w:lang w:val="it-IT"/>
        </w:rPr>
      </w:pPr>
    </w:p>
    <w:p w14:paraId="0B864ABB" w14:textId="77777777" w:rsidR="002A5547" w:rsidRPr="00EB1866" w:rsidRDefault="002A5547" w:rsidP="002A5547">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4.</w:t>
      </w:r>
    </w:p>
    <w:p w14:paraId="39EDAA05" w14:textId="77777777" w:rsidR="002A5547" w:rsidRPr="00EB1866" w:rsidRDefault="002A5547" w:rsidP="002A5547">
      <w:pPr>
        <w:ind w:left="-567"/>
        <w:rPr>
          <w:rFonts w:ascii="Arial" w:hAnsi="Arial" w:cs="Arial"/>
          <w:lang w:val="it-IT"/>
        </w:rPr>
      </w:pPr>
      <w:proofErr w:type="spellStart"/>
      <w:r w:rsidRPr="00EB1866">
        <w:rPr>
          <w:rFonts w:ascii="Arial" w:hAnsi="Arial" w:cs="Arial"/>
          <w:lang w:val="it-IT"/>
        </w:rPr>
        <w:t>Sredstva</w:t>
      </w:r>
      <w:proofErr w:type="spellEnd"/>
      <w:r w:rsidRPr="00EB1866">
        <w:rPr>
          <w:rFonts w:ascii="Arial" w:hAnsi="Arial" w:cs="Arial"/>
          <w:lang w:val="it-IT"/>
        </w:rPr>
        <w:t xml:space="preserve"> za </w:t>
      </w:r>
      <w:proofErr w:type="spellStart"/>
      <w:r w:rsidRPr="00EB1866">
        <w:rPr>
          <w:rFonts w:ascii="Arial" w:hAnsi="Arial" w:cs="Arial"/>
          <w:lang w:val="it-IT"/>
        </w:rPr>
        <w:t>ostvarivanje</w:t>
      </w:r>
      <w:proofErr w:type="spellEnd"/>
      <w:r w:rsidRPr="00EB1866">
        <w:rPr>
          <w:rFonts w:ascii="Arial" w:hAnsi="Arial" w:cs="Arial"/>
          <w:lang w:val="it-IT"/>
        </w:rPr>
        <w:t xml:space="preserve"> </w:t>
      </w:r>
      <w:proofErr w:type="spellStart"/>
      <w:r w:rsidRPr="00EB1866">
        <w:rPr>
          <w:rFonts w:ascii="Arial" w:hAnsi="Arial" w:cs="Arial"/>
          <w:lang w:val="it-IT"/>
        </w:rPr>
        <w:t>ovog</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w:t>
      </w:r>
      <w:proofErr w:type="spellStart"/>
      <w:r w:rsidRPr="00EB1866">
        <w:rPr>
          <w:rFonts w:ascii="Arial" w:hAnsi="Arial" w:cs="Arial"/>
          <w:lang w:val="it-IT"/>
        </w:rPr>
        <w:t>osiguravaju</w:t>
      </w:r>
      <w:proofErr w:type="spellEnd"/>
      <w:r w:rsidRPr="00EB1866">
        <w:rPr>
          <w:rFonts w:ascii="Arial" w:hAnsi="Arial" w:cs="Arial"/>
          <w:lang w:val="it-IT"/>
        </w:rPr>
        <w:t xml:space="preserve"> se u </w:t>
      </w:r>
      <w:proofErr w:type="spellStart"/>
      <w:r w:rsidRPr="00EB1866">
        <w:rPr>
          <w:rFonts w:ascii="Arial" w:hAnsi="Arial" w:cs="Arial"/>
          <w:lang w:val="it-IT"/>
        </w:rPr>
        <w:t>Proračunu</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za 2023. </w:t>
      </w:r>
      <w:proofErr w:type="spellStart"/>
      <w:r w:rsidRPr="00EB1866">
        <w:rPr>
          <w:rFonts w:ascii="Arial" w:hAnsi="Arial" w:cs="Arial"/>
          <w:lang w:val="it-IT"/>
        </w:rPr>
        <w:t>godinu</w:t>
      </w:r>
      <w:proofErr w:type="spellEnd"/>
      <w:r w:rsidRPr="00EB1866">
        <w:rPr>
          <w:rFonts w:ascii="Arial" w:hAnsi="Arial" w:cs="Arial"/>
          <w:lang w:val="it-IT"/>
        </w:rPr>
        <w:t xml:space="preserve">, a </w:t>
      </w:r>
      <w:proofErr w:type="spellStart"/>
      <w:r w:rsidRPr="00EB1866">
        <w:rPr>
          <w:rFonts w:ascii="Arial" w:hAnsi="Arial" w:cs="Arial"/>
          <w:lang w:val="it-IT"/>
        </w:rPr>
        <w:t>njima</w:t>
      </w:r>
      <w:proofErr w:type="spellEnd"/>
      <w:r w:rsidRPr="00EB1866">
        <w:rPr>
          <w:rFonts w:ascii="Arial" w:hAnsi="Arial" w:cs="Arial"/>
          <w:lang w:val="it-IT"/>
        </w:rPr>
        <w:t xml:space="preserve"> </w:t>
      </w:r>
      <w:proofErr w:type="spellStart"/>
      <w:r w:rsidRPr="00EB1866">
        <w:rPr>
          <w:rFonts w:ascii="Arial" w:hAnsi="Arial" w:cs="Arial"/>
          <w:lang w:val="it-IT"/>
        </w:rPr>
        <w:t>raspolaže</w:t>
      </w:r>
      <w:proofErr w:type="spellEnd"/>
      <w:r w:rsidRPr="00EB1866">
        <w:rPr>
          <w:rFonts w:ascii="Arial" w:hAnsi="Arial" w:cs="Arial"/>
          <w:lang w:val="it-IT"/>
        </w:rPr>
        <w:t xml:space="preserve"> </w:t>
      </w:r>
      <w:proofErr w:type="spellStart"/>
      <w:r w:rsidRPr="00EB1866">
        <w:rPr>
          <w:rFonts w:ascii="Arial" w:hAnsi="Arial" w:cs="Arial"/>
          <w:lang w:val="it-IT"/>
        </w:rPr>
        <w:t>Općinski</w:t>
      </w:r>
      <w:proofErr w:type="spellEnd"/>
      <w:r w:rsidRPr="00EB1866">
        <w:rPr>
          <w:rFonts w:ascii="Arial" w:hAnsi="Arial" w:cs="Arial"/>
          <w:lang w:val="it-IT"/>
        </w:rPr>
        <w:t xml:space="preserve"> </w:t>
      </w:r>
      <w:proofErr w:type="spellStart"/>
      <w:r w:rsidRPr="00EB1866">
        <w:rPr>
          <w:rFonts w:ascii="Arial" w:hAnsi="Arial" w:cs="Arial"/>
          <w:lang w:val="it-IT"/>
        </w:rPr>
        <w:t>načelnik</w:t>
      </w:r>
      <w:proofErr w:type="spellEnd"/>
      <w:r w:rsidRPr="00EB1866">
        <w:rPr>
          <w:rFonts w:ascii="Arial" w:hAnsi="Arial" w:cs="Arial"/>
          <w:lang w:val="it-IT"/>
        </w:rPr>
        <w:t xml:space="preserve">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prijedlog</w:t>
      </w:r>
      <w:proofErr w:type="spellEnd"/>
      <w:r w:rsidRPr="00EB1866">
        <w:rPr>
          <w:rFonts w:ascii="Arial" w:hAnsi="Arial" w:cs="Arial"/>
          <w:lang w:val="it-IT"/>
        </w:rPr>
        <w:t xml:space="preserve"> </w:t>
      </w:r>
      <w:proofErr w:type="spellStart"/>
      <w:r w:rsidRPr="00EB1866">
        <w:rPr>
          <w:rFonts w:ascii="Arial" w:hAnsi="Arial" w:cs="Arial"/>
          <w:lang w:val="it-IT"/>
        </w:rPr>
        <w:t>Jedinstvenog</w:t>
      </w:r>
      <w:proofErr w:type="spellEnd"/>
      <w:r w:rsidRPr="00EB1866">
        <w:rPr>
          <w:rFonts w:ascii="Arial" w:hAnsi="Arial" w:cs="Arial"/>
          <w:lang w:val="it-IT"/>
        </w:rPr>
        <w:t xml:space="preserve"> </w:t>
      </w:r>
      <w:proofErr w:type="spellStart"/>
      <w:r w:rsidRPr="00EB1866">
        <w:rPr>
          <w:rFonts w:ascii="Arial" w:hAnsi="Arial" w:cs="Arial"/>
          <w:lang w:val="it-IT"/>
        </w:rPr>
        <w:t>upravnog</w:t>
      </w:r>
      <w:proofErr w:type="spellEnd"/>
      <w:r w:rsidRPr="00EB1866">
        <w:rPr>
          <w:rFonts w:ascii="Arial" w:hAnsi="Arial" w:cs="Arial"/>
          <w:lang w:val="it-IT"/>
        </w:rPr>
        <w:t xml:space="preserve"> </w:t>
      </w:r>
      <w:proofErr w:type="spellStart"/>
      <w:r w:rsidRPr="00EB1866">
        <w:rPr>
          <w:rFonts w:ascii="Arial" w:hAnsi="Arial" w:cs="Arial"/>
          <w:lang w:val="it-IT"/>
        </w:rPr>
        <w:t>odjela</w:t>
      </w:r>
      <w:proofErr w:type="spellEnd"/>
      <w:r w:rsidRPr="00EB1866">
        <w:rPr>
          <w:rFonts w:ascii="Arial" w:hAnsi="Arial" w:cs="Arial"/>
          <w:lang w:val="it-IT"/>
        </w:rPr>
        <w:t xml:space="preserve">. </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6DA06398" w14:textId="77777777" w:rsidR="002A5547" w:rsidRPr="00EB1866" w:rsidRDefault="002A5547" w:rsidP="002A5547">
      <w:pPr>
        <w:ind w:left="-567"/>
        <w:rPr>
          <w:rFonts w:ascii="Arial" w:hAnsi="Arial" w:cs="Arial"/>
          <w:lang w:val="it-IT"/>
        </w:rPr>
      </w:pPr>
    </w:p>
    <w:p w14:paraId="3D19BFFF" w14:textId="77777777" w:rsidR="002A5547" w:rsidRPr="00EB1866" w:rsidRDefault="002A5547" w:rsidP="002A5547">
      <w:pPr>
        <w:ind w:left="-567"/>
        <w:jc w:val="center"/>
        <w:rPr>
          <w:rFonts w:ascii="Arial" w:hAnsi="Arial" w:cs="Arial"/>
          <w:b/>
          <w:bCs/>
          <w:lang w:val="it-IT"/>
        </w:rPr>
      </w:pPr>
      <w:proofErr w:type="spellStart"/>
      <w:r w:rsidRPr="00EB1866">
        <w:rPr>
          <w:rFonts w:ascii="Arial" w:hAnsi="Arial" w:cs="Arial"/>
          <w:b/>
          <w:bCs/>
          <w:lang w:val="it-IT"/>
        </w:rPr>
        <w:t>Članak</w:t>
      </w:r>
      <w:proofErr w:type="spellEnd"/>
      <w:r w:rsidRPr="00EB1866">
        <w:rPr>
          <w:rFonts w:ascii="Arial" w:hAnsi="Arial" w:cs="Arial"/>
          <w:b/>
          <w:bCs/>
          <w:lang w:val="it-IT"/>
        </w:rPr>
        <w:t xml:space="preserve"> 5.</w:t>
      </w:r>
    </w:p>
    <w:p w14:paraId="1FE76431" w14:textId="77777777" w:rsidR="002A5547" w:rsidRPr="00EB1866" w:rsidRDefault="002A5547" w:rsidP="002A5547">
      <w:pPr>
        <w:ind w:left="-567"/>
        <w:rPr>
          <w:rFonts w:ascii="Arial" w:hAnsi="Arial" w:cs="Arial"/>
          <w:lang w:val="it-IT"/>
        </w:rPr>
      </w:pPr>
      <w:r w:rsidRPr="00EB1866">
        <w:rPr>
          <w:rFonts w:ascii="Arial" w:hAnsi="Arial" w:cs="Arial"/>
          <w:lang w:val="it-IT"/>
        </w:rPr>
        <w:t>"</w:t>
      </w:r>
      <w:proofErr w:type="spellStart"/>
      <w:r w:rsidRPr="00EB1866">
        <w:rPr>
          <w:rFonts w:ascii="Arial" w:hAnsi="Arial" w:cs="Arial"/>
          <w:lang w:val="it-IT"/>
        </w:rPr>
        <w:t>Ova</w:t>
      </w:r>
      <w:proofErr w:type="spellEnd"/>
      <w:r w:rsidRPr="00EB1866">
        <w:rPr>
          <w:rFonts w:ascii="Arial" w:hAnsi="Arial" w:cs="Arial"/>
          <w:lang w:val="it-IT"/>
        </w:rPr>
        <w:t xml:space="preserve"> II. </w:t>
      </w:r>
      <w:proofErr w:type="spellStart"/>
      <w:r w:rsidRPr="00EB1866">
        <w:rPr>
          <w:rFonts w:ascii="Arial" w:hAnsi="Arial" w:cs="Arial"/>
          <w:lang w:val="it-IT"/>
        </w:rPr>
        <w:t>izmjena</w:t>
      </w:r>
      <w:proofErr w:type="spellEnd"/>
      <w:r w:rsidRPr="00EB1866">
        <w:rPr>
          <w:rFonts w:ascii="Arial" w:hAnsi="Arial" w:cs="Arial"/>
          <w:lang w:val="it-IT"/>
        </w:rPr>
        <w:t xml:space="preserve"> i </w:t>
      </w:r>
      <w:proofErr w:type="spellStart"/>
      <w:r w:rsidRPr="00EB1866">
        <w:rPr>
          <w:rFonts w:ascii="Arial" w:hAnsi="Arial" w:cs="Arial"/>
          <w:lang w:val="it-IT"/>
        </w:rPr>
        <w:t>dopuna</w:t>
      </w:r>
      <w:proofErr w:type="spellEnd"/>
      <w:r w:rsidRPr="00EB1866">
        <w:rPr>
          <w:rFonts w:ascii="Arial" w:hAnsi="Arial" w:cs="Arial"/>
          <w:lang w:val="it-IT"/>
        </w:rPr>
        <w:t xml:space="preserve"> </w:t>
      </w:r>
      <w:proofErr w:type="spellStart"/>
      <w:r w:rsidRPr="00EB1866">
        <w:rPr>
          <w:rFonts w:ascii="Arial" w:hAnsi="Arial" w:cs="Arial"/>
          <w:lang w:val="it-IT"/>
        </w:rPr>
        <w:t>Programa</w:t>
      </w:r>
      <w:proofErr w:type="spellEnd"/>
      <w:r w:rsidRPr="00EB1866">
        <w:rPr>
          <w:rFonts w:ascii="Arial" w:hAnsi="Arial" w:cs="Arial"/>
          <w:lang w:val="it-IT"/>
        </w:rPr>
        <w:t xml:space="preserve"> stupa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snagu</w:t>
      </w:r>
      <w:proofErr w:type="spellEnd"/>
      <w:r w:rsidRPr="00EB1866">
        <w:rPr>
          <w:rFonts w:ascii="Arial" w:hAnsi="Arial" w:cs="Arial"/>
          <w:lang w:val="it-IT"/>
        </w:rPr>
        <w:t xml:space="preserve"> </w:t>
      </w:r>
      <w:proofErr w:type="spellStart"/>
      <w:r w:rsidRPr="00EB1866">
        <w:rPr>
          <w:rFonts w:ascii="Arial" w:hAnsi="Arial" w:cs="Arial"/>
          <w:lang w:val="it-IT"/>
        </w:rPr>
        <w:t>osmog</w:t>
      </w:r>
      <w:proofErr w:type="spellEnd"/>
      <w:r w:rsidRPr="00EB1866">
        <w:rPr>
          <w:rFonts w:ascii="Arial" w:hAnsi="Arial" w:cs="Arial"/>
          <w:lang w:val="it-IT"/>
        </w:rPr>
        <w:t xml:space="preserve"> </w:t>
      </w:r>
      <w:proofErr w:type="spellStart"/>
      <w:r w:rsidRPr="00EB1866">
        <w:rPr>
          <w:rFonts w:ascii="Arial" w:hAnsi="Arial" w:cs="Arial"/>
          <w:lang w:val="it-IT"/>
        </w:rPr>
        <w:t>dana</w:t>
      </w:r>
      <w:proofErr w:type="spellEnd"/>
      <w:r w:rsidRPr="00EB1866">
        <w:rPr>
          <w:rFonts w:ascii="Arial" w:hAnsi="Arial" w:cs="Arial"/>
          <w:lang w:val="it-IT"/>
        </w:rPr>
        <w:t xml:space="preserve"> od </w:t>
      </w:r>
      <w:proofErr w:type="spellStart"/>
      <w:r w:rsidRPr="00EB1866">
        <w:rPr>
          <w:rFonts w:ascii="Arial" w:hAnsi="Arial" w:cs="Arial"/>
          <w:lang w:val="it-IT"/>
        </w:rPr>
        <w:t>dana</w:t>
      </w:r>
      <w:proofErr w:type="spellEnd"/>
      <w:r w:rsidRPr="00EB1866">
        <w:rPr>
          <w:rFonts w:ascii="Arial" w:hAnsi="Arial" w:cs="Arial"/>
          <w:lang w:val="it-IT"/>
        </w:rPr>
        <w:t xml:space="preserve"> </w:t>
      </w:r>
      <w:proofErr w:type="spellStart"/>
      <w:r w:rsidRPr="00EB1866">
        <w:rPr>
          <w:rFonts w:ascii="Arial" w:hAnsi="Arial" w:cs="Arial"/>
          <w:lang w:val="it-IT"/>
        </w:rPr>
        <w:t>objave</w:t>
      </w:r>
      <w:proofErr w:type="spellEnd"/>
      <w:r w:rsidRPr="00EB1866">
        <w:rPr>
          <w:rFonts w:ascii="Arial" w:hAnsi="Arial" w:cs="Arial"/>
          <w:lang w:val="it-IT"/>
        </w:rPr>
        <w:t xml:space="preserve"> </w:t>
      </w:r>
      <w:proofErr w:type="gramStart"/>
      <w:r w:rsidRPr="00EB1866">
        <w:rPr>
          <w:rFonts w:ascii="Arial" w:hAnsi="Arial" w:cs="Arial"/>
          <w:lang w:val="it-IT"/>
        </w:rPr>
        <w:t>u  »</w:t>
      </w:r>
      <w:proofErr w:type="spellStart"/>
      <w:proofErr w:type="gramEnd"/>
      <w:r w:rsidRPr="00EB1866">
        <w:rPr>
          <w:rFonts w:ascii="Arial" w:hAnsi="Arial" w:cs="Arial"/>
          <w:lang w:val="it-IT"/>
        </w:rPr>
        <w:t>Službenim</w:t>
      </w:r>
      <w:proofErr w:type="spellEnd"/>
      <w:r w:rsidRPr="00EB1866">
        <w:rPr>
          <w:rFonts w:ascii="Arial" w:hAnsi="Arial" w:cs="Arial"/>
          <w:lang w:val="it-IT"/>
        </w:rPr>
        <w:t xml:space="preserve"> </w:t>
      </w:r>
      <w:proofErr w:type="spellStart"/>
      <w:r w:rsidRPr="00EB1866">
        <w:rPr>
          <w:rFonts w:ascii="Arial" w:hAnsi="Arial" w:cs="Arial"/>
          <w:lang w:val="it-IT"/>
        </w:rPr>
        <w:t>novinama</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 - Verteneglio"" te </w:t>
      </w:r>
      <w:proofErr w:type="spellStart"/>
      <w:r w:rsidRPr="00EB1866">
        <w:rPr>
          <w:rFonts w:ascii="Arial" w:hAnsi="Arial" w:cs="Arial"/>
          <w:lang w:val="it-IT"/>
        </w:rPr>
        <w:t>će</w:t>
      </w:r>
      <w:proofErr w:type="spellEnd"/>
      <w:r w:rsidRPr="00EB1866">
        <w:rPr>
          <w:rFonts w:ascii="Arial" w:hAnsi="Arial" w:cs="Arial"/>
          <w:lang w:val="it-IT"/>
        </w:rPr>
        <w:t xml:space="preserve"> se isti </w:t>
      </w:r>
      <w:proofErr w:type="spellStart"/>
      <w:r w:rsidRPr="00EB1866">
        <w:rPr>
          <w:rFonts w:ascii="Arial" w:hAnsi="Arial" w:cs="Arial"/>
          <w:lang w:val="it-IT"/>
        </w:rPr>
        <w:t>objaviti</w:t>
      </w:r>
      <w:proofErr w:type="spellEnd"/>
      <w:r w:rsidRPr="00EB1866">
        <w:rPr>
          <w:rFonts w:ascii="Arial" w:hAnsi="Arial" w:cs="Arial"/>
          <w:lang w:val="it-IT"/>
        </w:rPr>
        <w:t xml:space="preserve"> i </w:t>
      </w:r>
      <w:proofErr w:type="spellStart"/>
      <w:r w:rsidRPr="00EB1866">
        <w:rPr>
          <w:rFonts w:ascii="Arial" w:hAnsi="Arial" w:cs="Arial"/>
          <w:lang w:val="it-IT"/>
        </w:rPr>
        <w:t>na</w:t>
      </w:r>
      <w:proofErr w:type="spellEnd"/>
      <w:r w:rsidRPr="00EB1866">
        <w:rPr>
          <w:rFonts w:ascii="Arial" w:hAnsi="Arial" w:cs="Arial"/>
          <w:lang w:val="it-IT"/>
        </w:rPr>
        <w:t xml:space="preserve"> </w:t>
      </w:r>
      <w:proofErr w:type="spellStart"/>
      <w:r w:rsidRPr="00EB1866">
        <w:rPr>
          <w:rFonts w:ascii="Arial" w:hAnsi="Arial" w:cs="Arial"/>
          <w:lang w:val="it-IT"/>
        </w:rPr>
        <w:t>mrežnim</w:t>
      </w:r>
      <w:proofErr w:type="spellEnd"/>
      <w:r w:rsidRPr="00EB1866">
        <w:rPr>
          <w:rFonts w:ascii="Arial" w:hAnsi="Arial" w:cs="Arial"/>
          <w:lang w:val="it-IT"/>
        </w:rPr>
        <w:t xml:space="preserve"> </w:t>
      </w:r>
      <w:proofErr w:type="spellStart"/>
      <w:r w:rsidRPr="00EB1866">
        <w:rPr>
          <w:rFonts w:ascii="Arial" w:hAnsi="Arial" w:cs="Arial"/>
          <w:lang w:val="it-IT"/>
        </w:rPr>
        <w:t>stranicama</w:t>
      </w:r>
      <w:proofErr w:type="spellEnd"/>
      <w:r w:rsidRPr="00EB1866">
        <w:rPr>
          <w:rFonts w:ascii="Arial" w:hAnsi="Arial" w:cs="Arial"/>
          <w:lang w:val="it-IT"/>
        </w:rPr>
        <w:t xml:space="preserve"> </w:t>
      </w:r>
      <w:proofErr w:type="spellStart"/>
      <w:r w:rsidRPr="00EB1866">
        <w:rPr>
          <w:rFonts w:ascii="Arial" w:hAnsi="Arial" w:cs="Arial"/>
          <w:lang w:val="it-IT"/>
        </w:rPr>
        <w:t>Općine</w:t>
      </w:r>
      <w:proofErr w:type="spellEnd"/>
      <w:r w:rsidRPr="00EB1866">
        <w:rPr>
          <w:rFonts w:ascii="Arial" w:hAnsi="Arial" w:cs="Arial"/>
          <w:lang w:val="it-IT"/>
        </w:rPr>
        <w:t xml:space="preserve"> Brtonigla-Verteneglio. </w:t>
      </w:r>
    </w:p>
    <w:p w14:paraId="0CA7E39F" w14:textId="4FA22B81" w:rsidR="002A5547" w:rsidRPr="00EB1866" w:rsidRDefault="002A5547" w:rsidP="002A5547">
      <w:pPr>
        <w:rPr>
          <w:rFonts w:ascii="Arial" w:hAnsi="Arial" w:cs="Arial"/>
          <w:lang w:val="it-IT"/>
        </w:rPr>
      </w:pP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1FD40C07" w14:textId="77777777" w:rsidR="002A5547" w:rsidRPr="00EB1866" w:rsidRDefault="002A5547" w:rsidP="002A5547">
      <w:pPr>
        <w:ind w:left="-567"/>
        <w:rPr>
          <w:rFonts w:ascii="Arial" w:hAnsi="Arial" w:cs="Arial"/>
          <w:lang w:val="it-IT"/>
        </w:rPr>
      </w:pPr>
      <w:r w:rsidRPr="00EB1866">
        <w:rPr>
          <w:rFonts w:ascii="Arial" w:hAnsi="Arial" w:cs="Arial"/>
          <w:lang w:val="it-IT"/>
        </w:rPr>
        <w:t>KLASA: 363-01/23-01/11</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24DE240A" w14:textId="77777777" w:rsidR="002A5547" w:rsidRPr="00EB1866" w:rsidRDefault="002A5547" w:rsidP="002A5547">
      <w:pPr>
        <w:ind w:left="-567"/>
        <w:rPr>
          <w:rFonts w:ascii="Arial" w:hAnsi="Arial" w:cs="Arial"/>
          <w:lang w:val="it-IT"/>
        </w:rPr>
      </w:pPr>
      <w:r w:rsidRPr="00EB1866">
        <w:rPr>
          <w:rFonts w:ascii="Arial" w:hAnsi="Arial" w:cs="Arial"/>
          <w:lang w:val="it-IT"/>
        </w:rPr>
        <w:t>URBROJ: 2163-13-04/06-23-03</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p>
    <w:p w14:paraId="496C3565" w14:textId="22CA8D79" w:rsidR="002A5547" w:rsidRPr="00EB1866" w:rsidRDefault="002A5547" w:rsidP="00356381">
      <w:pPr>
        <w:ind w:left="-567"/>
        <w:rPr>
          <w:rFonts w:ascii="Arial" w:hAnsi="Arial" w:cs="Arial"/>
          <w:lang w:val="it-IT"/>
        </w:rPr>
      </w:pPr>
      <w:r w:rsidRPr="00EB1866">
        <w:rPr>
          <w:rFonts w:ascii="Arial" w:hAnsi="Arial" w:cs="Arial"/>
          <w:lang w:val="it-IT"/>
        </w:rPr>
        <w:t>Brtonigla-</w:t>
      </w:r>
      <w:proofErr w:type="gramStart"/>
      <w:r w:rsidRPr="00EB1866">
        <w:rPr>
          <w:rFonts w:ascii="Arial" w:hAnsi="Arial" w:cs="Arial"/>
          <w:lang w:val="it-IT"/>
        </w:rPr>
        <w:t>Verteneglio,  12</w:t>
      </w:r>
      <w:proofErr w:type="gramEnd"/>
      <w:r w:rsidRPr="00EB1866">
        <w:rPr>
          <w:rFonts w:ascii="Arial" w:hAnsi="Arial" w:cs="Arial"/>
          <w:lang w:val="it-IT"/>
        </w:rPr>
        <w:t xml:space="preserve">. </w:t>
      </w:r>
      <w:proofErr w:type="spellStart"/>
      <w:r w:rsidRPr="00EB1866">
        <w:rPr>
          <w:rFonts w:ascii="Arial" w:hAnsi="Arial" w:cs="Arial"/>
          <w:lang w:val="it-IT"/>
        </w:rPr>
        <w:t>listopada</w:t>
      </w:r>
      <w:proofErr w:type="spellEnd"/>
      <w:r w:rsidRPr="00EB1866">
        <w:rPr>
          <w:rFonts w:ascii="Arial" w:hAnsi="Arial" w:cs="Arial"/>
          <w:lang w:val="it-IT"/>
        </w:rPr>
        <w:t xml:space="preserve"> 2023. godine.</w:t>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r>
      <w:r w:rsidRPr="00EB1866">
        <w:rPr>
          <w:rFonts w:ascii="Arial" w:hAnsi="Arial" w:cs="Arial"/>
          <w:lang w:val="it-IT"/>
        </w:rPr>
        <w:tab/>
        <w:t xml:space="preserve">                          </w:t>
      </w:r>
    </w:p>
    <w:p w14:paraId="57493643" w14:textId="77777777" w:rsidR="002A5547" w:rsidRPr="00EB1866" w:rsidRDefault="002A5547" w:rsidP="002A5547">
      <w:pPr>
        <w:rPr>
          <w:rFonts w:ascii="Arial" w:hAnsi="Arial" w:cs="Arial"/>
          <w:lang w:val="it-IT"/>
        </w:rPr>
      </w:pPr>
    </w:p>
    <w:p w14:paraId="2EB388A0" w14:textId="77777777" w:rsidR="002A5547" w:rsidRPr="00EB1866" w:rsidRDefault="002A5547" w:rsidP="002A5547">
      <w:pPr>
        <w:ind w:left="141" w:firstLine="1275"/>
        <w:rPr>
          <w:rFonts w:ascii="Arial" w:hAnsi="Arial" w:cs="Arial"/>
          <w:lang w:val="it-IT"/>
        </w:rPr>
      </w:pPr>
      <w:r w:rsidRPr="00EB1866">
        <w:rPr>
          <w:rFonts w:ascii="Arial" w:hAnsi="Arial" w:cs="Arial"/>
          <w:lang w:val="it-IT"/>
        </w:rPr>
        <w:t>OPĆINSKO VIJEĆE OPĆINE - BRTONIGLA-VERTENEGLIO</w:t>
      </w:r>
    </w:p>
    <w:p w14:paraId="388D2543" w14:textId="77777777" w:rsidR="002A5547" w:rsidRPr="00EB1866" w:rsidRDefault="002A5547" w:rsidP="002A5547">
      <w:pPr>
        <w:ind w:left="2265" w:firstLine="1275"/>
        <w:rPr>
          <w:rFonts w:ascii="Arial" w:hAnsi="Arial" w:cs="Arial"/>
          <w:lang w:val="it-IT"/>
        </w:rPr>
      </w:pPr>
      <w:proofErr w:type="spellStart"/>
      <w:r w:rsidRPr="00EB1866">
        <w:rPr>
          <w:rFonts w:ascii="Arial" w:hAnsi="Arial" w:cs="Arial"/>
          <w:lang w:val="it-IT"/>
        </w:rPr>
        <w:t>Predsjednik</w:t>
      </w:r>
      <w:proofErr w:type="spellEnd"/>
    </w:p>
    <w:p w14:paraId="610A71FC" w14:textId="621576FD" w:rsidR="002A5547" w:rsidRPr="00EB1866" w:rsidRDefault="002A5547" w:rsidP="002A5547">
      <w:pPr>
        <w:ind w:left="1557" w:firstLine="1275"/>
        <w:rPr>
          <w:rFonts w:ascii="Arial" w:hAnsi="Arial" w:cs="Arial"/>
          <w:lang w:val="it-IT"/>
        </w:rPr>
      </w:pPr>
      <w:r w:rsidRPr="00EB1866">
        <w:rPr>
          <w:rFonts w:ascii="Arial" w:hAnsi="Arial" w:cs="Arial"/>
          <w:lang w:val="it-IT"/>
        </w:rPr>
        <w:t xml:space="preserve">             Željko </w:t>
      </w:r>
      <w:proofErr w:type="spellStart"/>
      <w:r w:rsidRPr="00EB1866">
        <w:rPr>
          <w:rFonts w:ascii="Arial" w:hAnsi="Arial" w:cs="Arial"/>
          <w:lang w:val="it-IT"/>
        </w:rPr>
        <w:t>Ružić</w:t>
      </w:r>
      <w:proofErr w:type="spellEnd"/>
      <w:r w:rsidR="00EB1866">
        <w:rPr>
          <w:rFonts w:ascii="Arial" w:hAnsi="Arial" w:cs="Arial"/>
          <w:lang w:val="it-IT"/>
        </w:rPr>
        <w:t xml:space="preserve"> v.r.</w:t>
      </w:r>
    </w:p>
    <w:p w14:paraId="45F9A5F8" w14:textId="77777777" w:rsidR="002A5547" w:rsidRPr="00EB1866" w:rsidRDefault="002A5547" w:rsidP="002A5547">
      <w:pPr>
        <w:rPr>
          <w:rFonts w:ascii="Arial" w:hAnsi="Arial" w:cs="Arial"/>
          <w:lang w:val="it-IT"/>
        </w:rPr>
      </w:pPr>
    </w:p>
    <w:p w14:paraId="1560E606" w14:textId="77777777" w:rsidR="002A5547" w:rsidRPr="00EB1866" w:rsidRDefault="002A5547" w:rsidP="002A5547">
      <w:pPr>
        <w:ind w:left="1557" w:firstLine="1275"/>
        <w:rPr>
          <w:rFonts w:ascii="Arial" w:hAnsi="Arial" w:cs="Arial"/>
          <w:lang w:val="it-IT"/>
        </w:rPr>
      </w:pPr>
    </w:p>
    <w:p w14:paraId="4165403B" w14:textId="77777777" w:rsidR="002A5547" w:rsidRPr="00EB1866" w:rsidRDefault="002A5547" w:rsidP="002A5547">
      <w:pPr>
        <w:tabs>
          <w:tab w:val="left" w:pos="-720"/>
          <w:tab w:val="left" w:pos="0"/>
        </w:tabs>
        <w:suppressAutoHyphens/>
        <w:jc w:val="both"/>
        <w:rPr>
          <w:rFonts w:ascii="Arial" w:hAnsi="Arial" w:cs="Arial"/>
          <w:sz w:val="24"/>
          <w:szCs w:val="24"/>
          <w:lang w:val="it-IT"/>
        </w:rPr>
      </w:pPr>
      <w:r w:rsidRPr="00EB1866">
        <w:rPr>
          <w:rFonts w:ascii="Arial" w:hAnsi="Arial" w:cs="Arial"/>
          <w:sz w:val="24"/>
          <w:szCs w:val="24"/>
          <w:lang w:val="it-IT"/>
        </w:rPr>
        <w:t xml:space="preserve">Na </w:t>
      </w:r>
      <w:proofErr w:type="spellStart"/>
      <w:r w:rsidRPr="00EB1866">
        <w:rPr>
          <w:rFonts w:ascii="Arial" w:hAnsi="Arial" w:cs="Arial"/>
          <w:sz w:val="24"/>
          <w:szCs w:val="24"/>
          <w:lang w:val="it-IT"/>
        </w:rPr>
        <w:t>temelju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Zakona</w:t>
      </w:r>
      <w:proofErr w:type="spellEnd"/>
      <w:r w:rsidRPr="00EB1866">
        <w:rPr>
          <w:rFonts w:ascii="Arial" w:hAnsi="Arial" w:cs="Arial"/>
          <w:sz w:val="24"/>
          <w:szCs w:val="24"/>
          <w:lang w:val="it-IT"/>
        </w:rPr>
        <w:t xml:space="preserve"> o </w:t>
      </w:r>
      <w:proofErr w:type="spellStart"/>
      <w:r w:rsidRPr="00EB1866">
        <w:rPr>
          <w:rFonts w:ascii="Arial" w:hAnsi="Arial" w:cs="Arial"/>
          <w:sz w:val="24"/>
          <w:szCs w:val="24"/>
          <w:lang w:val="it-IT"/>
        </w:rPr>
        <w:t>komunalnom</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gospodarstvu</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Narodne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broj</w:t>
      </w:r>
      <w:proofErr w:type="spellEnd"/>
      <w:r w:rsidRPr="00EB1866">
        <w:rPr>
          <w:rFonts w:ascii="Arial" w:hAnsi="Arial" w:cs="Arial"/>
          <w:sz w:val="24"/>
          <w:szCs w:val="24"/>
          <w:lang w:val="it-IT"/>
        </w:rPr>
        <w:t xml:space="preserve"> 68/18, 110/18, 32/20), </w:t>
      </w:r>
      <w:proofErr w:type="spellStart"/>
      <w:r w:rsidRPr="00EB1866">
        <w:rPr>
          <w:rFonts w:ascii="Arial" w:hAnsi="Arial" w:cs="Arial"/>
          <w:sz w:val="24"/>
          <w:szCs w:val="24"/>
          <w:lang w:val="it-IT"/>
        </w:rPr>
        <w:t>čl</w:t>
      </w:r>
      <w:proofErr w:type="spellEnd"/>
      <w:r w:rsidRPr="00EB1866">
        <w:rPr>
          <w:rFonts w:ascii="Arial" w:hAnsi="Arial" w:cs="Arial"/>
          <w:sz w:val="24"/>
          <w:szCs w:val="24"/>
          <w:lang w:val="it-IT"/>
        </w:rPr>
        <w:t xml:space="preserve">. 38. </w:t>
      </w:r>
      <w:proofErr w:type="spellStart"/>
      <w:r w:rsidRPr="00EB1866">
        <w:rPr>
          <w:rFonts w:ascii="Arial" w:hAnsi="Arial" w:cs="Arial"/>
          <w:sz w:val="24"/>
          <w:szCs w:val="24"/>
          <w:lang w:val="it-IT"/>
        </w:rPr>
        <w:t>Statuta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Službene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novine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broj</w:t>
      </w:r>
      <w:proofErr w:type="spellEnd"/>
      <w:r w:rsidRPr="00EB1866">
        <w:rPr>
          <w:rFonts w:ascii="Arial" w:hAnsi="Arial" w:cs="Arial"/>
          <w:sz w:val="24"/>
          <w:szCs w:val="24"/>
          <w:lang w:val="it-IT"/>
        </w:rPr>
        <w:t xml:space="preserve"> 03/18, 03/21, 07/21 – </w:t>
      </w:r>
      <w:proofErr w:type="spellStart"/>
      <w:r w:rsidRPr="00EB1866">
        <w:rPr>
          <w:rFonts w:ascii="Arial" w:hAnsi="Arial" w:cs="Arial"/>
          <w:sz w:val="24"/>
          <w:szCs w:val="24"/>
          <w:lang w:val="it-IT"/>
        </w:rPr>
        <w:t>pročišćeni</w:t>
      </w:r>
      <w:proofErr w:type="spellEnd"/>
      <w:r w:rsidRPr="00EB1866">
        <w:rPr>
          <w:rFonts w:ascii="Arial" w:hAnsi="Arial" w:cs="Arial"/>
          <w:sz w:val="24"/>
          <w:szCs w:val="24"/>
          <w:lang w:val="it-IT"/>
        </w:rPr>
        <w:t xml:space="preserve"> tekst,16/22), </w:t>
      </w:r>
      <w:proofErr w:type="spellStart"/>
      <w:r w:rsidRPr="00EB1866">
        <w:rPr>
          <w:rFonts w:ascii="Arial" w:hAnsi="Arial" w:cs="Arial"/>
          <w:sz w:val="24"/>
          <w:szCs w:val="24"/>
          <w:lang w:val="it-IT"/>
        </w:rPr>
        <w:t>Općinsko</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vijeće</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Općine</w:t>
      </w:r>
      <w:proofErr w:type="spellEnd"/>
      <w:r w:rsidRPr="00EB1866">
        <w:rPr>
          <w:rFonts w:ascii="Arial" w:hAnsi="Arial" w:cs="Arial"/>
          <w:sz w:val="24"/>
          <w:szCs w:val="24"/>
          <w:lang w:val="it-IT"/>
        </w:rPr>
        <w:t xml:space="preserve"> Brtonigla-Verteneglio </w:t>
      </w:r>
      <w:proofErr w:type="spellStart"/>
      <w:r w:rsidRPr="00EB1866">
        <w:rPr>
          <w:rFonts w:ascii="Arial" w:hAnsi="Arial" w:cs="Arial"/>
          <w:sz w:val="24"/>
          <w:szCs w:val="24"/>
          <w:lang w:val="it-IT"/>
        </w:rPr>
        <w:t>na</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svojoj</w:t>
      </w:r>
      <w:proofErr w:type="spellEnd"/>
      <w:r w:rsidRPr="00EB1866">
        <w:rPr>
          <w:rFonts w:ascii="Arial" w:hAnsi="Arial" w:cs="Arial"/>
          <w:sz w:val="24"/>
          <w:szCs w:val="24"/>
          <w:lang w:val="it-IT"/>
        </w:rPr>
        <w:t xml:space="preserve"> 18. </w:t>
      </w:r>
      <w:proofErr w:type="spellStart"/>
      <w:r w:rsidRPr="00EB1866">
        <w:rPr>
          <w:rFonts w:ascii="Arial" w:hAnsi="Arial" w:cs="Arial"/>
          <w:sz w:val="24"/>
          <w:szCs w:val="24"/>
          <w:lang w:val="it-IT"/>
        </w:rPr>
        <w:t>sjednici</w:t>
      </w:r>
      <w:proofErr w:type="spellEnd"/>
      <w:r w:rsidRPr="00EB1866">
        <w:rPr>
          <w:rFonts w:ascii="Arial" w:hAnsi="Arial" w:cs="Arial"/>
          <w:sz w:val="24"/>
          <w:szCs w:val="24"/>
          <w:lang w:val="it-IT"/>
        </w:rPr>
        <w:t xml:space="preserve"> </w:t>
      </w:r>
      <w:proofErr w:type="spellStart"/>
      <w:r w:rsidRPr="00EB1866">
        <w:rPr>
          <w:rFonts w:ascii="Arial" w:hAnsi="Arial" w:cs="Arial"/>
          <w:sz w:val="24"/>
          <w:szCs w:val="24"/>
          <w:lang w:val="it-IT"/>
        </w:rPr>
        <w:t>održanoj</w:t>
      </w:r>
      <w:proofErr w:type="spellEnd"/>
      <w:r w:rsidRPr="00EB1866">
        <w:rPr>
          <w:rFonts w:ascii="Arial" w:hAnsi="Arial" w:cs="Arial"/>
          <w:sz w:val="24"/>
          <w:szCs w:val="24"/>
          <w:lang w:val="it-IT"/>
        </w:rPr>
        <w:t xml:space="preserve"> 12. </w:t>
      </w:r>
      <w:proofErr w:type="spellStart"/>
      <w:r w:rsidRPr="00EB1866">
        <w:rPr>
          <w:rFonts w:ascii="Arial" w:hAnsi="Arial" w:cs="Arial"/>
          <w:sz w:val="24"/>
          <w:szCs w:val="24"/>
          <w:lang w:val="it-IT"/>
        </w:rPr>
        <w:t>listopada</w:t>
      </w:r>
      <w:proofErr w:type="spellEnd"/>
      <w:r w:rsidRPr="00EB1866">
        <w:rPr>
          <w:rFonts w:ascii="Arial" w:hAnsi="Arial" w:cs="Arial"/>
          <w:sz w:val="24"/>
          <w:szCs w:val="24"/>
          <w:lang w:val="it-IT"/>
        </w:rPr>
        <w:t xml:space="preserve"> 2023. godine, </w:t>
      </w:r>
      <w:proofErr w:type="spellStart"/>
      <w:r w:rsidRPr="00EB1866">
        <w:rPr>
          <w:rFonts w:ascii="Arial" w:hAnsi="Arial" w:cs="Arial"/>
          <w:sz w:val="24"/>
          <w:szCs w:val="24"/>
          <w:lang w:val="it-IT"/>
        </w:rPr>
        <w:t>donosi</w:t>
      </w:r>
      <w:proofErr w:type="spellEnd"/>
    </w:p>
    <w:p w14:paraId="645DFF48" w14:textId="77777777" w:rsidR="002A5547" w:rsidRPr="00EB1866" w:rsidRDefault="002A5547" w:rsidP="002A5547">
      <w:pPr>
        <w:jc w:val="both"/>
        <w:rPr>
          <w:rFonts w:ascii="Arial" w:hAnsi="Arial" w:cs="Arial"/>
          <w:b/>
          <w:sz w:val="24"/>
          <w:szCs w:val="24"/>
          <w:lang w:val="it-IT"/>
        </w:rPr>
      </w:pPr>
    </w:p>
    <w:p w14:paraId="051763EC" w14:textId="77777777" w:rsidR="002A5547" w:rsidRPr="00EB1866" w:rsidRDefault="002A5547" w:rsidP="002A5547">
      <w:pPr>
        <w:jc w:val="both"/>
        <w:rPr>
          <w:rFonts w:ascii="Arial" w:hAnsi="Arial" w:cs="Arial"/>
          <w:b/>
          <w:sz w:val="24"/>
          <w:szCs w:val="24"/>
          <w:lang w:val="it-IT"/>
        </w:rPr>
      </w:pPr>
    </w:p>
    <w:p w14:paraId="6D610463"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ZAKLJUČAK</w:t>
      </w:r>
    </w:p>
    <w:p w14:paraId="3DF237E3" w14:textId="77777777" w:rsidR="002A5547" w:rsidRPr="00EB1866" w:rsidRDefault="002A5547" w:rsidP="002A5547">
      <w:pPr>
        <w:jc w:val="center"/>
        <w:rPr>
          <w:rFonts w:ascii="Arial" w:hAnsi="Arial" w:cs="Arial"/>
          <w:b/>
          <w:sz w:val="24"/>
          <w:szCs w:val="24"/>
          <w:lang w:val="it-IT"/>
        </w:rPr>
      </w:pPr>
      <w:r w:rsidRPr="00EB1866">
        <w:rPr>
          <w:rFonts w:ascii="Arial" w:hAnsi="Arial" w:cs="Arial"/>
          <w:b/>
          <w:sz w:val="24"/>
          <w:szCs w:val="24"/>
          <w:lang w:val="it-IT"/>
        </w:rPr>
        <w:t xml:space="preserve">o </w:t>
      </w:r>
      <w:proofErr w:type="spellStart"/>
      <w:r w:rsidRPr="00EB1866">
        <w:rPr>
          <w:rFonts w:ascii="Arial" w:hAnsi="Arial" w:cs="Arial"/>
          <w:b/>
          <w:sz w:val="24"/>
          <w:szCs w:val="24"/>
          <w:lang w:val="it-IT"/>
        </w:rPr>
        <w:t>prihvaćanju</w:t>
      </w:r>
      <w:proofErr w:type="spellEnd"/>
      <w:r w:rsidRPr="00EB1866">
        <w:rPr>
          <w:rFonts w:ascii="Arial" w:hAnsi="Arial" w:cs="Arial"/>
          <w:b/>
          <w:sz w:val="24"/>
          <w:szCs w:val="24"/>
          <w:lang w:val="it-IT"/>
        </w:rPr>
        <w:t xml:space="preserve"> II. </w:t>
      </w:r>
      <w:proofErr w:type="spellStart"/>
      <w:r w:rsidRPr="00EB1866">
        <w:rPr>
          <w:rFonts w:ascii="Arial" w:hAnsi="Arial" w:cs="Arial"/>
          <w:b/>
          <w:sz w:val="24"/>
          <w:szCs w:val="24"/>
          <w:lang w:val="it-IT"/>
        </w:rPr>
        <w:t>izmjena</w:t>
      </w:r>
      <w:proofErr w:type="spell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dopuna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Programa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gradnje</w:t>
      </w:r>
      <w:proofErr w:type="spellEnd"/>
    </w:p>
    <w:p w14:paraId="1056C4ED" w14:textId="77777777" w:rsidR="002A5547" w:rsidRPr="00EB1866" w:rsidRDefault="002A5547" w:rsidP="002A5547">
      <w:pPr>
        <w:jc w:val="center"/>
        <w:rPr>
          <w:rFonts w:ascii="Arial" w:hAnsi="Arial" w:cs="Arial"/>
          <w:b/>
          <w:sz w:val="24"/>
          <w:szCs w:val="24"/>
          <w:lang w:val="it-IT"/>
        </w:rPr>
      </w:pPr>
      <w:proofErr w:type="spellStart"/>
      <w:r w:rsidRPr="00EB1866">
        <w:rPr>
          <w:rFonts w:ascii="Arial" w:hAnsi="Arial" w:cs="Arial"/>
          <w:b/>
          <w:sz w:val="24"/>
          <w:szCs w:val="24"/>
          <w:lang w:val="it-IT"/>
        </w:rPr>
        <w:t>objekata</w:t>
      </w:r>
      <w:proofErr w:type="spellEnd"/>
      <w:r w:rsidRPr="00EB1866">
        <w:rPr>
          <w:rFonts w:ascii="Arial" w:hAnsi="Arial" w:cs="Arial"/>
          <w:b/>
          <w:sz w:val="24"/>
          <w:szCs w:val="24"/>
          <w:lang w:val="it-IT"/>
        </w:rPr>
        <w:t xml:space="preserve"> i </w:t>
      </w:r>
      <w:proofErr w:type="spellStart"/>
      <w:r w:rsidRPr="00EB1866">
        <w:rPr>
          <w:rFonts w:ascii="Arial" w:hAnsi="Arial" w:cs="Arial"/>
          <w:b/>
          <w:sz w:val="24"/>
          <w:szCs w:val="24"/>
          <w:lang w:val="it-IT"/>
        </w:rPr>
        <w:t>uređaja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komunalne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infrastrukture</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na</w:t>
      </w:r>
      <w:proofErr w:type="spellEnd"/>
      <w:r w:rsidRPr="00EB1866">
        <w:rPr>
          <w:rFonts w:ascii="Arial" w:hAnsi="Arial" w:cs="Arial"/>
          <w:b/>
          <w:sz w:val="24"/>
          <w:szCs w:val="24"/>
          <w:lang w:val="it-IT"/>
        </w:rPr>
        <w:t xml:space="preserve"> </w:t>
      </w:r>
      <w:proofErr w:type="spellStart"/>
      <w:r w:rsidRPr="00EB1866">
        <w:rPr>
          <w:rFonts w:ascii="Arial" w:hAnsi="Arial" w:cs="Arial"/>
          <w:b/>
          <w:sz w:val="24"/>
          <w:szCs w:val="24"/>
          <w:lang w:val="it-IT"/>
        </w:rPr>
        <w:t>području</w:t>
      </w:r>
      <w:proofErr w:type="spellEnd"/>
    </w:p>
    <w:p w14:paraId="6BCD7A2F" w14:textId="77777777" w:rsidR="002A5547" w:rsidRPr="00EB1866" w:rsidRDefault="002A5547" w:rsidP="002A5547">
      <w:pPr>
        <w:jc w:val="center"/>
        <w:rPr>
          <w:rFonts w:ascii="Arial" w:hAnsi="Arial" w:cs="Arial"/>
          <w:b/>
          <w:sz w:val="24"/>
          <w:szCs w:val="24"/>
          <w:lang w:val="it-IT"/>
        </w:rPr>
      </w:pPr>
      <w:proofErr w:type="spellStart"/>
      <w:r w:rsidRPr="00EB1866">
        <w:rPr>
          <w:rFonts w:ascii="Arial" w:hAnsi="Arial" w:cs="Arial"/>
          <w:b/>
          <w:sz w:val="24"/>
          <w:szCs w:val="24"/>
          <w:lang w:val="it-IT"/>
        </w:rPr>
        <w:t>Općine</w:t>
      </w:r>
      <w:proofErr w:type="spellEnd"/>
      <w:r w:rsidRPr="00EB1866">
        <w:rPr>
          <w:rFonts w:ascii="Arial" w:hAnsi="Arial" w:cs="Arial"/>
          <w:b/>
          <w:sz w:val="24"/>
          <w:szCs w:val="24"/>
          <w:lang w:val="it-IT"/>
        </w:rPr>
        <w:t xml:space="preserve"> Brtonigla-Verteneglio za 2023. </w:t>
      </w:r>
      <w:proofErr w:type="spellStart"/>
      <w:r w:rsidRPr="00EB1866">
        <w:rPr>
          <w:rFonts w:ascii="Arial" w:hAnsi="Arial" w:cs="Arial"/>
          <w:b/>
          <w:sz w:val="24"/>
          <w:szCs w:val="24"/>
          <w:lang w:val="it-IT"/>
        </w:rPr>
        <w:t>godini</w:t>
      </w:r>
      <w:proofErr w:type="spellEnd"/>
    </w:p>
    <w:p w14:paraId="44D53EDB" w14:textId="77777777" w:rsidR="002A5547" w:rsidRPr="00EB1866" w:rsidRDefault="002A5547" w:rsidP="002A5547">
      <w:pPr>
        <w:jc w:val="both"/>
        <w:rPr>
          <w:rFonts w:ascii="Arial" w:hAnsi="Arial" w:cs="Arial"/>
          <w:b/>
          <w:sz w:val="24"/>
          <w:szCs w:val="24"/>
          <w:lang w:val="it-IT"/>
        </w:rPr>
      </w:pPr>
    </w:p>
    <w:p w14:paraId="43D9330C" w14:textId="77777777" w:rsidR="002A5547" w:rsidRPr="00EB1866" w:rsidRDefault="002A5547" w:rsidP="002A5547">
      <w:pPr>
        <w:jc w:val="both"/>
        <w:rPr>
          <w:rFonts w:ascii="Arial" w:hAnsi="Arial" w:cs="Arial"/>
          <w:b/>
          <w:sz w:val="24"/>
          <w:szCs w:val="24"/>
          <w:lang w:val="it-IT"/>
        </w:rPr>
      </w:pPr>
      <w:r w:rsidRPr="00EB1866">
        <w:rPr>
          <w:rFonts w:ascii="Arial" w:hAnsi="Arial" w:cs="Arial"/>
          <w:b/>
          <w:sz w:val="24"/>
          <w:szCs w:val="24"/>
          <w:lang w:val="it-IT"/>
        </w:rPr>
        <w:t xml:space="preserve">                                                                        I.</w:t>
      </w:r>
    </w:p>
    <w:p w14:paraId="7E8824E1"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Prihvaćaju se II. izmjene i dopune Programa gradnje objekata i uređaja komunalne infrastrukture na području Općine Brtonigla-Verteneglio za 2023. godinu.</w:t>
      </w:r>
    </w:p>
    <w:p w14:paraId="47FBBD8E" w14:textId="77777777" w:rsidR="002A5547" w:rsidRPr="00EB1866" w:rsidRDefault="002A5547" w:rsidP="002A5547">
      <w:pPr>
        <w:pStyle w:val="BodyText3"/>
        <w:rPr>
          <w:rFonts w:ascii="Arial" w:hAnsi="Arial" w:cs="Arial"/>
          <w:b/>
          <w:sz w:val="24"/>
          <w:szCs w:val="24"/>
          <w:lang w:val="hr-HR"/>
        </w:rPr>
      </w:pPr>
    </w:p>
    <w:p w14:paraId="1FA3C721" w14:textId="77777777" w:rsidR="002A5547" w:rsidRPr="00EB1866" w:rsidRDefault="002A5547" w:rsidP="002A5547">
      <w:pPr>
        <w:pStyle w:val="BodyText3"/>
        <w:rPr>
          <w:rFonts w:ascii="Arial" w:hAnsi="Arial" w:cs="Arial"/>
          <w:b/>
          <w:sz w:val="24"/>
          <w:szCs w:val="24"/>
          <w:lang w:val="hr-HR"/>
        </w:rPr>
      </w:pPr>
      <w:r w:rsidRPr="00EB1866">
        <w:rPr>
          <w:rFonts w:ascii="Arial" w:hAnsi="Arial" w:cs="Arial"/>
          <w:b/>
          <w:sz w:val="24"/>
          <w:szCs w:val="24"/>
          <w:lang w:val="hr-HR"/>
        </w:rPr>
        <w:t xml:space="preserve">                                                                        II.</w:t>
      </w:r>
    </w:p>
    <w:p w14:paraId="691B0EF5"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Izmjene i dopune Programa  iz točke I. ovog Zaključka sastavni su dio ovog Zaključka.</w:t>
      </w:r>
    </w:p>
    <w:p w14:paraId="4E19C244" w14:textId="77777777" w:rsidR="002A5547" w:rsidRPr="00EB1866" w:rsidRDefault="002A5547" w:rsidP="002A5547">
      <w:pPr>
        <w:pStyle w:val="BodyText3"/>
        <w:jc w:val="both"/>
        <w:rPr>
          <w:rFonts w:ascii="Arial" w:hAnsi="Arial" w:cs="Arial"/>
          <w:b/>
          <w:sz w:val="24"/>
          <w:szCs w:val="24"/>
          <w:lang w:val="hr-HR"/>
        </w:rPr>
      </w:pPr>
    </w:p>
    <w:p w14:paraId="4D3E8ECF" w14:textId="77777777" w:rsidR="002A5547" w:rsidRPr="00EB1866" w:rsidRDefault="002A5547" w:rsidP="002A5547">
      <w:pPr>
        <w:pStyle w:val="BodyText3"/>
        <w:jc w:val="both"/>
        <w:rPr>
          <w:rFonts w:ascii="Arial" w:hAnsi="Arial" w:cs="Arial"/>
          <w:b/>
          <w:sz w:val="24"/>
          <w:szCs w:val="24"/>
          <w:lang w:val="hr-HR"/>
        </w:rPr>
      </w:pPr>
      <w:r w:rsidRPr="00EB1866">
        <w:rPr>
          <w:rFonts w:ascii="Arial" w:hAnsi="Arial" w:cs="Arial"/>
          <w:b/>
          <w:sz w:val="24"/>
          <w:szCs w:val="24"/>
          <w:lang w:val="hr-HR"/>
        </w:rPr>
        <w:t xml:space="preserve">                                                                       III.</w:t>
      </w:r>
    </w:p>
    <w:p w14:paraId="73F96873"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Ovaj Zaključak stupa na snagu osmog dana od dana donošenja, a isti će se objaviti u Službenim novinama Općine Brtonigla-Verteneglio.</w:t>
      </w:r>
    </w:p>
    <w:p w14:paraId="365A563F" w14:textId="77777777" w:rsidR="002A5547" w:rsidRPr="00EB1866"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KLASA: 363-01/23-01/11</w:t>
      </w:r>
    </w:p>
    <w:p w14:paraId="42AB7279" w14:textId="77777777" w:rsidR="002A5547" w:rsidRPr="00EB1866"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URBROJ: 2163-13-04/06-23-04</w:t>
      </w:r>
    </w:p>
    <w:p w14:paraId="07895F64" w14:textId="1343529B" w:rsidR="002A5547" w:rsidRPr="00356381"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Brtonigla-Verteneglio,  12. listopada 2023.</w:t>
      </w:r>
    </w:p>
    <w:p w14:paraId="3C1D2B03" w14:textId="77777777" w:rsidR="002A5547" w:rsidRPr="00EB1866" w:rsidRDefault="002A5547" w:rsidP="002A5547">
      <w:pPr>
        <w:pStyle w:val="BodyText3"/>
        <w:jc w:val="right"/>
        <w:rPr>
          <w:rFonts w:ascii="Arial" w:hAnsi="Arial" w:cs="Arial"/>
          <w:sz w:val="24"/>
          <w:szCs w:val="24"/>
          <w:lang w:val="hr-HR"/>
        </w:rPr>
      </w:pPr>
      <w:r w:rsidRPr="00EB1866">
        <w:rPr>
          <w:rFonts w:ascii="Arial" w:hAnsi="Arial" w:cs="Arial"/>
          <w:sz w:val="24"/>
          <w:szCs w:val="24"/>
          <w:lang w:val="hr-HR"/>
        </w:rPr>
        <w:t>Općinsko vijeće Općine Brtonigla-Verteneglio</w:t>
      </w:r>
    </w:p>
    <w:p w14:paraId="4607E7F5" w14:textId="77777777" w:rsidR="002A5547" w:rsidRPr="00EB1866" w:rsidRDefault="002A5547" w:rsidP="002A5547">
      <w:pPr>
        <w:pStyle w:val="BodyText3"/>
        <w:jc w:val="right"/>
        <w:rPr>
          <w:rFonts w:ascii="Arial" w:hAnsi="Arial" w:cs="Arial"/>
          <w:sz w:val="24"/>
          <w:szCs w:val="24"/>
          <w:lang w:val="hr-HR"/>
        </w:rPr>
      </w:pPr>
      <w:r w:rsidRPr="00EB1866">
        <w:rPr>
          <w:rFonts w:ascii="Arial" w:hAnsi="Arial" w:cs="Arial"/>
          <w:sz w:val="24"/>
          <w:szCs w:val="24"/>
          <w:lang w:val="hr-HR"/>
        </w:rPr>
        <w:t xml:space="preserve">Predsjednik </w:t>
      </w:r>
    </w:p>
    <w:p w14:paraId="209C3186" w14:textId="526C3D77" w:rsidR="002A5547" w:rsidRDefault="002A5547" w:rsidP="00356381">
      <w:pPr>
        <w:pStyle w:val="BodyText3"/>
        <w:jc w:val="right"/>
        <w:rPr>
          <w:rFonts w:ascii="Arial" w:hAnsi="Arial" w:cs="Arial"/>
          <w:sz w:val="24"/>
          <w:szCs w:val="24"/>
          <w:lang w:val="hr-HR"/>
        </w:rPr>
      </w:pPr>
      <w:r w:rsidRPr="00EB1866">
        <w:rPr>
          <w:rFonts w:ascii="Arial" w:hAnsi="Arial" w:cs="Arial"/>
          <w:sz w:val="24"/>
          <w:szCs w:val="24"/>
          <w:lang w:val="hr-HR"/>
        </w:rPr>
        <w:t xml:space="preserve"> Željko Ružić</w:t>
      </w:r>
      <w:r w:rsidR="00FC78C6">
        <w:rPr>
          <w:rFonts w:ascii="Arial" w:hAnsi="Arial" w:cs="Arial"/>
          <w:sz w:val="24"/>
          <w:szCs w:val="24"/>
          <w:lang w:val="hr-HR"/>
        </w:rPr>
        <w:t xml:space="preserve"> v.r.</w:t>
      </w:r>
    </w:p>
    <w:p w14:paraId="26F1B3AD" w14:textId="77777777" w:rsidR="00356381" w:rsidRPr="00EB1866" w:rsidRDefault="00356381" w:rsidP="00356381">
      <w:pPr>
        <w:pStyle w:val="BodyText3"/>
        <w:numPr>
          <w:ilvl w:val="0"/>
          <w:numId w:val="42"/>
        </w:numPr>
        <w:jc w:val="center"/>
        <w:rPr>
          <w:rFonts w:ascii="Arial" w:hAnsi="Arial" w:cs="Arial"/>
          <w:szCs w:val="24"/>
        </w:rPr>
      </w:pPr>
    </w:p>
    <w:p w14:paraId="23B175BE" w14:textId="77777777" w:rsidR="002A5547" w:rsidRPr="00EB1866" w:rsidRDefault="002A5547" w:rsidP="002A5547">
      <w:pPr>
        <w:tabs>
          <w:tab w:val="left" w:pos="-720"/>
        </w:tabs>
        <w:suppressAutoHyphens/>
        <w:jc w:val="both"/>
        <w:rPr>
          <w:rFonts w:ascii="Arial" w:hAnsi="Arial" w:cs="Arial"/>
          <w:spacing w:val="-3"/>
          <w:sz w:val="24"/>
          <w:szCs w:val="24"/>
          <w:lang w:val="hr-HR"/>
        </w:rPr>
      </w:pPr>
      <w:r w:rsidRPr="00EB1866">
        <w:rPr>
          <w:rFonts w:ascii="Arial" w:hAnsi="Arial" w:cs="Arial"/>
          <w:i/>
          <w:spacing w:val="-3"/>
          <w:sz w:val="24"/>
          <w:lang w:val="hr-HR"/>
        </w:rPr>
        <w:lastRenderedPageBreak/>
        <w:tab/>
      </w:r>
      <w:r w:rsidRPr="00EB1866">
        <w:rPr>
          <w:rFonts w:ascii="Arial" w:hAnsi="Arial" w:cs="Arial"/>
          <w:spacing w:val="-3"/>
          <w:sz w:val="24"/>
          <w:szCs w:val="24"/>
          <w:lang w:val="hr-HR"/>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18. sjednici održanoj  12. listopada 2023. godine, donosi </w:t>
      </w:r>
    </w:p>
    <w:p w14:paraId="69FEB12B" w14:textId="77777777" w:rsidR="002A5547" w:rsidRPr="00EB1866" w:rsidRDefault="002A5547" w:rsidP="002A5547">
      <w:pPr>
        <w:tabs>
          <w:tab w:val="left" w:pos="-720"/>
          <w:tab w:val="left" w:pos="0"/>
        </w:tabs>
        <w:suppressAutoHyphens/>
        <w:jc w:val="both"/>
        <w:rPr>
          <w:rFonts w:ascii="Arial" w:hAnsi="Arial" w:cs="Arial"/>
          <w:sz w:val="24"/>
          <w:lang w:val="hr-HR"/>
        </w:rPr>
      </w:pPr>
      <w:r w:rsidRPr="00EB1866">
        <w:rPr>
          <w:rFonts w:ascii="Arial" w:hAnsi="Arial" w:cs="Arial"/>
          <w:spacing w:val="-3"/>
          <w:sz w:val="24"/>
          <w:lang w:val="hr-HR"/>
        </w:rPr>
        <w:fldChar w:fldCharType="begin"/>
      </w:r>
      <w:r w:rsidRPr="00EB1866">
        <w:rPr>
          <w:rFonts w:ascii="Arial" w:hAnsi="Arial" w:cs="Arial"/>
          <w:spacing w:val="-3"/>
          <w:sz w:val="24"/>
          <w:lang w:val="hr-HR"/>
        </w:rPr>
        <w:instrText xml:space="preserve">PRIVATE </w:instrText>
      </w:r>
      <w:r w:rsidRPr="00EB1866">
        <w:rPr>
          <w:rFonts w:ascii="Arial" w:hAnsi="Arial" w:cs="Arial"/>
          <w:spacing w:val="-3"/>
          <w:sz w:val="24"/>
          <w:lang w:val="hr-HR"/>
        </w:rPr>
        <w:fldChar w:fldCharType="end"/>
      </w:r>
    </w:p>
    <w:p w14:paraId="6ADFB2D5" w14:textId="77777777" w:rsidR="002A5547" w:rsidRPr="00EB1866" w:rsidRDefault="002A5547" w:rsidP="002A5547">
      <w:pPr>
        <w:pStyle w:val="Heading3"/>
        <w:rPr>
          <w:rFonts w:ascii="Arial" w:hAnsi="Arial" w:cs="Arial"/>
          <w:i/>
        </w:rPr>
      </w:pPr>
    </w:p>
    <w:p w14:paraId="22DC8B05" w14:textId="77777777" w:rsidR="002A5547" w:rsidRPr="00EB1866" w:rsidRDefault="002A5547" w:rsidP="002A5547">
      <w:pPr>
        <w:pStyle w:val="Heading3"/>
        <w:ind w:left="1080"/>
        <w:jc w:val="center"/>
        <w:rPr>
          <w:rFonts w:ascii="Arial" w:hAnsi="Arial" w:cs="Arial"/>
          <w:i/>
        </w:rPr>
      </w:pPr>
      <w:r w:rsidRPr="00EB1866">
        <w:rPr>
          <w:rFonts w:ascii="Arial" w:hAnsi="Arial" w:cs="Arial"/>
          <w:i/>
        </w:rPr>
        <w:t>I. IZMJENE PROGRAMA</w:t>
      </w:r>
    </w:p>
    <w:p w14:paraId="01CDF931" w14:textId="77777777" w:rsidR="002A5547" w:rsidRPr="00EB1866" w:rsidRDefault="002A5547" w:rsidP="002A5547">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održavanja komunalne infrastrukture</w:t>
      </w:r>
    </w:p>
    <w:p w14:paraId="55DD6D05" w14:textId="77777777" w:rsidR="002A5547" w:rsidRPr="00EB1866" w:rsidRDefault="002A5547" w:rsidP="002A5547">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na području Općine Brtonigla-Verteneglio u 2023. godini</w:t>
      </w:r>
    </w:p>
    <w:p w14:paraId="2AAC36B5"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2BBB78B9"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5213292C" w14:textId="77777777" w:rsidR="002A5547" w:rsidRPr="00EB1866" w:rsidRDefault="002A5547" w:rsidP="002A5547">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1.</w:t>
      </w:r>
    </w:p>
    <w:p w14:paraId="441F6044" w14:textId="77777777" w:rsidR="002A5547" w:rsidRPr="00EB1866" w:rsidRDefault="002A5547" w:rsidP="002A5547">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Ovim izmjenama Programa održavanja komunalne infrastrukture na području Općine Brtonigla-Verteneglio u 2023. godini (u daljnjem tekstu: Program) utvrđuju se poslovi s procjenom troškova radova na održavanju komunalnih objekata i uređaja na području Općine Brtonigla-Verteneglio u 2023.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2A5547" w:rsidRPr="00693B03" w14:paraId="229E9DC4" w14:textId="77777777" w:rsidTr="006F093F">
        <w:trPr>
          <w:trHeight w:val="255"/>
        </w:trPr>
        <w:tc>
          <w:tcPr>
            <w:tcW w:w="5670" w:type="dxa"/>
            <w:noWrap/>
            <w:tcMar>
              <w:top w:w="15" w:type="dxa"/>
              <w:left w:w="15" w:type="dxa"/>
              <w:bottom w:w="0" w:type="dxa"/>
              <w:right w:w="15" w:type="dxa"/>
            </w:tcMar>
            <w:vAlign w:val="bottom"/>
          </w:tcPr>
          <w:p w14:paraId="02BCDE08" w14:textId="77777777" w:rsidR="002A5547" w:rsidRPr="00EB1866" w:rsidRDefault="002A5547" w:rsidP="006F093F">
            <w:pPr>
              <w:rPr>
                <w:rFonts w:ascii="Arial" w:hAnsi="Arial" w:cs="Arial"/>
                <w:b/>
                <w:bCs/>
                <w:sz w:val="24"/>
                <w:szCs w:val="24"/>
                <w:lang w:val="hr-HR"/>
              </w:rPr>
            </w:pPr>
          </w:p>
        </w:tc>
      </w:tr>
      <w:tr w:rsidR="002A5547" w:rsidRPr="00EB1866" w14:paraId="28E32D75" w14:textId="77777777" w:rsidTr="006F093F">
        <w:trPr>
          <w:trHeight w:val="255"/>
        </w:trPr>
        <w:tc>
          <w:tcPr>
            <w:tcW w:w="5670" w:type="dxa"/>
            <w:noWrap/>
            <w:tcMar>
              <w:top w:w="15" w:type="dxa"/>
              <w:left w:w="15" w:type="dxa"/>
              <w:bottom w:w="0" w:type="dxa"/>
              <w:right w:w="15" w:type="dxa"/>
            </w:tcMar>
            <w:vAlign w:val="bottom"/>
          </w:tcPr>
          <w:p w14:paraId="3A173F46"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1. Održavanje čistoće javnih površina</w:t>
            </w:r>
          </w:p>
        </w:tc>
      </w:tr>
      <w:tr w:rsidR="002A5547" w:rsidRPr="00EB1866" w14:paraId="5BB482BF" w14:textId="77777777" w:rsidTr="006F093F">
        <w:trPr>
          <w:trHeight w:val="255"/>
        </w:trPr>
        <w:tc>
          <w:tcPr>
            <w:tcW w:w="5670" w:type="dxa"/>
            <w:noWrap/>
            <w:tcMar>
              <w:top w:w="15" w:type="dxa"/>
              <w:left w:w="15" w:type="dxa"/>
              <w:bottom w:w="0" w:type="dxa"/>
              <w:right w:w="15" w:type="dxa"/>
            </w:tcMar>
            <w:vAlign w:val="bottom"/>
          </w:tcPr>
          <w:p w14:paraId="2E53B0DB"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2. Održavanje javnih površina</w:t>
            </w:r>
          </w:p>
        </w:tc>
      </w:tr>
      <w:tr w:rsidR="002A5547" w:rsidRPr="00EB1866" w14:paraId="63F8C7EE" w14:textId="77777777" w:rsidTr="006F093F">
        <w:trPr>
          <w:trHeight w:val="255"/>
        </w:trPr>
        <w:tc>
          <w:tcPr>
            <w:tcW w:w="5670" w:type="dxa"/>
            <w:noWrap/>
            <w:tcMar>
              <w:top w:w="15" w:type="dxa"/>
              <w:left w:w="15" w:type="dxa"/>
              <w:bottom w:w="0" w:type="dxa"/>
              <w:right w:w="15" w:type="dxa"/>
            </w:tcMar>
            <w:vAlign w:val="bottom"/>
          </w:tcPr>
          <w:p w14:paraId="3708B447"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3. Održavanje nerazvrstanih cesta</w:t>
            </w:r>
          </w:p>
        </w:tc>
      </w:tr>
      <w:tr w:rsidR="002A5547" w:rsidRPr="00EB1866" w14:paraId="54586E92" w14:textId="77777777" w:rsidTr="006F093F">
        <w:trPr>
          <w:trHeight w:val="255"/>
        </w:trPr>
        <w:tc>
          <w:tcPr>
            <w:tcW w:w="5670" w:type="dxa"/>
            <w:noWrap/>
            <w:tcMar>
              <w:top w:w="15" w:type="dxa"/>
              <w:left w:w="15" w:type="dxa"/>
              <w:bottom w:w="0" w:type="dxa"/>
              <w:right w:w="15" w:type="dxa"/>
            </w:tcMar>
            <w:vAlign w:val="bottom"/>
          </w:tcPr>
          <w:p w14:paraId="5A1AE1E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4. Održavanje groblja</w:t>
            </w:r>
          </w:p>
        </w:tc>
      </w:tr>
      <w:tr w:rsidR="002A5547" w:rsidRPr="00EB1866" w14:paraId="350C2264" w14:textId="77777777" w:rsidTr="006F093F">
        <w:trPr>
          <w:trHeight w:val="255"/>
        </w:trPr>
        <w:tc>
          <w:tcPr>
            <w:tcW w:w="5670" w:type="dxa"/>
            <w:noWrap/>
            <w:tcMar>
              <w:top w:w="15" w:type="dxa"/>
              <w:left w:w="15" w:type="dxa"/>
              <w:bottom w:w="0" w:type="dxa"/>
              <w:right w:w="15" w:type="dxa"/>
            </w:tcMar>
            <w:vAlign w:val="bottom"/>
          </w:tcPr>
          <w:p w14:paraId="5F96BE37"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5. Održavanje nogometnih igrališta</w:t>
            </w:r>
          </w:p>
        </w:tc>
      </w:tr>
      <w:tr w:rsidR="002A5547" w:rsidRPr="00EB1866" w14:paraId="0ED13C17" w14:textId="77777777" w:rsidTr="006F093F">
        <w:trPr>
          <w:trHeight w:val="255"/>
        </w:trPr>
        <w:tc>
          <w:tcPr>
            <w:tcW w:w="5670" w:type="dxa"/>
            <w:noWrap/>
            <w:tcMar>
              <w:top w:w="15" w:type="dxa"/>
              <w:left w:w="15" w:type="dxa"/>
              <w:bottom w:w="0" w:type="dxa"/>
              <w:right w:w="15" w:type="dxa"/>
            </w:tcMar>
            <w:vAlign w:val="bottom"/>
          </w:tcPr>
          <w:p w14:paraId="2D902B1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6. Zalijevanje hortikulture</w:t>
            </w:r>
          </w:p>
        </w:tc>
      </w:tr>
      <w:tr w:rsidR="002A5547" w:rsidRPr="00EB1866" w14:paraId="5C485B2D" w14:textId="77777777" w:rsidTr="006F093F">
        <w:trPr>
          <w:trHeight w:val="255"/>
        </w:trPr>
        <w:tc>
          <w:tcPr>
            <w:tcW w:w="5670" w:type="dxa"/>
            <w:noWrap/>
            <w:tcMar>
              <w:top w:w="15" w:type="dxa"/>
              <w:left w:w="15" w:type="dxa"/>
              <w:bottom w:w="0" w:type="dxa"/>
              <w:right w:w="15" w:type="dxa"/>
            </w:tcMar>
            <w:vAlign w:val="bottom"/>
          </w:tcPr>
          <w:p w14:paraId="0BFAFD1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7.Zimska služba</w:t>
            </w:r>
          </w:p>
          <w:p w14:paraId="36CB76A7"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8. Nabava radne mehanizacije</w:t>
            </w:r>
          </w:p>
          <w:p w14:paraId="3693B9B6"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9.Održavanje javne rasvjete</w:t>
            </w:r>
          </w:p>
        </w:tc>
      </w:tr>
    </w:tbl>
    <w:p w14:paraId="5EDEA1F1" w14:textId="77777777" w:rsidR="002A5547" w:rsidRPr="00EB1866" w:rsidRDefault="002A5547" w:rsidP="002A5547">
      <w:pPr>
        <w:tabs>
          <w:tab w:val="left" w:pos="-720"/>
        </w:tabs>
        <w:suppressAutoHyphens/>
        <w:jc w:val="both"/>
        <w:rPr>
          <w:rFonts w:ascii="Arial" w:hAnsi="Arial" w:cs="Arial"/>
          <w:spacing w:val="-3"/>
          <w:sz w:val="24"/>
          <w:szCs w:val="24"/>
          <w:lang w:val="hr-HR"/>
        </w:rPr>
      </w:pPr>
    </w:p>
    <w:p w14:paraId="1DF7772A" w14:textId="77777777" w:rsidR="002A5547" w:rsidRPr="00EB1866" w:rsidRDefault="002A5547" w:rsidP="002A5547">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 xml:space="preserve">              Ovim  izmjenama Programa su iskazani i financijski pokazatelji potrebni za njegovo ostvarenje, a sukladno Proračunu Općine Brtonigla-Verteneglio za 2023. godinu .</w:t>
      </w:r>
    </w:p>
    <w:p w14:paraId="39A34D37" w14:textId="77777777" w:rsidR="002A5547" w:rsidRPr="00EB1866" w:rsidRDefault="002A5547" w:rsidP="002A5547">
      <w:pPr>
        <w:tabs>
          <w:tab w:val="left" w:pos="-720"/>
        </w:tabs>
        <w:suppressAutoHyphens/>
        <w:jc w:val="both"/>
        <w:rPr>
          <w:rFonts w:ascii="Arial" w:hAnsi="Arial" w:cs="Arial"/>
          <w:spacing w:val="-3"/>
          <w:sz w:val="24"/>
          <w:szCs w:val="24"/>
          <w:lang w:val="hr-HR"/>
        </w:rPr>
      </w:pPr>
    </w:p>
    <w:p w14:paraId="48D61158" w14:textId="77777777" w:rsidR="002A5547" w:rsidRPr="00EB1866" w:rsidRDefault="002A5547" w:rsidP="002A5547">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2.</w:t>
      </w:r>
    </w:p>
    <w:p w14:paraId="5764390E" w14:textId="77777777" w:rsidR="002A5547" w:rsidRPr="00EB1866" w:rsidRDefault="002A5547" w:rsidP="002A5547">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Ovaj izmjenama Programa se donosi za 2023. godinu, a vrijedi do izmjena i donošenja novog Programa.</w:t>
      </w:r>
    </w:p>
    <w:p w14:paraId="3AEDB0FE" w14:textId="77777777" w:rsidR="002A5547" w:rsidRPr="00EB1866" w:rsidRDefault="002A5547" w:rsidP="002A5547">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3.</w:t>
      </w:r>
    </w:p>
    <w:p w14:paraId="4BABD11F" w14:textId="77777777" w:rsidR="002A5547" w:rsidRPr="00EB1866" w:rsidRDefault="002A5547" w:rsidP="002A5547">
      <w:pPr>
        <w:tabs>
          <w:tab w:val="left" w:pos="-72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Ovim izmjenama Programa utvrđuju se godišnji plan aktivnosti te planirani rashodi na održavanju komunalne infrastrukture na području Općine Brtonigla-Verteneglio, kako slijedi:</w:t>
      </w:r>
    </w:p>
    <w:p w14:paraId="19826BBB" w14:textId="77777777" w:rsidR="002A5547" w:rsidRPr="00EB1866" w:rsidRDefault="002A5547" w:rsidP="002A5547">
      <w:pPr>
        <w:tabs>
          <w:tab w:val="left" w:pos="-720"/>
        </w:tabs>
        <w:suppressAutoHyphens/>
        <w:jc w:val="both"/>
        <w:rPr>
          <w:rFonts w:ascii="Arial" w:hAnsi="Arial" w:cs="Arial"/>
          <w:b/>
          <w:spacing w:val="-3"/>
          <w:sz w:val="24"/>
          <w:szCs w:val="24"/>
          <w:lang w:val="hr-HR"/>
        </w:rPr>
      </w:pPr>
    </w:p>
    <w:tbl>
      <w:tblPr>
        <w:tblW w:w="9259" w:type="dxa"/>
        <w:tblInd w:w="108" w:type="dxa"/>
        <w:tblLook w:val="04A0" w:firstRow="1" w:lastRow="0" w:firstColumn="1" w:lastColumn="0" w:noHBand="0" w:noVBand="1"/>
      </w:tblPr>
      <w:tblGrid>
        <w:gridCol w:w="4774"/>
        <w:gridCol w:w="298"/>
        <w:gridCol w:w="476"/>
        <w:gridCol w:w="536"/>
        <w:gridCol w:w="108"/>
        <w:gridCol w:w="192"/>
        <w:gridCol w:w="283"/>
        <w:gridCol w:w="441"/>
        <w:gridCol w:w="283"/>
        <w:gridCol w:w="450"/>
        <w:gridCol w:w="1418"/>
      </w:tblGrid>
      <w:tr w:rsidR="002A5547" w:rsidRPr="00693B03" w14:paraId="7B1E1717" w14:textId="77777777" w:rsidTr="006F093F">
        <w:trPr>
          <w:gridAfter w:val="4"/>
          <w:wAfter w:w="2613" w:type="dxa"/>
          <w:trHeight w:val="315"/>
        </w:trPr>
        <w:tc>
          <w:tcPr>
            <w:tcW w:w="5072" w:type="dxa"/>
            <w:gridSpan w:val="2"/>
            <w:tcBorders>
              <w:top w:val="nil"/>
              <w:left w:val="nil"/>
              <w:bottom w:val="nil"/>
              <w:right w:val="nil"/>
            </w:tcBorders>
            <w:shd w:val="clear" w:color="auto" w:fill="auto"/>
            <w:noWrap/>
            <w:vAlign w:val="bottom"/>
            <w:hideMark/>
          </w:tcPr>
          <w:p w14:paraId="3B6B93C4"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1. Održavanje i čistoće javnih površina:</w:t>
            </w:r>
          </w:p>
        </w:tc>
        <w:tc>
          <w:tcPr>
            <w:tcW w:w="1574" w:type="dxa"/>
            <w:gridSpan w:val="5"/>
            <w:tcBorders>
              <w:top w:val="nil"/>
              <w:left w:val="nil"/>
              <w:bottom w:val="nil"/>
              <w:right w:val="nil"/>
            </w:tcBorders>
            <w:shd w:val="clear" w:color="auto" w:fill="auto"/>
            <w:noWrap/>
            <w:vAlign w:val="bottom"/>
            <w:hideMark/>
          </w:tcPr>
          <w:p w14:paraId="29108DD6" w14:textId="77777777" w:rsidR="002A5547" w:rsidRPr="00EB1866" w:rsidRDefault="002A5547" w:rsidP="006F093F">
            <w:pPr>
              <w:jc w:val="right"/>
              <w:rPr>
                <w:rFonts w:ascii="Arial" w:hAnsi="Arial" w:cs="Arial"/>
                <w:sz w:val="24"/>
                <w:szCs w:val="24"/>
                <w:lang w:val="hr-HR"/>
              </w:rPr>
            </w:pPr>
          </w:p>
        </w:tc>
      </w:tr>
      <w:tr w:rsidR="002A5547" w:rsidRPr="00693B03" w14:paraId="4D3D84DB" w14:textId="77777777" w:rsidTr="006F093F">
        <w:trPr>
          <w:gridAfter w:val="4"/>
          <w:wAfter w:w="2613" w:type="dxa"/>
          <w:trHeight w:val="945"/>
        </w:trPr>
        <w:tc>
          <w:tcPr>
            <w:tcW w:w="4774" w:type="dxa"/>
            <w:tcBorders>
              <w:top w:val="nil"/>
              <w:left w:val="nil"/>
              <w:bottom w:val="nil"/>
              <w:right w:val="nil"/>
            </w:tcBorders>
            <w:shd w:val="clear" w:color="auto" w:fill="auto"/>
            <w:noWrap/>
            <w:vAlign w:val="bottom"/>
          </w:tcPr>
          <w:p w14:paraId="4C68D114" w14:textId="77777777" w:rsidR="002A5547" w:rsidRPr="00EB1866" w:rsidRDefault="002A5547" w:rsidP="00374FD8">
            <w:pPr>
              <w:numPr>
                <w:ilvl w:val="1"/>
                <w:numId w:val="57"/>
              </w:numPr>
              <w:jc w:val="both"/>
              <w:rPr>
                <w:rFonts w:ascii="Arial" w:hAnsi="Arial" w:cs="Arial"/>
                <w:iCs/>
                <w:sz w:val="24"/>
                <w:szCs w:val="24"/>
                <w:lang w:val="hr-HR"/>
              </w:rPr>
            </w:pPr>
            <w:r w:rsidRPr="00EB1866">
              <w:rPr>
                <w:rFonts w:ascii="Arial" w:hAnsi="Arial" w:cs="Arial"/>
                <w:iCs/>
                <w:sz w:val="24"/>
                <w:szCs w:val="24"/>
                <w:lang w:val="hr-HR"/>
              </w:rPr>
              <w:t xml:space="preserve">Metenje ulica i trgova svakim danom </w:t>
            </w:r>
          </w:p>
        </w:tc>
        <w:tc>
          <w:tcPr>
            <w:tcW w:w="298" w:type="dxa"/>
            <w:tcBorders>
              <w:top w:val="nil"/>
              <w:left w:val="nil"/>
              <w:bottom w:val="nil"/>
              <w:right w:val="nil"/>
            </w:tcBorders>
            <w:shd w:val="clear" w:color="auto" w:fill="auto"/>
            <w:noWrap/>
            <w:vAlign w:val="bottom"/>
          </w:tcPr>
          <w:p w14:paraId="6C29D2B1"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tcPr>
          <w:p w14:paraId="1B84B5C2" w14:textId="77777777" w:rsidR="002A5547" w:rsidRPr="00EB1866" w:rsidRDefault="002A5547" w:rsidP="006F093F">
            <w:pPr>
              <w:rPr>
                <w:rFonts w:ascii="Arial" w:hAnsi="Arial" w:cs="Arial"/>
                <w:sz w:val="24"/>
                <w:szCs w:val="24"/>
                <w:lang w:val="hr-HR"/>
              </w:rPr>
            </w:pPr>
          </w:p>
        </w:tc>
      </w:tr>
      <w:tr w:rsidR="002A5547" w:rsidRPr="00EB1866" w14:paraId="6FC41991"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4C1E93EF"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Glavna ulica - 675+850+750 = 2.275,00 m2</w:t>
            </w:r>
          </w:p>
        </w:tc>
        <w:tc>
          <w:tcPr>
            <w:tcW w:w="298" w:type="dxa"/>
            <w:tcBorders>
              <w:top w:val="nil"/>
              <w:left w:val="nil"/>
              <w:bottom w:val="nil"/>
              <w:right w:val="nil"/>
            </w:tcBorders>
            <w:shd w:val="clear" w:color="auto" w:fill="auto"/>
            <w:noWrap/>
            <w:vAlign w:val="bottom"/>
            <w:hideMark/>
          </w:tcPr>
          <w:p w14:paraId="4C1E1183"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892B8B0" w14:textId="77777777" w:rsidR="002A5547" w:rsidRPr="00EB1866" w:rsidRDefault="002A5547" w:rsidP="006F093F">
            <w:pPr>
              <w:rPr>
                <w:rFonts w:ascii="Arial" w:hAnsi="Arial" w:cs="Arial"/>
                <w:sz w:val="24"/>
                <w:szCs w:val="24"/>
                <w:lang w:val="hr-HR"/>
              </w:rPr>
            </w:pPr>
          </w:p>
        </w:tc>
      </w:tr>
      <w:tr w:rsidR="002A5547" w:rsidRPr="00EB1866" w14:paraId="14D23553"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5115C384"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Trg </w:t>
            </w:r>
            <w:proofErr w:type="spellStart"/>
            <w:r w:rsidRPr="00EB1866">
              <w:rPr>
                <w:rFonts w:ascii="Arial" w:hAnsi="Arial" w:cs="Arial"/>
                <w:sz w:val="24"/>
                <w:szCs w:val="24"/>
                <w:lang w:val="hr-HR"/>
              </w:rPr>
              <w:t>Loggie</w:t>
            </w:r>
            <w:proofErr w:type="spellEnd"/>
            <w:r w:rsidRPr="00EB1866">
              <w:rPr>
                <w:rFonts w:ascii="Arial" w:hAnsi="Arial" w:cs="Arial"/>
                <w:sz w:val="24"/>
                <w:szCs w:val="24"/>
                <w:lang w:val="hr-HR"/>
              </w:rPr>
              <w:t xml:space="preserve"> - 69+242 = 311,00 m2</w:t>
            </w:r>
          </w:p>
        </w:tc>
        <w:tc>
          <w:tcPr>
            <w:tcW w:w="298" w:type="dxa"/>
            <w:tcBorders>
              <w:top w:val="nil"/>
              <w:left w:val="nil"/>
              <w:bottom w:val="nil"/>
              <w:right w:val="nil"/>
            </w:tcBorders>
            <w:shd w:val="clear" w:color="auto" w:fill="auto"/>
            <w:noWrap/>
            <w:vAlign w:val="bottom"/>
            <w:hideMark/>
          </w:tcPr>
          <w:p w14:paraId="4AFA71E6"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4F06152" w14:textId="77777777" w:rsidR="002A5547" w:rsidRPr="00EB1866" w:rsidRDefault="002A5547" w:rsidP="006F093F">
            <w:pPr>
              <w:rPr>
                <w:rFonts w:ascii="Arial" w:hAnsi="Arial" w:cs="Arial"/>
                <w:sz w:val="24"/>
                <w:szCs w:val="24"/>
                <w:lang w:val="hr-HR"/>
              </w:rPr>
            </w:pPr>
          </w:p>
        </w:tc>
      </w:tr>
      <w:tr w:rsidR="002A5547" w:rsidRPr="00EB1866" w14:paraId="4A6FB5DC"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5F545CE9"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Školski trg - 364 = 364,00 m2</w:t>
            </w:r>
          </w:p>
        </w:tc>
        <w:tc>
          <w:tcPr>
            <w:tcW w:w="298" w:type="dxa"/>
            <w:tcBorders>
              <w:top w:val="nil"/>
              <w:left w:val="nil"/>
              <w:bottom w:val="nil"/>
              <w:right w:val="nil"/>
            </w:tcBorders>
            <w:shd w:val="clear" w:color="auto" w:fill="auto"/>
            <w:noWrap/>
            <w:vAlign w:val="bottom"/>
            <w:hideMark/>
          </w:tcPr>
          <w:p w14:paraId="427D337B"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82CD18B" w14:textId="77777777" w:rsidR="002A5547" w:rsidRPr="00EB1866" w:rsidRDefault="002A5547" w:rsidP="006F093F">
            <w:pPr>
              <w:rPr>
                <w:rFonts w:ascii="Arial" w:hAnsi="Arial" w:cs="Arial"/>
                <w:sz w:val="24"/>
                <w:szCs w:val="24"/>
                <w:lang w:val="hr-HR"/>
              </w:rPr>
            </w:pPr>
          </w:p>
        </w:tc>
      </w:tr>
      <w:tr w:rsidR="002A5547" w:rsidRPr="00EB1866" w14:paraId="1D1B8A89"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3AA0962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Trg Sv. Zenona - 252+675 = 927,00 m2</w:t>
            </w:r>
          </w:p>
        </w:tc>
        <w:tc>
          <w:tcPr>
            <w:tcW w:w="298" w:type="dxa"/>
            <w:tcBorders>
              <w:top w:val="nil"/>
              <w:left w:val="nil"/>
              <w:bottom w:val="nil"/>
              <w:right w:val="nil"/>
            </w:tcBorders>
            <w:shd w:val="clear" w:color="auto" w:fill="auto"/>
            <w:noWrap/>
            <w:vAlign w:val="bottom"/>
            <w:hideMark/>
          </w:tcPr>
          <w:p w14:paraId="3DAC6EB1"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B1F5C10" w14:textId="77777777" w:rsidR="002A5547" w:rsidRPr="00EB1866" w:rsidRDefault="002A5547" w:rsidP="006F093F">
            <w:pPr>
              <w:jc w:val="center"/>
              <w:rPr>
                <w:rFonts w:ascii="Arial" w:hAnsi="Arial" w:cs="Arial"/>
                <w:b/>
                <w:bCs/>
                <w:sz w:val="24"/>
                <w:szCs w:val="24"/>
                <w:lang w:val="hr-HR"/>
              </w:rPr>
            </w:pPr>
          </w:p>
        </w:tc>
      </w:tr>
      <w:tr w:rsidR="002A5547" w:rsidRPr="00EB1866" w14:paraId="04A7C9F2"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449E708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Trg Istarskih mučenika = 260,00 m2</w:t>
            </w:r>
          </w:p>
        </w:tc>
        <w:tc>
          <w:tcPr>
            <w:tcW w:w="298" w:type="dxa"/>
            <w:tcBorders>
              <w:top w:val="nil"/>
              <w:left w:val="nil"/>
              <w:bottom w:val="nil"/>
              <w:right w:val="nil"/>
            </w:tcBorders>
            <w:shd w:val="clear" w:color="auto" w:fill="auto"/>
            <w:noWrap/>
            <w:vAlign w:val="bottom"/>
            <w:hideMark/>
          </w:tcPr>
          <w:p w14:paraId="0D4ECA53"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2B4943E" w14:textId="77777777" w:rsidR="002A5547" w:rsidRPr="00EB1866" w:rsidRDefault="002A5547" w:rsidP="006F093F">
            <w:pPr>
              <w:jc w:val="center"/>
              <w:rPr>
                <w:rFonts w:ascii="Arial" w:hAnsi="Arial" w:cs="Arial"/>
                <w:b/>
                <w:bCs/>
                <w:sz w:val="24"/>
                <w:szCs w:val="24"/>
                <w:lang w:val="hr-HR"/>
              </w:rPr>
            </w:pPr>
          </w:p>
        </w:tc>
      </w:tr>
      <w:tr w:rsidR="002A5547" w:rsidRPr="00EB1866" w14:paraId="6AF0DDCF"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33FAFDF7"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Trg </w:t>
            </w:r>
            <w:proofErr w:type="spellStart"/>
            <w:r w:rsidRPr="00EB1866">
              <w:rPr>
                <w:rFonts w:ascii="Arial" w:hAnsi="Arial" w:cs="Arial"/>
                <w:sz w:val="24"/>
                <w:szCs w:val="24"/>
                <w:lang w:val="hr-HR"/>
              </w:rPr>
              <w:t>Mazzini</w:t>
            </w:r>
            <w:proofErr w:type="spellEnd"/>
            <w:r w:rsidRPr="00EB1866">
              <w:rPr>
                <w:rFonts w:ascii="Arial" w:hAnsi="Arial" w:cs="Arial"/>
                <w:sz w:val="24"/>
                <w:szCs w:val="24"/>
                <w:lang w:val="hr-HR"/>
              </w:rPr>
              <w:t xml:space="preserve">  = 420,00 m2</w:t>
            </w:r>
          </w:p>
        </w:tc>
        <w:tc>
          <w:tcPr>
            <w:tcW w:w="298" w:type="dxa"/>
            <w:tcBorders>
              <w:top w:val="nil"/>
              <w:left w:val="nil"/>
              <w:bottom w:val="nil"/>
              <w:right w:val="nil"/>
            </w:tcBorders>
            <w:shd w:val="clear" w:color="auto" w:fill="auto"/>
            <w:noWrap/>
            <w:vAlign w:val="bottom"/>
            <w:hideMark/>
          </w:tcPr>
          <w:p w14:paraId="3EEDB749"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09D3B18" w14:textId="77777777" w:rsidR="002A5547" w:rsidRPr="00EB1866" w:rsidRDefault="002A5547" w:rsidP="006F093F">
            <w:pPr>
              <w:jc w:val="center"/>
              <w:rPr>
                <w:rFonts w:ascii="Arial" w:hAnsi="Arial" w:cs="Arial"/>
                <w:b/>
                <w:bCs/>
                <w:sz w:val="24"/>
                <w:szCs w:val="24"/>
                <w:lang w:val="hr-HR"/>
              </w:rPr>
            </w:pPr>
          </w:p>
        </w:tc>
      </w:tr>
      <w:tr w:rsidR="002A5547" w:rsidRPr="00EB1866" w14:paraId="6FB2ECFE"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357A4317"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Ulica Marconi = 520,00 m2</w:t>
            </w:r>
          </w:p>
        </w:tc>
        <w:tc>
          <w:tcPr>
            <w:tcW w:w="298" w:type="dxa"/>
            <w:tcBorders>
              <w:top w:val="nil"/>
              <w:left w:val="nil"/>
              <w:bottom w:val="nil"/>
              <w:right w:val="nil"/>
            </w:tcBorders>
            <w:shd w:val="clear" w:color="auto" w:fill="auto"/>
            <w:noWrap/>
            <w:vAlign w:val="bottom"/>
            <w:hideMark/>
          </w:tcPr>
          <w:p w14:paraId="2E6C8A9F"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150EB142" w14:textId="77777777" w:rsidR="002A5547" w:rsidRPr="00EB1866" w:rsidRDefault="002A5547" w:rsidP="006F093F">
            <w:pPr>
              <w:jc w:val="right"/>
              <w:rPr>
                <w:rFonts w:ascii="Arial" w:hAnsi="Arial" w:cs="Arial"/>
                <w:sz w:val="24"/>
                <w:szCs w:val="24"/>
                <w:lang w:val="hr-HR"/>
              </w:rPr>
            </w:pPr>
          </w:p>
        </w:tc>
      </w:tr>
      <w:tr w:rsidR="002A5547" w:rsidRPr="00EB1866" w14:paraId="676B659D"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3E3AB91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lastRenderedPageBreak/>
              <w:t>Ukupno: = 5.077,00 m2</w:t>
            </w:r>
          </w:p>
        </w:tc>
        <w:tc>
          <w:tcPr>
            <w:tcW w:w="298" w:type="dxa"/>
            <w:tcBorders>
              <w:top w:val="nil"/>
              <w:left w:val="nil"/>
              <w:bottom w:val="nil"/>
              <w:right w:val="nil"/>
            </w:tcBorders>
            <w:shd w:val="clear" w:color="auto" w:fill="auto"/>
            <w:noWrap/>
            <w:vAlign w:val="bottom"/>
            <w:hideMark/>
          </w:tcPr>
          <w:p w14:paraId="6DDAB77C"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ABE08F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12.937,61 </w:t>
            </w:r>
          </w:p>
        </w:tc>
      </w:tr>
      <w:tr w:rsidR="002A5547" w:rsidRPr="00EB1866" w14:paraId="008EA546"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1E262F8C" w14:textId="77777777" w:rsidR="002A5547" w:rsidRPr="00EB1866" w:rsidRDefault="002A5547" w:rsidP="006F093F">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39FADCD6"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67F6C273" w14:textId="77777777" w:rsidR="002A5547" w:rsidRPr="00EB1866" w:rsidRDefault="002A5547" w:rsidP="006F093F">
            <w:pPr>
              <w:rPr>
                <w:rFonts w:ascii="Arial" w:hAnsi="Arial" w:cs="Arial"/>
                <w:sz w:val="24"/>
                <w:szCs w:val="24"/>
                <w:lang w:val="hr-HR"/>
              </w:rPr>
            </w:pPr>
          </w:p>
        </w:tc>
      </w:tr>
      <w:tr w:rsidR="002A5547" w:rsidRPr="00EB1866" w14:paraId="008DEE6B" w14:textId="77777777" w:rsidTr="006F093F">
        <w:trPr>
          <w:gridAfter w:val="4"/>
          <w:wAfter w:w="2613" w:type="dxa"/>
          <w:trHeight w:val="945"/>
        </w:trPr>
        <w:tc>
          <w:tcPr>
            <w:tcW w:w="4774" w:type="dxa"/>
            <w:tcBorders>
              <w:top w:val="nil"/>
              <w:left w:val="nil"/>
              <w:bottom w:val="nil"/>
              <w:right w:val="nil"/>
            </w:tcBorders>
            <w:shd w:val="clear" w:color="auto" w:fill="auto"/>
            <w:noWrap/>
            <w:vAlign w:val="bottom"/>
            <w:hideMark/>
          </w:tcPr>
          <w:p w14:paraId="7B672CB1"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1.1.1. Metenje ostalih asfaltiranih ulica u Brtonigli  tjedno- aproksimativno = 9855 m2</w:t>
            </w:r>
          </w:p>
        </w:tc>
        <w:tc>
          <w:tcPr>
            <w:tcW w:w="298" w:type="dxa"/>
            <w:tcBorders>
              <w:top w:val="nil"/>
              <w:left w:val="nil"/>
              <w:bottom w:val="nil"/>
              <w:right w:val="nil"/>
            </w:tcBorders>
            <w:shd w:val="clear" w:color="auto" w:fill="auto"/>
            <w:noWrap/>
            <w:vAlign w:val="bottom"/>
            <w:hideMark/>
          </w:tcPr>
          <w:p w14:paraId="402A8055"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98A0FD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5.650,49 </w:t>
            </w:r>
          </w:p>
        </w:tc>
      </w:tr>
      <w:tr w:rsidR="002A5547" w:rsidRPr="00EB1866" w14:paraId="30E9DE2C"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60002D66" w14:textId="77777777" w:rsidR="002A5547" w:rsidRPr="00EB1866" w:rsidRDefault="002A5547" w:rsidP="006F093F">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01DA9A8B"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A67886F" w14:textId="77777777" w:rsidR="002A5547" w:rsidRPr="00EB1866" w:rsidRDefault="002A5547" w:rsidP="006F093F">
            <w:pPr>
              <w:rPr>
                <w:rFonts w:ascii="Arial" w:hAnsi="Arial" w:cs="Arial"/>
                <w:sz w:val="24"/>
                <w:szCs w:val="24"/>
                <w:lang w:val="hr-HR"/>
              </w:rPr>
            </w:pPr>
          </w:p>
        </w:tc>
      </w:tr>
      <w:tr w:rsidR="002A5547" w:rsidRPr="00EB1866" w14:paraId="16955BB8" w14:textId="77777777" w:rsidTr="006F093F">
        <w:trPr>
          <w:gridAfter w:val="4"/>
          <w:wAfter w:w="2613" w:type="dxa"/>
          <w:trHeight w:val="945"/>
        </w:trPr>
        <w:tc>
          <w:tcPr>
            <w:tcW w:w="4774" w:type="dxa"/>
            <w:tcBorders>
              <w:top w:val="nil"/>
              <w:left w:val="nil"/>
              <w:bottom w:val="nil"/>
              <w:right w:val="nil"/>
            </w:tcBorders>
            <w:shd w:val="clear" w:color="auto" w:fill="auto"/>
            <w:noWrap/>
            <w:vAlign w:val="bottom"/>
            <w:hideMark/>
          </w:tcPr>
          <w:p w14:paraId="16FD1248"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1.1.2. Metenje ulica i trgova u naseljima </w:t>
            </w:r>
            <w:proofErr w:type="spellStart"/>
            <w:r w:rsidRPr="00EB1866">
              <w:rPr>
                <w:rFonts w:ascii="Arial" w:hAnsi="Arial" w:cs="Arial"/>
                <w:iCs/>
                <w:sz w:val="24"/>
                <w:szCs w:val="24"/>
                <w:lang w:val="hr-HR"/>
              </w:rPr>
              <w:t>Karigador</w:t>
            </w:r>
            <w:proofErr w:type="spellEnd"/>
            <w:r w:rsidRPr="00EB1866">
              <w:rPr>
                <w:rFonts w:ascii="Arial" w:hAnsi="Arial" w:cs="Arial"/>
                <w:iCs/>
                <w:sz w:val="24"/>
                <w:szCs w:val="24"/>
                <w:lang w:val="hr-HR"/>
              </w:rPr>
              <w:t xml:space="preserve">, Nova vas i </w:t>
            </w:r>
            <w:proofErr w:type="spellStart"/>
            <w:r w:rsidRPr="00EB1866">
              <w:rPr>
                <w:rFonts w:ascii="Arial" w:hAnsi="Arial" w:cs="Arial"/>
                <w:iCs/>
                <w:sz w:val="24"/>
                <w:szCs w:val="24"/>
                <w:lang w:val="hr-HR"/>
              </w:rPr>
              <w:t>Fiorini</w:t>
            </w:r>
            <w:proofErr w:type="spellEnd"/>
            <w:r w:rsidRPr="00EB1866">
              <w:rPr>
                <w:rFonts w:ascii="Arial" w:hAnsi="Arial" w:cs="Arial"/>
                <w:iCs/>
                <w:sz w:val="24"/>
                <w:szCs w:val="24"/>
                <w:lang w:val="hr-HR"/>
              </w:rPr>
              <w:t xml:space="preserve"> jedanput tjedno</w:t>
            </w:r>
          </w:p>
        </w:tc>
        <w:tc>
          <w:tcPr>
            <w:tcW w:w="298" w:type="dxa"/>
            <w:tcBorders>
              <w:top w:val="nil"/>
              <w:left w:val="nil"/>
              <w:bottom w:val="nil"/>
              <w:right w:val="nil"/>
            </w:tcBorders>
            <w:shd w:val="clear" w:color="auto" w:fill="auto"/>
            <w:noWrap/>
            <w:vAlign w:val="bottom"/>
            <w:hideMark/>
          </w:tcPr>
          <w:p w14:paraId="05B314E6" w14:textId="77777777" w:rsidR="002A5547" w:rsidRPr="00EB1866" w:rsidRDefault="002A5547" w:rsidP="006F093F">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2356CA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8.696,00 </w:t>
            </w:r>
          </w:p>
        </w:tc>
      </w:tr>
      <w:tr w:rsidR="002A5547" w:rsidRPr="00EB1866" w14:paraId="59054267" w14:textId="77777777" w:rsidTr="006F093F">
        <w:trPr>
          <w:gridAfter w:val="4"/>
          <w:wAfter w:w="2613" w:type="dxa"/>
          <w:trHeight w:val="315"/>
        </w:trPr>
        <w:tc>
          <w:tcPr>
            <w:tcW w:w="4774" w:type="dxa"/>
            <w:tcBorders>
              <w:top w:val="nil"/>
              <w:left w:val="nil"/>
              <w:bottom w:val="nil"/>
              <w:right w:val="nil"/>
            </w:tcBorders>
            <w:shd w:val="clear" w:color="auto" w:fill="auto"/>
            <w:noWrap/>
            <w:vAlign w:val="bottom"/>
            <w:hideMark/>
          </w:tcPr>
          <w:p w14:paraId="7AEC65A7" w14:textId="77777777" w:rsidR="002A5547" w:rsidRPr="00EB1866" w:rsidRDefault="002A5547" w:rsidP="006F093F">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5A04A044"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E85406B" w14:textId="77777777" w:rsidR="002A5547" w:rsidRPr="00EB1866" w:rsidRDefault="002A5547" w:rsidP="006F093F">
            <w:pPr>
              <w:rPr>
                <w:rFonts w:ascii="Arial" w:hAnsi="Arial" w:cs="Arial"/>
                <w:sz w:val="24"/>
                <w:szCs w:val="24"/>
                <w:lang w:val="hr-HR"/>
              </w:rPr>
            </w:pPr>
          </w:p>
        </w:tc>
      </w:tr>
      <w:tr w:rsidR="002A5547" w:rsidRPr="00EB1866" w14:paraId="1A995CC7" w14:textId="77777777" w:rsidTr="006F093F">
        <w:trPr>
          <w:gridAfter w:val="4"/>
          <w:wAfter w:w="2613" w:type="dxa"/>
          <w:trHeight w:val="1575"/>
        </w:trPr>
        <w:tc>
          <w:tcPr>
            <w:tcW w:w="4774" w:type="dxa"/>
            <w:tcBorders>
              <w:top w:val="nil"/>
              <w:left w:val="nil"/>
              <w:bottom w:val="nil"/>
              <w:right w:val="nil"/>
            </w:tcBorders>
            <w:shd w:val="clear" w:color="auto" w:fill="auto"/>
            <w:noWrap/>
            <w:vAlign w:val="bottom"/>
            <w:hideMark/>
          </w:tcPr>
          <w:p w14:paraId="39D15B3C"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1.2 Pojačano čišćenje javnih površina pred turističku sezonu i tijekom praznika u Brtonigli, Novoj Vasi, </w:t>
            </w:r>
            <w:proofErr w:type="spellStart"/>
            <w:r w:rsidRPr="00EB1866">
              <w:rPr>
                <w:rFonts w:ascii="Arial" w:hAnsi="Arial" w:cs="Arial"/>
                <w:iCs/>
                <w:sz w:val="24"/>
                <w:szCs w:val="24"/>
                <w:lang w:val="hr-HR"/>
              </w:rPr>
              <w:t>Karigadoru</w:t>
            </w:r>
            <w:proofErr w:type="spellEnd"/>
            <w:r w:rsidRPr="00EB1866">
              <w:rPr>
                <w:rFonts w:ascii="Arial" w:hAnsi="Arial" w:cs="Arial"/>
                <w:iCs/>
                <w:sz w:val="24"/>
                <w:szCs w:val="24"/>
                <w:lang w:val="hr-HR"/>
              </w:rPr>
              <w:t xml:space="preserve">, </w:t>
            </w:r>
            <w:proofErr w:type="spellStart"/>
            <w:r w:rsidRPr="00EB1866">
              <w:rPr>
                <w:rFonts w:ascii="Arial" w:hAnsi="Arial" w:cs="Arial"/>
                <w:iCs/>
                <w:sz w:val="24"/>
                <w:szCs w:val="24"/>
                <w:lang w:val="hr-HR"/>
              </w:rPr>
              <w:t>Fiorinima</w:t>
            </w:r>
            <w:proofErr w:type="spellEnd"/>
            <w:r w:rsidRPr="00EB1866">
              <w:rPr>
                <w:rFonts w:ascii="Arial" w:hAnsi="Arial" w:cs="Arial"/>
                <w:iCs/>
                <w:sz w:val="24"/>
                <w:szCs w:val="24"/>
                <w:lang w:val="hr-HR"/>
              </w:rPr>
              <w:t xml:space="preserve"> i Radinima</w:t>
            </w:r>
          </w:p>
        </w:tc>
        <w:tc>
          <w:tcPr>
            <w:tcW w:w="298" w:type="dxa"/>
            <w:tcBorders>
              <w:top w:val="nil"/>
              <w:left w:val="nil"/>
              <w:bottom w:val="nil"/>
              <w:right w:val="nil"/>
            </w:tcBorders>
            <w:shd w:val="clear" w:color="auto" w:fill="auto"/>
            <w:noWrap/>
            <w:vAlign w:val="bottom"/>
            <w:hideMark/>
          </w:tcPr>
          <w:p w14:paraId="2FA5E344" w14:textId="77777777" w:rsidR="002A5547" w:rsidRPr="00EB1866" w:rsidRDefault="002A5547" w:rsidP="006F093F">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A0C72B6"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3.344,61 </w:t>
            </w:r>
          </w:p>
        </w:tc>
      </w:tr>
      <w:tr w:rsidR="002A5547" w:rsidRPr="00EB1866" w14:paraId="32743737" w14:textId="77777777" w:rsidTr="006F093F">
        <w:trPr>
          <w:gridAfter w:val="4"/>
          <w:wAfter w:w="2613" w:type="dxa"/>
          <w:trHeight w:val="945"/>
        </w:trPr>
        <w:tc>
          <w:tcPr>
            <w:tcW w:w="4774" w:type="dxa"/>
            <w:tcBorders>
              <w:top w:val="nil"/>
              <w:left w:val="nil"/>
              <w:bottom w:val="nil"/>
              <w:right w:val="nil"/>
            </w:tcBorders>
            <w:shd w:val="clear" w:color="auto" w:fill="auto"/>
            <w:noWrap/>
            <w:vAlign w:val="bottom"/>
            <w:hideMark/>
          </w:tcPr>
          <w:p w14:paraId="0888FBAA"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1.3. Odvoz smeća s javnih površina područja Općine- površina 15.190 m2</w:t>
            </w:r>
          </w:p>
        </w:tc>
        <w:tc>
          <w:tcPr>
            <w:tcW w:w="298" w:type="dxa"/>
            <w:tcBorders>
              <w:top w:val="nil"/>
              <w:left w:val="nil"/>
              <w:bottom w:val="nil"/>
              <w:right w:val="nil"/>
            </w:tcBorders>
            <w:shd w:val="clear" w:color="auto" w:fill="auto"/>
            <w:noWrap/>
            <w:vAlign w:val="bottom"/>
            <w:hideMark/>
          </w:tcPr>
          <w:p w14:paraId="0A2B532C"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B226B1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509,66 </w:t>
            </w:r>
          </w:p>
        </w:tc>
      </w:tr>
      <w:tr w:rsidR="002A5547" w:rsidRPr="00EB1866" w14:paraId="735CF76A" w14:textId="77777777" w:rsidTr="006F093F">
        <w:trPr>
          <w:gridAfter w:val="4"/>
          <w:wAfter w:w="2613" w:type="dxa"/>
          <w:trHeight w:val="255"/>
        </w:trPr>
        <w:tc>
          <w:tcPr>
            <w:tcW w:w="4774" w:type="dxa"/>
            <w:tcBorders>
              <w:top w:val="nil"/>
              <w:left w:val="nil"/>
              <w:bottom w:val="nil"/>
              <w:right w:val="nil"/>
            </w:tcBorders>
            <w:shd w:val="clear" w:color="auto" w:fill="auto"/>
            <w:noWrap/>
            <w:vAlign w:val="bottom"/>
            <w:hideMark/>
          </w:tcPr>
          <w:p w14:paraId="2F77003D" w14:textId="77777777" w:rsidR="002A5547" w:rsidRPr="00EB1866" w:rsidRDefault="002A5547" w:rsidP="006F093F">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0350F40A"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3AEC8DF" w14:textId="77777777" w:rsidR="002A5547" w:rsidRPr="00EB1866" w:rsidRDefault="002A5547" w:rsidP="006F093F">
            <w:pPr>
              <w:rPr>
                <w:rFonts w:ascii="Arial" w:hAnsi="Arial" w:cs="Arial"/>
                <w:sz w:val="24"/>
                <w:szCs w:val="24"/>
                <w:lang w:val="hr-HR"/>
              </w:rPr>
            </w:pPr>
          </w:p>
        </w:tc>
      </w:tr>
      <w:tr w:rsidR="002A5547" w:rsidRPr="00EB1866" w14:paraId="226503BC" w14:textId="77777777" w:rsidTr="006F093F">
        <w:trPr>
          <w:gridAfter w:val="4"/>
          <w:wAfter w:w="2613" w:type="dxa"/>
          <w:trHeight w:val="945"/>
        </w:trPr>
        <w:tc>
          <w:tcPr>
            <w:tcW w:w="4774" w:type="dxa"/>
            <w:tcBorders>
              <w:top w:val="nil"/>
              <w:left w:val="nil"/>
              <w:bottom w:val="nil"/>
              <w:right w:val="nil"/>
            </w:tcBorders>
            <w:shd w:val="clear" w:color="auto" w:fill="auto"/>
            <w:noWrap/>
            <w:vAlign w:val="bottom"/>
            <w:hideMark/>
          </w:tcPr>
          <w:p w14:paraId="508C9DA2"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1.4. Čišćenje obale  dijela </w:t>
            </w:r>
            <w:proofErr w:type="spellStart"/>
            <w:r w:rsidRPr="00EB1866">
              <w:rPr>
                <w:rFonts w:ascii="Arial" w:hAnsi="Arial" w:cs="Arial"/>
                <w:iCs/>
                <w:sz w:val="24"/>
                <w:szCs w:val="24"/>
                <w:lang w:val="hr-HR"/>
              </w:rPr>
              <w:t>autocampa</w:t>
            </w:r>
            <w:proofErr w:type="spellEnd"/>
            <w:r w:rsidRPr="00EB1866">
              <w:rPr>
                <w:rFonts w:ascii="Arial" w:hAnsi="Arial" w:cs="Arial"/>
                <w:iCs/>
                <w:sz w:val="24"/>
                <w:szCs w:val="24"/>
                <w:lang w:val="hr-HR"/>
              </w:rPr>
              <w:t xml:space="preserve"> </w:t>
            </w:r>
            <w:proofErr w:type="spellStart"/>
            <w:r w:rsidRPr="00EB1866">
              <w:rPr>
                <w:rFonts w:ascii="Arial" w:hAnsi="Arial" w:cs="Arial"/>
                <w:iCs/>
                <w:sz w:val="24"/>
                <w:szCs w:val="24"/>
                <w:lang w:val="hr-HR"/>
              </w:rPr>
              <w:t>Ladin</w:t>
            </w:r>
            <w:proofErr w:type="spellEnd"/>
            <w:r w:rsidRPr="00EB1866">
              <w:rPr>
                <w:rFonts w:ascii="Arial" w:hAnsi="Arial" w:cs="Arial"/>
                <w:iCs/>
                <w:sz w:val="24"/>
                <w:szCs w:val="24"/>
                <w:lang w:val="hr-HR"/>
              </w:rPr>
              <w:t xml:space="preserve"> Gaj - aproksimativno </w:t>
            </w:r>
          </w:p>
        </w:tc>
        <w:tc>
          <w:tcPr>
            <w:tcW w:w="298" w:type="dxa"/>
            <w:tcBorders>
              <w:top w:val="nil"/>
              <w:left w:val="nil"/>
              <w:bottom w:val="nil"/>
              <w:right w:val="nil"/>
            </w:tcBorders>
            <w:shd w:val="clear" w:color="auto" w:fill="auto"/>
            <w:noWrap/>
            <w:vAlign w:val="bottom"/>
            <w:hideMark/>
          </w:tcPr>
          <w:p w14:paraId="3D884112"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F3514A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922,04 </w:t>
            </w:r>
          </w:p>
        </w:tc>
      </w:tr>
      <w:tr w:rsidR="002A5547" w:rsidRPr="00EB1866" w14:paraId="063E1ABA" w14:textId="77777777" w:rsidTr="006F093F">
        <w:trPr>
          <w:gridAfter w:val="4"/>
          <w:wAfter w:w="2613" w:type="dxa"/>
          <w:trHeight w:val="315"/>
        </w:trPr>
        <w:tc>
          <w:tcPr>
            <w:tcW w:w="4774" w:type="dxa"/>
            <w:tcBorders>
              <w:top w:val="nil"/>
              <w:left w:val="nil"/>
              <w:bottom w:val="nil"/>
              <w:right w:val="nil"/>
            </w:tcBorders>
            <w:shd w:val="clear" w:color="auto" w:fill="auto"/>
            <w:noWrap/>
            <w:vAlign w:val="bottom"/>
            <w:hideMark/>
          </w:tcPr>
          <w:p w14:paraId="184D1353" w14:textId="77777777" w:rsidR="002A5547" w:rsidRPr="00EB1866" w:rsidRDefault="002A5547" w:rsidP="006F093F">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5FEB0A54" w14:textId="77777777" w:rsidR="002A5547" w:rsidRPr="00EB1866" w:rsidRDefault="002A5547" w:rsidP="006F093F">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6F814AD" w14:textId="77777777" w:rsidR="002A5547" w:rsidRPr="00EB1866" w:rsidRDefault="002A5547" w:rsidP="006F093F">
            <w:pPr>
              <w:rPr>
                <w:rFonts w:ascii="Arial" w:hAnsi="Arial" w:cs="Arial"/>
                <w:sz w:val="24"/>
                <w:szCs w:val="24"/>
                <w:lang w:val="hr-HR"/>
              </w:rPr>
            </w:pPr>
          </w:p>
        </w:tc>
      </w:tr>
      <w:tr w:rsidR="002A5547" w:rsidRPr="00EB1866" w14:paraId="18EC15DA" w14:textId="77777777" w:rsidTr="006F093F">
        <w:trPr>
          <w:trHeight w:val="330"/>
        </w:trPr>
        <w:tc>
          <w:tcPr>
            <w:tcW w:w="6084" w:type="dxa"/>
            <w:gridSpan w:val="4"/>
            <w:tcBorders>
              <w:top w:val="nil"/>
              <w:left w:val="nil"/>
              <w:bottom w:val="single" w:sz="8" w:space="0" w:color="auto"/>
              <w:right w:val="nil"/>
            </w:tcBorders>
            <w:shd w:val="clear" w:color="auto" w:fill="auto"/>
            <w:noWrap/>
            <w:vAlign w:val="bottom"/>
            <w:hideMark/>
          </w:tcPr>
          <w:p w14:paraId="1793F7F0"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1. Ukupno održavanje čistoće javnih površina:</w:t>
            </w:r>
          </w:p>
        </w:tc>
        <w:tc>
          <w:tcPr>
            <w:tcW w:w="300" w:type="dxa"/>
            <w:gridSpan w:val="2"/>
            <w:tcBorders>
              <w:top w:val="nil"/>
              <w:left w:val="nil"/>
              <w:bottom w:val="single" w:sz="8" w:space="0" w:color="auto"/>
              <w:right w:val="nil"/>
            </w:tcBorders>
            <w:shd w:val="clear" w:color="auto" w:fill="auto"/>
            <w:noWrap/>
            <w:vAlign w:val="bottom"/>
            <w:hideMark/>
          </w:tcPr>
          <w:p w14:paraId="229B65A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3E97FC6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67BBE159"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DC107EC"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6159B47C"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496DEB63"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32.060,40 </w:t>
            </w:r>
          </w:p>
        </w:tc>
      </w:tr>
      <w:tr w:rsidR="002A5547" w:rsidRPr="00EB1866" w14:paraId="5029E8AF"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340EFA5A"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DA72457" w14:textId="77777777" w:rsidR="002A5547" w:rsidRPr="00EB1866" w:rsidRDefault="002A5547" w:rsidP="006F093F">
            <w:pPr>
              <w:rPr>
                <w:rFonts w:ascii="Arial" w:hAnsi="Arial" w:cs="Arial"/>
                <w:sz w:val="24"/>
                <w:szCs w:val="24"/>
                <w:lang w:val="hr-HR"/>
              </w:rPr>
            </w:pPr>
          </w:p>
        </w:tc>
      </w:tr>
      <w:tr w:rsidR="002A5547" w:rsidRPr="00EB1866" w14:paraId="718C68E1"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72D05B8F"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E5582EC" w14:textId="77777777" w:rsidR="002A5547" w:rsidRPr="00EB1866" w:rsidRDefault="002A5547" w:rsidP="006F093F">
            <w:pPr>
              <w:jc w:val="right"/>
              <w:rPr>
                <w:rFonts w:ascii="Arial" w:hAnsi="Arial" w:cs="Arial"/>
                <w:sz w:val="24"/>
                <w:szCs w:val="24"/>
                <w:lang w:val="hr-HR"/>
              </w:rPr>
            </w:pPr>
          </w:p>
        </w:tc>
      </w:tr>
      <w:tr w:rsidR="002A5547" w:rsidRPr="00EB1866" w14:paraId="4840B3B1"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32A07514"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2. Održavanje javnih površina</w:t>
            </w:r>
          </w:p>
        </w:tc>
        <w:tc>
          <w:tcPr>
            <w:tcW w:w="1418" w:type="dxa"/>
            <w:gridSpan w:val="4"/>
            <w:tcBorders>
              <w:top w:val="nil"/>
              <w:left w:val="nil"/>
              <w:bottom w:val="nil"/>
              <w:right w:val="nil"/>
            </w:tcBorders>
            <w:shd w:val="clear" w:color="auto" w:fill="auto"/>
            <w:noWrap/>
            <w:vAlign w:val="bottom"/>
            <w:hideMark/>
          </w:tcPr>
          <w:p w14:paraId="50B84520" w14:textId="77777777" w:rsidR="002A5547" w:rsidRPr="00EB1866" w:rsidRDefault="002A5547" w:rsidP="006F093F">
            <w:pPr>
              <w:rPr>
                <w:rFonts w:ascii="Arial" w:hAnsi="Arial" w:cs="Arial"/>
                <w:sz w:val="24"/>
                <w:szCs w:val="24"/>
                <w:lang w:val="hr-HR"/>
              </w:rPr>
            </w:pPr>
          </w:p>
        </w:tc>
      </w:tr>
      <w:tr w:rsidR="002A5547" w:rsidRPr="00EB1866" w14:paraId="4C0B2C6C"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753A69AF"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5CF55D5A" w14:textId="77777777" w:rsidR="002A5547" w:rsidRPr="00EB1866" w:rsidRDefault="002A5547" w:rsidP="006F093F">
            <w:pPr>
              <w:rPr>
                <w:rFonts w:ascii="Arial" w:hAnsi="Arial" w:cs="Arial"/>
                <w:sz w:val="24"/>
                <w:szCs w:val="24"/>
                <w:lang w:val="hr-HR"/>
              </w:rPr>
            </w:pPr>
          </w:p>
        </w:tc>
      </w:tr>
      <w:tr w:rsidR="002A5547" w:rsidRPr="00EB1866" w14:paraId="2438C427"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63B40632"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2.1. Održavanje parkovnih površina Brtonigla</w:t>
            </w:r>
          </w:p>
        </w:tc>
        <w:tc>
          <w:tcPr>
            <w:tcW w:w="1418" w:type="dxa"/>
            <w:gridSpan w:val="4"/>
            <w:tcBorders>
              <w:top w:val="nil"/>
              <w:left w:val="nil"/>
              <w:bottom w:val="nil"/>
              <w:right w:val="nil"/>
            </w:tcBorders>
            <w:shd w:val="clear" w:color="auto" w:fill="auto"/>
            <w:noWrap/>
            <w:vAlign w:val="bottom"/>
            <w:hideMark/>
          </w:tcPr>
          <w:p w14:paraId="0C5E99A3" w14:textId="77777777" w:rsidR="002A5547" w:rsidRPr="00EB1866" w:rsidRDefault="002A5547" w:rsidP="006F093F">
            <w:pPr>
              <w:rPr>
                <w:rFonts w:ascii="Arial" w:hAnsi="Arial" w:cs="Arial"/>
                <w:sz w:val="24"/>
                <w:szCs w:val="24"/>
                <w:lang w:val="hr-HR"/>
              </w:rPr>
            </w:pPr>
          </w:p>
        </w:tc>
      </w:tr>
      <w:tr w:rsidR="002A5547" w:rsidRPr="00EB1866" w14:paraId="62A68730"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30C9E004"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Parkovne površine m2 7.460 </w:t>
            </w:r>
          </w:p>
        </w:tc>
        <w:tc>
          <w:tcPr>
            <w:tcW w:w="1418" w:type="dxa"/>
            <w:gridSpan w:val="4"/>
            <w:tcBorders>
              <w:top w:val="nil"/>
              <w:left w:val="nil"/>
              <w:bottom w:val="nil"/>
              <w:right w:val="nil"/>
            </w:tcBorders>
            <w:shd w:val="clear" w:color="auto" w:fill="auto"/>
            <w:noWrap/>
            <w:vAlign w:val="bottom"/>
            <w:hideMark/>
          </w:tcPr>
          <w:p w14:paraId="4BA3B6BE" w14:textId="77777777" w:rsidR="002A5547" w:rsidRPr="00EB1866" w:rsidRDefault="002A5547" w:rsidP="006F093F">
            <w:pPr>
              <w:rPr>
                <w:rFonts w:ascii="Arial" w:hAnsi="Arial" w:cs="Arial"/>
                <w:sz w:val="24"/>
                <w:szCs w:val="24"/>
                <w:lang w:val="hr-HR"/>
              </w:rPr>
            </w:pPr>
          </w:p>
        </w:tc>
      </w:tr>
      <w:tr w:rsidR="002A5547" w:rsidRPr="00EB1866" w14:paraId="04967458"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299D396B"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0FB096D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9.148,64</w:t>
            </w:r>
          </w:p>
        </w:tc>
      </w:tr>
      <w:tr w:rsidR="002A5547" w:rsidRPr="00EB1866" w14:paraId="0EC04BDC"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AFA1216"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06949FB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169.89 </w:t>
            </w:r>
          </w:p>
        </w:tc>
      </w:tr>
      <w:tr w:rsidR="002A5547" w:rsidRPr="00EB1866" w14:paraId="1E81AE43"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022AEDA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43EAB72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1.327,23 </w:t>
            </w:r>
          </w:p>
        </w:tc>
      </w:tr>
      <w:tr w:rsidR="002A5547" w:rsidRPr="00EB1866" w14:paraId="022C16ED"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70070F50"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9E35B22" w14:textId="77777777" w:rsidR="002A5547" w:rsidRPr="00EB1866" w:rsidRDefault="002A5547" w:rsidP="006F093F">
            <w:pPr>
              <w:jc w:val="right"/>
              <w:rPr>
                <w:rFonts w:ascii="Arial" w:hAnsi="Arial" w:cs="Arial"/>
                <w:sz w:val="24"/>
                <w:szCs w:val="24"/>
                <w:lang w:val="hr-HR"/>
              </w:rPr>
            </w:pPr>
          </w:p>
        </w:tc>
      </w:tr>
      <w:tr w:rsidR="002A5547" w:rsidRPr="00693B03" w14:paraId="45CD7B5D"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707820F7"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2.2. Održavanje parkovnih površina Nova Vas</w:t>
            </w:r>
          </w:p>
        </w:tc>
        <w:tc>
          <w:tcPr>
            <w:tcW w:w="1418" w:type="dxa"/>
            <w:gridSpan w:val="4"/>
            <w:tcBorders>
              <w:top w:val="nil"/>
              <w:left w:val="nil"/>
              <w:bottom w:val="nil"/>
              <w:right w:val="nil"/>
            </w:tcBorders>
            <w:shd w:val="clear" w:color="auto" w:fill="auto"/>
            <w:noWrap/>
            <w:vAlign w:val="bottom"/>
            <w:hideMark/>
          </w:tcPr>
          <w:p w14:paraId="4B959DA4" w14:textId="77777777" w:rsidR="002A5547" w:rsidRPr="00EB1866" w:rsidRDefault="002A5547" w:rsidP="006F093F">
            <w:pPr>
              <w:rPr>
                <w:rFonts w:ascii="Arial" w:hAnsi="Arial" w:cs="Arial"/>
                <w:sz w:val="24"/>
                <w:szCs w:val="24"/>
                <w:lang w:val="hr-HR"/>
              </w:rPr>
            </w:pPr>
          </w:p>
        </w:tc>
      </w:tr>
      <w:tr w:rsidR="002A5547" w:rsidRPr="00EB1866" w14:paraId="2F91D126"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77027001"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Parkovne površine m2 2.493</w:t>
            </w:r>
          </w:p>
        </w:tc>
        <w:tc>
          <w:tcPr>
            <w:tcW w:w="1418" w:type="dxa"/>
            <w:gridSpan w:val="4"/>
            <w:tcBorders>
              <w:top w:val="nil"/>
              <w:left w:val="nil"/>
              <w:bottom w:val="nil"/>
              <w:right w:val="nil"/>
            </w:tcBorders>
            <w:shd w:val="clear" w:color="auto" w:fill="auto"/>
            <w:noWrap/>
            <w:vAlign w:val="bottom"/>
            <w:hideMark/>
          </w:tcPr>
          <w:p w14:paraId="338FD2AC" w14:textId="77777777" w:rsidR="002A5547" w:rsidRPr="00EB1866" w:rsidRDefault="002A5547" w:rsidP="006F093F">
            <w:pPr>
              <w:rPr>
                <w:rFonts w:ascii="Arial" w:hAnsi="Arial" w:cs="Arial"/>
                <w:sz w:val="24"/>
                <w:szCs w:val="24"/>
                <w:lang w:val="hr-HR"/>
              </w:rPr>
            </w:pPr>
          </w:p>
        </w:tc>
      </w:tr>
      <w:tr w:rsidR="002A5547" w:rsidRPr="00EB1866" w14:paraId="75576317"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08116F48"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1FE6D3C8"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3.057,31 </w:t>
            </w:r>
          </w:p>
        </w:tc>
      </w:tr>
      <w:tr w:rsidR="002A5547" w:rsidRPr="00EB1866" w14:paraId="355C0653"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3481557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60B9075B"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50,97 </w:t>
            </w:r>
          </w:p>
        </w:tc>
      </w:tr>
      <w:tr w:rsidR="002A5547" w:rsidRPr="00EB1866" w14:paraId="4C747ED5"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266B76F2"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03BEDEC3" w14:textId="77777777" w:rsidR="002A5547" w:rsidRPr="00EB1866" w:rsidRDefault="002A5547" w:rsidP="006F093F">
            <w:pPr>
              <w:rPr>
                <w:rFonts w:ascii="Arial" w:hAnsi="Arial" w:cs="Arial"/>
                <w:sz w:val="24"/>
                <w:szCs w:val="24"/>
                <w:lang w:val="hr-HR"/>
              </w:rPr>
            </w:pPr>
          </w:p>
        </w:tc>
      </w:tr>
      <w:tr w:rsidR="002A5547" w:rsidRPr="00EB1866" w14:paraId="7204EA76"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2C32A0B9"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2.3. Održavanje zelenih površina u naselju </w:t>
            </w:r>
            <w:proofErr w:type="spellStart"/>
            <w:r w:rsidRPr="00EB1866">
              <w:rPr>
                <w:rFonts w:ascii="Arial" w:hAnsi="Arial" w:cs="Arial"/>
                <w:iCs/>
                <w:sz w:val="24"/>
                <w:szCs w:val="24"/>
                <w:lang w:val="hr-HR"/>
              </w:rPr>
              <w:t>Karigador</w:t>
            </w:r>
            <w:proofErr w:type="spellEnd"/>
          </w:p>
        </w:tc>
        <w:tc>
          <w:tcPr>
            <w:tcW w:w="1418" w:type="dxa"/>
            <w:gridSpan w:val="4"/>
            <w:tcBorders>
              <w:top w:val="nil"/>
              <w:left w:val="nil"/>
              <w:bottom w:val="nil"/>
              <w:right w:val="nil"/>
            </w:tcBorders>
            <w:shd w:val="clear" w:color="auto" w:fill="auto"/>
            <w:noWrap/>
            <w:vAlign w:val="bottom"/>
            <w:hideMark/>
          </w:tcPr>
          <w:p w14:paraId="2D4CAFE7" w14:textId="77777777" w:rsidR="002A5547" w:rsidRPr="00EB1866" w:rsidRDefault="002A5547" w:rsidP="006F093F">
            <w:pPr>
              <w:rPr>
                <w:rFonts w:ascii="Arial" w:hAnsi="Arial" w:cs="Arial"/>
                <w:sz w:val="24"/>
                <w:szCs w:val="24"/>
                <w:lang w:val="hr-HR"/>
              </w:rPr>
            </w:pPr>
          </w:p>
        </w:tc>
      </w:tr>
      <w:tr w:rsidR="002A5547" w:rsidRPr="00EB1866" w14:paraId="691BD9DE"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41A39DE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košnja trave traktorskom kosačicom</w:t>
            </w:r>
          </w:p>
        </w:tc>
        <w:tc>
          <w:tcPr>
            <w:tcW w:w="1418" w:type="dxa"/>
            <w:gridSpan w:val="4"/>
            <w:tcBorders>
              <w:top w:val="nil"/>
              <w:left w:val="nil"/>
              <w:bottom w:val="nil"/>
              <w:right w:val="nil"/>
            </w:tcBorders>
            <w:shd w:val="clear" w:color="auto" w:fill="auto"/>
            <w:noWrap/>
            <w:vAlign w:val="bottom"/>
            <w:hideMark/>
          </w:tcPr>
          <w:p w14:paraId="3CECF265"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501,69 </w:t>
            </w:r>
          </w:p>
        </w:tc>
      </w:tr>
      <w:tr w:rsidR="002A5547" w:rsidRPr="00EB1866" w14:paraId="648A09FD"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6C81F6EF"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košnja trave - ručno</w:t>
            </w:r>
          </w:p>
        </w:tc>
        <w:tc>
          <w:tcPr>
            <w:tcW w:w="1418" w:type="dxa"/>
            <w:gridSpan w:val="4"/>
            <w:tcBorders>
              <w:top w:val="nil"/>
              <w:left w:val="nil"/>
              <w:bottom w:val="nil"/>
              <w:right w:val="nil"/>
            </w:tcBorders>
            <w:shd w:val="clear" w:color="auto" w:fill="auto"/>
            <w:noWrap/>
            <w:vAlign w:val="bottom"/>
            <w:hideMark/>
          </w:tcPr>
          <w:p w14:paraId="50EB0E2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2.722,52 </w:t>
            </w:r>
          </w:p>
        </w:tc>
      </w:tr>
      <w:tr w:rsidR="002A5547" w:rsidRPr="00EB1866" w14:paraId="7ED0316C"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EAE0E5F"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166A15BA"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93,44 </w:t>
            </w:r>
          </w:p>
        </w:tc>
      </w:tr>
      <w:tr w:rsidR="002A5547" w:rsidRPr="00EB1866" w14:paraId="7B5F889B"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404E69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1B0DCC3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1.672,31 </w:t>
            </w:r>
          </w:p>
        </w:tc>
      </w:tr>
      <w:tr w:rsidR="002A5547" w:rsidRPr="00EB1866" w14:paraId="057B4F41"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B089879"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3CE1EAB" w14:textId="77777777" w:rsidR="002A5547" w:rsidRPr="00EB1866" w:rsidRDefault="002A5547" w:rsidP="006F093F">
            <w:pPr>
              <w:jc w:val="right"/>
              <w:rPr>
                <w:rFonts w:ascii="Arial" w:hAnsi="Arial" w:cs="Arial"/>
                <w:sz w:val="24"/>
                <w:szCs w:val="24"/>
                <w:lang w:val="hr-HR"/>
              </w:rPr>
            </w:pPr>
          </w:p>
        </w:tc>
      </w:tr>
      <w:tr w:rsidR="002A5547" w:rsidRPr="00693B03" w14:paraId="14D66E31"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669C2EE0"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2.4. Održavanje zelene površine u naselju </w:t>
            </w:r>
            <w:proofErr w:type="spellStart"/>
            <w:r w:rsidRPr="00EB1866">
              <w:rPr>
                <w:rFonts w:ascii="Arial" w:hAnsi="Arial" w:cs="Arial"/>
                <w:iCs/>
                <w:sz w:val="24"/>
                <w:szCs w:val="24"/>
                <w:lang w:val="hr-HR"/>
              </w:rPr>
              <w:t>Fiorini</w:t>
            </w:r>
            <w:proofErr w:type="spellEnd"/>
          </w:p>
        </w:tc>
        <w:tc>
          <w:tcPr>
            <w:tcW w:w="1418" w:type="dxa"/>
            <w:gridSpan w:val="4"/>
            <w:tcBorders>
              <w:top w:val="nil"/>
              <w:left w:val="nil"/>
              <w:bottom w:val="nil"/>
              <w:right w:val="nil"/>
            </w:tcBorders>
            <w:shd w:val="clear" w:color="auto" w:fill="auto"/>
            <w:noWrap/>
            <w:vAlign w:val="bottom"/>
            <w:hideMark/>
          </w:tcPr>
          <w:p w14:paraId="10BF4568" w14:textId="77777777" w:rsidR="002A5547" w:rsidRPr="00EB1866" w:rsidRDefault="002A5547" w:rsidP="006F093F">
            <w:pPr>
              <w:rPr>
                <w:rFonts w:ascii="Arial" w:hAnsi="Arial" w:cs="Arial"/>
                <w:sz w:val="24"/>
                <w:szCs w:val="24"/>
                <w:lang w:val="hr-HR"/>
              </w:rPr>
            </w:pPr>
          </w:p>
        </w:tc>
      </w:tr>
      <w:tr w:rsidR="002A5547" w:rsidRPr="00EB1866" w14:paraId="1E91E4D4"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014E054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-košnja trave traktorskom </w:t>
            </w:r>
            <w:proofErr w:type="spellStart"/>
            <w:r w:rsidRPr="00EB1866">
              <w:rPr>
                <w:rFonts w:ascii="Arial" w:hAnsi="Arial" w:cs="Arial"/>
                <w:sz w:val="24"/>
                <w:szCs w:val="24"/>
                <w:lang w:val="hr-HR"/>
              </w:rPr>
              <w:t>kresačicom</w:t>
            </w:r>
            <w:proofErr w:type="spellEnd"/>
          </w:p>
        </w:tc>
        <w:tc>
          <w:tcPr>
            <w:tcW w:w="1418" w:type="dxa"/>
            <w:gridSpan w:val="4"/>
            <w:tcBorders>
              <w:top w:val="nil"/>
              <w:left w:val="nil"/>
              <w:bottom w:val="nil"/>
              <w:right w:val="nil"/>
            </w:tcBorders>
            <w:shd w:val="clear" w:color="auto" w:fill="auto"/>
            <w:noWrap/>
            <w:vAlign w:val="bottom"/>
            <w:hideMark/>
          </w:tcPr>
          <w:p w14:paraId="292C2B9D"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418,08 </w:t>
            </w:r>
          </w:p>
        </w:tc>
      </w:tr>
      <w:tr w:rsidR="002A5547" w:rsidRPr="00EB1866" w14:paraId="5D299FF4"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5E04603C"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68ECBD5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1.130,00 </w:t>
            </w:r>
          </w:p>
        </w:tc>
      </w:tr>
      <w:tr w:rsidR="002A5547" w:rsidRPr="00EB1866" w14:paraId="4EC30366"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20EA478F"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6C7EC59" w14:textId="77777777" w:rsidR="002A5547" w:rsidRPr="00EB1866" w:rsidRDefault="002A5547" w:rsidP="006F093F">
            <w:pPr>
              <w:rPr>
                <w:rFonts w:ascii="Arial" w:hAnsi="Arial" w:cs="Arial"/>
                <w:sz w:val="24"/>
                <w:szCs w:val="24"/>
                <w:lang w:val="hr-HR"/>
              </w:rPr>
            </w:pPr>
          </w:p>
        </w:tc>
      </w:tr>
      <w:tr w:rsidR="002A5547" w:rsidRPr="00EB1866" w14:paraId="5F2B5751"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2A663D91"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3.2. Uklanjanje korova uz ivičnjake</w:t>
            </w:r>
          </w:p>
        </w:tc>
        <w:tc>
          <w:tcPr>
            <w:tcW w:w="1418" w:type="dxa"/>
            <w:gridSpan w:val="4"/>
            <w:tcBorders>
              <w:top w:val="nil"/>
              <w:left w:val="nil"/>
              <w:bottom w:val="nil"/>
              <w:right w:val="nil"/>
            </w:tcBorders>
            <w:shd w:val="clear" w:color="auto" w:fill="auto"/>
            <w:noWrap/>
            <w:vAlign w:val="bottom"/>
            <w:hideMark/>
          </w:tcPr>
          <w:p w14:paraId="2F54B187" w14:textId="77777777" w:rsidR="002A5547" w:rsidRPr="00EB1866" w:rsidRDefault="002A5547" w:rsidP="006F093F">
            <w:pPr>
              <w:jc w:val="right"/>
              <w:rPr>
                <w:rFonts w:ascii="Arial" w:hAnsi="Arial" w:cs="Arial"/>
                <w:sz w:val="24"/>
                <w:szCs w:val="24"/>
                <w:lang w:val="hr-HR"/>
              </w:rPr>
            </w:pPr>
          </w:p>
        </w:tc>
      </w:tr>
      <w:tr w:rsidR="002A5547" w:rsidRPr="00EB1866" w14:paraId="0ABC886D" w14:textId="77777777" w:rsidTr="006F093F">
        <w:trPr>
          <w:gridAfter w:val="6"/>
          <w:wAfter w:w="3067" w:type="dxa"/>
          <w:trHeight w:val="510"/>
        </w:trPr>
        <w:tc>
          <w:tcPr>
            <w:tcW w:w="4774" w:type="dxa"/>
            <w:tcBorders>
              <w:top w:val="nil"/>
              <w:left w:val="nil"/>
              <w:bottom w:val="nil"/>
              <w:right w:val="nil"/>
            </w:tcBorders>
            <w:shd w:val="clear" w:color="auto" w:fill="auto"/>
            <w:noWrap/>
            <w:vAlign w:val="bottom"/>
            <w:hideMark/>
          </w:tcPr>
          <w:p w14:paraId="1CC19F03" w14:textId="77777777" w:rsidR="002A5547" w:rsidRPr="00EB1866" w:rsidRDefault="002A5547" w:rsidP="006F093F">
            <w:pPr>
              <w:jc w:val="both"/>
              <w:rPr>
                <w:rFonts w:ascii="Arial" w:hAnsi="Arial" w:cs="Arial"/>
                <w:sz w:val="24"/>
                <w:szCs w:val="24"/>
                <w:lang w:val="hr-HR"/>
              </w:rPr>
            </w:pPr>
            <w:r w:rsidRPr="00EB1866">
              <w:rPr>
                <w:rFonts w:ascii="Arial" w:hAnsi="Arial" w:cs="Arial"/>
                <w:sz w:val="24"/>
                <w:szCs w:val="24"/>
                <w:lang w:val="hr-HR"/>
              </w:rPr>
              <w:t>Uklanjanje korova uz ivičnjake, ograde i zidove zgrada</w:t>
            </w:r>
          </w:p>
        </w:tc>
        <w:tc>
          <w:tcPr>
            <w:tcW w:w="1418" w:type="dxa"/>
            <w:gridSpan w:val="4"/>
            <w:tcBorders>
              <w:top w:val="nil"/>
              <w:left w:val="nil"/>
              <w:bottom w:val="nil"/>
              <w:right w:val="nil"/>
            </w:tcBorders>
            <w:shd w:val="clear" w:color="auto" w:fill="auto"/>
            <w:noWrap/>
            <w:vAlign w:val="bottom"/>
            <w:hideMark/>
          </w:tcPr>
          <w:p w14:paraId="4AFDEEBC"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1.393,59 </w:t>
            </w:r>
          </w:p>
        </w:tc>
      </w:tr>
      <w:tr w:rsidR="002A5547" w:rsidRPr="00EB1866" w14:paraId="5E93619C"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7DCA872C"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DB0B16C" w14:textId="77777777" w:rsidR="002A5547" w:rsidRPr="00EB1866" w:rsidRDefault="002A5547" w:rsidP="006F093F">
            <w:pPr>
              <w:jc w:val="right"/>
              <w:rPr>
                <w:rFonts w:ascii="Arial" w:hAnsi="Arial" w:cs="Arial"/>
                <w:sz w:val="24"/>
                <w:szCs w:val="24"/>
                <w:lang w:val="hr-HR"/>
              </w:rPr>
            </w:pPr>
          </w:p>
        </w:tc>
      </w:tr>
      <w:tr w:rsidR="002A5547" w:rsidRPr="00EB1866" w14:paraId="0066D831" w14:textId="77777777" w:rsidTr="006F093F">
        <w:trPr>
          <w:trHeight w:val="330"/>
        </w:trPr>
        <w:tc>
          <w:tcPr>
            <w:tcW w:w="7108" w:type="dxa"/>
            <w:gridSpan w:val="8"/>
            <w:tcBorders>
              <w:top w:val="nil"/>
              <w:left w:val="nil"/>
              <w:bottom w:val="single" w:sz="8" w:space="0" w:color="auto"/>
              <w:right w:val="nil"/>
            </w:tcBorders>
            <w:shd w:val="clear" w:color="auto" w:fill="auto"/>
            <w:noWrap/>
            <w:vAlign w:val="bottom"/>
            <w:hideMark/>
          </w:tcPr>
          <w:p w14:paraId="571494A8"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 xml:space="preserve">2. Ukupno održavanje javnih površina:                                            </w:t>
            </w:r>
          </w:p>
        </w:tc>
        <w:tc>
          <w:tcPr>
            <w:tcW w:w="283" w:type="dxa"/>
            <w:tcBorders>
              <w:top w:val="nil"/>
              <w:left w:val="nil"/>
              <w:bottom w:val="single" w:sz="8" w:space="0" w:color="auto"/>
              <w:right w:val="nil"/>
            </w:tcBorders>
            <w:shd w:val="clear" w:color="auto" w:fill="auto"/>
            <w:noWrap/>
            <w:vAlign w:val="bottom"/>
            <w:hideMark/>
          </w:tcPr>
          <w:p w14:paraId="4B97DBF4"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1BDE0133"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2EE0C809"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21.685,65 </w:t>
            </w:r>
          </w:p>
        </w:tc>
      </w:tr>
      <w:tr w:rsidR="002A5547" w:rsidRPr="00EB1866" w14:paraId="1AD1399D"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048077E4" w14:textId="77777777" w:rsidR="002A5547" w:rsidRPr="00EB1866" w:rsidRDefault="002A5547" w:rsidP="006F093F">
            <w:pPr>
              <w:jc w:val="both"/>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4F842020" w14:textId="77777777" w:rsidR="002A5547" w:rsidRPr="00EB1866" w:rsidRDefault="002A5547" w:rsidP="006F093F">
            <w:pPr>
              <w:rPr>
                <w:rFonts w:ascii="Arial" w:hAnsi="Arial" w:cs="Arial"/>
                <w:sz w:val="24"/>
                <w:szCs w:val="24"/>
                <w:lang w:val="hr-HR"/>
              </w:rPr>
            </w:pPr>
          </w:p>
        </w:tc>
      </w:tr>
      <w:tr w:rsidR="002A5547" w:rsidRPr="00693B03" w14:paraId="37C2DD1C" w14:textId="77777777" w:rsidTr="006F093F">
        <w:trPr>
          <w:trHeight w:val="315"/>
        </w:trPr>
        <w:tc>
          <w:tcPr>
            <w:tcW w:w="5548" w:type="dxa"/>
            <w:gridSpan w:val="3"/>
            <w:tcBorders>
              <w:top w:val="nil"/>
              <w:left w:val="nil"/>
              <w:bottom w:val="nil"/>
              <w:right w:val="nil"/>
            </w:tcBorders>
            <w:shd w:val="clear" w:color="auto" w:fill="auto"/>
            <w:noWrap/>
            <w:vAlign w:val="bottom"/>
            <w:hideMark/>
          </w:tcPr>
          <w:p w14:paraId="679C0264"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3. Održavanje nerazvrstanih i ostalih cesta</w:t>
            </w:r>
          </w:p>
        </w:tc>
        <w:tc>
          <w:tcPr>
            <w:tcW w:w="536" w:type="dxa"/>
            <w:tcBorders>
              <w:top w:val="nil"/>
              <w:left w:val="nil"/>
              <w:bottom w:val="nil"/>
              <w:right w:val="nil"/>
            </w:tcBorders>
            <w:shd w:val="clear" w:color="auto" w:fill="auto"/>
            <w:noWrap/>
            <w:vAlign w:val="bottom"/>
            <w:hideMark/>
          </w:tcPr>
          <w:p w14:paraId="6714A5AB" w14:textId="77777777" w:rsidR="002A5547" w:rsidRPr="00EB1866" w:rsidRDefault="002A5547" w:rsidP="006F093F">
            <w:pPr>
              <w:rPr>
                <w:rFonts w:ascii="Arial" w:hAnsi="Arial" w:cs="Arial"/>
                <w:sz w:val="24"/>
                <w:szCs w:val="24"/>
                <w:lang w:val="hr-HR"/>
              </w:rPr>
            </w:pPr>
          </w:p>
        </w:tc>
        <w:tc>
          <w:tcPr>
            <w:tcW w:w="300" w:type="dxa"/>
            <w:gridSpan w:val="2"/>
            <w:tcBorders>
              <w:top w:val="nil"/>
              <w:left w:val="nil"/>
              <w:bottom w:val="nil"/>
              <w:right w:val="nil"/>
            </w:tcBorders>
            <w:shd w:val="clear" w:color="auto" w:fill="auto"/>
            <w:noWrap/>
            <w:vAlign w:val="bottom"/>
            <w:hideMark/>
          </w:tcPr>
          <w:p w14:paraId="1E248E2E" w14:textId="77777777" w:rsidR="002A5547" w:rsidRPr="00EB1866" w:rsidRDefault="002A5547" w:rsidP="006F093F">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7B6F3441" w14:textId="77777777" w:rsidR="002A5547" w:rsidRPr="00EB1866" w:rsidRDefault="002A5547" w:rsidP="006F093F">
            <w:pPr>
              <w:rPr>
                <w:rFonts w:ascii="Arial" w:hAnsi="Arial" w:cs="Arial"/>
                <w:sz w:val="24"/>
                <w:szCs w:val="24"/>
                <w:lang w:val="hr-HR"/>
              </w:rPr>
            </w:pPr>
          </w:p>
        </w:tc>
        <w:tc>
          <w:tcPr>
            <w:tcW w:w="441" w:type="dxa"/>
            <w:tcBorders>
              <w:top w:val="nil"/>
              <w:left w:val="nil"/>
              <w:bottom w:val="nil"/>
              <w:right w:val="nil"/>
            </w:tcBorders>
            <w:shd w:val="clear" w:color="auto" w:fill="auto"/>
            <w:noWrap/>
            <w:vAlign w:val="bottom"/>
            <w:hideMark/>
          </w:tcPr>
          <w:p w14:paraId="74348EA2" w14:textId="77777777" w:rsidR="002A5547" w:rsidRPr="00EB1866" w:rsidRDefault="002A5547" w:rsidP="006F093F">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1F50C1C8" w14:textId="77777777" w:rsidR="002A5547" w:rsidRPr="00EB1866" w:rsidRDefault="002A5547" w:rsidP="006F093F">
            <w:pPr>
              <w:rPr>
                <w:rFonts w:ascii="Arial" w:hAnsi="Arial" w:cs="Arial"/>
                <w:sz w:val="24"/>
                <w:szCs w:val="24"/>
                <w:lang w:val="hr-HR"/>
              </w:rPr>
            </w:pPr>
          </w:p>
        </w:tc>
        <w:tc>
          <w:tcPr>
            <w:tcW w:w="450" w:type="dxa"/>
            <w:tcBorders>
              <w:top w:val="nil"/>
              <w:left w:val="nil"/>
              <w:bottom w:val="nil"/>
              <w:right w:val="nil"/>
            </w:tcBorders>
            <w:shd w:val="clear" w:color="auto" w:fill="auto"/>
            <w:noWrap/>
            <w:vAlign w:val="bottom"/>
            <w:hideMark/>
          </w:tcPr>
          <w:p w14:paraId="7826E2E7" w14:textId="77777777" w:rsidR="002A5547" w:rsidRPr="00EB1866" w:rsidRDefault="002A5547" w:rsidP="006F093F">
            <w:pPr>
              <w:jc w:val="right"/>
              <w:rPr>
                <w:rFonts w:ascii="Arial" w:hAnsi="Arial" w:cs="Arial"/>
                <w:sz w:val="24"/>
                <w:szCs w:val="24"/>
                <w:lang w:val="hr-HR"/>
              </w:rPr>
            </w:pPr>
          </w:p>
        </w:tc>
        <w:tc>
          <w:tcPr>
            <w:tcW w:w="1418" w:type="dxa"/>
            <w:tcBorders>
              <w:top w:val="nil"/>
              <w:left w:val="nil"/>
              <w:bottom w:val="nil"/>
              <w:right w:val="nil"/>
            </w:tcBorders>
            <w:shd w:val="clear" w:color="auto" w:fill="auto"/>
            <w:noWrap/>
            <w:vAlign w:val="bottom"/>
            <w:hideMark/>
          </w:tcPr>
          <w:p w14:paraId="06DBC28A" w14:textId="77777777" w:rsidR="002A5547" w:rsidRPr="00EB1866" w:rsidRDefault="002A5547" w:rsidP="006F093F">
            <w:pPr>
              <w:rPr>
                <w:rFonts w:ascii="Arial" w:hAnsi="Arial" w:cs="Arial"/>
                <w:sz w:val="24"/>
                <w:szCs w:val="24"/>
                <w:lang w:val="hr-HR"/>
              </w:rPr>
            </w:pPr>
          </w:p>
        </w:tc>
      </w:tr>
      <w:tr w:rsidR="002A5547" w:rsidRPr="00693B03" w14:paraId="3C17A9B4"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49A93EC2"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CD96C2B" w14:textId="77777777" w:rsidR="002A5547" w:rsidRPr="00EB1866" w:rsidRDefault="002A5547" w:rsidP="006F093F">
            <w:pPr>
              <w:rPr>
                <w:rFonts w:ascii="Arial" w:hAnsi="Arial" w:cs="Arial"/>
                <w:sz w:val="24"/>
                <w:szCs w:val="24"/>
                <w:lang w:val="hr-HR"/>
              </w:rPr>
            </w:pPr>
          </w:p>
        </w:tc>
      </w:tr>
      <w:tr w:rsidR="002A5547" w:rsidRPr="00693B03" w14:paraId="75F43DB7"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72D6306F"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3.1. Održavanje nerazvrstanih cesta - sveukupno 20,80 km cesta</w:t>
            </w:r>
          </w:p>
        </w:tc>
        <w:tc>
          <w:tcPr>
            <w:tcW w:w="1418" w:type="dxa"/>
            <w:gridSpan w:val="4"/>
            <w:tcBorders>
              <w:top w:val="nil"/>
              <w:left w:val="nil"/>
              <w:bottom w:val="nil"/>
              <w:right w:val="nil"/>
            </w:tcBorders>
            <w:shd w:val="clear" w:color="auto" w:fill="auto"/>
            <w:noWrap/>
            <w:vAlign w:val="bottom"/>
            <w:hideMark/>
          </w:tcPr>
          <w:p w14:paraId="1E0D0E8F" w14:textId="77777777" w:rsidR="002A5547" w:rsidRPr="00EB1866" w:rsidRDefault="002A5547" w:rsidP="006F093F">
            <w:pPr>
              <w:rPr>
                <w:rFonts w:ascii="Arial" w:hAnsi="Arial" w:cs="Arial"/>
                <w:sz w:val="24"/>
                <w:szCs w:val="24"/>
                <w:lang w:val="hr-HR"/>
              </w:rPr>
            </w:pPr>
          </w:p>
        </w:tc>
      </w:tr>
      <w:tr w:rsidR="002A5547" w:rsidRPr="00EB1866" w14:paraId="4F268981" w14:textId="77777777" w:rsidTr="006F093F">
        <w:trPr>
          <w:gridAfter w:val="6"/>
          <w:wAfter w:w="3067" w:type="dxa"/>
          <w:trHeight w:val="510"/>
        </w:trPr>
        <w:tc>
          <w:tcPr>
            <w:tcW w:w="4774" w:type="dxa"/>
            <w:tcBorders>
              <w:top w:val="nil"/>
              <w:left w:val="nil"/>
              <w:bottom w:val="nil"/>
              <w:right w:val="nil"/>
            </w:tcBorders>
            <w:shd w:val="clear" w:color="auto" w:fill="auto"/>
            <w:noWrap/>
            <w:vAlign w:val="bottom"/>
            <w:hideMark/>
          </w:tcPr>
          <w:p w14:paraId="35F09768" w14:textId="77777777" w:rsidR="002A5547" w:rsidRPr="00EB1866" w:rsidRDefault="002A5547" w:rsidP="006F093F">
            <w:pPr>
              <w:jc w:val="both"/>
              <w:rPr>
                <w:rFonts w:ascii="Arial" w:hAnsi="Arial" w:cs="Arial"/>
                <w:sz w:val="24"/>
                <w:szCs w:val="24"/>
                <w:lang w:val="hr-HR"/>
              </w:rPr>
            </w:pPr>
            <w:r w:rsidRPr="00EB1866">
              <w:rPr>
                <w:rFonts w:ascii="Arial" w:hAnsi="Arial" w:cs="Arial"/>
                <w:sz w:val="24"/>
                <w:szCs w:val="24"/>
                <w:lang w:val="hr-HR"/>
              </w:rPr>
              <w:t>Košnja - kresanje nerazvrstanih cesta (3 prijelaza tri puta godišnje)</w:t>
            </w:r>
          </w:p>
        </w:tc>
        <w:tc>
          <w:tcPr>
            <w:tcW w:w="1418" w:type="dxa"/>
            <w:gridSpan w:val="4"/>
            <w:tcBorders>
              <w:top w:val="nil"/>
              <w:left w:val="nil"/>
              <w:bottom w:val="nil"/>
              <w:right w:val="nil"/>
            </w:tcBorders>
            <w:shd w:val="clear" w:color="auto" w:fill="auto"/>
            <w:noWrap/>
            <w:vAlign w:val="bottom"/>
            <w:hideMark/>
          </w:tcPr>
          <w:p w14:paraId="69ED496B"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12.008,76 </w:t>
            </w:r>
          </w:p>
        </w:tc>
      </w:tr>
      <w:tr w:rsidR="002A5547" w:rsidRPr="00693B03" w14:paraId="3566BD9A"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1475E877"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3.2. Održavanje ostalih cesta - sveukupno 11,80 km cesta</w:t>
            </w:r>
          </w:p>
        </w:tc>
        <w:tc>
          <w:tcPr>
            <w:tcW w:w="1418" w:type="dxa"/>
            <w:gridSpan w:val="4"/>
            <w:tcBorders>
              <w:top w:val="nil"/>
              <w:left w:val="nil"/>
              <w:bottom w:val="nil"/>
              <w:right w:val="nil"/>
            </w:tcBorders>
            <w:shd w:val="clear" w:color="auto" w:fill="auto"/>
            <w:noWrap/>
            <w:vAlign w:val="bottom"/>
            <w:hideMark/>
          </w:tcPr>
          <w:p w14:paraId="0A63E577" w14:textId="77777777" w:rsidR="002A5547" w:rsidRPr="00EB1866" w:rsidRDefault="002A5547" w:rsidP="006F093F">
            <w:pPr>
              <w:rPr>
                <w:rFonts w:ascii="Arial" w:hAnsi="Arial" w:cs="Arial"/>
                <w:sz w:val="24"/>
                <w:szCs w:val="24"/>
                <w:lang w:val="hr-HR"/>
              </w:rPr>
            </w:pPr>
          </w:p>
        </w:tc>
      </w:tr>
      <w:tr w:rsidR="002A5547" w:rsidRPr="00EB1866" w14:paraId="59F38EAE" w14:textId="77777777" w:rsidTr="006F093F">
        <w:trPr>
          <w:gridAfter w:val="6"/>
          <w:wAfter w:w="3067" w:type="dxa"/>
          <w:trHeight w:val="510"/>
        </w:trPr>
        <w:tc>
          <w:tcPr>
            <w:tcW w:w="4774" w:type="dxa"/>
            <w:tcBorders>
              <w:top w:val="nil"/>
              <w:left w:val="nil"/>
              <w:bottom w:val="nil"/>
              <w:right w:val="nil"/>
            </w:tcBorders>
            <w:shd w:val="clear" w:color="auto" w:fill="auto"/>
            <w:noWrap/>
            <w:vAlign w:val="bottom"/>
            <w:hideMark/>
          </w:tcPr>
          <w:p w14:paraId="41849FB3" w14:textId="77777777" w:rsidR="002A5547" w:rsidRPr="00EB1866" w:rsidRDefault="002A5547" w:rsidP="006F093F">
            <w:pPr>
              <w:jc w:val="both"/>
              <w:rPr>
                <w:rFonts w:ascii="Arial" w:hAnsi="Arial" w:cs="Arial"/>
                <w:sz w:val="24"/>
                <w:szCs w:val="24"/>
                <w:lang w:val="hr-HR"/>
              </w:rPr>
            </w:pPr>
            <w:r w:rsidRPr="00EB1866">
              <w:rPr>
                <w:rFonts w:ascii="Arial" w:hAnsi="Arial" w:cs="Arial"/>
                <w:sz w:val="24"/>
                <w:szCs w:val="24"/>
                <w:lang w:val="hr-HR"/>
              </w:rPr>
              <w:t>Košnja - kresanje ostalih cesta (5 prijelaza tri puta godišnje)</w:t>
            </w:r>
          </w:p>
        </w:tc>
        <w:tc>
          <w:tcPr>
            <w:tcW w:w="1418" w:type="dxa"/>
            <w:gridSpan w:val="4"/>
            <w:tcBorders>
              <w:top w:val="nil"/>
              <w:left w:val="nil"/>
              <w:bottom w:val="nil"/>
              <w:right w:val="nil"/>
            </w:tcBorders>
            <w:shd w:val="clear" w:color="auto" w:fill="auto"/>
            <w:noWrap/>
            <w:vAlign w:val="bottom"/>
            <w:hideMark/>
          </w:tcPr>
          <w:p w14:paraId="17EF7F4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7.621,21 </w:t>
            </w:r>
          </w:p>
        </w:tc>
      </w:tr>
      <w:tr w:rsidR="002A5547" w:rsidRPr="00EB1866" w14:paraId="10FE431B" w14:textId="77777777" w:rsidTr="006F093F">
        <w:trPr>
          <w:gridAfter w:val="6"/>
          <w:wAfter w:w="3067" w:type="dxa"/>
          <w:trHeight w:val="510"/>
        </w:trPr>
        <w:tc>
          <w:tcPr>
            <w:tcW w:w="4774" w:type="dxa"/>
            <w:tcBorders>
              <w:top w:val="nil"/>
              <w:left w:val="nil"/>
              <w:bottom w:val="nil"/>
              <w:right w:val="nil"/>
            </w:tcBorders>
            <w:shd w:val="clear" w:color="auto" w:fill="auto"/>
            <w:noWrap/>
            <w:vAlign w:val="bottom"/>
          </w:tcPr>
          <w:p w14:paraId="6FB57DA7" w14:textId="77777777" w:rsidR="002A5547" w:rsidRPr="00EB1866" w:rsidRDefault="002A5547" w:rsidP="006F093F">
            <w:pPr>
              <w:jc w:val="both"/>
              <w:rPr>
                <w:rFonts w:ascii="Arial" w:hAnsi="Arial" w:cs="Arial"/>
                <w:sz w:val="24"/>
                <w:szCs w:val="24"/>
                <w:lang w:val="hr-HR"/>
              </w:rPr>
            </w:pPr>
            <w:r w:rsidRPr="00EB1866">
              <w:rPr>
                <w:rFonts w:ascii="Arial" w:hAnsi="Arial" w:cs="Arial"/>
                <w:sz w:val="24"/>
                <w:szCs w:val="24"/>
                <w:lang w:val="hr-HR"/>
              </w:rPr>
              <w:t xml:space="preserve">3.3. </w:t>
            </w:r>
            <w:r w:rsidRPr="00EB1866">
              <w:rPr>
                <w:rFonts w:ascii="Arial" w:hAnsi="Arial" w:cs="Arial"/>
                <w:iCs/>
                <w:sz w:val="24"/>
                <w:szCs w:val="24"/>
                <w:lang w:val="hr-HR"/>
              </w:rPr>
              <w:t>Održavanje nerazvrstanih cesta sukladno ugovoru o povjeravanju usluge  komunalnih djelatnosti fizičkim i li pravnim osobama  (</w:t>
            </w:r>
            <w:proofErr w:type="spellStart"/>
            <w:r w:rsidRPr="00EB1866">
              <w:rPr>
                <w:rFonts w:ascii="Arial" w:hAnsi="Arial" w:cs="Arial"/>
                <w:iCs/>
                <w:sz w:val="24"/>
                <w:szCs w:val="24"/>
                <w:lang w:val="hr-HR"/>
              </w:rPr>
              <w:t>poz</w:t>
            </w:r>
            <w:proofErr w:type="spellEnd"/>
            <w:r w:rsidRPr="00EB1866">
              <w:rPr>
                <w:rFonts w:ascii="Arial" w:hAnsi="Arial" w:cs="Arial"/>
                <w:iCs/>
                <w:sz w:val="24"/>
                <w:szCs w:val="24"/>
                <w:lang w:val="hr-HR"/>
              </w:rPr>
              <w:t xml:space="preserve">. 536)                                                            </w:t>
            </w:r>
          </w:p>
        </w:tc>
        <w:tc>
          <w:tcPr>
            <w:tcW w:w="1418" w:type="dxa"/>
            <w:gridSpan w:val="4"/>
            <w:tcBorders>
              <w:top w:val="nil"/>
              <w:left w:val="nil"/>
              <w:bottom w:val="nil"/>
              <w:right w:val="nil"/>
            </w:tcBorders>
            <w:shd w:val="clear" w:color="auto" w:fill="auto"/>
            <w:noWrap/>
            <w:vAlign w:val="bottom"/>
          </w:tcPr>
          <w:p w14:paraId="20A264B5"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35.000,00</w:t>
            </w:r>
          </w:p>
        </w:tc>
      </w:tr>
      <w:tr w:rsidR="002A5547" w:rsidRPr="00EB1866" w14:paraId="70340821"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tcPr>
          <w:p w14:paraId="05612400" w14:textId="77777777" w:rsidR="002A5547" w:rsidRPr="00EB1866" w:rsidRDefault="002A5547" w:rsidP="006F093F">
            <w:pPr>
              <w:jc w:val="both"/>
              <w:rPr>
                <w:rFonts w:ascii="Arial" w:hAnsi="Arial" w:cs="Arial"/>
                <w:iCs/>
                <w:sz w:val="24"/>
                <w:szCs w:val="24"/>
                <w:u w:val="single"/>
                <w:lang w:val="hr-HR"/>
              </w:rPr>
            </w:pPr>
            <w:r w:rsidRPr="00EB1866">
              <w:rPr>
                <w:rFonts w:ascii="Arial" w:hAnsi="Arial" w:cs="Arial"/>
                <w:iCs/>
                <w:sz w:val="24"/>
                <w:szCs w:val="24"/>
                <w:lang w:val="hr-HR"/>
              </w:rPr>
              <w:t xml:space="preserve">3.4.    Uređenje nerazvrstanih cesta (bike staze i protupožarni putevi)  </w:t>
            </w:r>
            <w:r w:rsidRPr="00EB1866">
              <w:rPr>
                <w:rFonts w:ascii="Arial" w:hAnsi="Arial" w:cs="Arial"/>
                <w:iCs/>
                <w:sz w:val="24"/>
                <w:szCs w:val="24"/>
                <w:u w:val="single"/>
                <w:lang w:val="hr-HR"/>
              </w:rPr>
              <w:t xml:space="preserve">Prema popisu iz PRILOGA (poz.-526)           </w:t>
            </w:r>
          </w:p>
          <w:p w14:paraId="7AAEC885"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1E4FA32F"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30.000,00</w:t>
            </w:r>
          </w:p>
        </w:tc>
      </w:tr>
      <w:tr w:rsidR="002A5547" w:rsidRPr="00EB1866" w14:paraId="40256246" w14:textId="77777777" w:rsidTr="006F093F">
        <w:trPr>
          <w:trHeight w:val="630"/>
        </w:trPr>
        <w:tc>
          <w:tcPr>
            <w:tcW w:w="5548" w:type="dxa"/>
            <w:gridSpan w:val="3"/>
            <w:tcBorders>
              <w:top w:val="nil"/>
              <w:left w:val="nil"/>
              <w:bottom w:val="single" w:sz="8" w:space="0" w:color="auto"/>
              <w:right w:val="nil"/>
            </w:tcBorders>
            <w:shd w:val="clear" w:color="auto" w:fill="auto"/>
            <w:noWrap/>
            <w:vAlign w:val="bottom"/>
            <w:hideMark/>
          </w:tcPr>
          <w:p w14:paraId="1728D3D3"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Ukupno održavanje (redovno) nerazvrstanih cesta:</w:t>
            </w:r>
          </w:p>
        </w:tc>
        <w:tc>
          <w:tcPr>
            <w:tcW w:w="536" w:type="dxa"/>
            <w:tcBorders>
              <w:top w:val="nil"/>
              <w:left w:val="nil"/>
              <w:bottom w:val="single" w:sz="8" w:space="0" w:color="auto"/>
              <w:right w:val="nil"/>
            </w:tcBorders>
            <w:shd w:val="clear" w:color="auto" w:fill="auto"/>
            <w:noWrap/>
            <w:vAlign w:val="bottom"/>
            <w:hideMark/>
          </w:tcPr>
          <w:p w14:paraId="1453069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hideMark/>
          </w:tcPr>
          <w:p w14:paraId="5031A161"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B08F91B"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424945B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005681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3A75DFB7"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57144845"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19.629,97 </w:t>
            </w:r>
          </w:p>
        </w:tc>
      </w:tr>
      <w:tr w:rsidR="002A5547" w:rsidRPr="00EB1866" w14:paraId="15FF18AD" w14:textId="77777777" w:rsidTr="006F093F">
        <w:trPr>
          <w:trHeight w:val="630"/>
        </w:trPr>
        <w:tc>
          <w:tcPr>
            <w:tcW w:w="5548" w:type="dxa"/>
            <w:gridSpan w:val="3"/>
            <w:tcBorders>
              <w:top w:val="nil"/>
              <w:left w:val="nil"/>
              <w:bottom w:val="single" w:sz="8" w:space="0" w:color="auto"/>
              <w:right w:val="nil"/>
            </w:tcBorders>
            <w:shd w:val="clear" w:color="auto" w:fill="auto"/>
            <w:noWrap/>
            <w:vAlign w:val="bottom"/>
          </w:tcPr>
          <w:p w14:paraId="7537DDC9"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Ukupno održavanje (redovno) nerazvrstanih cesta: (sukladno ugovaranju)</w:t>
            </w:r>
          </w:p>
        </w:tc>
        <w:tc>
          <w:tcPr>
            <w:tcW w:w="536" w:type="dxa"/>
            <w:tcBorders>
              <w:top w:val="nil"/>
              <w:left w:val="nil"/>
              <w:bottom w:val="single" w:sz="8" w:space="0" w:color="auto"/>
              <w:right w:val="nil"/>
            </w:tcBorders>
            <w:shd w:val="clear" w:color="auto" w:fill="auto"/>
            <w:noWrap/>
            <w:vAlign w:val="bottom"/>
          </w:tcPr>
          <w:p w14:paraId="7B44575C"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tcPr>
          <w:p w14:paraId="07D861A1"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1326250C"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tcPr>
          <w:p w14:paraId="396802B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663E1481"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tcPr>
          <w:p w14:paraId="76A57EC3"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45FD003E"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35.000,00 </w:t>
            </w:r>
          </w:p>
        </w:tc>
      </w:tr>
      <w:tr w:rsidR="002A5547" w:rsidRPr="00EB1866" w14:paraId="152D7414" w14:textId="77777777" w:rsidTr="006F093F">
        <w:trPr>
          <w:trHeight w:val="630"/>
        </w:trPr>
        <w:tc>
          <w:tcPr>
            <w:tcW w:w="5548" w:type="dxa"/>
            <w:gridSpan w:val="3"/>
            <w:tcBorders>
              <w:top w:val="nil"/>
              <w:left w:val="nil"/>
              <w:bottom w:val="single" w:sz="8" w:space="0" w:color="auto"/>
              <w:right w:val="nil"/>
            </w:tcBorders>
            <w:shd w:val="clear" w:color="auto" w:fill="auto"/>
            <w:noWrap/>
            <w:vAlign w:val="bottom"/>
          </w:tcPr>
          <w:p w14:paraId="766269A1"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lastRenderedPageBreak/>
              <w:t>Ukupno održavanje (</w:t>
            </w:r>
            <w:proofErr w:type="spellStart"/>
            <w:r w:rsidRPr="00EB1866">
              <w:rPr>
                <w:rFonts w:ascii="Arial" w:hAnsi="Arial" w:cs="Arial"/>
                <w:b/>
                <w:bCs/>
                <w:iCs/>
                <w:sz w:val="24"/>
                <w:szCs w:val="24"/>
                <w:lang w:val="hr-HR"/>
              </w:rPr>
              <w:t>izvaredno</w:t>
            </w:r>
            <w:proofErr w:type="spellEnd"/>
            <w:r w:rsidRPr="00EB1866">
              <w:rPr>
                <w:rFonts w:ascii="Arial" w:hAnsi="Arial" w:cs="Arial"/>
                <w:b/>
                <w:bCs/>
                <w:iCs/>
                <w:sz w:val="24"/>
                <w:szCs w:val="24"/>
                <w:lang w:val="hr-HR"/>
              </w:rPr>
              <w:t xml:space="preserve">) nerazvrstanih cesta:                                                                             </w:t>
            </w:r>
          </w:p>
        </w:tc>
        <w:tc>
          <w:tcPr>
            <w:tcW w:w="536" w:type="dxa"/>
            <w:tcBorders>
              <w:top w:val="nil"/>
              <w:left w:val="nil"/>
              <w:bottom w:val="single" w:sz="8" w:space="0" w:color="auto"/>
              <w:right w:val="nil"/>
            </w:tcBorders>
            <w:shd w:val="clear" w:color="auto" w:fill="auto"/>
            <w:noWrap/>
            <w:vAlign w:val="bottom"/>
          </w:tcPr>
          <w:p w14:paraId="387B3BF3" w14:textId="77777777" w:rsidR="002A5547" w:rsidRPr="00EB1866" w:rsidRDefault="002A5547" w:rsidP="006F093F">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6AB7B9DC" w14:textId="77777777" w:rsidR="002A5547" w:rsidRPr="00EB1866" w:rsidRDefault="002A5547" w:rsidP="006F093F">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25620BEF" w14:textId="77777777" w:rsidR="002A5547" w:rsidRPr="00EB1866" w:rsidRDefault="002A5547" w:rsidP="006F093F">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3D708F97" w14:textId="77777777" w:rsidR="002A5547" w:rsidRPr="00EB1866" w:rsidRDefault="002A5547" w:rsidP="006F093F">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22415D70" w14:textId="77777777" w:rsidR="002A5547" w:rsidRPr="00EB1866" w:rsidRDefault="002A5547" w:rsidP="006F093F">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40AA5366"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614E555B" w14:textId="77777777" w:rsidR="002A5547" w:rsidRPr="00EB1866" w:rsidRDefault="002A5547" w:rsidP="006F093F">
            <w:pPr>
              <w:rPr>
                <w:rFonts w:ascii="Arial" w:hAnsi="Arial" w:cs="Arial"/>
                <w:b/>
                <w:bCs/>
                <w:sz w:val="24"/>
                <w:szCs w:val="24"/>
                <w:lang w:val="hr-HR"/>
              </w:rPr>
            </w:pPr>
            <w:r w:rsidRPr="00EB1866">
              <w:rPr>
                <w:rFonts w:ascii="Arial" w:hAnsi="Arial" w:cs="Arial"/>
                <w:b/>
                <w:bCs/>
                <w:iCs/>
                <w:sz w:val="24"/>
                <w:szCs w:val="24"/>
                <w:lang w:val="hr-HR"/>
              </w:rPr>
              <w:t xml:space="preserve">30.000,00 </w:t>
            </w:r>
          </w:p>
        </w:tc>
      </w:tr>
      <w:tr w:rsidR="002A5547" w:rsidRPr="00EB1866" w14:paraId="097150DC" w14:textId="77777777" w:rsidTr="006F093F">
        <w:trPr>
          <w:trHeight w:val="630"/>
        </w:trPr>
        <w:tc>
          <w:tcPr>
            <w:tcW w:w="5548" w:type="dxa"/>
            <w:gridSpan w:val="3"/>
            <w:tcBorders>
              <w:top w:val="nil"/>
              <w:left w:val="nil"/>
              <w:bottom w:val="single" w:sz="8" w:space="0" w:color="auto"/>
              <w:right w:val="nil"/>
            </w:tcBorders>
            <w:shd w:val="clear" w:color="auto" w:fill="auto"/>
            <w:noWrap/>
            <w:vAlign w:val="bottom"/>
          </w:tcPr>
          <w:p w14:paraId="0BCAEBF3"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Ukupno održavanje nerazvrstanih cesta:</w:t>
            </w:r>
          </w:p>
        </w:tc>
        <w:tc>
          <w:tcPr>
            <w:tcW w:w="536" w:type="dxa"/>
            <w:tcBorders>
              <w:top w:val="nil"/>
              <w:left w:val="nil"/>
              <w:bottom w:val="single" w:sz="8" w:space="0" w:color="auto"/>
              <w:right w:val="nil"/>
            </w:tcBorders>
            <w:shd w:val="clear" w:color="auto" w:fill="auto"/>
            <w:noWrap/>
            <w:vAlign w:val="bottom"/>
          </w:tcPr>
          <w:p w14:paraId="02CA841A" w14:textId="77777777" w:rsidR="002A5547" w:rsidRPr="00EB1866" w:rsidRDefault="002A5547" w:rsidP="006F093F">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2E3A7D1D" w14:textId="77777777" w:rsidR="002A5547" w:rsidRPr="00EB1866" w:rsidRDefault="002A5547" w:rsidP="006F093F">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14DE86B3" w14:textId="77777777" w:rsidR="002A5547" w:rsidRPr="00EB1866" w:rsidRDefault="002A5547" w:rsidP="006F093F">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37E23E3F" w14:textId="77777777" w:rsidR="002A5547" w:rsidRPr="00EB1866" w:rsidRDefault="002A5547" w:rsidP="006F093F">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7D7AB9B8" w14:textId="77777777" w:rsidR="002A5547" w:rsidRPr="00EB1866" w:rsidRDefault="002A5547" w:rsidP="006F093F">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6833C8F1"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25B0C48E"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84.629,97</w:t>
            </w:r>
          </w:p>
        </w:tc>
      </w:tr>
      <w:tr w:rsidR="002A5547" w:rsidRPr="00EB1866" w14:paraId="4BC8F25C"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5B37B028"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                                                                                                                            </w:t>
            </w:r>
          </w:p>
        </w:tc>
        <w:tc>
          <w:tcPr>
            <w:tcW w:w="1418" w:type="dxa"/>
            <w:gridSpan w:val="4"/>
            <w:tcBorders>
              <w:top w:val="nil"/>
              <w:left w:val="nil"/>
              <w:bottom w:val="nil"/>
              <w:right w:val="nil"/>
            </w:tcBorders>
            <w:shd w:val="clear" w:color="auto" w:fill="auto"/>
            <w:noWrap/>
            <w:vAlign w:val="bottom"/>
            <w:hideMark/>
          </w:tcPr>
          <w:p w14:paraId="026DDD21" w14:textId="77777777" w:rsidR="002A5547" w:rsidRPr="00EB1866" w:rsidRDefault="002A5547" w:rsidP="006F093F">
            <w:pPr>
              <w:rPr>
                <w:rFonts w:ascii="Arial" w:hAnsi="Arial" w:cs="Arial"/>
                <w:sz w:val="24"/>
                <w:szCs w:val="24"/>
                <w:lang w:val="hr-HR"/>
              </w:rPr>
            </w:pPr>
          </w:p>
        </w:tc>
      </w:tr>
      <w:tr w:rsidR="002A5547" w:rsidRPr="00EB1866" w14:paraId="1A6E9EC5"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7706962D"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2BC3CA0" w14:textId="77777777" w:rsidR="002A5547" w:rsidRPr="00EB1866" w:rsidRDefault="002A5547" w:rsidP="006F093F">
            <w:pPr>
              <w:rPr>
                <w:rFonts w:ascii="Arial" w:hAnsi="Arial" w:cs="Arial"/>
                <w:sz w:val="24"/>
                <w:szCs w:val="24"/>
                <w:lang w:val="hr-HR"/>
              </w:rPr>
            </w:pPr>
          </w:p>
        </w:tc>
      </w:tr>
      <w:tr w:rsidR="002A5547" w:rsidRPr="00EB1866" w14:paraId="6F53D272"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20CD9A79" w14:textId="77777777" w:rsidR="002A5547" w:rsidRPr="00EB1866" w:rsidRDefault="002A5547" w:rsidP="006F093F">
            <w:pPr>
              <w:rPr>
                <w:rFonts w:ascii="Arial" w:hAnsi="Arial" w:cs="Arial"/>
                <w:b/>
                <w:bCs/>
                <w:iCs/>
                <w:sz w:val="24"/>
                <w:szCs w:val="24"/>
                <w:lang w:val="hr-HR"/>
              </w:rPr>
            </w:pPr>
          </w:p>
          <w:p w14:paraId="0AABE28F"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4. Održavanje groblja</w:t>
            </w:r>
          </w:p>
        </w:tc>
        <w:tc>
          <w:tcPr>
            <w:tcW w:w="1418" w:type="dxa"/>
            <w:gridSpan w:val="4"/>
            <w:tcBorders>
              <w:top w:val="nil"/>
              <w:left w:val="nil"/>
              <w:bottom w:val="nil"/>
              <w:right w:val="nil"/>
            </w:tcBorders>
            <w:shd w:val="clear" w:color="auto" w:fill="auto"/>
            <w:noWrap/>
            <w:vAlign w:val="bottom"/>
            <w:hideMark/>
          </w:tcPr>
          <w:p w14:paraId="7F1F502D" w14:textId="77777777" w:rsidR="002A5547" w:rsidRPr="00EB1866" w:rsidRDefault="002A5547" w:rsidP="006F093F">
            <w:pPr>
              <w:rPr>
                <w:rFonts w:ascii="Arial" w:hAnsi="Arial" w:cs="Arial"/>
                <w:sz w:val="24"/>
                <w:szCs w:val="24"/>
                <w:lang w:val="hr-HR"/>
              </w:rPr>
            </w:pPr>
          </w:p>
        </w:tc>
      </w:tr>
      <w:tr w:rsidR="002A5547" w:rsidRPr="00EB1866" w14:paraId="702F00BB"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7DBD423E"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4.1. Godišnje održavanje mjesnih groblja Brtonigla i Nova vas</w:t>
            </w:r>
          </w:p>
        </w:tc>
        <w:tc>
          <w:tcPr>
            <w:tcW w:w="1418" w:type="dxa"/>
            <w:gridSpan w:val="4"/>
            <w:tcBorders>
              <w:top w:val="nil"/>
              <w:left w:val="nil"/>
              <w:bottom w:val="nil"/>
              <w:right w:val="nil"/>
            </w:tcBorders>
            <w:shd w:val="clear" w:color="auto" w:fill="auto"/>
            <w:noWrap/>
            <w:vAlign w:val="bottom"/>
            <w:hideMark/>
          </w:tcPr>
          <w:p w14:paraId="60A334D7" w14:textId="77777777" w:rsidR="002A5547" w:rsidRPr="00EB1866" w:rsidRDefault="002A5547" w:rsidP="006F093F">
            <w:pPr>
              <w:rPr>
                <w:rFonts w:ascii="Arial" w:hAnsi="Arial" w:cs="Arial"/>
                <w:sz w:val="24"/>
                <w:szCs w:val="24"/>
                <w:lang w:val="hr-HR"/>
              </w:rPr>
            </w:pPr>
          </w:p>
        </w:tc>
      </w:tr>
      <w:tr w:rsidR="002A5547" w:rsidRPr="00EB1866" w14:paraId="20A5F645"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563C03F6" w14:textId="77777777" w:rsidR="002A5547" w:rsidRPr="00EB1866" w:rsidRDefault="002A5547" w:rsidP="006F093F">
            <w:pPr>
              <w:jc w:val="both"/>
              <w:rPr>
                <w:rFonts w:ascii="Arial" w:hAnsi="Arial" w:cs="Arial"/>
                <w:sz w:val="24"/>
                <w:szCs w:val="24"/>
                <w:lang w:val="hr-HR"/>
              </w:rPr>
            </w:pPr>
            <w:r w:rsidRPr="00EB1866">
              <w:rPr>
                <w:rFonts w:ascii="Arial" w:hAnsi="Arial" w:cs="Arial"/>
                <w:sz w:val="24"/>
                <w:szCs w:val="24"/>
                <w:lang w:val="hr-HR"/>
              </w:rPr>
              <w:t xml:space="preserve">aproksimativno </w:t>
            </w:r>
          </w:p>
        </w:tc>
        <w:tc>
          <w:tcPr>
            <w:tcW w:w="1418" w:type="dxa"/>
            <w:gridSpan w:val="4"/>
            <w:tcBorders>
              <w:top w:val="nil"/>
              <w:left w:val="nil"/>
              <w:bottom w:val="nil"/>
              <w:right w:val="nil"/>
            </w:tcBorders>
            <w:shd w:val="clear" w:color="auto" w:fill="auto"/>
            <w:noWrap/>
            <w:vAlign w:val="bottom"/>
            <w:hideMark/>
          </w:tcPr>
          <w:p w14:paraId="5770E249"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4.778,02</w:t>
            </w:r>
          </w:p>
        </w:tc>
      </w:tr>
      <w:tr w:rsidR="002A5547" w:rsidRPr="00EB1866" w14:paraId="2FE571DC"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9E57030"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20DA0FB" w14:textId="77777777" w:rsidR="002A5547" w:rsidRPr="00EB1866" w:rsidRDefault="002A5547" w:rsidP="006F093F">
            <w:pPr>
              <w:rPr>
                <w:rFonts w:ascii="Arial" w:hAnsi="Arial" w:cs="Arial"/>
                <w:sz w:val="24"/>
                <w:szCs w:val="24"/>
                <w:lang w:val="hr-HR"/>
              </w:rPr>
            </w:pPr>
          </w:p>
        </w:tc>
      </w:tr>
      <w:tr w:rsidR="002A5547" w:rsidRPr="00EB1866" w14:paraId="36A6BD93" w14:textId="77777777" w:rsidTr="006F093F">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104DD300"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4. Ukupno održavanje groblja:</w:t>
            </w:r>
          </w:p>
        </w:tc>
        <w:tc>
          <w:tcPr>
            <w:tcW w:w="1418" w:type="dxa"/>
            <w:gridSpan w:val="4"/>
            <w:tcBorders>
              <w:top w:val="nil"/>
              <w:left w:val="nil"/>
              <w:bottom w:val="single" w:sz="8" w:space="0" w:color="auto"/>
              <w:right w:val="nil"/>
            </w:tcBorders>
            <w:shd w:val="clear" w:color="auto" w:fill="auto"/>
            <w:noWrap/>
            <w:vAlign w:val="bottom"/>
            <w:hideMark/>
          </w:tcPr>
          <w:p w14:paraId="14A464D2"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w:t>
            </w:r>
          </w:p>
          <w:p w14:paraId="01BC7A26"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4.778,02 </w:t>
            </w:r>
          </w:p>
        </w:tc>
      </w:tr>
      <w:tr w:rsidR="002A5547" w:rsidRPr="00EB1866" w14:paraId="2F73D956"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35C38BF8" w14:textId="77777777" w:rsidR="002A5547" w:rsidRPr="00EB1866" w:rsidRDefault="002A5547" w:rsidP="006F093F">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9DD723A" w14:textId="77777777" w:rsidR="002A5547" w:rsidRPr="00EB1866" w:rsidRDefault="002A5547" w:rsidP="006F093F">
            <w:pPr>
              <w:rPr>
                <w:rFonts w:ascii="Arial" w:hAnsi="Arial" w:cs="Arial"/>
                <w:sz w:val="24"/>
                <w:szCs w:val="24"/>
                <w:lang w:val="hr-HR"/>
              </w:rPr>
            </w:pPr>
          </w:p>
        </w:tc>
      </w:tr>
      <w:tr w:rsidR="002A5547" w:rsidRPr="00EB1866" w14:paraId="651EC188"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0A658FE9" w14:textId="77777777" w:rsidR="002A5547" w:rsidRPr="00EB1866" w:rsidRDefault="002A5547" w:rsidP="006F093F">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54EA50C" w14:textId="77777777" w:rsidR="002A5547" w:rsidRPr="00EB1866" w:rsidRDefault="002A5547" w:rsidP="006F093F">
            <w:pPr>
              <w:rPr>
                <w:rFonts w:ascii="Arial" w:hAnsi="Arial" w:cs="Arial"/>
                <w:sz w:val="24"/>
                <w:szCs w:val="24"/>
                <w:lang w:val="hr-HR"/>
              </w:rPr>
            </w:pPr>
          </w:p>
        </w:tc>
      </w:tr>
      <w:tr w:rsidR="002A5547" w:rsidRPr="00EB1866" w14:paraId="005C0A2A"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67F36821"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5. Održavanje nogometnih igrališta</w:t>
            </w:r>
          </w:p>
        </w:tc>
        <w:tc>
          <w:tcPr>
            <w:tcW w:w="1418" w:type="dxa"/>
            <w:gridSpan w:val="4"/>
            <w:tcBorders>
              <w:top w:val="nil"/>
              <w:left w:val="nil"/>
              <w:bottom w:val="nil"/>
              <w:right w:val="nil"/>
            </w:tcBorders>
            <w:shd w:val="clear" w:color="auto" w:fill="auto"/>
            <w:noWrap/>
            <w:vAlign w:val="bottom"/>
            <w:hideMark/>
          </w:tcPr>
          <w:p w14:paraId="7FEE9F23" w14:textId="77777777" w:rsidR="002A5547" w:rsidRPr="00EB1866" w:rsidRDefault="002A5547" w:rsidP="006F093F">
            <w:pPr>
              <w:jc w:val="right"/>
              <w:rPr>
                <w:rFonts w:ascii="Arial" w:hAnsi="Arial" w:cs="Arial"/>
                <w:sz w:val="24"/>
                <w:szCs w:val="24"/>
                <w:lang w:val="hr-HR"/>
              </w:rPr>
            </w:pPr>
          </w:p>
        </w:tc>
      </w:tr>
      <w:tr w:rsidR="002A5547" w:rsidRPr="00EB1866" w14:paraId="2B3ACBC6"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65FE97E4"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315ED3A" w14:textId="77777777" w:rsidR="002A5547" w:rsidRPr="00EB1866" w:rsidRDefault="002A5547" w:rsidP="006F093F">
            <w:pPr>
              <w:jc w:val="right"/>
              <w:rPr>
                <w:rFonts w:ascii="Arial" w:hAnsi="Arial" w:cs="Arial"/>
                <w:sz w:val="24"/>
                <w:szCs w:val="24"/>
                <w:lang w:val="hr-HR"/>
              </w:rPr>
            </w:pPr>
          </w:p>
        </w:tc>
      </w:tr>
      <w:tr w:rsidR="002A5547" w:rsidRPr="00EB1866" w14:paraId="4C488CEA"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09A82E98"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5.1. Košnja nogometnog igrališta Brtonigla 105 m x 62 m</w:t>
            </w:r>
          </w:p>
        </w:tc>
        <w:tc>
          <w:tcPr>
            <w:tcW w:w="1418" w:type="dxa"/>
            <w:gridSpan w:val="4"/>
            <w:tcBorders>
              <w:top w:val="nil"/>
              <w:left w:val="nil"/>
              <w:bottom w:val="nil"/>
              <w:right w:val="nil"/>
            </w:tcBorders>
            <w:shd w:val="clear" w:color="auto" w:fill="auto"/>
            <w:noWrap/>
            <w:vAlign w:val="bottom"/>
            <w:hideMark/>
          </w:tcPr>
          <w:p w14:paraId="14103186"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1.900,86 </w:t>
            </w:r>
          </w:p>
        </w:tc>
      </w:tr>
      <w:tr w:rsidR="002A5547" w:rsidRPr="00EB1866" w14:paraId="6D4CEF13"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652BF6F"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F86B14E" w14:textId="77777777" w:rsidR="002A5547" w:rsidRPr="00EB1866" w:rsidRDefault="002A5547" w:rsidP="006F093F">
            <w:pPr>
              <w:rPr>
                <w:rFonts w:ascii="Arial" w:hAnsi="Arial" w:cs="Arial"/>
                <w:sz w:val="24"/>
                <w:szCs w:val="24"/>
                <w:lang w:val="hr-HR"/>
              </w:rPr>
            </w:pPr>
          </w:p>
        </w:tc>
      </w:tr>
      <w:tr w:rsidR="002A5547" w:rsidRPr="00EB1866" w14:paraId="6F873BD0"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3B7CA1EA"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5.2. Košnja nogometnog igrališta Nova Vas 105 m x 62 m</w:t>
            </w:r>
          </w:p>
        </w:tc>
        <w:tc>
          <w:tcPr>
            <w:tcW w:w="1418" w:type="dxa"/>
            <w:gridSpan w:val="4"/>
            <w:tcBorders>
              <w:top w:val="nil"/>
              <w:left w:val="nil"/>
              <w:bottom w:val="nil"/>
              <w:right w:val="nil"/>
            </w:tcBorders>
            <w:shd w:val="clear" w:color="auto" w:fill="auto"/>
            <w:noWrap/>
            <w:vAlign w:val="bottom"/>
            <w:hideMark/>
          </w:tcPr>
          <w:p w14:paraId="375C6B25"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1.330,60 </w:t>
            </w:r>
          </w:p>
        </w:tc>
      </w:tr>
      <w:tr w:rsidR="002A5547" w:rsidRPr="00EB1866" w14:paraId="63D549F6"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320E7E71"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11593D5" w14:textId="77777777" w:rsidR="002A5547" w:rsidRPr="00EB1866" w:rsidRDefault="002A5547" w:rsidP="006F093F">
            <w:pPr>
              <w:jc w:val="right"/>
              <w:rPr>
                <w:rFonts w:ascii="Arial" w:hAnsi="Arial" w:cs="Arial"/>
                <w:sz w:val="24"/>
                <w:szCs w:val="24"/>
                <w:lang w:val="hr-HR"/>
              </w:rPr>
            </w:pPr>
          </w:p>
        </w:tc>
      </w:tr>
      <w:tr w:rsidR="002A5547" w:rsidRPr="00EB1866" w14:paraId="03633932"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08835EAD"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5.3. Košnja nogometnog igrališta </w:t>
            </w:r>
            <w:proofErr w:type="spellStart"/>
            <w:r w:rsidRPr="00EB1866">
              <w:rPr>
                <w:rFonts w:ascii="Arial" w:hAnsi="Arial" w:cs="Arial"/>
                <w:iCs/>
                <w:sz w:val="24"/>
                <w:szCs w:val="24"/>
                <w:lang w:val="hr-HR"/>
              </w:rPr>
              <w:t>Fiorini</w:t>
            </w:r>
            <w:proofErr w:type="spellEnd"/>
            <w:r w:rsidRPr="00EB1866">
              <w:rPr>
                <w:rFonts w:ascii="Arial" w:hAnsi="Arial" w:cs="Arial"/>
                <w:iCs/>
                <w:sz w:val="24"/>
                <w:szCs w:val="24"/>
                <w:lang w:val="hr-HR"/>
              </w:rPr>
              <w:t xml:space="preserve"> 80 m x 30 m</w:t>
            </w:r>
          </w:p>
        </w:tc>
        <w:tc>
          <w:tcPr>
            <w:tcW w:w="1418" w:type="dxa"/>
            <w:gridSpan w:val="4"/>
            <w:tcBorders>
              <w:top w:val="nil"/>
              <w:left w:val="nil"/>
              <w:bottom w:val="nil"/>
              <w:right w:val="nil"/>
            </w:tcBorders>
            <w:shd w:val="clear" w:color="auto" w:fill="auto"/>
            <w:noWrap/>
            <w:vAlign w:val="bottom"/>
            <w:hideMark/>
          </w:tcPr>
          <w:p w14:paraId="32D3D370"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700,78 </w:t>
            </w:r>
          </w:p>
        </w:tc>
      </w:tr>
      <w:tr w:rsidR="002A5547" w:rsidRPr="00EB1866" w14:paraId="17D7D709"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1095EDE9"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2D4C6B4" w14:textId="77777777" w:rsidR="002A5547" w:rsidRPr="00EB1866" w:rsidRDefault="002A5547" w:rsidP="006F093F">
            <w:pPr>
              <w:jc w:val="right"/>
              <w:rPr>
                <w:rFonts w:ascii="Arial" w:hAnsi="Arial" w:cs="Arial"/>
                <w:sz w:val="24"/>
                <w:szCs w:val="24"/>
                <w:lang w:val="hr-HR"/>
              </w:rPr>
            </w:pPr>
          </w:p>
        </w:tc>
      </w:tr>
      <w:tr w:rsidR="002A5547" w:rsidRPr="00EB1866" w14:paraId="7BE149B2" w14:textId="77777777" w:rsidTr="006F093F">
        <w:trPr>
          <w:trHeight w:val="330"/>
        </w:trPr>
        <w:tc>
          <w:tcPr>
            <w:tcW w:w="6084" w:type="dxa"/>
            <w:gridSpan w:val="4"/>
            <w:tcBorders>
              <w:top w:val="nil"/>
              <w:left w:val="nil"/>
              <w:bottom w:val="single" w:sz="8" w:space="0" w:color="auto"/>
              <w:right w:val="nil"/>
            </w:tcBorders>
            <w:shd w:val="clear" w:color="auto" w:fill="auto"/>
            <w:noWrap/>
            <w:vAlign w:val="bottom"/>
            <w:hideMark/>
          </w:tcPr>
          <w:p w14:paraId="4E614079"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5. Ukupno održavanje nogometnih igrališta:</w:t>
            </w:r>
          </w:p>
        </w:tc>
        <w:tc>
          <w:tcPr>
            <w:tcW w:w="300" w:type="dxa"/>
            <w:gridSpan w:val="2"/>
            <w:tcBorders>
              <w:top w:val="nil"/>
              <w:left w:val="nil"/>
              <w:bottom w:val="single" w:sz="8" w:space="0" w:color="auto"/>
              <w:right w:val="nil"/>
            </w:tcBorders>
            <w:shd w:val="clear" w:color="auto" w:fill="auto"/>
            <w:noWrap/>
            <w:vAlign w:val="bottom"/>
            <w:hideMark/>
          </w:tcPr>
          <w:p w14:paraId="03F33163"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23BA44C2"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3BEC9D3E"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7F593A65"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1D2243F5"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4695CCDE"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 xml:space="preserve">          3.932,23 </w:t>
            </w:r>
          </w:p>
        </w:tc>
      </w:tr>
      <w:tr w:rsidR="002A5547" w:rsidRPr="00EB1866" w14:paraId="57AE8B8B"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0CD524D5" w14:textId="77777777" w:rsidR="002A5547" w:rsidRPr="00EB1866" w:rsidRDefault="002A5547" w:rsidP="006F093F">
            <w:pPr>
              <w:rPr>
                <w:rFonts w:ascii="Arial" w:hAnsi="Arial" w:cs="Arial"/>
                <w:b/>
                <w:bCs/>
                <w:iCs/>
                <w:sz w:val="24"/>
                <w:szCs w:val="24"/>
                <w:lang w:val="hr-HR"/>
              </w:rPr>
            </w:pPr>
          </w:p>
          <w:p w14:paraId="67F2B9E5"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6. Zalijevanje hortikulture</w:t>
            </w:r>
          </w:p>
        </w:tc>
        <w:tc>
          <w:tcPr>
            <w:tcW w:w="1418" w:type="dxa"/>
            <w:gridSpan w:val="4"/>
            <w:tcBorders>
              <w:top w:val="nil"/>
              <w:left w:val="nil"/>
              <w:bottom w:val="nil"/>
              <w:right w:val="nil"/>
            </w:tcBorders>
            <w:shd w:val="clear" w:color="auto" w:fill="auto"/>
            <w:noWrap/>
            <w:vAlign w:val="bottom"/>
            <w:hideMark/>
          </w:tcPr>
          <w:p w14:paraId="65D28112" w14:textId="77777777" w:rsidR="002A5547" w:rsidRPr="00EB1866" w:rsidRDefault="002A5547" w:rsidP="006F093F">
            <w:pPr>
              <w:jc w:val="right"/>
              <w:rPr>
                <w:rFonts w:ascii="Arial" w:hAnsi="Arial" w:cs="Arial"/>
                <w:sz w:val="24"/>
                <w:szCs w:val="24"/>
                <w:lang w:val="hr-HR"/>
              </w:rPr>
            </w:pPr>
          </w:p>
        </w:tc>
      </w:tr>
      <w:tr w:rsidR="002A5547" w:rsidRPr="00EB1866" w14:paraId="15CAEEF6" w14:textId="77777777" w:rsidTr="006F093F">
        <w:trPr>
          <w:gridAfter w:val="6"/>
          <w:wAfter w:w="3067" w:type="dxa"/>
          <w:trHeight w:val="255"/>
        </w:trPr>
        <w:tc>
          <w:tcPr>
            <w:tcW w:w="4774" w:type="dxa"/>
            <w:tcBorders>
              <w:top w:val="nil"/>
              <w:left w:val="nil"/>
              <w:bottom w:val="nil"/>
              <w:right w:val="nil"/>
            </w:tcBorders>
            <w:shd w:val="clear" w:color="auto" w:fill="auto"/>
            <w:noWrap/>
            <w:vAlign w:val="bottom"/>
            <w:hideMark/>
          </w:tcPr>
          <w:p w14:paraId="5E2C44F0" w14:textId="77777777" w:rsidR="002A5547" w:rsidRPr="00EB1866" w:rsidRDefault="002A5547" w:rsidP="006F093F">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635D852D" w14:textId="77777777" w:rsidR="002A5547" w:rsidRPr="00EB1866" w:rsidRDefault="002A5547" w:rsidP="006F093F">
            <w:pPr>
              <w:jc w:val="right"/>
              <w:rPr>
                <w:rFonts w:ascii="Arial" w:hAnsi="Arial" w:cs="Arial"/>
                <w:sz w:val="24"/>
                <w:szCs w:val="24"/>
                <w:lang w:val="hr-HR"/>
              </w:rPr>
            </w:pPr>
          </w:p>
        </w:tc>
      </w:tr>
      <w:tr w:rsidR="002A5547" w:rsidRPr="00EB1866" w14:paraId="39D56927" w14:textId="77777777" w:rsidTr="006F093F">
        <w:trPr>
          <w:gridAfter w:val="6"/>
          <w:wAfter w:w="3067" w:type="dxa"/>
          <w:trHeight w:val="630"/>
        </w:trPr>
        <w:tc>
          <w:tcPr>
            <w:tcW w:w="4774" w:type="dxa"/>
            <w:tcBorders>
              <w:top w:val="nil"/>
              <w:left w:val="nil"/>
              <w:bottom w:val="nil"/>
              <w:right w:val="nil"/>
            </w:tcBorders>
            <w:shd w:val="clear" w:color="auto" w:fill="auto"/>
            <w:noWrap/>
            <w:vAlign w:val="bottom"/>
            <w:hideMark/>
          </w:tcPr>
          <w:p w14:paraId="253DFE27"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6.1. Zalijevanje hortikulture u naselju Brtonigla</w:t>
            </w:r>
          </w:p>
        </w:tc>
        <w:tc>
          <w:tcPr>
            <w:tcW w:w="1418" w:type="dxa"/>
            <w:gridSpan w:val="4"/>
            <w:tcBorders>
              <w:top w:val="nil"/>
              <w:left w:val="nil"/>
              <w:bottom w:val="nil"/>
              <w:right w:val="nil"/>
            </w:tcBorders>
            <w:shd w:val="clear" w:color="auto" w:fill="auto"/>
            <w:noWrap/>
            <w:vAlign w:val="bottom"/>
            <w:hideMark/>
          </w:tcPr>
          <w:p w14:paraId="564BED24" w14:textId="77777777" w:rsidR="002A5547" w:rsidRPr="00EB1866" w:rsidRDefault="002A5547" w:rsidP="006F093F">
            <w:pPr>
              <w:rPr>
                <w:rFonts w:ascii="Arial" w:hAnsi="Arial" w:cs="Arial"/>
                <w:sz w:val="24"/>
                <w:szCs w:val="24"/>
                <w:lang w:val="hr-HR"/>
              </w:rPr>
            </w:pPr>
            <w:r w:rsidRPr="00EB1866">
              <w:rPr>
                <w:rFonts w:ascii="Arial" w:hAnsi="Arial" w:cs="Arial"/>
                <w:sz w:val="24"/>
                <w:szCs w:val="24"/>
                <w:lang w:val="hr-HR"/>
              </w:rPr>
              <w:t xml:space="preserve">         533,35 </w:t>
            </w:r>
          </w:p>
        </w:tc>
      </w:tr>
      <w:tr w:rsidR="002A5547" w:rsidRPr="00EB1866" w14:paraId="154899D4" w14:textId="77777777" w:rsidTr="006F093F">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4B2FC64C"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6. Ukupno zalijevanje hortikulture:</w:t>
            </w:r>
          </w:p>
        </w:tc>
        <w:tc>
          <w:tcPr>
            <w:tcW w:w="1418" w:type="dxa"/>
            <w:gridSpan w:val="4"/>
            <w:tcBorders>
              <w:top w:val="nil"/>
              <w:left w:val="nil"/>
              <w:bottom w:val="single" w:sz="8" w:space="0" w:color="auto"/>
              <w:right w:val="nil"/>
            </w:tcBorders>
            <w:shd w:val="clear" w:color="auto" w:fill="auto"/>
            <w:noWrap/>
            <w:vAlign w:val="bottom"/>
            <w:hideMark/>
          </w:tcPr>
          <w:p w14:paraId="02D7363E" w14:textId="77777777" w:rsidR="002A5547" w:rsidRPr="00EB1866" w:rsidRDefault="002A5547" w:rsidP="006F093F">
            <w:pPr>
              <w:rPr>
                <w:rFonts w:ascii="Arial" w:hAnsi="Arial" w:cs="Arial"/>
                <w:b/>
                <w:bCs/>
                <w:sz w:val="24"/>
                <w:szCs w:val="24"/>
                <w:lang w:val="hr-HR"/>
              </w:rPr>
            </w:pPr>
            <w:r w:rsidRPr="00EB1866">
              <w:rPr>
                <w:rFonts w:ascii="Arial" w:hAnsi="Arial" w:cs="Arial"/>
                <w:b/>
                <w:bCs/>
                <w:sz w:val="24"/>
                <w:szCs w:val="24"/>
                <w:lang w:val="hr-HR"/>
              </w:rPr>
              <w:t xml:space="preserve">         533,35 </w:t>
            </w:r>
          </w:p>
        </w:tc>
      </w:tr>
      <w:tr w:rsidR="002A5547" w:rsidRPr="00EB1866" w14:paraId="3245AA05" w14:textId="77777777" w:rsidTr="006F093F">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1D42216D" w14:textId="77777777" w:rsidR="002A5547" w:rsidRPr="00EB1866" w:rsidRDefault="002A5547" w:rsidP="006F093F">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hideMark/>
          </w:tcPr>
          <w:p w14:paraId="0D09210D" w14:textId="77777777" w:rsidR="002A5547" w:rsidRPr="00EB1866" w:rsidRDefault="002A5547" w:rsidP="006F093F">
            <w:pPr>
              <w:rPr>
                <w:rFonts w:ascii="Arial" w:hAnsi="Arial" w:cs="Arial"/>
                <w:b/>
                <w:bCs/>
                <w:sz w:val="24"/>
                <w:szCs w:val="24"/>
                <w:lang w:val="hr-HR"/>
              </w:rPr>
            </w:pPr>
          </w:p>
        </w:tc>
      </w:tr>
      <w:tr w:rsidR="002A5547" w:rsidRPr="00EB1866" w14:paraId="52E49EEA"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3598416E" w14:textId="77777777" w:rsidR="002A5547" w:rsidRPr="00EB1866" w:rsidRDefault="002A5547" w:rsidP="006F093F">
            <w:pPr>
              <w:rPr>
                <w:rFonts w:ascii="Arial" w:hAnsi="Arial" w:cs="Arial"/>
                <w:b/>
                <w:bCs/>
                <w:iCs/>
                <w:sz w:val="24"/>
                <w:szCs w:val="24"/>
                <w:lang w:val="hr-HR"/>
              </w:rPr>
            </w:pPr>
          </w:p>
          <w:p w14:paraId="2D12FAF8"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t>7. Zimska služba</w:t>
            </w:r>
          </w:p>
        </w:tc>
        <w:tc>
          <w:tcPr>
            <w:tcW w:w="1418" w:type="dxa"/>
            <w:gridSpan w:val="4"/>
            <w:tcBorders>
              <w:top w:val="nil"/>
              <w:left w:val="nil"/>
              <w:bottom w:val="nil"/>
              <w:right w:val="nil"/>
            </w:tcBorders>
            <w:shd w:val="clear" w:color="auto" w:fill="auto"/>
            <w:noWrap/>
            <w:vAlign w:val="bottom"/>
            <w:hideMark/>
          </w:tcPr>
          <w:p w14:paraId="4C32C60C" w14:textId="77777777" w:rsidR="002A5547" w:rsidRPr="00EB1866" w:rsidRDefault="002A5547" w:rsidP="006F093F">
            <w:pPr>
              <w:jc w:val="right"/>
              <w:rPr>
                <w:rFonts w:ascii="Arial" w:hAnsi="Arial" w:cs="Arial"/>
                <w:sz w:val="24"/>
                <w:szCs w:val="24"/>
                <w:lang w:val="hr-HR"/>
              </w:rPr>
            </w:pPr>
          </w:p>
        </w:tc>
      </w:tr>
      <w:tr w:rsidR="002A5547" w:rsidRPr="00EB1866" w14:paraId="6A15C597" w14:textId="77777777" w:rsidTr="006F093F">
        <w:trPr>
          <w:gridAfter w:val="6"/>
          <w:wAfter w:w="3067" w:type="dxa"/>
          <w:trHeight w:val="1575"/>
        </w:trPr>
        <w:tc>
          <w:tcPr>
            <w:tcW w:w="4774" w:type="dxa"/>
            <w:tcBorders>
              <w:top w:val="nil"/>
              <w:left w:val="nil"/>
              <w:bottom w:val="nil"/>
              <w:right w:val="nil"/>
            </w:tcBorders>
            <w:shd w:val="clear" w:color="auto" w:fill="auto"/>
            <w:noWrap/>
            <w:vAlign w:val="bottom"/>
            <w:hideMark/>
          </w:tcPr>
          <w:p w14:paraId="27B147B5" w14:textId="77777777" w:rsidR="002A5547" w:rsidRPr="00EB1866" w:rsidRDefault="002A5547" w:rsidP="006F093F">
            <w:pPr>
              <w:jc w:val="both"/>
              <w:rPr>
                <w:rFonts w:ascii="Arial" w:hAnsi="Arial" w:cs="Arial"/>
                <w:iCs/>
                <w:sz w:val="24"/>
                <w:szCs w:val="24"/>
                <w:lang w:val="hr-HR"/>
              </w:rPr>
            </w:pPr>
            <w:r w:rsidRPr="00EB1866">
              <w:rPr>
                <w:rFonts w:ascii="Arial" w:hAnsi="Arial" w:cs="Arial"/>
                <w:iCs/>
                <w:sz w:val="24"/>
                <w:szCs w:val="24"/>
                <w:lang w:val="hr-HR"/>
              </w:rPr>
              <w:t xml:space="preserve">7.1 Čišćenje i posipavanje nerazvrstanih cesta i trgova po naseljima općine Brtonigla prema planu zimske službe = aproksimativno </w:t>
            </w:r>
          </w:p>
        </w:tc>
        <w:tc>
          <w:tcPr>
            <w:tcW w:w="1418" w:type="dxa"/>
            <w:gridSpan w:val="4"/>
            <w:tcBorders>
              <w:top w:val="nil"/>
              <w:left w:val="nil"/>
              <w:bottom w:val="nil"/>
              <w:right w:val="nil"/>
            </w:tcBorders>
            <w:shd w:val="clear" w:color="auto" w:fill="auto"/>
            <w:noWrap/>
            <w:vAlign w:val="bottom"/>
            <w:hideMark/>
          </w:tcPr>
          <w:p w14:paraId="5718B648" w14:textId="77777777" w:rsidR="002A5547" w:rsidRPr="00EB1866" w:rsidRDefault="002A5547" w:rsidP="006F093F">
            <w:pPr>
              <w:jc w:val="right"/>
              <w:rPr>
                <w:rFonts w:ascii="Arial" w:hAnsi="Arial" w:cs="Arial"/>
                <w:sz w:val="24"/>
                <w:szCs w:val="24"/>
                <w:lang w:val="hr-HR"/>
              </w:rPr>
            </w:pPr>
            <w:r w:rsidRPr="00EB1866">
              <w:rPr>
                <w:rFonts w:ascii="Arial" w:hAnsi="Arial" w:cs="Arial"/>
                <w:sz w:val="24"/>
                <w:szCs w:val="24"/>
                <w:lang w:val="hr-HR"/>
              </w:rPr>
              <w:t xml:space="preserve">         663,61 </w:t>
            </w:r>
          </w:p>
        </w:tc>
      </w:tr>
      <w:tr w:rsidR="002A5547" w:rsidRPr="00EB1866" w14:paraId="5FA54750"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604A1F19"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697FBD8" w14:textId="77777777" w:rsidR="002A5547" w:rsidRPr="00EB1866" w:rsidRDefault="002A5547" w:rsidP="006F093F">
            <w:pPr>
              <w:jc w:val="right"/>
              <w:rPr>
                <w:rFonts w:ascii="Arial" w:hAnsi="Arial" w:cs="Arial"/>
                <w:sz w:val="24"/>
                <w:szCs w:val="24"/>
                <w:lang w:val="hr-HR"/>
              </w:rPr>
            </w:pPr>
          </w:p>
        </w:tc>
      </w:tr>
      <w:tr w:rsidR="002A5547" w:rsidRPr="00EB1866" w14:paraId="46F13190" w14:textId="77777777" w:rsidTr="006F093F">
        <w:trPr>
          <w:gridAfter w:val="6"/>
          <w:wAfter w:w="3067" w:type="dxa"/>
          <w:trHeight w:val="330"/>
        </w:trPr>
        <w:tc>
          <w:tcPr>
            <w:tcW w:w="4774" w:type="dxa"/>
            <w:tcBorders>
              <w:top w:val="nil"/>
              <w:left w:val="nil"/>
              <w:bottom w:val="single" w:sz="8" w:space="0" w:color="auto"/>
              <w:right w:val="nil"/>
            </w:tcBorders>
            <w:shd w:val="clear" w:color="auto" w:fill="auto"/>
            <w:noWrap/>
            <w:vAlign w:val="bottom"/>
            <w:hideMark/>
          </w:tcPr>
          <w:p w14:paraId="62ADAA97" w14:textId="77777777" w:rsidR="002A5547" w:rsidRPr="00EB1866" w:rsidRDefault="002A5547" w:rsidP="006F093F">
            <w:pPr>
              <w:rPr>
                <w:rFonts w:ascii="Arial" w:hAnsi="Arial" w:cs="Arial"/>
                <w:b/>
                <w:bCs/>
                <w:iCs/>
                <w:sz w:val="24"/>
                <w:szCs w:val="24"/>
                <w:lang w:val="hr-HR"/>
              </w:rPr>
            </w:pPr>
            <w:r w:rsidRPr="00EB1866">
              <w:rPr>
                <w:rFonts w:ascii="Arial" w:hAnsi="Arial" w:cs="Arial"/>
                <w:b/>
                <w:bCs/>
                <w:iCs/>
                <w:sz w:val="24"/>
                <w:szCs w:val="24"/>
                <w:lang w:val="hr-HR"/>
              </w:rPr>
              <w:lastRenderedPageBreak/>
              <w:t>7. Ukupno održavanje Zimske službe:</w:t>
            </w:r>
          </w:p>
        </w:tc>
        <w:tc>
          <w:tcPr>
            <w:tcW w:w="1418" w:type="dxa"/>
            <w:gridSpan w:val="4"/>
            <w:tcBorders>
              <w:top w:val="nil"/>
              <w:left w:val="nil"/>
              <w:bottom w:val="single" w:sz="8" w:space="0" w:color="auto"/>
              <w:right w:val="nil"/>
            </w:tcBorders>
            <w:shd w:val="clear" w:color="auto" w:fill="auto"/>
            <w:noWrap/>
            <w:vAlign w:val="bottom"/>
            <w:hideMark/>
          </w:tcPr>
          <w:p w14:paraId="3B765D97" w14:textId="77777777" w:rsidR="002A5547" w:rsidRPr="00EB1866" w:rsidRDefault="002A5547" w:rsidP="006F093F">
            <w:pPr>
              <w:jc w:val="right"/>
              <w:rPr>
                <w:rFonts w:ascii="Arial" w:hAnsi="Arial" w:cs="Arial"/>
                <w:b/>
                <w:bCs/>
                <w:sz w:val="24"/>
                <w:szCs w:val="24"/>
                <w:lang w:val="hr-HR"/>
              </w:rPr>
            </w:pPr>
            <w:r w:rsidRPr="00EB1866">
              <w:rPr>
                <w:rFonts w:ascii="Arial" w:hAnsi="Arial" w:cs="Arial"/>
                <w:b/>
                <w:bCs/>
                <w:sz w:val="24"/>
                <w:szCs w:val="24"/>
                <w:lang w:val="hr-HR"/>
              </w:rPr>
              <w:t xml:space="preserve">         663,61 </w:t>
            </w:r>
          </w:p>
        </w:tc>
      </w:tr>
      <w:tr w:rsidR="002A5547" w:rsidRPr="00EB1866" w14:paraId="3B58CD02"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hideMark/>
          </w:tcPr>
          <w:p w14:paraId="2E0734A2"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657B0417" w14:textId="77777777" w:rsidR="002A5547" w:rsidRPr="00EB1866" w:rsidRDefault="002A5547" w:rsidP="006F093F">
            <w:pPr>
              <w:jc w:val="right"/>
              <w:rPr>
                <w:rFonts w:ascii="Arial" w:hAnsi="Arial" w:cs="Arial"/>
                <w:sz w:val="24"/>
                <w:szCs w:val="24"/>
                <w:lang w:val="hr-HR"/>
              </w:rPr>
            </w:pPr>
          </w:p>
        </w:tc>
      </w:tr>
      <w:tr w:rsidR="002A5547" w:rsidRPr="00EB1866" w14:paraId="4A3F9F40" w14:textId="77777777" w:rsidTr="006F093F">
        <w:trPr>
          <w:gridAfter w:val="6"/>
          <w:wAfter w:w="3067" w:type="dxa"/>
          <w:trHeight w:val="315"/>
        </w:trPr>
        <w:tc>
          <w:tcPr>
            <w:tcW w:w="4774" w:type="dxa"/>
            <w:tcBorders>
              <w:top w:val="nil"/>
              <w:left w:val="nil"/>
              <w:bottom w:val="nil"/>
              <w:right w:val="nil"/>
            </w:tcBorders>
            <w:shd w:val="clear" w:color="auto" w:fill="auto"/>
            <w:noWrap/>
            <w:vAlign w:val="bottom"/>
          </w:tcPr>
          <w:p w14:paraId="58BD99B8" w14:textId="77777777" w:rsidR="002A5547" w:rsidRPr="00EB1866" w:rsidRDefault="002A5547" w:rsidP="006F093F">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7CBF196F" w14:textId="77777777" w:rsidR="002A5547" w:rsidRPr="00EB1866" w:rsidRDefault="002A5547" w:rsidP="006F093F">
            <w:pPr>
              <w:jc w:val="right"/>
              <w:rPr>
                <w:rFonts w:ascii="Arial" w:hAnsi="Arial" w:cs="Arial"/>
                <w:sz w:val="24"/>
                <w:szCs w:val="24"/>
                <w:lang w:val="hr-HR"/>
              </w:rPr>
            </w:pPr>
          </w:p>
        </w:tc>
      </w:tr>
    </w:tbl>
    <w:p w14:paraId="05CD31B2" w14:textId="77777777" w:rsidR="002A5547" w:rsidRPr="00EB1866" w:rsidRDefault="002A5547" w:rsidP="002A5547">
      <w:pPr>
        <w:pStyle w:val="Heading1"/>
        <w:tabs>
          <w:tab w:val="left" w:pos="720"/>
          <w:tab w:val="right" w:pos="9024"/>
        </w:tabs>
        <w:rPr>
          <w:rFonts w:ascii="Arial" w:hAnsi="Arial" w:cs="Arial"/>
        </w:rPr>
      </w:pPr>
      <w:r w:rsidRPr="00EB1866">
        <w:rPr>
          <w:rFonts w:ascii="Arial" w:hAnsi="Arial" w:cs="Arial"/>
        </w:rPr>
        <w:t>KOMUNALNO ODRŽAVANJE:                                                         148.283,23 €</w:t>
      </w:r>
    </w:p>
    <w:p w14:paraId="2BF82C2B" w14:textId="77777777" w:rsidR="002A5547" w:rsidRPr="00EB1866" w:rsidRDefault="002A5547" w:rsidP="002A5547">
      <w:pPr>
        <w:rPr>
          <w:rFonts w:ascii="Arial" w:hAnsi="Arial" w:cs="Arial"/>
          <w:lang w:val="hr-HR"/>
        </w:rPr>
      </w:pPr>
    </w:p>
    <w:p w14:paraId="6AC3316E" w14:textId="77777777" w:rsidR="002A5547" w:rsidRPr="00EB1866" w:rsidRDefault="002A5547" w:rsidP="002A5547">
      <w:pPr>
        <w:tabs>
          <w:tab w:val="left" w:pos="0"/>
        </w:tabs>
        <w:suppressAutoHyphens/>
        <w:jc w:val="both"/>
        <w:rPr>
          <w:rFonts w:ascii="Arial" w:hAnsi="Arial" w:cs="Arial"/>
          <w:b/>
          <w:spacing w:val="-3"/>
          <w:sz w:val="24"/>
          <w:szCs w:val="24"/>
          <w:lang w:val="hr-HR"/>
        </w:rPr>
      </w:pPr>
      <w:r w:rsidRPr="00EB1866">
        <w:rPr>
          <w:rFonts w:ascii="Arial" w:hAnsi="Arial" w:cs="Arial"/>
          <w:b/>
          <w:spacing w:val="-3"/>
          <w:sz w:val="24"/>
          <w:szCs w:val="24"/>
          <w:lang w:val="hr-HR"/>
        </w:rPr>
        <w:t>8. Nabava radne mehanizacije                                                         100.000,00 €</w:t>
      </w:r>
    </w:p>
    <w:p w14:paraId="5D4C318F" w14:textId="77777777" w:rsidR="002A5547" w:rsidRPr="00EB1866" w:rsidRDefault="002A5547" w:rsidP="002A5547">
      <w:pPr>
        <w:tabs>
          <w:tab w:val="left" w:pos="0"/>
        </w:tabs>
        <w:suppressAutoHyphens/>
        <w:jc w:val="both"/>
        <w:rPr>
          <w:rFonts w:ascii="Arial" w:hAnsi="Arial" w:cs="Arial"/>
          <w:b/>
          <w:spacing w:val="-3"/>
          <w:sz w:val="24"/>
          <w:szCs w:val="24"/>
          <w:lang w:val="hr-HR"/>
        </w:rPr>
      </w:pPr>
      <w:r w:rsidRPr="00EB1866">
        <w:rPr>
          <w:rFonts w:ascii="Arial" w:hAnsi="Arial" w:cs="Arial"/>
          <w:b/>
          <w:spacing w:val="-3"/>
          <w:sz w:val="24"/>
          <w:szCs w:val="24"/>
          <w:lang w:val="hr-HR"/>
        </w:rPr>
        <w:t xml:space="preserve">9.    Javna rasvjeta </w:t>
      </w:r>
    </w:p>
    <w:p w14:paraId="4F162AAB" w14:textId="77777777" w:rsidR="002A5547" w:rsidRPr="00EB1866" w:rsidRDefault="002A5547" w:rsidP="002A5547">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9.1. Održavanje sistema javne rasvjete                                                5.308,91 €</w:t>
      </w:r>
    </w:p>
    <w:p w14:paraId="206FB54B" w14:textId="77777777" w:rsidR="002A5547" w:rsidRPr="00EB1866" w:rsidRDefault="002A5547" w:rsidP="002A5547">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9.2. Utrošak električne energije                                                           53.000,00 €</w:t>
      </w:r>
    </w:p>
    <w:p w14:paraId="788AC98C" w14:textId="77777777" w:rsidR="002A5547" w:rsidRPr="00EB1866" w:rsidRDefault="002A5547" w:rsidP="002A5547">
      <w:p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9.3. Dekorativna javna rasvjeta</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7.620,00 € </w:t>
      </w:r>
    </w:p>
    <w:p w14:paraId="7F62EEC0" w14:textId="77777777" w:rsidR="002A5547" w:rsidRPr="00EB1866" w:rsidRDefault="002A5547" w:rsidP="002A5547">
      <w:pPr>
        <w:pStyle w:val="BodyText"/>
        <w:tabs>
          <w:tab w:val="left" w:pos="720"/>
          <w:tab w:val="right" w:pos="9024"/>
        </w:tabs>
        <w:jc w:val="left"/>
        <w:rPr>
          <w:rFonts w:ascii="Arial" w:hAnsi="Arial" w:cs="Arial"/>
          <w:szCs w:val="24"/>
        </w:rPr>
      </w:pPr>
      <w:r w:rsidRPr="00EB1866">
        <w:rPr>
          <w:rFonts w:ascii="Arial" w:hAnsi="Arial" w:cs="Arial"/>
          <w:szCs w:val="24"/>
        </w:rPr>
        <w:t>9.Ukupno javna rasvjeta:                                                                =65.928,91 €</w:t>
      </w:r>
    </w:p>
    <w:p w14:paraId="116E355D" w14:textId="77777777" w:rsidR="002A5547" w:rsidRPr="00EB1866" w:rsidRDefault="002A5547" w:rsidP="002A5547">
      <w:pPr>
        <w:pStyle w:val="BodyText"/>
        <w:tabs>
          <w:tab w:val="left" w:pos="720"/>
          <w:tab w:val="right" w:pos="9024"/>
        </w:tabs>
        <w:rPr>
          <w:rFonts w:ascii="Arial" w:hAnsi="Arial" w:cs="Arial"/>
          <w:szCs w:val="24"/>
        </w:rPr>
      </w:pPr>
    </w:p>
    <w:p w14:paraId="4C01DCC5" w14:textId="77777777" w:rsidR="002A5547" w:rsidRPr="00EB1866" w:rsidRDefault="002A5547" w:rsidP="002A5547">
      <w:pPr>
        <w:tabs>
          <w:tab w:val="left" w:pos="0"/>
        </w:tabs>
        <w:suppressAutoHyphens/>
        <w:jc w:val="both"/>
        <w:rPr>
          <w:rFonts w:ascii="Arial" w:hAnsi="Arial" w:cs="Arial"/>
          <w:b/>
          <w:spacing w:val="-3"/>
          <w:sz w:val="24"/>
          <w:szCs w:val="24"/>
          <w:lang w:val="hr-HR"/>
        </w:rPr>
      </w:pPr>
    </w:p>
    <w:p w14:paraId="7E7F3CF1" w14:textId="77777777" w:rsidR="002A5547" w:rsidRPr="00EB1866" w:rsidRDefault="002A5547" w:rsidP="002A5547">
      <w:pPr>
        <w:pStyle w:val="Heading1"/>
        <w:tabs>
          <w:tab w:val="left" w:pos="720"/>
          <w:tab w:val="right" w:pos="9024"/>
        </w:tabs>
        <w:rPr>
          <w:rFonts w:ascii="Arial" w:hAnsi="Arial" w:cs="Arial"/>
        </w:rPr>
      </w:pPr>
      <w:r w:rsidRPr="00EB1866">
        <w:rPr>
          <w:rFonts w:ascii="Arial" w:hAnsi="Arial" w:cs="Arial"/>
        </w:rPr>
        <w:t>=================================================================</w:t>
      </w:r>
    </w:p>
    <w:p w14:paraId="7251DF69" w14:textId="77777777" w:rsidR="002A5547" w:rsidRPr="00EB1866" w:rsidRDefault="002A5547" w:rsidP="002A5547">
      <w:pPr>
        <w:pStyle w:val="Heading1"/>
        <w:tabs>
          <w:tab w:val="left" w:pos="720"/>
          <w:tab w:val="right" w:pos="9024"/>
        </w:tabs>
        <w:rPr>
          <w:rFonts w:ascii="Arial" w:hAnsi="Arial" w:cs="Arial"/>
        </w:rPr>
      </w:pPr>
      <w:r w:rsidRPr="00EB1866">
        <w:rPr>
          <w:rFonts w:ascii="Arial" w:hAnsi="Arial" w:cs="Arial"/>
        </w:rPr>
        <w:t>SVEUKUPNO KOMUNALNO ODRŽAVANJE:                             314.212,14 €</w:t>
      </w:r>
    </w:p>
    <w:p w14:paraId="49F4B4B5" w14:textId="77777777" w:rsidR="002A5547" w:rsidRPr="00EB1866" w:rsidRDefault="002A5547" w:rsidP="002A5547">
      <w:pPr>
        <w:tabs>
          <w:tab w:val="center" w:pos="4512"/>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r>
    </w:p>
    <w:p w14:paraId="4BC55D71"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6D9EA226"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79BF6D6F"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3FD62F3D" w14:textId="77777777" w:rsidR="002A5547" w:rsidRPr="00EB1866" w:rsidRDefault="002A5547" w:rsidP="002A5547">
      <w:pPr>
        <w:tabs>
          <w:tab w:val="center" w:pos="4512"/>
        </w:tabs>
        <w:suppressAutoHyphens/>
        <w:jc w:val="both"/>
        <w:rPr>
          <w:rFonts w:ascii="Arial" w:hAnsi="Arial" w:cs="Arial"/>
          <w:spacing w:val="-3"/>
          <w:sz w:val="24"/>
          <w:szCs w:val="24"/>
          <w:lang w:val="hr-HR"/>
        </w:rPr>
      </w:pPr>
    </w:p>
    <w:p w14:paraId="16DF1101" w14:textId="77777777" w:rsidR="002A5547" w:rsidRPr="00EB1866" w:rsidRDefault="002A5547" w:rsidP="002A5547">
      <w:pPr>
        <w:tabs>
          <w:tab w:val="center" w:pos="4512"/>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ab/>
      </w:r>
      <w:r w:rsidRPr="00EB1866">
        <w:rPr>
          <w:rFonts w:ascii="Arial" w:hAnsi="Arial" w:cs="Arial"/>
          <w:b/>
          <w:spacing w:val="-3"/>
          <w:sz w:val="24"/>
          <w:szCs w:val="24"/>
          <w:lang w:val="hr-HR"/>
        </w:rPr>
        <w:t>Članak 4.</w:t>
      </w:r>
    </w:p>
    <w:p w14:paraId="069BFEAD" w14:textId="77777777"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Financijska sredstva potrebna za realizaciju ovog Programa u ukupnoj visini od </w:t>
      </w:r>
      <w:r w:rsidRPr="00EB1866">
        <w:rPr>
          <w:rFonts w:ascii="Arial" w:hAnsi="Arial" w:cs="Arial"/>
          <w:b/>
          <w:spacing w:val="-3"/>
          <w:sz w:val="24"/>
          <w:szCs w:val="24"/>
          <w:lang w:val="hr-HR"/>
        </w:rPr>
        <w:t>314.212,14 €</w:t>
      </w:r>
      <w:r w:rsidRPr="00EB1866">
        <w:rPr>
          <w:rFonts w:ascii="Arial" w:hAnsi="Arial" w:cs="Arial"/>
          <w:spacing w:val="-3"/>
          <w:sz w:val="24"/>
          <w:szCs w:val="24"/>
          <w:lang w:val="hr-HR"/>
        </w:rPr>
        <w:t xml:space="preserve"> osigurati će se iz slijedećih izvora:</w:t>
      </w:r>
    </w:p>
    <w:p w14:paraId="2985E5E0" w14:textId="77777777" w:rsidR="002A5547" w:rsidRPr="00EB1866" w:rsidRDefault="002A5547" w:rsidP="002A5547">
      <w:pPr>
        <w:tabs>
          <w:tab w:val="left" w:pos="0"/>
        </w:tabs>
        <w:suppressAutoHyphens/>
        <w:jc w:val="both"/>
        <w:rPr>
          <w:rFonts w:ascii="Arial" w:hAnsi="Arial" w:cs="Arial"/>
          <w:spacing w:val="-3"/>
          <w:sz w:val="24"/>
          <w:szCs w:val="24"/>
          <w:lang w:val="hr-HR"/>
        </w:rPr>
      </w:pPr>
    </w:p>
    <w:p w14:paraId="10D0909A" w14:textId="77777777" w:rsidR="002A5547" w:rsidRPr="00EB1866" w:rsidRDefault="002A5547" w:rsidP="00374FD8">
      <w:pPr>
        <w:numPr>
          <w:ilvl w:val="0"/>
          <w:numId w:val="58"/>
        </w:numPr>
        <w:tabs>
          <w:tab w:val="left" w:pos="0"/>
        </w:tabs>
        <w:suppressAutoHyphens/>
        <w:rPr>
          <w:rFonts w:ascii="Arial" w:hAnsi="Arial" w:cs="Arial"/>
          <w:b/>
          <w:bCs/>
          <w:spacing w:val="-3"/>
          <w:sz w:val="24"/>
          <w:szCs w:val="24"/>
          <w:lang w:val="hr-HR"/>
        </w:rPr>
      </w:pPr>
      <w:r w:rsidRPr="00EB1866">
        <w:rPr>
          <w:rFonts w:ascii="Arial" w:hAnsi="Arial" w:cs="Arial"/>
          <w:spacing w:val="-3"/>
          <w:sz w:val="24"/>
          <w:szCs w:val="24"/>
          <w:lang w:val="hr-HR"/>
        </w:rPr>
        <w:t xml:space="preserve">Komunalna naknada (pozicija -13)                                          </w:t>
      </w:r>
      <w:r w:rsidRPr="00EB1866">
        <w:rPr>
          <w:rFonts w:ascii="Arial" w:hAnsi="Arial" w:cs="Arial"/>
          <w:b/>
          <w:bCs/>
          <w:spacing w:val="-3"/>
          <w:sz w:val="24"/>
          <w:szCs w:val="24"/>
          <w:lang w:val="hr-HR"/>
        </w:rPr>
        <w:t>170.000,00 €</w:t>
      </w:r>
    </w:p>
    <w:p w14:paraId="2C482FB3" w14:textId="77777777" w:rsidR="002A5547" w:rsidRPr="00EB1866" w:rsidRDefault="002A5547" w:rsidP="00374FD8">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Prodaja i zakup  poljoprivrednog zemljišta (pozicija -19 i -25)</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r w:rsidRPr="00EB1866">
        <w:rPr>
          <w:rFonts w:ascii="Arial" w:hAnsi="Arial" w:cs="Arial"/>
          <w:b/>
          <w:bCs/>
          <w:spacing w:val="-3"/>
          <w:sz w:val="24"/>
          <w:szCs w:val="24"/>
          <w:lang w:val="hr-HR"/>
        </w:rPr>
        <w:t xml:space="preserve">22.563,00 €  </w:t>
      </w:r>
    </w:p>
    <w:p w14:paraId="685AB201" w14:textId="77777777" w:rsidR="002A5547" w:rsidRPr="00EB1866" w:rsidRDefault="002A5547" w:rsidP="00374FD8">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Prihod od prodaje građevinskog zemljišta (pozicija -20)</w:t>
      </w:r>
      <w:r w:rsidRPr="00EB1866">
        <w:rPr>
          <w:rFonts w:ascii="Arial" w:hAnsi="Arial" w:cs="Arial"/>
          <w:b/>
          <w:bCs/>
          <w:spacing w:val="-3"/>
          <w:sz w:val="24"/>
          <w:szCs w:val="24"/>
          <w:lang w:val="hr-HR"/>
        </w:rPr>
        <w:t xml:space="preserve">         116.340,14 €                                                                   </w:t>
      </w:r>
    </w:p>
    <w:p w14:paraId="7A6BB13E" w14:textId="77777777" w:rsidR="002A5547" w:rsidRPr="00EB1866" w:rsidRDefault="002A5547" w:rsidP="00374FD8">
      <w:pPr>
        <w:numPr>
          <w:ilvl w:val="0"/>
          <w:numId w:val="58"/>
        </w:numPr>
        <w:tabs>
          <w:tab w:val="left" w:pos="0"/>
        </w:tabs>
        <w:suppressAutoHyphens/>
        <w:rPr>
          <w:rFonts w:ascii="Arial" w:hAnsi="Arial" w:cs="Arial"/>
          <w:spacing w:val="-3"/>
          <w:sz w:val="24"/>
          <w:szCs w:val="24"/>
          <w:lang w:val="hr-HR"/>
        </w:rPr>
      </w:pPr>
      <w:r w:rsidRPr="00EB1866">
        <w:rPr>
          <w:rFonts w:ascii="Arial" w:hAnsi="Arial" w:cs="Arial"/>
          <w:spacing w:val="-3"/>
          <w:sz w:val="24"/>
          <w:szCs w:val="24"/>
          <w:lang w:val="hr-HR"/>
        </w:rPr>
        <w:t xml:space="preserve">Ostali izvori: naknada od korištenja grobnih mjesta  </w:t>
      </w:r>
    </w:p>
    <w:p w14:paraId="107B9269" w14:textId="77777777" w:rsidR="002A5547" w:rsidRPr="00EB1866" w:rsidRDefault="002A5547" w:rsidP="002A5547">
      <w:pPr>
        <w:tabs>
          <w:tab w:val="left" w:pos="0"/>
        </w:tabs>
        <w:suppressAutoHyphens/>
        <w:ind w:left="1080"/>
        <w:rPr>
          <w:rFonts w:ascii="Arial" w:hAnsi="Arial" w:cs="Arial"/>
          <w:spacing w:val="-3"/>
          <w:sz w:val="24"/>
          <w:szCs w:val="24"/>
          <w:lang w:val="hr-HR"/>
        </w:rPr>
      </w:pPr>
      <w:r w:rsidRPr="00EB1866">
        <w:rPr>
          <w:rFonts w:ascii="Arial" w:hAnsi="Arial" w:cs="Arial"/>
          <w:spacing w:val="-3"/>
          <w:sz w:val="24"/>
          <w:szCs w:val="24"/>
          <w:lang w:val="hr-HR"/>
        </w:rPr>
        <w:t xml:space="preserve">(pozicija -50)                                                                                 </w:t>
      </w:r>
      <w:r w:rsidRPr="00EB1866">
        <w:rPr>
          <w:rFonts w:ascii="Arial" w:hAnsi="Arial" w:cs="Arial"/>
          <w:b/>
          <w:bCs/>
          <w:spacing w:val="-3"/>
          <w:sz w:val="24"/>
          <w:szCs w:val="24"/>
          <w:lang w:val="hr-HR"/>
        </w:rPr>
        <w:t>5.309,00 €</w:t>
      </w:r>
      <w:r w:rsidRPr="00EB1866">
        <w:rPr>
          <w:rFonts w:ascii="Arial" w:hAnsi="Arial" w:cs="Arial"/>
          <w:spacing w:val="-3"/>
          <w:sz w:val="24"/>
          <w:szCs w:val="24"/>
          <w:lang w:val="hr-HR"/>
        </w:rPr>
        <w:t xml:space="preserve"> </w:t>
      </w:r>
    </w:p>
    <w:p w14:paraId="6FAC756C" w14:textId="77777777"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 xml:space="preserve">                                                             </w:t>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r>
      <w:r w:rsidRPr="00EB1866">
        <w:rPr>
          <w:rFonts w:ascii="Arial" w:hAnsi="Arial" w:cs="Arial"/>
          <w:spacing w:val="-3"/>
          <w:sz w:val="24"/>
          <w:szCs w:val="24"/>
          <w:lang w:val="hr-HR"/>
        </w:rPr>
        <w:tab/>
        <w:t xml:space="preserve">        </w:t>
      </w:r>
    </w:p>
    <w:p w14:paraId="4621A1AD" w14:textId="77777777" w:rsidR="002A5547" w:rsidRPr="00EB1866" w:rsidRDefault="002A5547" w:rsidP="002A5547">
      <w:pPr>
        <w:tabs>
          <w:tab w:val="left" w:pos="0"/>
        </w:tabs>
        <w:suppressAutoHyphens/>
        <w:jc w:val="both"/>
        <w:rPr>
          <w:rFonts w:ascii="Arial" w:hAnsi="Arial" w:cs="Arial"/>
          <w:spacing w:val="-3"/>
          <w:sz w:val="24"/>
          <w:szCs w:val="24"/>
          <w:lang w:val="hr-HR"/>
        </w:rPr>
      </w:pPr>
    </w:p>
    <w:p w14:paraId="134443FD" w14:textId="77777777" w:rsidR="002A5547" w:rsidRPr="00EB1866" w:rsidRDefault="002A5547" w:rsidP="002A5547">
      <w:pPr>
        <w:tabs>
          <w:tab w:val="left" w:pos="0"/>
        </w:tabs>
        <w:suppressAutoHyphens/>
        <w:jc w:val="both"/>
        <w:rPr>
          <w:rFonts w:ascii="Arial" w:hAnsi="Arial" w:cs="Arial"/>
          <w:b/>
          <w:spacing w:val="-3"/>
          <w:sz w:val="24"/>
          <w:szCs w:val="24"/>
          <w:lang w:val="hr-HR"/>
        </w:rPr>
      </w:pPr>
      <w:r w:rsidRPr="00EB1866">
        <w:rPr>
          <w:rFonts w:ascii="Arial" w:hAnsi="Arial" w:cs="Arial"/>
          <w:spacing w:val="-3"/>
          <w:sz w:val="24"/>
          <w:szCs w:val="24"/>
          <w:lang w:val="hr-HR"/>
        </w:rPr>
        <w:t xml:space="preserve">                                                                   </w:t>
      </w:r>
      <w:r w:rsidRPr="00EB1866">
        <w:rPr>
          <w:rFonts w:ascii="Arial" w:hAnsi="Arial" w:cs="Arial"/>
          <w:b/>
          <w:spacing w:val="-3"/>
          <w:sz w:val="24"/>
          <w:szCs w:val="24"/>
          <w:lang w:val="hr-HR"/>
        </w:rPr>
        <w:t>Članak 5.</w:t>
      </w:r>
    </w:p>
    <w:p w14:paraId="287CEA92" w14:textId="5F24B6B2" w:rsidR="002A5547" w:rsidRDefault="002A5547" w:rsidP="00356381">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Zadužuje se Općinski načelnik za provedbu ovog Programa. U slučaju bitne promjene cijena radova predložiti će se na donošenje izmjene ovog Programa.</w:t>
      </w:r>
    </w:p>
    <w:p w14:paraId="6F57119C" w14:textId="77777777" w:rsidR="00356381" w:rsidRPr="00EB1866" w:rsidRDefault="00356381" w:rsidP="00356381">
      <w:pPr>
        <w:tabs>
          <w:tab w:val="left" w:pos="0"/>
        </w:tabs>
        <w:suppressAutoHyphens/>
        <w:jc w:val="both"/>
        <w:rPr>
          <w:rFonts w:ascii="Arial" w:hAnsi="Arial" w:cs="Arial"/>
          <w:spacing w:val="-3"/>
          <w:sz w:val="24"/>
          <w:szCs w:val="24"/>
          <w:lang w:val="hr-HR"/>
        </w:rPr>
      </w:pPr>
    </w:p>
    <w:p w14:paraId="5B3FA50D" w14:textId="77777777" w:rsidR="002A5547" w:rsidRPr="00EB1866" w:rsidRDefault="002A5547" w:rsidP="002A5547">
      <w:pPr>
        <w:tabs>
          <w:tab w:val="center" w:pos="4512"/>
        </w:tabs>
        <w:suppressAutoHyphens/>
        <w:jc w:val="center"/>
        <w:rPr>
          <w:rFonts w:ascii="Arial" w:hAnsi="Arial" w:cs="Arial"/>
          <w:b/>
          <w:spacing w:val="-3"/>
          <w:sz w:val="24"/>
          <w:szCs w:val="24"/>
          <w:lang w:val="hr-HR"/>
        </w:rPr>
      </w:pPr>
      <w:r w:rsidRPr="00EB1866">
        <w:rPr>
          <w:rFonts w:ascii="Arial" w:hAnsi="Arial" w:cs="Arial"/>
          <w:b/>
          <w:spacing w:val="-3"/>
          <w:sz w:val="24"/>
          <w:szCs w:val="24"/>
          <w:lang w:val="hr-HR"/>
        </w:rPr>
        <w:t>Članak 6.</w:t>
      </w:r>
    </w:p>
    <w:p w14:paraId="33ABBE89" w14:textId="77777777"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ab/>
        <w:t xml:space="preserve">Ovaj Program stupa na snagu osmog dana od dana objave u "Službenim novinama Općine Brtonigla". </w:t>
      </w:r>
    </w:p>
    <w:p w14:paraId="0AA31385" w14:textId="77777777" w:rsidR="002A5547" w:rsidRPr="00EB1866" w:rsidRDefault="002A5547" w:rsidP="002A5547">
      <w:pPr>
        <w:tabs>
          <w:tab w:val="left" w:pos="0"/>
        </w:tabs>
        <w:suppressAutoHyphens/>
        <w:jc w:val="both"/>
        <w:rPr>
          <w:rFonts w:ascii="Arial" w:hAnsi="Arial" w:cs="Arial"/>
          <w:spacing w:val="-3"/>
          <w:sz w:val="24"/>
          <w:szCs w:val="24"/>
          <w:lang w:val="hr-HR"/>
        </w:rPr>
      </w:pPr>
    </w:p>
    <w:p w14:paraId="2D30820D" w14:textId="77777777"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 xml:space="preserve">KLASA:363-02/23-01/18 </w:t>
      </w:r>
    </w:p>
    <w:p w14:paraId="38F9F10F" w14:textId="77777777"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URBROJ: 2163-13-04/06-23-03</w:t>
      </w:r>
    </w:p>
    <w:p w14:paraId="68C6275B" w14:textId="3D720B75" w:rsidR="002A5547" w:rsidRPr="00EB1866" w:rsidRDefault="002A5547" w:rsidP="002A5547">
      <w:pPr>
        <w:tabs>
          <w:tab w:val="left" w:pos="0"/>
        </w:tabs>
        <w:suppressAutoHyphens/>
        <w:jc w:val="both"/>
        <w:rPr>
          <w:rFonts w:ascii="Arial" w:hAnsi="Arial" w:cs="Arial"/>
          <w:spacing w:val="-3"/>
          <w:sz w:val="24"/>
          <w:szCs w:val="24"/>
          <w:lang w:val="hr-HR"/>
        </w:rPr>
      </w:pPr>
      <w:r w:rsidRPr="00EB1866">
        <w:rPr>
          <w:rFonts w:ascii="Arial" w:hAnsi="Arial" w:cs="Arial"/>
          <w:spacing w:val="-3"/>
          <w:sz w:val="24"/>
          <w:szCs w:val="24"/>
          <w:lang w:val="hr-HR"/>
        </w:rPr>
        <w:t>Brtonigla-Verteneglio, 12. listopada 2023.</w:t>
      </w:r>
    </w:p>
    <w:p w14:paraId="0E1F3FFB" w14:textId="77777777" w:rsidR="002A5547" w:rsidRPr="00EB1866" w:rsidRDefault="002A5547" w:rsidP="002A5547">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 xml:space="preserve">                                                                   </w:t>
      </w:r>
    </w:p>
    <w:p w14:paraId="5FE64A49" w14:textId="77777777" w:rsidR="002A5547" w:rsidRPr="00EB1866" w:rsidRDefault="002A5547" w:rsidP="002A5547">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OPĆINSKO VIJEĆE OPĆINE BRTONIGLA-VERTENEGLIO</w:t>
      </w:r>
    </w:p>
    <w:p w14:paraId="20BCC503" w14:textId="77777777" w:rsidR="002A5547" w:rsidRPr="00EB1866" w:rsidRDefault="002A5547" w:rsidP="002A5547">
      <w:pPr>
        <w:tabs>
          <w:tab w:val="center" w:pos="4512"/>
        </w:tabs>
        <w:suppressAutoHyphens/>
        <w:jc w:val="right"/>
        <w:rPr>
          <w:rFonts w:ascii="Arial" w:hAnsi="Arial" w:cs="Arial"/>
          <w:spacing w:val="-3"/>
          <w:sz w:val="24"/>
          <w:szCs w:val="24"/>
          <w:lang w:val="hr-HR"/>
        </w:rPr>
      </w:pPr>
      <w:r w:rsidRPr="00EB1866">
        <w:rPr>
          <w:rFonts w:ascii="Arial" w:hAnsi="Arial" w:cs="Arial"/>
          <w:spacing w:val="-3"/>
          <w:sz w:val="24"/>
          <w:szCs w:val="24"/>
          <w:lang w:val="hr-HR"/>
        </w:rPr>
        <w:t xml:space="preserve">                                                                                          Predsjednik            </w:t>
      </w:r>
    </w:p>
    <w:p w14:paraId="3E7395EE" w14:textId="78B05EC8" w:rsidR="002A5547" w:rsidRDefault="002A5547" w:rsidP="00356381">
      <w:pPr>
        <w:tabs>
          <w:tab w:val="center" w:pos="4512"/>
        </w:tabs>
        <w:suppressAutoHyphens/>
        <w:jc w:val="right"/>
        <w:rPr>
          <w:rFonts w:ascii="Arial" w:hAnsi="Arial" w:cs="Arial"/>
          <w:b/>
          <w:lang w:val="hr-HR"/>
        </w:rPr>
      </w:pPr>
      <w:r w:rsidRPr="00EB1866">
        <w:rPr>
          <w:rFonts w:ascii="Arial" w:hAnsi="Arial" w:cs="Arial"/>
          <w:spacing w:val="-3"/>
          <w:sz w:val="24"/>
          <w:szCs w:val="24"/>
          <w:lang w:val="hr-HR"/>
        </w:rPr>
        <w:t xml:space="preserve">                                                                                            Željko Ružić</w:t>
      </w:r>
      <w:r w:rsidR="00FC78C6">
        <w:rPr>
          <w:rFonts w:ascii="Arial" w:hAnsi="Arial" w:cs="Arial"/>
          <w:spacing w:val="-3"/>
          <w:sz w:val="24"/>
          <w:szCs w:val="24"/>
          <w:lang w:val="hr-HR"/>
        </w:rPr>
        <w:t xml:space="preserve"> v.r.</w:t>
      </w:r>
    </w:p>
    <w:p w14:paraId="734B903E" w14:textId="77777777" w:rsidR="002A5547" w:rsidRPr="00EB1866" w:rsidRDefault="002A5547" w:rsidP="002A5547">
      <w:pPr>
        <w:rPr>
          <w:rFonts w:ascii="Arial" w:hAnsi="Arial" w:cs="Arial"/>
          <w:sz w:val="24"/>
          <w:lang w:val="hr-HR"/>
        </w:rPr>
      </w:pPr>
      <w:r w:rsidRPr="00EB1866">
        <w:rPr>
          <w:rFonts w:ascii="Arial" w:hAnsi="Arial" w:cs="Arial"/>
          <w:b/>
          <w:lang w:val="hr-HR"/>
        </w:rPr>
        <w:lastRenderedPageBreak/>
        <w:t>PRILOG br. 1.</w:t>
      </w:r>
    </w:p>
    <w:p w14:paraId="34E990FC" w14:textId="77777777" w:rsidR="002A5547" w:rsidRPr="00EB1866" w:rsidRDefault="002A5547" w:rsidP="002A5547">
      <w:pPr>
        <w:spacing w:line="360" w:lineRule="auto"/>
        <w:rPr>
          <w:rFonts w:ascii="Arial" w:hAnsi="Arial" w:cs="Arial"/>
          <w:b/>
          <w:sz w:val="24"/>
          <w:szCs w:val="24"/>
          <w:lang w:val="hr-HR"/>
        </w:rPr>
      </w:pPr>
      <w:r w:rsidRPr="00EB1866">
        <w:rPr>
          <w:rFonts w:ascii="Arial" w:hAnsi="Arial" w:cs="Arial"/>
          <w:b/>
          <w:sz w:val="24"/>
          <w:szCs w:val="24"/>
          <w:lang w:val="hr-HR"/>
        </w:rPr>
        <w:t>Nerazvrstane ceste (bike staze i protupožarni putevi)</w:t>
      </w:r>
    </w:p>
    <w:p w14:paraId="7F6BF420" w14:textId="77777777" w:rsidR="002A5547" w:rsidRPr="00EB1866" w:rsidRDefault="002A5547" w:rsidP="002A5547">
      <w:pPr>
        <w:spacing w:line="360" w:lineRule="auto"/>
        <w:rPr>
          <w:rFonts w:ascii="Arial" w:hAnsi="Arial" w:cs="Arial"/>
          <w:u w:val="single"/>
          <w:lang w:val="hr-HR"/>
        </w:rPr>
      </w:pPr>
      <w:r w:rsidRPr="00EB1866">
        <w:rPr>
          <w:rFonts w:ascii="Arial" w:hAnsi="Arial" w:cs="Arial"/>
          <w:u w:val="single"/>
          <w:lang w:val="hr-HR"/>
        </w:rPr>
        <w:t xml:space="preserve">Naziv ceste sa oznakom </w:t>
      </w:r>
      <w:proofErr w:type="spellStart"/>
      <w:r w:rsidRPr="00EB1866">
        <w:rPr>
          <w:rFonts w:ascii="Arial" w:hAnsi="Arial" w:cs="Arial"/>
          <w:u w:val="single"/>
          <w:lang w:val="hr-HR"/>
        </w:rPr>
        <w:t>k.č.br</w:t>
      </w:r>
      <w:proofErr w:type="spellEnd"/>
      <w:r w:rsidRPr="00EB1866">
        <w:rPr>
          <w:rFonts w:ascii="Arial" w:hAnsi="Arial" w:cs="Arial"/>
          <w:u w:val="single"/>
          <w:lang w:val="hr-HR"/>
        </w:rPr>
        <w:t xml:space="preserve">.                                                                                            dužina    </w:t>
      </w:r>
    </w:p>
    <w:p w14:paraId="6B8174FF"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Radini - Park Umag (2303/4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3.244,00 </w:t>
      </w:r>
    </w:p>
    <w:p w14:paraId="607240C3"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Radini - </w:t>
      </w:r>
      <w:proofErr w:type="spellStart"/>
      <w:r w:rsidRPr="00EB1866">
        <w:rPr>
          <w:rFonts w:ascii="Arial" w:hAnsi="Arial" w:cs="Arial"/>
          <w:lang w:val="hr-HR"/>
        </w:rPr>
        <w:t>Fiorini</w:t>
      </w:r>
      <w:proofErr w:type="spellEnd"/>
      <w:r w:rsidRPr="00EB1866">
        <w:rPr>
          <w:rFonts w:ascii="Arial" w:hAnsi="Arial" w:cs="Arial"/>
          <w:lang w:val="hr-HR"/>
        </w:rPr>
        <w:t xml:space="preserve"> (2302/6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1.993,00 </w:t>
      </w:r>
    </w:p>
    <w:p w14:paraId="1A2B68DC"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Radini - </w:t>
      </w:r>
      <w:proofErr w:type="spellStart"/>
      <w:r w:rsidRPr="00EB1866">
        <w:rPr>
          <w:rFonts w:ascii="Arial" w:hAnsi="Arial" w:cs="Arial"/>
          <w:lang w:val="hr-HR"/>
        </w:rPr>
        <w:t>Mrinčići</w:t>
      </w:r>
      <w:proofErr w:type="spellEnd"/>
      <w:r w:rsidRPr="00EB1866">
        <w:rPr>
          <w:rFonts w:ascii="Arial" w:hAnsi="Arial" w:cs="Arial"/>
          <w:lang w:val="hr-HR"/>
        </w:rPr>
        <w:t xml:space="preserve"> (2303/1, 2303/5, 2319/1 i 2318/11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1.800,00 </w:t>
      </w:r>
    </w:p>
    <w:p w14:paraId="0E62889B"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Marinčići - </w:t>
      </w:r>
      <w:proofErr w:type="spellStart"/>
      <w:r w:rsidRPr="00EB1866">
        <w:rPr>
          <w:rFonts w:ascii="Arial" w:hAnsi="Arial" w:cs="Arial"/>
          <w:lang w:val="hr-HR"/>
        </w:rPr>
        <w:t>Fiorini</w:t>
      </w:r>
      <w:proofErr w:type="spellEnd"/>
      <w:r w:rsidRPr="00EB1866">
        <w:rPr>
          <w:rFonts w:ascii="Arial" w:hAnsi="Arial" w:cs="Arial"/>
          <w:lang w:val="hr-HR"/>
        </w:rPr>
        <w:t xml:space="preserve"> (2318/4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1.068,00 </w:t>
      </w:r>
    </w:p>
    <w:p w14:paraId="751F5D20"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Turini - Marinčići (2399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2.021,00 </w:t>
      </w:r>
    </w:p>
    <w:p w14:paraId="4F448504"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Marinčići - Boboći (2318/7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480,00 </w:t>
      </w:r>
    </w:p>
    <w:p w14:paraId="12AFD5FA"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NC ŽLC 5070 -</w:t>
      </w:r>
      <w:proofErr w:type="spellStart"/>
      <w:r w:rsidRPr="00EB1866">
        <w:rPr>
          <w:rFonts w:ascii="Arial" w:hAnsi="Arial" w:cs="Arial"/>
          <w:lang w:val="hr-HR"/>
        </w:rPr>
        <w:t>Cavaglieri</w:t>
      </w:r>
      <w:proofErr w:type="spellEnd"/>
      <w:r w:rsidRPr="00EB1866">
        <w:rPr>
          <w:rFonts w:ascii="Arial" w:hAnsi="Arial" w:cs="Arial"/>
          <w:lang w:val="hr-HR"/>
        </w:rPr>
        <w:t xml:space="preserve"> Marinčići (2446 i 2452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1.267,00 </w:t>
      </w:r>
    </w:p>
    <w:p w14:paraId="7EB0A465"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Štroligarija</w:t>
      </w:r>
      <w:proofErr w:type="spellEnd"/>
      <w:r w:rsidRPr="00EB1866">
        <w:rPr>
          <w:rFonts w:ascii="Arial" w:hAnsi="Arial" w:cs="Arial"/>
          <w:lang w:val="hr-HR"/>
        </w:rPr>
        <w:t xml:space="preserve"> - </w:t>
      </w:r>
      <w:proofErr w:type="spellStart"/>
      <w:r w:rsidRPr="00EB1866">
        <w:rPr>
          <w:rFonts w:ascii="Arial" w:hAnsi="Arial" w:cs="Arial"/>
          <w:lang w:val="hr-HR"/>
        </w:rPr>
        <w:t>Balbije</w:t>
      </w:r>
      <w:proofErr w:type="spellEnd"/>
      <w:r w:rsidRPr="00EB1866">
        <w:rPr>
          <w:rFonts w:ascii="Arial" w:hAnsi="Arial" w:cs="Arial"/>
          <w:lang w:val="hr-HR"/>
        </w:rPr>
        <w:t xml:space="preserve"> (2302/5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938,00 </w:t>
      </w:r>
    </w:p>
    <w:p w14:paraId="599FA8F5"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Turini - Stara cesta NG (2688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801,00 </w:t>
      </w:r>
    </w:p>
    <w:p w14:paraId="5D2198FE"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NovaVas</w:t>
      </w:r>
      <w:proofErr w:type="spellEnd"/>
      <w:r w:rsidRPr="00EB1866">
        <w:rPr>
          <w:rFonts w:ascii="Arial" w:hAnsi="Arial" w:cs="Arial"/>
          <w:lang w:val="hr-HR"/>
        </w:rPr>
        <w:t xml:space="preserve"> - </w:t>
      </w:r>
      <w:proofErr w:type="spellStart"/>
      <w:r w:rsidRPr="00EB1866">
        <w:rPr>
          <w:rFonts w:ascii="Arial" w:hAnsi="Arial" w:cs="Arial"/>
          <w:lang w:val="hr-HR"/>
        </w:rPr>
        <w:t>Žmergo</w:t>
      </w:r>
      <w:proofErr w:type="spellEnd"/>
      <w:r w:rsidRPr="00EB1866">
        <w:rPr>
          <w:rFonts w:ascii="Arial" w:hAnsi="Arial" w:cs="Arial"/>
          <w:lang w:val="hr-HR"/>
        </w:rPr>
        <w:t xml:space="preserve">- </w:t>
      </w:r>
      <w:proofErr w:type="spellStart"/>
      <w:r w:rsidRPr="00EB1866">
        <w:rPr>
          <w:rFonts w:ascii="Arial" w:hAnsi="Arial" w:cs="Arial"/>
          <w:lang w:val="hr-HR"/>
        </w:rPr>
        <w:t>Grobice</w:t>
      </w:r>
      <w:proofErr w:type="spellEnd"/>
      <w:r w:rsidRPr="00EB1866">
        <w:rPr>
          <w:rFonts w:ascii="Arial" w:hAnsi="Arial" w:cs="Arial"/>
          <w:lang w:val="hr-HR"/>
        </w:rPr>
        <w:t xml:space="preserve"> (2312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1.543,00 </w:t>
      </w:r>
    </w:p>
    <w:p w14:paraId="6CF727E1"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NovaVas</w:t>
      </w:r>
      <w:proofErr w:type="spellEnd"/>
      <w:r w:rsidRPr="00EB1866">
        <w:rPr>
          <w:rFonts w:ascii="Arial" w:hAnsi="Arial" w:cs="Arial"/>
          <w:lang w:val="hr-HR"/>
        </w:rPr>
        <w:t xml:space="preserve"> - </w:t>
      </w:r>
      <w:proofErr w:type="spellStart"/>
      <w:r w:rsidRPr="00EB1866">
        <w:rPr>
          <w:rFonts w:ascii="Arial" w:hAnsi="Arial" w:cs="Arial"/>
          <w:lang w:val="hr-HR"/>
        </w:rPr>
        <w:t>Škrline</w:t>
      </w:r>
      <w:proofErr w:type="spellEnd"/>
      <w:r w:rsidRPr="00EB1866">
        <w:rPr>
          <w:rFonts w:ascii="Arial" w:hAnsi="Arial" w:cs="Arial"/>
          <w:lang w:val="hr-HR"/>
        </w:rPr>
        <w:t xml:space="preserve"> (2362/4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1.761,00 </w:t>
      </w:r>
    </w:p>
    <w:p w14:paraId="60C1DA3F"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Brtonigla - </w:t>
      </w:r>
      <w:proofErr w:type="spellStart"/>
      <w:r w:rsidRPr="00EB1866">
        <w:rPr>
          <w:rFonts w:ascii="Arial" w:hAnsi="Arial" w:cs="Arial"/>
          <w:lang w:val="hr-HR"/>
        </w:rPr>
        <w:t>Škrline</w:t>
      </w:r>
      <w:proofErr w:type="spellEnd"/>
      <w:r w:rsidRPr="00EB1866">
        <w:rPr>
          <w:rFonts w:ascii="Arial" w:hAnsi="Arial" w:cs="Arial"/>
          <w:lang w:val="hr-HR"/>
        </w:rPr>
        <w:t xml:space="preserve"> (2310/3 </w:t>
      </w:r>
      <w:proofErr w:type="spellStart"/>
      <w:r w:rsidRPr="00EB1866">
        <w:rPr>
          <w:rFonts w:ascii="Arial" w:hAnsi="Arial" w:cs="Arial"/>
          <w:lang w:val="hr-HR"/>
        </w:rPr>
        <w:t>ko.Brtonigla</w:t>
      </w:r>
      <w:proofErr w:type="spellEnd"/>
      <w:r w:rsidRPr="00EB1866">
        <w:rPr>
          <w:rFonts w:ascii="Arial" w:hAnsi="Arial" w:cs="Arial"/>
          <w:lang w:val="hr-HR"/>
        </w:rPr>
        <w:t xml:space="preserve"> i 2357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1.572,00 </w:t>
      </w:r>
    </w:p>
    <w:p w14:paraId="07DE984E"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Pavići - Stancija </w:t>
      </w:r>
      <w:proofErr w:type="spellStart"/>
      <w:r w:rsidRPr="00EB1866">
        <w:rPr>
          <w:rFonts w:ascii="Arial" w:hAnsi="Arial" w:cs="Arial"/>
          <w:lang w:val="hr-HR"/>
        </w:rPr>
        <w:t>Drušković</w:t>
      </w:r>
      <w:proofErr w:type="spellEnd"/>
      <w:r w:rsidRPr="00EB1866">
        <w:rPr>
          <w:rFonts w:ascii="Arial" w:hAnsi="Arial" w:cs="Arial"/>
          <w:lang w:val="hr-HR"/>
        </w:rPr>
        <w:t xml:space="preserve"> (2315/1 </w:t>
      </w:r>
      <w:proofErr w:type="spellStart"/>
      <w:r w:rsidRPr="00EB1866">
        <w:rPr>
          <w:rFonts w:ascii="Arial" w:hAnsi="Arial" w:cs="Arial"/>
          <w:lang w:val="hr-HR"/>
        </w:rPr>
        <w:t>ko.Brtonigla</w:t>
      </w:r>
      <w:proofErr w:type="spellEnd"/>
      <w:r w:rsidRPr="00EB1866">
        <w:rPr>
          <w:rFonts w:ascii="Arial" w:hAnsi="Arial" w:cs="Arial"/>
          <w:lang w:val="hr-HR"/>
        </w:rPr>
        <w:t xml:space="preserve"> i 2405ko.NovaVas)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1.420,00 </w:t>
      </w:r>
    </w:p>
    <w:p w14:paraId="01858DA8"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Groblje </w:t>
      </w:r>
      <w:proofErr w:type="spellStart"/>
      <w:r w:rsidRPr="00EB1866">
        <w:rPr>
          <w:rFonts w:ascii="Arial" w:hAnsi="Arial" w:cs="Arial"/>
          <w:lang w:val="hr-HR"/>
        </w:rPr>
        <w:t>Srbani</w:t>
      </w:r>
      <w:proofErr w:type="spellEnd"/>
      <w:r w:rsidRPr="00EB1866">
        <w:rPr>
          <w:rFonts w:ascii="Arial" w:hAnsi="Arial" w:cs="Arial"/>
          <w:lang w:val="hr-HR"/>
        </w:rPr>
        <w:t xml:space="preserve"> - </w:t>
      </w:r>
      <w:proofErr w:type="spellStart"/>
      <w:r w:rsidRPr="00EB1866">
        <w:rPr>
          <w:rFonts w:ascii="Arial" w:hAnsi="Arial" w:cs="Arial"/>
          <w:lang w:val="hr-HR"/>
        </w:rPr>
        <w:t>G.Srbani</w:t>
      </w:r>
      <w:proofErr w:type="spellEnd"/>
      <w:r w:rsidRPr="00EB1866">
        <w:rPr>
          <w:rFonts w:ascii="Arial" w:hAnsi="Arial" w:cs="Arial"/>
          <w:lang w:val="hr-HR"/>
        </w:rPr>
        <w:t xml:space="preserve"> (2416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713,00 </w:t>
      </w:r>
    </w:p>
    <w:p w14:paraId="7B9804AC"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-Sv. Juraj 1 (2410/1, 2410/2, 2412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1.256,00 </w:t>
      </w:r>
    </w:p>
    <w:p w14:paraId="11F845DB"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w:t>
      </w:r>
      <w:proofErr w:type="spellStart"/>
      <w:r w:rsidRPr="00EB1866">
        <w:rPr>
          <w:rFonts w:ascii="Arial" w:hAnsi="Arial" w:cs="Arial"/>
          <w:lang w:val="hr-HR"/>
        </w:rPr>
        <w:t>Sv.Juraj</w:t>
      </w:r>
      <w:proofErr w:type="spellEnd"/>
      <w:r w:rsidRPr="00EB1866">
        <w:rPr>
          <w:rFonts w:ascii="Arial" w:hAnsi="Arial" w:cs="Arial"/>
          <w:lang w:val="hr-HR"/>
        </w:rPr>
        <w:t xml:space="preserve">- Groblje </w:t>
      </w:r>
      <w:proofErr w:type="spellStart"/>
      <w:r w:rsidRPr="00EB1866">
        <w:rPr>
          <w:rFonts w:ascii="Arial" w:hAnsi="Arial" w:cs="Arial"/>
          <w:lang w:val="hr-HR"/>
        </w:rPr>
        <w:t>Srbani</w:t>
      </w:r>
      <w:proofErr w:type="spellEnd"/>
      <w:r w:rsidRPr="00EB1866">
        <w:rPr>
          <w:rFonts w:ascii="Arial" w:hAnsi="Arial" w:cs="Arial"/>
          <w:lang w:val="hr-HR"/>
        </w:rPr>
        <w:t xml:space="preserve">  (2410/1 i 2412 </w:t>
      </w:r>
      <w:proofErr w:type="spellStart"/>
      <w:r w:rsidRPr="00EB1866">
        <w:rPr>
          <w:rFonts w:ascii="Arial" w:hAnsi="Arial" w:cs="Arial"/>
          <w:lang w:val="hr-HR"/>
        </w:rPr>
        <w:t>ko</w:t>
      </w:r>
      <w:proofErr w:type="spellEnd"/>
      <w:r w:rsidRPr="00EB1866">
        <w:rPr>
          <w:rFonts w:ascii="Arial" w:hAnsi="Arial" w:cs="Arial"/>
          <w:lang w:val="hr-HR"/>
        </w:rPr>
        <w:t xml:space="preserve">. </w:t>
      </w:r>
      <w:proofErr w:type="spellStart"/>
      <w:r w:rsidRPr="00EB1866">
        <w:rPr>
          <w:rFonts w:ascii="Arial" w:hAnsi="Arial" w:cs="Arial"/>
          <w:lang w:val="hr-HR"/>
        </w:rPr>
        <w:t>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1.520,00 </w:t>
      </w:r>
    </w:p>
    <w:p w14:paraId="7C9C9BE0"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Čendaki</w:t>
      </w:r>
      <w:proofErr w:type="spellEnd"/>
      <w:r w:rsidRPr="00EB1866">
        <w:rPr>
          <w:rFonts w:ascii="Arial" w:hAnsi="Arial" w:cs="Arial"/>
          <w:lang w:val="hr-HR"/>
        </w:rPr>
        <w:t xml:space="preserve"> - </w:t>
      </w:r>
      <w:proofErr w:type="spellStart"/>
      <w:r w:rsidRPr="00EB1866">
        <w:rPr>
          <w:rFonts w:ascii="Arial" w:hAnsi="Arial" w:cs="Arial"/>
          <w:lang w:val="hr-HR"/>
        </w:rPr>
        <w:t>Sv.Jure</w:t>
      </w:r>
      <w:proofErr w:type="spellEnd"/>
      <w:r w:rsidRPr="00EB1866">
        <w:rPr>
          <w:rFonts w:ascii="Arial" w:hAnsi="Arial" w:cs="Arial"/>
          <w:lang w:val="hr-HR"/>
        </w:rPr>
        <w:t xml:space="preserve"> (2408, 2409, 1158/4, 1450/4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1.740,00 </w:t>
      </w:r>
    </w:p>
    <w:p w14:paraId="1F14DEDB"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D.Srbani</w:t>
      </w:r>
      <w:proofErr w:type="spellEnd"/>
      <w:r w:rsidRPr="00EB1866">
        <w:rPr>
          <w:rFonts w:ascii="Arial" w:hAnsi="Arial" w:cs="Arial"/>
          <w:lang w:val="hr-HR"/>
        </w:rPr>
        <w:t xml:space="preserve"> - </w:t>
      </w:r>
      <w:proofErr w:type="spellStart"/>
      <w:r w:rsidRPr="00EB1866">
        <w:rPr>
          <w:rFonts w:ascii="Arial" w:hAnsi="Arial" w:cs="Arial"/>
          <w:lang w:val="hr-HR"/>
        </w:rPr>
        <w:t>G.Srbani</w:t>
      </w:r>
      <w:proofErr w:type="spellEnd"/>
      <w:r w:rsidRPr="00EB1866">
        <w:rPr>
          <w:rFonts w:ascii="Arial" w:hAnsi="Arial" w:cs="Arial"/>
          <w:lang w:val="hr-HR"/>
        </w:rPr>
        <w:t xml:space="preserve"> (2417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439,00 </w:t>
      </w:r>
    </w:p>
    <w:p w14:paraId="7EB64269"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G.Srbani</w:t>
      </w:r>
      <w:proofErr w:type="spellEnd"/>
      <w:r w:rsidRPr="00EB1866">
        <w:rPr>
          <w:rFonts w:ascii="Arial" w:hAnsi="Arial" w:cs="Arial"/>
          <w:lang w:val="hr-HR"/>
        </w:rPr>
        <w:t xml:space="preserve"> - Stancija </w:t>
      </w:r>
      <w:proofErr w:type="spellStart"/>
      <w:r w:rsidRPr="00EB1866">
        <w:rPr>
          <w:rFonts w:ascii="Arial" w:hAnsi="Arial" w:cs="Arial"/>
          <w:lang w:val="hr-HR"/>
        </w:rPr>
        <w:t>Brekija</w:t>
      </w:r>
      <w:proofErr w:type="spellEnd"/>
      <w:r w:rsidRPr="00EB1866">
        <w:rPr>
          <w:rFonts w:ascii="Arial" w:hAnsi="Arial" w:cs="Arial"/>
          <w:lang w:val="hr-HR"/>
        </w:rPr>
        <w:t xml:space="preserve"> (2418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749,00 </w:t>
      </w:r>
    </w:p>
    <w:p w14:paraId="311EA198"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G.Srbani</w:t>
      </w:r>
      <w:proofErr w:type="spellEnd"/>
      <w:r w:rsidRPr="00EB1866">
        <w:rPr>
          <w:rFonts w:ascii="Arial" w:hAnsi="Arial" w:cs="Arial"/>
          <w:lang w:val="hr-HR"/>
        </w:rPr>
        <w:t xml:space="preserve"> - Obilazak prema </w:t>
      </w:r>
      <w:proofErr w:type="spellStart"/>
      <w:r w:rsidRPr="00EB1866">
        <w:rPr>
          <w:rFonts w:ascii="Arial" w:hAnsi="Arial" w:cs="Arial"/>
          <w:lang w:val="hr-HR"/>
        </w:rPr>
        <w:t>Brekiji</w:t>
      </w:r>
      <w:proofErr w:type="spellEnd"/>
      <w:r w:rsidRPr="00EB1866">
        <w:rPr>
          <w:rFonts w:ascii="Arial" w:hAnsi="Arial" w:cs="Arial"/>
          <w:lang w:val="hr-HR"/>
        </w:rPr>
        <w:t xml:space="preserve"> 2 (2382/1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555,00 </w:t>
      </w:r>
    </w:p>
    <w:p w14:paraId="7F2A09F9"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ŽLC 50042 - Zona K-3 - izlaz ŽC 5070 (2313/1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613,00 </w:t>
      </w:r>
    </w:p>
    <w:p w14:paraId="0ACD99C9"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D-301 - </w:t>
      </w:r>
      <w:proofErr w:type="spellStart"/>
      <w:r w:rsidRPr="00EB1866">
        <w:rPr>
          <w:rFonts w:ascii="Arial" w:hAnsi="Arial" w:cs="Arial"/>
          <w:lang w:val="hr-HR"/>
        </w:rPr>
        <w:t>Brekija</w:t>
      </w:r>
      <w:proofErr w:type="spellEnd"/>
      <w:r w:rsidRPr="00EB1866">
        <w:rPr>
          <w:rFonts w:ascii="Arial" w:hAnsi="Arial" w:cs="Arial"/>
          <w:lang w:val="hr-HR"/>
        </w:rPr>
        <w:t xml:space="preserve"> (2376/1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1.241,00 </w:t>
      </w:r>
    </w:p>
    <w:p w14:paraId="0C915F1B"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D-301 - Stara Deponija (2377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806,00 </w:t>
      </w:r>
    </w:p>
    <w:p w14:paraId="3FFA534B"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Štancija</w:t>
      </w:r>
      <w:proofErr w:type="spellEnd"/>
      <w:r w:rsidRPr="00EB1866">
        <w:rPr>
          <w:rFonts w:ascii="Arial" w:hAnsi="Arial" w:cs="Arial"/>
          <w:lang w:val="hr-HR"/>
        </w:rPr>
        <w:t xml:space="preserve"> Dubac (2373 i 2379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502,00 </w:t>
      </w:r>
    </w:p>
    <w:p w14:paraId="015A3ED7"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Kašteljer</w:t>
      </w:r>
      <w:proofErr w:type="spellEnd"/>
      <w:r w:rsidRPr="00EB1866">
        <w:rPr>
          <w:rFonts w:ascii="Arial" w:hAnsi="Arial" w:cs="Arial"/>
          <w:lang w:val="hr-HR"/>
        </w:rPr>
        <w:t xml:space="preserve"> (2368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1.146,00 </w:t>
      </w:r>
    </w:p>
    <w:p w14:paraId="7E29625E"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Nova Vas - </w:t>
      </w:r>
      <w:proofErr w:type="spellStart"/>
      <w:r w:rsidRPr="00EB1866">
        <w:rPr>
          <w:rFonts w:ascii="Arial" w:hAnsi="Arial" w:cs="Arial"/>
          <w:lang w:val="hr-HR"/>
        </w:rPr>
        <w:t>Kašteljer</w:t>
      </w:r>
      <w:proofErr w:type="spellEnd"/>
      <w:r w:rsidRPr="00EB1866">
        <w:rPr>
          <w:rFonts w:ascii="Arial" w:hAnsi="Arial" w:cs="Arial"/>
          <w:lang w:val="hr-HR"/>
        </w:rPr>
        <w:t xml:space="preserve"> 2 (2370 </w:t>
      </w:r>
      <w:proofErr w:type="spellStart"/>
      <w:r w:rsidRPr="00EB1866">
        <w:rPr>
          <w:rFonts w:ascii="Arial" w:hAnsi="Arial" w:cs="Arial"/>
          <w:lang w:val="hr-HR"/>
        </w:rPr>
        <w:t>ko.NovaVas</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994,00 </w:t>
      </w:r>
    </w:p>
    <w:p w14:paraId="14AFAD0F"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Marinčići-Groblje Brtonigla (2488 i 2484 </w:t>
      </w:r>
      <w:proofErr w:type="spellStart"/>
      <w:r w:rsidRPr="00EB1866">
        <w:rPr>
          <w:rFonts w:ascii="Arial" w:hAnsi="Arial" w:cs="Arial"/>
          <w:lang w:val="hr-HR"/>
        </w:rPr>
        <w:t>ko</w:t>
      </w:r>
      <w:proofErr w:type="spellEnd"/>
      <w:r w:rsidRPr="00EB1866">
        <w:rPr>
          <w:rFonts w:ascii="Arial" w:hAnsi="Arial" w:cs="Arial"/>
          <w:lang w:val="hr-HR"/>
        </w:rPr>
        <w:t>.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1.010,00 </w:t>
      </w:r>
    </w:p>
    <w:p w14:paraId="328ECFAC"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ŽLC- 50042 - </w:t>
      </w:r>
      <w:proofErr w:type="spellStart"/>
      <w:r w:rsidRPr="00EB1866">
        <w:rPr>
          <w:rFonts w:ascii="Arial" w:hAnsi="Arial" w:cs="Arial"/>
          <w:lang w:val="hr-HR"/>
        </w:rPr>
        <w:t>Valica</w:t>
      </w:r>
      <w:proofErr w:type="spellEnd"/>
      <w:r w:rsidRPr="00EB1866">
        <w:rPr>
          <w:rFonts w:ascii="Arial" w:hAnsi="Arial" w:cs="Arial"/>
          <w:lang w:val="hr-HR"/>
        </w:rPr>
        <w:t xml:space="preserve"> (</w:t>
      </w:r>
      <w:proofErr w:type="spellStart"/>
      <w:r w:rsidRPr="00EB1866">
        <w:rPr>
          <w:rFonts w:ascii="Arial" w:hAnsi="Arial" w:cs="Arial"/>
          <w:lang w:val="hr-HR"/>
        </w:rPr>
        <w:t>k.č</w:t>
      </w:r>
      <w:proofErr w:type="spellEnd"/>
      <w:r w:rsidRPr="00EB1866">
        <w:rPr>
          <w:rFonts w:ascii="Arial" w:hAnsi="Arial" w:cs="Arial"/>
          <w:lang w:val="hr-HR"/>
        </w:rPr>
        <w:t>. 2383, k.o. Nova 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632,92 </w:t>
      </w:r>
    </w:p>
    <w:p w14:paraId="2BC1CE4E"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Gornji </w:t>
      </w:r>
      <w:proofErr w:type="spellStart"/>
      <w:r w:rsidRPr="00EB1866">
        <w:rPr>
          <w:rFonts w:ascii="Arial" w:hAnsi="Arial" w:cs="Arial"/>
          <w:lang w:val="hr-HR"/>
        </w:rPr>
        <w:t>Katunari</w:t>
      </w:r>
      <w:proofErr w:type="spellEnd"/>
      <w:r w:rsidRPr="00EB1866">
        <w:rPr>
          <w:rFonts w:ascii="Arial" w:hAnsi="Arial" w:cs="Arial"/>
          <w:lang w:val="hr-HR"/>
        </w:rPr>
        <w:t xml:space="preserve"> –</w:t>
      </w:r>
      <w:proofErr w:type="spellStart"/>
      <w:r w:rsidRPr="00EB1866">
        <w:rPr>
          <w:rFonts w:ascii="Arial" w:hAnsi="Arial" w:cs="Arial"/>
          <w:lang w:val="hr-HR"/>
        </w:rPr>
        <w:t>Pedrola</w:t>
      </w:r>
      <w:proofErr w:type="spellEnd"/>
      <w:r w:rsidRPr="00EB1866">
        <w:rPr>
          <w:rFonts w:ascii="Arial" w:hAnsi="Arial" w:cs="Arial"/>
          <w:lang w:val="hr-HR"/>
        </w:rPr>
        <w:t xml:space="preserve"> (k.č.2316/1 k.o. Brtonigla)</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1.446,00 </w:t>
      </w:r>
    </w:p>
    <w:p w14:paraId="4514517D"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Gornji </w:t>
      </w:r>
      <w:proofErr w:type="spellStart"/>
      <w:r w:rsidRPr="00EB1866">
        <w:rPr>
          <w:rFonts w:ascii="Arial" w:hAnsi="Arial" w:cs="Arial"/>
          <w:lang w:val="hr-HR"/>
        </w:rPr>
        <w:t>Srbani</w:t>
      </w:r>
      <w:proofErr w:type="spellEnd"/>
      <w:r w:rsidRPr="00EB1866">
        <w:rPr>
          <w:rFonts w:ascii="Arial" w:hAnsi="Arial" w:cs="Arial"/>
          <w:lang w:val="hr-HR"/>
        </w:rPr>
        <w:t xml:space="preserve"> – </w:t>
      </w:r>
      <w:proofErr w:type="spellStart"/>
      <w:r w:rsidRPr="00EB1866">
        <w:rPr>
          <w:rFonts w:ascii="Arial" w:hAnsi="Arial" w:cs="Arial"/>
          <w:lang w:val="hr-HR"/>
        </w:rPr>
        <w:t>Valica</w:t>
      </w:r>
      <w:proofErr w:type="spellEnd"/>
      <w:r w:rsidRPr="00EB1866">
        <w:rPr>
          <w:rFonts w:ascii="Arial" w:hAnsi="Arial" w:cs="Arial"/>
          <w:lang w:val="hr-HR"/>
        </w:rPr>
        <w:t xml:space="preserve"> (</w:t>
      </w:r>
      <w:proofErr w:type="spellStart"/>
      <w:r w:rsidRPr="00EB1866">
        <w:rPr>
          <w:rFonts w:ascii="Arial" w:hAnsi="Arial" w:cs="Arial"/>
          <w:lang w:val="hr-HR"/>
        </w:rPr>
        <w:t>k.č</w:t>
      </w:r>
      <w:proofErr w:type="spellEnd"/>
      <w:r w:rsidRPr="00EB1866">
        <w:rPr>
          <w:rFonts w:ascii="Arial" w:hAnsi="Arial" w:cs="Arial"/>
          <w:lang w:val="hr-HR"/>
        </w:rPr>
        <w:t xml:space="preserve">. 2380 2381 2382/1 2416 i 2376/1  </w:t>
      </w:r>
      <w:proofErr w:type="spellStart"/>
      <w:r w:rsidRPr="00EB1866">
        <w:rPr>
          <w:rFonts w:ascii="Arial" w:hAnsi="Arial" w:cs="Arial"/>
          <w:lang w:val="hr-HR"/>
        </w:rPr>
        <w:t>ko</w:t>
      </w:r>
      <w:proofErr w:type="spellEnd"/>
      <w:r w:rsidRPr="00EB1866">
        <w:rPr>
          <w:rFonts w:ascii="Arial" w:hAnsi="Arial" w:cs="Arial"/>
          <w:lang w:val="hr-HR"/>
        </w:rPr>
        <w:t>. Nova Vas)</w:t>
      </w:r>
      <w:r w:rsidRPr="00EB1866">
        <w:rPr>
          <w:rFonts w:ascii="Arial" w:hAnsi="Arial" w:cs="Arial"/>
          <w:lang w:val="hr-HR"/>
        </w:rPr>
        <w:tab/>
      </w:r>
      <w:r w:rsidRPr="00EB1866">
        <w:rPr>
          <w:rFonts w:ascii="Arial" w:hAnsi="Arial" w:cs="Arial"/>
          <w:lang w:val="hr-HR"/>
        </w:rPr>
        <w:tab/>
        <w:t xml:space="preserve">2.350,00 </w:t>
      </w:r>
    </w:p>
    <w:p w14:paraId="3787095E"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Carbonera</w:t>
      </w:r>
      <w:proofErr w:type="spellEnd"/>
      <w:r w:rsidRPr="00EB1866">
        <w:rPr>
          <w:rFonts w:ascii="Arial" w:hAnsi="Arial" w:cs="Arial"/>
          <w:lang w:val="hr-HR"/>
        </w:rPr>
        <w:t xml:space="preserve"> - </w:t>
      </w:r>
      <w:proofErr w:type="spellStart"/>
      <w:r w:rsidRPr="00EB1866">
        <w:rPr>
          <w:rFonts w:ascii="Arial" w:hAnsi="Arial" w:cs="Arial"/>
          <w:lang w:val="hr-HR"/>
        </w:rPr>
        <w:t>Kršin</w:t>
      </w:r>
      <w:proofErr w:type="spellEnd"/>
      <w:r w:rsidRPr="00EB1866">
        <w:rPr>
          <w:rFonts w:ascii="Arial" w:hAnsi="Arial" w:cs="Arial"/>
          <w:lang w:val="hr-HR"/>
        </w:rPr>
        <w:t xml:space="preserve"> (2309/5 i 2309/4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686,00 </w:t>
      </w:r>
    </w:p>
    <w:p w14:paraId="527F36A3"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Velika Punta - </w:t>
      </w:r>
      <w:proofErr w:type="spellStart"/>
      <w:r w:rsidRPr="00EB1866">
        <w:rPr>
          <w:rFonts w:ascii="Arial" w:hAnsi="Arial" w:cs="Arial"/>
          <w:lang w:val="hr-HR"/>
        </w:rPr>
        <w:t>Štroligarija</w:t>
      </w:r>
      <w:proofErr w:type="spellEnd"/>
      <w:r w:rsidRPr="00EB1866">
        <w:rPr>
          <w:rFonts w:ascii="Arial" w:hAnsi="Arial" w:cs="Arial"/>
          <w:lang w:val="hr-HR"/>
        </w:rPr>
        <w:t xml:space="preserve"> (2302/1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779,00 </w:t>
      </w:r>
    </w:p>
    <w:p w14:paraId="755FDCBC"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Carbonera</w:t>
      </w:r>
      <w:proofErr w:type="spellEnd"/>
      <w:r w:rsidRPr="00EB1866">
        <w:rPr>
          <w:rFonts w:ascii="Arial" w:hAnsi="Arial" w:cs="Arial"/>
          <w:lang w:val="hr-HR"/>
        </w:rPr>
        <w:t xml:space="preserve"> - </w:t>
      </w:r>
      <w:proofErr w:type="spellStart"/>
      <w:r w:rsidRPr="00EB1866">
        <w:rPr>
          <w:rFonts w:ascii="Arial" w:hAnsi="Arial" w:cs="Arial"/>
          <w:lang w:val="hr-HR"/>
        </w:rPr>
        <w:t>Kršin</w:t>
      </w:r>
      <w:proofErr w:type="spellEnd"/>
      <w:r w:rsidRPr="00EB1866">
        <w:rPr>
          <w:rFonts w:ascii="Arial" w:hAnsi="Arial" w:cs="Arial"/>
          <w:lang w:val="hr-HR"/>
        </w:rPr>
        <w:t xml:space="preserve"> (2309/4 </w:t>
      </w:r>
      <w:proofErr w:type="spellStart"/>
      <w:r w:rsidRPr="00EB1866">
        <w:rPr>
          <w:rFonts w:ascii="Arial" w:hAnsi="Arial" w:cs="Arial"/>
          <w:lang w:val="hr-HR"/>
        </w:rPr>
        <w:t>ko.Brtonigla</w:t>
      </w:r>
      <w:proofErr w:type="spellEnd"/>
      <w:r w:rsidRPr="00EB1866">
        <w:rPr>
          <w:rFonts w:ascii="Arial" w:hAnsi="Arial" w:cs="Arial"/>
          <w:lang w:val="hr-HR"/>
        </w:rPr>
        <w:t>)</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 xml:space="preserve">118,00 </w:t>
      </w:r>
    </w:p>
    <w:p w14:paraId="79A40A1C" w14:textId="77777777" w:rsidR="002A5547" w:rsidRPr="00EB1866" w:rsidRDefault="002A5547" w:rsidP="002A5547">
      <w:pPr>
        <w:spacing w:line="360" w:lineRule="auto"/>
        <w:rPr>
          <w:rFonts w:ascii="Arial" w:hAnsi="Arial" w:cs="Arial"/>
          <w:lang w:val="hr-HR"/>
        </w:rPr>
      </w:pPr>
      <w:r w:rsidRPr="00EB1866">
        <w:rPr>
          <w:rFonts w:ascii="Arial" w:hAnsi="Arial" w:cs="Arial"/>
          <w:lang w:val="hr-HR"/>
        </w:rPr>
        <w:t xml:space="preserve">NC </w:t>
      </w:r>
      <w:proofErr w:type="spellStart"/>
      <w:r w:rsidRPr="00EB1866">
        <w:rPr>
          <w:rFonts w:ascii="Arial" w:hAnsi="Arial" w:cs="Arial"/>
          <w:lang w:val="hr-HR"/>
        </w:rPr>
        <w:t>Čendaki</w:t>
      </w:r>
      <w:proofErr w:type="spellEnd"/>
      <w:r w:rsidRPr="00EB1866">
        <w:rPr>
          <w:rFonts w:ascii="Arial" w:hAnsi="Arial" w:cs="Arial"/>
          <w:lang w:val="hr-HR"/>
        </w:rPr>
        <w:t xml:space="preserve"> - </w:t>
      </w:r>
      <w:proofErr w:type="spellStart"/>
      <w:r w:rsidRPr="00EB1866">
        <w:rPr>
          <w:rFonts w:ascii="Arial" w:hAnsi="Arial" w:cs="Arial"/>
          <w:lang w:val="hr-HR"/>
        </w:rPr>
        <w:t>Medelini</w:t>
      </w:r>
      <w:proofErr w:type="spellEnd"/>
      <w:r w:rsidRPr="00EB1866">
        <w:rPr>
          <w:rFonts w:ascii="Arial" w:hAnsi="Arial" w:cs="Arial"/>
          <w:lang w:val="hr-HR"/>
        </w:rPr>
        <w:t xml:space="preserve"> ( 2426, 2387, 2386 dio k.o. Nova Vas)</w:t>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r>
      <w:r w:rsidRPr="00EB1866">
        <w:rPr>
          <w:rFonts w:ascii="Arial" w:hAnsi="Arial" w:cs="Arial"/>
          <w:lang w:val="hr-HR"/>
        </w:rPr>
        <w:tab/>
        <w:t>2.014,00</w:t>
      </w:r>
    </w:p>
    <w:p w14:paraId="2524D114" w14:textId="77777777" w:rsidR="002A5547" w:rsidRPr="00EB1866" w:rsidRDefault="002A5547" w:rsidP="002A5547">
      <w:pPr>
        <w:spacing w:line="360" w:lineRule="auto"/>
        <w:rPr>
          <w:rFonts w:ascii="Arial" w:hAnsi="Arial" w:cs="Arial"/>
          <w:sz w:val="24"/>
          <w:lang w:val="hr-HR"/>
        </w:rPr>
      </w:pPr>
      <w:r w:rsidRPr="00EB1866">
        <w:rPr>
          <w:rFonts w:ascii="Arial" w:hAnsi="Arial" w:cs="Arial"/>
          <w:sz w:val="24"/>
          <w:lang w:val="hr-HR"/>
        </w:rPr>
        <w:t>Ovisno o stupnju oštećenja utvrditi će se  prioriteti sanacije naprijed navedenih nerazvrstanih cesta.</w:t>
      </w:r>
    </w:p>
    <w:p w14:paraId="1075BE51" w14:textId="77777777" w:rsidR="002A5547" w:rsidRPr="00EB1866" w:rsidRDefault="002A5547" w:rsidP="002A5547">
      <w:pPr>
        <w:tabs>
          <w:tab w:val="left" w:pos="-720"/>
          <w:tab w:val="left" w:pos="0"/>
        </w:tabs>
        <w:suppressAutoHyphens/>
        <w:jc w:val="both"/>
        <w:rPr>
          <w:rFonts w:ascii="Arial" w:hAnsi="Arial" w:cs="Arial"/>
          <w:sz w:val="24"/>
          <w:lang w:val="hr-HR"/>
        </w:rPr>
      </w:pPr>
      <w:r w:rsidRPr="00EB1866">
        <w:rPr>
          <w:rFonts w:ascii="Arial" w:hAnsi="Arial" w:cs="Arial"/>
          <w:sz w:val="24"/>
          <w:lang w:val="hr-HR"/>
        </w:rPr>
        <w:lastRenderedPageBreak/>
        <w:t>Na temelju Zakona o komunalnom gospodarstvu (“Narodne novine”, broj  68/18, 110/18, 32/20</w:t>
      </w:r>
      <w:r w:rsidRPr="00EB1866">
        <w:rPr>
          <w:rFonts w:ascii="Arial" w:hAnsi="Arial" w:cs="Arial"/>
          <w:sz w:val="22"/>
          <w:szCs w:val="22"/>
          <w:lang w:val="hr-HR"/>
        </w:rPr>
        <w:t>),</w:t>
      </w:r>
      <w:r w:rsidRPr="00EB1866">
        <w:rPr>
          <w:rFonts w:ascii="Arial" w:hAnsi="Arial" w:cs="Arial"/>
          <w:sz w:val="24"/>
          <w:lang w:val="hr-HR"/>
        </w:rPr>
        <w:t xml:space="preserve"> čl. 38. Statuta Općine Brtonigla (“Službene novine Općine Brtonigla”, broj 03/18, 03/21 i 07/21 – pročišćeni tekst), Općinsko vijeće Općine Brtonigla- Verteneglio na svojoj 18. sjednici održanoj 12. listopada 2023. godine, donosi</w:t>
      </w:r>
    </w:p>
    <w:p w14:paraId="1012D8EF" w14:textId="77777777" w:rsidR="002A5547" w:rsidRPr="00EB1866" w:rsidRDefault="002A5547" w:rsidP="002A5547">
      <w:pPr>
        <w:tabs>
          <w:tab w:val="left" w:pos="-720"/>
          <w:tab w:val="left" w:pos="0"/>
        </w:tabs>
        <w:suppressAutoHyphens/>
        <w:jc w:val="both"/>
        <w:rPr>
          <w:rFonts w:ascii="Arial" w:hAnsi="Arial" w:cs="Arial"/>
          <w:sz w:val="24"/>
          <w:lang w:val="hr-HR"/>
        </w:rPr>
      </w:pPr>
    </w:p>
    <w:p w14:paraId="3E190272" w14:textId="77777777" w:rsidR="002A5547" w:rsidRPr="00EB1866" w:rsidRDefault="002A5547" w:rsidP="002A5547">
      <w:pPr>
        <w:tabs>
          <w:tab w:val="left" w:pos="-720"/>
          <w:tab w:val="left" w:pos="0"/>
        </w:tabs>
        <w:suppressAutoHyphens/>
        <w:jc w:val="both"/>
        <w:rPr>
          <w:rFonts w:ascii="Arial" w:hAnsi="Arial" w:cs="Arial"/>
          <w:sz w:val="24"/>
          <w:lang w:val="hr-HR"/>
        </w:rPr>
      </w:pPr>
    </w:p>
    <w:p w14:paraId="607F9D0A" w14:textId="77777777" w:rsidR="002A5547" w:rsidRDefault="002A5547" w:rsidP="002A5547">
      <w:pPr>
        <w:tabs>
          <w:tab w:val="left" w:pos="-720"/>
          <w:tab w:val="left" w:pos="0"/>
        </w:tabs>
        <w:suppressAutoHyphens/>
        <w:jc w:val="both"/>
        <w:rPr>
          <w:rFonts w:ascii="Arial" w:hAnsi="Arial" w:cs="Arial"/>
          <w:sz w:val="24"/>
          <w:lang w:val="hr-HR"/>
        </w:rPr>
      </w:pPr>
    </w:p>
    <w:p w14:paraId="252C514F" w14:textId="77777777" w:rsidR="00FC78C6" w:rsidRPr="00EB1866" w:rsidRDefault="00FC78C6" w:rsidP="002A5547">
      <w:pPr>
        <w:tabs>
          <w:tab w:val="left" w:pos="-720"/>
          <w:tab w:val="left" w:pos="0"/>
        </w:tabs>
        <w:suppressAutoHyphens/>
        <w:jc w:val="both"/>
        <w:rPr>
          <w:rFonts w:ascii="Arial" w:hAnsi="Arial" w:cs="Arial"/>
          <w:sz w:val="24"/>
          <w:lang w:val="hr-HR"/>
        </w:rPr>
      </w:pPr>
    </w:p>
    <w:p w14:paraId="1AB8695E" w14:textId="77777777" w:rsidR="002A5547" w:rsidRPr="00EB1866" w:rsidRDefault="002A5547" w:rsidP="002A5547">
      <w:pPr>
        <w:jc w:val="both"/>
        <w:rPr>
          <w:rFonts w:ascii="Arial" w:hAnsi="Arial" w:cs="Arial"/>
          <w:b/>
          <w:sz w:val="24"/>
          <w:lang w:val="hr-HR"/>
        </w:rPr>
      </w:pPr>
    </w:p>
    <w:p w14:paraId="2FAF01BB"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ZAKLJUČAK</w:t>
      </w:r>
    </w:p>
    <w:p w14:paraId="67E240D1"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o usvajanju I. izmjena Programa održavanja</w:t>
      </w:r>
    </w:p>
    <w:p w14:paraId="6DDD829E"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komunalne infrastrukture</w:t>
      </w:r>
    </w:p>
    <w:p w14:paraId="65E8C86E" w14:textId="77777777" w:rsidR="002A5547" w:rsidRPr="00EB1866" w:rsidRDefault="002A5547" w:rsidP="002A5547">
      <w:pPr>
        <w:jc w:val="center"/>
        <w:rPr>
          <w:rFonts w:ascii="Arial" w:hAnsi="Arial" w:cs="Arial"/>
          <w:b/>
          <w:sz w:val="24"/>
          <w:szCs w:val="24"/>
          <w:lang w:val="hr-HR"/>
        </w:rPr>
      </w:pPr>
      <w:r w:rsidRPr="00EB1866">
        <w:rPr>
          <w:rFonts w:ascii="Arial" w:hAnsi="Arial" w:cs="Arial"/>
          <w:b/>
          <w:sz w:val="24"/>
          <w:szCs w:val="24"/>
          <w:lang w:val="hr-HR"/>
        </w:rPr>
        <w:t>na području Općine Brtonigla-Verteneglio u 2023. godini</w:t>
      </w:r>
    </w:p>
    <w:p w14:paraId="2E5E067E" w14:textId="77777777" w:rsidR="002A5547" w:rsidRPr="00EB1866" w:rsidRDefault="002A5547" w:rsidP="002A5547">
      <w:pPr>
        <w:jc w:val="center"/>
        <w:rPr>
          <w:rFonts w:ascii="Arial" w:hAnsi="Arial" w:cs="Arial"/>
          <w:b/>
          <w:sz w:val="24"/>
          <w:szCs w:val="24"/>
          <w:lang w:val="hr-HR"/>
        </w:rPr>
      </w:pPr>
    </w:p>
    <w:p w14:paraId="682BE424" w14:textId="77777777" w:rsidR="002A5547" w:rsidRPr="00EB1866" w:rsidRDefault="002A5547" w:rsidP="002A5547">
      <w:pPr>
        <w:jc w:val="center"/>
        <w:rPr>
          <w:rFonts w:ascii="Arial" w:hAnsi="Arial" w:cs="Arial"/>
          <w:b/>
          <w:sz w:val="24"/>
          <w:szCs w:val="24"/>
          <w:lang w:val="hr-HR"/>
        </w:rPr>
      </w:pPr>
    </w:p>
    <w:p w14:paraId="76DC2725" w14:textId="77777777" w:rsidR="002A5547" w:rsidRPr="00EB1866" w:rsidRDefault="002A5547" w:rsidP="002A5547">
      <w:pPr>
        <w:jc w:val="both"/>
        <w:rPr>
          <w:rFonts w:ascii="Arial" w:hAnsi="Arial" w:cs="Arial"/>
          <w:b/>
          <w:sz w:val="24"/>
          <w:szCs w:val="24"/>
          <w:lang w:val="hr-HR"/>
        </w:rPr>
      </w:pPr>
    </w:p>
    <w:p w14:paraId="76D6B01F" w14:textId="77777777" w:rsidR="002A5547" w:rsidRPr="00EB1866" w:rsidRDefault="002A5547" w:rsidP="002A5547">
      <w:pPr>
        <w:jc w:val="both"/>
        <w:rPr>
          <w:rFonts w:ascii="Arial" w:hAnsi="Arial" w:cs="Arial"/>
          <w:b/>
          <w:sz w:val="24"/>
          <w:szCs w:val="24"/>
          <w:lang w:val="hr-HR"/>
        </w:rPr>
      </w:pPr>
      <w:r w:rsidRPr="00EB1866">
        <w:rPr>
          <w:rFonts w:ascii="Arial" w:hAnsi="Arial" w:cs="Arial"/>
          <w:b/>
          <w:sz w:val="24"/>
          <w:szCs w:val="24"/>
          <w:lang w:val="hr-HR"/>
        </w:rPr>
        <w:t xml:space="preserve">                                                                        I.</w:t>
      </w:r>
    </w:p>
    <w:p w14:paraId="252F94DE"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Usvajaju se I. izmjene Programa održavanja komunalne infrastrukture na području Općine Brtonigla-Verteneglio u 2023. godinu.</w:t>
      </w:r>
    </w:p>
    <w:p w14:paraId="2D6EC903" w14:textId="77777777" w:rsidR="002A5547" w:rsidRPr="00EB1866" w:rsidRDefault="002A5547" w:rsidP="002A5547">
      <w:pPr>
        <w:pStyle w:val="BodyText3"/>
        <w:rPr>
          <w:rFonts w:ascii="Arial" w:hAnsi="Arial" w:cs="Arial"/>
          <w:b/>
          <w:sz w:val="24"/>
          <w:szCs w:val="24"/>
          <w:lang w:val="hr-HR"/>
        </w:rPr>
      </w:pPr>
    </w:p>
    <w:p w14:paraId="0E22530E" w14:textId="77777777" w:rsidR="002A5547" w:rsidRPr="00EB1866" w:rsidRDefault="002A5547" w:rsidP="002A5547">
      <w:pPr>
        <w:pStyle w:val="BodyText3"/>
        <w:rPr>
          <w:rFonts w:ascii="Arial" w:hAnsi="Arial" w:cs="Arial"/>
          <w:b/>
          <w:sz w:val="24"/>
          <w:szCs w:val="24"/>
          <w:lang w:val="hr-HR"/>
        </w:rPr>
      </w:pPr>
      <w:r w:rsidRPr="00EB1866">
        <w:rPr>
          <w:rFonts w:ascii="Arial" w:hAnsi="Arial" w:cs="Arial"/>
          <w:b/>
          <w:sz w:val="24"/>
          <w:szCs w:val="24"/>
          <w:lang w:val="hr-HR"/>
        </w:rPr>
        <w:t xml:space="preserve">                                                                        II.</w:t>
      </w:r>
    </w:p>
    <w:p w14:paraId="55D90731"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Izmjene Programa iz točke I. ovog Zaključka sastavni su dio istog.</w:t>
      </w:r>
    </w:p>
    <w:p w14:paraId="4D7D784A" w14:textId="77777777" w:rsidR="002A5547" w:rsidRPr="00EB1866" w:rsidRDefault="002A5547" w:rsidP="002A5547">
      <w:pPr>
        <w:pStyle w:val="BodyText3"/>
        <w:jc w:val="both"/>
        <w:rPr>
          <w:rFonts w:ascii="Arial" w:hAnsi="Arial" w:cs="Arial"/>
          <w:b/>
          <w:sz w:val="24"/>
          <w:szCs w:val="24"/>
          <w:lang w:val="hr-HR"/>
        </w:rPr>
      </w:pPr>
    </w:p>
    <w:p w14:paraId="617C928A" w14:textId="77777777" w:rsidR="002A5547" w:rsidRPr="00EB1866" w:rsidRDefault="002A5547" w:rsidP="002A5547">
      <w:pPr>
        <w:pStyle w:val="BodyText3"/>
        <w:jc w:val="both"/>
        <w:rPr>
          <w:rFonts w:ascii="Arial" w:hAnsi="Arial" w:cs="Arial"/>
          <w:b/>
          <w:sz w:val="24"/>
          <w:szCs w:val="24"/>
          <w:lang w:val="hr-HR"/>
        </w:rPr>
      </w:pPr>
      <w:r w:rsidRPr="00EB1866">
        <w:rPr>
          <w:rFonts w:ascii="Arial" w:hAnsi="Arial" w:cs="Arial"/>
          <w:b/>
          <w:sz w:val="24"/>
          <w:szCs w:val="24"/>
          <w:lang w:val="hr-HR"/>
        </w:rPr>
        <w:t xml:space="preserve">                                                                       III.</w:t>
      </w:r>
    </w:p>
    <w:p w14:paraId="030E98F2" w14:textId="77777777" w:rsidR="002A5547" w:rsidRPr="00EB1866" w:rsidRDefault="002A5547" w:rsidP="002A5547">
      <w:pPr>
        <w:pStyle w:val="BodyText3"/>
        <w:ind w:firstLine="720"/>
        <w:jc w:val="both"/>
        <w:rPr>
          <w:rFonts w:ascii="Arial" w:hAnsi="Arial" w:cs="Arial"/>
          <w:sz w:val="24"/>
          <w:szCs w:val="24"/>
          <w:lang w:val="hr-HR"/>
        </w:rPr>
      </w:pPr>
      <w:r w:rsidRPr="00EB1866">
        <w:rPr>
          <w:rFonts w:ascii="Arial" w:hAnsi="Arial" w:cs="Arial"/>
          <w:sz w:val="24"/>
          <w:szCs w:val="24"/>
          <w:lang w:val="hr-HR"/>
        </w:rPr>
        <w:t>Ovaj Zaključak stupa na snagu osmog dana od dana objave u Službenim novinama Općine Brtonigla-Verteneglio.</w:t>
      </w:r>
    </w:p>
    <w:p w14:paraId="620E231A" w14:textId="77777777" w:rsidR="002A5547" w:rsidRPr="00EB1866" w:rsidRDefault="002A5547" w:rsidP="002A5547">
      <w:pPr>
        <w:pStyle w:val="BodyText3"/>
        <w:jc w:val="both"/>
        <w:rPr>
          <w:rFonts w:ascii="Arial" w:hAnsi="Arial" w:cs="Arial"/>
          <w:sz w:val="24"/>
          <w:szCs w:val="24"/>
          <w:lang w:val="hr-HR"/>
        </w:rPr>
      </w:pPr>
    </w:p>
    <w:p w14:paraId="53657636" w14:textId="77777777" w:rsidR="002A5547" w:rsidRPr="00EB1866"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KLASA:    363-02/23-01/18</w:t>
      </w:r>
    </w:p>
    <w:p w14:paraId="7674D752" w14:textId="77777777" w:rsidR="002A5547" w:rsidRPr="00EB1866"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URBROJ: 2163-13-04/06-23-04</w:t>
      </w:r>
    </w:p>
    <w:p w14:paraId="7B755F98" w14:textId="77777777" w:rsidR="002A5547" w:rsidRPr="00EB1866" w:rsidRDefault="002A5547" w:rsidP="002A5547">
      <w:pPr>
        <w:pStyle w:val="BodyText3"/>
        <w:jc w:val="both"/>
        <w:rPr>
          <w:rFonts w:ascii="Arial" w:hAnsi="Arial" w:cs="Arial"/>
          <w:sz w:val="24"/>
          <w:szCs w:val="24"/>
          <w:lang w:val="hr-HR"/>
        </w:rPr>
      </w:pPr>
      <w:r w:rsidRPr="00EB1866">
        <w:rPr>
          <w:rFonts w:ascii="Arial" w:hAnsi="Arial" w:cs="Arial"/>
          <w:sz w:val="24"/>
          <w:szCs w:val="24"/>
          <w:lang w:val="hr-HR"/>
        </w:rPr>
        <w:t>Brtonigla-Verteneglio,  12. listopada 2023.</w:t>
      </w:r>
    </w:p>
    <w:p w14:paraId="60E13F54" w14:textId="77777777" w:rsidR="002A5547" w:rsidRPr="00EB1866" w:rsidRDefault="002A5547" w:rsidP="002A5547">
      <w:pPr>
        <w:pStyle w:val="BodyText3"/>
        <w:jc w:val="both"/>
        <w:rPr>
          <w:rFonts w:ascii="Arial" w:hAnsi="Arial" w:cs="Arial"/>
          <w:b/>
          <w:sz w:val="24"/>
          <w:szCs w:val="24"/>
          <w:lang w:val="hr-HR"/>
        </w:rPr>
      </w:pPr>
    </w:p>
    <w:p w14:paraId="3C47761F" w14:textId="77777777" w:rsidR="002A5547" w:rsidRPr="00EB1866" w:rsidRDefault="002A5547" w:rsidP="002A5547">
      <w:pPr>
        <w:pStyle w:val="BodyText3"/>
        <w:jc w:val="both"/>
        <w:rPr>
          <w:rFonts w:ascii="Arial" w:hAnsi="Arial" w:cs="Arial"/>
          <w:b/>
          <w:sz w:val="24"/>
          <w:szCs w:val="24"/>
          <w:lang w:val="hr-HR"/>
        </w:rPr>
      </w:pPr>
    </w:p>
    <w:p w14:paraId="1C8B5FBA" w14:textId="77777777" w:rsidR="002A5547" w:rsidRPr="00EB1866" w:rsidRDefault="002A5547" w:rsidP="002A5547">
      <w:pPr>
        <w:pStyle w:val="BodyText3"/>
        <w:jc w:val="both"/>
        <w:rPr>
          <w:rFonts w:ascii="Arial" w:hAnsi="Arial" w:cs="Arial"/>
          <w:sz w:val="24"/>
          <w:szCs w:val="24"/>
          <w:lang w:val="hr-HR"/>
        </w:rPr>
      </w:pPr>
    </w:p>
    <w:p w14:paraId="29E41B98" w14:textId="77777777" w:rsidR="002A5547" w:rsidRPr="00EB1866" w:rsidRDefault="002A5547" w:rsidP="002A5547">
      <w:pPr>
        <w:pStyle w:val="BodyText3"/>
        <w:jc w:val="right"/>
        <w:rPr>
          <w:rFonts w:ascii="Arial" w:hAnsi="Arial" w:cs="Arial"/>
          <w:sz w:val="24"/>
          <w:szCs w:val="24"/>
          <w:lang w:val="hr-HR"/>
        </w:rPr>
      </w:pPr>
      <w:r w:rsidRPr="00EB1866">
        <w:rPr>
          <w:rFonts w:ascii="Arial" w:hAnsi="Arial" w:cs="Arial"/>
          <w:sz w:val="24"/>
          <w:szCs w:val="24"/>
          <w:lang w:val="hr-HR"/>
        </w:rPr>
        <w:t xml:space="preserve">                                       OPĆINSKO VIJEĆE OPĆINE BRTONIGLA-VERTENEGLIO</w:t>
      </w:r>
    </w:p>
    <w:p w14:paraId="2F035276" w14:textId="77777777" w:rsidR="002A5547" w:rsidRPr="00EB1866" w:rsidRDefault="002A5547" w:rsidP="002A5547">
      <w:pPr>
        <w:pStyle w:val="BodyText3"/>
        <w:jc w:val="right"/>
        <w:rPr>
          <w:rFonts w:ascii="Arial" w:hAnsi="Arial" w:cs="Arial"/>
          <w:sz w:val="24"/>
          <w:szCs w:val="24"/>
          <w:lang w:val="hr-HR"/>
        </w:rPr>
      </w:pPr>
      <w:r w:rsidRPr="00EB1866">
        <w:rPr>
          <w:rFonts w:ascii="Arial" w:hAnsi="Arial" w:cs="Arial"/>
          <w:sz w:val="24"/>
          <w:szCs w:val="24"/>
          <w:lang w:val="hr-HR"/>
        </w:rPr>
        <w:t xml:space="preserve">                                                                          Predsjednik </w:t>
      </w:r>
    </w:p>
    <w:p w14:paraId="2D7F5435" w14:textId="6E1FBFC7" w:rsidR="002A5547" w:rsidRDefault="002A5547" w:rsidP="002A5547">
      <w:pPr>
        <w:pStyle w:val="BodyText3"/>
        <w:jc w:val="right"/>
        <w:rPr>
          <w:rFonts w:ascii="Arial" w:hAnsi="Arial" w:cs="Arial"/>
          <w:sz w:val="24"/>
          <w:szCs w:val="24"/>
          <w:lang w:val="hr-HR"/>
        </w:rPr>
      </w:pPr>
      <w:r w:rsidRPr="00EB1866">
        <w:rPr>
          <w:rFonts w:ascii="Arial" w:hAnsi="Arial" w:cs="Arial"/>
          <w:sz w:val="24"/>
          <w:szCs w:val="24"/>
          <w:lang w:val="hr-HR"/>
        </w:rPr>
        <w:t xml:space="preserve">                                                                                      Željko Ružić</w:t>
      </w:r>
      <w:r w:rsidR="00FC78C6">
        <w:rPr>
          <w:rFonts w:ascii="Arial" w:hAnsi="Arial" w:cs="Arial"/>
          <w:sz w:val="24"/>
          <w:szCs w:val="24"/>
          <w:lang w:val="hr-HR"/>
        </w:rPr>
        <w:t xml:space="preserve"> v.r.</w:t>
      </w:r>
    </w:p>
    <w:p w14:paraId="3954C2B7" w14:textId="77777777" w:rsidR="00FC78C6" w:rsidRPr="00EB1866" w:rsidRDefault="00FC78C6" w:rsidP="002A5547">
      <w:pPr>
        <w:pStyle w:val="BodyText3"/>
        <w:jc w:val="right"/>
        <w:rPr>
          <w:rFonts w:ascii="Arial" w:hAnsi="Arial" w:cs="Arial"/>
          <w:b/>
          <w:lang w:val="hr-HR"/>
        </w:rPr>
      </w:pPr>
    </w:p>
    <w:p w14:paraId="4D9A8FC8" w14:textId="77777777" w:rsidR="002A5547" w:rsidRDefault="002A5547" w:rsidP="001F6697">
      <w:pPr>
        <w:pStyle w:val="BodyText"/>
        <w:spacing w:before="1"/>
        <w:rPr>
          <w:rFonts w:ascii="Arial" w:hAnsi="Arial" w:cs="Arial"/>
          <w:szCs w:val="24"/>
        </w:rPr>
      </w:pPr>
    </w:p>
    <w:p w14:paraId="74994E51" w14:textId="77777777" w:rsidR="00356381" w:rsidRPr="00EB1866" w:rsidRDefault="00356381" w:rsidP="001F6697">
      <w:pPr>
        <w:pStyle w:val="BodyText"/>
        <w:spacing w:before="1"/>
        <w:rPr>
          <w:rFonts w:ascii="Arial" w:hAnsi="Arial" w:cs="Arial"/>
          <w:szCs w:val="24"/>
        </w:rPr>
      </w:pPr>
    </w:p>
    <w:p w14:paraId="61A0DAB4" w14:textId="77777777" w:rsidR="002A5547" w:rsidRPr="00EB1866" w:rsidRDefault="002A5547" w:rsidP="00374FD8">
      <w:pPr>
        <w:pStyle w:val="BodyText"/>
        <w:numPr>
          <w:ilvl w:val="0"/>
          <w:numId w:val="42"/>
        </w:numPr>
        <w:spacing w:before="1"/>
        <w:jc w:val="center"/>
        <w:rPr>
          <w:rFonts w:ascii="Arial" w:hAnsi="Arial" w:cs="Arial"/>
          <w:szCs w:val="24"/>
        </w:rPr>
      </w:pPr>
    </w:p>
    <w:p w14:paraId="7472082F" w14:textId="77777777" w:rsidR="002A5547" w:rsidRPr="00EB1866" w:rsidRDefault="002A5547" w:rsidP="001F6697">
      <w:pPr>
        <w:pStyle w:val="BodyText"/>
        <w:spacing w:before="1"/>
        <w:rPr>
          <w:rFonts w:ascii="Arial" w:hAnsi="Arial" w:cs="Arial"/>
          <w:szCs w:val="24"/>
        </w:rPr>
      </w:pPr>
    </w:p>
    <w:p w14:paraId="1F1703F5" w14:textId="77777777" w:rsidR="002A5547" w:rsidRDefault="002A5547" w:rsidP="001F6697">
      <w:pPr>
        <w:pStyle w:val="BodyText"/>
        <w:spacing w:before="1"/>
        <w:rPr>
          <w:rFonts w:ascii="Arial" w:hAnsi="Arial" w:cs="Arial"/>
          <w:szCs w:val="24"/>
        </w:rPr>
      </w:pPr>
    </w:p>
    <w:p w14:paraId="495D6A85" w14:textId="77777777" w:rsidR="00FC78C6" w:rsidRPr="00EB1866" w:rsidRDefault="00FC78C6" w:rsidP="001F6697">
      <w:pPr>
        <w:pStyle w:val="BodyText"/>
        <w:spacing w:before="1"/>
        <w:rPr>
          <w:rFonts w:ascii="Arial" w:hAnsi="Arial" w:cs="Arial"/>
          <w:szCs w:val="24"/>
        </w:rPr>
      </w:pPr>
    </w:p>
    <w:p w14:paraId="2EB0C9E8" w14:textId="77777777" w:rsidR="002A5547" w:rsidRPr="00FC78C6" w:rsidRDefault="002A5547" w:rsidP="002A5547">
      <w:pPr>
        <w:widowControl w:val="0"/>
        <w:autoSpaceDE w:val="0"/>
        <w:autoSpaceDN w:val="0"/>
        <w:adjustRightInd w:val="0"/>
        <w:ind w:left="116" w:right="72" w:firstLine="604"/>
        <w:jc w:val="both"/>
        <w:rPr>
          <w:rFonts w:ascii="Arial" w:hAnsi="Arial" w:cs="Arial"/>
          <w:sz w:val="24"/>
          <w:szCs w:val="24"/>
          <w:lang w:val="it-IT" w:eastAsia="en-US"/>
        </w:rPr>
      </w:pPr>
      <w:r w:rsidRPr="00FC78C6">
        <w:rPr>
          <w:rFonts w:ascii="Arial" w:hAnsi="Arial" w:cs="Arial"/>
          <w:sz w:val="24"/>
          <w:szCs w:val="24"/>
          <w:lang w:val="it-IT" w:eastAsia="en-US"/>
        </w:rPr>
        <w:lastRenderedPageBreak/>
        <w:t xml:space="preserve">Na </w:t>
      </w:r>
      <w:proofErr w:type="spellStart"/>
      <w:r w:rsidRPr="00FC78C6">
        <w:rPr>
          <w:rFonts w:ascii="Arial" w:hAnsi="Arial" w:cs="Arial"/>
          <w:sz w:val="24"/>
          <w:szCs w:val="24"/>
          <w:lang w:val="it-IT" w:eastAsia="en-US"/>
        </w:rPr>
        <w:t>temelju</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članka</w:t>
      </w:r>
      <w:proofErr w:type="spellEnd"/>
      <w:r w:rsidRPr="00FC78C6">
        <w:rPr>
          <w:rFonts w:ascii="Arial" w:hAnsi="Arial" w:cs="Arial"/>
          <w:sz w:val="24"/>
          <w:szCs w:val="24"/>
          <w:lang w:val="it-IT" w:eastAsia="en-US"/>
        </w:rPr>
        <w:t xml:space="preserve"> 86. </w:t>
      </w:r>
      <w:proofErr w:type="spellStart"/>
      <w:r w:rsidRPr="00FC78C6">
        <w:rPr>
          <w:rFonts w:ascii="Arial" w:hAnsi="Arial" w:cs="Arial"/>
          <w:sz w:val="24"/>
          <w:szCs w:val="24"/>
          <w:lang w:val="it-IT" w:eastAsia="en-US"/>
        </w:rPr>
        <w:t>Zakona</w:t>
      </w:r>
      <w:proofErr w:type="spellEnd"/>
      <w:r w:rsidRPr="00FC78C6">
        <w:rPr>
          <w:rFonts w:ascii="Arial" w:hAnsi="Arial" w:cs="Arial"/>
          <w:sz w:val="24"/>
          <w:szCs w:val="24"/>
          <w:lang w:val="it-IT" w:eastAsia="en-US"/>
        </w:rPr>
        <w:t xml:space="preserve"> o </w:t>
      </w:r>
      <w:proofErr w:type="spellStart"/>
      <w:r w:rsidRPr="00FC78C6">
        <w:rPr>
          <w:rFonts w:ascii="Arial" w:hAnsi="Arial" w:cs="Arial"/>
          <w:sz w:val="24"/>
          <w:szCs w:val="24"/>
          <w:lang w:val="it-IT" w:eastAsia="en-US"/>
        </w:rPr>
        <w:t>prostornom</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uređenju</w:t>
      </w:r>
      <w:proofErr w:type="spellEnd"/>
      <w:r w:rsidRPr="00FC78C6">
        <w:rPr>
          <w:rFonts w:ascii="Arial" w:hAnsi="Arial" w:cs="Arial"/>
          <w:sz w:val="24"/>
          <w:szCs w:val="24"/>
          <w:lang w:val="it-IT" w:eastAsia="en-US"/>
        </w:rPr>
        <w:t xml:space="preserve"> </w:t>
      </w:r>
      <w:proofErr w:type="gramStart"/>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Narodne</w:t>
      </w:r>
      <w:proofErr w:type="spellEnd"/>
      <w:proofErr w:type="gram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novine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broj</w:t>
      </w:r>
      <w:proofErr w:type="spellEnd"/>
      <w:r w:rsidRPr="00FC78C6">
        <w:rPr>
          <w:rFonts w:ascii="Arial" w:hAnsi="Arial" w:cs="Arial"/>
          <w:sz w:val="24"/>
          <w:szCs w:val="24"/>
          <w:lang w:val="it-IT" w:eastAsia="en-US"/>
        </w:rPr>
        <w:t xml:space="preserve"> 153/13, 65/17, 114/18, 39/19, 98/19, 67/23), </w:t>
      </w:r>
      <w:proofErr w:type="spellStart"/>
      <w:r w:rsidRPr="00FC78C6">
        <w:rPr>
          <w:rFonts w:ascii="Arial" w:hAnsi="Arial" w:cs="Arial"/>
          <w:sz w:val="24"/>
          <w:szCs w:val="24"/>
          <w:lang w:val="it-IT" w:eastAsia="en-US"/>
        </w:rPr>
        <w:t>članka</w:t>
      </w:r>
      <w:proofErr w:type="spellEnd"/>
      <w:r w:rsidRPr="00FC78C6">
        <w:rPr>
          <w:rFonts w:ascii="Arial" w:hAnsi="Arial" w:cs="Arial"/>
          <w:sz w:val="24"/>
          <w:szCs w:val="24"/>
          <w:lang w:val="it-IT" w:eastAsia="en-US"/>
        </w:rPr>
        <w:t xml:space="preserve"> 38. </w:t>
      </w:r>
      <w:proofErr w:type="spellStart"/>
      <w:r w:rsidRPr="00FC78C6">
        <w:rPr>
          <w:rFonts w:ascii="Arial" w:hAnsi="Arial" w:cs="Arial"/>
          <w:sz w:val="24"/>
          <w:szCs w:val="24"/>
          <w:lang w:val="it-IT" w:eastAsia="en-US"/>
        </w:rPr>
        <w:t>Statuta</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Službene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novine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br</w:t>
      </w:r>
      <w:proofErr w:type="spellEnd"/>
      <w:r w:rsidRPr="00FC78C6">
        <w:rPr>
          <w:rFonts w:ascii="Arial" w:hAnsi="Arial" w:cs="Arial"/>
          <w:sz w:val="24"/>
          <w:szCs w:val="24"/>
          <w:lang w:val="it-IT" w:eastAsia="en-US"/>
        </w:rPr>
        <w:t>.</w:t>
      </w:r>
      <w:r w:rsidRPr="00FC78C6">
        <w:rPr>
          <w:rFonts w:ascii="Arial" w:hAnsi="Arial" w:cs="Arial"/>
          <w:sz w:val="24"/>
          <w:szCs w:val="24"/>
          <w:lang w:val="it-IT"/>
        </w:rPr>
        <w:t xml:space="preserve"> 03/18, 03/21, 07/21-pročišćeni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xml:space="preserve">, 16/22), </w:t>
      </w:r>
      <w:r w:rsidRPr="00FC78C6">
        <w:rPr>
          <w:rFonts w:ascii="Arial" w:hAnsi="Arial" w:cs="Arial"/>
          <w:sz w:val="24"/>
          <w:szCs w:val="24"/>
          <w:lang w:val="it-IT" w:eastAsia="en-US"/>
        </w:rPr>
        <w:t xml:space="preserve">te </w:t>
      </w:r>
      <w:proofErr w:type="spellStart"/>
      <w:r w:rsidRPr="00FC78C6">
        <w:rPr>
          <w:rFonts w:ascii="Arial" w:hAnsi="Arial" w:cs="Arial"/>
          <w:sz w:val="24"/>
          <w:szCs w:val="24"/>
          <w:lang w:val="it-IT" w:eastAsia="en-US"/>
        </w:rPr>
        <w:t>prethodnog</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mišljenja</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Istarske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županije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Upravni</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odjel</w:t>
      </w:r>
      <w:proofErr w:type="spellEnd"/>
      <w:r w:rsidRPr="00FC78C6">
        <w:rPr>
          <w:rFonts w:ascii="Arial" w:hAnsi="Arial" w:cs="Arial"/>
          <w:sz w:val="24"/>
          <w:szCs w:val="24"/>
          <w:lang w:val="it-IT" w:eastAsia="en-US"/>
        </w:rPr>
        <w:t xml:space="preserve"> za </w:t>
      </w:r>
      <w:proofErr w:type="spellStart"/>
      <w:r w:rsidRPr="00FC78C6">
        <w:rPr>
          <w:rFonts w:ascii="Arial" w:hAnsi="Arial" w:cs="Arial"/>
          <w:sz w:val="24"/>
          <w:szCs w:val="24"/>
          <w:lang w:val="it-IT" w:eastAsia="en-US"/>
        </w:rPr>
        <w:t>održivi</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razvoj</w:t>
      </w:r>
      <w:proofErr w:type="spellEnd"/>
      <w:r w:rsidRPr="00FC78C6">
        <w:rPr>
          <w:rFonts w:ascii="Arial" w:hAnsi="Arial" w:cs="Arial"/>
          <w:sz w:val="24"/>
          <w:szCs w:val="24"/>
          <w:lang w:val="it-IT" w:eastAsia="en-US"/>
        </w:rPr>
        <w:t xml:space="preserve"> KLASA: 351-03/23-01/88 URBROJ: 2163-08-02/6-23-04 od 22.08.2023. godine, </w:t>
      </w:r>
      <w:proofErr w:type="spellStart"/>
      <w:r w:rsidRPr="00FC78C6">
        <w:rPr>
          <w:rFonts w:ascii="Arial" w:hAnsi="Arial" w:cs="Arial"/>
          <w:sz w:val="24"/>
          <w:szCs w:val="24"/>
          <w:lang w:val="it-IT" w:eastAsia="en-US"/>
        </w:rPr>
        <w:t>Općinsko</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vijeće</w:t>
      </w:r>
      <w:proofErr w:type="spell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Općine</w:t>
      </w:r>
      <w:proofErr w:type="spellEnd"/>
      <w:r w:rsidRPr="00FC78C6">
        <w:rPr>
          <w:rFonts w:ascii="Arial" w:hAnsi="Arial" w:cs="Arial"/>
          <w:sz w:val="24"/>
          <w:szCs w:val="24"/>
          <w:lang w:val="it-IT" w:eastAsia="en-US"/>
        </w:rPr>
        <w:t xml:space="preserve"> Brtonigla-Verteneglio, </w:t>
      </w:r>
      <w:proofErr w:type="spellStart"/>
      <w:r w:rsidRPr="00FC78C6">
        <w:rPr>
          <w:rFonts w:ascii="Arial" w:hAnsi="Arial" w:cs="Arial"/>
          <w:sz w:val="24"/>
          <w:szCs w:val="24"/>
          <w:lang w:val="it-IT" w:eastAsia="en-US"/>
        </w:rPr>
        <w:t>na</w:t>
      </w:r>
      <w:proofErr w:type="spellEnd"/>
      <w:r w:rsidRPr="00FC78C6">
        <w:rPr>
          <w:rFonts w:ascii="Arial" w:hAnsi="Arial" w:cs="Arial"/>
          <w:sz w:val="24"/>
          <w:szCs w:val="24"/>
          <w:lang w:val="it-IT" w:eastAsia="en-US"/>
        </w:rPr>
        <w:t xml:space="preserve"> </w:t>
      </w:r>
      <w:proofErr w:type="gramStart"/>
      <w:r w:rsidRPr="00FC78C6">
        <w:rPr>
          <w:rFonts w:ascii="Arial" w:hAnsi="Arial" w:cs="Arial"/>
          <w:sz w:val="24"/>
          <w:szCs w:val="24"/>
          <w:lang w:val="it-IT" w:eastAsia="en-US"/>
        </w:rPr>
        <w:t>18.sjednici</w:t>
      </w:r>
      <w:proofErr w:type="gramEnd"/>
      <w:r w:rsidRPr="00FC78C6">
        <w:rPr>
          <w:rFonts w:ascii="Arial" w:hAnsi="Arial" w:cs="Arial"/>
          <w:sz w:val="24"/>
          <w:szCs w:val="24"/>
          <w:lang w:val="it-IT" w:eastAsia="en-US"/>
        </w:rPr>
        <w:t xml:space="preserve">  </w:t>
      </w:r>
      <w:proofErr w:type="spellStart"/>
      <w:r w:rsidRPr="00FC78C6">
        <w:rPr>
          <w:rFonts w:ascii="Arial" w:hAnsi="Arial" w:cs="Arial"/>
          <w:sz w:val="24"/>
          <w:szCs w:val="24"/>
          <w:lang w:val="it-IT" w:eastAsia="en-US"/>
        </w:rPr>
        <w:t>održanoj</w:t>
      </w:r>
      <w:proofErr w:type="spellEnd"/>
      <w:r w:rsidRPr="00FC78C6">
        <w:rPr>
          <w:rFonts w:ascii="Arial" w:hAnsi="Arial" w:cs="Arial"/>
          <w:sz w:val="24"/>
          <w:szCs w:val="24"/>
          <w:lang w:val="it-IT" w:eastAsia="en-US"/>
        </w:rPr>
        <w:t xml:space="preserve"> 12.listopada  2023.  godine </w:t>
      </w:r>
      <w:proofErr w:type="spellStart"/>
      <w:r w:rsidRPr="00FC78C6">
        <w:rPr>
          <w:rFonts w:ascii="Arial" w:hAnsi="Arial" w:cs="Arial"/>
          <w:sz w:val="24"/>
          <w:szCs w:val="24"/>
          <w:lang w:val="it-IT" w:eastAsia="en-US"/>
        </w:rPr>
        <w:t>donosi</w:t>
      </w:r>
      <w:proofErr w:type="spellEnd"/>
    </w:p>
    <w:p w14:paraId="4F3E87B2" w14:textId="77777777" w:rsidR="002A5547" w:rsidRDefault="002A5547" w:rsidP="002A5547">
      <w:pPr>
        <w:widowControl w:val="0"/>
        <w:autoSpaceDE w:val="0"/>
        <w:autoSpaceDN w:val="0"/>
        <w:adjustRightInd w:val="0"/>
        <w:rPr>
          <w:rFonts w:ascii="Arial" w:hAnsi="Arial" w:cs="Arial"/>
          <w:sz w:val="24"/>
          <w:szCs w:val="24"/>
          <w:lang w:val="it-IT"/>
        </w:rPr>
      </w:pPr>
    </w:p>
    <w:p w14:paraId="7C5FBA27" w14:textId="77777777" w:rsidR="00FC78C6" w:rsidRDefault="00FC78C6" w:rsidP="002A5547">
      <w:pPr>
        <w:widowControl w:val="0"/>
        <w:autoSpaceDE w:val="0"/>
        <w:autoSpaceDN w:val="0"/>
        <w:adjustRightInd w:val="0"/>
        <w:rPr>
          <w:rFonts w:ascii="Arial" w:hAnsi="Arial" w:cs="Arial"/>
          <w:sz w:val="24"/>
          <w:szCs w:val="24"/>
          <w:lang w:val="it-IT"/>
        </w:rPr>
      </w:pPr>
    </w:p>
    <w:p w14:paraId="5778A515" w14:textId="77777777" w:rsidR="00FC78C6" w:rsidRPr="00FC78C6" w:rsidRDefault="00FC78C6" w:rsidP="002A5547">
      <w:pPr>
        <w:widowControl w:val="0"/>
        <w:autoSpaceDE w:val="0"/>
        <w:autoSpaceDN w:val="0"/>
        <w:adjustRightInd w:val="0"/>
        <w:rPr>
          <w:rFonts w:ascii="Arial" w:hAnsi="Arial" w:cs="Arial"/>
          <w:sz w:val="24"/>
          <w:szCs w:val="24"/>
          <w:lang w:val="it-IT"/>
        </w:rPr>
      </w:pPr>
    </w:p>
    <w:p w14:paraId="2CE89D45" w14:textId="77777777" w:rsidR="002A5547" w:rsidRPr="00FC78C6" w:rsidRDefault="002A5547" w:rsidP="002A5547">
      <w:pPr>
        <w:widowControl w:val="0"/>
        <w:autoSpaceDE w:val="0"/>
        <w:autoSpaceDN w:val="0"/>
        <w:adjustRightInd w:val="0"/>
        <w:ind w:left="3821" w:right="3819"/>
        <w:jc w:val="center"/>
        <w:rPr>
          <w:rFonts w:ascii="Arial" w:hAnsi="Arial" w:cs="Arial"/>
          <w:sz w:val="24"/>
          <w:szCs w:val="24"/>
          <w:lang w:val="it-IT"/>
        </w:rPr>
      </w:pPr>
      <w:r w:rsidRPr="00FC78C6">
        <w:rPr>
          <w:rFonts w:ascii="Arial" w:hAnsi="Arial" w:cs="Arial"/>
          <w:b/>
          <w:bCs/>
          <w:sz w:val="24"/>
          <w:szCs w:val="24"/>
          <w:lang w:val="it-IT"/>
        </w:rPr>
        <w:t>O D</w:t>
      </w:r>
      <w:r w:rsidRPr="00FC78C6">
        <w:rPr>
          <w:rFonts w:ascii="Arial" w:hAnsi="Arial" w:cs="Arial"/>
          <w:b/>
          <w:bCs/>
          <w:spacing w:val="-1"/>
          <w:sz w:val="24"/>
          <w:szCs w:val="24"/>
          <w:lang w:val="it-IT"/>
        </w:rPr>
        <w:t xml:space="preserve"> </w:t>
      </w:r>
      <w:r w:rsidRPr="00FC78C6">
        <w:rPr>
          <w:rFonts w:ascii="Arial" w:hAnsi="Arial" w:cs="Arial"/>
          <w:b/>
          <w:bCs/>
          <w:sz w:val="24"/>
          <w:szCs w:val="24"/>
          <w:lang w:val="it-IT"/>
        </w:rPr>
        <w:t>L U</w:t>
      </w:r>
      <w:r w:rsidRPr="00FC78C6">
        <w:rPr>
          <w:rFonts w:ascii="Arial" w:hAnsi="Arial" w:cs="Arial"/>
          <w:b/>
          <w:bCs/>
          <w:spacing w:val="-1"/>
          <w:sz w:val="24"/>
          <w:szCs w:val="24"/>
          <w:lang w:val="it-IT"/>
        </w:rPr>
        <w:t xml:space="preserve"> </w:t>
      </w:r>
      <w:r w:rsidRPr="00FC78C6">
        <w:rPr>
          <w:rFonts w:ascii="Arial" w:hAnsi="Arial" w:cs="Arial"/>
          <w:b/>
          <w:bCs/>
          <w:sz w:val="24"/>
          <w:szCs w:val="24"/>
          <w:lang w:val="it-IT"/>
        </w:rPr>
        <w:t>K U</w:t>
      </w:r>
    </w:p>
    <w:p w14:paraId="72E61F3A" w14:textId="77777777" w:rsidR="002A5547" w:rsidRPr="00FC78C6" w:rsidRDefault="002A5547" w:rsidP="002A5547">
      <w:pPr>
        <w:widowControl w:val="0"/>
        <w:autoSpaceDE w:val="0"/>
        <w:autoSpaceDN w:val="0"/>
        <w:adjustRightInd w:val="0"/>
        <w:ind w:left="683" w:right="682"/>
        <w:jc w:val="center"/>
        <w:rPr>
          <w:rFonts w:ascii="Arial" w:hAnsi="Arial" w:cs="Arial"/>
          <w:sz w:val="24"/>
          <w:szCs w:val="24"/>
          <w:lang w:val="it-IT"/>
        </w:rPr>
      </w:pPr>
      <w:r w:rsidRPr="00FC78C6">
        <w:rPr>
          <w:rFonts w:ascii="Arial" w:hAnsi="Arial" w:cs="Arial"/>
          <w:b/>
          <w:bCs/>
          <w:sz w:val="24"/>
          <w:szCs w:val="24"/>
          <w:lang w:val="it-IT"/>
        </w:rPr>
        <w:t xml:space="preserve">o </w:t>
      </w:r>
      <w:proofErr w:type="spellStart"/>
      <w:r w:rsidRPr="00FC78C6">
        <w:rPr>
          <w:rFonts w:ascii="Arial" w:hAnsi="Arial" w:cs="Arial"/>
          <w:b/>
          <w:bCs/>
          <w:spacing w:val="1"/>
          <w:sz w:val="24"/>
          <w:szCs w:val="24"/>
          <w:lang w:val="it-IT"/>
        </w:rPr>
        <w:t>i</w:t>
      </w:r>
      <w:r w:rsidRPr="00FC78C6">
        <w:rPr>
          <w:rFonts w:ascii="Arial" w:hAnsi="Arial" w:cs="Arial"/>
          <w:b/>
          <w:bCs/>
          <w:spacing w:val="-1"/>
          <w:sz w:val="24"/>
          <w:szCs w:val="24"/>
          <w:lang w:val="it-IT"/>
        </w:rPr>
        <w:t>z</w:t>
      </w:r>
      <w:r w:rsidRPr="00FC78C6">
        <w:rPr>
          <w:rFonts w:ascii="Arial" w:hAnsi="Arial" w:cs="Arial"/>
          <w:b/>
          <w:bCs/>
          <w:spacing w:val="1"/>
          <w:sz w:val="24"/>
          <w:szCs w:val="24"/>
          <w:lang w:val="it-IT"/>
        </w:rPr>
        <w:t>r</w:t>
      </w:r>
      <w:r w:rsidRPr="00FC78C6">
        <w:rPr>
          <w:rFonts w:ascii="Arial" w:hAnsi="Arial" w:cs="Arial"/>
          <w:b/>
          <w:bCs/>
          <w:sz w:val="24"/>
          <w:szCs w:val="24"/>
          <w:lang w:val="it-IT"/>
        </w:rPr>
        <w:t>a</w:t>
      </w:r>
      <w:r w:rsidRPr="00FC78C6">
        <w:rPr>
          <w:rFonts w:ascii="Arial" w:hAnsi="Arial" w:cs="Arial"/>
          <w:b/>
          <w:bCs/>
          <w:spacing w:val="-1"/>
          <w:sz w:val="24"/>
          <w:szCs w:val="24"/>
          <w:lang w:val="it-IT"/>
        </w:rPr>
        <w:t>d</w:t>
      </w:r>
      <w:r w:rsidRPr="00FC78C6">
        <w:rPr>
          <w:rFonts w:ascii="Arial" w:hAnsi="Arial" w:cs="Arial"/>
          <w:b/>
          <w:bCs/>
          <w:sz w:val="24"/>
          <w:szCs w:val="24"/>
          <w:lang w:val="it-IT"/>
        </w:rPr>
        <w:t>i</w:t>
      </w:r>
      <w:proofErr w:type="spellEnd"/>
      <w:r w:rsidRPr="00FC78C6">
        <w:rPr>
          <w:rFonts w:ascii="Arial" w:hAnsi="Arial" w:cs="Arial"/>
          <w:b/>
          <w:bCs/>
          <w:spacing w:val="1"/>
          <w:sz w:val="24"/>
          <w:szCs w:val="24"/>
          <w:lang w:val="it-IT"/>
        </w:rPr>
        <w:t xml:space="preserve"> 5. </w:t>
      </w:r>
      <w:proofErr w:type="spellStart"/>
      <w:r w:rsidRPr="00FC78C6">
        <w:rPr>
          <w:rFonts w:ascii="Arial" w:hAnsi="Arial" w:cs="Arial"/>
          <w:b/>
          <w:bCs/>
          <w:spacing w:val="1"/>
          <w:sz w:val="24"/>
          <w:szCs w:val="24"/>
          <w:lang w:val="it-IT"/>
        </w:rPr>
        <w:t>I</w:t>
      </w:r>
      <w:r w:rsidRPr="00FC78C6">
        <w:rPr>
          <w:rFonts w:ascii="Arial" w:hAnsi="Arial" w:cs="Arial"/>
          <w:b/>
          <w:bCs/>
          <w:spacing w:val="-1"/>
          <w:sz w:val="24"/>
          <w:szCs w:val="24"/>
          <w:lang w:val="it-IT"/>
        </w:rPr>
        <w:t>z</w:t>
      </w:r>
      <w:r w:rsidRPr="00FC78C6">
        <w:rPr>
          <w:rFonts w:ascii="Arial" w:hAnsi="Arial" w:cs="Arial"/>
          <w:b/>
          <w:bCs/>
          <w:spacing w:val="-2"/>
          <w:sz w:val="24"/>
          <w:szCs w:val="24"/>
          <w:lang w:val="it-IT"/>
        </w:rPr>
        <w:t>m</w:t>
      </w:r>
      <w:r w:rsidRPr="00FC78C6">
        <w:rPr>
          <w:rFonts w:ascii="Arial" w:hAnsi="Arial" w:cs="Arial"/>
          <w:b/>
          <w:bCs/>
          <w:sz w:val="24"/>
          <w:szCs w:val="24"/>
          <w:lang w:val="it-IT"/>
        </w:rPr>
        <w:t>j</w:t>
      </w:r>
      <w:r w:rsidRPr="00FC78C6">
        <w:rPr>
          <w:rFonts w:ascii="Arial" w:hAnsi="Arial" w:cs="Arial"/>
          <w:b/>
          <w:bCs/>
          <w:spacing w:val="1"/>
          <w:sz w:val="24"/>
          <w:szCs w:val="24"/>
          <w:lang w:val="it-IT"/>
        </w:rPr>
        <w:t>e</w:t>
      </w:r>
      <w:r w:rsidRPr="00FC78C6">
        <w:rPr>
          <w:rFonts w:ascii="Arial" w:hAnsi="Arial" w:cs="Arial"/>
          <w:b/>
          <w:bCs/>
          <w:spacing w:val="-1"/>
          <w:sz w:val="24"/>
          <w:szCs w:val="24"/>
          <w:lang w:val="it-IT"/>
        </w:rPr>
        <w:t>n</w:t>
      </w:r>
      <w:r w:rsidRPr="00FC78C6">
        <w:rPr>
          <w:rFonts w:ascii="Arial" w:hAnsi="Arial" w:cs="Arial"/>
          <w:b/>
          <w:bCs/>
          <w:sz w:val="24"/>
          <w:szCs w:val="24"/>
          <w:lang w:val="it-IT"/>
        </w:rPr>
        <w:t>a</w:t>
      </w:r>
      <w:proofErr w:type="spellEnd"/>
      <w:r w:rsidRPr="00FC78C6">
        <w:rPr>
          <w:rFonts w:ascii="Arial" w:hAnsi="Arial" w:cs="Arial"/>
          <w:b/>
          <w:bCs/>
          <w:sz w:val="24"/>
          <w:szCs w:val="24"/>
          <w:lang w:val="it-IT"/>
        </w:rPr>
        <w:t xml:space="preserve"> i</w:t>
      </w:r>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d</w:t>
      </w:r>
      <w:r w:rsidRPr="00FC78C6">
        <w:rPr>
          <w:rFonts w:ascii="Arial" w:hAnsi="Arial" w:cs="Arial"/>
          <w:b/>
          <w:bCs/>
          <w:sz w:val="24"/>
          <w:szCs w:val="24"/>
          <w:lang w:val="it-IT"/>
        </w:rPr>
        <w:t>o</w:t>
      </w:r>
      <w:r w:rsidRPr="00FC78C6">
        <w:rPr>
          <w:rFonts w:ascii="Arial" w:hAnsi="Arial" w:cs="Arial"/>
          <w:b/>
          <w:bCs/>
          <w:spacing w:val="-1"/>
          <w:sz w:val="24"/>
          <w:szCs w:val="24"/>
          <w:lang w:val="it-IT"/>
        </w:rPr>
        <w:t>pu</w:t>
      </w:r>
      <w:r w:rsidRPr="00FC78C6">
        <w:rPr>
          <w:rFonts w:ascii="Arial" w:hAnsi="Arial" w:cs="Arial"/>
          <w:b/>
          <w:bCs/>
          <w:spacing w:val="2"/>
          <w:sz w:val="24"/>
          <w:szCs w:val="24"/>
          <w:lang w:val="it-IT"/>
        </w:rPr>
        <w:t>n</w:t>
      </w:r>
      <w:r w:rsidRPr="00FC78C6">
        <w:rPr>
          <w:rFonts w:ascii="Arial" w:hAnsi="Arial" w:cs="Arial"/>
          <w:b/>
          <w:bCs/>
          <w:sz w:val="24"/>
          <w:szCs w:val="24"/>
          <w:lang w:val="it-IT"/>
        </w:rPr>
        <w:t>a</w:t>
      </w:r>
      <w:proofErr w:type="spellEnd"/>
      <w:r w:rsidRPr="00FC78C6">
        <w:rPr>
          <w:rFonts w:ascii="Arial" w:hAnsi="Arial" w:cs="Arial"/>
          <w:b/>
          <w:bCs/>
          <w:sz w:val="24"/>
          <w:szCs w:val="24"/>
          <w:lang w:val="it-IT"/>
        </w:rPr>
        <w:t xml:space="preserve"> </w:t>
      </w:r>
      <w:proofErr w:type="spellStart"/>
      <w:r w:rsidRPr="00FC78C6">
        <w:rPr>
          <w:rFonts w:ascii="Arial" w:hAnsi="Arial" w:cs="Arial"/>
          <w:b/>
          <w:bCs/>
          <w:spacing w:val="1"/>
          <w:sz w:val="24"/>
          <w:szCs w:val="24"/>
          <w:lang w:val="it-IT"/>
        </w:rPr>
        <w:t>Pr</w:t>
      </w:r>
      <w:r w:rsidRPr="00FC78C6">
        <w:rPr>
          <w:rFonts w:ascii="Arial" w:hAnsi="Arial" w:cs="Arial"/>
          <w:b/>
          <w:bCs/>
          <w:sz w:val="24"/>
          <w:szCs w:val="24"/>
          <w:lang w:val="it-IT"/>
        </w:rPr>
        <w:t>o</w:t>
      </w:r>
      <w:r w:rsidRPr="00FC78C6">
        <w:rPr>
          <w:rFonts w:ascii="Arial" w:hAnsi="Arial" w:cs="Arial"/>
          <w:b/>
          <w:bCs/>
          <w:spacing w:val="-1"/>
          <w:sz w:val="24"/>
          <w:szCs w:val="24"/>
          <w:lang w:val="it-IT"/>
        </w:rPr>
        <w:t>s</w:t>
      </w:r>
      <w:r w:rsidRPr="00FC78C6">
        <w:rPr>
          <w:rFonts w:ascii="Arial" w:hAnsi="Arial" w:cs="Arial"/>
          <w:b/>
          <w:bCs/>
          <w:sz w:val="24"/>
          <w:szCs w:val="24"/>
          <w:lang w:val="it-IT"/>
        </w:rPr>
        <w:t>to</w:t>
      </w:r>
      <w:r w:rsidRPr="00FC78C6">
        <w:rPr>
          <w:rFonts w:ascii="Arial" w:hAnsi="Arial" w:cs="Arial"/>
          <w:b/>
          <w:bCs/>
          <w:spacing w:val="1"/>
          <w:sz w:val="24"/>
          <w:szCs w:val="24"/>
          <w:lang w:val="it-IT"/>
        </w:rPr>
        <w:t>r</w:t>
      </w:r>
      <w:r w:rsidRPr="00FC78C6">
        <w:rPr>
          <w:rFonts w:ascii="Arial" w:hAnsi="Arial" w:cs="Arial"/>
          <w:b/>
          <w:bCs/>
          <w:spacing w:val="-1"/>
          <w:sz w:val="24"/>
          <w:szCs w:val="24"/>
          <w:lang w:val="it-IT"/>
        </w:rPr>
        <w:t>n</w:t>
      </w:r>
      <w:r w:rsidRPr="00FC78C6">
        <w:rPr>
          <w:rFonts w:ascii="Arial" w:hAnsi="Arial" w:cs="Arial"/>
          <w:b/>
          <w:bCs/>
          <w:sz w:val="24"/>
          <w:szCs w:val="24"/>
          <w:lang w:val="it-IT"/>
        </w:rPr>
        <w:t>og</w:t>
      </w:r>
      <w:proofErr w:type="spellEnd"/>
      <w:r w:rsidRPr="00FC78C6">
        <w:rPr>
          <w:rFonts w:ascii="Arial" w:hAnsi="Arial" w:cs="Arial"/>
          <w:b/>
          <w:bCs/>
          <w:sz w:val="24"/>
          <w:szCs w:val="24"/>
          <w:lang w:val="it-IT"/>
        </w:rPr>
        <w:t xml:space="preserve"> </w:t>
      </w:r>
      <w:r w:rsidRPr="00FC78C6">
        <w:rPr>
          <w:rFonts w:ascii="Arial" w:hAnsi="Arial" w:cs="Arial"/>
          <w:b/>
          <w:bCs/>
          <w:spacing w:val="-1"/>
          <w:sz w:val="24"/>
          <w:szCs w:val="24"/>
          <w:lang w:val="it-IT"/>
        </w:rPr>
        <w:t>p</w:t>
      </w:r>
      <w:r w:rsidRPr="00FC78C6">
        <w:rPr>
          <w:rFonts w:ascii="Arial" w:hAnsi="Arial" w:cs="Arial"/>
          <w:b/>
          <w:bCs/>
          <w:spacing w:val="1"/>
          <w:sz w:val="24"/>
          <w:szCs w:val="24"/>
          <w:lang w:val="it-IT"/>
        </w:rPr>
        <w:t>l</w:t>
      </w:r>
      <w:r w:rsidRPr="00FC78C6">
        <w:rPr>
          <w:rFonts w:ascii="Arial" w:hAnsi="Arial" w:cs="Arial"/>
          <w:b/>
          <w:bCs/>
          <w:sz w:val="24"/>
          <w:szCs w:val="24"/>
          <w:lang w:val="it-IT"/>
        </w:rPr>
        <w:t>a</w:t>
      </w:r>
      <w:r w:rsidRPr="00FC78C6">
        <w:rPr>
          <w:rFonts w:ascii="Arial" w:hAnsi="Arial" w:cs="Arial"/>
          <w:b/>
          <w:bCs/>
          <w:spacing w:val="-1"/>
          <w:sz w:val="24"/>
          <w:szCs w:val="24"/>
          <w:lang w:val="it-IT"/>
        </w:rPr>
        <w:t>n</w:t>
      </w:r>
      <w:r w:rsidRPr="00FC78C6">
        <w:rPr>
          <w:rFonts w:ascii="Arial" w:hAnsi="Arial" w:cs="Arial"/>
          <w:b/>
          <w:bCs/>
          <w:sz w:val="24"/>
          <w:szCs w:val="24"/>
          <w:lang w:val="it-IT"/>
        </w:rPr>
        <w:t xml:space="preserve">a </w:t>
      </w:r>
      <w:proofErr w:type="spellStart"/>
      <w:r w:rsidRPr="00FC78C6">
        <w:rPr>
          <w:rFonts w:ascii="Arial" w:hAnsi="Arial" w:cs="Arial"/>
          <w:b/>
          <w:bCs/>
          <w:spacing w:val="-1"/>
          <w:sz w:val="24"/>
          <w:szCs w:val="24"/>
          <w:lang w:val="it-IT"/>
        </w:rPr>
        <w:t>ur</w:t>
      </w:r>
      <w:r w:rsidRPr="00FC78C6">
        <w:rPr>
          <w:rFonts w:ascii="Arial" w:hAnsi="Arial" w:cs="Arial"/>
          <w:b/>
          <w:bCs/>
          <w:spacing w:val="1"/>
          <w:sz w:val="24"/>
          <w:szCs w:val="24"/>
          <w:lang w:val="it-IT"/>
        </w:rPr>
        <w:t>e</w:t>
      </w:r>
      <w:r w:rsidRPr="00FC78C6">
        <w:rPr>
          <w:rFonts w:ascii="Arial" w:hAnsi="Arial" w:cs="Arial"/>
          <w:b/>
          <w:spacing w:val="-3"/>
          <w:sz w:val="24"/>
          <w:szCs w:val="24"/>
          <w:lang w:val="it-IT"/>
        </w:rPr>
        <w:t>đ</w:t>
      </w:r>
      <w:r w:rsidRPr="00FC78C6">
        <w:rPr>
          <w:rFonts w:ascii="Arial" w:hAnsi="Arial" w:cs="Arial"/>
          <w:b/>
          <w:bCs/>
          <w:spacing w:val="1"/>
          <w:sz w:val="24"/>
          <w:szCs w:val="24"/>
          <w:lang w:val="it-IT"/>
        </w:rPr>
        <w:t>e</w:t>
      </w:r>
      <w:r w:rsidRPr="00FC78C6">
        <w:rPr>
          <w:rFonts w:ascii="Arial" w:hAnsi="Arial" w:cs="Arial"/>
          <w:b/>
          <w:bCs/>
          <w:spacing w:val="-1"/>
          <w:sz w:val="24"/>
          <w:szCs w:val="24"/>
          <w:lang w:val="it-IT"/>
        </w:rPr>
        <w:t>n</w:t>
      </w:r>
      <w:r w:rsidRPr="00FC78C6">
        <w:rPr>
          <w:rFonts w:ascii="Arial" w:hAnsi="Arial" w:cs="Arial"/>
          <w:b/>
          <w:bCs/>
          <w:sz w:val="24"/>
          <w:szCs w:val="24"/>
          <w:lang w:val="it-IT"/>
        </w:rPr>
        <w:t>ja</w:t>
      </w:r>
      <w:proofErr w:type="spellEnd"/>
      <w:r w:rsidRPr="00FC78C6">
        <w:rPr>
          <w:rFonts w:ascii="Arial" w:hAnsi="Arial" w:cs="Arial"/>
          <w:b/>
          <w:bCs/>
          <w:spacing w:val="13"/>
          <w:sz w:val="24"/>
          <w:szCs w:val="24"/>
          <w:lang w:val="it-IT"/>
        </w:rPr>
        <w:t xml:space="preserve"> </w:t>
      </w:r>
      <w:proofErr w:type="spellStart"/>
      <w:r w:rsidRPr="00FC78C6">
        <w:rPr>
          <w:rFonts w:ascii="Arial" w:hAnsi="Arial" w:cs="Arial"/>
          <w:b/>
          <w:bCs/>
          <w:spacing w:val="1"/>
          <w:sz w:val="24"/>
          <w:szCs w:val="24"/>
          <w:lang w:val="it-IT"/>
        </w:rPr>
        <w:t>O</w:t>
      </w:r>
      <w:r w:rsidRPr="00FC78C6">
        <w:rPr>
          <w:rFonts w:ascii="Arial" w:hAnsi="Arial" w:cs="Arial"/>
          <w:b/>
          <w:bCs/>
          <w:spacing w:val="-1"/>
          <w:sz w:val="24"/>
          <w:szCs w:val="24"/>
          <w:lang w:val="it-IT"/>
        </w:rPr>
        <w:t>p</w:t>
      </w:r>
      <w:r w:rsidRPr="00FC78C6">
        <w:rPr>
          <w:rFonts w:ascii="Arial" w:hAnsi="Arial" w:cs="Arial"/>
          <w:b/>
          <w:spacing w:val="1"/>
          <w:sz w:val="24"/>
          <w:szCs w:val="24"/>
          <w:lang w:val="it-IT"/>
        </w:rPr>
        <w:t>ć</w:t>
      </w:r>
      <w:r w:rsidRPr="00FC78C6">
        <w:rPr>
          <w:rFonts w:ascii="Arial" w:hAnsi="Arial" w:cs="Arial"/>
          <w:b/>
          <w:bCs/>
          <w:spacing w:val="1"/>
          <w:sz w:val="24"/>
          <w:szCs w:val="24"/>
          <w:lang w:val="it-IT"/>
        </w:rPr>
        <w:t>i</w:t>
      </w:r>
      <w:r w:rsidRPr="00FC78C6">
        <w:rPr>
          <w:rFonts w:ascii="Arial" w:hAnsi="Arial" w:cs="Arial"/>
          <w:b/>
          <w:bCs/>
          <w:spacing w:val="-3"/>
          <w:sz w:val="24"/>
          <w:szCs w:val="24"/>
          <w:lang w:val="it-IT"/>
        </w:rPr>
        <w:t>n</w:t>
      </w:r>
      <w:r w:rsidRPr="00FC78C6">
        <w:rPr>
          <w:rFonts w:ascii="Arial" w:hAnsi="Arial" w:cs="Arial"/>
          <w:b/>
          <w:bCs/>
          <w:sz w:val="24"/>
          <w:szCs w:val="24"/>
          <w:lang w:val="it-IT"/>
        </w:rPr>
        <w:t>e</w:t>
      </w:r>
      <w:proofErr w:type="spellEnd"/>
      <w:r w:rsidRPr="00FC78C6">
        <w:rPr>
          <w:rFonts w:ascii="Arial" w:hAnsi="Arial" w:cs="Arial"/>
          <w:b/>
          <w:bCs/>
          <w:spacing w:val="1"/>
          <w:sz w:val="24"/>
          <w:szCs w:val="24"/>
          <w:lang w:val="it-IT"/>
        </w:rPr>
        <w:t xml:space="preserve"> Brtonigla-Verteneglio</w:t>
      </w:r>
    </w:p>
    <w:p w14:paraId="0148F8FF"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67850B1A" w14:textId="77777777" w:rsidR="002A5547" w:rsidRPr="00FC78C6" w:rsidRDefault="002A5547" w:rsidP="002A5547">
      <w:pPr>
        <w:widowControl w:val="0"/>
        <w:autoSpaceDE w:val="0"/>
        <w:autoSpaceDN w:val="0"/>
        <w:adjustRightInd w:val="0"/>
        <w:rPr>
          <w:rFonts w:ascii="Arial" w:hAnsi="Arial" w:cs="Arial"/>
          <w:b/>
          <w:bCs/>
          <w:spacing w:val="-1"/>
          <w:sz w:val="24"/>
          <w:szCs w:val="24"/>
          <w:lang w:val="it-IT"/>
        </w:rPr>
      </w:pPr>
      <w:proofErr w:type="spellStart"/>
      <w:r w:rsidRPr="00FC78C6">
        <w:rPr>
          <w:rFonts w:ascii="Arial" w:hAnsi="Arial" w:cs="Arial"/>
          <w:b/>
          <w:bCs/>
          <w:spacing w:val="-1"/>
          <w:sz w:val="24"/>
          <w:szCs w:val="24"/>
          <w:lang w:val="it-IT"/>
        </w:rPr>
        <w:t>Uvodne</w:t>
      </w:r>
      <w:proofErr w:type="spellEnd"/>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odredbe</w:t>
      </w:r>
      <w:proofErr w:type="spellEnd"/>
    </w:p>
    <w:p w14:paraId="7607D4B0" w14:textId="77777777" w:rsidR="002A5547" w:rsidRPr="00FC78C6" w:rsidRDefault="002A5547" w:rsidP="002A5547">
      <w:pPr>
        <w:widowControl w:val="0"/>
        <w:autoSpaceDE w:val="0"/>
        <w:autoSpaceDN w:val="0"/>
        <w:adjustRightInd w:val="0"/>
        <w:rPr>
          <w:rFonts w:ascii="Arial" w:hAnsi="Arial" w:cs="Arial"/>
          <w:b/>
          <w:bCs/>
          <w:spacing w:val="-1"/>
          <w:sz w:val="24"/>
          <w:szCs w:val="24"/>
          <w:lang w:val="it-IT"/>
        </w:rPr>
      </w:pPr>
    </w:p>
    <w:p w14:paraId="25774CFD" w14:textId="77777777" w:rsidR="002A5547" w:rsidRPr="00FC78C6" w:rsidRDefault="002A5547" w:rsidP="002A5547">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w:t>
      </w:r>
    </w:p>
    <w:p w14:paraId="6CD152DC" w14:textId="77777777" w:rsidR="002A5547" w:rsidRPr="00FC78C6" w:rsidRDefault="002A5547" w:rsidP="002A5547">
      <w:pPr>
        <w:ind w:firstLine="720"/>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Odlukom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pristupa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5.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Prostornog</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uređenja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w:t>
      </w:r>
      <w:proofErr w:type="gramStart"/>
      <w:r w:rsidRPr="00FC78C6">
        <w:rPr>
          <w:rFonts w:ascii="Arial" w:hAnsi="Arial" w:cs="Arial"/>
          <w:sz w:val="24"/>
          <w:szCs w:val="24"/>
          <w:lang w:val="it-IT"/>
        </w:rPr>
        <w:t>Verteneglio</w:t>
      </w:r>
      <w:r w:rsidRPr="00FC78C6">
        <w:rPr>
          <w:rFonts w:ascii="Arial" w:hAnsi="Arial" w:cs="Arial"/>
          <w:spacing w:val="1"/>
          <w:sz w:val="24"/>
          <w:szCs w:val="24"/>
          <w:lang w:val="it-IT"/>
        </w:rPr>
        <w:t>,(</w:t>
      </w:r>
      <w:proofErr w:type="spellStart"/>
      <w:proofErr w:type="gramEnd"/>
      <w:r w:rsidRPr="00FC78C6">
        <w:rPr>
          <w:rFonts w:ascii="Arial" w:hAnsi="Arial" w:cs="Arial"/>
          <w:spacing w:val="-3"/>
          <w:sz w:val="24"/>
          <w:szCs w:val="24"/>
          <w:lang w:val="it-IT"/>
        </w:rPr>
        <w:t>Službene</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novine</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Općine</w:t>
      </w:r>
      <w:proofErr w:type="spellEnd"/>
      <w:r w:rsidRPr="00FC78C6">
        <w:rPr>
          <w:rFonts w:ascii="Arial" w:hAnsi="Arial" w:cs="Arial"/>
          <w:spacing w:val="-3"/>
          <w:sz w:val="24"/>
          <w:szCs w:val="24"/>
          <w:lang w:val="it-IT"/>
        </w:rPr>
        <w:t xml:space="preserve"> Brtonigla-Verteneglio 08/08 i 08a/08 - </w:t>
      </w:r>
      <w:proofErr w:type="spellStart"/>
      <w:r w:rsidRPr="00FC78C6">
        <w:rPr>
          <w:rFonts w:ascii="Arial" w:hAnsi="Arial" w:cs="Arial"/>
          <w:spacing w:val="-3"/>
          <w:sz w:val="24"/>
          <w:szCs w:val="24"/>
          <w:lang w:val="it-IT"/>
        </w:rPr>
        <w:t>ispravak</w:t>
      </w:r>
      <w:proofErr w:type="spellEnd"/>
      <w:r w:rsidRPr="00FC78C6">
        <w:rPr>
          <w:rFonts w:ascii="Arial" w:hAnsi="Arial" w:cs="Arial"/>
          <w:spacing w:val="-3"/>
          <w:sz w:val="24"/>
          <w:szCs w:val="24"/>
          <w:lang w:val="it-IT"/>
        </w:rPr>
        <w:t xml:space="preserve">, 06/11, 09/12, 03/13, 06/17) </w:t>
      </w:r>
      <w:r w:rsidRPr="00FC78C6">
        <w:rPr>
          <w:rFonts w:ascii="Arial" w:hAnsi="Arial" w:cs="Arial"/>
          <w:sz w:val="24"/>
          <w:szCs w:val="24"/>
          <w:lang w:val="it-IT"/>
        </w:rPr>
        <w:t xml:space="preserve">(u </w:t>
      </w:r>
      <w:proofErr w:type="spellStart"/>
      <w:r w:rsidRPr="00FC78C6">
        <w:rPr>
          <w:rFonts w:ascii="Arial" w:hAnsi="Arial" w:cs="Arial"/>
          <w:sz w:val="24"/>
          <w:szCs w:val="24"/>
          <w:lang w:val="it-IT"/>
        </w:rPr>
        <w:t>daljnjem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tekstu</w:t>
      </w:r>
      <w:proofErr w:type="spellEnd"/>
      <w:r w:rsidRPr="00FC78C6">
        <w:rPr>
          <w:rFonts w:ascii="Arial" w:hAnsi="Arial" w:cs="Arial"/>
          <w:sz w:val="24"/>
          <w:szCs w:val="24"/>
          <w:lang w:val="it-IT"/>
        </w:rPr>
        <w:t>: Plan).</w:t>
      </w:r>
    </w:p>
    <w:p w14:paraId="3564B0AB" w14:textId="77777777" w:rsidR="002A5547" w:rsidRPr="00FC78C6" w:rsidRDefault="002A5547" w:rsidP="002A5547">
      <w:pPr>
        <w:jc w:val="both"/>
        <w:rPr>
          <w:rFonts w:ascii="Arial" w:hAnsi="Arial" w:cs="Arial"/>
          <w:sz w:val="24"/>
          <w:szCs w:val="24"/>
          <w:lang w:val="it-IT"/>
        </w:rPr>
      </w:pPr>
      <w:r w:rsidRPr="00FC78C6">
        <w:rPr>
          <w:rFonts w:ascii="Arial" w:hAnsi="Arial" w:cs="Arial"/>
          <w:sz w:val="24"/>
          <w:szCs w:val="24"/>
          <w:lang w:val="it-IT"/>
        </w:rPr>
        <w:tab/>
      </w:r>
      <w:proofErr w:type="spellStart"/>
      <w:r w:rsidRPr="00FC78C6">
        <w:rPr>
          <w:rFonts w:ascii="Arial" w:hAnsi="Arial" w:cs="Arial"/>
          <w:sz w:val="24"/>
          <w:szCs w:val="24"/>
          <w:lang w:val="it-IT"/>
        </w:rPr>
        <w:t>Nositelj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Plana je Općina </w:t>
      </w:r>
      <w:r w:rsidRPr="00FC78C6">
        <w:rPr>
          <w:rFonts w:ascii="Arial" w:hAnsi="Arial" w:cs="Arial"/>
          <w:spacing w:val="1"/>
          <w:sz w:val="24"/>
          <w:szCs w:val="24"/>
          <w:lang w:val="it-IT"/>
        </w:rPr>
        <w:t>Brtonigla-Verteneglio</w:t>
      </w:r>
      <w:r w:rsidRPr="00FC78C6">
        <w:rPr>
          <w:rFonts w:ascii="Arial" w:hAnsi="Arial" w:cs="Arial"/>
          <w:sz w:val="24"/>
          <w:szCs w:val="24"/>
          <w:lang w:val="it-IT"/>
        </w:rPr>
        <w:t xml:space="preserve">, </w:t>
      </w:r>
      <w:proofErr w:type="spellStart"/>
      <w:r w:rsidRPr="00FC78C6">
        <w:rPr>
          <w:rFonts w:ascii="Arial" w:hAnsi="Arial" w:cs="Arial"/>
          <w:sz w:val="24"/>
          <w:szCs w:val="24"/>
          <w:lang w:val="it-IT"/>
        </w:rPr>
        <w:t>Jedinstveni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w:t>
      </w:r>
    </w:p>
    <w:p w14:paraId="72DA5594" w14:textId="77777777" w:rsidR="002A5547" w:rsidRPr="00FC78C6" w:rsidRDefault="002A5547" w:rsidP="002A5547">
      <w:pPr>
        <w:jc w:val="both"/>
        <w:rPr>
          <w:rFonts w:ascii="Arial" w:hAnsi="Arial" w:cs="Arial"/>
          <w:sz w:val="24"/>
          <w:szCs w:val="24"/>
          <w:lang w:val="it-IT"/>
        </w:rPr>
      </w:pPr>
    </w:p>
    <w:p w14:paraId="3D11F737" w14:textId="77777777" w:rsidR="002A5547" w:rsidRPr="00FC78C6" w:rsidRDefault="002A5547" w:rsidP="002A5547">
      <w:pPr>
        <w:jc w:val="both"/>
        <w:rPr>
          <w:rFonts w:ascii="Arial" w:hAnsi="Arial" w:cs="Arial"/>
          <w:sz w:val="24"/>
          <w:szCs w:val="24"/>
          <w:lang w:val="it-IT"/>
        </w:rPr>
      </w:pPr>
    </w:p>
    <w:p w14:paraId="7545DAE9" w14:textId="77777777" w:rsidR="002A5547" w:rsidRPr="00FC78C6" w:rsidRDefault="002A5547" w:rsidP="002A5547">
      <w:pPr>
        <w:jc w:val="both"/>
        <w:rPr>
          <w:rFonts w:ascii="Arial" w:hAnsi="Arial" w:cs="Arial"/>
          <w:b/>
          <w:bCs/>
          <w:spacing w:val="-1"/>
          <w:sz w:val="24"/>
          <w:szCs w:val="24"/>
          <w:lang w:val="it-IT"/>
        </w:rPr>
      </w:pPr>
      <w:proofErr w:type="spellStart"/>
      <w:r w:rsidRPr="00FC78C6">
        <w:rPr>
          <w:rFonts w:ascii="Arial" w:hAnsi="Arial" w:cs="Arial"/>
          <w:b/>
          <w:sz w:val="24"/>
          <w:szCs w:val="24"/>
          <w:lang w:val="it-IT"/>
        </w:rPr>
        <w:t>P</w:t>
      </w:r>
      <w:r w:rsidRPr="00FC78C6">
        <w:rPr>
          <w:rFonts w:ascii="Arial" w:hAnsi="Arial" w:cs="Arial"/>
          <w:b/>
          <w:bCs/>
          <w:spacing w:val="-1"/>
          <w:sz w:val="24"/>
          <w:szCs w:val="24"/>
          <w:lang w:val="it-IT"/>
        </w:rPr>
        <w:t>ravna</w:t>
      </w:r>
      <w:proofErr w:type="spellEnd"/>
      <w:r w:rsidRPr="00FC78C6">
        <w:rPr>
          <w:rFonts w:ascii="Arial" w:hAnsi="Arial" w:cs="Arial"/>
          <w:b/>
          <w:bCs/>
          <w:spacing w:val="-1"/>
          <w:sz w:val="24"/>
          <w:szCs w:val="24"/>
          <w:lang w:val="it-IT"/>
        </w:rPr>
        <w:t xml:space="preserve"> </w:t>
      </w:r>
      <w:proofErr w:type="spellStart"/>
      <w:r w:rsidRPr="00FC78C6">
        <w:rPr>
          <w:rFonts w:ascii="Arial" w:hAnsi="Arial" w:cs="Arial"/>
          <w:b/>
          <w:bCs/>
          <w:spacing w:val="-1"/>
          <w:sz w:val="24"/>
          <w:szCs w:val="24"/>
          <w:lang w:val="it-IT"/>
        </w:rPr>
        <w:t>osnova</w:t>
      </w:r>
      <w:proofErr w:type="spellEnd"/>
      <w:r w:rsidRPr="00FC78C6">
        <w:rPr>
          <w:rFonts w:ascii="Arial" w:hAnsi="Arial" w:cs="Arial"/>
          <w:b/>
          <w:bCs/>
          <w:spacing w:val="-1"/>
          <w:sz w:val="24"/>
          <w:szCs w:val="24"/>
          <w:lang w:val="it-IT"/>
        </w:rPr>
        <w:t xml:space="preserve"> za </w:t>
      </w:r>
      <w:proofErr w:type="spellStart"/>
      <w:r w:rsidRPr="00FC78C6">
        <w:rPr>
          <w:rFonts w:ascii="Arial" w:hAnsi="Arial" w:cs="Arial"/>
          <w:b/>
          <w:bCs/>
          <w:spacing w:val="-1"/>
          <w:sz w:val="24"/>
          <w:szCs w:val="24"/>
          <w:lang w:val="it-IT"/>
        </w:rPr>
        <w:t>izradu</w:t>
      </w:r>
      <w:proofErr w:type="spellEnd"/>
      <w:r w:rsidRPr="00FC78C6">
        <w:rPr>
          <w:rFonts w:ascii="Arial" w:hAnsi="Arial" w:cs="Arial"/>
          <w:b/>
          <w:bCs/>
          <w:spacing w:val="-1"/>
          <w:sz w:val="24"/>
          <w:szCs w:val="24"/>
          <w:lang w:val="it-IT"/>
        </w:rPr>
        <w:t xml:space="preserve"> i </w:t>
      </w:r>
      <w:proofErr w:type="spellStart"/>
      <w:r w:rsidRPr="00FC78C6">
        <w:rPr>
          <w:rFonts w:ascii="Arial" w:hAnsi="Arial" w:cs="Arial"/>
          <w:b/>
          <w:bCs/>
          <w:spacing w:val="-1"/>
          <w:sz w:val="24"/>
          <w:szCs w:val="24"/>
          <w:lang w:val="it-IT"/>
        </w:rPr>
        <w:t>donošenje</w:t>
      </w:r>
      <w:proofErr w:type="spellEnd"/>
      <w:r w:rsidRPr="00FC78C6">
        <w:rPr>
          <w:rFonts w:ascii="Arial" w:hAnsi="Arial" w:cs="Arial"/>
          <w:b/>
          <w:bCs/>
          <w:spacing w:val="-1"/>
          <w:sz w:val="24"/>
          <w:szCs w:val="24"/>
          <w:lang w:val="it-IT"/>
        </w:rPr>
        <w:t xml:space="preserve"> Plana</w:t>
      </w:r>
    </w:p>
    <w:p w14:paraId="13EC05FF" w14:textId="77777777" w:rsidR="002A5547" w:rsidRPr="00FC78C6" w:rsidRDefault="002A5547" w:rsidP="002A5547">
      <w:pPr>
        <w:jc w:val="both"/>
        <w:rPr>
          <w:rFonts w:ascii="Arial" w:hAnsi="Arial" w:cs="Arial"/>
          <w:sz w:val="24"/>
          <w:szCs w:val="24"/>
          <w:lang w:val="it-IT"/>
        </w:rPr>
      </w:pPr>
    </w:p>
    <w:p w14:paraId="60AECA19" w14:textId="77777777" w:rsidR="002A5547" w:rsidRPr="00FC78C6" w:rsidRDefault="002A5547" w:rsidP="002A5547">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2.</w:t>
      </w:r>
    </w:p>
    <w:p w14:paraId="2C8BFF58" w14:textId="77777777" w:rsidR="002A5547" w:rsidRPr="00FC78C6" w:rsidRDefault="002A5547" w:rsidP="002A5547">
      <w:pPr>
        <w:ind w:firstLine="720"/>
        <w:jc w:val="both"/>
        <w:rPr>
          <w:rFonts w:ascii="Arial" w:hAnsi="Arial" w:cs="Arial"/>
          <w:sz w:val="24"/>
          <w:szCs w:val="24"/>
          <w:lang w:val="it-IT"/>
        </w:rPr>
      </w:pPr>
      <w:proofErr w:type="spellStart"/>
      <w:r w:rsidRPr="00FC78C6">
        <w:rPr>
          <w:rFonts w:ascii="Arial" w:hAnsi="Arial" w:cs="Arial"/>
          <w:spacing w:val="-1"/>
          <w:sz w:val="24"/>
          <w:szCs w:val="24"/>
          <w:lang w:val="it-IT"/>
        </w:rPr>
        <w:t>I</w:t>
      </w:r>
      <w:r w:rsidRPr="00FC78C6">
        <w:rPr>
          <w:rFonts w:ascii="Arial" w:hAnsi="Arial" w:cs="Arial"/>
          <w:sz w:val="24"/>
          <w:szCs w:val="24"/>
          <w:lang w:val="it-IT"/>
        </w:rPr>
        <w:t>z</w:t>
      </w:r>
      <w:r w:rsidRPr="00FC78C6">
        <w:rPr>
          <w:rFonts w:ascii="Arial" w:hAnsi="Arial" w:cs="Arial"/>
          <w:spacing w:val="-4"/>
          <w:sz w:val="24"/>
          <w:szCs w:val="24"/>
          <w:lang w:val="it-IT"/>
        </w:rPr>
        <w:t>m</w:t>
      </w:r>
      <w:r w:rsidRPr="00FC78C6">
        <w:rPr>
          <w:rFonts w:ascii="Arial" w:hAnsi="Arial" w:cs="Arial"/>
          <w:spacing w:val="3"/>
          <w:sz w:val="24"/>
          <w:szCs w:val="24"/>
          <w:lang w:val="it-IT"/>
        </w:rPr>
        <w:t>j</w:t>
      </w:r>
      <w:r w:rsidRPr="00FC78C6">
        <w:rPr>
          <w:rFonts w:ascii="Arial" w:hAnsi="Arial" w:cs="Arial"/>
          <w:sz w:val="24"/>
          <w:szCs w:val="24"/>
          <w:lang w:val="it-IT"/>
        </w:rPr>
        <w:t>ene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i</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dopu</w:t>
      </w:r>
      <w:r w:rsidRPr="00FC78C6">
        <w:rPr>
          <w:rFonts w:ascii="Arial" w:hAnsi="Arial" w:cs="Arial"/>
          <w:spacing w:val="-2"/>
          <w:sz w:val="24"/>
          <w:szCs w:val="24"/>
          <w:lang w:val="it-IT"/>
        </w:rPr>
        <w:t>n</w:t>
      </w:r>
      <w:r w:rsidRPr="00FC78C6">
        <w:rPr>
          <w:rFonts w:ascii="Arial" w:hAnsi="Arial" w:cs="Arial"/>
          <w:sz w:val="24"/>
          <w:szCs w:val="24"/>
          <w:lang w:val="it-IT"/>
        </w:rPr>
        <w:t>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Plana</w:t>
      </w:r>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pacing w:val="-2"/>
          <w:sz w:val="24"/>
          <w:szCs w:val="24"/>
          <w:lang w:val="it-IT"/>
        </w:rPr>
        <w:t>z</w:t>
      </w:r>
      <w:r w:rsidRPr="00FC78C6">
        <w:rPr>
          <w:rFonts w:ascii="Arial" w:hAnsi="Arial" w:cs="Arial"/>
          <w:spacing w:val="1"/>
          <w:sz w:val="24"/>
          <w:szCs w:val="24"/>
          <w:lang w:val="it-IT"/>
        </w:rPr>
        <w:t>r</w:t>
      </w:r>
      <w:r w:rsidRPr="00FC78C6">
        <w:rPr>
          <w:rFonts w:ascii="Arial" w:hAnsi="Arial" w:cs="Arial"/>
          <w:sz w:val="24"/>
          <w:szCs w:val="24"/>
          <w:lang w:val="it-IT"/>
        </w:rPr>
        <w:t>ađ</w:t>
      </w:r>
      <w:r w:rsidRPr="00FC78C6">
        <w:rPr>
          <w:rFonts w:ascii="Arial" w:hAnsi="Arial" w:cs="Arial"/>
          <w:spacing w:val="-2"/>
          <w:sz w:val="24"/>
          <w:szCs w:val="24"/>
          <w:lang w:val="it-IT"/>
        </w:rPr>
        <w:t>u</w:t>
      </w:r>
      <w:r w:rsidRPr="00FC78C6">
        <w:rPr>
          <w:rFonts w:ascii="Arial" w:hAnsi="Arial" w:cs="Arial"/>
          <w:spacing w:val="1"/>
          <w:sz w:val="24"/>
          <w:szCs w:val="24"/>
          <w:lang w:val="it-IT"/>
        </w:rPr>
        <w:t>j</w:t>
      </w:r>
      <w:r w:rsidRPr="00FC78C6">
        <w:rPr>
          <w:rFonts w:ascii="Arial" w:hAnsi="Arial" w:cs="Arial"/>
          <w:sz w:val="24"/>
          <w:szCs w:val="24"/>
          <w:lang w:val="it-IT"/>
        </w:rPr>
        <w:t>u</w:t>
      </w:r>
      <w:proofErr w:type="spellEnd"/>
      <w:r w:rsidRPr="00FC78C6">
        <w:rPr>
          <w:rFonts w:ascii="Arial" w:hAnsi="Arial" w:cs="Arial"/>
          <w:sz w:val="24"/>
          <w:szCs w:val="24"/>
          <w:lang w:val="it-IT"/>
        </w:rPr>
        <w:t xml:space="preserve"> se i</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dono</w:t>
      </w:r>
      <w:r w:rsidRPr="00FC78C6">
        <w:rPr>
          <w:rFonts w:ascii="Arial" w:hAnsi="Arial" w:cs="Arial"/>
          <w:spacing w:val="1"/>
          <w:sz w:val="24"/>
          <w:szCs w:val="24"/>
          <w:lang w:val="it-IT"/>
        </w:rPr>
        <w:t>s</w:t>
      </w:r>
      <w:r w:rsidRPr="00FC78C6">
        <w:rPr>
          <w:rFonts w:ascii="Arial" w:hAnsi="Arial" w:cs="Arial"/>
          <w:sz w:val="24"/>
          <w:szCs w:val="24"/>
          <w:lang w:val="it-IT"/>
        </w:rPr>
        <w:t>e</w:t>
      </w:r>
      <w:proofErr w:type="spellEnd"/>
      <w:r w:rsidRPr="00FC78C6">
        <w:rPr>
          <w:rFonts w:ascii="Arial" w:hAnsi="Arial" w:cs="Arial"/>
          <w:spacing w:val="1"/>
          <w:sz w:val="24"/>
          <w:szCs w:val="24"/>
          <w:lang w:val="it-IT"/>
        </w:rPr>
        <w:t xml:space="preserve"> </w:t>
      </w:r>
      <w:r w:rsidRPr="00FC78C6">
        <w:rPr>
          <w:rFonts w:ascii="Arial" w:hAnsi="Arial" w:cs="Arial"/>
          <w:sz w:val="24"/>
          <w:szCs w:val="24"/>
          <w:lang w:val="it-IT"/>
        </w:rPr>
        <w:t xml:space="preserve">u </w:t>
      </w:r>
      <w:proofErr w:type="spellStart"/>
      <w:r w:rsidRPr="00FC78C6">
        <w:rPr>
          <w:rFonts w:ascii="Arial" w:hAnsi="Arial" w:cs="Arial"/>
          <w:spacing w:val="1"/>
          <w:sz w:val="24"/>
          <w:szCs w:val="24"/>
          <w:lang w:val="it-IT"/>
        </w:rPr>
        <w:t>s</w:t>
      </w:r>
      <w:r w:rsidRPr="00FC78C6">
        <w:rPr>
          <w:rFonts w:ascii="Arial" w:hAnsi="Arial" w:cs="Arial"/>
          <w:spacing w:val="-2"/>
          <w:sz w:val="24"/>
          <w:szCs w:val="24"/>
          <w:lang w:val="it-IT"/>
        </w:rPr>
        <w:t>k</w:t>
      </w:r>
      <w:r w:rsidRPr="00FC78C6">
        <w:rPr>
          <w:rFonts w:ascii="Arial" w:hAnsi="Arial" w:cs="Arial"/>
          <w:spacing w:val="1"/>
          <w:sz w:val="24"/>
          <w:szCs w:val="24"/>
          <w:lang w:val="it-IT"/>
        </w:rPr>
        <w:t>l</w:t>
      </w:r>
      <w:r w:rsidRPr="00FC78C6">
        <w:rPr>
          <w:rFonts w:ascii="Arial" w:hAnsi="Arial" w:cs="Arial"/>
          <w:sz w:val="24"/>
          <w:szCs w:val="24"/>
          <w:lang w:val="it-IT"/>
        </w:rPr>
        <w:t>adu</w:t>
      </w:r>
      <w:proofErr w:type="spellEnd"/>
      <w:r w:rsidRPr="00FC78C6">
        <w:rPr>
          <w:rFonts w:ascii="Arial" w:hAnsi="Arial" w:cs="Arial"/>
          <w:sz w:val="24"/>
          <w:szCs w:val="24"/>
          <w:lang w:val="it-IT"/>
        </w:rPr>
        <w:t xml:space="preserve"> s</w:t>
      </w:r>
      <w:r w:rsidRPr="00FC78C6">
        <w:rPr>
          <w:rFonts w:ascii="Arial" w:hAnsi="Arial" w:cs="Arial"/>
          <w:spacing w:val="1"/>
          <w:sz w:val="24"/>
          <w:szCs w:val="24"/>
          <w:lang w:val="it-IT"/>
        </w:rPr>
        <w:t xml:space="preserve"> </w:t>
      </w:r>
      <w:proofErr w:type="spellStart"/>
      <w:r w:rsidRPr="00FC78C6">
        <w:rPr>
          <w:rFonts w:ascii="Arial" w:hAnsi="Arial" w:cs="Arial"/>
          <w:sz w:val="24"/>
          <w:szCs w:val="24"/>
          <w:lang w:val="it-IT"/>
        </w:rPr>
        <w:t>od</w:t>
      </w:r>
      <w:r w:rsidRPr="00FC78C6">
        <w:rPr>
          <w:rFonts w:ascii="Arial" w:hAnsi="Arial" w:cs="Arial"/>
          <w:spacing w:val="1"/>
          <w:sz w:val="24"/>
          <w:szCs w:val="24"/>
          <w:lang w:val="it-IT"/>
        </w:rPr>
        <w:t>r</w:t>
      </w:r>
      <w:r w:rsidRPr="00FC78C6">
        <w:rPr>
          <w:rFonts w:ascii="Arial" w:hAnsi="Arial" w:cs="Arial"/>
          <w:spacing w:val="-2"/>
          <w:sz w:val="24"/>
          <w:szCs w:val="24"/>
          <w:lang w:val="it-IT"/>
        </w:rPr>
        <w:t>ed</w:t>
      </w:r>
      <w:r w:rsidRPr="00FC78C6">
        <w:rPr>
          <w:rFonts w:ascii="Arial" w:hAnsi="Arial" w:cs="Arial"/>
          <w:sz w:val="24"/>
          <w:szCs w:val="24"/>
          <w:lang w:val="it-IT"/>
        </w:rPr>
        <w:t>ba</w:t>
      </w:r>
      <w:r w:rsidRPr="00FC78C6">
        <w:rPr>
          <w:rFonts w:ascii="Arial" w:hAnsi="Arial" w:cs="Arial"/>
          <w:spacing w:val="-4"/>
          <w:sz w:val="24"/>
          <w:szCs w:val="24"/>
          <w:lang w:val="it-IT"/>
        </w:rPr>
        <w:t>m</w:t>
      </w:r>
      <w:r w:rsidRPr="00FC78C6">
        <w:rPr>
          <w:rFonts w:ascii="Arial" w:hAnsi="Arial" w:cs="Arial"/>
          <w:sz w:val="24"/>
          <w:szCs w:val="24"/>
          <w:lang w:val="it-IT"/>
        </w:rPr>
        <w:t>a</w:t>
      </w:r>
      <w:proofErr w:type="spellEnd"/>
      <w:r w:rsidRPr="00FC78C6">
        <w:rPr>
          <w:rFonts w:ascii="Arial" w:hAnsi="Arial" w:cs="Arial"/>
          <w:spacing w:val="3"/>
          <w:sz w:val="24"/>
          <w:szCs w:val="24"/>
          <w:lang w:val="it-IT"/>
        </w:rPr>
        <w:t xml:space="preserve"> </w:t>
      </w:r>
      <w:proofErr w:type="spellStart"/>
      <w:r w:rsidRPr="00FC78C6">
        <w:rPr>
          <w:rFonts w:ascii="Arial" w:hAnsi="Arial" w:cs="Arial"/>
          <w:spacing w:val="-3"/>
          <w:sz w:val="24"/>
          <w:szCs w:val="24"/>
          <w:lang w:val="it-IT"/>
        </w:rPr>
        <w:t>Z</w:t>
      </w:r>
      <w:r w:rsidRPr="00FC78C6">
        <w:rPr>
          <w:rFonts w:ascii="Arial" w:hAnsi="Arial" w:cs="Arial"/>
          <w:spacing w:val="3"/>
          <w:sz w:val="24"/>
          <w:szCs w:val="24"/>
          <w:lang w:val="it-IT"/>
        </w:rPr>
        <w:t>a</w:t>
      </w:r>
      <w:r w:rsidRPr="00FC78C6">
        <w:rPr>
          <w:rFonts w:ascii="Arial" w:hAnsi="Arial" w:cs="Arial"/>
          <w:spacing w:val="-2"/>
          <w:sz w:val="24"/>
          <w:szCs w:val="24"/>
          <w:lang w:val="it-IT"/>
        </w:rPr>
        <w:t>k</w:t>
      </w:r>
      <w:r w:rsidRPr="00FC78C6">
        <w:rPr>
          <w:rFonts w:ascii="Arial" w:hAnsi="Arial" w:cs="Arial"/>
          <w:sz w:val="24"/>
          <w:szCs w:val="24"/>
          <w:lang w:val="it-IT"/>
        </w:rPr>
        <w:t>ona</w:t>
      </w:r>
      <w:proofErr w:type="spellEnd"/>
      <w:r w:rsidRPr="00FC78C6">
        <w:rPr>
          <w:rFonts w:ascii="Arial" w:hAnsi="Arial" w:cs="Arial"/>
          <w:sz w:val="24"/>
          <w:szCs w:val="24"/>
          <w:lang w:val="it-IT"/>
        </w:rPr>
        <w:t xml:space="preserve"> o</w:t>
      </w:r>
      <w:r w:rsidRPr="00FC78C6">
        <w:rPr>
          <w:rFonts w:ascii="Arial" w:hAnsi="Arial" w:cs="Arial"/>
          <w:spacing w:val="4"/>
          <w:sz w:val="24"/>
          <w:szCs w:val="24"/>
          <w:lang w:val="it-IT"/>
        </w:rPr>
        <w:t xml:space="preserve"> </w:t>
      </w:r>
      <w:proofErr w:type="spellStart"/>
      <w:r w:rsidRPr="00FC78C6">
        <w:rPr>
          <w:rFonts w:ascii="Arial" w:hAnsi="Arial" w:cs="Arial"/>
          <w:sz w:val="24"/>
          <w:szCs w:val="24"/>
          <w:lang w:val="it-IT"/>
        </w:rPr>
        <w:t>p</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2"/>
          <w:sz w:val="24"/>
          <w:szCs w:val="24"/>
          <w:lang w:val="it-IT"/>
        </w:rPr>
        <w:t>s</w:t>
      </w:r>
      <w:r w:rsidRPr="00FC78C6">
        <w:rPr>
          <w:rFonts w:ascii="Arial" w:hAnsi="Arial" w:cs="Arial"/>
          <w:spacing w:val="1"/>
          <w:sz w:val="24"/>
          <w:szCs w:val="24"/>
          <w:lang w:val="it-IT"/>
        </w:rPr>
        <w:t>t</w:t>
      </w:r>
      <w:r w:rsidRPr="00FC78C6">
        <w:rPr>
          <w:rFonts w:ascii="Arial" w:hAnsi="Arial" w:cs="Arial"/>
          <w:spacing w:val="-2"/>
          <w:sz w:val="24"/>
          <w:szCs w:val="24"/>
          <w:lang w:val="it-IT"/>
        </w:rPr>
        <w:t>o</w:t>
      </w:r>
      <w:r w:rsidRPr="00FC78C6">
        <w:rPr>
          <w:rFonts w:ascii="Arial" w:hAnsi="Arial" w:cs="Arial"/>
          <w:spacing w:val="1"/>
          <w:sz w:val="24"/>
          <w:szCs w:val="24"/>
          <w:lang w:val="it-IT"/>
        </w:rPr>
        <w:t>r</w:t>
      </w:r>
      <w:r w:rsidRPr="00FC78C6">
        <w:rPr>
          <w:rFonts w:ascii="Arial" w:hAnsi="Arial" w:cs="Arial"/>
          <w:sz w:val="24"/>
          <w:szCs w:val="24"/>
          <w:lang w:val="it-IT"/>
        </w:rPr>
        <w:t>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w:t>
      </w:r>
      <w:r w:rsidRPr="00FC78C6">
        <w:rPr>
          <w:rFonts w:ascii="Arial" w:hAnsi="Arial" w:cs="Arial"/>
          <w:spacing w:val="1"/>
          <w:sz w:val="24"/>
          <w:szCs w:val="24"/>
          <w:lang w:val="it-IT"/>
        </w:rPr>
        <w:t>r</w:t>
      </w:r>
      <w:r w:rsidRPr="00FC78C6">
        <w:rPr>
          <w:rFonts w:ascii="Arial" w:hAnsi="Arial" w:cs="Arial"/>
          <w:sz w:val="24"/>
          <w:szCs w:val="24"/>
          <w:lang w:val="it-IT"/>
        </w:rPr>
        <w:t>eđe</w:t>
      </w:r>
      <w:r w:rsidRPr="00FC78C6">
        <w:rPr>
          <w:rFonts w:ascii="Arial" w:hAnsi="Arial" w:cs="Arial"/>
          <w:spacing w:val="-2"/>
          <w:sz w:val="24"/>
          <w:szCs w:val="24"/>
          <w:lang w:val="it-IT"/>
        </w:rPr>
        <w:t>n</w:t>
      </w:r>
      <w:r w:rsidRPr="00FC78C6">
        <w:rPr>
          <w:rFonts w:ascii="Arial" w:hAnsi="Arial" w:cs="Arial"/>
          <w:spacing w:val="1"/>
          <w:sz w:val="24"/>
          <w:szCs w:val="24"/>
          <w:lang w:val="it-IT"/>
        </w:rPr>
        <w:t>j</w:t>
      </w:r>
      <w:r w:rsidRPr="00FC78C6">
        <w:rPr>
          <w:rFonts w:ascii="Arial" w:hAnsi="Arial" w:cs="Arial"/>
          <w:sz w:val="24"/>
          <w:szCs w:val="24"/>
          <w:lang w:val="it-IT"/>
        </w:rPr>
        <w:t>u</w:t>
      </w:r>
      <w:proofErr w:type="spellEnd"/>
      <w:r w:rsidRPr="00FC78C6">
        <w:rPr>
          <w:rFonts w:ascii="Arial" w:hAnsi="Arial" w:cs="Arial"/>
          <w:spacing w:val="5"/>
          <w:sz w:val="24"/>
          <w:szCs w:val="24"/>
          <w:lang w:val="it-IT"/>
        </w:rPr>
        <w:t xml:space="preserve"> </w:t>
      </w:r>
      <w:r w:rsidRPr="00FC78C6">
        <w:rPr>
          <w:rFonts w:ascii="Arial" w:hAnsi="Arial" w:cs="Arial"/>
          <w:spacing w:val="1"/>
          <w:sz w:val="24"/>
          <w:szCs w:val="24"/>
          <w:lang w:val="it-IT"/>
        </w:rPr>
        <w:t>(</w:t>
      </w:r>
      <w:r w:rsidRPr="00FC78C6">
        <w:rPr>
          <w:rFonts w:ascii="Arial" w:hAnsi="Arial" w:cs="Arial"/>
          <w:spacing w:val="-1"/>
          <w:sz w:val="24"/>
          <w:szCs w:val="24"/>
          <w:lang w:val="it-IT"/>
        </w:rPr>
        <w:t>N</w:t>
      </w:r>
      <w:r w:rsidRPr="00FC78C6">
        <w:rPr>
          <w:rFonts w:ascii="Arial" w:hAnsi="Arial" w:cs="Arial"/>
          <w:sz w:val="24"/>
          <w:szCs w:val="24"/>
          <w:lang w:val="it-IT"/>
        </w:rPr>
        <w:t>N</w:t>
      </w:r>
      <w:r w:rsidRPr="00FC78C6">
        <w:rPr>
          <w:rFonts w:ascii="Arial" w:hAnsi="Arial" w:cs="Arial"/>
          <w:spacing w:val="3"/>
          <w:sz w:val="24"/>
          <w:szCs w:val="24"/>
          <w:lang w:val="it-IT"/>
        </w:rPr>
        <w:t xml:space="preserve"> </w:t>
      </w:r>
      <w:r w:rsidRPr="00FC78C6">
        <w:rPr>
          <w:rFonts w:ascii="Arial" w:hAnsi="Arial" w:cs="Arial"/>
          <w:sz w:val="24"/>
          <w:szCs w:val="24"/>
          <w:lang w:val="it-IT"/>
        </w:rPr>
        <w:t>153</w:t>
      </w:r>
      <w:r w:rsidRPr="00FC78C6">
        <w:rPr>
          <w:rFonts w:ascii="Arial" w:hAnsi="Arial" w:cs="Arial"/>
          <w:spacing w:val="1"/>
          <w:sz w:val="24"/>
          <w:szCs w:val="24"/>
          <w:lang w:val="it-IT"/>
        </w:rPr>
        <w:t>/</w:t>
      </w:r>
      <w:r w:rsidRPr="00FC78C6">
        <w:rPr>
          <w:rFonts w:ascii="Arial" w:hAnsi="Arial" w:cs="Arial"/>
          <w:sz w:val="24"/>
          <w:szCs w:val="24"/>
          <w:lang w:val="it-IT"/>
        </w:rPr>
        <w:t xml:space="preserve">13, </w:t>
      </w:r>
      <w:r w:rsidRPr="00FC78C6">
        <w:rPr>
          <w:rFonts w:ascii="Arial" w:hAnsi="Arial" w:cs="Arial"/>
          <w:sz w:val="24"/>
          <w:szCs w:val="24"/>
          <w:lang w:val="it-IT" w:eastAsia="en-US"/>
        </w:rPr>
        <w:t>65/17, 114/18, 39/19, 98/19, 67/23</w:t>
      </w:r>
      <w:proofErr w:type="gramStart"/>
      <w:r w:rsidRPr="00FC78C6">
        <w:rPr>
          <w:rFonts w:ascii="Arial" w:hAnsi="Arial" w:cs="Arial"/>
          <w:sz w:val="24"/>
          <w:szCs w:val="24"/>
          <w:lang w:val="it-IT"/>
        </w:rPr>
        <w:t>),  a</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skladu</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 xml:space="preserve"> (SN 02/02, 01/05, 04/05, 14/05 - </w:t>
      </w:r>
      <w:proofErr w:type="spellStart"/>
      <w:r w:rsidRPr="00FC78C6">
        <w:rPr>
          <w:rFonts w:ascii="Arial" w:hAnsi="Arial" w:cs="Arial"/>
          <w:sz w:val="24"/>
          <w:szCs w:val="24"/>
          <w:lang w:val="it-IT"/>
        </w:rPr>
        <w:t>pročišćeni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10/08 i 07/10, 13/12, 09/16 i 14/16).</w:t>
      </w:r>
    </w:p>
    <w:p w14:paraId="11CF99C7" w14:textId="77777777" w:rsidR="002A5547" w:rsidRPr="00FC78C6" w:rsidRDefault="002A5547" w:rsidP="002A5547">
      <w:pPr>
        <w:ind w:firstLine="720"/>
        <w:jc w:val="both"/>
        <w:rPr>
          <w:rFonts w:ascii="Arial" w:hAnsi="Arial" w:cs="Arial"/>
          <w:sz w:val="24"/>
          <w:szCs w:val="24"/>
          <w:lang w:val="it-IT"/>
        </w:rPr>
      </w:pPr>
      <w:r w:rsidRPr="00FC78C6">
        <w:rPr>
          <w:rFonts w:ascii="Arial" w:hAnsi="Arial" w:cs="Arial"/>
          <w:sz w:val="24"/>
          <w:szCs w:val="24"/>
          <w:lang w:val="it-IT"/>
        </w:rPr>
        <w:t xml:space="preserve">U </w:t>
      </w:r>
      <w:proofErr w:type="spellStart"/>
      <w:r w:rsidRPr="00FC78C6">
        <w:rPr>
          <w:rFonts w:ascii="Arial" w:hAnsi="Arial" w:cs="Arial"/>
          <w:sz w:val="24"/>
          <w:szCs w:val="24"/>
          <w:lang w:val="it-IT"/>
        </w:rPr>
        <w:t>skladu</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86. </w:t>
      </w:r>
      <w:proofErr w:type="spellStart"/>
      <w:r w:rsidRPr="00FC78C6">
        <w:rPr>
          <w:rFonts w:ascii="Arial" w:hAnsi="Arial" w:cs="Arial"/>
          <w:sz w:val="24"/>
          <w:szCs w:val="24"/>
          <w:lang w:val="it-IT"/>
        </w:rPr>
        <w:t>stavak</w:t>
      </w:r>
      <w:proofErr w:type="spellEnd"/>
      <w:r w:rsidRPr="00FC78C6">
        <w:rPr>
          <w:rFonts w:ascii="Arial" w:hAnsi="Arial" w:cs="Arial"/>
          <w:sz w:val="24"/>
          <w:szCs w:val="24"/>
          <w:lang w:val="it-IT"/>
        </w:rPr>
        <w:t xml:space="preserve"> 3.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pribavljeno</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prethodno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mišljenje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kojima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uređuje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okoliša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prirode</w:t>
      </w:r>
      <w:proofErr w:type="spellEnd"/>
      <w:r w:rsidRPr="00FC78C6">
        <w:rPr>
          <w:rFonts w:ascii="Arial" w:hAnsi="Arial" w:cs="Arial"/>
          <w:sz w:val="24"/>
          <w:szCs w:val="24"/>
          <w:lang w:val="it-IT"/>
        </w:rPr>
        <w:t>.</w:t>
      </w:r>
    </w:p>
    <w:p w14:paraId="644B33B8" w14:textId="77777777" w:rsidR="002A5547" w:rsidRPr="00FC78C6" w:rsidRDefault="002A5547" w:rsidP="002A5547">
      <w:pPr>
        <w:pStyle w:val="Heading3"/>
        <w:rPr>
          <w:rFonts w:ascii="Arial" w:hAnsi="Arial" w:cs="Arial"/>
          <w:spacing w:val="-1"/>
        </w:rPr>
      </w:pPr>
    </w:p>
    <w:p w14:paraId="340BFE2C" w14:textId="77777777" w:rsidR="002A5547" w:rsidRPr="00FC78C6" w:rsidRDefault="002A5547" w:rsidP="002A5547">
      <w:pPr>
        <w:pStyle w:val="Heading3"/>
        <w:rPr>
          <w:rFonts w:ascii="Arial" w:hAnsi="Arial" w:cs="Arial"/>
          <w:spacing w:val="-1"/>
        </w:rPr>
      </w:pPr>
    </w:p>
    <w:p w14:paraId="4B22C024" w14:textId="77777777" w:rsidR="002A5547" w:rsidRPr="00FC78C6" w:rsidRDefault="002A5547" w:rsidP="002A5547">
      <w:pPr>
        <w:pStyle w:val="Heading3"/>
        <w:rPr>
          <w:rFonts w:ascii="Arial" w:hAnsi="Arial" w:cs="Arial"/>
          <w:spacing w:val="-1"/>
        </w:rPr>
      </w:pPr>
      <w:r w:rsidRPr="00FC78C6">
        <w:rPr>
          <w:rFonts w:ascii="Arial" w:hAnsi="Arial" w:cs="Arial"/>
          <w:spacing w:val="-1"/>
        </w:rPr>
        <w:t>Razlog izrade Plana</w:t>
      </w:r>
    </w:p>
    <w:p w14:paraId="0F31FCF9" w14:textId="77777777" w:rsidR="002A5547" w:rsidRPr="00FC78C6" w:rsidRDefault="002A5547" w:rsidP="002A5547">
      <w:pPr>
        <w:rPr>
          <w:rFonts w:ascii="Arial" w:hAnsi="Arial" w:cs="Arial"/>
          <w:sz w:val="24"/>
          <w:szCs w:val="24"/>
          <w:lang w:val="x-none" w:eastAsia="x-none"/>
        </w:rPr>
      </w:pPr>
    </w:p>
    <w:p w14:paraId="0BC29269" w14:textId="77777777" w:rsidR="002A5547" w:rsidRPr="00FC78C6" w:rsidRDefault="002A5547" w:rsidP="002A5547">
      <w:pPr>
        <w:jc w:val="center"/>
        <w:rPr>
          <w:rFonts w:ascii="Arial" w:hAnsi="Arial" w:cs="Arial"/>
          <w:b/>
          <w:sz w:val="24"/>
          <w:szCs w:val="24"/>
          <w:lang w:val="hr-HR"/>
        </w:rPr>
      </w:pPr>
      <w:r w:rsidRPr="00FC78C6">
        <w:rPr>
          <w:rFonts w:ascii="Arial" w:hAnsi="Arial" w:cs="Arial"/>
          <w:b/>
          <w:sz w:val="24"/>
          <w:szCs w:val="24"/>
          <w:lang w:val="hr-HR"/>
        </w:rPr>
        <w:t>Članak 3.</w:t>
      </w:r>
    </w:p>
    <w:p w14:paraId="4277713A" w14:textId="77777777" w:rsidR="002A5547" w:rsidRPr="00FC78C6" w:rsidRDefault="002A5547" w:rsidP="002A5547">
      <w:pPr>
        <w:pStyle w:val="Normal1"/>
        <w:ind w:firstLine="708"/>
        <w:jc w:val="both"/>
        <w:rPr>
          <w:rFonts w:ascii="Arial" w:hAnsi="Arial" w:cs="Arial"/>
          <w:szCs w:val="24"/>
        </w:rPr>
      </w:pPr>
      <w:r w:rsidRPr="00FC78C6">
        <w:rPr>
          <w:rFonts w:ascii="Arial" w:hAnsi="Arial" w:cs="Arial"/>
          <w:szCs w:val="24"/>
        </w:rPr>
        <w:t xml:space="preserve">Za područje Općine Brtonigla-Verteneglio je u skladu s rezultatima posljednjeg Popisa stanovništva 2021.g. izrađeno Izvješće o stanju u prostoru, te je potrebno poduzeti aktivnosti </w:t>
      </w:r>
      <w:proofErr w:type="spellStart"/>
      <w:r w:rsidRPr="00FC78C6">
        <w:rPr>
          <w:rFonts w:ascii="Arial" w:hAnsi="Arial" w:cs="Arial"/>
          <w:szCs w:val="24"/>
        </w:rPr>
        <w:t>novelacije</w:t>
      </w:r>
      <w:proofErr w:type="spellEnd"/>
      <w:r w:rsidRPr="00FC78C6">
        <w:rPr>
          <w:rFonts w:ascii="Arial" w:hAnsi="Arial" w:cs="Arial"/>
          <w:szCs w:val="24"/>
        </w:rPr>
        <w:t xml:space="preserve"> glavnog strateškog prostorno-planskog dokumenta Općine Brtonigla-Verteneglio. </w:t>
      </w:r>
    </w:p>
    <w:p w14:paraId="7B3FA8EA" w14:textId="77777777" w:rsidR="002A5547" w:rsidRPr="00FC78C6" w:rsidRDefault="002A5547" w:rsidP="002A5547">
      <w:pPr>
        <w:ind w:firstLine="708"/>
        <w:rPr>
          <w:rFonts w:ascii="Arial" w:hAnsi="Arial" w:cs="Arial"/>
          <w:sz w:val="24"/>
          <w:szCs w:val="24"/>
          <w:lang w:val="it-IT"/>
        </w:rPr>
      </w:pP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5.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pristupa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primarno</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cilju</w:t>
      </w:r>
      <w:proofErr w:type="spellEnd"/>
      <w:r w:rsidRPr="00FC78C6">
        <w:rPr>
          <w:rFonts w:ascii="Arial" w:hAnsi="Arial" w:cs="Arial"/>
          <w:sz w:val="24"/>
          <w:szCs w:val="24"/>
          <w:lang w:val="it-IT"/>
        </w:rPr>
        <w:t>:</w:t>
      </w:r>
    </w:p>
    <w:p w14:paraId="544019F5" w14:textId="77777777" w:rsidR="002A5547" w:rsidRPr="00FC78C6" w:rsidRDefault="002A5547" w:rsidP="002A5547">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ispitivanja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w:t>
      </w:r>
    </w:p>
    <w:p w14:paraId="3A30BD12" w14:textId="77777777" w:rsidR="002A5547" w:rsidRPr="00FC78C6" w:rsidRDefault="002A5547" w:rsidP="002A5547">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analiza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graditeljskog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7AD2390C" w14:textId="77777777" w:rsidR="002A5547" w:rsidRPr="00FC78C6" w:rsidRDefault="002A5547" w:rsidP="002A5547">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provjere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koridora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i ostale</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mreže</w:t>
      </w:r>
      <w:proofErr w:type="spellEnd"/>
      <w:r w:rsidRPr="00FC78C6">
        <w:rPr>
          <w:rFonts w:ascii="Arial" w:hAnsi="Arial" w:cs="Arial"/>
          <w:sz w:val="24"/>
          <w:szCs w:val="24"/>
          <w:lang w:val="it-IT"/>
        </w:rPr>
        <w:t>,</w:t>
      </w:r>
    </w:p>
    <w:p w14:paraId="6DE37592" w14:textId="77777777" w:rsidR="002A5547" w:rsidRPr="00FC78C6" w:rsidRDefault="002A5547" w:rsidP="002A5547">
      <w:pPr>
        <w:widowControl w:val="0"/>
        <w:autoSpaceDE w:val="0"/>
        <w:autoSpaceDN w:val="0"/>
        <w:adjustRightInd w:val="0"/>
        <w:ind w:left="284" w:hanging="142"/>
        <w:rPr>
          <w:rFonts w:ascii="Arial" w:hAnsi="Arial" w:cs="Arial"/>
          <w:sz w:val="24"/>
          <w:szCs w:val="24"/>
          <w:lang w:val="it-IT"/>
        </w:rPr>
      </w:pPr>
      <w:r w:rsidRPr="00FC78C6">
        <w:rPr>
          <w:rFonts w:ascii="Arial" w:hAnsi="Arial" w:cs="Arial"/>
          <w:sz w:val="24"/>
          <w:szCs w:val="24"/>
          <w:lang w:val="it-IT"/>
        </w:rPr>
        <w:t>-</w:t>
      </w:r>
      <w:r w:rsidRPr="00FC78C6">
        <w:rPr>
          <w:rFonts w:ascii="Arial" w:hAnsi="Arial" w:cs="Arial"/>
          <w:sz w:val="24"/>
          <w:szCs w:val="24"/>
          <w:lang w:val="it-IT"/>
        </w:rPr>
        <w:tab/>
      </w:r>
      <w:proofErr w:type="spellStart"/>
      <w:r w:rsidRPr="00FC78C6">
        <w:rPr>
          <w:rFonts w:ascii="Arial" w:hAnsi="Arial" w:cs="Arial"/>
          <w:sz w:val="24"/>
          <w:szCs w:val="24"/>
          <w:lang w:val="it-IT"/>
        </w:rPr>
        <w:t>preispitivanje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korištenja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racionalizacije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daljeg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izdvojenih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ugostiteljsko-turističke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proizvodne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namjene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lučkih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unutar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okvira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zadanih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Zakonom</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w:t>
      </w:r>
    </w:p>
    <w:p w14:paraId="4A2257C0"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228D4861"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211E6CBC" w14:textId="77777777" w:rsidR="002A5547" w:rsidRPr="00FC78C6" w:rsidRDefault="002A5547" w:rsidP="002A5547">
      <w:pPr>
        <w:keepNext/>
        <w:jc w:val="both"/>
        <w:outlineLvl w:val="2"/>
        <w:rPr>
          <w:rFonts w:ascii="Arial" w:hAnsi="Arial" w:cs="Arial"/>
          <w:b/>
          <w:sz w:val="24"/>
          <w:szCs w:val="24"/>
          <w:lang w:val="it-IT"/>
        </w:rPr>
      </w:pPr>
      <w:proofErr w:type="spellStart"/>
      <w:r w:rsidRPr="00FC78C6">
        <w:rPr>
          <w:rFonts w:ascii="Arial" w:hAnsi="Arial" w:cs="Arial"/>
          <w:b/>
          <w:sz w:val="24"/>
          <w:szCs w:val="24"/>
          <w:lang w:val="it-IT"/>
        </w:rPr>
        <w:lastRenderedPageBreak/>
        <w:t>Obuhvat</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273E2451" w14:textId="77777777" w:rsidR="002A5547" w:rsidRPr="00FC78C6" w:rsidRDefault="002A5547" w:rsidP="002A5547">
      <w:pPr>
        <w:keepNext/>
        <w:jc w:val="both"/>
        <w:outlineLvl w:val="2"/>
        <w:rPr>
          <w:rFonts w:ascii="Arial" w:hAnsi="Arial" w:cs="Arial"/>
          <w:b/>
          <w:sz w:val="24"/>
          <w:szCs w:val="24"/>
          <w:lang w:val="it-IT"/>
        </w:rPr>
      </w:pPr>
    </w:p>
    <w:p w14:paraId="1603FDDC" w14:textId="77777777" w:rsidR="002A5547" w:rsidRPr="00FC78C6" w:rsidRDefault="002A5547" w:rsidP="002A5547">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4.</w:t>
      </w:r>
    </w:p>
    <w:p w14:paraId="322EB0DF" w14:textId="77777777" w:rsidR="002A5547" w:rsidRPr="00FC78C6" w:rsidRDefault="002A5547" w:rsidP="002A5547">
      <w:pPr>
        <w:ind w:firstLine="720"/>
        <w:jc w:val="both"/>
        <w:rPr>
          <w:rFonts w:ascii="Arial" w:hAnsi="Arial" w:cs="Arial"/>
          <w:sz w:val="24"/>
          <w:szCs w:val="24"/>
          <w:lang w:val="it-IT"/>
        </w:rPr>
      </w:pPr>
      <w:proofErr w:type="spellStart"/>
      <w:r w:rsidRPr="00FC78C6">
        <w:rPr>
          <w:rFonts w:ascii="Arial" w:hAnsi="Arial" w:cs="Arial"/>
          <w:sz w:val="24"/>
          <w:szCs w:val="24"/>
          <w:lang w:val="it-IT"/>
        </w:rPr>
        <w:t>Obuhvat</w:t>
      </w:r>
      <w:proofErr w:type="spellEnd"/>
      <w:r w:rsidRPr="00FC78C6">
        <w:rPr>
          <w:rFonts w:ascii="Arial" w:hAnsi="Arial" w:cs="Arial"/>
          <w:sz w:val="24"/>
          <w:szCs w:val="24"/>
          <w:lang w:val="it-IT"/>
        </w:rPr>
        <w:t xml:space="preserve"> Plana je </w:t>
      </w:r>
      <w:proofErr w:type="spellStart"/>
      <w:r w:rsidRPr="00FC78C6">
        <w:rPr>
          <w:rFonts w:ascii="Arial" w:hAnsi="Arial" w:cs="Arial"/>
          <w:sz w:val="24"/>
          <w:szCs w:val="24"/>
          <w:lang w:val="it-IT"/>
        </w:rPr>
        <w:t>područje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 u </w:t>
      </w:r>
      <w:proofErr w:type="spellStart"/>
      <w:r w:rsidRPr="00FC78C6">
        <w:rPr>
          <w:rFonts w:ascii="Arial" w:hAnsi="Arial" w:cs="Arial"/>
          <w:sz w:val="24"/>
          <w:szCs w:val="24"/>
          <w:lang w:val="it-IT"/>
        </w:rPr>
        <w:t>njezinim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administrativnim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granicama</w:t>
      </w:r>
      <w:proofErr w:type="spellEnd"/>
      <w:r w:rsidRPr="00FC78C6">
        <w:rPr>
          <w:rFonts w:ascii="Arial" w:hAnsi="Arial" w:cs="Arial"/>
          <w:sz w:val="24"/>
          <w:szCs w:val="24"/>
          <w:lang w:val="it-IT"/>
        </w:rPr>
        <w:t>.</w:t>
      </w:r>
    </w:p>
    <w:p w14:paraId="44442D95" w14:textId="77777777" w:rsidR="002A5547" w:rsidRPr="00FC78C6" w:rsidRDefault="002A5547" w:rsidP="002A5547">
      <w:pPr>
        <w:keepNext/>
        <w:jc w:val="both"/>
        <w:outlineLvl w:val="2"/>
        <w:rPr>
          <w:rFonts w:ascii="Arial" w:hAnsi="Arial" w:cs="Arial"/>
          <w:b/>
          <w:sz w:val="24"/>
          <w:szCs w:val="24"/>
          <w:lang w:val="it-IT"/>
        </w:rPr>
      </w:pPr>
      <w:proofErr w:type="spellStart"/>
      <w:r w:rsidRPr="00FC78C6">
        <w:rPr>
          <w:rFonts w:ascii="Arial" w:hAnsi="Arial" w:cs="Arial"/>
          <w:b/>
          <w:sz w:val="24"/>
          <w:szCs w:val="24"/>
          <w:lang w:val="it-IT"/>
        </w:rPr>
        <w:t>Ocjena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stanja</w:t>
      </w:r>
      <w:proofErr w:type="spellEnd"/>
      <w:r w:rsidRPr="00FC78C6">
        <w:rPr>
          <w:rFonts w:ascii="Arial" w:hAnsi="Arial" w:cs="Arial"/>
          <w:b/>
          <w:sz w:val="24"/>
          <w:szCs w:val="24"/>
          <w:lang w:val="it-IT"/>
        </w:rPr>
        <w:t xml:space="preserve"> u </w:t>
      </w:r>
      <w:proofErr w:type="spellStart"/>
      <w:r w:rsidRPr="00FC78C6">
        <w:rPr>
          <w:rFonts w:ascii="Arial" w:hAnsi="Arial" w:cs="Arial"/>
          <w:b/>
          <w:sz w:val="24"/>
          <w:szCs w:val="24"/>
          <w:lang w:val="it-IT"/>
        </w:rPr>
        <w:t>obuhvatu</w:t>
      </w:r>
      <w:proofErr w:type="spellEnd"/>
      <w:r w:rsidRPr="00FC78C6">
        <w:rPr>
          <w:rFonts w:ascii="Arial" w:hAnsi="Arial" w:cs="Arial"/>
          <w:b/>
          <w:sz w:val="24"/>
          <w:szCs w:val="24"/>
          <w:lang w:val="it-IT"/>
        </w:rPr>
        <w:t xml:space="preserve"> plana</w:t>
      </w:r>
    </w:p>
    <w:p w14:paraId="06958D6A" w14:textId="77777777" w:rsidR="002A5547" w:rsidRPr="00FC78C6" w:rsidRDefault="002A5547" w:rsidP="002A5547">
      <w:pPr>
        <w:keepNext/>
        <w:jc w:val="both"/>
        <w:outlineLvl w:val="2"/>
        <w:rPr>
          <w:rFonts w:ascii="Arial" w:hAnsi="Arial" w:cs="Arial"/>
          <w:b/>
          <w:sz w:val="24"/>
          <w:szCs w:val="24"/>
          <w:lang w:val="it-IT"/>
        </w:rPr>
      </w:pPr>
    </w:p>
    <w:p w14:paraId="325EDEA5" w14:textId="77777777" w:rsidR="002A5547" w:rsidRPr="00FC78C6" w:rsidRDefault="002A5547" w:rsidP="002A5547">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5.</w:t>
      </w:r>
    </w:p>
    <w:p w14:paraId="7C903030"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Tijekom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proteklog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razdoblja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uočeni</w:t>
      </w:r>
      <w:proofErr w:type="spellEnd"/>
      <w:r w:rsidRPr="00FC78C6">
        <w:rPr>
          <w:rFonts w:ascii="Arial" w:hAnsi="Arial" w:cs="Arial"/>
          <w:sz w:val="24"/>
          <w:szCs w:val="24"/>
          <w:lang w:val="it-IT"/>
        </w:rPr>
        <w:t xml:space="preserve"> su </w:t>
      </w:r>
      <w:proofErr w:type="spellStart"/>
      <w:r w:rsidRPr="00FC78C6">
        <w:rPr>
          <w:rFonts w:ascii="Arial" w:hAnsi="Arial" w:cs="Arial"/>
          <w:sz w:val="24"/>
          <w:szCs w:val="24"/>
          <w:lang w:val="it-IT"/>
        </w:rPr>
        <w:t>određeni</w:t>
      </w:r>
      <w:proofErr w:type="spellEnd"/>
      <w:r w:rsidRPr="00FC78C6">
        <w:rPr>
          <w:rFonts w:ascii="Arial" w:hAnsi="Arial" w:cs="Arial"/>
          <w:sz w:val="24"/>
          <w:szCs w:val="24"/>
          <w:lang w:val="it-IT"/>
        </w:rPr>
        <w:t xml:space="preserve"> problemi u </w:t>
      </w:r>
      <w:proofErr w:type="spellStart"/>
      <w:r w:rsidRPr="00FC78C6">
        <w:rPr>
          <w:rFonts w:ascii="Arial" w:hAnsi="Arial" w:cs="Arial"/>
          <w:sz w:val="24"/>
          <w:szCs w:val="24"/>
          <w:lang w:val="it-IT"/>
        </w:rPr>
        <w:t>prostoru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koje</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regulirati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redovnom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novelacijom</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kao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glavnog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strateškog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dokumenta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  </w:t>
      </w:r>
    </w:p>
    <w:p w14:paraId="42958FE2"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Također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preispitati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gospodarskih</w:t>
      </w:r>
      <w:proofErr w:type="spellEnd"/>
      <w:r w:rsidRPr="00FC78C6">
        <w:rPr>
          <w:rFonts w:ascii="Arial" w:hAnsi="Arial" w:cs="Arial"/>
          <w:sz w:val="24"/>
          <w:szCs w:val="24"/>
          <w:lang w:val="it-IT"/>
        </w:rPr>
        <w:t xml:space="preserve"> zona (</w:t>
      </w:r>
      <w:proofErr w:type="spellStart"/>
      <w:r w:rsidRPr="00FC78C6">
        <w:rPr>
          <w:rFonts w:ascii="Arial" w:hAnsi="Arial" w:cs="Arial"/>
          <w:sz w:val="24"/>
          <w:szCs w:val="24"/>
          <w:lang w:val="it-IT"/>
        </w:rPr>
        <w:t>ugostiteljstvo</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turizam</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sport  i</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rekreacija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proizvodne</w:t>
      </w:r>
      <w:proofErr w:type="spellEnd"/>
      <w:r w:rsidRPr="00FC78C6">
        <w:rPr>
          <w:rFonts w:ascii="Arial" w:hAnsi="Arial" w:cs="Arial"/>
          <w:sz w:val="24"/>
          <w:szCs w:val="24"/>
          <w:lang w:val="it-IT"/>
        </w:rPr>
        <w:t xml:space="preserve"> zone, </w:t>
      </w:r>
      <w:proofErr w:type="spellStart"/>
      <w:r w:rsidRPr="00FC78C6">
        <w:rPr>
          <w:rFonts w:ascii="Arial" w:hAnsi="Arial" w:cs="Arial"/>
          <w:sz w:val="24"/>
          <w:szCs w:val="24"/>
          <w:lang w:val="it-IT"/>
        </w:rPr>
        <w:t>lučka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racionalizacijom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omogućiti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što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efikasniju</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bržu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realizaciju</w:t>
      </w:r>
      <w:proofErr w:type="spellEnd"/>
      <w:r w:rsidRPr="00FC78C6">
        <w:rPr>
          <w:rFonts w:ascii="Arial" w:hAnsi="Arial" w:cs="Arial"/>
          <w:sz w:val="24"/>
          <w:szCs w:val="24"/>
          <w:lang w:val="it-IT"/>
        </w:rPr>
        <w:t xml:space="preserve">, i/ili </w:t>
      </w:r>
      <w:proofErr w:type="spellStart"/>
      <w:r w:rsidRPr="00FC78C6">
        <w:rPr>
          <w:rFonts w:ascii="Arial" w:hAnsi="Arial" w:cs="Arial"/>
          <w:sz w:val="24"/>
          <w:szCs w:val="24"/>
          <w:lang w:val="it-IT"/>
        </w:rPr>
        <w:t>po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preraspodjelu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njihovih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kapaciteta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ograničenjima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proizašlim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odredbi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prostronog</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više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razine</w:t>
      </w:r>
      <w:proofErr w:type="spellEnd"/>
      <w:r w:rsidRPr="00FC78C6">
        <w:rPr>
          <w:rFonts w:ascii="Arial" w:hAnsi="Arial" w:cs="Arial"/>
          <w:sz w:val="24"/>
          <w:szCs w:val="24"/>
          <w:lang w:val="it-IT"/>
        </w:rPr>
        <w:t>.</w:t>
      </w:r>
    </w:p>
    <w:p w14:paraId="7EBDA10C"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novelacijom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preispitati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parametre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komunalne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mreže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kao</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uvjete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4BD8424B"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zakonskim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mogućnostima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potrebno</w:t>
      </w:r>
      <w:proofErr w:type="spellEnd"/>
      <w:r w:rsidRPr="00FC78C6">
        <w:rPr>
          <w:rFonts w:ascii="Arial" w:hAnsi="Arial" w:cs="Arial"/>
          <w:sz w:val="24"/>
          <w:szCs w:val="24"/>
          <w:lang w:val="it-IT"/>
        </w:rPr>
        <w:t xml:space="preserve"> je </w:t>
      </w:r>
      <w:proofErr w:type="spellStart"/>
      <w:r w:rsidRPr="00FC78C6">
        <w:rPr>
          <w:rFonts w:ascii="Arial" w:hAnsi="Arial" w:cs="Arial"/>
          <w:sz w:val="24"/>
          <w:szCs w:val="24"/>
          <w:lang w:val="it-IT"/>
        </w:rPr>
        <w:t>provjeriti</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širenja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promjene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gdje</w:t>
      </w:r>
      <w:proofErr w:type="spellEnd"/>
      <w:r w:rsidRPr="00FC78C6">
        <w:rPr>
          <w:rFonts w:ascii="Arial" w:hAnsi="Arial" w:cs="Arial"/>
          <w:sz w:val="24"/>
          <w:szCs w:val="24"/>
          <w:lang w:val="it-IT"/>
        </w:rPr>
        <w:t xml:space="preserve"> za to </w:t>
      </w:r>
      <w:proofErr w:type="spellStart"/>
      <w:r w:rsidRPr="00FC78C6">
        <w:rPr>
          <w:rFonts w:ascii="Arial" w:hAnsi="Arial" w:cs="Arial"/>
          <w:sz w:val="24"/>
          <w:szCs w:val="24"/>
          <w:lang w:val="it-IT"/>
        </w:rPr>
        <w:t>postoje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sukladno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rezultatima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posljednjeg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popisa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stanovništva</w:t>
      </w:r>
      <w:proofErr w:type="spellEnd"/>
      <w:r w:rsidRPr="00FC78C6">
        <w:rPr>
          <w:rFonts w:ascii="Arial" w:hAnsi="Arial" w:cs="Arial"/>
          <w:sz w:val="24"/>
          <w:szCs w:val="24"/>
          <w:lang w:val="it-IT"/>
        </w:rPr>
        <w:t>.</w:t>
      </w:r>
    </w:p>
    <w:p w14:paraId="427417AE"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7ABD3F48" w14:textId="77777777" w:rsidR="002A5547" w:rsidRDefault="002A5547" w:rsidP="002A5547">
      <w:pPr>
        <w:widowControl w:val="0"/>
        <w:autoSpaceDE w:val="0"/>
        <w:autoSpaceDN w:val="0"/>
        <w:adjustRightInd w:val="0"/>
        <w:rPr>
          <w:rFonts w:ascii="Arial" w:hAnsi="Arial" w:cs="Arial"/>
          <w:sz w:val="24"/>
          <w:szCs w:val="24"/>
          <w:lang w:val="it-IT"/>
        </w:rPr>
      </w:pPr>
    </w:p>
    <w:p w14:paraId="2A5E7CC0" w14:textId="77777777" w:rsidR="00FC78C6" w:rsidRPr="00FC78C6" w:rsidRDefault="00FC78C6" w:rsidP="002A5547">
      <w:pPr>
        <w:widowControl w:val="0"/>
        <w:autoSpaceDE w:val="0"/>
        <w:autoSpaceDN w:val="0"/>
        <w:adjustRightInd w:val="0"/>
        <w:rPr>
          <w:rFonts w:ascii="Arial" w:hAnsi="Arial" w:cs="Arial"/>
          <w:sz w:val="24"/>
          <w:szCs w:val="24"/>
          <w:lang w:val="it-IT"/>
        </w:rPr>
      </w:pPr>
    </w:p>
    <w:p w14:paraId="49319B87" w14:textId="77777777" w:rsidR="002A5547" w:rsidRPr="00FC78C6" w:rsidRDefault="002A5547" w:rsidP="002A5547">
      <w:pPr>
        <w:widowControl w:val="0"/>
        <w:autoSpaceDE w:val="0"/>
        <w:autoSpaceDN w:val="0"/>
        <w:adjustRightInd w:val="0"/>
        <w:ind w:right="170"/>
        <w:rPr>
          <w:rFonts w:ascii="Arial" w:hAnsi="Arial" w:cs="Arial"/>
          <w:b/>
          <w:sz w:val="24"/>
          <w:szCs w:val="24"/>
          <w:lang w:val="it-IT"/>
        </w:rPr>
      </w:pPr>
      <w:proofErr w:type="spellStart"/>
      <w:r w:rsidRPr="00FC78C6">
        <w:rPr>
          <w:rFonts w:ascii="Arial" w:hAnsi="Arial" w:cs="Arial"/>
          <w:b/>
          <w:sz w:val="24"/>
          <w:szCs w:val="24"/>
          <w:lang w:val="it-IT"/>
        </w:rPr>
        <w:t>Ciljevi</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programska</w:t>
      </w:r>
      <w:proofErr w:type="spellEnd"/>
      <w:r w:rsidRPr="00FC78C6">
        <w:rPr>
          <w:rFonts w:ascii="Arial" w:hAnsi="Arial" w:cs="Arial"/>
          <w:b/>
          <w:sz w:val="24"/>
          <w:szCs w:val="24"/>
          <w:lang w:val="it-IT"/>
        </w:rPr>
        <w:t xml:space="preserve"> </w:t>
      </w:r>
      <w:proofErr w:type="spellStart"/>
      <w:proofErr w:type="gramStart"/>
      <w:r w:rsidRPr="00FC78C6">
        <w:rPr>
          <w:rFonts w:ascii="Arial" w:hAnsi="Arial" w:cs="Arial"/>
          <w:b/>
          <w:sz w:val="24"/>
          <w:szCs w:val="24"/>
          <w:lang w:val="it-IT"/>
        </w:rPr>
        <w:t>polazišta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izmjena</w:t>
      </w:r>
      <w:proofErr w:type="spellEnd"/>
      <w:proofErr w:type="gram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dopuna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0F2852F4" w14:textId="77777777" w:rsidR="002A5547" w:rsidRPr="00FC78C6" w:rsidRDefault="002A5547" w:rsidP="002A5547">
      <w:pPr>
        <w:widowControl w:val="0"/>
        <w:autoSpaceDE w:val="0"/>
        <w:autoSpaceDN w:val="0"/>
        <w:adjustRightInd w:val="0"/>
        <w:ind w:right="170"/>
        <w:rPr>
          <w:rFonts w:ascii="Arial" w:hAnsi="Arial" w:cs="Arial"/>
          <w:b/>
          <w:sz w:val="24"/>
          <w:szCs w:val="24"/>
          <w:lang w:val="it-IT"/>
        </w:rPr>
      </w:pPr>
    </w:p>
    <w:p w14:paraId="19030401" w14:textId="77777777" w:rsidR="002A5547" w:rsidRPr="00FC78C6" w:rsidRDefault="002A5547" w:rsidP="002A5547">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6.</w:t>
      </w:r>
    </w:p>
    <w:p w14:paraId="23BD5808" w14:textId="77777777" w:rsidR="002A5547" w:rsidRPr="00FC78C6" w:rsidRDefault="002A5547" w:rsidP="002A5547">
      <w:pPr>
        <w:pStyle w:val="NormalWeb"/>
        <w:tabs>
          <w:tab w:val="left" w:pos="0"/>
        </w:tabs>
        <w:spacing w:before="0" w:beforeAutospacing="0" w:after="0" w:afterAutospacing="0"/>
        <w:jc w:val="both"/>
        <w:rPr>
          <w:rFonts w:ascii="Arial" w:hAnsi="Arial" w:cs="Arial"/>
        </w:rPr>
      </w:pPr>
      <w:r w:rsidRPr="00FC78C6">
        <w:rPr>
          <w:rFonts w:ascii="Arial" w:hAnsi="Arial" w:cs="Arial"/>
        </w:rPr>
        <w:t xml:space="preserve">Programske smjernice za  izmjenu i dopunu Plana odnose se na: </w:t>
      </w:r>
    </w:p>
    <w:p w14:paraId="31E6F131"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ukupnog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mogućeg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širenja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promjene</w:t>
      </w:r>
      <w:proofErr w:type="spellEnd"/>
      <w:r w:rsidRPr="00FC78C6">
        <w:rPr>
          <w:rFonts w:ascii="Arial" w:hAnsi="Arial" w:cs="Arial"/>
          <w:sz w:val="24"/>
          <w:szCs w:val="24"/>
          <w:lang w:val="it-IT"/>
        </w:rPr>
        <w:t>,</w:t>
      </w:r>
    </w:p>
    <w:p w14:paraId="03BFA6D1"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opsega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izgrađenog</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neizgrađenog</w:t>
      </w:r>
      <w:proofErr w:type="spellEnd"/>
      <w:r w:rsidRPr="00FC78C6">
        <w:rPr>
          <w:rFonts w:ascii="Arial" w:hAnsi="Arial" w:cs="Arial"/>
          <w:sz w:val="24"/>
          <w:szCs w:val="24"/>
          <w:lang w:val="it-IT"/>
        </w:rPr>
        <w:t xml:space="preserve">  i</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građevinskog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naselja</w:t>
      </w:r>
      <w:proofErr w:type="spellEnd"/>
    </w:p>
    <w:p w14:paraId="6A6F5460"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stanja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mogućnosti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radnih</w:t>
      </w:r>
      <w:proofErr w:type="spellEnd"/>
      <w:r w:rsidRPr="00FC78C6">
        <w:rPr>
          <w:rFonts w:ascii="Arial" w:hAnsi="Arial" w:cs="Arial"/>
          <w:sz w:val="24"/>
          <w:szCs w:val="24"/>
          <w:lang w:val="it-IT"/>
        </w:rPr>
        <w:t xml:space="preserve"> zona i </w:t>
      </w:r>
      <w:proofErr w:type="spellStart"/>
      <w:r w:rsidRPr="00FC78C6">
        <w:rPr>
          <w:rFonts w:ascii="Arial" w:hAnsi="Arial" w:cs="Arial"/>
          <w:sz w:val="24"/>
          <w:szCs w:val="24"/>
          <w:lang w:val="it-IT"/>
        </w:rPr>
        <w:t>lučkih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sportsko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rekreacijskih</w:t>
      </w:r>
      <w:proofErr w:type="spellEnd"/>
      <w:r w:rsidRPr="00FC78C6">
        <w:rPr>
          <w:rFonts w:ascii="Arial" w:hAnsi="Arial" w:cs="Arial"/>
          <w:sz w:val="24"/>
          <w:szCs w:val="24"/>
          <w:lang w:val="it-IT"/>
        </w:rPr>
        <w:t xml:space="preserve"> zona, te </w:t>
      </w:r>
      <w:proofErr w:type="spellStart"/>
      <w:r w:rsidRPr="00FC78C6">
        <w:rPr>
          <w:rFonts w:ascii="Arial" w:hAnsi="Arial" w:cs="Arial"/>
          <w:sz w:val="24"/>
          <w:szCs w:val="24"/>
          <w:lang w:val="it-IT"/>
        </w:rPr>
        <w:t>osobito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ugostiteljsko-turističkih</w:t>
      </w:r>
      <w:proofErr w:type="spellEnd"/>
      <w:r w:rsidRPr="00FC78C6">
        <w:rPr>
          <w:rFonts w:ascii="Arial" w:hAnsi="Arial" w:cs="Arial"/>
          <w:sz w:val="24"/>
          <w:szCs w:val="24"/>
          <w:lang w:val="it-IT"/>
        </w:rPr>
        <w:t xml:space="preserve"> zona</w:t>
      </w:r>
    </w:p>
    <w:p w14:paraId="4C04C668"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provjeru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graditeljskog</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kulturno-povijesnog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nasljeđa</w:t>
      </w:r>
      <w:proofErr w:type="spellEnd"/>
      <w:r w:rsidRPr="00FC78C6">
        <w:rPr>
          <w:rFonts w:ascii="Arial" w:hAnsi="Arial" w:cs="Arial"/>
          <w:sz w:val="24"/>
          <w:szCs w:val="24"/>
          <w:lang w:val="it-IT"/>
        </w:rPr>
        <w:t>,</w:t>
      </w:r>
    </w:p>
    <w:p w14:paraId="6E3C7452"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dostupnosti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razvojnih</w:t>
      </w:r>
      <w:proofErr w:type="spellEnd"/>
      <w:r w:rsidRPr="00FC78C6">
        <w:rPr>
          <w:rFonts w:ascii="Arial" w:hAnsi="Arial" w:cs="Arial"/>
          <w:sz w:val="24"/>
          <w:szCs w:val="24"/>
          <w:lang w:val="it-IT"/>
        </w:rPr>
        <w:t xml:space="preserve"> zona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domeni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prometne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komunalne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infrastrukture</w:t>
      </w:r>
      <w:proofErr w:type="spellEnd"/>
    </w:p>
    <w:p w14:paraId="20476740" w14:textId="77777777" w:rsidR="002A5547" w:rsidRPr="00FC78C6" w:rsidRDefault="002A5547" w:rsidP="002A5547">
      <w:pPr>
        <w:spacing w:after="120"/>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usporednu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analizu</w:t>
      </w:r>
      <w:proofErr w:type="spellEnd"/>
      <w:r w:rsidRPr="00FC78C6">
        <w:rPr>
          <w:rFonts w:ascii="Arial" w:hAnsi="Arial" w:cs="Arial"/>
          <w:sz w:val="24"/>
          <w:szCs w:val="24"/>
          <w:lang w:val="it-IT"/>
        </w:rPr>
        <w:t xml:space="preserve"> Plana sa </w:t>
      </w:r>
      <w:proofErr w:type="spellStart"/>
      <w:r w:rsidRPr="00FC78C6">
        <w:rPr>
          <w:rFonts w:ascii="Arial" w:hAnsi="Arial" w:cs="Arial"/>
          <w:sz w:val="24"/>
          <w:szCs w:val="24"/>
          <w:lang w:val="it-IT"/>
        </w:rPr>
        <w:t>tekućim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zakonskih</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podzakonskih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akata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svega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Zakonom</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prostornom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uređenju</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Prostornim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Istarske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županije</w:t>
      </w:r>
      <w:proofErr w:type="spellEnd"/>
      <w:r w:rsidRPr="00FC78C6">
        <w:rPr>
          <w:rFonts w:ascii="Arial" w:hAnsi="Arial" w:cs="Arial"/>
          <w:sz w:val="24"/>
          <w:szCs w:val="24"/>
          <w:lang w:val="it-IT"/>
        </w:rPr>
        <w:t>,</w:t>
      </w:r>
    </w:p>
    <w:p w14:paraId="6E50C6A8" w14:textId="77777777" w:rsidR="002A5547" w:rsidRPr="00FC78C6" w:rsidRDefault="002A5547" w:rsidP="002A5547">
      <w:pPr>
        <w:ind w:left="284" w:hanging="142"/>
        <w:jc w:val="both"/>
        <w:rPr>
          <w:rFonts w:ascii="Arial" w:hAnsi="Arial" w:cs="Arial"/>
          <w:sz w:val="24"/>
          <w:szCs w:val="24"/>
          <w:lang w:val="it-IT"/>
        </w:rPr>
      </w:pPr>
      <w:r w:rsidRPr="00FC78C6">
        <w:rPr>
          <w:rFonts w:ascii="Arial" w:hAnsi="Arial" w:cs="Arial"/>
          <w:sz w:val="24"/>
          <w:szCs w:val="24"/>
          <w:lang w:val="it-IT"/>
        </w:rPr>
        <w:t xml:space="preserve">- </w:t>
      </w:r>
      <w:proofErr w:type="spellStart"/>
      <w:r w:rsidRPr="00FC78C6">
        <w:rPr>
          <w:rFonts w:ascii="Arial" w:hAnsi="Arial" w:cs="Arial"/>
          <w:sz w:val="24"/>
          <w:szCs w:val="24"/>
          <w:lang w:val="it-IT"/>
        </w:rPr>
        <w:t>druge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pojedinačne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stavke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w:t>
      </w:r>
    </w:p>
    <w:p w14:paraId="2BE21504" w14:textId="77777777" w:rsidR="002A5547" w:rsidRPr="00FC78C6" w:rsidRDefault="002A5547" w:rsidP="002A5547">
      <w:pPr>
        <w:widowControl w:val="0"/>
        <w:suppressAutoHyphens/>
        <w:rPr>
          <w:rFonts w:ascii="Arial" w:hAnsi="Arial" w:cs="Arial"/>
          <w:sz w:val="24"/>
          <w:szCs w:val="24"/>
          <w:lang w:val="it-IT"/>
        </w:rPr>
      </w:pPr>
    </w:p>
    <w:p w14:paraId="1B4D0935" w14:textId="77777777" w:rsidR="002A5547" w:rsidRPr="00FC78C6" w:rsidRDefault="002A5547" w:rsidP="002A5547">
      <w:pPr>
        <w:widowControl w:val="0"/>
        <w:suppressAutoHyphens/>
        <w:rPr>
          <w:rFonts w:ascii="Arial" w:hAnsi="Arial" w:cs="Arial"/>
          <w:sz w:val="24"/>
          <w:szCs w:val="24"/>
          <w:lang w:val="it-IT"/>
        </w:rPr>
      </w:pPr>
    </w:p>
    <w:p w14:paraId="7566E60E" w14:textId="77777777" w:rsidR="002A5547" w:rsidRPr="00FC78C6" w:rsidRDefault="002A5547" w:rsidP="002A5547">
      <w:pPr>
        <w:widowControl w:val="0"/>
        <w:suppressAutoHyphens/>
        <w:rPr>
          <w:rFonts w:ascii="Arial" w:hAnsi="Arial" w:cs="Arial"/>
          <w:b/>
          <w:sz w:val="24"/>
          <w:szCs w:val="24"/>
          <w:lang w:val="it-IT"/>
        </w:rPr>
      </w:pPr>
      <w:proofErr w:type="spellStart"/>
      <w:r w:rsidRPr="00FC78C6">
        <w:rPr>
          <w:rFonts w:ascii="Arial" w:hAnsi="Arial" w:cs="Arial"/>
          <w:b/>
          <w:sz w:val="24"/>
          <w:szCs w:val="24"/>
          <w:lang w:val="it-IT"/>
        </w:rPr>
        <w:t>Popis</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potrebnih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stručnih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podloga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potrebnih</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izradu</w:t>
      </w:r>
      <w:proofErr w:type="spellEnd"/>
      <w:r w:rsidRPr="00FC78C6">
        <w:rPr>
          <w:rFonts w:ascii="Arial" w:hAnsi="Arial" w:cs="Arial"/>
          <w:b/>
          <w:sz w:val="24"/>
          <w:szCs w:val="24"/>
          <w:lang w:val="it-IT"/>
        </w:rPr>
        <w:t xml:space="preserve"> Plana</w:t>
      </w:r>
    </w:p>
    <w:p w14:paraId="0794A2F2" w14:textId="77777777" w:rsidR="002A5547" w:rsidRPr="00FC78C6" w:rsidRDefault="002A5547" w:rsidP="002A5547">
      <w:pPr>
        <w:widowControl w:val="0"/>
        <w:suppressAutoHyphens/>
        <w:rPr>
          <w:rFonts w:ascii="Arial" w:hAnsi="Arial" w:cs="Arial"/>
          <w:sz w:val="24"/>
          <w:szCs w:val="24"/>
          <w:lang w:val="pl-PL"/>
        </w:rPr>
      </w:pPr>
    </w:p>
    <w:p w14:paraId="6C3BDB21" w14:textId="77777777" w:rsidR="002A5547" w:rsidRPr="00FC78C6" w:rsidRDefault="002A5547" w:rsidP="002A5547">
      <w:pPr>
        <w:ind w:firstLine="720"/>
        <w:jc w:val="center"/>
        <w:rPr>
          <w:rFonts w:ascii="Arial" w:hAnsi="Arial" w:cs="Arial"/>
          <w:b/>
          <w:sz w:val="24"/>
          <w:szCs w:val="24"/>
          <w:lang w:val="pl-PL"/>
        </w:rPr>
      </w:pPr>
      <w:r w:rsidRPr="00FC78C6">
        <w:rPr>
          <w:rFonts w:ascii="Arial" w:hAnsi="Arial" w:cs="Arial"/>
          <w:b/>
          <w:sz w:val="24"/>
          <w:szCs w:val="24"/>
          <w:lang w:val="pl-PL"/>
        </w:rPr>
        <w:t>Članak 7.</w:t>
      </w:r>
    </w:p>
    <w:p w14:paraId="4F526A30" w14:textId="77777777" w:rsidR="002A5547" w:rsidRPr="00FC78C6" w:rsidRDefault="002A5547" w:rsidP="002A5547">
      <w:pPr>
        <w:ind w:firstLine="720"/>
        <w:jc w:val="both"/>
        <w:rPr>
          <w:rFonts w:ascii="Arial" w:hAnsi="Arial" w:cs="Arial"/>
          <w:sz w:val="24"/>
          <w:szCs w:val="24"/>
          <w:lang w:val="pl-PL"/>
        </w:rPr>
      </w:pPr>
      <w:r w:rsidRPr="00FC78C6">
        <w:rPr>
          <w:rFonts w:ascii="Arial" w:hAnsi="Arial" w:cs="Arial"/>
          <w:sz w:val="24"/>
          <w:szCs w:val="24"/>
          <w:lang w:val="pl-PL"/>
        </w:rPr>
        <w:t>Za potrebe izrade Izmjena i dopuna Plana, Općina Brtonigla-Verteneglio osigurava kao radnu podlogu postojeći Prostorni plan uređenja Općine Brtonigla-Verteneglio kao temeljni dokument koji se mijenja.</w:t>
      </w:r>
    </w:p>
    <w:p w14:paraId="27C08E2D" w14:textId="77777777" w:rsidR="002A5547" w:rsidRPr="00FC78C6" w:rsidRDefault="002A5547" w:rsidP="002A5547">
      <w:pPr>
        <w:ind w:firstLine="720"/>
        <w:jc w:val="both"/>
        <w:rPr>
          <w:rFonts w:ascii="Arial" w:hAnsi="Arial" w:cs="Arial"/>
          <w:sz w:val="24"/>
          <w:szCs w:val="24"/>
          <w:lang w:val="pl-PL"/>
        </w:rPr>
      </w:pPr>
      <w:r w:rsidRPr="00FC78C6">
        <w:rPr>
          <w:rFonts w:ascii="Arial" w:hAnsi="Arial" w:cs="Arial"/>
          <w:sz w:val="24"/>
          <w:szCs w:val="24"/>
          <w:lang w:val="pl-PL"/>
        </w:rPr>
        <w:t>Nije planirana izrada posebnih stručnih podloga.</w:t>
      </w:r>
    </w:p>
    <w:p w14:paraId="211B2CEA" w14:textId="77777777" w:rsidR="002A5547" w:rsidRPr="00FC78C6" w:rsidRDefault="002A5547" w:rsidP="002A5547">
      <w:pPr>
        <w:ind w:firstLine="720"/>
        <w:jc w:val="both"/>
        <w:rPr>
          <w:rFonts w:ascii="Arial" w:hAnsi="Arial" w:cs="Arial"/>
          <w:sz w:val="24"/>
          <w:szCs w:val="24"/>
          <w:lang w:val="pl-PL"/>
        </w:rPr>
      </w:pPr>
    </w:p>
    <w:p w14:paraId="2A96DB4F" w14:textId="77777777" w:rsidR="002A5547" w:rsidRPr="00FC78C6" w:rsidRDefault="002A5547" w:rsidP="002A5547">
      <w:pPr>
        <w:widowControl w:val="0"/>
        <w:autoSpaceDE w:val="0"/>
        <w:autoSpaceDN w:val="0"/>
        <w:adjustRightInd w:val="0"/>
        <w:rPr>
          <w:rFonts w:ascii="Arial" w:hAnsi="Arial" w:cs="Arial"/>
          <w:b/>
          <w:sz w:val="24"/>
          <w:szCs w:val="24"/>
          <w:lang w:val="pl-PL"/>
        </w:rPr>
      </w:pPr>
    </w:p>
    <w:p w14:paraId="7868386B" w14:textId="77777777" w:rsidR="002A5547" w:rsidRPr="00FC78C6" w:rsidRDefault="002A5547" w:rsidP="002A5547">
      <w:pPr>
        <w:widowControl w:val="0"/>
        <w:autoSpaceDE w:val="0"/>
        <w:autoSpaceDN w:val="0"/>
        <w:adjustRightInd w:val="0"/>
        <w:rPr>
          <w:rFonts w:ascii="Arial" w:hAnsi="Arial" w:cs="Arial"/>
          <w:b/>
          <w:sz w:val="24"/>
          <w:szCs w:val="24"/>
          <w:lang w:val="pl-PL"/>
        </w:rPr>
      </w:pPr>
      <w:r w:rsidRPr="00FC78C6">
        <w:rPr>
          <w:rFonts w:ascii="Arial" w:hAnsi="Arial" w:cs="Arial"/>
          <w:b/>
          <w:sz w:val="24"/>
          <w:szCs w:val="24"/>
          <w:lang w:val="pl-PL"/>
        </w:rPr>
        <w:t>Način pribavljanja stručnih rješenja</w:t>
      </w:r>
    </w:p>
    <w:p w14:paraId="51494F17" w14:textId="77777777" w:rsidR="002A5547" w:rsidRPr="00FC78C6" w:rsidRDefault="002A5547" w:rsidP="002A5547">
      <w:pPr>
        <w:widowControl w:val="0"/>
        <w:autoSpaceDE w:val="0"/>
        <w:autoSpaceDN w:val="0"/>
        <w:adjustRightInd w:val="0"/>
        <w:rPr>
          <w:rFonts w:ascii="Arial" w:hAnsi="Arial" w:cs="Arial"/>
          <w:b/>
          <w:sz w:val="24"/>
          <w:szCs w:val="24"/>
          <w:lang w:val="pl-PL"/>
        </w:rPr>
      </w:pPr>
    </w:p>
    <w:p w14:paraId="046C06B1" w14:textId="77777777" w:rsidR="002A5547" w:rsidRPr="00FC78C6" w:rsidRDefault="002A5547" w:rsidP="002A5547">
      <w:pPr>
        <w:ind w:firstLine="720"/>
        <w:jc w:val="center"/>
        <w:rPr>
          <w:rFonts w:ascii="Arial" w:hAnsi="Arial" w:cs="Arial"/>
          <w:b/>
          <w:sz w:val="24"/>
          <w:szCs w:val="24"/>
          <w:lang w:val="pl-PL"/>
        </w:rPr>
      </w:pPr>
      <w:r w:rsidRPr="00FC78C6">
        <w:rPr>
          <w:rFonts w:ascii="Arial" w:hAnsi="Arial" w:cs="Arial"/>
          <w:b/>
          <w:sz w:val="24"/>
          <w:szCs w:val="24"/>
          <w:lang w:val="pl-PL"/>
        </w:rPr>
        <w:t>Članak 8.</w:t>
      </w:r>
    </w:p>
    <w:p w14:paraId="3F4965E7" w14:textId="77777777" w:rsidR="002A5547" w:rsidRPr="00FC78C6" w:rsidRDefault="002A5547" w:rsidP="002A5547">
      <w:pPr>
        <w:ind w:firstLine="720"/>
        <w:jc w:val="both"/>
        <w:rPr>
          <w:rFonts w:ascii="Arial" w:hAnsi="Arial" w:cs="Arial"/>
          <w:sz w:val="24"/>
          <w:szCs w:val="24"/>
          <w:lang w:val="it-IT"/>
        </w:rPr>
      </w:pPr>
      <w:r w:rsidRPr="00FC78C6">
        <w:rPr>
          <w:rFonts w:ascii="Arial" w:hAnsi="Arial" w:cs="Arial"/>
          <w:sz w:val="24"/>
          <w:szCs w:val="24"/>
          <w:lang w:val="pl-PL"/>
        </w:rPr>
        <w:t xml:space="preserve">Stručne podloge (podaci, urbanističke i arhitektonske studije, planske smjernice i propisani dokumenti) koje su potrebne za izradu Plana, osigurala je Općina Brtonigla-Verteneglio kao i  tijela i osobe određeni posebnim propisima svaki iz svog djelokruga, a pribavit će se u skladu s odredbom članka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prostornom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uređenju</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najviše</w:t>
      </w:r>
      <w:proofErr w:type="spellEnd"/>
      <w:r w:rsidRPr="00FC78C6">
        <w:rPr>
          <w:rFonts w:ascii="Arial" w:hAnsi="Arial" w:cs="Arial"/>
          <w:sz w:val="24"/>
          <w:szCs w:val="24"/>
          <w:lang w:val="it-IT"/>
        </w:rPr>
        <w:t xml:space="preserve"> 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od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poziva</w:t>
      </w:r>
      <w:proofErr w:type="spellEnd"/>
      <w:r w:rsidRPr="00FC78C6">
        <w:rPr>
          <w:rFonts w:ascii="Arial" w:hAnsi="Arial" w:cs="Arial"/>
          <w:sz w:val="24"/>
          <w:szCs w:val="24"/>
          <w:lang w:val="it-IT"/>
        </w:rPr>
        <w:t xml:space="preserve"> i ove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w:t>
      </w:r>
    </w:p>
    <w:p w14:paraId="7DD73232" w14:textId="77777777" w:rsidR="002A5547" w:rsidRPr="00FC78C6" w:rsidRDefault="002A5547" w:rsidP="002A5547">
      <w:pPr>
        <w:ind w:firstLine="720"/>
        <w:jc w:val="both"/>
        <w:rPr>
          <w:rFonts w:ascii="Arial" w:hAnsi="Arial" w:cs="Arial"/>
          <w:sz w:val="24"/>
          <w:szCs w:val="24"/>
          <w:lang w:val="it-IT"/>
        </w:rPr>
      </w:pPr>
      <w:proofErr w:type="spellStart"/>
      <w:r w:rsidRPr="00FC78C6">
        <w:rPr>
          <w:rFonts w:ascii="Arial" w:hAnsi="Arial" w:cs="Arial"/>
          <w:sz w:val="24"/>
          <w:szCs w:val="24"/>
          <w:lang w:val="it-IT"/>
        </w:rPr>
        <w:t>Stručne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podloge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mogu</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naručivati</w:t>
      </w:r>
      <w:proofErr w:type="spellEnd"/>
      <w:r w:rsidRPr="00FC78C6">
        <w:rPr>
          <w:rFonts w:ascii="Arial" w:hAnsi="Arial" w:cs="Arial"/>
          <w:sz w:val="24"/>
          <w:szCs w:val="24"/>
          <w:lang w:val="it-IT"/>
        </w:rPr>
        <w:t xml:space="preserve"> i prema </w:t>
      </w:r>
      <w:proofErr w:type="spellStart"/>
      <w:r w:rsidRPr="00FC78C6">
        <w:rPr>
          <w:rFonts w:ascii="Arial" w:hAnsi="Arial" w:cs="Arial"/>
          <w:sz w:val="24"/>
          <w:szCs w:val="24"/>
          <w:lang w:val="it-IT"/>
        </w:rPr>
        <w:t>razvojnim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izvan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redovne</w:t>
      </w:r>
      <w:proofErr w:type="spellEnd"/>
      <w:r w:rsidRPr="00FC78C6">
        <w:rPr>
          <w:rFonts w:ascii="Arial" w:hAnsi="Arial" w:cs="Arial"/>
          <w:sz w:val="24"/>
          <w:szCs w:val="24"/>
          <w:lang w:val="it-IT"/>
        </w:rPr>
        <w:t xml:space="preserve"> procedure </w:t>
      </w:r>
      <w:proofErr w:type="spellStart"/>
      <w:r w:rsidRPr="00FC78C6">
        <w:rPr>
          <w:rFonts w:ascii="Arial" w:hAnsi="Arial" w:cs="Arial"/>
          <w:sz w:val="24"/>
          <w:szCs w:val="24"/>
          <w:lang w:val="it-IT"/>
        </w:rPr>
        <w:t>određene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w:t>
      </w:r>
    </w:p>
    <w:p w14:paraId="43AD9BDA" w14:textId="77777777" w:rsidR="002A5547" w:rsidRPr="00FC78C6" w:rsidRDefault="002A5547" w:rsidP="002A5547">
      <w:pPr>
        <w:widowControl w:val="0"/>
        <w:autoSpaceDE w:val="0"/>
        <w:autoSpaceDN w:val="0"/>
        <w:adjustRightInd w:val="0"/>
        <w:rPr>
          <w:rFonts w:ascii="Arial" w:hAnsi="Arial" w:cs="Arial"/>
          <w:b/>
          <w:sz w:val="24"/>
          <w:szCs w:val="24"/>
          <w:lang w:val="it-IT"/>
        </w:rPr>
      </w:pPr>
    </w:p>
    <w:p w14:paraId="7640E56A" w14:textId="77777777" w:rsidR="002A5547" w:rsidRPr="00FC78C6" w:rsidRDefault="002A5547" w:rsidP="002A5547">
      <w:pPr>
        <w:widowControl w:val="0"/>
        <w:autoSpaceDE w:val="0"/>
        <w:autoSpaceDN w:val="0"/>
        <w:adjustRightInd w:val="0"/>
        <w:rPr>
          <w:rFonts w:ascii="Arial" w:hAnsi="Arial" w:cs="Arial"/>
          <w:b/>
          <w:sz w:val="24"/>
          <w:szCs w:val="24"/>
          <w:lang w:val="it-IT"/>
        </w:rPr>
      </w:pPr>
    </w:p>
    <w:p w14:paraId="32AE10F0" w14:textId="77777777" w:rsidR="002A5547" w:rsidRPr="00FC78C6" w:rsidRDefault="002A5547" w:rsidP="002A5547">
      <w:pPr>
        <w:widowControl w:val="0"/>
        <w:autoSpaceDE w:val="0"/>
        <w:autoSpaceDN w:val="0"/>
        <w:adjustRightInd w:val="0"/>
        <w:rPr>
          <w:rFonts w:ascii="Arial" w:hAnsi="Arial" w:cs="Arial"/>
          <w:b/>
          <w:sz w:val="24"/>
          <w:szCs w:val="24"/>
          <w:lang w:val="it-IT"/>
        </w:rPr>
      </w:pPr>
      <w:proofErr w:type="spellStart"/>
      <w:r w:rsidRPr="00FC78C6">
        <w:rPr>
          <w:rFonts w:ascii="Arial" w:hAnsi="Arial" w:cs="Arial"/>
          <w:b/>
          <w:sz w:val="24"/>
          <w:szCs w:val="24"/>
          <w:lang w:val="it-IT"/>
        </w:rPr>
        <w:t>Popis</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tijela</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osoba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određenih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posebnim</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propisima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koja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daju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zahtjeve</w:t>
      </w:r>
      <w:proofErr w:type="spellEnd"/>
    </w:p>
    <w:p w14:paraId="5ACCA3B9"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77B1D68E" w14:textId="77777777" w:rsidR="002A5547" w:rsidRPr="00FC78C6" w:rsidRDefault="002A5547" w:rsidP="002A5547">
      <w:pPr>
        <w:ind w:firstLine="720"/>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10.</w:t>
      </w:r>
    </w:p>
    <w:p w14:paraId="7C810A6E" w14:textId="77777777" w:rsidR="002A5547" w:rsidRPr="00FC78C6" w:rsidRDefault="002A5547" w:rsidP="002A5547">
      <w:pPr>
        <w:ind w:firstLine="720"/>
        <w:rPr>
          <w:rFonts w:ascii="Arial" w:hAnsi="Arial" w:cs="Arial"/>
          <w:sz w:val="24"/>
          <w:szCs w:val="24"/>
          <w:lang w:val="it-IT"/>
        </w:rPr>
      </w:pPr>
      <w:proofErr w:type="spellStart"/>
      <w:r w:rsidRPr="00FC78C6">
        <w:rPr>
          <w:rFonts w:ascii="Arial" w:hAnsi="Arial" w:cs="Arial"/>
          <w:sz w:val="24"/>
          <w:szCs w:val="24"/>
          <w:lang w:val="it-IT"/>
        </w:rPr>
        <w:t>Popis</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tijela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osoba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određenih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zahtjeve</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djelokruga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ostalih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sudionika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sudjelovati</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utvrđuje</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kako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slijedi</w:t>
      </w:r>
      <w:proofErr w:type="spellEnd"/>
      <w:r w:rsidRPr="00FC78C6">
        <w:rPr>
          <w:rFonts w:ascii="Arial" w:hAnsi="Arial" w:cs="Arial"/>
          <w:sz w:val="24"/>
          <w:szCs w:val="24"/>
          <w:lang w:val="it-IT"/>
        </w:rPr>
        <w:t>:</w:t>
      </w:r>
    </w:p>
    <w:p w14:paraId="7D7A201C"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 MINISTARSTVO PROSTORNOG UREĐENJA, GRADITELJSTVA I DRŽAVNE IMOVINE,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Austrije</w:t>
      </w:r>
      <w:proofErr w:type="spellEnd"/>
      <w:r w:rsidRPr="00FC78C6">
        <w:rPr>
          <w:rFonts w:ascii="Arial" w:hAnsi="Arial" w:cs="Arial"/>
          <w:sz w:val="24"/>
          <w:szCs w:val="24"/>
          <w:lang w:val="it-IT"/>
        </w:rPr>
        <w:t xml:space="preserve"> 20, Zagreb; </w:t>
      </w:r>
    </w:p>
    <w:p w14:paraId="512EBFA4"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 MINISTARSTVO UNUTARNJIH POSLOVA - </w:t>
      </w:r>
      <w:proofErr w:type="spellStart"/>
      <w:r w:rsidRPr="00FC78C6">
        <w:rPr>
          <w:rFonts w:ascii="Arial" w:hAnsi="Arial" w:cs="Arial"/>
          <w:sz w:val="24"/>
          <w:szCs w:val="24"/>
          <w:lang w:val="it-IT"/>
        </w:rPr>
        <w:t>Ravnateljstvo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civilne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r w:rsidRPr="00FC78C6">
        <w:rPr>
          <w:rFonts w:ascii="Arial" w:hAnsi="Arial" w:cs="Arial"/>
          <w:sz w:val="24"/>
          <w:szCs w:val="24"/>
          <w:lang w:val="pl-PL"/>
        </w:rPr>
        <w:t>Područni ured civilne</w:t>
      </w:r>
      <w:r w:rsidRPr="00FC78C6">
        <w:rPr>
          <w:rFonts w:ascii="Arial" w:hAnsi="Arial" w:cs="Arial"/>
          <w:sz w:val="24"/>
          <w:szCs w:val="24"/>
          <w:lang w:val="it-IT"/>
        </w:rPr>
        <w:t xml:space="preserve"> </w:t>
      </w:r>
      <w:r w:rsidRPr="00FC78C6">
        <w:rPr>
          <w:rFonts w:ascii="Arial" w:hAnsi="Arial" w:cs="Arial"/>
          <w:sz w:val="24"/>
          <w:szCs w:val="24"/>
          <w:lang w:val="pl-PL"/>
        </w:rPr>
        <w:t>za</w:t>
      </w:r>
      <w:r w:rsidRPr="00FC78C6">
        <w:rPr>
          <w:rFonts w:ascii="Arial" w:hAnsi="Arial" w:cs="Arial"/>
          <w:sz w:val="24"/>
          <w:szCs w:val="24"/>
          <w:lang w:val="it-IT"/>
        </w:rPr>
        <w:t>š</w:t>
      </w:r>
      <w:r w:rsidRPr="00FC78C6">
        <w:rPr>
          <w:rFonts w:ascii="Arial" w:hAnsi="Arial" w:cs="Arial"/>
          <w:sz w:val="24"/>
          <w:szCs w:val="24"/>
          <w:lang w:val="pl-PL"/>
        </w:rPr>
        <w:t>tite Rijeka, Služba civilne zaštite Pazin, Odjel inspekcije</w:t>
      </w:r>
      <w:r w:rsidRPr="00FC78C6">
        <w:rPr>
          <w:rFonts w:ascii="Arial" w:hAnsi="Arial" w:cs="Arial"/>
          <w:sz w:val="24"/>
          <w:szCs w:val="24"/>
          <w:lang w:val="it-IT"/>
        </w:rPr>
        <w:t xml:space="preserve">; </w:t>
      </w:r>
    </w:p>
    <w:p w14:paraId="097ADEF5"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3.</w:t>
      </w:r>
      <w:r w:rsidRPr="00FC78C6">
        <w:rPr>
          <w:rFonts w:ascii="Arial" w:hAnsi="Arial" w:cs="Arial"/>
          <w:kern w:val="28"/>
          <w:sz w:val="24"/>
          <w:szCs w:val="24"/>
          <w:lang w:val="it-IT"/>
        </w:rPr>
        <w:t xml:space="preserve"> </w:t>
      </w:r>
      <w:r w:rsidRPr="00FC78C6">
        <w:rPr>
          <w:rFonts w:ascii="Arial" w:hAnsi="Arial" w:cs="Arial"/>
          <w:sz w:val="24"/>
          <w:szCs w:val="24"/>
          <w:lang w:val="it-IT"/>
        </w:rPr>
        <w:t xml:space="preserve">MINISTARSTVO UNUTARNJIH POSLOVA, </w:t>
      </w:r>
      <w:proofErr w:type="spellStart"/>
      <w:r w:rsidRPr="00FC78C6">
        <w:rPr>
          <w:rFonts w:ascii="Arial" w:hAnsi="Arial" w:cs="Arial"/>
          <w:sz w:val="24"/>
          <w:szCs w:val="24"/>
          <w:lang w:val="it-IT"/>
        </w:rPr>
        <w:t>Ravnateljstvo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civilne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zaštite</w:t>
      </w:r>
      <w:proofErr w:type="spellEnd"/>
      <w:r w:rsidRPr="00FC78C6">
        <w:rPr>
          <w:rFonts w:ascii="Arial" w:hAnsi="Arial" w:cs="Arial"/>
          <w:sz w:val="24"/>
          <w:szCs w:val="24"/>
          <w:lang w:val="it-IT"/>
        </w:rPr>
        <w:t xml:space="preserve">, </w:t>
      </w:r>
      <w:r w:rsidRPr="00FC78C6">
        <w:rPr>
          <w:rFonts w:ascii="Arial" w:hAnsi="Arial" w:cs="Arial"/>
          <w:sz w:val="24"/>
          <w:szCs w:val="24"/>
          <w:lang w:val="pl-PL"/>
        </w:rPr>
        <w:t>Područni ured civilne</w:t>
      </w:r>
      <w:r w:rsidRPr="00FC78C6">
        <w:rPr>
          <w:rFonts w:ascii="Arial" w:hAnsi="Arial" w:cs="Arial"/>
          <w:sz w:val="24"/>
          <w:szCs w:val="24"/>
          <w:lang w:val="it-IT"/>
        </w:rPr>
        <w:t xml:space="preserve"> </w:t>
      </w:r>
      <w:r w:rsidRPr="00FC78C6">
        <w:rPr>
          <w:rFonts w:ascii="Arial" w:hAnsi="Arial" w:cs="Arial"/>
          <w:sz w:val="24"/>
          <w:szCs w:val="24"/>
          <w:lang w:val="pl-PL"/>
        </w:rPr>
        <w:t>za</w:t>
      </w:r>
      <w:r w:rsidRPr="00FC78C6">
        <w:rPr>
          <w:rFonts w:ascii="Arial" w:hAnsi="Arial" w:cs="Arial"/>
          <w:sz w:val="24"/>
          <w:szCs w:val="24"/>
          <w:lang w:val="it-IT"/>
        </w:rPr>
        <w:t>š</w:t>
      </w:r>
      <w:r w:rsidRPr="00FC78C6">
        <w:rPr>
          <w:rFonts w:ascii="Arial" w:hAnsi="Arial" w:cs="Arial"/>
          <w:sz w:val="24"/>
          <w:szCs w:val="24"/>
          <w:lang w:val="pl-PL"/>
        </w:rPr>
        <w:t>tite Rijeka, Služba civilne zaštite Pazin</w:t>
      </w:r>
    </w:p>
    <w:p w14:paraId="49C81174"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4. MINISTARSTVO POLJOPRIVREDE, </w:t>
      </w:r>
      <w:proofErr w:type="spellStart"/>
      <w:r w:rsidRPr="00FC78C6">
        <w:rPr>
          <w:rFonts w:ascii="Arial" w:hAnsi="Arial" w:cs="Arial"/>
          <w:sz w:val="24"/>
          <w:szCs w:val="24"/>
          <w:lang w:val="it-IT"/>
        </w:rPr>
        <w:t>Ulica</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Vukovara</w:t>
      </w:r>
      <w:proofErr w:type="spellEnd"/>
      <w:r w:rsidRPr="00FC78C6">
        <w:rPr>
          <w:rFonts w:ascii="Arial" w:hAnsi="Arial" w:cs="Arial"/>
          <w:sz w:val="24"/>
          <w:szCs w:val="24"/>
          <w:lang w:val="it-IT"/>
        </w:rPr>
        <w:t xml:space="preserve"> 78, 10000 Zagreb; </w:t>
      </w:r>
    </w:p>
    <w:p w14:paraId="1B526EAD"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5. MINISTARSTVO KULTURE I MEDIJA, </w:t>
      </w:r>
      <w:proofErr w:type="spellStart"/>
      <w:r w:rsidRPr="00FC78C6">
        <w:rPr>
          <w:rFonts w:ascii="Arial" w:hAnsi="Arial" w:cs="Arial"/>
          <w:sz w:val="24"/>
          <w:szCs w:val="24"/>
          <w:lang w:val="it-IT"/>
        </w:rPr>
        <w:t>Uprava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zaštitu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kulturne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baštine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Konzervatorski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Puli</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Graza</w:t>
      </w:r>
      <w:proofErr w:type="spellEnd"/>
      <w:r w:rsidRPr="00FC78C6">
        <w:rPr>
          <w:rFonts w:ascii="Arial" w:hAnsi="Arial" w:cs="Arial"/>
          <w:sz w:val="24"/>
          <w:szCs w:val="24"/>
          <w:lang w:val="it-IT"/>
        </w:rPr>
        <w:t xml:space="preserve"> 2, Pula; </w:t>
      </w:r>
    </w:p>
    <w:p w14:paraId="446CAD07"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6. MINISTARSTVO GOSPODARSTVA I ODRŽIVOG RAZVOJA, ZAVOD ZA ZAŠTITU OKOLIŠA I PRIRODE,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Austrije</w:t>
      </w:r>
      <w:proofErr w:type="spellEnd"/>
      <w:r w:rsidRPr="00FC78C6">
        <w:rPr>
          <w:rFonts w:ascii="Arial" w:hAnsi="Arial" w:cs="Arial"/>
          <w:sz w:val="24"/>
          <w:szCs w:val="24"/>
          <w:lang w:val="it-IT"/>
        </w:rPr>
        <w:t xml:space="preserve"> 14, Zagreb; </w:t>
      </w:r>
    </w:p>
    <w:p w14:paraId="1836B8A4"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7. DRŽAVNA GEODETSKA UPRAVA, </w:t>
      </w:r>
      <w:proofErr w:type="spellStart"/>
      <w:r w:rsidRPr="00FC78C6">
        <w:rPr>
          <w:rFonts w:ascii="Arial" w:hAnsi="Arial" w:cs="Arial"/>
          <w:sz w:val="24"/>
          <w:szCs w:val="24"/>
          <w:lang w:val="it-IT"/>
        </w:rPr>
        <w:t>Područni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ured</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katastar</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Ispostava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Nikole</w:t>
      </w:r>
      <w:proofErr w:type="spellEnd"/>
      <w:r w:rsidRPr="00FC78C6">
        <w:rPr>
          <w:rFonts w:ascii="Arial" w:hAnsi="Arial" w:cs="Arial"/>
          <w:sz w:val="24"/>
          <w:szCs w:val="24"/>
          <w:lang w:val="it-IT"/>
        </w:rPr>
        <w:t xml:space="preserve"> Tesle 2,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06562FEB"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8. ISTARSKA ŽUPANIJA,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gradnju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Odsjek</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gradnju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N.Tesle</w:t>
      </w:r>
      <w:proofErr w:type="spellEnd"/>
      <w:proofErr w:type="gramEnd"/>
      <w:r w:rsidRPr="00FC78C6">
        <w:rPr>
          <w:rFonts w:ascii="Arial" w:hAnsi="Arial" w:cs="Arial"/>
          <w:sz w:val="24"/>
          <w:szCs w:val="24"/>
          <w:lang w:val="it-IT"/>
        </w:rPr>
        <w:t xml:space="preserve"> 2/II,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3378F0A9"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9. ISTARSKA ŽUPANIJA, </w:t>
      </w:r>
      <w:proofErr w:type="spellStart"/>
      <w:r w:rsidRPr="00FC78C6">
        <w:rPr>
          <w:rFonts w:ascii="Arial" w:hAnsi="Arial" w:cs="Arial"/>
          <w:sz w:val="24"/>
          <w:szCs w:val="24"/>
          <w:lang w:val="it-IT"/>
        </w:rPr>
        <w:t>Upravni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održivi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razvoj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Odsjek</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zaštitu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okoliša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Flanatička</w:t>
      </w:r>
      <w:proofErr w:type="spellEnd"/>
      <w:r w:rsidRPr="00FC78C6">
        <w:rPr>
          <w:rFonts w:ascii="Arial" w:hAnsi="Arial" w:cs="Arial"/>
          <w:sz w:val="24"/>
          <w:szCs w:val="24"/>
          <w:lang w:val="it-IT"/>
        </w:rPr>
        <w:t xml:space="preserve"> 29, 52 100 Pula; </w:t>
      </w:r>
    </w:p>
    <w:p w14:paraId="41B55644"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10. JAVNA USTANOVA ZAVOD ZA PROSTORNO UREĐENJE ISTARSKE ŽUPANIJE, </w:t>
      </w:r>
    </w:p>
    <w:p w14:paraId="64BB447E"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ab/>
        <w:t xml:space="preserve">Riva 8, Pula; </w:t>
      </w:r>
    </w:p>
    <w:p w14:paraId="7F3F9526"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11. ŽUPANIJSKA UPRAVA ZA CESTE ISTARSKE ŽUPANIJE, MB </w:t>
      </w:r>
      <w:proofErr w:type="spellStart"/>
      <w:r w:rsidRPr="00FC78C6">
        <w:rPr>
          <w:rFonts w:ascii="Arial" w:hAnsi="Arial" w:cs="Arial"/>
          <w:sz w:val="24"/>
          <w:szCs w:val="24"/>
          <w:lang w:val="it-IT"/>
        </w:rPr>
        <w:t>Rašana</w:t>
      </w:r>
      <w:proofErr w:type="spellEnd"/>
      <w:r w:rsidRPr="00FC78C6">
        <w:rPr>
          <w:rFonts w:ascii="Arial" w:hAnsi="Arial" w:cs="Arial"/>
          <w:sz w:val="24"/>
          <w:szCs w:val="24"/>
          <w:lang w:val="it-IT"/>
        </w:rPr>
        <w:t xml:space="preserve"> 2/4,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
    <w:p w14:paraId="4549CAEA"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 xml:space="preserve">12. HRVATSKE CESTE d.o.o., </w:t>
      </w:r>
      <w:proofErr w:type="spellStart"/>
      <w:r w:rsidRPr="00FC78C6">
        <w:rPr>
          <w:rFonts w:ascii="Arial" w:hAnsi="Arial" w:cs="Arial"/>
          <w:sz w:val="24"/>
          <w:szCs w:val="24"/>
        </w:rPr>
        <w:t>Partizanski</w:t>
      </w:r>
      <w:proofErr w:type="spellEnd"/>
      <w:r w:rsidRPr="00FC78C6">
        <w:rPr>
          <w:rFonts w:ascii="Arial" w:hAnsi="Arial" w:cs="Arial"/>
          <w:sz w:val="24"/>
          <w:szCs w:val="24"/>
        </w:rPr>
        <w:t xml:space="preserve"> put 194, Pula; </w:t>
      </w:r>
    </w:p>
    <w:p w14:paraId="3AFA5371"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 xml:space="preserve">13. HRVATSKE CESTE d.o.o., </w:t>
      </w:r>
      <w:proofErr w:type="spellStart"/>
      <w:r w:rsidRPr="00FC78C6">
        <w:rPr>
          <w:rFonts w:ascii="Arial" w:hAnsi="Arial" w:cs="Arial"/>
          <w:sz w:val="24"/>
          <w:szCs w:val="24"/>
        </w:rPr>
        <w:t>Vončinina</w:t>
      </w:r>
      <w:proofErr w:type="spellEnd"/>
      <w:r w:rsidRPr="00FC78C6">
        <w:rPr>
          <w:rFonts w:ascii="Arial" w:hAnsi="Arial" w:cs="Arial"/>
          <w:sz w:val="24"/>
          <w:szCs w:val="24"/>
        </w:rPr>
        <w:t xml:space="preserve"> 3, Zagreb;</w:t>
      </w:r>
    </w:p>
    <w:p w14:paraId="305FE720"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14. HRVATSKE AUTOCESTE d.o.o., </w:t>
      </w:r>
      <w:proofErr w:type="spellStart"/>
      <w:r w:rsidRPr="00FC78C6">
        <w:rPr>
          <w:rFonts w:ascii="Arial" w:hAnsi="Arial" w:cs="Arial"/>
          <w:sz w:val="24"/>
          <w:szCs w:val="24"/>
          <w:lang w:val="it-IT"/>
        </w:rPr>
        <w:t>Širolina</w:t>
      </w:r>
      <w:proofErr w:type="spellEnd"/>
      <w:r w:rsidRPr="00FC78C6">
        <w:rPr>
          <w:rFonts w:ascii="Arial" w:hAnsi="Arial" w:cs="Arial"/>
          <w:sz w:val="24"/>
          <w:szCs w:val="24"/>
          <w:lang w:val="it-IT"/>
        </w:rPr>
        <w:t xml:space="preserve"> 4, Zagreb;</w:t>
      </w:r>
    </w:p>
    <w:p w14:paraId="6A327EA1"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15. BINA ISTRA, </w:t>
      </w:r>
      <w:proofErr w:type="spellStart"/>
      <w:r w:rsidRPr="00FC78C6">
        <w:rPr>
          <w:rFonts w:ascii="Arial" w:hAnsi="Arial" w:cs="Arial"/>
          <w:sz w:val="24"/>
          <w:szCs w:val="24"/>
          <w:lang w:val="it-IT"/>
        </w:rPr>
        <w:t>Zrinšćak</w:t>
      </w:r>
      <w:proofErr w:type="spellEnd"/>
      <w:r w:rsidRPr="00FC78C6">
        <w:rPr>
          <w:rFonts w:ascii="Arial" w:hAnsi="Arial" w:cs="Arial"/>
          <w:sz w:val="24"/>
          <w:szCs w:val="24"/>
          <w:lang w:val="it-IT"/>
        </w:rPr>
        <w:t xml:space="preserve"> 57, </w:t>
      </w:r>
      <w:proofErr w:type="spellStart"/>
      <w:r w:rsidRPr="00FC78C6">
        <w:rPr>
          <w:rFonts w:ascii="Arial" w:hAnsi="Arial" w:cs="Arial"/>
          <w:sz w:val="24"/>
          <w:szCs w:val="24"/>
          <w:lang w:val="it-IT"/>
        </w:rPr>
        <w:t>Lupoglav</w:t>
      </w:r>
      <w:proofErr w:type="spellEnd"/>
      <w:r w:rsidRPr="00FC78C6">
        <w:rPr>
          <w:rFonts w:ascii="Arial" w:hAnsi="Arial" w:cs="Arial"/>
          <w:sz w:val="24"/>
          <w:szCs w:val="24"/>
          <w:lang w:val="it-IT"/>
        </w:rPr>
        <w:t xml:space="preserve">;                                    </w:t>
      </w:r>
    </w:p>
    <w:p w14:paraId="2E30D5AF"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16. HRVATSKA REGULATORNA AGENCIJA ZA MREŽNE DJELATNOSTI, </w:t>
      </w:r>
      <w:proofErr w:type="spellStart"/>
      <w:r w:rsidRPr="00FC78C6">
        <w:rPr>
          <w:rFonts w:ascii="Arial" w:hAnsi="Arial" w:cs="Arial"/>
          <w:color w:val="071F32"/>
          <w:sz w:val="24"/>
          <w:szCs w:val="24"/>
          <w:shd w:val="clear" w:color="auto" w:fill="FAFAFA"/>
          <w:lang w:val="it-IT"/>
        </w:rPr>
        <w:t>Ulica</w:t>
      </w:r>
      <w:proofErr w:type="spellEnd"/>
      <w:r w:rsidRPr="00FC78C6">
        <w:rPr>
          <w:rFonts w:ascii="Arial" w:hAnsi="Arial" w:cs="Arial"/>
          <w:color w:val="071F32"/>
          <w:sz w:val="24"/>
          <w:szCs w:val="24"/>
          <w:shd w:val="clear" w:color="auto" w:fill="FAFAFA"/>
          <w:lang w:val="it-IT"/>
        </w:rPr>
        <w:t xml:space="preserve"> Roberta </w:t>
      </w:r>
      <w:proofErr w:type="spellStart"/>
      <w:r w:rsidRPr="00FC78C6">
        <w:rPr>
          <w:rFonts w:ascii="Arial" w:hAnsi="Arial" w:cs="Arial"/>
          <w:color w:val="071F32"/>
          <w:sz w:val="24"/>
          <w:szCs w:val="24"/>
          <w:shd w:val="clear" w:color="auto" w:fill="FAFAFA"/>
          <w:lang w:val="it-IT"/>
        </w:rPr>
        <w:t>Frangeša-Mihanovića</w:t>
      </w:r>
      <w:proofErr w:type="spellEnd"/>
      <w:r w:rsidRPr="00FC78C6">
        <w:rPr>
          <w:rFonts w:ascii="Arial" w:hAnsi="Arial" w:cs="Arial"/>
          <w:color w:val="071F32"/>
          <w:sz w:val="24"/>
          <w:szCs w:val="24"/>
          <w:shd w:val="clear" w:color="auto" w:fill="FAFAFA"/>
          <w:lang w:val="it-IT"/>
        </w:rPr>
        <w:t xml:space="preserve"> 9, Zagreb,</w:t>
      </w:r>
    </w:p>
    <w:p w14:paraId="22826355"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17. HRVATSKI TELEKOM d.o.o., </w:t>
      </w:r>
      <w:proofErr w:type="spellStart"/>
      <w:r w:rsidRPr="00FC78C6">
        <w:rPr>
          <w:rFonts w:ascii="Arial" w:hAnsi="Arial" w:cs="Arial"/>
          <w:sz w:val="24"/>
          <w:szCs w:val="24"/>
          <w:lang w:val="it-IT"/>
        </w:rPr>
        <w:t>Regija</w:t>
      </w:r>
      <w:proofErr w:type="spellEnd"/>
      <w:r w:rsidRPr="00FC78C6">
        <w:rPr>
          <w:rFonts w:ascii="Arial" w:hAnsi="Arial" w:cs="Arial"/>
          <w:sz w:val="24"/>
          <w:szCs w:val="24"/>
          <w:lang w:val="it-IT"/>
        </w:rPr>
        <w:t xml:space="preserve"> 3 – </w:t>
      </w:r>
      <w:proofErr w:type="spellStart"/>
      <w:r w:rsidRPr="00FC78C6">
        <w:rPr>
          <w:rFonts w:ascii="Arial" w:hAnsi="Arial" w:cs="Arial"/>
          <w:sz w:val="24"/>
          <w:szCs w:val="24"/>
          <w:lang w:val="it-IT"/>
        </w:rPr>
        <w:t>zapad</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Ciottina</w:t>
      </w:r>
      <w:proofErr w:type="spellEnd"/>
      <w:r w:rsidRPr="00FC78C6">
        <w:rPr>
          <w:rFonts w:ascii="Arial" w:hAnsi="Arial" w:cs="Arial"/>
          <w:sz w:val="24"/>
          <w:szCs w:val="24"/>
          <w:lang w:val="it-IT"/>
        </w:rPr>
        <w:t xml:space="preserve"> 17a, Rijeka; </w:t>
      </w:r>
    </w:p>
    <w:p w14:paraId="7F2975AA"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18. T-MOBILE HRVATSKA d.o.o., </w:t>
      </w:r>
      <w:proofErr w:type="spellStart"/>
      <w:r w:rsidRPr="00FC78C6">
        <w:rPr>
          <w:rFonts w:ascii="Arial" w:hAnsi="Arial" w:cs="Arial"/>
          <w:sz w:val="24"/>
          <w:szCs w:val="24"/>
          <w:lang w:val="it-IT"/>
        </w:rPr>
        <w:t>Ulica</w:t>
      </w:r>
      <w:proofErr w:type="spellEnd"/>
      <w:r w:rsidRPr="00FC78C6">
        <w:rPr>
          <w:rFonts w:ascii="Arial" w:hAnsi="Arial" w:cs="Arial"/>
          <w:sz w:val="24"/>
          <w:szCs w:val="24"/>
          <w:lang w:val="it-IT"/>
        </w:rPr>
        <w:t xml:space="preserve"> grada </w:t>
      </w:r>
      <w:proofErr w:type="spellStart"/>
      <w:r w:rsidRPr="00FC78C6">
        <w:rPr>
          <w:rFonts w:ascii="Arial" w:hAnsi="Arial" w:cs="Arial"/>
          <w:sz w:val="24"/>
          <w:szCs w:val="24"/>
          <w:lang w:val="it-IT"/>
        </w:rPr>
        <w:t>Vukovara</w:t>
      </w:r>
      <w:proofErr w:type="spellEnd"/>
      <w:r w:rsidRPr="00FC78C6">
        <w:rPr>
          <w:rFonts w:ascii="Arial" w:hAnsi="Arial" w:cs="Arial"/>
          <w:sz w:val="24"/>
          <w:szCs w:val="24"/>
          <w:lang w:val="it-IT"/>
        </w:rPr>
        <w:t xml:space="preserve"> 23, Zagreb; </w:t>
      </w:r>
    </w:p>
    <w:p w14:paraId="7493E707"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 xml:space="preserve">19. A1 HRVATSKA d.o.o., </w:t>
      </w:r>
      <w:proofErr w:type="spellStart"/>
      <w:r w:rsidRPr="00FC78C6">
        <w:rPr>
          <w:rFonts w:ascii="Arial" w:hAnsi="Arial" w:cs="Arial"/>
          <w:sz w:val="24"/>
          <w:szCs w:val="24"/>
        </w:rPr>
        <w:t>Vrtni</w:t>
      </w:r>
      <w:proofErr w:type="spellEnd"/>
      <w:r w:rsidRPr="00FC78C6">
        <w:rPr>
          <w:rFonts w:ascii="Arial" w:hAnsi="Arial" w:cs="Arial"/>
          <w:sz w:val="24"/>
          <w:szCs w:val="24"/>
        </w:rPr>
        <w:t xml:space="preserve"> put 1, Zagreb; </w:t>
      </w:r>
    </w:p>
    <w:p w14:paraId="6912E383"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 xml:space="preserve">20. TELEMACH HRVATSKA d.o.o., Josipa </w:t>
      </w:r>
      <w:proofErr w:type="spellStart"/>
      <w:r w:rsidRPr="00FC78C6">
        <w:rPr>
          <w:rFonts w:ascii="Arial" w:hAnsi="Arial" w:cs="Arial"/>
          <w:sz w:val="24"/>
          <w:szCs w:val="24"/>
        </w:rPr>
        <w:t>Marohnića</w:t>
      </w:r>
      <w:proofErr w:type="spellEnd"/>
      <w:r w:rsidRPr="00FC78C6">
        <w:rPr>
          <w:rFonts w:ascii="Arial" w:hAnsi="Arial" w:cs="Arial"/>
          <w:sz w:val="24"/>
          <w:szCs w:val="24"/>
        </w:rPr>
        <w:t xml:space="preserve"> 1, Zagreb; </w:t>
      </w:r>
    </w:p>
    <w:p w14:paraId="14AF0F0E"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lastRenderedPageBreak/>
        <w:t xml:space="preserve">20. PLINACRO d.o.o., </w:t>
      </w:r>
      <w:proofErr w:type="spellStart"/>
      <w:r w:rsidRPr="00FC78C6">
        <w:rPr>
          <w:rFonts w:ascii="Arial" w:hAnsi="Arial" w:cs="Arial"/>
          <w:sz w:val="24"/>
          <w:szCs w:val="24"/>
          <w:lang w:val="it-IT"/>
        </w:rPr>
        <w:t>Savska</w:t>
      </w:r>
      <w:proofErr w:type="spellEnd"/>
      <w:r w:rsidRPr="00FC78C6">
        <w:rPr>
          <w:rFonts w:ascii="Arial" w:hAnsi="Arial" w:cs="Arial"/>
          <w:sz w:val="24"/>
          <w:szCs w:val="24"/>
          <w:lang w:val="it-IT"/>
        </w:rPr>
        <w:t xml:space="preserve"> cesta 88/A, Zagreb;</w:t>
      </w:r>
    </w:p>
    <w:p w14:paraId="1AE1463C"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21. HP-HRVATSKA POŠTA </w:t>
      </w:r>
      <w:proofErr w:type="spellStart"/>
      <w:r w:rsidRPr="00FC78C6">
        <w:rPr>
          <w:rFonts w:ascii="Arial" w:hAnsi="Arial" w:cs="Arial"/>
          <w:sz w:val="24"/>
          <w:szCs w:val="24"/>
          <w:lang w:val="it-IT"/>
        </w:rPr>
        <w:t>d.d</w:t>
      </w:r>
      <w:proofErr w:type="spellEnd"/>
      <w:r w:rsidRPr="00FC78C6">
        <w:rPr>
          <w:rFonts w:ascii="Arial" w:hAnsi="Arial" w:cs="Arial"/>
          <w:sz w:val="24"/>
          <w:szCs w:val="24"/>
          <w:lang w:val="it-IT"/>
        </w:rPr>
        <w:t xml:space="preserve">., SP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MB </w:t>
      </w:r>
      <w:proofErr w:type="spellStart"/>
      <w:r w:rsidRPr="00FC78C6">
        <w:rPr>
          <w:rFonts w:ascii="Arial" w:hAnsi="Arial" w:cs="Arial"/>
          <w:sz w:val="24"/>
          <w:szCs w:val="24"/>
          <w:lang w:val="it-IT"/>
        </w:rPr>
        <w:t>Rašana</w:t>
      </w:r>
      <w:proofErr w:type="spellEnd"/>
      <w:r w:rsidRPr="00FC78C6">
        <w:rPr>
          <w:rFonts w:ascii="Arial" w:hAnsi="Arial" w:cs="Arial"/>
          <w:sz w:val="24"/>
          <w:szCs w:val="24"/>
          <w:lang w:val="it-IT"/>
        </w:rPr>
        <w:t xml:space="preserve"> 7A, </w:t>
      </w:r>
      <w:proofErr w:type="spellStart"/>
      <w:r w:rsidRPr="00FC78C6">
        <w:rPr>
          <w:rFonts w:ascii="Arial" w:hAnsi="Arial" w:cs="Arial"/>
          <w:sz w:val="24"/>
          <w:szCs w:val="24"/>
          <w:lang w:val="it-IT"/>
        </w:rPr>
        <w:t>Pazin</w:t>
      </w:r>
      <w:proofErr w:type="spellEnd"/>
      <w:r w:rsidRPr="00FC78C6">
        <w:rPr>
          <w:rFonts w:ascii="Arial" w:hAnsi="Arial" w:cs="Arial"/>
          <w:sz w:val="24"/>
          <w:szCs w:val="24"/>
          <w:lang w:val="it-IT"/>
        </w:rPr>
        <w:t xml:space="preserve">; </w:t>
      </w:r>
    </w:p>
    <w:p w14:paraId="4F501D79"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22. HEP D.P. "ELEKTROISTRA" PULA, </w:t>
      </w:r>
      <w:proofErr w:type="spellStart"/>
      <w:r w:rsidRPr="00FC78C6">
        <w:rPr>
          <w:rFonts w:ascii="Arial" w:hAnsi="Arial" w:cs="Arial"/>
          <w:sz w:val="24"/>
          <w:szCs w:val="24"/>
          <w:lang w:val="it-IT"/>
        </w:rPr>
        <w:t>Pogon</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Momjanska</w:t>
      </w:r>
      <w:proofErr w:type="spellEnd"/>
      <w:r w:rsidRPr="00FC78C6">
        <w:rPr>
          <w:rFonts w:ascii="Arial" w:hAnsi="Arial" w:cs="Arial"/>
          <w:sz w:val="24"/>
          <w:szCs w:val="24"/>
          <w:lang w:val="it-IT"/>
        </w:rPr>
        <w:t xml:space="preserve"> 1, </w:t>
      </w:r>
      <w:proofErr w:type="spellStart"/>
      <w:r w:rsidRPr="00FC78C6">
        <w:rPr>
          <w:rFonts w:ascii="Arial" w:hAnsi="Arial" w:cs="Arial"/>
          <w:sz w:val="24"/>
          <w:szCs w:val="24"/>
          <w:lang w:val="it-IT"/>
        </w:rPr>
        <w:t>Buje</w:t>
      </w:r>
      <w:proofErr w:type="spellEnd"/>
      <w:r w:rsidRPr="00FC78C6">
        <w:rPr>
          <w:rFonts w:ascii="Arial" w:hAnsi="Arial" w:cs="Arial"/>
          <w:sz w:val="24"/>
          <w:szCs w:val="24"/>
          <w:lang w:val="it-IT"/>
        </w:rPr>
        <w:t xml:space="preserve">; </w:t>
      </w:r>
    </w:p>
    <w:p w14:paraId="4F879534"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23. HRVATSKE VODE, </w:t>
      </w:r>
      <w:proofErr w:type="spellStart"/>
      <w:r w:rsidRPr="00FC78C6">
        <w:rPr>
          <w:rFonts w:ascii="Arial" w:hAnsi="Arial" w:cs="Arial"/>
          <w:sz w:val="24"/>
          <w:szCs w:val="24"/>
          <w:lang w:val="it-IT"/>
        </w:rPr>
        <w:t>Vodnogospodarski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odjel</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vodno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primorsko-istarskih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slivova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Đure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Šporera</w:t>
      </w:r>
      <w:proofErr w:type="spellEnd"/>
      <w:r w:rsidRPr="00FC78C6">
        <w:rPr>
          <w:rFonts w:ascii="Arial" w:hAnsi="Arial" w:cs="Arial"/>
          <w:sz w:val="24"/>
          <w:szCs w:val="24"/>
          <w:lang w:val="it-IT"/>
        </w:rPr>
        <w:t xml:space="preserve"> 3, Rijeka; </w:t>
      </w:r>
    </w:p>
    <w:p w14:paraId="1F73DB76"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24. ISTARSKI VODOVOD d.o.o., </w:t>
      </w:r>
      <w:proofErr w:type="spellStart"/>
      <w:r w:rsidRPr="00FC78C6">
        <w:rPr>
          <w:rFonts w:ascii="Arial" w:hAnsi="Arial" w:cs="Arial"/>
          <w:sz w:val="24"/>
          <w:szCs w:val="24"/>
          <w:lang w:val="it-IT"/>
        </w:rPr>
        <w:t>Sv</w:t>
      </w:r>
      <w:proofErr w:type="spellEnd"/>
      <w:r w:rsidRPr="00FC78C6">
        <w:rPr>
          <w:rFonts w:ascii="Arial" w:hAnsi="Arial" w:cs="Arial"/>
          <w:sz w:val="24"/>
          <w:szCs w:val="24"/>
          <w:lang w:val="it-IT"/>
        </w:rPr>
        <w:t xml:space="preserve">. Ivan </w:t>
      </w:r>
      <w:proofErr w:type="spellStart"/>
      <w:r w:rsidRPr="00FC78C6">
        <w:rPr>
          <w:rFonts w:ascii="Arial" w:hAnsi="Arial" w:cs="Arial"/>
          <w:sz w:val="24"/>
          <w:szCs w:val="24"/>
          <w:lang w:val="it-IT"/>
        </w:rPr>
        <w:t>Dol</w:t>
      </w:r>
      <w:proofErr w:type="spellEnd"/>
      <w:r w:rsidRPr="00FC78C6">
        <w:rPr>
          <w:rFonts w:ascii="Arial" w:hAnsi="Arial" w:cs="Arial"/>
          <w:sz w:val="24"/>
          <w:szCs w:val="24"/>
          <w:lang w:val="it-IT"/>
        </w:rPr>
        <w:t xml:space="preserve"> 8,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
    <w:p w14:paraId="3AB7031A"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25. HRVATSKE ŠUME d.o.o., UŠP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Naselje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Goričica</w:t>
      </w:r>
      <w:proofErr w:type="spellEnd"/>
      <w:r w:rsidRPr="00FC78C6">
        <w:rPr>
          <w:rFonts w:ascii="Arial" w:hAnsi="Arial" w:cs="Arial"/>
          <w:sz w:val="24"/>
          <w:szCs w:val="24"/>
          <w:lang w:val="it-IT"/>
        </w:rPr>
        <w:t xml:space="preserve"> 2, </w:t>
      </w:r>
      <w:proofErr w:type="spellStart"/>
      <w:r w:rsidRPr="00FC78C6">
        <w:rPr>
          <w:rFonts w:ascii="Arial" w:hAnsi="Arial" w:cs="Arial"/>
          <w:sz w:val="24"/>
          <w:szCs w:val="24"/>
          <w:lang w:val="it-IT"/>
        </w:rPr>
        <w:t>Buzet</w:t>
      </w:r>
      <w:proofErr w:type="spellEnd"/>
      <w:r w:rsidRPr="00FC78C6">
        <w:rPr>
          <w:rFonts w:ascii="Arial" w:hAnsi="Arial" w:cs="Arial"/>
          <w:sz w:val="24"/>
          <w:szCs w:val="24"/>
          <w:lang w:val="it-IT"/>
        </w:rPr>
        <w:t xml:space="preserve">; </w:t>
      </w:r>
    </w:p>
    <w:p w14:paraId="19FECFFE"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 xml:space="preserve">26. 6. MAJ d.o.o., </w:t>
      </w:r>
      <w:proofErr w:type="spellStart"/>
      <w:r w:rsidRPr="00FC78C6">
        <w:rPr>
          <w:rFonts w:ascii="Arial" w:hAnsi="Arial" w:cs="Arial"/>
          <w:sz w:val="24"/>
          <w:szCs w:val="24"/>
          <w:lang w:val="it-IT"/>
        </w:rPr>
        <w:t>Tribje</w:t>
      </w:r>
      <w:proofErr w:type="spellEnd"/>
      <w:r w:rsidRPr="00FC78C6">
        <w:rPr>
          <w:rFonts w:ascii="Arial" w:hAnsi="Arial" w:cs="Arial"/>
          <w:sz w:val="24"/>
          <w:szCs w:val="24"/>
          <w:lang w:val="it-IT"/>
        </w:rPr>
        <w:t xml:space="preserve"> 2, Umag;</w:t>
      </w:r>
    </w:p>
    <w:p w14:paraId="5F7E0B0E"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27. GRAD UMAG- UMAGO;</w:t>
      </w:r>
    </w:p>
    <w:p w14:paraId="017AF261"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28. GRAD NOVIGRAD-CITTANOVA;</w:t>
      </w:r>
    </w:p>
    <w:p w14:paraId="64B121FE"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29. GRAD BUJE -BUIE;</w:t>
      </w:r>
    </w:p>
    <w:p w14:paraId="7A71F44C" w14:textId="77777777" w:rsidR="002A5547" w:rsidRPr="00FC78C6" w:rsidRDefault="002A5547" w:rsidP="002A5547">
      <w:pPr>
        <w:ind w:left="426" w:hanging="284"/>
        <w:jc w:val="both"/>
        <w:rPr>
          <w:rFonts w:ascii="Arial" w:hAnsi="Arial" w:cs="Arial"/>
          <w:sz w:val="24"/>
          <w:szCs w:val="24"/>
        </w:rPr>
      </w:pPr>
      <w:r w:rsidRPr="00FC78C6">
        <w:rPr>
          <w:rFonts w:ascii="Arial" w:hAnsi="Arial" w:cs="Arial"/>
          <w:sz w:val="24"/>
          <w:szCs w:val="24"/>
        </w:rPr>
        <w:t>30. OPĆINA GROŽNJAN -GRISIGNANA;</w:t>
      </w:r>
    </w:p>
    <w:p w14:paraId="00B609EA" w14:textId="77777777" w:rsidR="002A5547" w:rsidRPr="00FC78C6" w:rsidRDefault="002A5547" w:rsidP="002A5547">
      <w:pPr>
        <w:ind w:left="426" w:hanging="284"/>
        <w:jc w:val="both"/>
        <w:rPr>
          <w:rFonts w:ascii="Arial" w:hAnsi="Arial" w:cs="Arial"/>
          <w:sz w:val="24"/>
          <w:szCs w:val="24"/>
          <w:lang w:val="it-IT"/>
        </w:rPr>
      </w:pPr>
      <w:r w:rsidRPr="00FC78C6">
        <w:rPr>
          <w:rFonts w:ascii="Arial" w:hAnsi="Arial" w:cs="Arial"/>
          <w:sz w:val="24"/>
          <w:szCs w:val="24"/>
          <w:lang w:val="it-IT"/>
        </w:rPr>
        <w:t>31. OPĆINA KAŠTELIR – LABINCI - Castelliere - Santa Domenica</w:t>
      </w:r>
    </w:p>
    <w:p w14:paraId="62A704B0" w14:textId="77777777" w:rsidR="002A5547" w:rsidRPr="00FC78C6" w:rsidRDefault="002A5547" w:rsidP="002A5547">
      <w:pPr>
        <w:ind w:firstLine="709"/>
        <w:jc w:val="both"/>
        <w:rPr>
          <w:rFonts w:ascii="Arial" w:hAnsi="Arial" w:cs="Arial"/>
          <w:sz w:val="24"/>
          <w:szCs w:val="24"/>
          <w:lang w:val="it-IT"/>
        </w:rPr>
      </w:pPr>
    </w:p>
    <w:p w14:paraId="3C6BB3FF"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Primjenom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90.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navedena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tijela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osobe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pozvati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se da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Zahtjeve</w:t>
      </w:r>
      <w:proofErr w:type="spellEnd"/>
      <w:r w:rsidRPr="00FC78C6">
        <w:rPr>
          <w:rFonts w:ascii="Arial" w:hAnsi="Arial" w:cs="Arial"/>
          <w:sz w:val="24"/>
          <w:szCs w:val="24"/>
          <w:lang w:val="it-IT"/>
        </w:rPr>
        <w:t>.</w:t>
      </w:r>
    </w:p>
    <w:p w14:paraId="0AE51DB3"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Dostavljeni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moraju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sadržavati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podatke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planske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smjernice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propisane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dokumente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dostavljenim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moraju</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navesti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djelokruga</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odredbe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propisa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stručni</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i</w:t>
      </w:r>
      <w:proofErr w:type="gramEnd"/>
      <w:r w:rsidRPr="00FC78C6">
        <w:rPr>
          <w:rFonts w:ascii="Arial" w:hAnsi="Arial" w:cs="Arial"/>
          <w:sz w:val="24"/>
          <w:szCs w:val="24"/>
          <w:lang w:val="it-IT"/>
        </w:rPr>
        <w:t xml:space="preserve"> ostali </w:t>
      </w:r>
      <w:proofErr w:type="spellStart"/>
      <w:r w:rsidRPr="00FC78C6">
        <w:rPr>
          <w:rFonts w:ascii="Arial" w:hAnsi="Arial" w:cs="Arial"/>
          <w:sz w:val="24"/>
          <w:szCs w:val="24"/>
          <w:lang w:val="it-IT"/>
        </w:rPr>
        <w:t>dokumenti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kojima</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temelje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w:t>
      </w:r>
    </w:p>
    <w:p w14:paraId="12B10A43"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Ukoliko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ne </w:t>
      </w:r>
      <w:proofErr w:type="spellStart"/>
      <w:r w:rsidRPr="00FC78C6">
        <w:rPr>
          <w:rFonts w:ascii="Arial" w:hAnsi="Arial" w:cs="Arial"/>
          <w:sz w:val="24"/>
          <w:szCs w:val="24"/>
          <w:lang w:val="it-IT"/>
        </w:rPr>
        <w:t>budu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dostavljeni</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roku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smatrat</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se da </w:t>
      </w:r>
      <w:proofErr w:type="spellStart"/>
      <w:r w:rsidRPr="00FC78C6">
        <w:rPr>
          <w:rFonts w:ascii="Arial" w:hAnsi="Arial" w:cs="Arial"/>
          <w:sz w:val="24"/>
          <w:szCs w:val="24"/>
          <w:lang w:val="it-IT"/>
        </w:rPr>
        <w:t>Zahtjeva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nema</w:t>
      </w:r>
      <w:proofErr w:type="spellEnd"/>
      <w:r w:rsidRPr="00FC78C6">
        <w:rPr>
          <w:rFonts w:ascii="Arial" w:hAnsi="Arial" w:cs="Arial"/>
          <w:sz w:val="24"/>
          <w:szCs w:val="24"/>
          <w:lang w:val="it-IT"/>
        </w:rPr>
        <w:t>.</w:t>
      </w:r>
    </w:p>
    <w:p w14:paraId="2CE36297"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Ukoliko</w:t>
      </w:r>
      <w:proofErr w:type="spellEnd"/>
      <w:r w:rsidRPr="00FC78C6">
        <w:rPr>
          <w:rFonts w:ascii="Arial" w:hAnsi="Arial" w:cs="Arial"/>
          <w:sz w:val="24"/>
          <w:szCs w:val="24"/>
          <w:lang w:val="it-IT"/>
        </w:rPr>
        <w:t xml:space="preserve"> se u </w:t>
      </w:r>
      <w:proofErr w:type="spellStart"/>
      <w:r w:rsidRPr="00FC78C6">
        <w:rPr>
          <w:rFonts w:ascii="Arial" w:hAnsi="Arial" w:cs="Arial"/>
          <w:sz w:val="24"/>
          <w:szCs w:val="24"/>
          <w:lang w:val="it-IT"/>
        </w:rPr>
        <w:t>tijeku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donošenja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pojave</w:t>
      </w:r>
      <w:proofErr w:type="spellEnd"/>
      <w:r w:rsidRPr="00FC78C6">
        <w:rPr>
          <w:rFonts w:ascii="Arial" w:hAnsi="Arial" w:cs="Arial"/>
          <w:sz w:val="24"/>
          <w:szCs w:val="24"/>
          <w:lang w:val="it-IT"/>
        </w:rPr>
        <w:t xml:space="preserve"> novi </w:t>
      </w:r>
      <w:proofErr w:type="spellStart"/>
      <w:r w:rsidRPr="00FC78C6">
        <w:rPr>
          <w:rFonts w:ascii="Arial" w:hAnsi="Arial" w:cs="Arial"/>
          <w:sz w:val="24"/>
          <w:szCs w:val="24"/>
          <w:lang w:val="it-IT"/>
        </w:rPr>
        <w:t>Zahtjevi</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posebni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uvjeti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temeljem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drugih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posebnih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podzakonskih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akata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iste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Nositelj</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stručni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izrađivač</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razmotriti</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prihvatiti</w:t>
      </w:r>
      <w:proofErr w:type="spellEnd"/>
      <w:r w:rsidRPr="00FC78C6">
        <w:rPr>
          <w:rFonts w:ascii="Arial" w:hAnsi="Arial" w:cs="Arial"/>
          <w:sz w:val="24"/>
          <w:szCs w:val="24"/>
          <w:lang w:val="it-IT"/>
        </w:rPr>
        <w:t xml:space="preserve"> ili </w:t>
      </w:r>
      <w:proofErr w:type="spellStart"/>
      <w:r w:rsidRPr="00FC78C6">
        <w:rPr>
          <w:rFonts w:ascii="Arial" w:hAnsi="Arial" w:cs="Arial"/>
          <w:sz w:val="24"/>
          <w:szCs w:val="24"/>
          <w:lang w:val="it-IT"/>
        </w:rPr>
        <w:t>odbiti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uz</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obrazloženje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temeljem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ovog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w:t>
      </w:r>
    </w:p>
    <w:p w14:paraId="2A4A01D0" w14:textId="77777777" w:rsidR="002A5547" w:rsidRPr="00FC78C6" w:rsidRDefault="002A5547" w:rsidP="002A5547">
      <w:pPr>
        <w:ind w:firstLine="709"/>
        <w:jc w:val="both"/>
        <w:rPr>
          <w:rFonts w:ascii="Arial" w:hAnsi="Arial" w:cs="Arial"/>
          <w:sz w:val="24"/>
          <w:szCs w:val="24"/>
          <w:lang w:val="it-IT"/>
        </w:rPr>
      </w:pPr>
      <w:proofErr w:type="spellStart"/>
      <w:r w:rsidRPr="00FC78C6">
        <w:rPr>
          <w:rFonts w:ascii="Arial" w:hAnsi="Arial" w:cs="Arial"/>
          <w:sz w:val="24"/>
          <w:szCs w:val="24"/>
          <w:lang w:val="it-IT"/>
        </w:rPr>
        <w:t>Ako</w:t>
      </w:r>
      <w:proofErr w:type="spellEnd"/>
      <w:r w:rsidRPr="00FC78C6">
        <w:rPr>
          <w:rFonts w:ascii="Arial" w:hAnsi="Arial" w:cs="Arial"/>
          <w:sz w:val="24"/>
          <w:szCs w:val="24"/>
          <w:lang w:val="it-IT"/>
        </w:rPr>
        <w:t xml:space="preserve"> se u </w:t>
      </w:r>
      <w:proofErr w:type="spellStart"/>
      <w:r w:rsidRPr="00FC78C6">
        <w:rPr>
          <w:rFonts w:ascii="Arial" w:hAnsi="Arial" w:cs="Arial"/>
          <w:sz w:val="24"/>
          <w:szCs w:val="24"/>
          <w:lang w:val="it-IT"/>
        </w:rPr>
        <w:t>tijeku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izrade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izmjena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dopuna</w:t>
      </w:r>
      <w:proofErr w:type="spellEnd"/>
      <w:r w:rsidRPr="00FC78C6">
        <w:rPr>
          <w:rFonts w:ascii="Arial" w:hAnsi="Arial" w:cs="Arial"/>
          <w:sz w:val="24"/>
          <w:szCs w:val="24"/>
          <w:lang w:val="it-IT"/>
        </w:rPr>
        <w:t xml:space="preserve"> Plana za to </w:t>
      </w:r>
      <w:proofErr w:type="spellStart"/>
      <w:r w:rsidRPr="00FC78C6">
        <w:rPr>
          <w:rFonts w:ascii="Arial" w:hAnsi="Arial" w:cs="Arial"/>
          <w:sz w:val="24"/>
          <w:szCs w:val="24"/>
          <w:lang w:val="it-IT"/>
        </w:rPr>
        <w:t>ukaže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potreba</w:t>
      </w:r>
      <w:proofErr w:type="spellEnd"/>
      <w:r w:rsidRPr="00FC78C6">
        <w:rPr>
          <w:rFonts w:ascii="Arial" w:hAnsi="Arial" w:cs="Arial"/>
          <w:sz w:val="24"/>
          <w:szCs w:val="24"/>
          <w:lang w:val="it-IT"/>
        </w:rPr>
        <w:t xml:space="preserve">, bit </w:t>
      </w:r>
      <w:proofErr w:type="spellStart"/>
      <w:r w:rsidRPr="00FC78C6">
        <w:rPr>
          <w:rFonts w:ascii="Arial" w:hAnsi="Arial" w:cs="Arial"/>
          <w:sz w:val="24"/>
          <w:szCs w:val="24"/>
          <w:lang w:val="it-IT"/>
        </w:rPr>
        <w:t>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pozvani</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dodatni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sudionici</w:t>
      </w:r>
      <w:proofErr w:type="spellEnd"/>
      <w:r w:rsidRPr="00FC78C6">
        <w:rPr>
          <w:rFonts w:ascii="Arial" w:hAnsi="Arial" w:cs="Arial"/>
          <w:sz w:val="24"/>
          <w:szCs w:val="24"/>
          <w:lang w:val="it-IT"/>
        </w:rPr>
        <w:t>.</w:t>
      </w:r>
    </w:p>
    <w:p w14:paraId="743462EC" w14:textId="77777777" w:rsidR="002A5547" w:rsidRPr="00FC78C6" w:rsidRDefault="002A5547" w:rsidP="002A5547">
      <w:pPr>
        <w:ind w:left="426" w:hanging="284"/>
        <w:jc w:val="both"/>
        <w:rPr>
          <w:rFonts w:ascii="Arial" w:hAnsi="Arial" w:cs="Arial"/>
          <w:bCs/>
          <w:sz w:val="24"/>
          <w:szCs w:val="24"/>
          <w:lang w:val="it-IT"/>
        </w:rPr>
      </w:pPr>
    </w:p>
    <w:p w14:paraId="18C3FA30" w14:textId="77777777" w:rsidR="002A5547" w:rsidRPr="00FC78C6" w:rsidRDefault="002A5547" w:rsidP="002A5547">
      <w:pPr>
        <w:widowControl w:val="0"/>
        <w:autoSpaceDE w:val="0"/>
        <w:autoSpaceDN w:val="0"/>
        <w:adjustRightInd w:val="0"/>
        <w:rPr>
          <w:rFonts w:ascii="Arial" w:hAnsi="Arial" w:cs="Arial"/>
          <w:b/>
          <w:sz w:val="24"/>
          <w:szCs w:val="24"/>
          <w:lang w:val="it-IT"/>
        </w:rPr>
      </w:pPr>
      <w:r w:rsidRPr="00FC78C6">
        <w:rPr>
          <w:rFonts w:ascii="Arial" w:hAnsi="Arial" w:cs="Arial"/>
          <w:b/>
          <w:sz w:val="24"/>
          <w:szCs w:val="24"/>
          <w:lang w:val="it-IT"/>
        </w:rPr>
        <w:t xml:space="preserve">Rok za </w:t>
      </w:r>
      <w:proofErr w:type="spellStart"/>
      <w:r w:rsidRPr="00FC78C6">
        <w:rPr>
          <w:rFonts w:ascii="Arial" w:hAnsi="Arial" w:cs="Arial"/>
          <w:b/>
          <w:sz w:val="24"/>
          <w:szCs w:val="24"/>
          <w:lang w:val="it-IT"/>
        </w:rPr>
        <w:t>izradu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izmjena</w:t>
      </w:r>
      <w:proofErr w:type="spellEnd"/>
      <w:r w:rsidRPr="00FC78C6">
        <w:rPr>
          <w:rFonts w:ascii="Arial" w:hAnsi="Arial" w:cs="Arial"/>
          <w:b/>
          <w:sz w:val="24"/>
          <w:szCs w:val="24"/>
          <w:lang w:val="it-IT"/>
        </w:rPr>
        <w:t xml:space="preserve"> i </w:t>
      </w:r>
      <w:proofErr w:type="spellStart"/>
      <w:r w:rsidRPr="00FC78C6">
        <w:rPr>
          <w:rFonts w:ascii="Arial" w:hAnsi="Arial" w:cs="Arial"/>
          <w:b/>
          <w:sz w:val="24"/>
          <w:szCs w:val="24"/>
          <w:lang w:val="it-IT"/>
        </w:rPr>
        <w:t>dopuna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prostornog</w:t>
      </w:r>
      <w:proofErr w:type="spellEnd"/>
      <w:r w:rsidRPr="00FC78C6">
        <w:rPr>
          <w:rFonts w:ascii="Arial" w:hAnsi="Arial" w:cs="Arial"/>
          <w:b/>
          <w:sz w:val="24"/>
          <w:szCs w:val="24"/>
          <w:lang w:val="it-IT"/>
        </w:rPr>
        <w:t xml:space="preserve"> plana</w:t>
      </w:r>
    </w:p>
    <w:p w14:paraId="3161C00E" w14:textId="77777777" w:rsidR="002A5547" w:rsidRPr="00FC78C6" w:rsidRDefault="002A5547" w:rsidP="002A5547">
      <w:pPr>
        <w:widowControl w:val="0"/>
        <w:autoSpaceDE w:val="0"/>
        <w:autoSpaceDN w:val="0"/>
        <w:adjustRightInd w:val="0"/>
        <w:rPr>
          <w:rFonts w:ascii="Arial" w:hAnsi="Arial" w:cs="Arial"/>
          <w:b/>
          <w:sz w:val="24"/>
          <w:szCs w:val="24"/>
          <w:lang w:val="it-IT"/>
        </w:rPr>
      </w:pPr>
    </w:p>
    <w:p w14:paraId="0E11B0E8" w14:textId="77777777" w:rsidR="002A5547" w:rsidRPr="00FC78C6" w:rsidRDefault="002A5547" w:rsidP="002A5547">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11.</w:t>
      </w:r>
    </w:p>
    <w:p w14:paraId="57BC6343" w14:textId="77777777" w:rsidR="002A5547" w:rsidRPr="00FC78C6" w:rsidRDefault="002A5547" w:rsidP="002A5547">
      <w:pPr>
        <w:ind w:firstLine="720"/>
        <w:rPr>
          <w:rFonts w:ascii="Arial" w:hAnsi="Arial" w:cs="Arial"/>
          <w:sz w:val="24"/>
          <w:szCs w:val="24"/>
          <w:lang w:val="it-IT"/>
        </w:rPr>
      </w:pPr>
      <w:proofErr w:type="spellStart"/>
      <w:r w:rsidRPr="00FC78C6">
        <w:rPr>
          <w:rFonts w:ascii="Arial" w:hAnsi="Arial" w:cs="Arial"/>
          <w:sz w:val="24"/>
          <w:szCs w:val="24"/>
          <w:lang w:val="it-IT"/>
        </w:rPr>
        <w:t>Faze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izradi</w:t>
      </w:r>
      <w:proofErr w:type="spellEnd"/>
      <w:r w:rsidRPr="00FC78C6">
        <w:rPr>
          <w:rFonts w:ascii="Arial" w:hAnsi="Arial" w:cs="Arial"/>
          <w:sz w:val="24"/>
          <w:szCs w:val="24"/>
          <w:lang w:val="it-IT"/>
        </w:rPr>
        <w:t xml:space="preserve"> Plana i </w:t>
      </w:r>
      <w:proofErr w:type="spellStart"/>
      <w:r w:rsidRPr="00FC78C6">
        <w:rPr>
          <w:rFonts w:ascii="Arial" w:hAnsi="Arial" w:cs="Arial"/>
          <w:sz w:val="24"/>
          <w:szCs w:val="24"/>
          <w:lang w:val="it-IT"/>
        </w:rPr>
        <w:t>rokovi</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pojedinih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faza</w:t>
      </w:r>
      <w:proofErr w:type="spellEnd"/>
      <w:r w:rsidRPr="00FC78C6">
        <w:rPr>
          <w:rFonts w:ascii="Arial" w:hAnsi="Arial" w:cs="Arial"/>
          <w:sz w:val="24"/>
          <w:szCs w:val="24"/>
          <w:lang w:val="it-IT"/>
        </w:rPr>
        <w:t xml:space="preserve"> Plana su:</w:t>
      </w:r>
    </w:p>
    <w:p w14:paraId="7138D6E8" w14:textId="77777777" w:rsidR="002A5547" w:rsidRPr="00FC78C6" w:rsidRDefault="002A5547" w:rsidP="00374FD8">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dostavu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zahtjeva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Plana</w:t>
      </w:r>
    </w:p>
    <w:p w14:paraId="2C996CC2" w14:textId="77777777" w:rsidR="002A5547" w:rsidRPr="00FC78C6" w:rsidRDefault="002A5547" w:rsidP="00374FD8">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60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prednacrta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Plana (</w:t>
      </w:r>
      <w:proofErr w:type="spellStart"/>
      <w:r w:rsidRPr="00FC78C6">
        <w:rPr>
          <w:rFonts w:ascii="Arial" w:hAnsi="Arial" w:cs="Arial"/>
          <w:sz w:val="24"/>
          <w:szCs w:val="24"/>
          <w:lang w:val="it-IT"/>
        </w:rPr>
        <w:t>koncepcija</w:t>
      </w:r>
      <w:proofErr w:type="spellEnd"/>
      <w:r w:rsidRPr="00FC78C6">
        <w:rPr>
          <w:rFonts w:ascii="Arial" w:hAnsi="Arial" w:cs="Arial"/>
          <w:sz w:val="24"/>
          <w:szCs w:val="24"/>
          <w:lang w:val="it-IT"/>
        </w:rPr>
        <w:t>)</w:t>
      </w:r>
    </w:p>
    <w:p w14:paraId="14EE064D" w14:textId="77777777" w:rsidR="002A5547" w:rsidRPr="00FC78C6" w:rsidRDefault="002A5547" w:rsidP="00374FD8">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120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izradu</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utvrđivanje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Plana</w:t>
      </w:r>
    </w:p>
    <w:p w14:paraId="0A7477D1" w14:textId="77777777" w:rsidR="002A5547" w:rsidRPr="00FC78C6" w:rsidRDefault="002A5547" w:rsidP="00374FD8">
      <w:pPr>
        <w:numPr>
          <w:ilvl w:val="0"/>
          <w:numId w:val="59"/>
        </w:numPr>
        <w:jc w:val="both"/>
        <w:rPr>
          <w:rFonts w:ascii="Arial" w:hAnsi="Arial" w:cs="Arial"/>
          <w:sz w:val="24"/>
          <w:szCs w:val="24"/>
        </w:rPr>
      </w:pPr>
      <w:r w:rsidRPr="00FC78C6">
        <w:rPr>
          <w:rFonts w:ascii="Arial" w:hAnsi="Arial" w:cs="Arial"/>
          <w:sz w:val="24"/>
          <w:szCs w:val="24"/>
        </w:rPr>
        <w:t xml:space="preserve">15 dana za </w:t>
      </w:r>
      <w:proofErr w:type="spellStart"/>
      <w:r w:rsidRPr="00FC78C6">
        <w:rPr>
          <w:rFonts w:ascii="Arial" w:hAnsi="Arial" w:cs="Arial"/>
          <w:sz w:val="24"/>
          <w:szCs w:val="24"/>
        </w:rPr>
        <w:t>javni</w:t>
      </w:r>
      <w:proofErr w:type="spellEnd"/>
      <w:r w:rsidRPr="00FC78C6">
        <w:rPr>
          <w:rFonts w:ascii="Arial" w:hAnsi="Arial" w:cs="Arial"/>
          <w:sz w:val="24"/>
          <w:szCs w:val="24"/>
        </w:rPr>
        <w:t xml:space="preserve"> </w:t>
      </w:r>
      <w:proofErr w:type="spellStart"/>
      <w:r w:rsidRPr="00FC78C6">
        <w:rPr>
          <w:rFonts w:ascii="Arial" w:hAnsi="Arial" w:cs="Arial"/>
          <w:sz w:val="24"/>
          <w:szCs w:val="24"/>
        </w:rPr>
        <w:t>uvid</w:t>
      </w:r>
      <w:proofErr w:type="spellEnd"/>
    </w:p>
    <w:p w14:paraId="3125371D" w14:textId="77777777" w:rsidR="002A5547" w:rsidRPr="00FC78C6" w:rsidRDefault="002A5547" w:rsidP="00374FD8">
      <w:pPr>
        <w:numPr>
          <w:ilvl w:val="0"/>
          <w:numId w:val="59"/>
        </w:numPr>
        <w:jc w:val="both"/>
        <w:rPr>
          <w:rFonts w:ascii="Arial" w:hAnsi="Arial" w:cs="Arial"/>
          <w:sz w:val="24"/>
          <w:szCs w:val="24"/>
        </w:rPr>
      </w:pPr>
      <w:r w:rsidRPr="00FC78C6">
        <w:rPr>
          <w:rFonts w:ascii="Arial" w:hAnsi="Arial" w:cs="Arial"/>
          <w:sz w:val="24"/>
          <w:szCs w:val="24"/>
        </w:rPr>
        <w:t xml:space="preserve">60 dana za </w:t>
      </w:r>
      <w:proofErr w:type="spellStart"/>
      <w:r w:rsidRPr="00FC78C6">
        <w:rPr>
          <w:rFonts w:ascii="Arial" w:hAnsi="Arial" w:cs="Arial"/>
          <w:sz w:val="24"/>
          <w:szCs w:val="24"/>
        </w:rPr>
        <w:t>izradu</w:t>
      </w:r>
      <w:proofErr w:type="spellEnd"/>
      <w:r w:rsidRPr="00FC78C6">
        <w:rPr>
          <w:rFonts w:ascii="Arial" w:hAnsi="Arial" w:cs="Arial"/>
          <w:sz w:val="24"/>
          <w:szCs w:val="24"/>
        </w:rPr>
        <w:t xml:space="preserve"> </w:t>
      </w:r>
      <w:proofErr w:type="spellStart"/>
      <w:r w:rsidRPr="00FC78C6">
        <w:rPr>
          <w:rFonts w:ascii="Arial" w:hAnsi="Arial" w:cs="Arial"/>
          <w:sz w:val="24"/>
          <w:szCs w:val="24"/>
        </w:rPr>
        <w:t>nacrta</w:t>
      </w:r>
      <w:proofErr w:type="spellEnd"/>
      <w:r w:rsidRPr="00FC78C6">
        <w:rPr>
          <w:rFonts w:ascii="Arial" w:hAnsi="Arial" w:cs="Arial"/>
          <w:sz w:val="24"/>
          <w:szCs w:val="24"/>
        </w:rPr>
        <w:t xml:space="preserve"> </w:t>
      </w:r>
      <w:proofErr w:type="spellStart"/>
      <w:r w:rsidRPr="00FC78C6">
        <w:rPr>
          <w:rFonts w:ascii="Arial" w:hAnsi="Arial" w:cs="Arial"/>
          <w:sz w:val="24"/>
          <w:szCs w:val="24"/>
        </w:rPr>
        <w:t>konačnog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prijedloga</w:t>
      </w:r>
      <w:proofErr w:type="spellEnd"/>
      <w:r w:rsidRPr="00FC78C6">
        <w:rPr>
          <w:rFonts w:ascii="Arial" w:hAnsi="Arial" w:cs="Arial"/>
          <w:sz w:val="24"/>
          <w:szCs w:val="24"/>
        </w:rPr>
        <w:t xml:space="preserve"> Plana</w:t>
      </w:r>
    </w:p>
    <w:p w14:paraId="7BC0111F" w14:textId="77777777" w:rsidR="002A5547" w:rsidRPr="00FC78C6" w:rsidRDefault="002A5547" w:rsidP="00374FD8">
      <w:pPr>
        <w:numPr>
          <w:ilvl w:val="0"/>
          <w:numId w:val="59"/>
        </w:numPr>
        <w:jc w:val="both"/>
        <w:rPr>
          <w:rFonts w:ascii="Arial" w:hAnsi="Arial" w:cs="Arial"/>
          <w:sz w:val="24"/>
          <w:szCs w:val="24"/>
        </w:rPr>
      </w:pPr>
      <w:r w:rsidRPr="00FC78C6">
        <w:rPr>
          <w:rFonts w:ascii="Arial" w:hAnsi="Arial" w:cs="Arial"/>
          <w:sz w:val="24"/>
          <w:szCs w:val="24"/>
        </w:rPr>
        <w:t xml:space="preserve">15 dana za </w:t>
      </w:r>
      <w:proofErr w:type="spellStart"/>
      <w:r w:rsidRPr="00FC78C6">
        <w:rPr>
          <w:rFonts w:ascii="Arial" w:hAnsi="Arial" w:cs="Arial"/>
          <w:sz w:val="24"/>
          <w:szCs w:val="24"/>
        </w:rPr>
        <w:t>utvrđivanje</w:t>
      </w:r>
      <w:proofErr w:type="spellEnd"/>
      <w:r w:rsidRPr="00FC78C6">
        <w:rPr>
          <w:rFonts w:ascii="Arial" w:hAnsi="Arial" w:cs="Arial"/>
          <w:sz w:val="24"/>
          <w:szCs w:val="24"/>
        </w:rPr>
        <w:t xml:space="preserve"> </w:t>
      </w:r>
      <w:proofErr w:type="spellStart"/>
      <w:r w:rsidRPr="00FC78C6">
        <w:rPr>
          <w:rFonts w:ascii="Arial" w:hAnsi="Arial" w:cs="Arial"/>
          <w:sz w:val="24"/>
          <w:szCs w:val="24"/>
        </w:rPr>
        <w:t>konačnog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prijedloga</w:t>
      </w:r>
      <w:proofErr w:type="spellEnd"/>
      <w:r w:rsidRPr="00FC78C6">
        <w:rPr>
          <w:rFonts w:ascii="Arial" w:hAnsi="Arial" w:cs="Arial"/>
          <w:sz w:val="24"/>
          <w:szCs w:val="24"/>
        </w:rPr>
        <w:t xml:space="preserve"> Plana</w:t>
      </w:r>
    </w:p>
    <w:p w14:paraId="125DDE4E" w14:textId="77777777" w:rsidR="002A5547" w:rsidRPr="00FC78C6" w:rsidRDefault="002A5547" w:rsidP="00374FD8">
      <w:pPr>
        <w:numPr>
          <w:ilvl w:val="0"/>
          <w:numId w:val="59"/>
        </w:numPr>
        <w:jc w:val="both"/>
        <w:rPr>
          <w:rFonts w:ascii="Arial" w:hAnsi="Arial" w:cs="Arial"/>
          <w:sz w:val="24"/>
          <w:szCs w:val="24"/>
          <w:lang w:val="it-IT"/>
        </w:rPr>
      </w:pPr>
      <w:r w:rsidRPr="00FC78C6">
        <w:rPr>
          <w:rFonts w:ascii="Arial" w:hAnsi="Arial" w:cs="Arial"/>
          <w:sz w:val="24"/>
          <w:szCs w:val="24"/>
          <w:lang w:val="it-IT"/>
        </w:rPr>
        <w:t xml:space="preserve">30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pribavljanje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mišljenja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Zavoda</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prostorno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uređenje</w:t>
      </w:r>
      <w:proofErr w:type="spellEnd"/>
      <w:r w:rsidRPr="00FC78C6">
        <w:rPr>
          <w:rFonts w:ascii="Arial" w:hAnsi="Arial" w:cs="Arial"/>
          <w:sz w:val="24"/>
          <w:szCs w:val="24"/>
          <w:lang w:val="it-IT"/>
        </w:rPr>
        <w:t xml:space="preserve"> IŽ</w:t>
      </w:r>
    </w:p>
    <w:p w14:paraId="36261C8B" w14:textId="77777777" w:rsidR="002A5547" w:rsidRPr="00FC78C6" w:rsidRDefault="002A5547" w:rsidP="00374FD8">
      <w:pPr>
        <w:numPr>
          <w:ilvl w:val="0"/>
          <w:numId w:val="59"/>
        </w:numPr>
        <w:jc w:val="both"/>
        <w:rPr>
          <w:rFonts w:ascii="Arial" w:hAnsi="Arial" w:cs="Arial"/>
          <w:sz w:val="24"/>
          <w:szCs w:val="24"/>
          <w:lang w:val="it-IT"/>
        </w:rPr>
      </w:pPr>
      <w:proofErr w:type="spellStart"/>
      <w:r w:rsidRPr="00FC78C6">
        <w:rPr>
          <w:rFonts w:ascii="Arial" w:hAnsi="Arial" w:cs="Arial"/>
          <w:sz w:val="24"/>
          <w:szCs w:val="24"/>
          <w:lang w:val="it-IT"/>
        </w:rPr>
        <w:t>pribavljanje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suglasnosti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Ministarstva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prostornog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uređenja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graditeljstva</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državne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imovine</w:t>
      </w:r>
      <w:proofErr w:type="spellEnd"/>
    </w:p>
    <w:p w14:paraId="6F21E1E6" w14:textId="77777777" w:rsidR="002A5547" w:rsidRPr="00FC78C6" w:rsidRDefault="002A5547" w:rsidP="00374FD8">
      <w:pPr>
        <w:numPr>
          <w:ilvl w:val="0"/>
          <w:numId w:val="59"/>
        </w:numPr>
        <w:jc w:val="both"/>
        <w:rPr>
          <w:rFonts w:ascii="Arial" w:hAnsi="Arial" w:cs="Arial"/>
          <w:sz w:val="24"/>
          <w:szCs w:val="24"/>
        </w:rPr>
      </w:pPr>
      <w:proofErr w:type="spellStart"/>
      <w:r w:rsidRPr="00FC78C6">
        <w:rPr>
          <w:rFonts w:ascii="Arial" w:hAnsi="Arial" w:cs="Arial"/>
          <w:sz w:val="24"/>
          <w:szCs w:val="24"/>
        </w:rPr>
        <w:t>donošenje</w:t>
      </w:r>
      <w:proofErr w:type="spellEnd"/>
      <w:r w:rsidRPr="00FC78C6">
        <w:rPr>
          <w:rFonts w:ascii="Arial" w:hAnsi="Arial" w:cs="Arial"/>
          <w:sz w:val="24"/>
          <w:szCs w:val="24"/>
        </w:rPr>
        <w:t xml:space="preserve"> Plana.</w:t>
      </w:r>
    </w:p>
    <w:p w14:paraId="01E439DB" w14:textId="77777777" w:rsidR="002A5547" w:rsidRPr="00FC78C6" w:rsidRDefault="002A5547" w:rsidP="002A5547">
      <w:pPr>
        <w:jc w:val="both"/>
        <w:rPr>
          <w:rFonts w:ascii="Arial" w:hAnsi="Arial" w:cs="Arial"/>
          <w:sz w:val="24"/>
          <w:szCs w:val="24"/>
        </w:rPr>
      </w:pPr>
    </w:p>
    <w:p w14:paraId="2B8C3F6E" w14:textId="77777777" w:rsidR="002A5547" w:rsidRPr="00FC78C6" w:rsidRDefault="002A5547" w:rsidP="002A5547">
      <w:pPr>
        <w:jc w:val="both"/>
        <w:rPr>
          <w:rFonts w:ascii="Arial" w:hAnsi="Arial" w:cs="Arial"/>
          <w:sz w:val="24"/>
          <w:szCs w:val="24"/>
        </w:rPr>
      </w:pPr>
    </w:p>
    <w:p w14:paraId="3E6A33A2" w14:textId="77777777" w:rsidR="002A5547" w:rsidRPr="00FC78C6" w:rsidRDefault="002A5547" w:rsidP="002A5547">
      <w:pPr>
        <w:widowControl w:val="0"/>
        <w:autoSpaceDE w:val="0"/>
        <w:autoSpaceDN w:val="0"/>
        <w:adjustRightInd w:val="0"/>
        <w:ind w:left="116"/>
        <w:rPr>
          <w:rFonts w:ascii="Arial" w:hAnsi="Arial" w:cs="Arial"/>
          <w:b/>
          <w:sz w:val="24"/>
          <w:szCs w:val="24"/>
        </w:rPr>
      </w:pPr>
      <w:proofErr w:type="spellStart"/>
      <w:r w:rsidRPr="00FC78C6">
        <w:rPr>
          <w:rFonts w:ascii="Arial" w:hAnsi="Arial" w:cs="Arial"/>
          <w:b/>
          <w:sz w:val="24"/>
          <w:szCs w:val="24"/>
        </w:rPr>
        <w:t>Izvori</w:t>
      </w:r>
      <w:proofErr w:type="spellEnd"/>
      <w:r w:rsidRPr="00FC78C6">
        <w:rPr>
          <w:rFonts w:ascii="Arial" w:hAnsi="Arial" w:cs="Arial"/>
          <w:b/>
          <w:sz w:val="24"/>
          <w:szCs w:val="24"/>
        </w:rPr>
        <w:t xml:space="preserve"> </w:t>
      </w:r>
      <w:proofErr w:type="spellStart"/>
      <w:r w:rsidRPr="00FC78C6">
        <w:rPr>
          <w:rFonts w:ascii="Arial" w:hAnsi="Arial" w:cs="Arial"/>
          <w:b/>
          <w:sz w:val="24"/>
          <w:szCs w:val="24"/>
        </w:rPr>
        <w:t>financiranja</w:t>
      </w:r>
      <w:proofErr w:type="spellEnd"/>
      <w:r w:rsidRPr="00FC78C6">
        <w:rPr>
          <w:rFonts w:ascii="Arial" w:hAnsi="Arial" w:cs="Arial"/>
          <w:b/>
          <w:sz w:val="24"/>
          <w:szCs w:val="24"/>
        </w:rPr>
        <w:t xml:space="preserve"> </w:t>
      </w:r>
      <w:proofErr w:type="spellStart"/>
      <w:r w:rsidRPr="00FC78C6">
        <w:rPr>
          <w:rFonts w:ascii="Arial" w:hAnsi="Arial" w:cs="Arial"/>
          <w:b/>
          <w:sz w:val="24"/>
          <w:szCs w:val="24"/>
        </w:rPr>
        <w:t>izrade</w:t>
      </w:r>
      <w:proofErr w:type="spellEnd"/>
      <w:r w:rsidRPr="00FC78C6">
        <w:rPr>
          <w:rFonts w:ascii="Arial" w:hAnsi="Arial" w:cs="Arial"/>
          <w:b/>
          <w:sz w:val="24"/>
          <w:szCs w:val="24"/>
        </w:rPr>
        <w:t xml:space="preserve"> Plana</w:t>
      </w:r>
    </w:p>
    <w:p w14:paraId="0B4BA213" w14:textId="77777777" w:rsidR="002A5547" w:rsidRPr="00FC78C6" w:rsidRDefault="002A5547" w:rsidP="002A5547">
      <w:pPr>
        <w:widowControl w:val="0"/>
        <w:autoSpaceDE w:val="0"/>
        <w:autoSpaceDN w:val="0"/>
        <w:adjustRightInd w:val="0"/>
        <w:ind w:left="116"/>
        <w:rPr>
          <w:rFonts w:ascii="Arial" w:hAnsi="Arial" w:cs="Arial"/>
          <w:sz w:val="24"/>
          <w:szCs w:val="24"/>
        </w:rPr>
      </w:pPr>
    </w:p>
    <w:p w14:paraId="6F956CAB" w14:textId="77777777" w:rsidR="002A5547" w:rsidRPr="00FC78C6" w:rsidRDefault="002A5547" w:rsidP="002A5547">
      <w:pPr>
        <w:jc w:val="center"/>
        <w:rPr>
          <w:rFonts w:ascii="Arial" w:hAnsi="Arial" w:cs="Arial"/>
          <w:b/>
          <w:sz w:val="24"/>
          <w:szCs w:val="24"/>
        </w:rPr>
      </w:pPr>
      <w:proofErr w:type="spellStart"/>
      <w:r w:rsidRPr="00FC78C6">
        <w:rPr>
          <w:rFonts w:ascii="Arial" w:hAnsi="Arial" w:cs="Arial"/>
          <w:b/>
          <w:sz w:val="24"/>
          <w:szCs w:val="24"/>
        </w:rPr>
        <w:t>Članak</w:t>
      </w:r>
      <w:proofErr w:type="spellEnd"/>
      <w:r w:rsidRPr="00FC78C6">
        <w:rPr>
          <w:rFonts w:ascii="Arial" w:hAnsi="Arial" w:cs="Arial"/>
          <w:b/>
          <w:sz w:val="24"/>
          <w:szCs w:val="24"/>
        </w:rPr>
        <w:t xml:space="preserve"> 13.</w:t>
      </w:r>
    </w:p>
    <w:p w14:paraId="5276DE0C" w14:textId="77777777" w:rsidR="002A5547" w:rsidRPr="00FC78C6" w:rsidRDefault="002A5547" w:rsidP="002A5547">
      <w:pPr>
        <w:widowControl w:val="0"/>
        <w:autoSpaceDE w:val="0"/>
        <w:autoSpaceDN w:val="0"/>
        <w:adjustRightInd w:val="0"/>
        <w:ind w:firstLine="720"/>
        <w:rPr>
          <w:rFonts w:ascii="Arial" w:hAnsi="Arial" w:cs="Arial"/>
          <w:sz w:val="24"/>
          <w:szCs w:val="24"/>
          <w:lang w:val="it-IT"/>
        </w:rPr>
      </w:pPr>
      <w:proofErr w:type="spellStart"/>
      <w:r w:rsidRPr="00FC78C6">
        <w:rPr>
          <w:rFonts w:ascii="Arial" w:hAnsi="Arial" w:cs="Arial"/>
          <w:spacing w:val="2"/>
          <w:sz w:val="24"/>
          <w:szCs w:val="24"/>
          <w:lang w:val="it-IT"/>
        </w:rPr>
        <w:t>T</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1"/>
          <w:sz w:val="24"/>
          <w:szCs w:val="24"/>
          <w:lang w:val="it-IT"/>
        </w:rPr>
        <w:t>š</w:t>
      </w:r>
      <w:r w:rsidRPr="00FC78C6">
        <w:rPr>
          <w:rFonts w:ascii="Arial" w:hAnsi="Arial" w:cs="Arial"/>
          <w:spacing w:val="-2"/>
          <w:sz w:val="24"/>
          <w:szCs w:val="24"/>
          <w:lang w:val="it-IT"/>
        </w:rPr>
        <w:t>k</w:t>
      </w:r>
      <w:r w:rsidRPr="00FC78C6">
        <w:rPr>
          <w:rFonts w:ascii="Arial" w:hAnsi="Arial" w:cs="Arial"/>
          <w:sz w:val="24"/>
          <w:szCs w:val="24"/>
          <w:lang w:val="it-IT"/>
        </w:rPr>
        <w:t>o</w:t>
      </w:r>
      <w:r w:rsidRPr="00FC78C6">
        <w:rPr>
          <w:rFonts w:ascii="Arial" w:hAnsi="Arial" w:cs="Arial"/>
          <w:spacing w:val="-2"/>
          <w:sz w:val="24"/>
          <w:szCs w:val="24"/>
          <w:lang w:val="it-IT"/>
        </w:rPr>
        <w:t>v</w:t>
      </w:r>
      <w:r w:rsidRPr="00FC78C6">
        <w:rPr>
          <w:rFonts w:ascii="Arial" w:hAnsi="Arial" w:cs="Arial"/>
          <w:sz w:val="24"/>
          <w:szCs w:val="24"/>
          <w:lang w:val="it-IT"/>
        </w:rPr>
        <w:t>i</w:t>
      </w:r>
      <w:proofErr w:type="spellEnd"/>
      <w:r w:rsidRPr="00FC78C6">
        <w:rPr>
          <w:rFonts w:ascii="Arial" w:hAnsi="Arial" w:cs="Arial"/>
          <w:spacing w:val="44"/>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pacing w:val="-2"/>
          <w:sz w:val="24"/>
          <w:szCs w:val="24"/>
          <w:lang w:val="it-IT"/>
        </w:rPr>
        <w:t>z</w:t>
      </w:r>
      <w:r w:rsidRPr="00FC78C6">
        <w:rPr>
          <w:rFonts w:ascii="Arial" w:hAnsi="Arial" w:cs="Arial"/>
          <w:spacing w:val="1"/>
          <w:sz w:val="24"/>
          <w:szCs w:val="24"/>
          <w:lang w:val="it-IT"/>
        </w:rPr>
        <w:t>r</w:t>
      </w:r>
      <w:r w:rsidRPr="00FC78C6">
        <w:rPr>
          <w:rFonts w:ascii="Arial" w:hAnsi="Arial" w:cs="Arial"/>
          <w:sz w:val="24"/>
          <w:szCs w:val="24"/>
          <w:lang w:val="it-IT"/>
        </w:rPr>
        <w:t>ade</w:t>
      </w:r>
      <w:proofErr w:type="spellEnd"/>
      <w:r w:rsidRPr="00FC78C6">
        <w:rPr>
          <w:rFonts w:ascii="Arial" w:hAnsi="Arial" w:cs="Arial"/>
          <w:spacing w:val="44"/>
          <w:sz w:val="24"/>
          <w:szCs w:val="24"/>
          <w:lang w:val="it-IT"/>
        </w:rPr>
        <w:t xml:space="preserve"> </w:t>
      </w:r>
      <w:proofErr w:type="spellStart"/>
      <w:r w:rsidRPr="00FC78C6">
        <w:rPr>
          <w:rFonts w:ascii="Arial" w:hAnsi="Arial" w:cs="Arial"/>
          <w:spacing w:val="-4"/>
          <w:sz w:val="24"/>
          <w:szCs w:val="24"/>
          <w:lang w:val="it-IT"/>
        </w:rPr>
        <w:t>I</w:t>
      </w:r>
      <w:r w:rsidRPr="00FC78C6">
        <w:rPr>
          <w:rFonts w:ascii="Arial" w:hAnsi="Arial" w:cs="Arial"/>
          <w:sz w:val="24"/>
          <w:szCs w:val="24"/>
          <w:lang w:val="it-IT"/>
        </w:rPr>
        <w:t>z</w:t>
      </w:r>
      <w:r w:rsidRPr="00FC78C6">
        <w:rPr>
          <w:rFonts w:ascii="Arial" w:hAnsi="Arial" w:cs="Arial"/>
          <w:spacing w:val="-4"/>
          <w:sz w:val="24"/>
          <w:szCs w:val="24"/>
          <w:lang w:val="it-IT"/>
        </w:rPr>
        <w:t>m</w:t>
      </w:r>
      <w:r w:rsidRPr="00FC78C6">
        <w:rPr>
          <w:rFonts w:ascii="Arial" w:hAnsi="Arial" w:cs="Arial"/>
          <w:spacing w:val="3"/>
          <w:sz w:val="24"/>
          <w:szCs w:val="24"/>
          <w:lang w:val="it-IT"/>
        </w:rPr>
        <w:t>j</w:t>
      </w:r>
      <w:r w:rsidRPr="00FC78C6">
        <w:rPr>
          <w:rFonts w:ascii="Arial" w:hAnsi="Arial" w:cs="Arial"/>
          <w:sz w:val="24"/>
          <w:szCs w:val="24"/>
          <w:lang w:val="it-IT"/>
        </w:rPr>
        <w:t>ene</w:t>
      </w:r>
      <w:proofErr w:type="spellEnd"/>
      <w:r w:rsidRPr="00FC78C6">
        <w:rPr>
          <w:rFonts w:ascii="Arial" w:hAnsi="Arial" w:cs="Arial"/>
          <w:spacing w:val="44"/>
          <w:sz w:val="24"/>
          <w:szCs w:val="24"/>
          <w:lang w:val="it-IT"/>
        </w:rPr>
        <w:t xml:space="preserve"> </w:t>
      </w:r>
      <w:r w:rsidRPr="00FC78C6">
        <w:rPr>
          <w:rFonts w:ascii="Arial" w:hAnsi="Arial" w:cs="Arial"/>
          <w:sz w:val="24"/>
          <w:szCs w:val="24"/>
          <w:lang w:val="it-IT"/>
        </w:rPr>
        <w:t>i</w:t>
      </w:r>
      <w:r w:rsidRPr="00FC78C6">
        <w:rPr>
          <w:rFonts w:ascii="Arial" w:hAnsi="Arial" w:cs="Arial"/>
          <w:spacing w:val="42"/>
          <w:sz w:val="24"/>
          <w:szCs w:val="24"/>
          <w:lang w:val="it-IT"/>
        </w:rPr>
        <w:t xml:space="preserve"> </w:t>
      </w:r>
      <w:proofErr w:type="spellStart"/>
      <w:r w:rsidRPr="00FC78C6">
        <w:rPr>
          <w:rFonts w:ascii="Arial" w:hAnsi="Arial" w:cs="Arial"/>
          <w:sz w:val="24"/>
          <w:szCs w:val="24"/>
          <w:lang w:val="it-IT"/>
        </w:rPr>
        <w:t>dopune</w:t>
      </w:r>
      <w:proofErr w:type="spellEnd"/>
      <w:r w:rsidRPr="00FC78C6">
        <w:rPr>
          <w:rFonts w:ascii="Arial" w:hAnsi="Arial" w:cs="Arial"/>
          <w:spacing w:val="44"/>
          <w:sz w:val="24"/>
          <w:szCs w:val="24"/>
          <w:lang w:val="it-IT"/>
        </w:rPr>
        <w:t xml:space="preserve"> </w:t>
      </w:r>
      <w:r w:rsidRPr="00FC78C6">
        <w:rPr>
          <w:rFonts w:ascii="Arial" w:hAnsi="Arial" w:cs="Arial"/>
          <w:sz w:val="24"/>
          <w:szCs w:val="24"/>
          <w:lang w:val="it-IT"/>
        </w:rPr>
        <w:t>Plana</w:t>
      </w:r>
      <w:r w:rsidRPr="00FC78C6">
        <w:rPr>
          <w:rFonts w:ascii="Arial" w:hAnsi="Arial" w:cs="Arial"/>
          <w:spacing w:val="44"/>
          <w:sz w:val="24"/>
          <w:szCs w:val="24"/>
          <w:lang w:val="it-IT"/>
        </w:rPr>
        <w:t xml:space="preserve"> </w:t>
      </w:r>
      <w:proofErr w:type="spellStart"/>
      <w:r w:rsidRPr="00FC78C6">
        <w:rPr>
          <w:rFonts w:ascii="Arial" w:hAnsi="Arial" w:cs="Arial"/>
          <w:spacing w:val="1"/>
          <w:sz w:val="24"/>
          <w:szCs w:val="24"/>
          <w:lang w:val="it-IT"/>
        </w:rPr>
        <w:t>fi</w:t>
      </w:r>
      <w:r w:rsidRPr="00FC78C6">
        <w:rPr>
          <w:rFonts w:ascii="Arial" w:hAnsi="Arial" w:cs="Arial"/>
          <w:sz w:val="24"/>
          <w:szCs w:val="24"/>
          <w:lang w:val="it-IT"/>
        </w:rPr>
        <w:t>na</w:t>
      </w:r>
      <w:r w:rsidRPr="00FC78C6">
        <w:rPr>
          <w:rFonts w:ascii="Arial" w:hAnsi="Arial" w:cs="Arial"/>
          <w:spacing w:val="-2"/>
          <w:sz w:val="24"/>
          <w:szCs w:val="24"/>
          <w:lang w:val="it-IT"/>
        </w:rPr>
        <w:t>n</w:t>
      </w:r>
      <w:r w:rsidRPr="00FC78C6">
        <w:rPr>
          <w:rFonts w:ascii="Arial" w:hAnsi="Arial" w:cs="Arial"/>
          <w:sz w:val="24"/>
          <w:szCs w:val="24"/>
          <w:lang w:val="it-IT"/>
        </w:rPr>
        <w:t>c</w:t>
      </w:r>
      <w:r w:rsidRPr="00FC78C6">
        <w:rPr>
          <w:rFonts w:ascii="Arial" w:hAnsi="Arial" w:cs="Arial"/>
          <w:spacing w:val="-1"/>
          <w:sz w:val="24"/>
          <w:szCs w:val="24"/>
          <w:lang w:val="it-IT"/>
        </w:rPr>
        <w:t>i</w:t>
      </w:r>
      <w:r w:rsidRPr="00FC78C6">
        <w:rPr>
          <w:rFonts w:ascii="Arial" w:hAnsi="Arial" w:cs="Arial"/>
          <w:spacing w:val="1"/>
          <w:sz w:val="24"/>
          <w:szCs w:val="24"/>
          <w:lang w:val="it-IT"/>
        </w:rPr>
        <w:t>r</w:t>
      </w:r>
      <w:r w:rsidRPr="00FC78C6">
        <w:rPr>
          <w:rFonts w:ascii="Arial" w:hAnsi="Arial" w:cs="Arial"/>
          <w:sz w:val="24"/>
          <w:szCs w:val="24"/>
          <w:lang w:val="it-IT"/>
        </w:rPr>
        <w:t>at</w:t>
      </w:r>
      <w:proofErr w:type="spellEnd"/>
      <w:r w:rsidRPr="00FC78C6">
        <w:rPr>
          <w:rFonts w:ascii="Arial" w:hAnsi="Arial" w:cs="Arial"/>
          <w:spacing w:val="42"/>
          <w:sz w:val="24"/>
          <w:szCs w:val="24"/>
          <w:lang w:val="it-IT"/>
        </w:rPr>
        <w:t xml:space="preserve"> </w:t>
      </w:r>
      <w:proofErr w:type="spellStart"/>
      <w:r w:rsidRPr="00FC78C6">
        <w:rPr>
          <w:rFonts w:ascii="Arial" w:hAnsi="Arial" w:cs="Arial"/>
          <w:sz w:val="24"/>
          <w:szCs w:val="24"/>
          <w:lang w:val="it-IT"/>
        </w:rPr>
        <w:t>će</w:t>
      </w:r>
      <w:proofErr w:type="spellEnd"/>
      <w:r w:rsidRPr="00FC78C6">
        <w:rPr>
          <w:rFonts w:ascii="Arial" w:hAnsi="Arial" w:cs="Arial"/>
          <w:spacing w:val="44"/>
          <w:sz w:val="24"/>
          <w:szCs w:val="24"/>
          <w:lang w:val="it-IT"/>
        </w:rPr>
        <w:t xml:space="preserve"> </w:t>
      </w:r>
      <w:r w:rsidRPr="00FC78C6">
        <w:rPr>
          <w:rFonts w:ascii="Arial" w:hAnsi="Arial" w:cs="Arial"/>
          <w:spacing w:val="-2"/>
          <w:sz w:val="24"/>
          <w:szCs w:val="24"/>
          <w:lang w:val="it-IT"/>
        </w:rPr>
        <w:t>s</w:t>
      </w:r>
      <w:r w:rsidRPr="00FC78C6">
        <w:rPr>
          <w:rFonts w:ascii="Arial" w:hAnsi="Arial" w:cs="Arial"/>
          <w:sz w:val="24"/>
          <w:szCs w:val="24"/>
          <w:lang w:val="it-IT"/>
        </w:rPr>
        <w:t>e</w:t>
      </w:r>
      <w:r w:rsidRPr="00FC78C6">
        <w:rPr>
          <w:rFonts w:ascii="Arial" w:hAnsi="Arial" w:cs="Arial"/>
          <w:spacing w:val="41"/>
          <w:sz w:val="24"/>
          <w:szCs w:val="24"/>
          <w:lang w:val="it-IT"/>
        </w:rPr>
        <w:t xml:space="preserve"> </w:t>
      </w:r>
      <w:proofErr w:type="spellStart"/>
      <w:r w:rsidRPr="00FC78C6">
        <w:rPr>
          <w:rFonts w:ascii="Arial" w:hAnsi="Arial" w:cs="Arial"/>
          <w:spacing w:val="1"/>
          <w:sz w:val="24"/>
          <w:szCs w:val="24"/>
          <w:lang w:val="it-IT"/>
        </w:rPr>
        <w:t>i</w:t>
      </w:r>
      <w:r w:rsidRPr="00FC78C6">
        <w:rPr>
          <w:rFonts w:ascii="Arial" w:hAnsi="Arial" w:cs="Arial"/>
          <w:sz w:val="24"/>
          <w:szCs w:val="24"/>
          <w:lang w:val="it-IT"/>
        </w:rPr>
        <w:t>z</w:t>
      </w:r>
      <w:proofErr w:type="spellEnd"/>
      <w:r w:rsidRPr="00FC78C6">
        <w:rPr>
          <w:rFonts w:ascii="Arial" w:hAnsi="Arial" w:cs="Arial"/>
          <w:spacing w:val="41"/>
          <w:sz w:val="24"/>
          <w:szCs w:val="24"/>
          <w:lang w:val="it-IT"/>
        </w:rPr>
        <w:t xml:space="preserve"> </w:t>
      </w:r>
      <w:proofErr w:type="spellStart"/>
      <w:r w:rsidRPr="00FC78C6">
        <w:rPr>
          <w:rFonts w:ascii="Arial" w:hAnsi="Arial" w:cs="Arial"/>
          <w:sz w:val="24"/>
          <w:szCs w:val="24"/>
          <w:lang w:val="it-IT"/>
        </w:rPr>
        <w:t>P</w:t>
      </w:r>
      <w:r w:rsidRPr="00FC78C6">
        <w:rPr>
          <w:rFonts w:ascii="Arial" w:hAnsi="Arial" w:cs="Arial"/>
          <w:spacing w:val="1"/>
          <w:sz w:val="24"/>
          <w:szCs w:val="24"/>
          <w:lang w:val="it-IT"/>
        </w:rPr>
        <w:t>r</w:t>
      </w:r>
      <w:r w:rsidRPr="00FC78C6">
        <w:rPr>
          <w:rFonts w:ascii="Arial" w:hAnsi="Arial" w:cs="Arial"/>
          <w:sz w:val="24"/>
          <w:szCs w:val="24"/>
          <w:lang w:val="it-IT"/>
        </w:rPr>
        <w:t>o</w:t>
      </w:r>
      <w:r w:rsidRPr="00FC78C6">
        <w:rPr>
          <w:rFonts w:ascii="Arial" w:hAnsi="Arial" w:cs="Arial"/>
          <w:spacing w:val="1"/>
          <w:sz w:val="24"/>
          <w:szCs w:val="24"/>
          <w:lang w:val="it-IT"/>
        </w:rPr>
        <w:t>r</w:t>
      </w:r>
      <w:r w:rsidRPr="00FC78C6">
        <w:rPr>
          <w:rFonts w:ascii="Arial" w:hAnsi="Arial" w:cs="Arial"/>
          <w:spacing w:val="-2"/>
          <w:sz w:val="24"/>
          <w:szCs w:val="24"/>
          <w:lang w:val="it-IT"/>
        </w:rPr>
        <w:t>a</w:t>
      </w:r>
      <w:r w:rsidRPr="00FC78C6">
        <w:rPr>
          <w:rFonts w:ascii="Arial" w:hAnsi="Arial" w:cs="Arial"/>
          <w:sz w:val="24"/>
          <w:szCs w:val="24"/>
          <w:lang w:val="it-IT"/>
        </w:rPr>
        <w:t>ču</w:t>
      </w:r>
      <w:r w:rsidRPr="00FC78C6">
        <w:rPr>
          <w:rFonts w:ascii="Arial" w:hAnsi="Arial" w:cs="Arial"/>
          <w:spacing w:val="-2"/>
          <w:sz w:val="24"/>
          <w:szCs w:val="24"/>
          <w:lang w:val="it-IT"/>
        </w:rPr>
        <w:t>n</w:t>
      </w:r>
      <w:r w:rsidRPr="00FC78C6">
        <w:rPr>
          <w:rFonts w:ascii="Arial" w:hAnsi="Arial" w:cs="Arial"/>
          <w:sz w:val="24"/>
          <w:szCs w:val="24"/>
          <w:lang w:val="it-IT"/>
        </w:rPr>
        <w:t>a</w:t>
      </w:r>
      <w:proofErr w:type="spellEnd"/>
      <w:r w:rsidRPr="00FC78C6">
        <w:rPr>
          <w:rFonts w:ascii="Arial" w:hAnsi="Arial" w:cs="Arial"/>
          <w:sz w:val="24"/>
          <w:szCs w:val="24"/>
          <w:lang w:val="it-IT"/>
        </w:rPr>
        <w:t xml:space="preserve"> </w:t>
      </w:r>
      <w:proofErr w:type="spellStart"/>
      <w:r w:rsidRPr="00FC78C6">
        <w:rPr>
          <w:rFonts w:ascii="Arial" w:hAnsi="Arial" w:cs="Arial"/>
          <w:spacing w:val="-1"/>
          <w:sz w:val="24"/>
          <w:szCs w:val="24"/>
          <w:lang w:val="it-IT"/>
        </w:rPr>
        <w:t>O</w:t>
      </w:r>
      <w:r w:rsidRPr="00FC78C6">
        <w:rPr>
          <w:rFonts w:ascii="Arial" w:hAnsi="Arial" w:cs="Arial"/>
          <w:sz w:val="24"/>
          <w:szCs w:val="24"/>
          <w:lang w:val="it-IT"/>
        </w:rPr>
        <w:t>pć</w:t>
      </w:r>
      <w:r w:rsidRPr="00FC78C6">
        <w:rPr>
          <w:rFonts w:ascii="Arial" w:hAnsi="Arial" w:cs="Arial"/>
          <w:spacing w:val="1"/>
          <w:sz w:val="24"/>
          <w:szCs w:val="24"/>
          <w:lang w:val="it-IT"/>
        </w:rPr>
        <w:t>i</w:t>
      </w:r>
      <w:r w:rsidRPr="00FC78C6">
        <w:rPr>
          <w:rFonts w:ascii="Arial" w:hAnsi="Arial" w:cs="Arial"/>
          <w:sz w:val="24"/>
          <w:szCs w:val="24"/>
          <w:lang w:val="it-IT"/>
        </w:rPr>
        <w:t>ne</w:t>
      </w:r>
      <w:proofErr w:type="spellEnd"/>
      <w:r w:rsidRPr="00FC78C6">
        <w:rPr>
          <w:rFonts w:ascii="Arial" w:hAnsi="Arial" w:cs="Arial"/>
          <w:spacing w:val="-2"/>
          <w:sz w:val="24"/>
          <w:szCs w:val="24"/>
          <w:lang w:val="it-IT"/>
        </w:rPr>
        <w:t xml:space="preserve"> </w:t>
      </w:r>
      <w:r w:rsidRPr="00FC78C6">
        <w:rPr>
          <w:rFonts w:ascii="Arial" w:hAnsi="Arial" w:cs="Arial"/>
          <w:spacing w:val="1"/>
          <w:sz w:val="24"/>
          <w:szCs w:val="24"/>
          <w:lang w:val="it-IT"/>
        </w:rPr>
        <w:t>Brtonigla-Verteneglio</w:t>
      </w:r>
      <w:r w:rsidRPr="00FC78C6">
        <w:rPr>
          <w:rFonts w:ascii="Arial" w:hAnsi="Arial" w:cs="Arial"/>
          <w:sz w:val="24"/>
          <w:szCs w:val="24"/>
          <w:lang w:val="it-IT"/>
        </w:rPr>
        <w:t>.</w:t>
      </w:r>
    </w:p>
    <w:p w14:paraId="35314B00"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3F171445" w14:textId="77777777" w:rsidR="002A5547" w:rsidRPr="00FC78C6" w:rsidRDefault="002A5547" w:rsidP="002A5547">
      <w:pPr>
        <w:widowControl w:val="0"/>
        <w:autoSpaceDE w:val="0"/>
        <w:autoSpaceDN w:val="0"/>
        <w:adjustRightInd w:val="0"/>
        <w:rPr>
          <w:rFonts w:ascii="Arial" w:hAnsi="Arial" w:cs="Arial"/>
          <w:b/>
          <w:sz w:val="24"/>
          <w:szCs w:val="24"/>
          <w:lang w:val="it-IT"/>
        </w:rPr>
      </w:pPr>
      <w:proofErr w:type="spellStart"/>
      <w:r w:rsidRPr="00FC78C6">
        <w:rPr>
          <w:rFonts w:ascii="Arial" w:hAnsi="Arial" w:cs="Arial"/>
          <w:b/>
          <w:sz w:val="24"/>
          <w:szCs w:val="24"/>
          <w:lang w:val="it-IT"/>
        </w:rPr>
        <w:t>Završne</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odredbe</w:t>
      </w:r>
      <w:proofErr w:type="spellEnd"/>
    </w:p>
    <w:p w14:paraId="737169AA" w14:textId="77777777" w:rsidR="002A5547" w:rsidRPr="00FC78C6" w:rsidRDefault="002A5547" w:rsidP="002A5547">
      <w:pPr>
        <w:widowControl w:val="0"/>
        <w:autoSpaceDE w:val="0"/>
        <w:autoSpaceDN w:val="0"/>
        <w:adjustRightInd w:val="0"/>
        <w:rPr>
          <w:rFonts w:ascii="Arial" w:hAnsi="Arial" w:cs="Arial"/>
          <w:sz w:val="24"/>
          <w:szCs w:val="24"/>
          <w:lang w:val="it-IT"/>
        </w:rPr>
      </w:pPr>
    </w:p>
    <w:p w14:paraId="60EF8D5A" w14:textId="77777777" w:rsidR="002A5547" w:rsidRPr="00FC78C6" w:rsidRDefault="002A5547" w:rsidP="002A5547">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15.</w:t>
      </w:r>
    </w:p>
    <w:p w14:paraId="610E936E" w14:textId="77777777" w:rsidR="002A5547" w:rsidRPr="00FC78C6" w:rsidRDefault="002A5547" w:rsidP="002A5547">
      <w:pPr>
        <w:widowControl w:val="0"/>
        <w:autoSpaceDE w:val="0"/>
        <w:autoSpaceDN w:val="0"/>
        <w:adjustRightInd w:val="0"/>
        <w:ind w:firstLine="720"/>
        <w:jc w:val="both"/>
        <w:rPr>
          <w:rFonts w:ascii="Arial" w:hAnsi="Arial" w:cs="Arial"/>
          <w:spacing w:val="-1"/>
          <w:sz w:val="24"/>
          <w:szCs w:val="24"/>
          <w:lang w:val="it-IT"/>
        </w:rPr>
      </w:pPr>
      <w:proofErr w:type="spellStart"/>
      <w:r w:rsidRPr="00FC78C6">
        <w:rPr>
          <w:rFonts w:ascii="Arial" w:hAnsi="Arial" w:cs="Arial"/>
          <w:spacing w:val="-1"/>
          <w:sz w:val="24"/>
          <w:szCs w:val="24"/>
          <w:lang w:val="it-IT"/>
        </w:rPr>
        <w:t>Ova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Odluka</w:t>
      </w:r>
      <w:proofErr w:type="spellEnd"/>
      <w:r w:rsidRPr="00FC78C6">
        <w:rPr>
          <w:rFonts w:ascii="Arial" w:hAnsi="Arial" w:cs="Arial"/>
          <w:spacing w:val="-1"/>
          <w:sz w:val="24"/>
          <w:szCs w:val="24"/>
          <w:lang w:val="it-IT"/>
        </w:rPr>
        <w:t xml:space="preserve"> stupa </w:t>
      </w:r>
      <w:proofErr w:type="spellStart"/>
      <w:r w:rsidRPr="00FC78C6">
        <w:rPr>
          <w:rFonts w:ascii="Arial" w:hAnsi="Arial" w:cs="Arial"/>
          <w:spacing w:val="-1"/>
          <w:sz w:val="24"/>
          <w:szCs w:val="24"/>
          <w:lang w:val="it-IT"/>
        </w:rPr>
        <w:t>na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snagu</w:t>
      </w:r>
      <w:proofErr w:type="spellEnd"/>
      <w:r w:rsidRPr="00FC78C6">
        <w:rPr>
          <w:rFonts w:ascii="Arial" w:hAnsi="Arial" w:cs="Arial"/>
          <w:spacing w:val="-1"/>
          <w:sz w:val="24"/>
          <w:szCs w:val="24"/>
          <w:lang w:val="it-IT"/>
        </w:rPr>
        <w:t xml:space="preserve"> u </w:t>
      </w:r>
      <w:proofErr w:type="spellStart"/>
      <w:r w:rsidRPr="00FC78C6">
        <w:rPr>
          <w:rFonts w:ascii="Arial" w:hAnsi="Arial" w:cs="Arial"/>
          <w:spacing w:val="-1"/>
          <w:sz w:val="24"/>
          <w:szCs w:val="24"/>
          <w:lang w:val="it-IT"/>
        </w:rPr>
        <w:t>roku</w:t>
      </w:r>
      <w:proofErr w:type="spellEnd"/>
      <w:r w:rsidRPr="00FC78C6">
        <w:rPr>
          <w:rFonts w:ascii="Arial" w:hAnsi="Arial" w:cs="Arial"/>
          <w:spacing w:val="-1"/>
          <w:sz w:val="24"/>
          <w:szCs w:val="24"/>
          <w:lang w:val="it-IT"/>
        </w:rPr>
        <w:t xml:space="preserve"> od </w:t>
      </w:r>
      <w:proofErr w:type="spellStart"/>
      <w:r w:rsidRPr="00FC78C6">
        <w:rPr>
          <w:rFonts w:ascii="Arial" w:hAnsi="Arial" w:cs="Arial"/>
          <w:spacing w:val="-1"/>
          <w:sz w:val="24"/>
          <w:szCs w:val="24"/>
          <w:lang w:val="it-IT"/>
        </w:rPr>
        <w:t>osam</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dana</w:t>
      </w:r>
      <w:proofErr w:type="spellEnd"/>
      <w:r w:rsidRPr="00FC78C6">
        <w:rPr>
          <w:rFonts w:ascii="Arial" w:hAnsi="Arial" w:cs="Arial"/>
          <w:spacing w:val="-1"/>
          <w:sz w:val="24"/>
          <w:szCs w:val="24"/>
          <w:lang w:val="it-IT"/>
        </w:rPr>
        <w:t xml:space="preserve"> </w:t>
      </w:r>
      <w:proofErr w:type="gramStart"/>
      <w:r w:rsidRPr="00FC78C6">
        <w:rPr>
          <w:rFonts w:ascii="Arial" w:hAnsi="Arial" w:cs="Arial"/>
          <w:spacing w:val="-1"/>
          <w:sz w:val="24"/>
          <w:szCs w:val="24"/>
          <w:lang w:val="it-IT"/>
        </w:rPr>
        <w:t>od</w:t>
      </w:r>
      <w:proofErr w:type="gram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dana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objave</w:t>
      </w:r>
      <w:proofErr w:type="spellEnd"/>
      <w:r w:rsidRPr="00FC78C6">
        <w:rPr>
          <w:rFonts w:ascii="Arial" w:hAnsi="Arial" w:cs="Arial"/>
          <w:spacing w:val="-1"/>
          <w:sz w:val="24"/>
          <w:szCs w:val="24"/>
          <w:lang w:val="it-IT"/>
        </w:rPr>
        <w:t xml:space="preserve"> u </w:t>
      </w:r>
      <w:proofErr w:type="spellStart"/>
      <w:r w:rsidRPr="00FC78C6">
        <w:rPr>
          <w:rFonts w:ascii="Arial" w:hAnsi="Arial" w:cs="Arial"/>
          <w:spacing w:val="-1"/>
          <w:sz w:val="24"/>
          <w:szCs w:val="24"/>
          <w:lang w:val="it-IT"/>
        </w:rPr>
        <w:t>Službenim</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novinama</w:t>
      </w:r>
      <w:proofErr w:type="spellEnd"/>
      <w:r w:rsidRPr="00FC78C6">
        <w:rPr>
          <w:rFonts w:ascii="Arial" w:hAnsi="Arial" w:cs="Arial"/>
          <w:spacing w:val="-1"/>
          <w:sz w:val="24"/>
          <w:szCs w:val="24"/>
          <w:lang w:val="it-IT"/>
        </w:rPr>
        <w:t xml:space="preserve"> </w:t>
      </w:r>
      <w:proofErr w:type="spellStart"/>
      <w:r w:rsidRPr="00FC78C6">
        <w:rPr>
          <w:rFonts w:ascii="Arial" w:hAnsi="Arial" w:cs="Arial"/>
          <w:spacing w:val="-1"/>
          <w:sz w:val="24"/>
          <w:szCs w:val="24"/>
          <w:lang w:val="it-IT"/>
        </w:rPr>
        <w:t>Općine</w:t>
      </w:r>
      <w:proofErr w:type="spellEnd"/>
      <w:r w:rsidRPr="00FC78C6">
        <w:rPr>
          <w:rFonts w:ascii="Arial" w:hAnsi="Arial" w:cs="Arial"/>
          <w:spacing w:val="-1"/>
          <w:sz w:val="24"/>
          <w:szCs w:val="24"/>
          <w:lang w:val="it-IT"/>
        </w:rPr>
        <w:t xml:space="preserve"> Brtonigla-Verteneglio. </w:t>
      </w:r>
    </w:p>
    <w:p w14:paraId="073AC5B8" w14:textId="77777777" w:rsidR="002A5547" w:rsidRPr="00FC78C6" w:rsidRDefault="002A5547" w:rsidP="002A5547">
      <w:pPr>
        <w:widowControl w:val="0"/>
        <w:autoSpaceDE w:val="0"/>
        <w:autoSpaceDN w:val="0"/>
        <w:adjustRightInd w:val="0"/>
        <w:ind w:firstLine="720"/>
        <w:jc w:val="both"/>
        <w:rPr>
          <w:rFonts w:ascii="Arial" w:hAnsi="Arial" w:cs="Arial"/>
          <w:spacing w:val="-1"/>
          <w:sz w:val="24"/>
          <w:szCs w:val="24"/>
          <w:lang w:val="it-IT"/>
        </w:rPr>
      </w:pPr>
    </w:p>
    <w:p w14:paraId="74BFE6C0" w14:textId="77777777" w:rsidR="002A5547" w:rsidRPr="00FC78C6" w:rsidRDefault="002A5547" w:rsidP="002A5547">
      <w:pPr>
        <w:widowControl w:val="0"/>
        <w:autoSpaceDE w:val="0"/>
        <w:autoSpaceDN w:val="0"/>
        <w:adjustRightInd w:val="0"/>
        <w:jc w:val="both"/>
        <w:rPr>
          <w:rFonts w:ascii="Arial" w:hAnsi="Arial" w:cs="Arial"/>
          <w:spacing w:val="-1"/>
          <w:sz w:val="24"/>
          <w:szCs w:val="24"/>
          <w:lang w:val="it-IT"/>
        </w:rPr>
      </w:pPr>
    </w:p>
    <w:p w14:paraId="01045BD3" w14:textId="77777777" w:rsidR="002A5547" w:rsidRPr="00FC78C6" w:rsidRDefault="002A5547" w:rsidP="002A5547">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KLASA: 350-02/23-01/02</w:t>
      </w:r>
    </w:p>
    <w:p w14:paraId="1F435BBC" w14:textId="77777777" w:rsidR="002A5547" w:rsidRPr="00FC78C6" w:rsidRDefault="002A5547" w:rsidP="002A5547">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URBROJ: 2163-13-04/01-23-8</w:t>
      </w:r>
    </w:p>
    <w:p w14:paraId="762309F8" w14:textId="77777777" w:rsidR="002A5547" w:rsidRPr="00FC78C6" w:rsidRDefault="002A5547" w:rsidP="002A5547">
      <w:pPr>
        <w:widowControl w:val="0"/>
        <w:autoSpaceDE w:val="0"/>
        <w:autoSpaceDN w:val="0"/>
        <w:adjustRightInd w:val="0"/>
        <w:jc w:val="both"/>
        <w:rPr>
          <w:rFonts w:ascii="Arial" w:hAnsi="Arial" w:cs="Arial"/>
          <w:spacing w:val="-1"/>
          <w:sz w:val="24"/>
          <w:szCs w:val="24"/>
          <w:lang w:val="it-IT"/>
        </w:rPr>
      </w:pPr>
      <w:r w:rsidRPr="00FC78C6">
        <w:rPr>
          <w:rFonts w:ascii="Arial" w:hAnsi="Arial" w:cs="Arial"/>
          <w:spacing w:val="-1"/>
          <w:sz w:val="24"/>
          <w:szCs w:val="24"/>
          <w:lang w:val="it-IT"/>
        </w:rPr>
        <w:t xml:space="preserve">Brtonigla-Verteneglio, </w:t>
      </w:r>
      <w:proofErr w:type="gramStart"/>
      <w:r w:rsidRPr="00FC78C6">
        <w:rPr>
          <w:rFonts w:ascii="Arial" w:hAnsi="Arial" w:cs="Arial"/>
          <w:spacing w:val="-1"/>
          <w:sz w:val="24"/>
          <w:szCs w:val="24"/>
          <w:lang w:val="it-IT"/>
        </w:rPr>
        <w:t>12.listopada</w:t>
      </w:r>
      <w:proofErr w:type="gramEnd"/>
      <w:r w:rsidRPr="00FC78C6">
        <w:rPr>
          <w:rFonts w:ascii="Arial" w:hAnsi="Arial" w:cs="Arial"/>
          <w:spacing w:val="-1"/>
          <w:sz w:val="24"/>
          <w:szCs w:val="24"/>
          <w:lang w:val="it-IT"/>
        </w:rPr>
        <w:t xml:space="preserve"> 2023. godine</w:t>
      </w:r>
    </w:p>
    <w:p w14:paraId="39427029" w14:textId="77777777" w:rsidR="002A5547" w:rsidRPr="00FC78C6" w:rsidRDefault="002A5547" w:rsidP="002A5547">
      <w:pPr>
        <w:widowControl w:val="0"/>
        <w:autoSpaceDE w:val="0"/>
        <w:autoSpaceDN w:val="0"/>
        <w:adjustRightInd w:val="0"/>
        <w:jc w:val="both"/>
        <w:rPr>
          <w:rFonts w:ascii="Arial" w:hAnsi="Arial" w:cs="Arial"/>
          <w:spacing w:val="-1"/>
          <w:sz w:val="24"/>
          <w:szCs w:val="24"/>
          <w:lang w:val="it-IT"/>
        </w:rPr>
      </w:pPr>
    </w:p>
    <w:p w14:paraId="44D596E8" w14:textId="77777777" w:rsidR="002A5547" w:rsidRPr="00FC78C6" w:rsidRDefault="002A5547" w:rsidP="002A5547">
      <w:pPr>
        <w:pStyle w:val="BodyText"/>
        <w:jc w:val="right"/>
        <w:rPr>
          <w:rFonts w:ascii="Arial" w:hAnsi="Arial" w:cs="Arial"/>
          <w:szCs w:val="24"/>
        </w:rPr>
      </w:pPr>
      <w:r w:rsidRPr="00FC78C6">
        <w:rPr>
          <w:rFonts w:ascii="Arial" w:hAnsi="Arial" w:cs="Arial"/>
          <w:spacing w:val="-1"/>
          <w:szCs w:val="24"/>
        </w:rPr>
        <w:t xml:space="preserve"> </w:t>
      </w:r>
    </w:p>
    <w:p w14:paraId="510B1D18" w14:textId="77777777" w:rsidR="002A5547" w:rsidRPr="00FC78C6" w:rsidRDefault="002A5547" w:rsidP="002A5547">
      <w:pPr>
        <w:jc w:val="center"/>
        <w:rPr>
          <w:rFonts w:ascii="Arial" w:hAnsi="Arial" w:cs="Arial"/>
          <w:sz w:val="24"/>
          <w:szCs w:val="24"/>
          <w:lang w:val="x-none" w:eastAsia="x-none"/>
        </w:rPr>
      </w:pPr>
      <w:r w:rsidRPr="00FC78C6">
        <w:rPr>
          <w:rFonts w:ascii="Arial" w:hAnsi="Arial" w:cs="Arial"/>
          <w:sz w:val="24"/>
          <w:szCs w:val="24"/>
          <w:lang w:val="x-none" w:eastAsia="x-none"/>
        </w:rPr>
        <w:t>OPĆINSKO VIJEĆE OPĆINE BRTONIGLA-VERTENEGLIO</w:t>
      </w:r>
    </w:p>
    <w:p w14:paraId="32680141" w14:textId="77777777" w:rsidR="002A5547" w:rsidRPr="00FC78C6" w:rsidRDefault="002A5547" w:rsidP="002A5547">
      <w:pPr>
        <w:jc w:val="center"/>
        <w:rPr>
          <w:rFonts w:ascii="Arial" w:hAnsi="Arial" w:cs="Arial"/>
          <w:sz w:val="24"/>
          <w:szCs w:val="24"/>
          <w:lang w:val="x-none" w:eastAsia="x-none"/>
        </w:rPr>
      </w:pPr>
      <w:r w:rsidRPr="00FC78C6">
        <w:rPr>
          <w:rFonts w:ascii="Arial" w:hAnsi="Arial" w:cs="Arial"/>
          <w:sz w:val="24"/>
          <w:szCs w:val="24"/>
          <w:lang w:val="x-none" w:eastAsia="x-none"/>
        </w:rPr>
        <w:t>Predsjednik</w:t>
      </w:r>
    </w:p>
    <w:p w14:paraId="5B04E4CA" w14:textId="7D700494" w:rsidR="002A5547" w:rsidRDefault="002A5547" w:rsidP="002A5547">
      <w:pPr>
        <w:jc w:val="center"/>
        <w:rPr>
          <w:rFonts w:ascii="Arial" w:hAnsi="Arial" w:cs="Arial"/>
          <w:sz w:val="24"/>
          <w:szCs w:val="24"/>
          <w:lang w:val="en-US" w:eastAsia="x-none"/>
        </w:rPr>
      </w:pPr>
      <w:r w:rsidRPr="00FC78C6">
        <w:rPr>
          <w:rFonts w:ascii="Arial" w:hAnsi="Arial" w:cs="Arial"/>
          <w:sz w:val="24"/>
          <w:szCs w:val="24"/>
          <w:lang w:val="en-US" w:eastAsia="x-none"/>
        </w:rPr>
        <w:t>Željko Ružić</w:t>
      </w:r>
      <w:r w:rsidR="00FC78C6">
        <w:rPr>
          <w:rFonts w:ascii="Arial" w:hAnsi="Arial" w:cs="Arial"/>
          <w:sz w:val="24"/>
          <w:szCs w:val="24"/>
          <w:lang w:val="en-US" w:eastAsia="x-none"/>
        </w:rPr>
        <w:t xml:space="preserve"> </w:t>
      </w:r>
      <w:proofErr w:type="spellStart"/>
      <w:r w:rsidR="00FC78C6">
        <w:rPr>
          <w:rFonts w:ascii="Arial" w:hAnsi="Arial" w:cs="Arial"/>
          <w:sz w:val="24"/>
          <w:szCs w:val="24"/>
          <w:lang w:val="en-US" w:eastAsia="x-none"/>
        </w:rPr>
        <w:t>v.r.</w:t>
      </w:r>
      <w:proofErr w:type="spellEnd"/>
    </w:p>
    <w:p w14:paraId="5BB3D715" w14:textId="77777777" w:rsidR="00FC78C6" w:rsidRPr="00FC78C6" w:rsidRDefault="00FC78C6" w:rsidP="002A5547">
      <w:pPr>
        <w:jc w:val="center"/>
        <w:rPr>
          <w:rFonts w:ascii="Arial" w:hAnsi="Arial" w:cs="Arial"/>
          <w:b/>
          <w:i/>
          <w:sz w:val="24"/>
          <w:szCs w:val="24"/>
        </w:rPr>
      </w:pPr>
    </w:p>
    <w:p w14:paraId="65CA12D7" w14:textId="77777777" w:rsidR="002A5547" w:rsidRPr="00FC78C6" w:rsidRDefault="002A5547" w:rsidP="002A5547">
      <w:pPr>
        <w:widowControl w:val="0"/>
        <w:autoSpaceDE w:val="0"/>
        <w:autoSpaceDN w:val="0"/>
        <w:adjustRightInd w:val="0"/>
        <w:jc w:val="center"/>
        <w:rPr>
          <w:rFonts w:ascii="Arial" w:hAnsi="Arial" w:cs="Arial"/>
          <w:b/>
          <w:iCs/>
          <w:sz w:val="24"/>
          <w:szCs w:val="24"/>
        </w:rPr>
      </w:pPr>
    </w:p>
    <w:p w14:paraId="33D82D95" w14:textId="77777777" w:rsidR="002A5547" w:rsidRPr="00FC78C6" w:rsidRDefault="002A5547" w:rsidP="001F6697">
      <w:pPr>
        <w:pStyle w:val="BodyText"/>
        <w:spacing w:before="1"/>
        <w:rPr>
          <w:rFonts w:ascii="Arial" w:hAnsi="Arial" w:cs="Arial"/>
          <w:szCs w:val="24"/>
        </w:rPr>
      </w:pPr>
    </w:p>
    <w:p w14:paraId="0E9EE0A9" w14:textId="77777777" w:rsidR="002A5547" w:rsidRPr="00FC78C6" w:rsidRDefault="002A5547" w:rsidP="00374FD8">
      <w:pPr>
        <w:pStyle w:val="BodyText"/>
        <w:numPr>
          <w:ilvl w:val="0"/>
          <w:numId w:val="42"/>
        </w:numPr>
        <w:spacing w:before="1"/>
        <w:jc w:val="center"/>
        <w:rPr>
          <w:rFonts w:ascii="Arial" w:hAnsi="Arial" w:cs="Arial"/>
          <w:szCs w:val="24"/>
        </w:rPr>
      </w:pPr>
    </w:p>
    <w:p w14:paraId="03032A8F" w14:textId="77777777" w:rsidR="002A5547" w:rsidRDefault="002A5547" w:rsidP="001F6697">
      <w:pPr>
        <w:pStyle w:val="BodyText"/>
        <w:spacing w:before="1"/>
        <w:rPr>
          <w:rFonts w:ascii="Arial" w:hAnsi="Arial" w:cs="Arial"/>
          <w:szCs w:val="24"/>
        </w:rPr>
      </w:pPr>
    </w:p>
    <w:p w14:paraId="021E3815" w14:textId="77777777" w:rsidR="00FC78C6" w:rsidRPr="00FC78C6" w:rsidRDefault="00FC78C6" w:rsidP="001F6697">
      <w:pPr>
        <w:pStyle w:val="BodyText"/>
        <w:spacing w:before="1"/>
        <w:rPr>
          <w:rFonts w:ascii="Arial" w:hAnsi="Arial" w:cs="Arial"/>
          <w:szCs w:val="24"/>
        </w:rPr>
      </w:pPr>
    </w:p>
    <w:p w14:paraId="4713E419" w14:textId="77777777" w:rsidR="002A5547" w:rsidRPr="00FC78C6" w:rsidRDefault="002A5547" w:rsidP="001F6697">
      <w:pPr>
        <w:pStyle w:val="BodyText"/>
        <w:spacing w:before="1"/>
        <w:rPr>
          <w:rFonts w:ascii="Arial" w:hAnsi="Arial" w:cs="Arial"/>
          <w:szCs w:val="24"/>
        </w:rPr>
      </w:pPr>
    </w:p>
    <w:p w14:paraId="53245A27" w14:textId="77777777" w:rsidR="002A5547" w:rsidRPr="00FC78C6" w:rsidRDefault="002A5547" w:rsidP="002A5547">
      <w:pPr>
        <w:ind w:firstLine="708"/>
        <w:jc w:val="both"/>
        <w:rPr>
          <w:rFonts w:ascii="Arial" w:hAnsi="Arial" w:cs="Arial"/>
          <w:color w:val="000000" w:themeColor="text1"/>
          <w:sz w:val="24"/>
          <w:szCs w:val="24"/>
          <w:lang w:val="hr-HR"/>
        </w:rPr>
      </w:pPr>
      <w:r w:rsidRPr="00FC78C6">
        <w:rPr>
          <w:rFonts w:ascii="Arial" w:hAnsi="Arial" w:cs="Arial"/>
          <w:sz w:val="24"/>
          <w:szCs w:val="24"/>
          <w:lang w:val="hr-HR"/>
        </w:rPr>
        <w:t xml:space="preserve">Na temelju članka 10. Zakona o plaćama u lokalnoj i područnoj (regionalnoj) samoupravi (Narodne novine broj 28/10, 10/23) i članka 38 Statuta Općine Brtonigla-Verteneglio (Službene novine Općine Brtonigla-Verteneglio broj 03/18, 03/21, 07/21-pročišćeni tekst, 16/22), Općinsko vijeće Općine Brtonigla-Verteneglio na prijedlog Općinskog načelnika, </w:t>
      </w:r>
      <w:r w:rsidRPr="00FC78C6">
        <w:rPr>
          <w:rFonts w:ascii="Arial" w:hAnsi="Arial" w:cs="Arial"/>
          <w:color w:val="000000" w:themeColor="text1"/>
          <w:sz w:val="24"/>
          <w:szCs w:val="24"/>
          <w:lang w:val="hr-HR"/>
        </w:rPr>
        <w:t xml:space="preserve"> na 18. sjednici održanoj dana 12.listopada 2023. godine, donosi </w:t>
      </w:r>
    </w:p>
    <w:p w14:paraId="34A360B6" w14:textId="77777777" w:rsidR="002A5547" w:rsidRPr="00FC78C6" w:rsidRDefault="002A5547" w:rsidP="002A5547">
      <w:pPr>
        <w:jc w:val="both"/>
        <w:rPr>
          <w:rFonts w:ascii="Arial" w:hAnsi="Arial" w:cs="Arial"/>
          <w:b/>
          <w:color w:val="000000" w:themeColor="text1"/>
          <w:sz w:val="24"/>
          <w:szCs w:val="24"/>
          <w:lang w:val="hr-HR"/>
        </w:rPr>
      </w:pPr>
    </w:p>
    <w:p w14:paraId="7AC1F816" w14:textId="77777777" w:rsidR="002A5547" w:rsidRPr="00FC78C6" w:rsidRDefault="002A5547" w:rsidP="002A5547">
      <w:pPr>
        <w:jc w:val="center"/>
        <w:rPr>
          <w:rFonts w:ascii="Arial" w:hAnsi="Arial" w:cs="Arial"/>
          <w:b/>
          <w:sz w:val="24"/>
          <w:szCs w:val="24"/>
          <w:lang w:val="hr-HR"/>
        </w:rPr>
      </w:pPr>
      <w:r w:rsidRPr="00FC78C6">
        <w:rPr>
          <w:rFonts w:ascii="Arial" w:hAnsi="Arial" w:cs="Arial"/>
          <w:b/>
          <w:sz w:val="24"/>
          <w:szCs w:val="24"/>
          <w:lang w:val="hr-HR"/>
        </w:rPr>
        <w:t xml:space="preserve">ODLUKU O </w:t>
      </w:r>
    </w:p>
    <w:p w14:paraId="7E575940" w14:textId="77777777" w:rsidR="002A5547" w:rsidRPr="00FC78C6" w:rsidRDefault="002A5547" w:rsidP="002A5547">
      <w:pPr>
        <w:jc w:val="center"/>
        <w:rPr>
          <w:rFonts w:ascii="Arial" w:hAnsi="Arial" w:cs="Arial"/>
          <w:b/>
          <w:sz w:val="24"/>
          <w:szCs w:val="24"/>
          <w:lang w:val="hr-HR"/>
        </w:rPr>
      </w:pPr>
      <w:r w:rsidRPr="00FC78C6">
        <w:rPr>
          <w:rFonts w:ascii="Arial" w:hAnsi="Arial" w:cs="Arial"/>
          <w:b/>
          <w:sz w:val="24"/>
          <w:szCs w:val="24"/>
          <w:lang w:val="hr-HR"/>
        </w:rPr>
        <w:t>Izmjeni i dopuni Odluke o koeficijentima za obračun plaće službenika i namještenika  Jedinstvenog upravnog odjela Općine Brtonigla-Verteneglio</w:t>
      </w:r>
    </w:p>
    <w:p w14:paraId="7807F6CA" w14:textId="77777777" w:rsidR="002A5547" w:rsidRPr="00FC78C6" w:rsidRDefault="002A5547" w:rsidP="002A5547">
      <w:pPr>
        <w:jc w:val="center"/>
        <w:rPr>
          <w:rFonts w:ascii="Arial" w:hAnsi="Arial" w:cs="Arial"/>
          <w:b/>
          <w:sz w:val="24"/>
          <w:szCs w:val="24"/>
          <w:lang w:val="hr-HR"/>
        </w:rPr>
      </w:pPr>
    </w:p>
    <w:p w14:paraId="64939E0A" w14:textId="77777777" w:rsidR="002A5547" w:rsidRPr="00FC78C6" w:rsidRDefault="002A5547" w:rsidP="002A5547">
      <w:pPr>
        <w:jc w:val="center"/>
        <w:rPr>
          <w:rFonts w:ascii="Arial" w:hAnsi="Arial" w:cs="Arial"/>
          <w:b/>
          <w:sz w:val="24"/>
          <w:szCs w:val="24"/>
          <w:lang w:val="hr-HR"/>
        </w:rPr>
      </w:pPr>
    </w:p>
    <w:p w14:paraId="0E22CCD0" w14:textId="77777777" w:rsidR="002A5547" w:rsidRPr="00FC78C6" w:rsidRDefault="002A5547" w:rsidP="002A5547">
      <w:pPr>
        <w:jc w:val="center"/>
        <w:rPr>
          <w:rFonts w:ascii="Arial" w:hAnsi="Arial" w:cs="Arial"/>
          <w:b/>
          <w:sz w:val="24"/>
          <w:szCs w:val="24"/>
          <w:lang w:val="hr-HR"/>
        </w:rPr>
      </w:pPr>
      <w:r w:rsidRPr="00FC78C6">
        <w:rPr>
          <w:rFonts w:ascii="Arial" w:hAnsi="Arial" w:cs="Arial"/>
          <w:b/>
          <w:sz w:val="24"/>
          <w:szCs w:val="24"/>
          <w:lang w:val="hr-HR"/>
        </w:rPr>
        <w:t>Članak 1.</w:t>
      </w:r>
    </w:p>
    <w:p w14:paraId="6817FF9B" w14:textId="77777777" w:rsidR="002A5547" w:rsidRPr="00FC78C6" w:rsidRDefault="002A5547" w:rsidP="002A5547">
      <w:pPr>
        <w:ind w:firstLine="708"/>
        <w:jc w:val="both"/>
        <w:rPr>
          <w:rFonts w:ascii="Arial" w:hAnsi="Arial" w:cs="Arial"/>
          <w:color w:val="000000"/>
          <w:sz w:val="24"/>
          <w:szCs w:val="24"/>
          <w:lang w:val="hr-HR"/>
        </w:rPr>
      </w:pPr>
    </w:p>
    <w:p w14:paraId="7BB5D86A" w14:textId="77777777" w:rsidR="002A5547" w:rsidRPr="00FC78C6" w:rsidRDefault="002A5547" w:rsidP="002A5547">
      <w:pPr>
        <w:ind w:firstLine="708"/>
        <w:jc w:val="both"/>
        <w:rPr>
          <w:rFonts w:ascii="Arial" w:hAnsi="Arial" w:cs="Arial"/>
          <w:sz w:val="24"/>
          <w:szCs w:val="24"/>
          <w:lang w:val="hr-HR"/>
        </w:rPr>
      </w:pPr>
      <w:r w:rsidRPr="00FC78C6">
        <w:rPr>
          <w:rFonts w:ascii="Arial" w:hAnsi="Arial" w:cs="Arial"/>
          <w:color w:val="333333"/>
          <w:sz w:val="24"/>
          <w:szCs w:val="24"/>
          <w:lang w:val="hr-HR"/>
        </w:rPr>
        <w:t xml:space="preserve">U Odluci o </w:t>
      </w:r>
      <w:r w:rsidRPr="00FC78C6">
        <w:rPr>
          <w:rFonts w:ascii="Arial" w:hAnsi="Arial" w:cs="Arial"/>
          <w:sz w:val="24"/>
          <w:szCs w:val="24"/>
          <w:lang w:val="hr-HR"/>
        </w:rPr>
        <w:t xml:space="preserve">koeficijentima za obračun plaće službenika i namještenika Jedinstvenog upravnog odjela Općine Brtonigla-Verteneglio (Službene novine Općine Brtonigla-Verteneglio broj: 08/23), u članku 3. za radno mjesto pod </w:t>
      </w:r>
      <w:proofErr w:type="spellStart"/>
      <w:r w:rsidRPr="00FC78C6">
        <w:rPr>
          <w:rFonts w:ascii="Arial" w:hAnsi="Arial" w:cs="Arial"/>
          <w:sz w:val="24"/>
          <w:szCs w:val="24"/>
          <w:lang w:val="hr-HR"/>
        </w:rPr>
        <w:t>red.broj</w:t>
      </w:r>
      <w:proofErr w:type="spellEnd"/>
      <w:r w:rsidRPr="00FC78C6">
        <w:rPr>
          <w:rFonts w:ascii="Arial" w:hAnsi="Arial" w:cs="Arial"/>
          <w:sz w:val="24"/>
          <w:szCs w:val="24"/>
          <w:lang w:val="hr-HR"/>
        </w:rPr>
        <w:t xml:space="preserve"> 10. mijenja se koeficijent, koji sada glasi:</w:t>
      </w:r>
    </w:p>
    <w:p w14:paraId="0A3C450F" w14:textId="77777777" w:rsidR="002A5547" w:rsidRPr="00FC78C6" w:rsidRDefault="002A5547" w:rsidP="002A5547">
      <w:pPr>
        <w:ind w:firstLine="708"/>
        <w:jc w:val="both"/>
        <w:rPr>
          <w:rFonts w:ascii="Arial" w:hAnsi="Arial" w:cs="Arial"/>
          <w:color w:val="000000"/>
          <w:sz w:val="24"/>
          <w:szCs w:val="24"/>
          <w:lang w:val="hr-H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2A5547" w:rsidRPr="00FC78C6" w14:paraId="10DF160E" w14:textId="77777777" w:rsidTr="006F093F">
        <w:tc>
          <w:tcPr>
            <w:tcW w:w="1271" w:type="dxa"/>
          </w:tcPr>
          <w:p w14:paraId="45320F50" w14:textId="77777777" w:rsidR="002A5547" w:rsidRPr="00FC78C6" w:rsidRDefault="002A5547" w:rsidP="006F093F">
            <w:pPr>
              <w:jc w:val="both"/>
              <w:rPr>
                <w:rFonts w:ascii="Arial" w:hAnsi="Arial" w:cs="Arial"/>
                <w:b/>
                <w:i/>
                <w:sz w:val="24"/>
                <w:szCs w:val="24"/>
              </w:rPr>
            </w:pPr>
            <w:r w:rsidRPr="00FC78C6">
              <w:rPr>
                <w:rFonts w:ascii="Arial" w:hAnsi="Arial" w:cs="Arial"/>
                <w:b/>
                <w:i/>
                <w:sz w:val="24"/>
                <w:szCs w:val="24"/>
              </w:rPr>
              <w:t>10.</w:t>
            </w:r>
          </w:p>
        </w:tc>
        <w:tc>
          <w:tcPr>
            <w:tcW w:w="6023" w:type="dxa"/>
          </w:tcPr>
          <w:p w14:paraId="2C82591D" w14:textId="77777777" w:rsidR="002A5547" w:rsidRPr="00FC78C6" w:rsidRDefault="002A5547" w:rsidP="006F093F">
            <w:pPr>
              <w:jc w:val="both"/>
              <w:rPr>
                <w:rFonts w:ascii="Arial" w:hAnsi="Arial" w:cs="Arial"/>
                <w:b/>
                <w:i/>
                <w:sz w:val="24"/>
                <w:szCs w:val="24"/>
              </w:rPr>
            </w:pPr>
            <w:proofErr w:type="spellStart"/>
            <w:r w:rsidRPr="00FC78C6">
              <w:rPr>
                <w:rFonts w:ascii="Arial" w:hAnsi="Arial" w:cs="Arial"/>
                <w:b/>
                <w:i/>
                <w:sz w:val="24"/>
                <w:szCs w:val="24"/>
              </w:rPr>
              <w:t>Spremač</w:t>
            </w:r>
            <w:proofErr w:type="spellEnd"/>
            <w:r w:rsidRPr="00FC78C6">
              <w:rPr>
                <w:rFonts w:ascii="Arial" w:hAnsi="Arial" w:cs="Arial"/>
                <w:b/>
                <w:i/>
                <w:sz w:val="24"/>
                <w:szCs w:val="24"/>
              </w:rPr>
              <w:t>/</w:t>
            </w:r>
            <w:proofErr w:type="spellStart"/>
            <w:r w:rsidRPr="00FC78C6">
              <w:rPr>
                <w:rFonts w:ascii="Arial" w:hAnsi="Arial" w:cs="Arial"/>
                <w:b/>
                <w:i/>
                <w:sz w:val="24"/>
                <w:szCs w:val="24"/>
              </w:rPr>
              <w:t>ica</w:t>
            </w:r>
            <w:proofErr w:type="spellEnd"/>
            <w:r w:rsidRPr="00FC78C6">
              <w:rPr>
                <w:rFonts w:ascii="Arial" w:hAnsi="Arial" w:cs="Arial"/>
                <w:b/>
                <w:i/>
                <w:sz w:val="24"/>
                <w:szCs w:val="24"/>
              </w:rPr>
              <w:t xml:space="preserve"> - </w:t>
            </w:r>
            <w:proofErr w:type="spellStart"/>
            <w:r w:rsidRPr="00FC78C6">
              <w:rPr>
                <w:rFonts w:ascii="Arial" w:hAnsi="Arial" w:cs="Arial"/>
                <w:i/>
                <w:sz w:val="24"/>
                <w:szCs w:val="24"/>
              </w:rPr>
              <w:t>klasifikacijski</w:t>
            </w:r>
            <w:proofErr w:type="spellEnd"/>
            <w:r w:rsidRPr="00FC78C6">
              <w:rPr>
                <w:rFonts w:ascii="Arial" w:hAnsi="Arial" w:cs="Arial"/>
                <w:i/>
                <w:sz w:val="24"/>
                <w:szCs w:val="24"/>
              </w:rPr>
              <w:t xml:space="preserve"> rang 13</w:t>
            </w:r>
          </w:p>
        </w:tc>
        <w:tc>
          <w:tcPr>
            <w:tcW w:w="1768" w:type="dxa"/>
          </w:tcPr>
          <w:p w14:paraId="1FA17A57" w14:textId="77777777" w:rsidR="002A5547" w:rsidRPr="00FC78C6" w:rsidRDefault="002A5547" w:rsidP="006F093F">
            <w:pPr>
              <w:jc w:val="right"/>
              <w:rPr>
                <w:rFonts w:ascii="Arial" w:hAnsi="Arial" w:cs="Arial"/>
                <w:b/>
                <w:i/>
                <w:sz w:val="24"/>
                <w:szCs w:val="24"/>
              </w:rPr>
            </w:pPr>
            <w:r w:rsidRPr="00FC78C6">
              <w:rPr>
                <w:rFonts w:ascii="Arial" w:hAnsi="Arial" w:cs="Arial"/>
                <w:b/>
                <w:i/>
                <w:sz w:val="24"/>
                <w:szCs w:val="24"/>
              </w:rPr>
              <w:t>1,00</w:t>
            </w:r>
          </w:p>
        </w:tc>
      </w:tr>
    </w:tbl>
    <w:p w14:paraId="595DBE46" w14:textId="77777777" w:rsidR="002A5547" w:rsidRPr="00FC78C6" w:rsidRDefault="002A5547" w:rsidP="002A5547">
      <w:pPr>
        <w:ind w:firstLine="708"/>
        <w:jc w:val="both"/>
        <w:rPr>
          <w:rFonts w:ascii="Arial" w:hAnsi="Arial" w:cs="Arial"/>
          <w:color w:val="000000"/>
          <w:sz w:val="24"/>
          <w:szCs w:val="24"/>
        </w:rPr>
      </w:pPr>
    </w:p>
    <w:p w14:paraId="7C595D31" w14:textId="77777777" w:rsidR="002A5547" w:rsidRPr="00FC78C6" w:rsidRDefault="002A5547" w:rsidP="002A5547">
      <w:pPr>
        <w:rPr>
          <w:rFonts w:ascii="Arial" w:hAnsi="Arial" w:cs="Arial"/>
          <w:b/>
          <w:i/>
          <w:sz w:val="24"/>
          <w:szCs w:val="24"/>
        </w:rPr>
      </w:pPr>
    </w:p>
    <w:p w14:paraId="0B5911DF" w14:textId="77777777" w:rsidR="002A5547" w:rsidRPr="00FC78C6" w:rsidRDefault="002A5547" w:rsidP="002A5547">
      <w:pPr>
        <w:jc w:val="center"/>
        <w:rPr>
          <w:rFonts w:ascii="Arial" w:hAnsi="Arial" w:cs="Arial"/>
          <w:b/>
          <w:iCs/>
          <w:sz w:val="24"/>
          <w:szCs w:val="24"/>
        </w:rPr>
      </w:pPr>
      <w:proofErr w:type="spellStart"/>
      <w:r w:rsidRPr="00FC78C6">
        <w:rPr>
          <w:rFonts w:ascii="Arial" w:hAnsi="Arial" w:cs="Arial"/>
          <w:b/>
          <w:iCs/>
          <w:sz w:val="24"/>
          <w:szCs w:val="24"/>
        </w:rPr>
        <w:t>Članak</w:t>
      </w:r>
      <w:proofErr w:type="spellEnd"/>
      <w:r w:rsidRPr="00FC78C6">
        <w:rPr>
          <w:rFonts w:ascii="Arial" w:hAnsi="Arial" w:cs="Arial"/>
          <w:b/>
          <w:iCs/>
          <w:sz w:val="24"/>
          <w:szCs w:val="24"/>
        </w:rPr>
        <w:t xml:space="preserve"> 2.</w:t>
      </w:r>
    </w:p>
    <w:p w14:paraId="730F4F3B" w14:textId="77777777" w:rsidR="002A5547" w:rsidRPr="00FC78C6" w:rsidRDefault="002A5547" w:rsidP="002A5547">
      <w:pPr>
        <w:widowControl w:val="0"/>
        <w:shd w:val="clear" w:color="auto" w:fill="FFFFFF"/>
        <w:tabs>
          <w:tab w:val="left" w:pos="0"/>
          <w:tab w:val="left" w:pos="9072"/>
        </w:tabs>
        <w:autoSpaceDE w:val="0"/>
        <w:autoSpaceDN w:val="0"/>
        <w:adjustRightInd w:val="0"/>
        <w:spacing w:before="288" w:line="240" w:lineRule="exact"/>
        <w:ind w:right="-283"/>
        <w:rPr>
          <w:rFonts w:ascii="Arial" w:hAnsi="Arial" w:cs="Arial"/>
          <w:spacing w:val="-2"/>
          <w:sz w:val="24"/>
          <w:szCs w:val="24"/>
        </w:rPr>
      </w:pPr>
      <w:proofErr w:type="spellStart"/>
      <w:r w:rsidRPr="00FC78C6">
        <w:rPr>
          <w:rFonts w:ascii="Arial" w:hAnsi="Arial" w:cs="Arial"/>
          <w:spacing w:val="-2"/>
          <w:sz w:val="24"/>
          <w:szCs w:val="24"/>
        </w:rPr>
        <w:t>Izmjenjeni</w:t>
      </w:r>
      <w:proofErr w:type="spellEnd"/>
      <w:r w:rsidRPr="00FC78C6">
        <w:rPr>
          <w:rFonts w:ascii="Arial" w:hAnsi="Arial" w:cs="Arial"/>
          <w:spacing w:val="-2"/>
          <w:sz w:val="24"/>
          <w:szCs w:val="24"/>
        </w:rPr>
        <w:t xml:space="preserve"> </w:t>
      </w:r>
      <w:proofErr w:type="spellStart"/>
      <w:r w:rsidRPr="00FC78C6">
        <w:rPr>
          <w:rFonts w:ascii="Arial" w:hAnsi="Arial" w:cs="Arial"/>
          <w:spacing w:val="-2"/>
          <w:sz w:val="24"/>
          <w:szCs w:val="24"/>
        </w:rPr>
        <w:t>članak</w:t>
      </w:r>
      <w:proofErr w:type="spellEnd"/>
      <w:r w:rsidRPr="00FC78C6">
        <w:rPr>
          <w:rFonts w:ascii="Arial" w:hAnsi="Arial" w:cs="Arial"/>
          <w:spacing w:val="-2"/>
          <w:sz w:val="24"/>
          <w:szCs w:val="24"/>
        </w:rPr>
        <w:t xml:space="preserve"> 3. </w:t>
      </w:r>
      <w:proofErr w:type="spellStart"/>
      <w:r w:rsidRPr="00FC78C6">
        <w:rPr>
          <w:rFonts w:ascii="Arial" w:hAnsi="Arial" w:cs="Arial"/>
          <w:spacing w:val="-2"/>
          <w:sz w:val="24"/>
          <w:szCs w:val="24"/>
        </w:rPr>
        <w:t>Odluke</w:t>
      </w:r>
      <w:proofErr w:type="spellEnd"/>
      <w:r w:rsidRPr="00FC78C6">
        <w:rPr>
          <w:rFonts w:ascii="Arial" w:hAnsi="Arial" w:cs="Arial"/>
          <w:spacing w:val="-2"/>
          <w:sz w:val="24"/>
          <w:szCs w:val="24"/>
        </w:rPr>
        <w:t xml:space="preserve"> </w:t>
      </w:r>
      <w:proofErr w:type="spellStart"/>
      <w:r w:rsidRPr="00FC78C6">
        <w:rPr>
          <w:rFonts w:ascii="Arial" w:hAnsi="Arial" w:cs="Arial"/>
          <w:sz w:val="24"/>
          <w:szCs w:val="24"/>
        </w:rPr>
        <w:t>koeficijentima</w:t>
      </w:r>
      <w:proofErr w:type="spellEnd"/>
      <w:r w:rsidRPr="00FC78C6">
        <w:rPr>
          <w:rFonts w:ascii="Arial" w:hAnsi="Arial" w:cs="Arial"/>
          <w:sz w:val="24"/>
          <w:szCs w:val="24"/>
        </w:rPr>
        <w:t xml:space="preserve"> za </w:t>
      </w:r>
      <w:proofErr w:type="spellStart"/>
      <w:r w:rsidRPr="00FC78C6">
        <w:rPr>
          <w:rFonts w:ascii="Arial" w:hAnsi="Arial" w:cs="Arial"/>
          <w:sz w:val="24"/>
          <w:szCs w:val="24"/>
        </w:rPr>
        <w:t>obračun</w:t>
      </w:r>
      <w:proofErr w:type="spellEnd"/>
      <w:r w:rsidRPr="00FC78C6">
        <w:rPr>
          <w:rFonts w:ascii="Arial" w:hAnsi="Arial" w:cs="Arial"/>
          <w:sz w:val="24"/>
          <w:szCs w:val="24"/>
        </w:rPr>
        <w:t xml:space="preserve"> </w:t>
      </w:r>
      <w:proofErr w:type="spellStart"/>
      <w:r w:rsidRPr="00FC78C6">
        <w:rPr>
          <w:rFonts w:ascii="Arial" w:hAnsi="Arial" w:cs="Arial"/>
          <w:sz w:val="24"/>
          <w:szCs w:val="24"/>
        </w:rPr>
        <w:t>plaće</w:t>
      </w:r>
      <w:proofErr w:type="spellEnd"/>
      <w:r w:rsidRPr="00FC78C6">
        <w:rPr>
          <w:rFonts w:ascii="Arial" w:hAnsi="Arial" w:cs="Arial"/>
          <w:sz w:val="24"/>
          <w:szCs w:val="24"/>
        </w:rPr>
        <w:t xml:space="preserve"> </w:t>
      </w:r>
      <w:proofErr w:type="spellStart"/>
      <w:r w:rsidRPr="00FC78C6">
        <w:rPr>
          <w:rFonts w:ascii="Arial" w:hAnsi="Arial" w:cs="Arial"/>
          <w:sz w:val="24"/>
          <w:szCs w:val="24"/>
        </w:rPr>
        <w:t>službenika</w:t>
      </w:r>
      <w:proofErr w:type="spellEnd"/>
      <w:r w:rsidRPr="00FC78C6">
        <w:rPr>
          <w:rFonts w:ascii="Arial" w:hAnsi="Arial" w:cs="Arial"/>
          <w:sz w:val="24"/>
          <w:szCs w:val="24"/>
        </w:rPr>
        <w:t xml:space="preserve"> </w:t>
      </w:r>
      <w:proofErr w:type="spellStart"/>
      <w:r w:rsidRPr="00FC78C6">
        <w:rPr>
          <w:rFonts w:ascii="Arial" w:hAnsi="Arial" w:cs="Arial"/>
          <w:sz w:val="24"/>
          <w:szCs w:val="24"/>
        </w:rPr>
        <w:t>i</w:t>
      </w:r>
      <w:proofErr w:type="spellEnd"/>
      <w:r w:rsidRPr="00FC78C6">
        <w:rPr>
          <w:rFonts w:ascii="Arial" w:hAnsi="Arial" w:cs="Arial"/>
          <w:sz w:val="24"/>
          <w:szCs w:val="24"/>
        </w:rPr>
        <w:t xml:space="preserve"> </w:t>
      </w:r>
      <w:proofErr w:type="spellStart"/>
      <w:r w:rsidRPr="00FC78C6">
        <w:rPr>
          <w:rFonts w:ascii="Arial" w:hAnsi="Arial" w:cs="Arial"/>
          <w:sz w:val="24"/>
          <w:szCs w:val="24"/>
        </w:rPr>
        <w:t>namještenika</w:t>
      </w:r>
      <w:proofErr w:type="spellEnd"/>
      <w:r w:rsidRPr="00FC78C6">
        <w:rPr>
          <w:rFonts w:ascii="Arial" w:hAnsi="Arial" w:cs="Arial"/>
          <w:sz w:val="24"/>
          <w:szCs w:val="24"/>
        </w:rPr>
        <w:t xml:space="preserve"> </w:t>
      </w:r>
      <w:proofErr w:type="spellStart"/>
      <w:r w:rsidRPr="00FC78C6">
        <w:rPr>
          <w:rFonts w:ascii="Arial" w:hAnsi="Arial" w:cs="Arial"/>
          <w:sz w:val="24"/>
          <w:szCs w:val="24"/>
        </w:rPr>
        <w:t>Jedinstvenog</w:t>
      </w:r>
      <w:proofErr w:type="spellEnd"/>
      <w:r w:rsidRPr="00FC78C6">
        <w:rPr>
          <w:rFonts w:ascii="Arial" w:hAnsi="Arial" w:cs="Arial"/>
          <w:sz w:val="24"/>
          <w:szCs w:val="24"/>
        </w:rPr>
        <w:t xml:space="preserve"> </w:t>
      </w:r>
      <w:proofErr w:type="spellStart"/>
      <w:r w:rsidRPr="00FC78C6">
        <w:rPr>
          <w:rFonts w:ascii="Arial" w:hAnsi="Arial" w:cs="Arial"/>
          <w:sz w:val="24"/>
          <w:szCs w:val="24"/>
        </w:rPr>
        <w:t>upravnog</w:t>
      </w:r>
      <w:proofErr w:type="spellEnd"/>
      <w:r w:rsidRPr="00FC78C6">
        <w:rPr>
          <w:rFonts w:ascii="Arial" w:hAnsi="Arial" w:cs="Arial"/>
          <w:sz w:val="24"/>
          <w:szCs w:val="24"/>
        </w:rPr>
        <w:t xml:space="preserve"> </w:t>
      </w:r>
      <w:proofErr w:type="spellStart"/>
      <w:r w:rsidRPr="00FC78C6">
        <w:rPr>
          <w:rFonts w:ascii="Arial" w:hAnsi="Arial" w:cs="Arial"/>
          <w:sz w:val="24"/>
          <w:szCs w:val="24"/>
        </w:rPr>
        <w:t>odjela</w:t>
      </w:r>
      <w:proofErr w:type="spellEnd"/>
      <w:r w:rsidRPr="00FC78C6">
        <w:rPr>
          <w:rFonts w:ascii="Arial" w:hAnsi="Arial" w:cs="Arial"/>
          <w:sz w:val="24"/>
          <w:szCs w:val="24"/>
        </w:rPr>
        <w:t xml:space="preserve"> </w:t>
      </w:r>
      <w:proofErr w:type="spellStart"/>
      <w:r w:rsidRPr="00FC78C6">
        <w:rPr>
          <w:rFonts w:ascii="Arial" w:hAnsi="Arial" w:cs="Arial"/>
          <w:sz w:val="24"/>
          <w:szCs w:val="24"/>
        </w:rPr>
        <w:t>Općine</w:t>
      </w:r>
      <w:proofErr w:type="spellEnd"/>
      <w:r w:rsidRPr="00FC78C6">
        <w:rPr>
          <w:rFonts w:ascii="Arial" w:hAnsi="Arial" w:cs="Arial"/>
          <w:sz w:val="24"/>
          <w:szCs w:val="24"/>
        </w:rPr>
        <w:t xml:space="preserve"> Brtonigla-Verteneglio (</w:t>
      </w:r>
      <w:proofErr w:type="spellStart"/>
      <w:r w:rsidRPr="00FC78C6">
        <w:rPr>
          <w:rFonts w:ascii="Arial" w:hAnsi="Arial" w:cs="Arial"/>
          <w:sz w:val="24"/>
          <w:szCs w:val="24"/>
        </w:rPr>
        <w:t>Službene</w:t>
      </w:r>
      <w:proofErr w:type="spellEnd"/>
      <w:r w:rsidRPr="00FC78C6">
        <w:rPr>
          <w:rFonts w:ascii="Arial" w:hAnsi="Arial" w:cs="Arial"/>
          <w:sz w:val="24"/>
          <w:szCs w:val="24"/>
        </w:rPr>
        <w:t xml:space="preserve"> novine </w:t>
      </w:r>
      <w:proofErr w:type="spellStart"/>
      <w:r w:rsidRPr="00FC78C6">
        <w:rPr>
          <w:rFonts w:ascii="Arial" w:hAnsi="Arial" w:cs="Arial"/>
          <w:sz w:val="24"/>
          <w:szCs w:val="24"/>
        </w:rPr>
        <w:t>Općine</w:t>
      </w:r>
      <w:proofErr w:type="spellEnd"/>
      <w:r w:rsidRPr="00FC78C6">
        <w:rPr>
          <w:rFonts w:ascii="Arial" w:hAnsi="Arial" w:cs="Arial"/>
          <w:sz w:val="24"/>
          <w:szCs w:val="24"/>
        </w:rPr>
        <w:t xml:space="preserve"> Brtonigla-Verteneglio </w:t>
      </w:r>
      <w:proofErr w:type="spellStart"/>
      <w:r w:rsidRPr="00FC78C6">
        <w:rPr>
          <w:rFonts w:ascii="Arial" w:hAnsi="Arial" w:cs="Arial"/>
          <w:sz w:val="24"/>
          <w:szCs w:val="24"/>
        </w:rPr>
        <w:t>broj</w:t>
      </w:r>
      <w:proofErr w:type="spellEnd"/>
      <w:r w:rsidRPr="00FC78C6">
        <w:rPr>
          <w:rFonts w:ascii="Arial" w:hAnsi="Arial" w:cs="Arial"/>
          <w:sz w:val="24"/>
          <w:szCs w:val="24"/>
        </w:rPr>
        <w:t xml:space="preserve">: 08/23), </w:t>
      </w:r>
      <w:proofErr w:type="spellStart"/>
      <w:r w:rsidRPr="00FC78C6">
        <w:rPr>
          <w:rFonts w:ascii="Arial" w:hAnsi="Arial" w:cs="Arial"/>
          <w:spacing w:val="-2"/>
          <w:sz w:val="24"/>
          <w:szCs w:val="24"/>
        </w:rPr>
        <w:t>sada</w:t>
      </w:r>
      <w:proofErr w:type="spellEnd"/>
      <w:r w:rsidRPr="00FC78C6">
        <w:rPr>
          <w:rFonts w:ascii="Arial" w:hAnsi="Arial" w:cs="Arial"/>
          <w:spacing w:val="-2"/>
          <w:sz w:val="24"/>
          <w:szCs w:val="24"/>
        </w:rPr>
        <w:t xml:space="preserve"> </w:t>
      </w:r>
      <w:proofErr w:type="spellStart"/>
      <w:r w:rsidRPr="00FC78C6">
        <w:rPr>
          <w:rFonts w:ascii="Arial" w:hAnsi="Arial" w:cs="Arial"/>
          <w:spacing w:val="-2"/>
          <w:sz w:val="24"/>
          <w:szCs w:val="24"/>
        </w:rPr>
        <w:t>glasi</w:t>
      </w:r>
      <w:proofErr w:type="spellEnd"/>
      <w:r w:rsidRPr="00FC78C6">
        <w:rPr>
          <w:rFonts w:ascii="Arial" w:hAnsi="Arial" w:cs="Arial"/>
          <w:spacing w:val="-2"/>
          <w:sz w:val="24"/>
          <w:szCs w:val="24"/>
        </w:rPr>
        <w:t>:</w:t>
      </w:r>
    </w:p>
    <w:p w14:paraId="2D5F859E" w14:textId="77777777" w:rsidR="002A5547" w:rsidRPr="00FC78C6" w:rsidRDefault="002A5547" w:rsidP="002A5547">
      <w:pPr>
        <w:widowControl w:val="0"/>
        <w:shd w:val="clear" w:color="auto" w:fill="FFFFFF"/>
        <w:tabs>
          <w:tab w:val="left" w:pos="0"/>
          <w:tab w:val="left" w:pos="9072"/>
        </w:tabs>
        <w:autoSpaceDE w:val="0"/>
        <w:autoSpaceDN w:val="0"/>
        <w:adjustRightInd w:val="0"/>
        <w:spacing w:before="288" w:line="240" w:lineRule="exact"/>
        <w:ind w:right="-283"/>
        <w:jc w:val="center"/>
        <w:rPr>
          <w:rFonts w:ascii="Arial" w:hAnsi="Arial" w:cs="Arial"/>
          <w:b/>
          <w:bCs/>
          <w:i/>
          <w:iCs/>
          <w:spacing w:val="-2"/>
          <w:sz w:val="24"/>
          <w:szCs w:val="24"/>
        </w:rPr>
      </w:pPr>
      <w:r w:rsidRPr="00FC78C6">
        <w:rPr>
          <w:rFonts w:ascii="Arial" w:hAnsi="Arial" w:cs="Arial"/>
          <w:b/>
          <w:bCs/>
          <w:i/>
          <w:iCs/>
          <w:spacing w:val="-2"/>
          <w:sz w:val="24"/>
          <w:szCs w:val="24"/>
        </w:rPr>
        <w:t xml:space="preserve"> </w:t>
      </w:r>
      <w:proofErr w:type="spellStart"/>
      <w:r w:rsidRPr="00FC78C6">
        <w:rPr>
          <w:rFonts w:ascii="Arial" w:hAnsi="Arial" w:cs="Arial"/>
          <w:b/>
          <w:bCs/>
          <w:i/>
          <w:iCs/>
          <w:spacing w:val="-2"/>
          <w:sz w:val="24"/>
          <w:szCs w:val="24"/>
        </w:rPr>
        <w:t>Članak</w:t>
      </w:r>
      <w:proofErr w:type="spellEnd"/>
      <w:r w:rsidRPr="00FC78C6">
        <w:rPr>
          <w:rFonts w:ascii="Arial" w:hAnsi="Arial" w:cs="Arial"/>
          <w:b/>
          <w:bCs/>
          <w:i/>
          <w:iCs/>
          <w:spacing w:val="-2"/>
          <w:sz w:val="24"/>
          <w:szCs w:val="24"/>
        </w:rPr>
        <w:t xml:space="preserve"> 3.</w:t>
      </w:r>
    </w:p>
    <w:p w14:paraId="4495C98D" w14:textId="77777777" w:rsidR="002A5547" w:rsidRPr="00FC78C6" w:rsidRDefault="002A5547" w:rsidP="002A5547">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i/>
          <w:iCs/>
          <w:sz w:val="24"/>
          <w:szCs w:val="24"/>
        </w:rPr>
      </w:pPr>
      <w:proofErr w:type="spellStart"/>
      <w:r w:rsidRPr="00FC78C6">
        <w:rPr>
          <w:rFonts w:ascii="Arial" w:hAnsi="Arial" w:cs="Arial"/>
          <w:i/>
          <w:iCs/>
          <w:sz w:val="24"/>
          <w:szCs w:val="24"/>
        </w:rPr>
        <w:t>Koeficijenti</w:t>
      </w:r>
      <w:proofErr w:type="spellEnd"/>
      <w:r w:rsidRPr="00FC78C6">
        <w:rPr>
          <w:rFonts w:ascii="Arial" w:hAnsi="Arial" w:cs="Arial"/>
          <w:i/>
          <w:iCs/>
          <w:sz w:val="24"/>
          <w:szCs w:val="24"/>
        </w:rPr>
        <w:t xml:space="preserve"> za </w:t>
      </w:r>
      <w:proofErr w:type="spellStart"/>
      <w:r w:rsidRPr="00FC78C6">
        <w:rPr>
          <w:rFonts w:ascii="Arial" w:hAnsi="Arial" w:cs="Arial"/>
          <w:i/>
          <w:iCs/>
          <w:sz w:val="24"/>
          <w:szCs w:val="24"/>
        </w:rPr>
        <w:t>obračun</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plaće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službenika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i</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namještenika</w:t>
      </w:r>
      <w:proofErr w:type="spellEnd"/>
      <w:r w:rsidRPr="00FC78C6">
        <w:rPr>
          <w:rFonts w:ascii="Arial" w:hAnsi="Arial" w:cs="Arial"/>
          <w:i/>
          <w:iCs/>
          <w:sz w:val="24"/>
          <w:szCs w:val="24"/>
        </w:rPr>
        <w:t xml:space="preserve"> u </w:t>
      </w:r>
      <w:proofErr w:type="spellStart"/>
      <w:r w:rsidRPr="00FC78C6">
        <w:rPr>
          <w:rFonts w:ascii="Arial" w:hAnsi="Arial" w:cs="Arial"/>
          <w:i/>
          <w:iCs/>
          <w:sz w:val="24"/>
          <w:szCs w:val="24"/>
        </w:rPr>
        <w:t>Jedinstvenom</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upravnom</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odjelu</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Općine</w:t>
      </w:r>
      <w:proofErr w:type="spellEnd"/>
      <w:r w:rsidRPr="00FC78C6">
        <w:rPr>
          <w:rFonts w:ascii="Arial" w:hAnsi="Arial" w:cs="Arial"/>
          <w:i/>
          <w:iCs/>
          <w:sz w:val="24"/>
          <w:szCs w:val="24"/>
        </w:rPr>
        <w:t xml:space="preserve"> Brtonigla-Verteneglio </w:t>
      </w:r>
      <w:proofErr w:type="spellStart"/>
      <w:r w:rsidRPr="00FC78C6">
        <w:rPr>
          <w:rFonts w:ascii="Arial" w:hAnsi="Arial" w:cs="Arial"/>
          <w:i/>
          <w:iCs/>
          <w:sz w:val="24"/>
          <w:szCs w:val="24"/>
        </w:rPr>
        <w:t>određuju</w:t>
      </w:r>
      <w:proofErr w:type="spellEnd"/>
      <w:r w:rsidRPr="00FC78C6">
        <w:rPr>
          <w:rFonts w:ascii="Arial" w:hAnsi="Arial" w:cs="Arial"/>
          <w:i/>
          <w:iCs/>
          <w:sz w:val="24"/>
          <w:szCs w:val="24"/>
        </w:rPr>
        <w:t xml:space="preserve"> se </w:t>
      </w:r>
      <w:proofErr w:type="spellStart"/>
      <w:r w:rsidRPr="00FC78C6">
        <w:rPr>
          <w:rFonts w:ascii="Arial" w:hAnsi="Arial" w:cs="Arial"/>
          <w:i/>
          <w:iCs/>
          <w:sz w:val="24"/>
          <w:szCs w:val="24"/>
        </w:rPr>
        <w:t>unutar</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potkategorije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razine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potkategorije</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i</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klasifikacijskog</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ranga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radnih</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mjesta</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kako</w:t>
      </w:r>
      <w:proofErr w:type="spellEnd"/>
      <w:r w:rsidRPr="00FC78C6">
        <w:rPr>
          <w:rFonts w:ascii="Arial" w:hAnsi="Arial" w:cs="Arial"/>
          <w:i/>
          <w:iCs/>
          <w:sz w:val="24"/>
          <w:szCs w:val="24"/>
        </w:rPr>
        <w:t xml:space="preserve"> </w:t>
      </w:r>
      <w:proofErr w:type="spellStart"/>
      <w:r w:rsidRPr="00FC78C6">
        <w:rPr>
          <w:rFonts w:ascii="Arial" w:hAnsi="Arial" w:cs="Arial"/>
          <w:i/>
          <w:iCs/>
          <w:sz w:val="24"/>
          <w:szCs w:val="24"/>
        </w:rPr>
        <w:t>slijedi</w:t>
      </w:r>
      <w:proofErr w:type="spellEnd"/>
      <w:r w:rsidRPr="00FC78C6">
        <w:rPr>
          <w:rFonts w:ascii="Arial" w:hAnsi="Arial" w:cs="Arial"/>
          <w:i/>
          <w:iCs/>
          <w:sz w:val="24"/>
          <w:szCs w:val="24"/>
        </w:rPr>
        <w:t>:</w:t>
      </w:r>
    </w:p>
    <w:p w14:paraId="4162072E" w14:textId="77777777" w:rsidR="002A5547" w:rsidRPr="00FC78C6" w:rsidRDefault="002A5547" w:rsidP="002A5547">
      <w:pPr>
        <w:jc w:val="center"/>
        <w:rPr>
          <w:rFonts w:ascii="Arial" w:hAnsi="Arial" w:cs="Arial"/>
          <w:b/>
          <w:i/>
          <w:i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2A5547" w:rsidRPr="00FC78C6" w14:paraId="6F0CB7D0" w14:textId="77777777" w:rsidTr="006F093F">
        <w:tc>
          <w:tcPr>
            <w:tcW w:w="1271" w:type="dxa"/>
          </w:tcPr>
          <w:p w14:paraId="68BA4B32" w14:textId="77777777" w:rsidR="002A5547" w:rsidRPr="00FC78C6" w:rsidRDefault="002A5547" w:rsidP="006F093F">
            <w:pPr>
              <w:jc w:val="both"/>
              <w:rPr>
                <w:rFonts w:ascii="Arial" w:hAnsi="Arial" w:cs="Arial"/>
                <w:b/>
                <w:i/>
                <w:iCs/>
                <w:sz w:val="24"/>
                <w:szCs w:val="24"/>
              </w:rPr>
            </w:pPr>
            <w:bookmarkStart w:id="7" w:name="_Hlk112061176"/>
            <w:proofErr w:type="spellStart"/>
            <w:r w:rsidRPr="00FC78C6">
              <w:rPr>
                <w:rFonts w:ascii="Arial" w:hAnsi="Arial" w:cs="Arial"/>
                <w:b/>
                <w:i/>
                <w:iCs/>
                <w:sz w:val="24"/>
                <w:szCs w:val="24"/>
              </w:rPr>
              <w:t>Red.broj</w:t>
            </w:r>
            <w:proofErr w:type="spellEnd"/>
          </w:p>
        </w:tc>
        <w:tc>
          <w:tcPr>
            <w:tcW w:w="6023" w:type="dxa"/>
          </w:tcPr>
          <w:p w14:paraId="4DE3B50C"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Radno</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mjesto</w:t>
            </w:r>
            <w:proofErr w:type="spellEnd"/>
          </w:p>
        </w:tc>
        <w:tc>
          <w:tcPr>
            <w:tcW w:w="1768" w:type="dxa"/>
          </w:tcPr>
          <w:p w14:paraId="33A57F2D"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Koeficijent</w:t>
            </w:r>
            <w:proofErr w:type="spellEnd"/>
          </w:p>
        </w:tc>
      </w:tr>
      <w:tr w:rsidR="002A5547" w:rsidRPr="00FC78C6" w14:paraId="2B09FF2C" w14:textId="77777777" w:rsidTr="006F093F">
        <w:tc>
          <w:tcPr>
            <w:tcW w:w="1271" w:type="dxa"/>
          </w:tcPr>
          <w:p w14:paraId="55F497EE" w14:textId="77777777" w:rsidR="002A5547" w:rsidRPr="00FC78C6" w:rsidRDefault="002A5547" w:rsidP="006F093F">
            <w:pPr>
              <w:jc w:val="both"/>
              <w:rPr>
                <w:rFonts w:ascii="Arial" w:hAnsi="Arial" w:cs="Arial"/>
                <w:b/>
                <w:i/>
                <w:iCs/>
                <w:sz w:val="24"/>
                <w:szCs w:val="24"/>
              </w:rPr>
            </w:pPr>
          </w:p>
        </w:tc>
        <w:tc>
          <w:tcPr>
            <w:tcW w:w="6023" w:type="dxa"/>
          </w:tcPr>
          <w:p w14:paraId="2375588F"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Radno</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mjesto</w:t>
            </w:r>
            <w:proofErr w:type="spellEnd"/>
            <w:r w:rsidRPr="00FC78C6">
              <w:rPr>
                <w:rFonts w:ascii="Arial" w:hAnsi="Arial" w:cs="Arial"/>
                <w:b/>
                <w:i/>
                <w:iCs/>
                <w:sz w:val="24"/>
                <w:szCs w:val="24"/>
              </w:rPr>
              <w:t xml:space="preserve"> I. </w:t>
            </w:r>
            <w:proofErr w:type="spellStart"/>
            <w:r w:rsidRPr="00FC78C6">
              <w:rPr>
                <w:rFonts w:ascii="Arial" w:hAnsi="Arial" w:cs="Arial"/>
                <w:b/>
                <w:i/>
                <w:iCs/>
                <w:sz w:val="24"/>
                <w:szCs w:val="24"/>
              </w:rPr>
              <w:t>kategorije</w:t>
            </w:r>
            <w:proofErr w:type="spellEnd"/>
            <w:r w:rsidRPr="00FC78C6">
              <w:rPr>
                <w:rFonts w:ascii="Arial" w:hAnsi="Arial" w:cs="Arial"/>
                <w:b/>
                <w:i/>
                <w:iCs/>
                <w:sz w:val="24"/>
                <w:szCs w:val="24"/>
              </w:rPr>
              <w:t xml:space="preserve"> </w:t>
            </w:r>
          </w:p>
        </w:tc>
        <w:tc>
          <w:tcPr>
            <w:tcW w:w="1768" w:type="dxa"/>
          </w:tcPr>
          <w:p w14:paraId="67D32A48" w14:textId="77777777" w:rsidR="002A5547" w:rsidRPr="00FC78C6" w:rsidRDefault="002A5547" w:rsidP="006F093F">
            <w:pPr>
              <w:jc w:val="both"/>
              <w:rPr>
                <w:rFonts w:ascii="Arial" w:hAnsi="Arial" w:cs="Arial"/>
                <w:b/>
                <w:i/>
                <w:iCs/>
                <w:sz w:val="24"/>
                <w:szCs w:val="24"/>
              </w:rPr>
            </w:pPr>
          </w:p>
        </w:tc>
      </w:tr>
      <w:tr w:rsidR="002A5547" w:rsidRPr="00FC78C6" w14:paraId="196D58DE" w14:textId="77777777" w:rsidTr="006F093F">
        <w:tc>
          <w:tcPr>
            <w:tcW w:w="1271" w:type="dxa"/>
          </w:tcPr>
          <w:p w14:paraId="398F0DDB"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1.</w:t>
            </w:r>
          </w:p>
        </w:tc>
        <w:tc>
          <w:tcPr>
            <w:tcW w:w="6023" w:type="dxa"/>
          </w:tcPr>
          <w:p w14:paraId="4013605A"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Pročelnik</w:t>
            </w:r>
            <w:proofErr w:type="spellEnd"/>
            <w:r w:rsidRPr="00FC78C6">
              <w:rPr>
                <w:rFonts w:ascii="Arial" w:hAnsi="Arial" w:cs="Arial"/>
                <w:b/>
                <w:i/>
                <w:iCs/>
                <w:sz w:val="24"/>
                <w:szCs w:val="24"/>
              </w:rPr>
              <w:t xml:space="preserve"> </w:t>
            </w:r>
            <w:r w:rsidRPr="00FC78C6">
              <w:rPr>
                <w:rFonts w:ascii="Arial" w:hAnsi="Arial" w:cs="Arial"/>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1</w:t>
            </w:r>
          </w:p>
        </w:tc>
        <w:tc>
          <w:tcPr>
            <w:tcW w:w="1768" w:type="dxa"/>
          </w:tcPr>
          <w:p w14:paraId="426435B6"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2,05</w:t>
            </w:r>
          </w:p>
        </w:tc>
      </w:tr>
      <w:tr w:rsidR="002A5547" w:rsidRPr="00FC78C6" w14:paraId="29E82DDE" w14:textId="77777777" w:rsidTr="006F093F">
        <w:tc>
          <w:tcPr>
            <w:tcW w:w="1271" w:type="dxa"/>
          </w:tcPr>
          <w:p w14:paraId="12F6F6A5" w14:textId="77777777" w:rsidR="002A5547" w:rsidRPr="00FC78C6" w:rsidRDefault="002A5547" w:rsidP="006F093F">
            <w:pPr>
              <w:jc w:val="both"/>
              <w:rPr>
                <w:rFonts w:ascii="Arial" w:hAnsi="Arial" w:cs="Arial"/>
                <w:b/>
                <w:i/>
                <w:iCs/>
                <w:sz w:val="24"/>
                <w:szCs w:val="24"/>
              </w:rPr>
            </w:pPr>
          </w:p>
        </w:tc>
        <w:tc>
          <w:tcPr>
            <w:tcW w:w="6023" w:type="dxa"/>
          </w:tcPr>
          <w:p w14:paraId="2760E20C"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Radna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mjesta</w:t>
            </w:r>
            <w:proofErr w:type="spellEnd"/>
            <w:r w:rsidRPr="00FC78C6">
              <w:rPr>
                <w:rFonts w:ascii="Arial" w:hAnsi="Arial" w:cs="Arial"/>
                <w:b/>
                <w:i/>
                <w:iCs/>
                <w:sz w:val="24"/>
                <w:szCs w:val="24"/>
              </w:rPr>
              <w:t xml:space="preserve"> II. </w:t>
            </w:r>
            <w:proofErr w:type="spellStart"/>
            <w:r w:rsidRPr="00FC78C6">
              <w:rPr>
                <w:rFonts w:ascii="Arial" w:hAnsi="Arial" w:cs="Arial"/>
                <w:b/>
                <w:i/>
                <w:iCs/>
                <w:sz w:val="24"/>
                <w:szCs w:val="24"/>
              </w:rPr>
              <w:t>Kategorije</w:t>
            </w:r>
            <w:proofErr w:type="spellEnd"/>
          </w:p>
        </w:tc>
        <w:tc>
          <w:tcPr>
            <w:tcW w:w="1768" w:type="dxa"/>
          </w:tcPr>
          <w:p w14:paraId="4ACCB27C" w14:textId="77777777" w:rsidR="002A5547" w:rsidRPr="00FC78C6" w:rsidRDefault="002A5547" w:rsidP="006F093F">
            <w:pPr>
              <w:jc w:val="both"/>
              <w:rPr>
                <w:rFonts w:ascii="Arial" w:hAnsi="Arial" w:cs="Arial"/>
                <w:b/>
                <w:i/>
                <w:iCs/>
                <w:color w:val="000000" w:themeColor="text1"/>
                <w:sz w:val="24"/>
                <w:szCs w:val="24"/>
              </w:rPr>
            </w:pPr>
          </w:p>
        </w:tc>
      </w:tr>
      <w:tr w:rsidR="002A5547" w:rsidRPr="00FC78C6" w14:paraId="4E9F8457" w14:textId="77777777" w:rsidTr="006F093F">
        <w:tc>
          <w:tcPr>
            <w:tcW w:w="1271" w:type="dxa"/>
          </w:tcPr>
          <w:p w14:paraId="4B3469ED"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2.</w:t>
            </w:r>
          </w:p>
        </w:tc>
        <w:tc>
          <w:tcPr>
            <w:tcW w:w="6023" w:type="dxa"/>
          </w:tcPr>
          <w:p w14:paraId="34D07F7E" w14:textId="77777777" w:rsidR="002A5547" w:rsidRPr="00FC78C6" w:rsidRDefault="002A5547" w:rsidP="006F093F">
            <w:pPr>
              <w:jc w:val="both"/>
              <w:rPr>
                <w:rFonts w:ascii="Arial" w:hAnsi="Arial" w:cs="Arial"/>
                <w:b/>
                <w:i/>
                <w:iCs/>
                <w:sz w:val="24"/>
                <w:szCs w:val="24"/>
                <w:lang w:val="it-IT"/>
              </w:rPr>
            </w:pPr>
            <w:proofErr w:type="spellStart"/>
            <w:r w:rsidRPr="00FC78C6">
              <w:rPr>
                <w:rFonts w:ascii="Arial" w:hAnsi="Arial" w:cs="Arial"/>
                <w:b/>
                <w:i/>
                <w:iCs/>
                <w:sz w:val="24"/>
                <w:szCs w:val="24"/>
                <w:lang w:val="it-IT"/>
              </w:rPr>
              <w:t>Samostalni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upravni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referent</w:t>
            </w:r>
            <w:proofErr w:type="spellEnd"/>
            <w:r w:rsidRPr="00FC78C6">
              <w:rPr>
                <w:rFonts w:ascii="Arial" w:hAnsi="Arial" w:cs="Arial"/>
                <w:b/>
                <w:i/>
                <w:iCs/>
                <w:sz w:val="24"/>
                <w:szCs w:val="24"/>
                <w:lang w:val="it-IT"/>
              </w:rPr>
              <w:t xml:space="preserve"> za </w:t>
            </w:r>
            <w:proofErr w:type="spellStart"/>
            <w:r w:rsidRPr="00FC78C6">
              <w:rPr>
                <w:rFonts w:ascii="Arial" w:hAnsi="Arial" w:cs="Arial"/>
                <w:b/>
                <w:i/>
                <w:iCs/>
                <w:sz w:val="24"/>
                <w:szCs w:val="24"/>
                <w:lang w:val="it-IT"/>
              </w:rPr>
              <w:t>komunalne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poslove</w:t>
            </w:r>
            <w:proofErr w:type="spellEnd"/>
            <w:r w:rsidRPr="00FC78C6">
              <w:rPr>
                <w:rFonts w:ascii="Arial" w:hAnsi="Arial" w:cs="Arial"/>
                <w:b/>
                <w:i/>
                <w:iCs/>
                <w:sz w:val="24"/>
                <w:szCs w:val="24"/>
                <w:lang w:val="it-IT"/>
              </w:rPr>
              <w:t xml:space="preserve"> i </w:t>
            </w:r>
            <w:proofErr w:type="spellStart"/>
            <w:r w:rsidRPr="00FC78C6">
              <w:rPr>
                <w:rFonts w:ascii="Arial" w:hAnsi="Arial" w:cs="Arial"/>
                <w:b/>
                <w:i/>
                <w:iCs/>
                <w:sz w:val="24"/>
                <w:szCs w:val="24"/>
                <w:lang w:val="it-IT"/>
              </w:rPr>
              <w:t>urbanizam</w:t>
            </w:r>
            <w:proofErr w:type="spellEnd"/>
            <w:r w:rsidRPr="00FC78C6">
              <w:rPr>
                <w:rFonts w:ascii="Arial" w:hAnsi="Arial" w:cs="Arial"/>
                <w:b/>
                <w:i/>
                <w:iCs/>
                <w:sz w:val="24"/>
                <w:szCs w:val="24"/>
                <w:lang w:val="it-IT"/>
              </w:rPr>
              <w:t xml:space="preserve"> – </w:t>
            </w:r>
            <w:proofErr w:type="spellStart"/>
            <w:r w:rsidRPr="00FC78C6">
              <w:rPr>
                <w:rFonts w:ascii="Arial" w:hAnsi="Arial" w:cs="Arial"/>
                <w:i/>
                <w:iCs/>
                <w:sz w:val="24"/>
                <w:szCs w:val="24"/>
                <w:lang w:val="it-IT"/>
              </w:rPr>
              <w:t>klasifikacijski</w:t>
            </w:r>
            <w:proofErr w:type="spellEnd"/>
            <w:r w:rsidRPr="00FC78C6">
              <w:rPr>
                <w:rFonts w:ascii="Arial" w:hAnsi="Arial" w:cs="Arial"/>
                <w:i/>
                <w:iCs/>
                <w:sz w:val="24"/>
                <w:szCs w:val="24"/>
                <w:lang w:val="it-IT"/>
              </w:rPr>
              <w:t xml:space="preserve"> </w:t>
            </w:r>
            <w:proofErr w:type="spellStart"/>
            <w:r w:rsidRPr="00FC78C6">
              <w:rPr>
                <w:rFonts w:ascii="Arial" w:hAnsi="Arial" w:cs="Arial"/>
                <w:i/>
                <w:iCs/>
                <w:sz w:val="24"/>
                <w:szCs w:val="24"/>
                <w:lang w:val="it-IT"/>
              </w:rPr>
              <w:t>rang</w:t>
            </w:r>
            <w:proofErr w:type="spellEnd"/>
            <w:r w:rsidRPr="00FC78C6">
              <w:rPr>
                <w:rFonts w:ascii="Arial" w:hAnsi="Arial" w:cs="Arial"/>
                <w:i/>
                <w:iCs/>
                <w:sz w:val="24"/>
                <w:szCs w:val="24"/>
                <w:lang w:val="it-IT"/>
              </w:rPr>
              <w:t xml:space="preserve"> 6</w:t>
            </w:r>
          </w:p>
        </w:tc>
        <w:tc>
          <w:tcPr>
            <w:tcW w:w="1768" w:type="dxa"/>
          </w:tcPr>
          <w:p w14:paraId="3DB7C8CF"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2A5547" w:rsidRPr="00FC78C6" w14:paraId="67884A93" w14:textId="77777777" w:rsidTr="006F093F">
        <w:tc>
          <w:tcPr>
            <w:tcW w:w="1271" w:type="dxa"/>
          </w:tcPr>
          <w:p w14:paraId="58A4E0F6"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3.</w:t>
            </w:r>
          </w:p>
        </w:tc>
        <w:tc>
          <w:tcPr>
            <w:tcW w:w="6023" w:type="dxa"/>
          </w:tcPr>
          <w:p w14:paraId="485711A9"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stručni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suradnik</w:t>
            </w:r>
            <w:proofErr w:type="spellEnd"/>
            <w:r w:rsidRPr="00FC78C6">
              <w:rPr>
                <w:rFonts w:ascii="Arial" w:hAnsi="Arial" w:cs="Arial"/>
                <w:b/>
                <w:i/>
                <w:iCs/>
                <w:sz w:val="24"/>
                <w:szCs w:val="24"/>
              </w:rPr>
              <w:t xml:space="preserve"> za </w:t>
            </w:r>
            <w:proofErr w:type="spellStart"/>
            <w:r w:rsidRPr="00FC78C6">
              <w:rPr>
                <w:rFonts w:ascii="Arial" w:hAnsi="Arial" w:cs="Arial"/>
                <w:b/>
                <w:i/>
                <w:iCs/>
                <w:sz w:val="24"/>
                <w:szCs w:val="24"/>
              </w:rPr>
              <w:t>pravne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poslove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javnu</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nabavu</w:t>
            </w:r>
            <w:proofErr w:type="spellEnd"/>
            <w:r w:rsidRPr="00FC78C6">
              <w:rPr>
                <w:rFonts w:ascii="Arial" w:hAnsi="Arial" w:cs="Arial"/>
                <w:b/>
                <w:i/>
                <w:iCs/>
                <w:sz w:val="24"/>
                <w:szCs w:val="24"/>
              </w:rPr>
              <w:t xml:space="preserve"> –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6</w:t>
            </w:r>
          </w:p>
        </w:tc>
        <w:tc>
          <w:tcPr>
            <w:tcW w:w="1768" w:type="dxa"/>
          </w:tcPr>
          <w:p w14:paraId="4F4D677F"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2A5547" w:rsidRPr="00FC78C6" w14:paraId="35BBB0DD" w14:textId="77777777" w:rsidTr="006F093F">
        <w:tc>
          <w:tcPr>
            <w:tcW w:w="1271" w:type="dxa"/>
          </w:tcPr>
          <w:p w14:paraId="72A1E8A1"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4.</w:t>
            </w:r>
          </w:p>
        </w:tc>
        <w:tc>
          <w:tcPr>
            <w:tcW w:w="6023" w:type="dxa"/>
          </w:tcPr>
          <w:p w14:paraId="486652A9" w14:textId="77777777" w:rsidR="002A5547" w:rsidRPr="00FC78C6" w:rsidRDefault="002A5547" w:rsidP="006F093F">
            <w:pPr>
              <w:jc w:val="both"/>
              <w:rPr>
                <w:rFonts w:ascii="Arial" w:hAnsi="Arial" w:cs="Arial"/>
                <w:b/>
                <w:i/>
                <w:iCs/>
                <w:sz w:val="24"/>
                <w:szCs w:val="24"/>
                <w:lang w:val="it-IT"/>
              </w:rPr>
            </w:pPr>
            <w:proofErr w:type="spellStart"/>
            <w:r w:rsidRPr="00FC78C6">
              <w:rPr>
                <w:rFonts w:ascii="Arial" w:hAnsi="Arial" w:cs="Arial"/>
                <w:b/>
                <w:i/>
                <w:iCs/>
                <w:sz w:val="24"/>
                <w:szCs w:val="24"/>
                <w:lang w:val="it-IT"/>
              </w:rPr>
              <w:t>Viši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stručni</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suradnik</w:t>
            </w:r>
            <w:proofErr w:type="spellEnd"/>
            <w:r w:rsidRPr="00FC78C6">
              <w:rPr>
                <w:rFonts w:ascii="Arial" w:hAnsi="Arial" w:cs="Arial"/>
                <w:b/>
                <w:i/>
                <w:iCs/>
                <w:sz w:val="24"/>
                <w:szCs w:val="24"/>
                <w:lang w:val="it-IT"/>
              </w:rPr>
              <w:t xml:space="preserve"> za </w:t>
            </w:r>
            <w:proofErr w:type="spellStart"/>
            <w:r w:rsidRPr="00FC78C6">
              <w:rPr>
                <w:rFonts w:ascii="Arial" w:hAnsi="Arial" w:cs="Arial"/>
                <w:b/>
                <w:i/>
                <w:iCs/>
                <w:sz w:val="24"/>
                <w:szCs w:val="24"/>
                <w:lang w:val="it-IT"/>
              </w:rPr>
              <w:t>provođenje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projekata</w:t>
            </w:r>
            <w:proofErr w:type="spellEnd"/>
            <w:r w:rsidRPr="00FC78C6">
              <w:rPr>
                <w:rFonts w:ascii="Arial" w:hAnsi="Arial" w:cs="Arial"/>
                <w:b/>
                <w:i/>
                <w:iCs/>
                <w:sz w:val="24"/>
                <w:szCs w:val="24"/>
                <w:lang w:val="it-IT"/>
              </w:rPr>
              <w:t xml:space="preserve">, EU </w:t>
            </w:r>
            <w:proofErr w:type="spellStart"/>
            <w:r w:rsidRPr="00FC78C6">
              <w:rPr>
                <w:rFonts w:ascii="Arial" w:hAnsi="Arial" w:cs="Arial"/>
                <w:b/>
                <w:i/>
                <w:iCs/>
                <w:sz w:val="24"/>
                <w:szCs w:val="24"/>
                <w:lang w:val="it-IT"/>
              </w:rPr>
              <w:t>fondove</w:t>
            </w:r>
            <w:proofErr w:type="spellEnd"/>
            <w:r w:rsidRPr="00FC78C6">
              <w:rPr>
                <w:rFonts w:ascii="Arial" w:hAnsi="Arial" w:cs="Arial"/>
                <w:b/>
                <w:i/>
                <w:iCs/>
                <w:sz w:val="24"/>
                <w:szCs w:val="24"/>
                <w:lang w:val="it-IT"/>
              </w:rPr>
              <w:t xml:space="preserve"> i </w:t>
            </w:r>
            <w:proofErr w:type="spellStart"/>
            <w:r w:rsidRPr="00FC78C6">
              <w:rPr>
                <w:rFonts w:ascii="Arial" w:hAnsi="Arial" w:cs="Arial"/>
                <w:b/>
                <w:i/>
                <w:iCs/>
                <w:sz w:val="24"/>
                <w:szCs w:val="24"/>
                <w:lang w:val="it-IT"/>
              </w:rPr>
              <w:t>društvene</w:t>
            </w:r>
            <w:proofErr w:type="spellEnd"/>
            <w:r w:rsidRPr="00FC78C6">
              <w:rPr>
                <w:rFonts w:ascii="Arial" w:hAnsi="Arial" w:cs="Arial"/>
                <w:b/>
                <w:i/>
                <w:iCs/>
                <w:sz w:val="24"/>
                <w:szCs w:val="24"/>
                <w:lang w:val="it-IT"/>
              </w:rPr>
              <w:t xml:space="preserve"> </w:t>
            </w:r>
            <w:proofErr w:type="spellStart"/>
            <w:r w:rsidRPr="00FC78C6">
              <w:rPr>
                <w:rFonts w:ascii="Arial" w:hAnsi="Arial" w:cs="Arial"/>
                <w:b/>
                <w:i/>
                <w:iCs/>
                <w:sz w:val="24"/>
                <w:szCs w:val="24"/>
                <w:lang w:val="it-IT"/>
              </w:rPr>
              <w:t>djelatnosti</w:t>
            </w:r>
            <w:proofErr w:type="spellEnd"/>
            <w:r w:rsidRPr="00FC78C6">
              <w:rPr>
                <w:rFonts w:ascii="Arial" w:hAnsi="Arial" w:cs="Arial"/>
                <w:b/>
                <w:i/>
                <w:iCs/>
                <w:sz w:val="24"/>
                <w:szCs w:val="24"/>
                <w:lang w:val="it-IT"/>
              </w:rPr>
              <w:t xml:space="preserve"> </w:t>
            </w:r>
          </w:p>
        </w:tc>
        <w:tc>
          <w:tcPr>
            <w:tcW w:w="1768" w:type="dxa"/>
          </w:tcPr>
          <w:p w14:paraId="187E0612"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2A5547" w:rsidRPr="00FC78C6" w14:paraId="516F66C4" w14:textId="77777777" w:rsidTr="006F093F">
        <w:tc>
          <w:tcPr>
            <w:tcW w:w="1271" w:type="dxa"/>
          </w:tcPr>
          <w:p w14:paraId="7C7CDD55"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5.</w:t>
            </w:r>
          </w:p>
        </w:tc>
        <w:tc>
          <w:tcPr>
            <w:tcW w:w="6023" w:type="dxa"/>
          </w:tcPr>
          <w:p w14:paraId="5D43F7EB"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stručni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suradnik</w:t>
            </w:r>
            <w:proofErr w:type="spellEnd"/>
            <w:r w:rsidRPr="00FC78C6">
              <w:rPr>
                <w:rFonts w:ascii="Arial" w:hAnsi="Arial" w:cs="Arial"/>
                <w:b/>
                <w:i/>
                <w:iCs/>
                <w:sz w:val="24"/>
                <w:szCs w:val="24"/>
              </w:rPr>
              <w:t xml:space="preserve"> za </w:t>
            </w:r>
            <w:proofErr w:type="spellStart"/>
            <w:r w:rsidRPr="00FC78C6">
              <w:rPr>
                <w:rFonts w:ascii="Arial" w:hAnsi="Arial" w:cs="Arial"/>
                <w:b/>
                <w:i/>
                <w:iCs/>
                <w:sz w:val="24"/>
                <w:szCs w:val="24"/>
              </w:rPr>
              <w:t>financije</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naplatu</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općinskih</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prihoda</w:t>
            </w:r>
            <w:proofErr w:type="spellEnd"/>
            <w:r w:rsidRPr="00FC78C6">
              <w:rPr>
                <w:rFonts w:ascii="Arial" w:hAnsi="Arial" w:cs="Arial"/>
                <w:b/>
                <w:i/>
                <w:iCs/>
                <w:sz w:val="24"/>
                <w:szCs w:val="24"/>
              </w:rPr>
              <w:t xml:space="preserve">- </w:t>
            </w:r>
            <w:proofErr w:type="spellStart"/>
            <w:r w:rsidRPr="00FC78C6">
              <w:rPr>
                <w:rFonts w:ascii="Arial" w:hAnsi="Arial" w:cs="Arial"/>
                <w:bCs/>
                <w:i/>
                <w:iCs/>
                <w:sz w:val="24"/>
                <w:szCs w:val="24"/>
              </w:rPr>
              <w:t>klasifikacijski</w:t>
            </w:r>
            <w:proofErr w:type="spellEnd"/>
            <w:r w:rsidRPr="00FC78C6">
              <w:rPr>
                <w:rFonts w:ascii="Arial" w:hAnsi="Arial" w:cs="Arial"/>
                <w:bCs/>
                <w:i/>
                <w:iCs/>
                <w:sz w:val="24"/>
                <w:szCs w:val="24"/>
              </w:rPr>
              <w:t xml:space="preserve"> rang 6</w:t>
            </w:r>
          </w:p>
        </w:tc>
        <w:tc>
          <w:tcPr>
            <w:tcW w:w="1768" w:type="dxa"/>
          </w:tcPr>
          <w:p w14:paraId="138ADDE5"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1,87</w:t>
            </w:r>
          </w:p>
        </w:tc>
      </w:tr>
      <w:tr w:rsidR="002A5547" w:rsidRPr="00FC78C6" w14:paraId="23CC58EB" w14:textId="77777777" w:rsidTr="006F093F">
        <w:tc>
          <w:tcPr>
            <w:tcW w:w="1271" w:type="dxa"/>
          </w:tcPr>
          <w:p w14:paraId="39C65F78" w14:textId="77777777" w:rsidR="002A5547" w:rsidRPr="00FC78C6" w:rsidRDefault="002A5547" w:rsidP="006F093F">
            <w:pPr>
              <w:jc w:val="both"/>
              <w:rPr>
                <w:rFonts w:ascii="Arial" w:hAnsi="Arial" w:cs="Arial"/>
                <w:b/>
                <w:i/>
                <w:iCs/>
                <w:sz w:val="24"/>
                <w:szCs w:val="24"/>
              </w:rPr>
            </w:pPr>
          </w:p>
        </w:tc>
        <w:tc>
          <w:tcPr>
            <w:tcW w:w="6023" w:type="dxa"/>
          </w:tcPr>
          <w:p w14:paraId="0A495883"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Radna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mjesta</w:t>
            </w:r>
            <w:proofErr w:type="spellEnd"/>
            <w:r w:rsidRPr="00FC78C6">
              <w:rPr>
                <w:rFonts w:ascii="Arial" w:hAnsi="Arial" w:cs="Arial"/>
                <w:b/>
                <w:i/>
                <w:iCs/>
                <w:sz w:val="24"/>
                <w:szCs w:val="24"/>
              </w:rPr>
              <w:t xml:space="preserve"> </w:t>
            </w:r>
            <w:proofErr w:type="spellStart"/>
            <w:r w:rsidRPr="00FC78C6">
              <w:rPr>
                <w:rFonts w:ascii="Arial" w:hAnsi="Arial" w:cs="Arial"/>
                <w:b/>
                <w:i/>
                <w:iCs/>
                <w:sz w:val="24"/>
                <w:szCs w:val="24"/>
              </w:rPr>
              <w:t>III.kategorije</w:t>
            </w:r>
            <w:proofErr w:type="spellEnd"/>
          </w:p>
        </w:tc>
        <w:tc>
          <w:tcPr>
            <w:tcW w:w="1768" w:type="dxa"/>
          </w:tcPr>
          <w:p w14:paraId="3AD54BDE" w14:textId="77777777" w:rsidR="002A5547" w:rsidRPr="00FC78C6" w:rsidRDefault="002A5547" w:rsidP="006F093F">
            <w:pPr>
              <w:jc w:val="both"/>
              <w:rPr>
                <w:rFonts w:ascii="Arial" w:hAnsi="Arial" w:cs="Arial"/>
                <w:b/>
                <w:i/>
                <w:iCs/>
                <w:color w:val="000000" w:themeColor="text1"/>
                <w:sz w:val="24"/>
                <w:szCs w:val="24"/>
              </w:rPr>
            </w:pPr>
          </w:p>
        </w:tc>
      </w:tr>
      <w:tr w:rsidR="002A5547" w:rsidRPr="00FC78C6" w14:paraId="25969B3E" w14:textId="77777777" w:rsidTr="006F093F">
        <w:tc>
          <w:tcPr>
            <w:tcW w:w="1271" w:type="dxa"/>
          </w:tcPr>
          <w:p w14:paraId="717BFDF8"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6.</w:t>
            </w:r>
          </w:p>
        </w:tc>
        <w:tc>
          <w:tcPr>
            <w:tcW w:w="6023" w:type="dxa"/>
          </w:tcPr>
          <w:p w14:paraId="3CCB01B0" w14:textId="77777777" w:rsidR="002A5547" w:rsidRPr="00FC78C6" w:rsidRDefault="002A5547" w:rsidP="006F093F">
            <w:pPr>
              <w:jc w:val="both"/>
              <w:rPr>
                <w:rFonts w:ascii="Arial" w:hAnsi="Arial" w:cs="Arial"/>
                <w:b/>
                <w:i/>
                <w:iCs/>
                <w:sz w:val="24"/>
                <w:szCs w:val="24"/>
              </w:rPr>
            </w:pPr>
            <w:proofErr w:type="spellStart"/>
            <w:r w:rsidRPr="00FC78C6">
              <w:rPr>
                <w:rFonts w:ascii="Arial" w:hAnsi="Arial" w:cs="Arial"/>
                <w:b/>
                <w:i/>
                <w:iCs/>
                <w:sz w:val="24"/>
                <w:szCs w:val="24"/>
              </w:rPr>
              <w:t>Viši</w:t>
            </w:r>
            <w:proofErr w:type="spellEnd"/>
            <w:r w:rsidRPr="00FC78C6">
              <w:rPr>
                <w:rFonts w:ascii="Arial" w:hAnsi="Arial" w:cs="Arial"/>
                <w:b/>
                <w:i/>
                <w:iCs/>
                <w:sz w:val="24"/>
                <w:szCs w:val="24"/>
              </w:rPr>
              <w:t xml:space="preserve"> referent za </w:t>
            </w:r>
            <w:proofErr w:type="spellStart"/>
            <w:r w:rsidRPr="00FC78C6">
              <w:rPr>
                <w:rFonts w:ascii="Arial" w:hAnsi="Arial" w:cs="Arial"/>
                <w:b/>
                <w:i/>
                <w:iCs/>
                <w:sz w:val="24"/>
                <w:szCs w:val="24"/>
              </w:rPr>
              <w:t>vođenje</w:t>
            </w:r>
            <w:proofErr w:type="spellEnd"/>
            <w:r w:rsidRPr="00FC78C6">
              <w:rPr>
                <w:rFonts w:ascii="Arial" w:hAnsi="Arial" w:cs="Arial"/>
                <w:b/>
                <w:i/>
                <w:iCs/>
                <w:sz w:val="24"/>
                <w:szCs w:val="24"/>
              </w:rPr>
              <w:t xml:space="preserve"> </w:t>
            </w:r>
            <w:proofErr w:type="spellStart"/>
            <w:proofErr w:type="gramStart"/>
            <w:r w:rsidRPr="00FC78C6">
              <w:rPr>
                <w:rFonts w:ascii="Arial" w:hAnsi="Arial" w:cs="Arial"/>
                <w:b/>
                <w:i/>
                <w:iCs/>
                <w:sz w:val="24"/>
                <w:szCs w:val="24"/>
              </w:rPr>
              <w:t>investicija</w:t>
            </w:r>
            <w:proofErr w:type="spellEnd"/>
            <w:r w:rsidRPr="00FC78C6">
              <w:rPr>
                <w:rFonts w:ascii="Arial" w:hAnsi="Arial" w:cs="Arial"/>
                <w:b/>
                <w:i/>
                <w:iCs/>
                <w:sz w:val="24"/>
                <w:szCs w:val="24"/>
              </w:rPr>
              <w:t xml:space="preserve">  </w:t>
            </w:r>
            <w:r w:rsidRPr="00FC78C6">
              <w:rPr>
                <w:rFonts w:ascii="Arial" w:hAnsi="Arial" w:cs="Arial"/>
                <w:i/>
                <w:iCs/>
                <w:sz w:val="24"/>
                <w:szCs w:val="24"/>
              </w:rPr>
              <w:t>-</w:t>
            </w:r>
            <w:proofErr w:type="gramEnd"/>
            <w:r w:rsidRPr="00FC78C6">
              <w:rPr>
                <w:rFonts w:ascii="Arial" w:hAnsi="Arial" w:cs="Arial"/>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9</w:t>
            </w:r>
          </w:p>
        </w:tc>
        <w:tc>
          <w:tcPr>
            <w:tcW w:w="1768" w:type="dxa"/>
          </w:tcPr>
          <w:p w14:paraId="530C9AAC"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1,75</w:t>
            </w:r>
          </w:p>
        </w:tc>
      </w:tr>
      <w:tr w:rsidR="002A5547" w:rsidRPr="00FC78C6" w14:paraId="35C5465F" w14:textId="77777777" w:rsidTr="006F093F">
        <w:tc>
          <w:tcPr>
            <w:tcW w:w="1271" w:type="dxa"/>
          </w:tcPr>
          <w:p w14:paraId="1DCE5C70"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7.</w:t>
            </w:r>
          </w:p>
        </w:tc>
        <w:tc>
          <w:tcPr>
            <w:tcW w:w="6023" w:type="dxa"/>
          </w:tcPr>
          <w:p w14:paraId="10BCF009" w14:textId="77777777" w:rsidR="002A5547" w:rsidRPr="00FC78C6" w:rsidRDefault="002A5547" w:rsidP="006F093F">
            <w:pPr>
              <w:jc w:val="both"/>
              <w:rPr>
                <w:rFonts w:ascii="Arial" w:hAnsi="Arial" w:cs="Arial"/>
                <w:b/>
                <w:i/>
                <w:iCs/>
                <w:sz w:val="24"/>
                <w:szCs w:val="24"/>
              </w:rPr>
            </w:pPr>
            <w:r w:rsidRPr="00FC78C6">
              <w:rPr>
                <w:rFonts w:ascii="Arial" w:hAnsi="Arial" w:cs="Arial"/>
                <w:b/>
                <w:i/>
                <w:iCs/>
                <w:sz w:val="24"/>
                <w:szCs w:val="24"/>
              </w:rPr>
              <w:t xml:space="preserve">Referent za </w:t>
            </w:r>
            <w:proofErr w:type="spellStart"/>
            <w:proofErr w:type="gramStart"/>
            <w:r w:rsidRPr="00FC78C6">
              <w:rPr>
                <w:rFonts w:ascii="Arial" w:hAnsi="Arial" w:cs="Arial"/>
                <w:b/>
                <w:i/>
                <w:iCs/>
                <w:sz w:val="24"/>
                <w:szCs w:val="24"/>
              </w:rPr>
              <w:t>računovodstvo</w:t>
            </w:r>
            <w:proofErr w:type="spellEnd"/>
            <w:r w:rsidRPr="00FC78C6">
              <w:rPr>
                <w:rFonts w:ascii="Arial" w:hAnsi="Arial" w:cs="Arial"/>
                <w:b/>
                <w:i/>
                <w:iCs/>
                <w:sz w:val="24"/>
                <w:szCs w:val="24"/>
              </w:rPr>
              <w:t xml:space="preserve">  -</w:t>
            </w:r>
            <w:proofErr w:type="gramEnd"/>
            <w:r w:rsidRPr="00FC78C6">
              <w:rPr>
                <w:rFonts w:ascii="Arial" w:hAnsi="Arial" w:cs="Arial"/>
                <w:b/>
                <w:i/>
                <w:iCs/>
                <w:sz w:val="24"/>
                <w:szCs w:val="24"/>
              </w:rPr>
              <w:t xml:space="preserve">  </w:t>
            </w:r>
            <w:proofErr w:type="spellStart"/>
            <w:r w:rsidRPr="00FC78C6">
              <w:rPr>
                <w:rFonts w:ascii="Arial" w:hAnsi="Arial" w:cs="Arial"/>
                <w:i/>
                <w:iCs/>
                <w:sz w:val="24"/>
                <w:szCs w:val="24"/>
              </w:rPr>
              <w:t>klasifikacijski</w:t>
            </w:r>
            <w:proofErr w:type="spellEnd"/>
            <w:r w:rsidRPr="00FC78C6">
              <w:rPr>
                <w:rFonts w:ascii="Arial" w:hAnsi="Arial" w:cs="Arial"/>
                <w:i/>
                <w:iCs/>
                <w:sz w:val="24"/>
                <w:szCs w:val="24"/>
              </w:rPr>
              <w:t xml:space="preserve"> rang 11</w:t>
            </w:r>
          </w:p>
        </w:tc>
        <w:tc>
          <w:tcPr>
            <w:tcW w:w="1768" w:type="dxa"/>
          </w:tcPr>
          <w:p w14:paraId="3B51375A" w14:textId="77777777" w:rsidR="002A5547" w:rsidRPr="00FC78C6" w:rsidRDefault="002A5547" w:rsidP="006F093F">
            <w:pPr>
              <w:jc w:val="right"/>
              <w:rPr>
                <w:rFonts w:ascii="Arial" w:hAnsi="Arial" w:cs="Arial"/>
                <w:b/>
                <w:i/>
                <w:iCs/>
                <w:color w:val="000000" w:themeColor="text1"/>
                <w:sz w:val="24"/>
                <w:szCs w:val="24"/>
              </w:rPr>
            </w:pPr>
            <w:r w:rsidRPr="00FC78C6">
              <w:rPr>
                <w:rFonts w:ascii="Arial" w:hAnsi="Arial" w:cs="Arial"/>
                <w:b/>
                <w:i/>
                <w:iCs/>
                <w:color w:val="000000" w:themeColor="text1"/>
                <w:sz w:val="24"/>
                <w:szCs w:val="24"/>
              </w:rPr>
              <w:t>1,50</w:t>
            </w:r>
          </w:p>
        </w:tc>
      </w:tr>
      <w:tr w:rsidR="002A5547" w:rsidRPr="00FC78C6" w14:paraId="5C3CA490" w14:textId="77777777" w:rsidTr="006F093F">
        <w:tc>
          <w:tcPr>
            <w:tcW w:w="1271" w:type="dxa"/>
          </w:tcPr>
          <w:p w14:paraId="6C2979B5" w14:textId="77777777" w:rsidR="002A5547" w:rsidRPr="00FC78C6" w:rsidRDefault="002A5547" w:rsidP="006F093F">
            <w:pPr>
              <w:jc w:val="both"/>
              <w:rPr>
                <w:rFonts w:ascii="Arial" w:hAnsi="Arial" w:cs="Arial"/>
                <w:b/>
                <w:i/>
                <w:sz w:val="24"/>
                <w:szCs w:val="24"/>
              </w:rPr>
            </w:pPr>
            <w:r w:rsidRPr="00FC78C6">
              <w:rPr>
                <w:rFonts w:ascii="Arial" w:hAnsi="Arial" w:cs="Arial"/>
                <w:b/>
                <w:i/>
                <w:sz w:val="24"/>
                <w:szCs w:val="24"/>
              </w:rPr>
              <w:t>8.</w:t>
            </w:r>
          </w:p>
        </w:tc>
        <w:tc>
          <w:tcPr>
            <w:tcW w:w="6023" w:type="dxa"/>
          </w:tcPr>
          <w:p w14:paraId="0E2F14BC" w14:textId="77777777" w:rsidR="002A5547" w:rsidRPr="00FC78C6" w:rsidRDefault="002A5547" w:rsidP="006F093F">
            <w:pPr>
              <w:jc w:val="both"/>
              <w:rPr>
                <w:rFonts w:ascii="Arial" w:hAnsi="Arial" w:cs="Arial"/>
                <w:b/>
                <w:i/>
                <w:sz w:val="24"/>
                <w:szCs w:val="24"/>
                <w:lang w:val="it-IT"/>
              </w:rPr>
            </w:pPr>
            <w:proofErr w:type="spellStart"/>
            <w:r w:rsidRPr="00FC78C6">
              <w:rPr>
                <w:rFonts w:ascii="Arial" w:hAnsi="Arial" w:cs="Arial"/>
                <w:b/>
                <w:i/>
                <w:sz w:val="24"/>
                <w:szCs w:val="24"/>
                <w:lang w:val="it-IT"/>
              </w:rPr>
              <w:t>Referent</w:t>
            </w:r>
            <w:proofErr w:type="spellEnd"/>
            <w:r w:rsidRPr="00FC78C6">
              <w:rPr>
                <w:rFonts w:ascii="Arial" w:hAnsi="Arial" w:cs="Arial"/>
                <w:b/>
                <w:i/>
                <w:sz w:val="24"/>
                <w:szCs w:val="24"/>
                <w:lang w:val="it-IT"/>
              </w:rPr>
              <w:t xml:space="preserve"> – </w:t>
            </w:r>
            <w:proofErr w:type="spellStart"/>
            <w:r w:rsidRPr="00FC78C6">
              <w:rPr>
                <w:rFonts w:ascii="Arial" w:hAnsi="Arial" w:cs="Arial"/>
                <w:b/>
                <w:i/>
                <w:sz w:val="24"/>
                <w:szCs w:val="24"/>
                <w:lang w:val="it-IT"/>
              </w:rPr>
              <w:t>Komunalni</w:t>
            </w:r>
            <w:proofErr w:type="spellEnd"/>
            <w:r w:rsidRPr="00FC78C6">
              <w:rPr>
                <w:rFonts w:ascii="Arial" w:hAnsi="Arial" w:cs="Arial"/>
                <w:b/>
                <w:i/>
                <w:sz w:val="24"/>
                <w:szCs w:val="24"/>
                <w:lang w:val="it-IT"/>
              </w:rPr>
              <w:t xml:space="preserve"> i </w:t>
            </w:r>
            <w:proofErr w:type="spellStart"/>
            <w:r w:rsidRPr="00FC78C6">
              <w:rPr>
                <w:rFonts w:ascii="Arial" w:hAnsi="Arial" w:cs="Arial"/>
                <w:b/>
                <w:i/>
                <w:sz w:val="24"/>
                <w:szCs w:val="24"/>
                <w:lang w:val="it-IT"/>
              </w:rPr>
              <w:t>poljoprivredni</w:t>
            </w:r>
            <w:proofErr w:type="spellEnd"/>
            <w:r w:rsidRPr="00FC78C6">
              <w:rPr>
                <w:rFonts w:ascii="Arial" w:hAnsi="Arial" w:cs="Arial"/>
                <w:b/>
                <w:i/>
                <w:sz w:val="24"/>
                <w:szCs w:val="24"/>
                <w:lang w:val="it-IT"/>
              </w:rPr>
              <w:t xml:space="preserve"> redar </w:t>
            </w:r>
            <w:proofErr w:type="gramStart"/>
            <w:r w:rsidRPr="00FC78C6">
              <w:rPr>
                <w:rFonts w:ascii="Arial" w:hAnsi="Arial" w:cs="Arial"/>
                <w:i/>
                <w:sz w:val="24"/>
                <w:szCs w:val="24"/>
                <w:lang w:val="it-IT"/>
              </w:rPr>
              <w:t xml:space="preserve">-  </w:t>
            </w:r>
            <w:proofErr w:type="spellStart"/>
            <w:r w:rsidRPr="00FC78C6">
              <w:rPr>
                <w:rFonts w:ascii="Arial" w:hAnsi="Arial" w:cs="Arial"/>
                <w:i/>
                <w:sz w:val="24"/>
                <w:szCs w:val="24"/>
                <w:lang w:val="it-IT"/>
              </w:rPr>
              <w:t>klasifikacijski</w:t>
            </w:r>
            <w:proofErr w:type="spellEnd"/>
            <w:proofErr w:type="gramEnd"/>
            <w:r w:rsidRPr="00FC78C6">
              <w:rPr>
                <w:rFonts w:ascii="Arial" w:hAnsi="Arial" w:cs="Arial"/>
                <w:i/>
                <w:sz w:val="24"/>
                <w:szCs w:val="24"/>
                <w:lang w:val="it-IT"/>
              </w:rPr>
              <w:t xml:space="preserve"> </w:t>
            </w:r>
            <w:proofErr w:type="spellStart"/>
            <w:r w:rsidRPr="00FC78C6">
              <w:rPr>
                <w:rFonts w:ascii="Arial" w:hAnsi="Arial" w:cs="Arial"/>
                <w:i/>
                <w:sz w:val="24"/>
                <w:szCs w:val="24"/>
                <w:lang w:val="it-IT"/>
              </w:rPr>
              <w:t>rang</w:t>
            </w:r>
            <w:proofErr w:type="spellEnd"/>
            <w:r w:rsidRPr="00FC78C6">
              <w:rPr>
                <w:rFonts w:ascii="Arial" w:hAnsi="Arial" w:cs="Arial"/>
                <w:i/>
                <w:sz w:val="24"/>
                <w:szCs w:val="24"/>
                <w:lang w:val="it-IT"/>
              </w:rPr>
              <w:t xml:space="preserve"> 11</w:t>
            </w:r>
          </w:p>
        </w:tc>
        <w:tc>
          <w:tcPr>
            <w:tcW w:w="1768" w:type="dxa"/>
          </w:tcPr>
          <w:p w14:paraId="3F3B2D10" w14:textId="77777777" w:rsidR="002A5547" w:rsidRPr="00FC78C6" w:rsidRDefault="002A5547" w:rsidP="006F093F">
            <w:pPr>
              <w:jc w:val="right"/>
              <w:rPr>
                <w:rFonts w:ascii="Arial" w:hAnsi="Arial" w:cs="Arial"/>
                <w:b/>
                <w:i/>
                <w:color w:val="000000" w:themeColor="text1"/>
                <w:sz w:val="24"/>
                <w:szCs w:val="24"/>
              </w:rPr>
            </w:pPr>
            <w:r w:rsidRPr="00FC78C6">
              <w:rPr>
                <w:rFonts w:ascii="Arial" w:hAnsi="Arial" w:cs="Arial"/>
                <w:b/>
                <w:i/>
                <w:color w:val="000000" w:themeColor="text1"/>
                <w:sz w:val="24"/>
                <w:szCs w:val="24"/>
              </w:rPr>
              <w:t>1,50</w:t>
            </w:r>
          </w:p>
        </w:tc>
      </w:tr>
      <w:tr w:rsidR="002A5547" w:rsidRPr="00FC78C6" w14:paraId="7D7DE3B4" w14:textId="77777777" w:rsidTr="006F093F">
        <w:tc>
          <w:tcPr>
            <w:tcW w:w="1271" w:type="dxa"/>
          </w:tcPr>
          <w:p w14:paraId="1D821BC8" w14:textId="77777777" w:rsidR="002A5547" w:rsidRPr="00FC78C6" w:rsidRDefault="002A5547" w:rsidP="006F093F">
            <w:pPr>
              <w:jc w:val="both"/>
              <w:rPr>
                <w:rFonts w:ascii="Arial" w:hAnsi="Arial" w:cs="Arial"/>
                <w:b/>
                <w:i/>
                <w:sz w:val="24"/>
                <w:szCs w:val="24"/>
              </w:rPr>
            </w:pPr>
            <w:r w:rsidRPr="00FC78C6">
              <w:rPr>
                <w:rFonts w:ascii="Arial" w:hAnsi="Arial" w:cs="Arial"/>
                <w:b/>
                <w:i/>
                <w:sz w:val="24"/>
                <w:szCs w:val="24"/>
              </w:rPr>
              <w:t>9.</w:t>
            </w:r>
          </w:p>
        </w:tc>
        <w:tc>
          <w:tcPr>
            <w:tcW w:w="6023" w:type="dxa"/>
          </w:tcPr>
          <w:p w14:paraId="2370779D" w14:textId="77777777" w:rsidR="002A5547" w:rsidRPr="00FC78C6" w:rsidRDefault="002A5547" w:rsidP="006F093F">
            <w:pPr>
              <w:jc w:val="both"/>
              <w:rPr>
                <w:rFonts w:ascii="Arial" w:hAnsi="Arial" w:cs="Arial"/>
                <w:b/>
                <w:i/>
                <w:sz w:val="24"/>
                <w:szCs w:val="24"/>
              </w:rPr>
            </w:pPr>
            <w:r w:rsidRPr="00FC78C6">
              <w:rPr>
                <w:rFonts w:ascii="Arial" w:hAnsi="Arial" w:cs="Arial"/>
                <w:b/>
                <w:bCs/>
                <w:i/>
                <w:sz w:val="24"/>
                <w:szCs w:val="24"/>
              </w:rPr>
              <w:t xml:space="preserve">Referent za </w:t>
            </w:r>
            <w:proofErr w:type="spellStart"/>
            <w:r w:rsidRPr="00FC78C6">
              <w:rPr>
                <w:rFonts w:ascii="Arial" w:hAnsi="Arial" w:cs="Arial"/>
                <w:b/>
                <w:bCs/>
                <w:i/>
                <w:sz w:val="24"/>
                <w:szCs w:val="24"/>
              </w:rPr>
              <w:t>administrativne</w:t>
            </w:r>
            <w:proofErr w:type="spellEnd"/>
            <w:r w:rsidRPr="00FC78C6">
              <w:rPr>
                <w:rFonts w:ascii="Arial" w:hAnsi="Arial" w:cs="Arial"/>
                <w:b/>
                <w:bCs/>
                <w:i/>
                <w:sz w:val="24"/>
                <w:szCs w:val="24"/>
              </w:rPr>
              <w:t xml:space="preserve"> </w:t>
            </w:r>
            <w:proofErr w:type="spellStart"/>
            <w:r w:rsidRPr="00FC78C6">
              <w:rPr>
                <w:rFonts w:ascii="Arial" w:hAnsi="Arial" w:cs="Arial"/>
                <w:b/>
                <w:bCs/>
                <w:i/>
                <w:sz w:val="24"/>
                <w:szCs w:val="24"/>
              </w:rPr>
              <w:t>poslove</w:t>
            </w:r>
            <w:proofErr w:type="spellEnd"/>
            <w:r w:rsidRPr="00FC78C6">
              <w:rPr>
                <w:rFonts w:ascii="Arial" w:hAnsi="Arial" w:cs="Arial"/>
                <w:i/>
                <w:sz w:val="24"/>
                <w:szCs w:val="24"/>
              </w:rPr>
              <w:t xml:space="preserve"> </w:t>
            </w:r>
            <w:proofErr w:type="gramStart"/>
            <w:r w:rsidRPr="00FC78C6">
              <w:rPr>
                <w:rFonts w:ascii="Arial" w:hAnsi="Arial" w:cs="Arial"/>
                <w:i/>
                <w:sz w:val="24"/>
                <w:szCs w:val="24"/>
              </w:rPr>
              <w:t xml:space="preserve">-  </w:t>
            </w:r>
            <w:proofErr w:type="spellStart"/>
            <w:r w:rsidRPr="00FC78C6">
              <w:rPr>
                <w:rFonts w:ascii="Arial" w:hAnsi="Arial" w:cs="Arial"/>
                <w:i/>
                <w:sz w:val="24"/>
                <w:szCs w:val="24"/>
              </w:rPr>
              <w:t>klasifikacijski</w:t>
            </w:r>
            <w:proofErr w:type="spellEnd"/>
            <w:proofErr w:type="gramEnd"/>
            <w:r w:rsidRPr="00FC78C6">
              <w:rPr>
                <w:rFonts w:ascii="Arial" w:hAnsi="Arial" w:cs="Arial"/>
                <w:i/>
                <w:sz w:val="24"/>
                <w:szCs w:val="24"/>
              </w:rPr>
              <w:t xml:space="preserve"> rang 11</w:t>
            </w:r>
          </w:p>
        </w:tc>
        <w:tc>
          <w:tcPr>
            <w:tcW w:w="1768" w:type="dxa"/>
          </w:tcPr>
          <w:p w14:paraId="2CA97F1A" w14:textId="77777777" w:rsidR="002A5547" w:rsidRPr="00FC78C6" w:rsidRDefault="002A5547" w:rsidP="006F093F">
            <w:pPr>
              <w:jc w:val="right"/>
              <w:rPr>
                <w:rFonts w:ascii="Arial" w:hAnsi="Arial" w:cs="Arial"/>
                <w:b/>
                <w:i/>
                <w:color w:val="000000" w:themeColor="text1"/>
                <w:sz w:val="24"/>
                <w:szCs w:val="24"/>
              </w:rPr>
            </w:pPr>
            <w:r w:rsidRPr="00FC78C6">
              <w:rPr>
                <w:rFonts w:ascii="Arial" w:hAnsi="Arial" w:cs="Arial"/>
                <w:b/>
                <w:i/>
                <w:color w:val="000000" w:themeColor="text1"/>
                <w:sz w:val="24"/>
                <w:szCs w:val="24"/>
              </w:rPr>
              <w:t>1,30</w:t>
            </w:r>
          </w:p>
        </w:tc>
      </w:tr>
      <w:tr w:rsidR="002A5547" w:rsidRPr="00FC78C6" w14:paraId="6BFBD132" w14:textId="77777777" w:rsidTr="006F093F">
        <w:tc>
          <w:tcPr>
            <w:tcW w:w="1271" w:type="dxa"/>
          </w:tcPr>
          <w:p w14:paraId="619579BC" w14:textId="77777777" w:rsidR="002A5547" w:rsidRPr="00FC78C6" w:rsidRDefault="002A5547" w:rsidP="006F093F">
            <w:pPr>
              <w:jc w:val="both"/>
              <w:rPr>
                <w:rFonts w:ascii="Arial" w:hAnsi="Arial" w:cs="Arial"/>
                <w:b/>
                <w:i/>
                <w:sz w:val="24"/>
                <w:szCs w:val="24"/>
              </w:rPr>
            </w:pPr>
          </w:p>
        </w:tc>
        <w:tc>
          <w:tcPr>
            <w:tcW w:w="6023" w:type="dxa"/>
          </w:tcPr>
          <w:p w14:paraId="3E6BF930" w14:textId="77777777" w:rsidR="002A5547" w:rsidRPr="00FC78C6" w:rsidRDefault="002A5547" w:rsidP="006F093F">
            <w:pPr>
              <w:jc w:val="both"/>
              <w:rPr>
                <w:rFonts w:ascii="Arial" w:hAnsi="Arial" w:cs="Arial"/>
                <w:b/>
                <w:i/>
                <w:sz w:val="24"/>
                <w:szCs w:val="24"/>
              </w:rPr>
            </w:pPr>
            <w:proofErr w:type="spellStart"/>
            <w:r w:rsidRPr="00FC78C6">
              <w:rPr>
                <w:rFonts w:ascii="Arial" w:hAnsi="Arial" w:cs="Arial"/>
                <w:b/>
                <w:i/>
                <w:sz w:val="24"/>
                <w:szCs w:val="24"/>
              </w:rPr>
              <w:t>Radna</w:t>
            </w:r>
            <w:proofErr w:type="spellEnd"/>
            <w:r w:rsidRPr="00FC78C6">
              <w:rPr>
                <w:rFonts w:ascii="Arial" w:hAnsi="Arial" w:cs="Arial"/>
                <w:b/>
                <w:i/>
                <w:sz w:val="24"/>
                <w:szCs w:val="24"/>
              </w:rPr>
              <w:t xml:space="preserve"> </w:t>
            </w:r>
            <w:proofErr w:type="spellStart"/>
            <w:r w:rsidRPr="00FC78C6">
              <w:rPr>
                <w:rFonts w:ascii="Arial" w:hAnsi="Arial" w:cs="Arial"/>
                <w:b/>
                <w:i/>
                <w:sz w:val="24"/>
                <w:szCs w:val="24"/>
              </w:rPr>
              <w:t>mjesta</w:t>
            </w:r>
            <w:proofErr w:type="spellEnd"/>
            <w:r w:rsidRPr="00FC78C6">
              <w:rPr>
                <w:rFonts w:ascii="Arial" w:hAnsi="Arial" w:cs="Arial"/>
                <w:b/>
                <w:i/>
                <w:sz w:val="24"/>
                <w:szCs w:val="24"/>
              </w:rPr>
              <w:t xml:space="preserve"> IV. </w:t>
            </w:r>
            <w:proofErr w:type="spellStart"/>
            <w:r w:rsidRPr="00FC78C6">
              <w:rPr>
                <w:rFonts w:ascii="Arial" w:hAnsi="Arial" w:cs="Arial"/>
                <w:b/>
                <w:i/>
                <w:sz w:val="24"/>
                <w:szCs w:val="24"/>
              </w:rPr>
              <w:t>kategorije</w:t>
            </w:r>
            <w:proofErr w:type="spellEnd"/>
          </w:p>
        </w:tc>
        <w:tc>
          <w:tcPr>
            <w:tcW w:w="1768" w:type="dxa"/>
          </w:tcPr>
          <w:p w14:paraId="4F4382C0" w14:textId="77777777" w:rsidR="002A5547" w:rsidRPr="00FC78C6" w:rsidRDefault="002A5547" w:rsidP="006F093F">
            <w:pPr>
              <w:jc w:val="both"/>
              <w:rPr>
                <w:rFonts w:ascii="Arial" w:hAnsi="Arial" w:cs="Arial"/>
                <w:b/>
                <w:i/>
                <w:color w:val="000000" w:themeColor="text1"/>
                <w:sz w:val="24"/>
                <w:szCs w:val="24"/>
              </w:rPr>
            </w:pPr>
          </w:p>
        </w:tc>
      </w:tr>
      <w:tr w:rsidR="002A5547" w:rsidRPr="00FC78C6" w14:paraId="3A0B4E6E" w14:textId="77777777" w:rsidTr="006F093F">
        <w:tc>
          <w:tcPr>
            <w:tcW w:w="1271" w:type="dxa"/>
          </w:tcPr>
          <w:p w14:paraId="36955603" w14:textId="77777777" w:rsidR="002A5547" w:rsidRPr="00FC78C6" w:rsidRDefault="002A5547" w:rsidP="006F093F">
            <w:pPr>
              <w:jc w:val="both"/>
              <w:rPr>
                <w:rFonts w:ascii="Arial" w:hAnsi="Arial" w:cs="Arial"/>
                <w:b/>
                <w:i/>
                <w:sz w:val="24"/>
                <w:szCs w:val="24"/>
              </w:rPr>
            </w:pPr>
            <w:r w:rsidRPr="00FC78C6">
              <w:rPr>
                <w:rFonts w:ascii="Arial" w:hAnsi="Arial" w:cs="Arial"/>
                <w:b/>
                <w:i/>
                <w:sz w:val="24"/>
                <w:szCs w:val="24"/>
              </w:rPr>
              <w:t>10.</w:t>
            </w:r>
          </w:p>
        </w:tc>
        <w:tc>
          <w:tcPr>
            <w:tcW w:w="6023" w:type="dxa"/>
          </w:tcPr>
          <w:p w14:paraId="1A118BD5" w14:textId="77777777" w:rsidR="002A5547" w:rsidRPr="00FC78C6" w:rsidRDefault="002A5547" w:rsidP="006F093F">
            <w:pPr>
              <w:jc w:val="both"/>
              <w:rPr>
                <w:rFonts w:ascii="Arial" w:hAnsi="Arial" w:cs="Arial"/>
                <w:b/>
                <w:i/>
                <w:sz w:val="24"/>
                <w:szCs w:val="24"/>
              </w:rPr>
            </w:pPr>
            <w:proofErr w:type="spellStart"/>
            <w:r w:rsidRPr="00FC78C6">
              <w:rPr>
                <w:rFonts w:ascii="Arial" w:hAnsi="Arial" w:cs="Arial"/>
                <w:b/>
                <w:i/>
                <w:sz w:val="24"/>
                <w:szCs w:val="24"/>
              </w:rPr>
              <w:t>Spremač</w:t>
            </w:r>
            <w:proofErr w:type="spellEnd"/>
            <w:r w:rsidRPr="00FC78C6">
              <w:rPr>
                <w:rFonts w:ascii="Arial" w:hAnsi="Arial" w:cs="Arial"/>
                <w:b/>
                <w:i/>
                <w:sz w:val="24"/>
                <w:szCs w:val="24"/>
              </w:rPr>
              <w:t>/</w:t>
            </w:r>
            <w:proofErr w:type="spellStart"/>
            <w:r w:rsidRPr="00FC78C6">
              <w:rPr>
                <w:rFonts w:ascii="Arial" w:hAnsi="Arial" w:cs="Arial"/>
                <w:b/>
                <w:i/>
                <w:sz w:val="24"/>
                <w:szCs w:val="24"/>
              </w:rPr>
              <w:t>ica</w:t>
            </w:r>
            <w:proofErr w:type="spellEnd"/>
            <w:r w:rsidRPr="00FC78C6">
              <w:rPr>
                <w:rFonts w:ascii="Arial" w:hAnsi="Arial" w:cs="Arial"/>
                <w:b/>
                <w:i/>
                <w:sz w:val="24"/>
                <w:szCs w:val="24"/>
              </w:rPr>
              <w:t xml:space="preserve"> - </w:t>
            </w:r>
            <w:proofErr w:type="spellStart"/>
            <w:r w:rsidRPr="00FC78C6">
              <w:rPr>
                <w:rFonts w:ascii="Arial" w:hAnsi="Arial" w:cs="Arial"/>
                <w:i/>
                <w:sz w:val="24"/>
                <w:szCs w:val="24"/>
              </w:rPr>
              <w:t>klasifikacijski</w:t>
            </w:r>
            <w:proofErr w:type="spellEnd"/>
            <w:r w:rsidRPr="00FC78C6">
              <w:rPr>
                <w:rFonts w:ascii="Arial" w:hAnsi="Arial" w:cs="Arial"/>
                <w:i/>
                <w:sz w:val="24"/>
                <w:szCs w:val="24"/>
              </w:rPr>
              <w:t xml:space="preserve"> rang 13</w:t>
            </w:r>
          </w:p>
        </w:tc>
        <w:tc>
          <w:tcPr>
            <w:tcW w:w="1768" w:type="dxa"/>
          </w:tcPr>
          <w:p w14:paraId="2E2E1C95" w14:textId="77777777" w:rsidR="002A5547" w:rsidRPr="00FC78C6" w:rsidRDefault="002A5547" w:rsidP="006F093F">
            <w:pPr>
              <w:jc w:val="right"/>
              <w:rPr>
                <w:rFonts w:ascii="Arial" w:hAnsi="Arial" w:cs="Arial"/>
                <w:b/>
                <w:i/>
                <w:sz w:val="24"/>
                <w:szCs w:val="24"/>
              </w:rPr>
            </w:pPr>
            <w:r w:rsidRPr="00FC78C6">
              <w:rPr>
                <w:rFonts w:ascii="Arial" w:hAnsi="Arial" w:cs="Arial"/>
                <w:b/>
                <w:i/>
                <w:sz w:val="24"/>
                <w:szCs w:val="24"/>
              </w:rPr>
              <w:t>1,00</w:t>
            </w:r>
          </w:p>
        </w:tc>
      </w:tr>
      <w:bookmarkEnd w:id="7"/>
    </w:tbl>
    <w:p w14:paraId="5ECCA4AE" w14:textId="77777777" w:rsidR="002A5547" w:rsidRPr="00FC78C6" w:rsidRDefault="002A5547" w:rsidP="002A5547">
      <w:pPr>
        <w:jc w:val="center"/>
        <w:rPr>
          <w:rFonts w:ascii="Arial" w:hAnsi="Arial" w:cs="Arial"/>
          <w:b/>
          <w:sz w:val="24"/>
          <w:szCs w:val="24"/>
        </w:rPr>
      </w:pPr>
    </w:p>
    <w:p w14:paraId="6BD6956E" w14:textId="77777777" w:rsidR="002A5547" w:rsidRPr="00FC78C6" w:rsidRDefault="002A5547" w:rsidP="002A5547">
      <w:pPr>
        <w:jc w:val="center"/>
        <w:rPr>
          <w:rFonts w:ascii="Arial" w:hAnsi="Arial" w:cs="Arial"/>
          <w:b/>
          <w:sz w:val="24"/>
          <w:szCs w:val="24"/>
        </w:rPr>
      </w:pPr>
    </w:p>
    <w:p w14:paraId="222F7E38" w14:textId="77777777" w:rsidR="002A5547" w:rsidRPr="00FC78C6" w:rsidRDefault="002A5547" w:rsidP="002A5547">
      <w:pPr>
        <w:jc w:val="center"/>
        <w:rPr>
          <w:rFonts w:ascii="Arial" w:hAnsi="Arial" w:cs="Arial"/>
          <w:b/>
          <w:sz w:val="24"/>
          <w:szCs w:val="24"/>
        </w:rPr>
      </w:pPr>
      <w:proofErr w:type="spellStart"/>
      <w:r w:rsidRPr="00FC78C6">
        <w:rPr>
          <w:rFonts w:ascii="Arial" w:hAnsi="Arial" w:cs="Arial"/>
          <w:b/>
          <w:sz w:val="24"/>
          <w:szCs w:val="24"/>
        </w:rPr>
        <w:t>Članak</w:t>
      </w:r>
      <w:proofErr w:type="spellEnd"/>
      <w:r w:rsidRPr="00FC78C6">
        <w:rPr>
          <w:rFonts w:ascii="Arial" w:hAnsi="Arial" w:cs="Arial"/>
          <w:b/>
          <w:sz w:val="24"/>
          <w:szCs w:val="24"/>
        </w:rPr>
        <w:t xml:space="preserve"> 3.</w:t>
      </w:r>
    </w:p>
    <w:p w14:paraId="1309FB7F" w14:textId="77777777" w:rsidR="002A5547" w:rsidRPr="00FC78C6" w:rsidRDefault="002A5547" w:rsidP="002A5547">
      <w:pPr>
        <w:ind w:firstLine="708"/>
        <w:jc w:val="both"/>
        <w:rPr>
          <w:rFonts w:ascii="Arial" w:hAnsi="Arial" w:cs="Arial"/>
          <w:sz w:val="24"/>
          <w:szCs w:val="24"/>
          <w:lang w:val="it-IT"/>
        </w:rPr>
      </w:pPr>
      <w:proofErr w:type="spellStart"/>
      <w:r w:rsidRPr="00FC78C6">
        <w:rPr>
          <w:rFonts w:ascii="Arial" w:hAnsi="Arial" w:cs="Arial"/>
          <w:sz w:val="24"/>
          <w:szCs w:val="24"/>
          <w:lang w:val="it-IT"/>
        </w:rPr>
        <w:t>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stupa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snagu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osmog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od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objave</w:t>
      </w:r>
      <w:proofErr w:type="spellEnd"/>
      <w:r w:rsidRPr="00FC78C6">
        <w:rPr>
          <w:rFonts w:ascii="Arial" w:hAnsi="Arial" w:cs="Arial"/>
          <w:sz w:val="24"/>
          <w:szCs w:val="24"/>
          <w:lang w:val="it-IT"/>
        </w:rPr>
        <w:t xml:space="preserve">  u</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Službenim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Brtonigla-Verteneglio.</w:t>
      </w:r>
    </w:p>
    <w:p w14:paraId="0101DFC1" w14:textId="77777777" w:rsidR="002A5547" w:rsidRPr="00FC78C6" w:rsidRDefault="002A5547" w:rsidP="002A5547">
      <w:pPr>
        <w:rPr>
          <w:rFonts w:ascii="Arial" w:hAnsi="Arial" w:cs="Arial"/>
          <w:sz w:val="24"/>
          <w:szCs w:val="24"/>
          <w:lang w:val="it-IT"/>
        </w:rPr>
      </w:pPr>
    </w:p>
    <w:p w14:paraId="3FF18D76" w14:textId="77777777" w:rsidR="002A5547" w:rsidRPr="00FC78C6" w:rsidRDefault="002A5547" w:rsidP="002A5547">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KLASA:121-01/23-01/02</w:t>
      </w:r>
    </w:p>
    <w:p w14:paraId="30CCB100" w14:textId="77777777" w:rsidR="002A5547" w:rsidRPr="00FC78C6" w:rsidRDefault="002A5547" w:rsidP="002A5547">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URBROJ:2163-13-04/01-23-8</w:t>
      </w:r>
    </w:p>
    <w:p w14:paraId="37AF16BB" w14:textId="77777777" w:rsidR="002A5547" w:rsidRPr="00FC78C6" w:rsidRDefault="002A5547" w:rsidP="002A5547">
      <w:pPr>
        <w:pStyle w:val="NoSpacing"/>
        <w:rPr>
          <w:rFonts w:ascii="Arial" w:hAnsi="Arial" w:cs="Arial"/>
          <w:color w:val="000000" w:themeColor="text1"/>
          <w:sz w:val="24"/>
          <w:szCs w:val="24"/>
          <w:lang w:val="it-IT"/>
        </w:rPr>
      </w:pPr>
      <w:r w:rsidRPr="00FC78C6">
        <w:rPr>
          <w:rFonts w:ascii="Arial" w:hAnsi="Arial" w:cs="Arial"/>
          <w:color w:val="000000" w:themeColor="text1"/>
          <w:sz w:val="24"/>
          <w:szCs w:val="24"/>
          <w:lang w:val="it-IT"/>
        </w:rPr>
        <w:t>Brtonigla-</w:t>
      </w:r>
      <w:proofErr w:type="gramStart"/>
      <w:r w:rsidRPr="00FC78C6">
        <w:rPr>
          <w:rFonts w:ascii="Arial" w:hAnsi="Arial" w:cs="Arial"/>
          <w:color w:val="000000" w:themeColor="text1"/>
          <w:sz w:val="24"/>
          <w:szCs w:val="24"/>
          <w:lang w:val="it-IT"/>
        </w:rPr>
        <w:t>Verteneglio,  12</w:t>
      </w:r>
      <w:proofErr w:type="gramEnd"/>
      <w:r w:rsidRPr="00FC78C6">
        <w:rPr>
          <w:rFonts w:ascii="Arial" w:hAnsi="Arial" w:cs="Arial"/>
          <w:color w:val="000000" w:themeColor="text1"/>
          <w:sz w:val="24"/>
          <w:szCs w:val="24"/>
          <w:lang w:val="it-IT"/>
        </w:rPr>
        <w:t xml:space="preserve">.listopada 2023. </w:t>
      </w:r>
      <w:proofErr w:type="spellStart"/>
      <w:r w:rsidRPr="00FC78C6">
        <w:rPr>
          <w:rFonts w:ascii="Arial" w:hAnsi="Arial" w:cs="Arial"/>
          <w:color w:val="000000" w:themeColor="text1"/>
          <w:sz w:val="24"/>
          <w:szCs w:val="24"/>
          <w:lang w:val="it-IT"/>
        </w:rPr>
        <w:t>godina</w:t>
      </w:r>
      <w:proofErr w:type="spellEnd"/>
    </w:p>
    <w:p w14:paraId="6C3EA4F7" w14:textId="77777777" w:rsidR="002A5547" w:rsidRPr="00FC78C6" w:rsidRDefault="002A5547" w:rsidP="002A5547">
      <w:pPr>
        <w:rPr>
          <w:rFonts w:ascii="Arial" w:hAnsi="Arial" w:cs="Arial"/>
          <w:sz w:val="24"/>
          <w:szCs w:val="24"/>
          <w:lang w:val="it-IT"/>
        </w:rPr>
      </w:pPr>
    </w:p>
    <w:p w14:paraId="3A4B7D09" w14:textId="77777777" w:rsidR="002A5547" w:rsidRPr="00FC78C6" w:rsidRDefault="002A5547" w:rsidP="002A5547">
      <w:pPr>
        <w:jc w:val="right"/>
        <w:rPr>
          <w:rFonts w:ascii="Arial" w:hAnsi="Arial" w:cs="Arial"/>
          <w:sz w:val="24"/>
          <w:szCs w:val="24"/>
          <w:lang w:val="de-DE"/>
        </w:rPr>
      </w:pPr>
      <w:r w:rsidRPr="00FC78C6">
        <w:rPr>
          <w:rFonts w:ascii="Arial" w:hAnsi="Arial" w:cs="Arial"/>
          <w:sz w:val="24"/>
          <w:szCs w:val="24"/>
          <w:lang w:val="it-IT"/>
        </w:rPr>
        <w:t xml:space="preserve"> </w:t>
      </w:r>
      <w:r w:rsidRPr="00FC78C6">
        <w:rPr>
          <w:rFonts w:ascii="Arial" w:hAnsi="Arial" w:cs="Arial"/>
          <w:sz w:val="24"/>
          <w:szCs w:val="24"/>
          <w:lang w:val="de-DE"/>
        </w:rPr>
        <w:t>OPĆINSKO VIJEĆE OPĆINE BRTONIGLA-VERTENEGLIO</w:t>
      </w:r>
    </w:p>
    <w:p w14:paraId="7D088BEC" w14:textId="77777777" w:rsidR="002A5547" w:rsidRPr="00693B03" w:rsidRDefault="002A5547" w:rsidP="002A5547">
      <w:pPr>
        <w:jc w:val="right"/>
        <w:rPr>
          <w:rFonts w:ascii="Arial" w:hAnsi="Arial" w:cs="Arial"/>
          <w:sz w:val="24"/>
          <w:szCs w:val="24"/>
          <w:lang w:val="de-DE"/>
        </w:rPr>
      </w:pP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t xml:space="preserve"> </w:t>
      </w:r>
      <w:r w:rsidRPr="00FC78C6">
        <w:rPr>
          <w:rFonts w:ascii="Arial" w:hAnsi="Arial" w:cs="Arial"/>
          <w:sz w:val="24"/>
          <w:szCs w:val="24"/>
          <w:lang w:val="de-DE"/>
        </w:rPr>
        <w:tab/>
      </w:r>
      <w:r w:rsidRPr="00FC78C6">
        <w:rPr>
          <w:rFonts w:ascii="Arial" w:hAnsi="Arial" w:cs="Arial"/>
          <w:sz w:val="24"/>
          <w:szCs w:val="24"/>
          <w:lang w:val="de-DE"/>
        </w:rPr>
        <w:tab/>
      </w:r>
      <w:r w:rsidRPr="00FC78C6">
        <w:rPr>
          <w:rFonts w:ascii="Arial" w:hAnsi="Arial" w:cs="Arial"/>
          <w:sz w:val="24"/>
          <w:szCs w:val="24"/>
          <w:lang w:val="de-DE"/>
        </w:rPr>
        <w:tab/>
      </w:r>
      <w:proofErr w:type="spellStart"/>
      <w:r w:rsidRPr="00693B03">
        <w:rPr>
          <w:rFonts w:ascii="Arial" w:hAnsi="Arial" w:cs="Arial"/>
          <w:sz w:val="24"/>
          <w:szCs w:val="24"/>
          <w:lang w:val="de-DE"/>
        </w:rPr>
        <w:t>Predsjednik</w:t>
      </w:r>
      <w:proofErr w:type="spellEnd"/>
      <w:r w:rsidRPr="00693B03">
        <w:rPr>
          <w:rFonts w:ascii="Arial" w:hAnsi="Arial" w:cs="Arial"/>
          <w:sz w:val="24"/>
          <w:szCs w:val="24"/>
          <w:lang w:val="de-DE"/>
        </w:rPr>
        <w:t xml:space="preserve"> </w:t>
      </w:r>
    </w:p>
    <w:p w14:paraId="4BECCBC7" w14:textId="1A668933" w:rsidR="002A5547" w:rsidRPr="00693B03" w:rsidRDefault="002A5547" w:rsidP="002A5547">
      <w:pPr>
        <w:jc w:val="right"/>
        <w:rPr>
          <w:rFonts w:ascii="Arial" w:hAnsi="Arial" w:cs="Arial"/>
          <w:bCs/>
          <w:sz w:val="24"/>
          <w:szCs w:val="24"/>
          <w:lang w:val="de-DE"/>
        </w:rPr>
      </w:pP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sz w:val="24"/>
          <w:szCs w:val="24"/>
          <w:lang w:val="de-DE"/>
        </w:rPr>
        <w:tab/>
      </w:r>
      <w:r w:rsidRPr="00693B03">
        <w:rPr>
          <w:rFonts w:ascii="Arial" w:hAnsi="Arial" w:cs="Arial"/>
          <w:bCs/>
          <w:sz w:val="24"/>
          <w:szCs w:val="24"/>
          <w:lang w:val="de-DE"/>
        </w:rPr>
        <w:t xml:space="preserve">Željko </w:t>
      </w:r>
      <w:proofErr w:type="spellStart"/>
      <w:r w:rsidRPr="00693B03">
        <w:rPr>
          <w:rFonts w:ascii="Arial" w:hAnsi="Arial" w:cs="Arial"/>
          <w:bCs/>
          <w:sz w:val="24"/>
          <w:szCs w:val="24"/>
          <w:lang w:val="de-DE"/>
        </w:rPr>
        <w:t>Ružić</w:t>
      </w:r>
      <w:proofErr w:type="spellEnd"/>
      <w:r w:rsidR="00FC78C6" w:rsidRPr="00693B03">
        <w:rPr>
          <w:rFonts w:ascii="Arial" w:hAnsi="Arial" w:cs="Arial"/>
          <w:bCs/>
          <w:sz w:val="24"/>
          <w:szCs w:val="24"/>
          <w:lang w:val="de-DE"/>
        </w:rPr>
        <w:t xml:space="preserve"> </w:t>
      </w:r>
      <w:proofErr w:type="spellStart"/>
      <w:r w:rsidR="00FC78C6" w:rsidRPr="00693B03">
        <w:rPr>
          <w:rFonts w:ascii="Arial" w:hAnsi="Arial" w:cs="Arial"/>
          <w:bCs/>
          <w:sz w:val="24"/>
          <w:szCs w:val="24"/>
          <w:lang w:val="de-DE"/>
        </w:rPr>
        <w:t>v.r</w:t>
      </w:r>
      <w:proofErr w:type="spellEnd"/>
      <w:r w:rsidR="00FC78C6" w:rsidRPr="00693B03">
        <w:rPr>
          <w:rFonts w:ascii="Arial" w:hAnsi="Arial" w:cs="Arial"/>
          <w:bCs/>
          <w:sz w:val="24"/>
          <w:szCs w:val="24"/>
          <w:lang w:val="de-DE"/>
        </w:rPr>
        <w:t>.</w:t>
      </w:r>
    </w:p>
    <w:p w14:paraId="565272A0" w14:textId="77777777" w:rsidR="002A5547" w:rsidRPr="00693B03" w:rsidRDefault="002A5547" w:rsidP="002A5547">
      <w:pPr>
        <w:jc w:val="center"/>
        <w:rPr>
          <w:rFonts w:ascii="Arial" w:hAnsi="Arial" w:cs="Arial"/>
          <w:b/>
          <w:sz w:val="24"/>
          <w:szCs w:val="24"/>
          <w:lang w:val="de-DE"/>
        </w:rPr>
      </w:pPr>
    </w:p>
    <w:p w14:paraId="72DE3B59" w14:textId="77777777" w:rsidR="002A5547" w:rsidRPr="00693B03" w:rsidRDefault="002A5547" w:rsidP="00FC78C6">
      <w:pPr>
        <w:rPr>
          <w:rFonts w:ascii="Arial" w:hAnsi="Arial" w:cs="Arial"/>
          <w:b/>
          <w:lang w:val="de-DE"/>
        </w:rPr>
      </w:pPr>
    </w:p>
    <w:p w14:paraId="7EED8018" w14:textId="77777777" w:rsidR="002A5547" w:rsidRDefault="002A5547" w:rsidP="001F6697">
      <w:pPr>
        <w:pStyle w:val="BodyText"/>
        <w:spacing w:before="1"/>
        <w:rPr>
          <w:rFonts w:ascii="Arial" w:hAnsi="Arial" w:cs="Arial"/>
          <w:szCs w:val="24"/>
        </w:rPr>
      </w:pPr>
    </w:p>
    <w:p w14:paraId="4397C3FC" w14:textId="77777777" w:rsidR="002A5547" w:rsidRDefault="002A5547" w:rsidP="00374FD8">
      <w:pPr>
        <w:pStyle w:val="BodyText"/>
        <w:numPr>
          <w:ilvl w:val="0"/>
          <w:numId w:val="42"/>
        </w:numPr>
        <w:spacing w:before="1"/>
        <w:jc w:val="center"/>
        <w:rPr>
          <w:rFonts w:ascii="Arial" w:hAnsi="Arial" w:cs="Arial"/>
          <w:szCs w:val="24"/>
        </w:rPr>
      </w:pPr>
    </w:p>
    <w:p w14:paraId="17AFC560" w14:textId="77777777" w:rsidR="002A5547" w:rsidRDefault="002A5547" w:rsidP="001F6697">
      <w:pPr>
        <w:pStyle w:val="BodyText"/>
        <w:spacing w:before="1"/>
        <w:rPr>
          <w:rFonts w:ascii="Arial" w:hAnsi="Arial" w:cs="Arial"/>
          <w:szCs w:val="24"/>
        </w:rPr>
      </w:pPr>
    </w:p>
    <w:p w14:paraId="0CAA5C5E" w14:textId="77777777" w:rsidR="00356381" w:rsidRDefault="00356381" w:rsidP="001F6697">
      <w:pPr>
        <w:pStyle w:val="BodyText"/>
        <w:spacing w:before="1"/>
        <w:rPr>
          <w:rFonts w:ascii="Arial" w:hAnsi="Arial" w:cs="Arial"/>
          <w:szCs w:val="24"/>
        </w:rPr>
      </w:pPr>
    </w:p>
    <w:p w14:paraId="4A5E218C" w14:textId="77777777" w:rsidR="00356381" w:rsidRDefault="00356381" w:rsidP="001F6697">
      <w:pPr>
        <w:pStyle w:val="BodyText"/>
        <w:spacing w:before="1"/>
        <w:rPr>
          <w:rFonts w:ascii="Arial" w:hAnsi="Arial" w:cs="Arial"/>
          <w:szCs w:val="24"/>
        </w:rPr>
      </w:pPr>
    </w:p>
    <w:p w14:paraId="2D929D34" w14:textId="77777777" w:rsidR="002A5547" w:rsidRDefault="002A5547" w:rsidP="001F6697">
      <w:pPr>
        <w:pStyle w:val="BodyText"/>
        <w:spacing w:before="1"/>
        <w:rPr>
          <w:rFonts w:ascii="Arial" w:hAnsi="Arial" w:cs="Arial"/>
          <w:szCs w:val="24"/>
        </w:rPr>
      </w:pPr>
    </w:p>
    <w:p w14:paraId="024A2A4D" w14:textId="77777777" w:rsidR="00FC78C6" w:rsidRPr="00F038EC" w:rsidRDefault="00FC78C6" w:rsidP="00FC78C6">
      <w:r w:rsidRPr="00F038EC">
        <w:rPr>
          <w:noProof/>
        </w:rPr>
        <w:lastRenderedPageBreak/>
        <mc:AlternateContent>
          <mc:Choice Requires="wps">
            <w:drawing>
              <wp:inline distT="0" distB="0" distL="0" distR="0" wp14:anchorId="08391753" wp14:editId="114092DD">
                <wp:extent cx="3408045" cy="1357630"/>
                <wp:effectExtent l="0" t="0" r="1905" b="4445"/>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FC78C6" w14:paraId="1267BB5B" w14:textId="77777777">
                              <w:tc>
                                <w:tcPr>
                                  <w:tcW w:w="612" w:type="dxa"/>
                                  <w:vMerge w:val="restart"/>
                                  <w:vAlign w:val="center"/>
                                  <w:hideMark/>
                                </w:tcPr>
                                <w:p w14:paraId="4D4D2463" w14:textId="77777777" w:rsidR="00FC78C6" w:rsidRDefault="00FC78C6">
                                  <w:pPr>
                                    <w:autoSpaceDE w:val="0"/>
                                    <w:autoSpaceDN w:val="0"/>
                                    <w:adjustRightInd w:val="0"/>
                                    <w:jc w:val="center"/>
                                    <w:rPr>
                                      <w:rFonts w:ascii="Calibri" w:hAnsi="Calibri" w:cs="Calibri"/>
                                      <w:sz w:val="16"/>
                                      <w:szCs w:val="16"/>
                                    </w:rPr>
                                  </w:pPr>
                                  <w:r>
                                    <w:rPr>
                                      <w:noProof/>
                                    </w:rPr>
                                    <w:drawing>
                                      <wp:inline distT="0" distB="0" distL="0" distR="0" wp14:anchorId="4436B162" wp14:editId="013FE654">
                                        <wp:extent cx="248920" cy="248920"/>
                                        <wp:effectExtent l="0" t="0" r="0" b="0"/>
                                        <wp:docPr id="394592059" name="Picture 3945920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2379CAD9" w14:textId="77777777" w:rsidR="00FC78C6" w:rsidRDefault="00FC78C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0B73E34F" wp14:editId="77E4096A">
                                        <wp:extent cx="248920" cy="248920"/>
                                        <wp:effectExtent l="0" t="0" r="0" b="0"/>
                                        <wp:docPr id="459140558" name="Picture 4591405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FC78C6" w14:paraId="5FF6E5F2" w14:textId="77777777">
                              <w:tc>
                                <w:tcPr>
                                  <w:tcW w:w="0" w:type="auto"/>
                                  <w:vMerge/>
                                  <w:vAlign w:val="center"/>
                                  <w:hideMark/>
                                </w:tcPr>
                                <w:p w14:paraId="308B4157" w14:textId="77777777" w:rsidR="00FC78C6" w:rsidRDefault="00FC78C6">
                                  <w:pPr>
                                    <w:rPr>
                                      <w:rFonts w:ascii="Calibri" w:hAnsi="Calibri" w:cs="Calibri"/>
                                      <w:sz w:val="16"/>
                                      <w:szCs w:val="16"/>
                                      <w:lang w:eastAsia="en-US"/>
                                    </w:rPr>
                                  </w:pPr>
                                </w:p>
                              </w:tc>
                              <w:tc>
                                <w:tcPr>
                                  <w:tcW w:w="5448" w:type="dxa"/>
                                  <w:hideMark/>
                                </w:tcPr>
                                <w:p w14:paraId="695671AE"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REPUBLIKA HRVATSKA - REPUBBLICA DI CROAZIA</w:t>
                                  </w:r>
                                </w:p>
                                <w:p w14:paraId="34542090"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ISTARSKA ŽUPANIJA - REGIONE ISTRIANA</w:t>
                                  </w:r>
                                </w:p>
                                <w:p w14:paraId="1A7213EC"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Općina Brtonigla-Verteneglio - Comune di Brtonigla-Verteneglio</w:t>
                                  </w:r>
                                </w:p>
                                <w:p w14:paraId="257315E2"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OPĆINSKO VIJEĆE - CONSIGLIO COMUNALE</w:t>
                                  </w:r>
                                </w:p>
                                <w:p w14:paraId="4B1B4E13"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52474 Brtonigla-Verteneglio, </w:t>
                                  </w:r>
                                  <w:r w:rsidRPr="00FC78C6">
                                    <w:rPr>
                                      <w:rFonts w:ascii="Calibri" w:hAnsi="Calibri" w:cs="Calibri"/>
                                      <w:sz w:val="16"/>
                                      <w:szCs w:val="16"/>
                                      <w:lang w:val="it-IT"/>
                                    </w:rPr>
                                    <w:t>Trg Sv. Zenona / Piazza S. Zenone 1</w:t>
                                  </w:r>
                                </w:p>
                                <w:p w14:paraId="718F19F9"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Tel. &amp; Fax: +385 (0)52 774-174</w:t>
                                  </w:r>
                                </w:p>
                                <w:p w14:paraId="19E454F4"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E-mail: info@brtonigla-verteneglio.hr</w:t>
                                  </w:r>
                                </w:p>
                                <w:p w14:paraId="679BD2E7" w14:textId="77777777" w:rsidR="00FC78C6" w:rsidRDefault="00FC78C6">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1DE062B0" w14:textId="77777777" w:rsidR="00FC78C6" w:rsidRDefault="00FC78C6" w:rsidP="00FC78C6">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08391753" id="Text Box 28"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4468"/>
                      </w:tblGrid>
                      <w:tr w:rsidR="00FC78C6" w14:paraId="1267BB5B" w14:textId="77777777">
                        <w:tc>
                          <w:tcPr>
                            <w:tcW w:w="612" w:type="dxa"/>
                            <w:vMerge w:val="restart"/>
                            <w:vAlign w:val="center"/>
                            <w:hideMark/>
                          </w:tcPr>
                          <w:p w14:paraId="4D4D2463" w14:textId="77777777" w:rsidR="00FC78C6" w:rsidRDefault="00FC78C6">
                            <w:pPr>
                              <w:autoSpaceDE w:val="0"/>
                              <w:autoSpaceDN w:val="0"/>
                              <w:adjustRightInd w:val="0"/>
                              <w:jc w:val="center"/>
                              <w:rPr>
                                <w:rFonts w:ascii="Calibri" w:hAnsi="Calibri" w:cs="Calibri"/>
                                <w:sz w:val="16"/>
                                <w:szCs w:val="16"/>
                              </w:rPr>
                            </w:pPr>
                            <w:r>
                              <w:rPr>
                                <w:noProof/>
                              </w:rPr>
                              <w:drawing>
                                <wp:inline distT="0" distB="0" distL="0" distR="0" wp14:anchorId="4436B162" wp14:editId="013FE654">
                                  <wp:extent cx="248920" cy="248920"/>
                                  <wp:effectExtent l="0" t="0" r="0" b="0"/>
                                  <wp:docPr id="394592059" name="Picture 39459205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hideMark/>
                          </w:tcPr>
                          <w:p w14:paraId="2379CAD9" w14:textId="77777777" w:rsidR="00FC78C6" w:rsidRDefault="00FC78C6">
                            <w:pPr>
                              <w:autoSpaceDE w:val="0"/>
                              <w:autoSpaceDN w:val="0"/>
                              <w:adjustRightInd w:val="0"/>
                              <w:rPr>
                                <w:rFonts w:ascii="Calibri" w:hAnsi="Calibri" w:cs="Calibri"/>
                                <w:sz w:val="16"/>
                                <w:szCs w:val="16"/>
                              </w:rPr>
                            </w:pPr>
                            <w:r>
                              <w:rPr>
                                <w:rFonts w:ascii="Calibri" w:hAnsi="Calibri" w:cs="Calibri"/>
                                <w:sz w:val="16"/>
                                <w:szCs w:val="16"/>
                              </w:rPr>
                              <w:t xml:space="preserve">                                     </w:t>
                            </w:r>
                            <w:r>
                              <w:rPr>
                                <w:noProof/>
                              </w:rPr>
                              <w:drawing>
                                <wp:inline distT="0" distB="0" distL="0" distR="0" wp14:anchorId="0B73E34F" wp14:editId="77E4096A">
                                  <wp:extent cx="248920" cy="248920"/>
                                  <wp:effectExtent l="0" t="0" r="0" b="0"/>
                                  <wp:docPr id="459140558" name="Picture 45914055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FC78C6" w14:paraId="5FF6E5F2" w14:textId="77777777">
                        <w:tc>
                          <w:tcPr>
                            <w:tcW w:w="0" w:type="auto"/>
                            <w:vMerge/>
                            <w:vAlign w:val="center"/>
                            <w:hideMark/>
                          </w:tcPr>
                          <w:p w14:paraId="308B4157" w14:textId="77777777" w:rsidR="00FC78C6" w:rsidRDefault="00FC78C6">
                            <w:pPr>
                              <w:rPr>
                                <w:rFonts w:ascii="Calibri" w:hAnsi="Calibri" w:cs="Calibri"/>
                                <w:sz w:val="16"/>
                                <w:szCs w:val="16"/>
                                <w:lang w:eastAsia="en-US"/>
                              </w:rPr>
                            </w:pPr>
                          </w:p>
                        </w:tc>
                        <w:tc>
                          <w:tcPr>
                            <w:tcW w:w="5448" w:type="dxa"/>
                            <w:hideMark/>
                          </w:tcPr>
                          <w:p w14:paraId="695671AE"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REPUBLIKA HRVATSKA - REPUBBLICA DI CROAZIA</w:t>
                            </w:r>
                          </w:p>
                          <w:p w14:paraId="34542090"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ISTARSKA ŽUPANIJA - REGIONE ISTRIANA</w:t>
                            </w:r>
                          </w:p>
                          <w:p w14:paraId="1A7213EC"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Općina Brtonigla-Verteneglio - Comune di Brtonigla-Verteneglio</w:t>
                            </w:r>
                          </w:p>
                          <w:p w14:paraId="257315E2"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OPĆINSKO VIJEĆE - CONSIGLIO COMUNALE</w:t>
                            </w:r>
                          </w:p>
                          <w:p w14:paraId="4B1B4E13"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 xml:space="preserve">52474 Brtonigla-Verteneglio, </w:t>
                            </w:r>
                            <w:r w:rsidRPr="00FC78C6">
                              <w:rPr>
                                <w:rFonts w:ascii="Calibri" w:hAnsi="Calibri" w:cs="Calibri"/>
                                <w:sz w:val="16"/>
                                <w:szCs w:val="16"/>
                                <w:lang w:val="it-IT"/>
                              </w:rPr>
                              <w:t>Trg Sv. Zenona / Piazza S. Zenone 1</w:t>
                            </w:r>
                          </w:p>
                          <w:p w14:paraId="718F19F9"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Tel. &amp; Fax: +385 (0)52 774-174</w:t>
                            </w:r>
                          </w:p>
                          <w:p w14:paraId="19E454F4" w14:textId="77777777" w:rsidR="00FC78C6" w:rsidRPr="00FC78C6" w:rsidRDefault="00FC78C6">
                            <w:pPr>
                              <w:autoSpaceDE w:val="0"/>
                              <w:autoSpaceDN w:val="0"/>
                              <w:adjustRightInd w:val="0"/>
                              <w:rPr>
                                <w:rFonts w:ascii="Calibri" w:hAnsi="Calibri" w:cs="Calibri"/>
                                <w:sz w:val="16"/>
                                <w:szCs w:val="16"/>
                                <w:lang w:val="it-IT"/>
                              </w:rPr>
                            </w:pPr>
                            <w:r w:rsidRPr="00FC78C6">
                              <w:rPr>
                                <w:rFonts w:ascii="Calibri" w:hAnsi="Calibri" w:cs="Calibri"/>
                                <w:sz w:val="16"/>
                                <w:szCs w:val="16"/>
                                <w:lang w:val="it-IT"/>
                              </w:rPr>
                              <w:t>E-mail: info@brtonigla-verteneglio.hr</w:t>
                            </w:r>
                          </w:p>
                          <w:p w14:paraId="679BD2E7" w14:textId="77777777" w:rsidR="00FC78C6" w:rsidRDefault="00FC78C6">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1DE062B0" w14:textId="77777777" w:rsidR="00FC78C6" w:rsidRDefault="00FC78C6" w:rsidP="00FC78C6">
                      <w:pPr>
                        <w:autoSpaceDE w:val="0"/>
                        <w:autoSpaceDN w:val="0"/>
                        <w:adjustRightInd w:val="0"/>
                        <w:rPr>
                          <w:rFonts w:ascii="Calibri" w:hAnsi="Calibri" w:cs="Calibri"/>
                          <w:sz w:val="16"/>
                          <w:szCs w:val="16"/>
                        </w:rPr>
                      </w:pPr>
                    </w:p>
                  </w:txbxContent>
                </v:textbox>
                <w10:anchorlock/>
              </v:shape>
            </w:pict>
          </mc:Fallback>
        </mc:AlternateContent>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p>
    <w:p w14:paraId="72456E5D" w14:textId="77777777" w:rsidR="00FC78C6" w:rsidRPr="00AF59DF" w:rsidRDefault="00FC78C6" w:rsidP="00FC78C6">
      <w:pPr>
        <w:pStyle w:val="BodyText"/>
        <w:rPr>
          <w:rFonts w:ascii="Arial" w:hAnsi="Arial" w:cs="Arial"/>
          <w:b/>
          <w:szCs w:val="24"/>
        </w:rPr>
      </w:pPr>
      <w:r w:rsidRPr="00AF59DF">
        <w:rPr>
          <w:rFonts w:ascii="Arial" w:hAnsi="Arial" w:cs="Arial"/>
          <w:szCs w:val="24"/>
        </w:rPr>
        <w:t>KLASA: 024-05/23-01/01</w:t>
      </w:r>
    </w:p>
    <w:p w14:paraId="6CA7CDEF" w14:textId="77777777" w:rsidR="00FC78C6" w:rsidRPr="00AF59DF" w:rsidRDefault="00FC78C6" w:rsidP="00FC78C6">
      <w:pPr>
        <w:pStyle w:val="BodyText"/>
        <w:rPr>
          <w:rFonts w:ascii="Arial" w:hAnsi="Arial" w:cs="Arial"/>
          <w:b/>
          <w:szCs w:val="24"/>
        </w:rPr>
      </w:pPr>
      <w:r w:rsidRPr="00AF59DF">
        <w:rPr>
          <w:rFonts w:ascii="Arial" w:hAnsi="Arial" w:cs="Arial"/>
          <w:szCs w:val="24"/>
        </w:rPr>
        <w:t>URBROJ: 2163-13-01-23-02</w:t>
      </w:r>
    </w:p>
    <w:p w14:paraId="7C944D2C" w14:textId="77777777" w:rsidR="00FC78C6" w:rsidRPr="00AF59DF" w:rsidRDefault="00FC78C6" w:rsidP="00FC78C6">
      <w:pPr>
        <w:pStyle w:val="BodyText"/>
        <w:rPr>
          <w:rFonts w:ascii="Arial" w:hAnsi="Arial" w:cs="Arial"/>
          <w:b/>
          <w:szCs w:val="24"/>
        </w:rPr>
      </w:pPr>
      <w:r w:rsidRPr="00AF59DF">
        <w:rPr>
          <w:rFonts w:ascii="Arial" w:hAnsi="Arial" w:cs="Arial"/>
          <w:szCs w:val="24"/>
        </w:rPr>
        <w:t xml:space="preserve">Brtonigla-Verteneglio, </w:t>
      </w:r>
      <w:r w:rsidRPr="00FC78C6">
        <w:rPr>
          <w:rFonts w:ascii="Arial" w:hAnsi="Arial" w:cs="Arial"/>
          <w:bCs/>
          <w:szCs w:val="24"/>
        </w:rPr>
        <w:t>12.10.</w:t>
      </w:r>
      <w:r w:rsidRPr="00AF59DF">
        <w:rPr>
          <w:rFonts w:ascii="Arial" w:hAnsi="Arial" w:cs="Arial"/>
          <w:szCs w:val="24"/>
        </w:rPr>
        <w:t>2023. godine</w:t>
      </w:r>
    </w:p>
    <w:p w14:paraId="60617ADB" w14:textId="77777777" w:rsidR="00FC78C6" w:rsidRDefault="00FC78C6" w:rsidP="00FC78C6">
      <w:pPr>
        <w:pStyle w:val="Bezproreda1"/>
        <w:jc w:val="both"/>
        <w:rPr>
          <w:rFonts w:ascii="Arial" w:hAnsi="Arial" w:cs="Arial"/>
        </w:rPr>
      </w:pPr>
    </w:p>
    <w:p w14:paraId="7939FE92" w14:textId="77777777" w:rsidR="00356381" w:rsidRPr="00AF59DF" w:rsidRDefault="00356381" w:rsidP="00FC78C6">
      <w:pPr>
        <w:pStyle w:val="Bezproreda1"/>
        <w:jc w:val="both"/>
        <w:rPr>
          <w:rFonts w:ascii="Arial" w:hAnsi="Arial" w:cs="Arial"/>
        </w:rPr>
      </w:pPr>
    </w:p>
    <w:p w14:paraId="16B316BA" w14:textId="77777777" w:rsidR="00FC78C6" w:rsidRPr="00AF59DF" w:rsidRDefault="00FC78C6" w:rsidP="00FC78C6">
      <w:pPr>
        <w:pStyle w:val="Bezproreda1"/>
        <w:ind w:firstLine="708"/>
        <w:jc w:val="both"/>
        <w:rPr>
          <w:rFonts w:ascii="Arial" w:hAnsi="Arial" w:cs="Arial"/>
        </w:rPr>
      </w:pPr>
      <w:r w:rsidRPr="00AF59DF">
        <w:rPr>
          <w:rFonts w:ascii="Arial" w:hAnsi="Arial" w:cs="Arial"/>
        </w:rPr>
        <w:t xml:space="preserve">Na temelju članka 35.b Zakona o lokalnoj i područnoj (regionalnoj) samoupravi (NN 33/01, 60/01, 129/05, 109/07, 125/08, 36/09, 36/09, 150/11, 144/12, 19/13, 137/15, 123/17, 98/19, 144/20), 54. Statuta Općine Brtonigla-Verteneglio (Službene novine Općine Brtonigla-Verteneglio broj 03/18, 03/21, 07/21-pročišćeni tekst  i 16/22) te </w:t>
      </w:r>
      <w:r w:rsidRPr="00AF59DF">
        <w:rPr>
          <w:rFonts w:ascii="Arial" w:hAnsi="Arial" w:cs="Arial"/>
          <w:bCs/>
        </w:rPr>
        <w:t>čl. 33. Poslovnika o radu Općinskog vijeća Općine Brtonigla-Verteneglio (Službene novine Općine Brtonigla-Verteneglio broj 03/18, 03/21 i 07/21-pročišćeni tekst)</w:t>
      </w:r>
      <w:r w:rsidRPr="00AF59DF">
        <w:rPr>
          <w:rFonts w:ascii="Arial" w:hAnsi="Arial" w:cs="Arial"/>
        </w:rPr>
        <w:t xml:space="preserve">, a po razmatranju Polugodišnjeg izvješća rada Općinskog načelnika KLASA: 024-05/23-01/01, URBROJ: 2163-13-04/03-23-01 od 04.09.2023. godine, Općinsko vijeće Općine Brtonigla-Verteneglio, na svojoj </w:t>
      </w:r>
      <w:r>
        <w:rPr>
          <w:rFonts w:ascii="Arial" w:hAnsi="Arial" w:cs="Arial"/>
        </w:rPr>
        <w:t>18</w:t>
      </w:r>
      <w:r w:rsidRPr="00AF59DF">
        <w:rPr>
          <w:rFonts w:ascii="Arial" w:hAnsi="Arial" w:cs="Arial"/>
        </w:rPr>
        <w:t xml:space="preserve">. sjednici održanoj dana </w:t>
      </w:r>
      <w:r>
        <w:rPr>
          <w:rFonts w:ascii="Arial" w:hAnsi="Arial" w:cs="Arial"/>
        </w:rPr>
        <w:t>12.10.</w:t>
      </w:r>
      <w:r w:rsidRPr="00AF59DF">
        <w:rPr>
          <w:rFonts w:ascii="Arial" w:hAnsi="Arial" w:cs="Arial"/>
        </w:rPr>
        <w:t xml:space="preserve">2023. godine, donosi sljedeći      </w:t>
      </w:r>
    </w:p>
    <w:p w14:paraId="6F7B9803" w14:textId="77777777" w:rsidR="00FC78C6" w:rsidRDefault="00FC78C6" w:rsidP="00FC78C6">
      <w:pPr>
        <w:jc w:val="both"/>
        <w:rPr>
          <w:rFonts w:ascii="Arial" w:hAnsi="Arial" w:cs="Arial"/>
          <w:sz w:val="24"/>
          <w:szCs w:val="24"/>
          <w:lang w:val="hr-HR"/>
        </w:rPr>
      </w:pPr>
    </w:p>
    <w:p w14:paraId="263BDB94" w14:textId="77777777" w:rsidR="00356381" w:rsidRPr="00FC78C6" w:rsidRDefault="00356381" w:rsidP="00FC78C6">
      <w:pPr>
        <w:jc w:val="both"/>
        <w:rPr>
          <w:rFonts w:ascii="Arial" w:hAnsi="Arial" w:cs="Arial"/>
          <w:sz w:val="24"/>
          <w:szCs w:val="24"/>
          <w:lang w:val="hr-HR"/>
        </w:rPr>
      </w:pPr>
    </w:p>
    <w:p w14:paraId="73839F00" w14:textId="77777777" w:rsidR="00FC78C6" w:rsidRPr="00F038EC" w:rsidRDefault="00FC78C6" w:rsidP="00FC78C6">
      <w:pPr>
        <w:jc w:val="center"/>
        <w:rPr>
          <w:rFonts w:ascii="Arial" w:hAnsi="Arial" w:cs="Arial"/>
          <w:b/>
          <w:sz w:val="32"/>
          <w:szCs w:val="32"/>
        </w:rPr>
      </w:pPr>
      <w:r w:rsidRPr="00F038EC">
        <w:rPr>
          <w:rFonts w:ascii="Arial" w:hAnsi="Arial" w:cs="Arial"/>
          <w:b/>
          <w:sz w:val="32"/>
          <w:szCs w:val="32"/>
        </w:rPr>
        <w:t>Z A K LJ U Č A K</w:t>
      </w:r>
    </w:p>
    <w:p w14:paraId="1B77C334" w14:textId="77777777" w:rsidR="00FC78C6" w:rsidRDefault="00FC78C6" w:rsidP="00FC78C6">
      <w:pPr>
        <w:jc w:val="both"/>
        <w:rPr>
          <w:rFonts w:ascii="Arial" w:hAnsi="Arial" w:cs="Arial"/>
          <w:sz w:val="24"/>
          <w:szCs w:val="24"/>
        </w:rPr>
      </w:pPr>
    </w:p>
    <w:p w14:paraId="779E62B4" w14:textId="77777777" w:rsidR="00356381" w:rsidRPr="00F038EC" w:rsidRDefault="00356381" w:rsidP="00FC78C6">
      <w:pPr>
        <w:jc w:val="both"/>
        <w:rPr>
          <w:rFonts w:ascii="Arial" w:hAnsi="Arial" w:cs="Arial"/>
          <w:sz w:val="24"/>
          <w:szCs w:val="24"/>
        </w:rPr>
      </w:pPr>
    </w:p>
    <w:p w14:paraId="5C8873A3" w14:textId="77777777" w:rsidR="00FC78C6" w:rsidRPr="00F038EC" w:rsidRDefault="00FC78C6" w:rsidP="00FC78C6">
      <w:pPr>
        <w:jc w:val="center"/>
        <w:rPr>
          <w:rFonts w:ascii="Arial" w:hAnsi="Arial" w:cs="Arial"/>
          <w:b/>
          <w:sz w:val="24"/>
          <w:szCs w:val="24"/>
        </w:rPr>
      </w:pPr>
      <w:r w:rsidRPr="00F038EC">
        <w:rPr>
          <w:rFonts w:ascii="Arial" w:hAnsi="Arial" w:cs="Arial"/>
          <w:b/>
          <w:sz w:val="24"/>
          <w:szCs w:val="24"/>
        </w:rPr>
        <w:t>I.</w:t>
      </w:r>
    </w:p>
    <w:p w14:paraId="32271582" w14:textId="157DED52" w:rsidR="00FC78C6" w:rsidRDefault="00FC78C6" w:rsidP="00FC78C6">
      <w:pPr>
        <w:ind w:firstLine="708"/>
        <w:jc w:val="both"/>
        <w:rPr>
          <w:rFonts w:ascii="Arial" w:hAnsi="Arial" w:cs="Arial"/>
          <w:sz w:val="24"/>
          <w:szCs w:val="24"/>
        </w:rPr>
      </w:pPr>
      <w:proofErr w:type="spellStart"/>
      <w:r w:rsidRPr="00F038EC">
        <w:rPr>
          <w:rFonts w:ascii="Arial" w:hAnsi="Arial" w:cs="Arial"/>
          <w:sz w:val="24"/>
          <w:szCs w:val="24"/>
        </w:rPr>
        <w:t>Općinsko</w:t>
      </w:r>
      <w:proofErr w:type="spellEnd"/>
      <w:r w:rsidRPr="00F038EC">
        <w:rPr>
          <w:rFonts w:ascii="Arial" w:hAnsi="Arial" w:cs="Arial"/>
          <w:sz w:val="24"/>
          <w:szCs w:val="24"/>
        </w:rPr>
        <w:t xml:space="preserve"> </w:t>
      </w:r>
      <w:proofErr w:type="spellStart"/>
      <w:r w:rsidRPr="00F038EC">
        <w:rPr>
          <w:rFonts w:ascii="Arial" w:hAnsi="Arial" w:cs="Arial"/>
          <w:sz w:val="24"/>
          <w:szCs w:val="24"/>
        </w:rPr>
        <w:t>vijeće</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Općine</w:t>
      </w:r>
      <w:proofErr w:type="spellEnd"/>
      <w:r w:rsidRPr="00F038EC">
        <w:rPr>
          <w:rFonts w:ascii="Arial" w:hAnsi="Arial" w:cs="Arial"/>
          <w:sz w:val="24"/>
          <w:szCs w:val="24"/>
        </w:rPr>
        <w:t xml:space="preserve"> Brtonigla-Verteneglio </w:t>
      </w:r>
      <w:proofErr w:type="spellStart"/>
      <w:r w:rsidRPr="00F038EC">
        <w:rPr>
          <w:rFonts w:ascii="Arial" w:hAnsi="Arial" w:cs="Arial"/>
          <w:sz w:val="24"/>
          <w:szCs w:val="24"/>
        </w:rPr>
        <w:t>prihvaća</w:t>
      </w:r>
      <w:proofErr w:type="spellEnd"/>
      <w:r w:rsidRPr="00F038EC">
        <w:rPr>
          <w:rFonts w:ascii="Arial" w:hAnsi="Arial" w:cs="Arial"/>
          <w:sz w:val="24"/>
          <w:szCs w:val="24"/>
        </w:rPr>
        <w:t xml:space="preserve"> </w:t>
      </w:r>
      <w:proofErr w:type="spellStart"/>
      <w:r w:rsidRPr="00F038EC">
        <w:rPr>
          <w:rFonts w:ascii="Arial" w:hAnsi="Arial" w:cs="Arial"/>
          <w:sz w:val="24"/>
          <w:szCs w:val="24"/>
        </w:rPr>
        <w:t>Polugodišnje</w:t>
      </w:r>
      <w:proofErr w:type="spellEnd"/>
      <w:r w:rsidRPr="00F038EC">
        <w:rPr>
          <w:rFonts w:ascii="Arial" w:hAnsi="Arial" w:cs="Arial"/>
          <w:sz w:val="24"/>
          <w:szCs w:val="24"/>
        </w:rPr>
        <w:t xml:space="preserve"> </w:t>
      </w:r>
      <w:proofErr w:type="spellStart"/>
      <w:r w:rsidRPr="00F038EC">
        <w:rPr>
          <w:rFonts w:ascii="Arial" w:hAnsi="Arial" w:cs="Arial"/>
          <w:sz w:val="24"/>
          <w:szCs w:val="24"/>
        </w:rPr>
        <w:t>Izvješće</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Općinskog</w:t>
      </w:r>
      <w:proofErr w:type="spellEnd"/>
      <w:r w:rsidRPr="00F038EC">
        <w:rPr>
          <w:rFonts w:ascii="Arial" w:hAnsi="Arial" w:cs="Arial"/>
          <w:sz w:val="24"/>
          <w:szCs w:val="24"/>
        </w:rPr>
        <w:t xml:space="preserve"> </w:t>
      </w:r>
      <w:proofErr w:type="spellStart"/>
      <w:r w:rsidRPr="00F038EC">
        <w:rPr>
          <w:rFonts w:ascii="Arial" w:hAnsi="Arial" w:cs="Arial"/>
          <w:sz w:val="24"/>
          <w:szCs w:val="24"/>
        </w:rPr>
        <w:t>načelnika</w:t>
      </w:r>
      <w:proofErr w:type="spellEnd"/>
      <w:r w:rsidRPr="00F038EC">
        <w:rPr>
          <w:rFonts w:ascii="Arial" w:hAnsi="Arial" w:cs="Arial"/>
          <w:sz w:val="24"/>
          <w:szCs w:val="24"/>
        </w:rPr>
        <w:t xml:space="preserve"> </w:t>
      </w:r>
      <w:proofErr w:type="spellStart"/>
      <w:r w:rsidRPr="00F038EC">
        <w:rPr>
          <w:rFonts w:ascii="Arial" w:hAnsi="Arial" w:cs="Arial"/>
          <w:sz w:val="24"/>
          <w:szCs w:val="24"/>
        </w:rPr>
        <w:t>Općine</w:t>
      </w:r>
      <w:proofErr w:type="spellEnd"/>
      <w:r w:rsidRPr="00F038EC">
        <w:rPr>
          <w:rFonts w:ascii="Arial" w:hAnsi="Arial" w:cs="Arial"/>
          <w:sz w:val="24"/>
          <w:szCs w:val="24"/>
        </w:rPr>
        <w:t xml:space="preserve"> Brtonigla-Verteneglio za </w:t>
      </w:r>
      <w:proofErr w:type="spellStart"/>
      <w:r w:rsidRPr="00F038EC">
        <w:rPr>
          <w:rFonts w:ascii="Arial" w:hAnsi="Arial" w:cs="Arial"/>
          <w:sz w:val="24"/>
          <w:szCs w:val="24"/>
        </w:rPr>
        <w:t>razdoblje</w:t>
      </w:r>
      <w:proofErr w:type="spellEnd"/>
      <w:r w:rsidRPr="00F038EC">
        <w:rPr>
          <w:rFonts w:ascii="Arial" w:hAnsi="Arial" w:cs="Arial"/>
          <w:sz w:val="24"/>
          <w:szCs w:val="24"/>
        </w:rPr>
        <w:t xml:space="preserve"> 01.01.2023. – 30.06.2023. </w:t>
      </w:r>
      <w:proofErr w:type="spellStart"/>
      <w:r w:rsidRPr="00F038EC">
        <w:rPr>
          <w:rFonts w:ascii="Arial" w:hAnsi="Arial" w:cs="Arial"/>
          <w:sz w:val="24"/>
          <w:szCs w:val="24"/>
        </w:rPr>
        <w:t>godine</w:t>
      </w:r>
      <w:proofErr w:type="spellEnd"/>
      <w:r w:rsidRPr="00F038EC">
        <w:rPr>
          <w:rFonts w:ascii="Arial" w:hAnsi="Arial" w:cs="Arial"/>
          <w:sz w:val="24"/>
          <w:szCs w:val="24"/>
        </w:rPr>
        <w:t xml:space="preserve"> (KLASA: 024-05/23-01/01, URBROJ: 2163-13-04/03-23-01 </w:t>
      </w:r>
      <w:proofErr w:type="spellStart"/>
      <w:r w:rsidRPr="00F038EC">
        <w:rPr>
          <w:rFonts w:ascii="Arial" w:hAnsi="Arial" w:cs="Arial"/>
          <w:sz w:val="24"/>
          <w:szCs w:val="24"/>
        </w:rPr>
        <w:t>od</w:t>
      </w:r>
      <w:proofErr w:type="spellEnd"/>
      <w:r w:rsidRPr="00F038EC">
        <w:rPr>
          <w:rFonts w:ascii="Arial" w:hAnsi="Arial" w:cs="Arial"/>
          <w:sz w:val="24"/>
          <w:szCs w:val="24"/>
        </w:rPr>
        <w:t xml:space="preserve"> 04.09.2023. </w:t>
      </w:r>
      <w:proofErr w:type="spellStart"/>
      <w:r w:rsidRPr="00F038EC">
        <w:rPr>
          <w:rFonts w:ascii="Arial" w:hAnsi="Arial" w:cs="Arial"/>
          <w:sz w:val="24"/>
          <w:szCs w:val="24"/>
        </w:rPr>
        <w:t>godine</w:t>
      </w:r>
      <w:proofErr w:type="spellEnd"/>
      <w:r w:rsidRPr="00F038EC">
        <w:rPr>
          <w:rFonts w:ascii="Arial" w:hAnsi="Arial" w:cs="Arial"/>
          <w:sz w:val="24"/>
          <w:szCs w:val="24"/>
        </w:rPr>
        <w:t xml:space="preserve">), koji </w:t>
      </w:r>
      <w:proofErr w:type="spellStart"/>
      <w:r w:rsidRPr="00F038EC">
        <w:rPr>
          <w:rFonts w:ascii="Arial" w:hAnsi="Arial" w:cs="Arial"/>
          <w:sz w:val="24"/>
          <w:szCs w:val="24"/>
        </w:rPr>
        <w:t>čini</w:t>
      </w:r>
      <w:proofErr w:type="spellEnd"/>
      <w:r w:rsidRPr="00F038EC">
        <w:rPr>
          <w:rFonts w:ascii="Arial" w:hAnsi="Arial" w:cs="Arial"/>
          <w:sz w:val="24"/>
          <w:szCs w:val="24"/>
        </w:rPr>
        <w:t xml:space="preserve"> </w:t>
      </w:r>
      <w:proofErr w:type="spellStart"/>
      <w:r w:rsidRPr="00F038EC">
        <w:rPr>
          <w:rFonts w:ascii="Arial" w:hAnsi="Arial" w:cs="Arial"/>
          <w:sz w:val="24"/>
          <w:szCs w:val="24"/>
        </w:rPr>
        <w:t>sastavni</w:t>
      </w:r>
      <w:proofErr w:type="spellEnd"/>
      <w:r w:rsidRPr="00F038EC">
        <w:rPr>
          <w:rFonts w:ascii="Arial" w:hAnsi="Arial" w:cs="Arial"/>
          <w:sz w:val="24"/>
          <w:szCs w:val="24"/>
        </w:rPr>
        <w:t xml:space="preserve"> </w:t>
      </w:r>
      <w:proofErr w:type="spellStart"/>
      <w:r w:rsidRPr="00F038EC">
        <w:rPr>
          <w:rFonts w:ascii="Arial" w:hAnsi="Arial" w:cs="Arial"/>
          <w:sz w:val="24"/>
          <w:szCs w:val="24"/>
        </w:rPr>
        <w:t>dio</w:t>
      </w:r>
      <w:proofErr w:type="spellEnd"/>
      <w:r w:rsidRPr="00F038EC">
        <w:rPr>
          <w:rFonts w:ascii="Arial" w:hAnsi="Arial" w:cs="Arial"/>
          <w:sz w:val="24"/>
          <w:szCs w:val="24"/>
        </w:rPr>
        <w:t xml:space="preserve"> </w:t>
      </w:r>
      <w:proofErr w:type="spellStart"/>
      <w:r w:rsidRPr="00F038EC">
        <w:rPr>
          <w:rFonts w:ascii="Arial" w:hAnsi="Arial" w:cs="Arial"/>
          <w:sz w:val="24"/>
          <w:szCs w:val="24"/>
        </w:rPr>
        <w:t>ovog</w:t>
      </w:r>
      <w:proofErr w:type="spellEnd"/>
      <w:r w:rsidRPr="00F038EC">
        <w:rPr>
          <w:rFonts w:ascii="Arial" w:hAnsi="Arial" w:cs="Arial"/>
          <w:sz w:val="24"/>
          <w:szCs w:val="24"/>
        </w:rPr>
        <w:t xml:space="preserve"> </w:t>
      </w:r>
      <w:proofErr w:type="spellStart"/>
      <w:r w:rsidRPr="00F038EC">
        <w:rPr>
          <w:rFonts w:ascii="Arial" w:hAnsi="Arial" w:cs="Arial"/>
          <w:sz w:val="24"/>
          <w:szCs w:val="24"/>
        </w:rPr>
        <w:t>Zaključka</w:t>
      </w:r>
      <w:proofErr w:type="spellEnd"/>
      <w:r w:rsidRPr="00F038EC">
        <w:rPr>
          <w:rFonts w:ascii="Arial" w:hAnsi="Arial" w:cs="Arial"/>
          <w:sz w:val="24"/>
          <w:szCs w:val="24"/>
        </w:rPr>
        <w:t xml:space="preserve">. </w:t>
      </w:r>
    </w:p>
    <w:p w14:paraId="609BB139" w14:textId="77777777" w:rsidR="00356381" w:rsidRPr="00FC78C6" w:rsidRDefault="00356381" w:rsidP="00FC78C6">
      <w:pPr>
        <w:ind w:firstLine="708"/>
        <w:jc w:val="both"/>
        <w:rPr>
          <w:rFonts w:ascii="Arial" w:hAnsi="Arial" w:cs="Arial"/>
          <w:sz w:val="24"/>
          <w:szCs w:val="24"/>
        </w:rPr>
      </w:pPr>
    </w:p>
    <w:p w14:paraId="2070E86E" w14:textId="77777777" w:rsidR="00FC78C6" w:rsidRPr="00F038EC" w:rsidRDefault="00FC78C6" w:rsidP="00FC78C6">
      <w:pPr>
        <w:pStyle w:val="BodyText"/>
        <w:jc w:val="center"/>
        <w:rPr>
          <w:rFonts w:ascii="Arial" w:hAnsi="Arial" w:cs="Arial"/>
          <w:szCs w:val="24"/>
        </w:rPr>
      </w:pPr>
      <w:r w:rsidRPr="00F038EC">
        <w:rPr>
          <w:rFonts w:ascii="Arial" w:hAnsi="Arial" w:cs="Arial"/>
          <w:szCs w:val="24"/>
        </w:rPr>
        <w:t>II.</w:t>
      </w:r>
    </w:p>
    <w:p w14:paraId="26919363" w14:textId="77777777" w:rsidR="00FC78C6" w:rsidRPr="00F038EC" w:rsidRDefault="00FC78C6" w:rsidP="00FC78C6">
      <w:pPr>
        <w:pStyle w:val="BodyText"/>
        <w:rPr>
          <w:rFonts w:ascii="Arial" w:hAnsi="Arial" w:cs="Arial"/>
          <w:b/>
          <w:szCs w:val="24"/>
        </w:rPr>
      </w:pPr>
    </w:p>
    <w:p w14:paraId="39D0051F" w14:textId="77777777" w:rsidR="00FC78C6" w:rsidRPr="00F038EC" w:rsidRDefault="00FC78C6" w:rsidP="00FC78C6">
      <w:pPr>
        <w:pStyle w:val="BodyText"/>
        <w:rPr>
          <w:rFonts w:ascii="Arial" w:hAnsi="Arial" w:cs="Arial"/>
          <w:b/>
          <w:szCs w:val="24"/>
        </w:rPr>
      </w:pPr>
      <w:r w:rsidRPr="00F038EC">
        <w:rPr>
          <w:rFonts w:ascii="Arial" w:hAnsi="Arial" w:cs="Arial"/>
          <w:szCs w:val="24"/>
        </w:rPr>
        <w:tab/>
        <w:t>Ovaj Zaključak stupa na snagu 8 dana od dana objave u Službenim novinama Općine Brtonigla-Verteneglio.</w:t>
      </w:r>
    </w:p>
    <w:p w14:paraId="7C614D06" w14:textId="77777777" w:rsidR="00FC78C6" w:rsidRDefault="00FC78C6" w:rsidP="00FC78C6">
      <w:pPr>
        <w:pStyle w:val="BodyText"/>
        <w:rPr>
          <w:rFonts w:ascii="Arial" w:hAnsi="Arial" w:cs="Arial"/>
          <w:b/>
          <w:szCs w:val="24"/>
        </w:rPr>
      </w:pPr>
    </w:p>
    <w:p w14:paraId="5C608574" w14:textId="77777777" w:rsidR="00356381" w:rsidRPr="00F038EC" w:rsidRDefault="00356381" w:rsidP="00FC78C6">
      <w:pPr>
        <w:pStyle w:val="BodyText"/>
        <w:rPr>
          <w:rFonts w:ascii="Arial" w:hAnsi="Arial" w:cs="Arial"/>
          <w:b/>
          <w:szCs w:val="24"/>
        </w:rPr>
      </w:pPr>
    </w:p>
    <w:p w14:paraId="3BD4EC6C" w14:textId="77777777" w:rsidR="00FC78C6" w:rsidRPr="00F038EC" w:rsidRDefault="00FC78C6" w:rsidP="00FC78C6">
      <w:pPr>
        <w:pStyle w:val="BodyText"/>
        <w:rPr>
          <w:rFonts w:ascii="Arial" w:hAnsi="Arial" w:cs="Arial"/>
          <w:b/>
          <w:szCs w:val="24"/>
        </w:rPr>
      </w:pPr>
    </w:p>
    <w:p w14:paraId="727EADD8" w14:textId="77777777" w:rsidR="00FC78C6" w:rsidRPr="00FC78C6" w:rsidRDefault="00FC78C6" w:rsidP="00FC78C6">
      <w:pPr>
        <w:ind w:left="2124" w:firstLine="708"/>
        <w:rPr>
          <w:rFonts w:ascii="Arial" w:hAnsi="Arial" w:cs="Arial"/>
          <w:sz w:val="24"/>
          <w:szCs w:val="24"/>
          <w:lang w:val="hr-HR"/>
        </w:rPr>
      </w:pPr>
      <w:r w:rsidRPr="00FC78C6">
        <w:rPr>
          <w:rFonts w:ascii="Arial" w:hAnsi="Arial" w:cs="Arial"/>
          <w:sz w:val="24"/>
          <w:szCs w:val="24"/>
          <w:lang w:val="hr-HR"/>
        </w:rPr>
        <w:t xml:space="preserve">    OPĆINSKO VIJEĆE OPĆINE BRTONIGLA - VERTENEGLIO</w:t>
      </w:r>
    </w:p>
    <w:p w14:paraId="00E023AB" w14:textId="77777777" w:rsidR="00FC78C6" w:rsidRPr="00FC78C6" w:rsidRDefault="00FC78C6" w:rsidP="00FC78C6">
      <w:pPr>
        <w:ind w:left="4248"/>
        <w:rPr>
          <w:rFonts w:ascii="Arial" w:hAnsi="Arial" w:cs="Arial"/>
          <w:sz w:val="24"/>
          <w:szCs w:val="24"/>
          <w:lang w:val="hr-HR"/>
        </w:rPr>
      </w:pPr>
      <w:r w:rsidRPr="00FC78C6">
        <w:rPr>
          <w:rFonts w:ascii="Arial" w:hAnsi="Arial" w:cs="Arial"/>
          <w:sz w:val="24"/>
          <w:szCs w:val="24"/>
          <w:lang w:val="hr-HR"/>
        </w:rPr>
        <w:t xml:space="preserve">            Predsjednik Općinskog vijeća</w:t>
      </w:r>
    </w:p>
    <w:p w14:paraId="31C515B0" w14:textId="57F34336" w:rsidR="00FC78C6" w:rsidRDefault="00FC78C6" w:rsidP="00FC78C6">
      <w:pPr>
        <w:ind w:left="4248"/>
        <w:rPr>
          <w:rFonts w:ascii="Arial" w:hAnsi="Arial" w:cs="Arial"/>
          <w:sz w:val="24"/>
          <w:szCs w:val="24"/>
        </w:rPr>
      </w:pPr>
      <w:r w:rsidRPr="00FC78C6">
        <w:rPr>
          <w:rFonts w:ascii="Arial" w:hAnsi="Arial" w:cs="Arial"/>
          <w:sz w:val="24"/>
          <w:szCs w:val="24"/>
          <w:lang w:val="hr-HR"/>
        </w:rPr>
        <w:t xml:space="preserve">                       </w:t>
      </w:r>
      <w:r w:rsidRPr="00F038EC">
        <w:rPr>
          <w:rFonts w:ascii="Arial" w:hAnsi="Arial" w:cs="Arial"/>
          <w:sz w:val="24"/>
          <w:szCs w:val="24"/>
        </w:rPr>
        <w:t>Željko Ružić</w:t>
      </w:r>
      <w:r>
        <w:rPr>
          <w:rFonts w:ascii="Arial" w:hAnsi="Arial" w:cs="Arial"/>
          <w:sz w:val="24"/>
          <w:szCs w:val="24"/>
        </w:rPr>
        <w:t xml:space="preserve"> </w:t>
      </w:r>
      <w:proofErr w:type="spellStart"/>
      <w:r>
        <w:rPr>
          <w:rFonts w:ascii="Arial" w:hAnsi="Arial" w:cs="Arial"/>
          <w:sz w:val="24"/>
          <w:szCs w:val="24"/>
        </w:rPr>
        <w:t>v.r.</w:t>
      </w:r>
      <w:proofErr w:type="spellEnd"/>
    </w:p>
    <w:p w14:paraId="311F64A4" w14:textId="77777777" w:rsidR="00356381" w:rsidRPr="00F038EC" w:rsidRDefault="00356381" w:rsidP="00FC78C6">
      <w:pPr>
        <w:ind w:left="4248"/>
        <w:rPr>
          <w:rFonts w:ascii="Arial" w:hAnsi="Arial" w:cs="Arial"/>
          <w:sz w:val="24"/>
          <w:szCs w:val="24"/>
        </w:rPr>
      </w:pPr>
    </w:p>
    <w:p w14:paraId="70DDCE1D" w14:textId="77777777" w:rsidR="00FC78C6" w:rsidRPr="00F038EC" w:rsidRDefault="00FC78C6" w:rsidP="00FC78C6">
      <w:pPr>
        <w:jc w:val="center"/>
        <w:rPr>
          <w:rFonts w:ascii="Arial" w:hAnsi="Arial" w:cs="Arial"/>
          <w:sz w:val="24"/>
          <w:szCs w:val="24"/>
        </w:rPr>
      </w:pPr>
      <w:r w:rsidRPr="00F038EC">
        <w:rPr>
          <w:rFonts w:ascii="Arial" w:hAnsi="Arial" w:cs="Arial"/>
          <w:sz w:val="24"/>
          <w:szCs w:val="24"/>
        </w:rPr>
        <w:t xml:space="preserve">                                                         </w:t>
      </w:r>
    </w:p>
    <w:p w14:paraId="5893EB33" w14:textId="77777777" w:rsidR="002A5547" w:rsidRPr="00F038EC" w:rsidRDefault="002A5547" w:rsidP="002A5547">
      <w:pPr>
        <w:jc w:val="center"/>
        <w:rPr>
          <w:rFonts w:ascii="Arial" w:hAnsi="Arial" w:cs="Arial"/>
          <w:sz w:val="24"/>
          <w:szCs w:val="24"/>
        </w:rPr>
      </w:pPr>
      <w:r w:rsidRPr="00F038EC">
        <w:rPr>
          <w:rFonts w:ascii="Arial" w:hAnsi="Arial" w:cs="Arial"/>
          <w:sz w:val="24"/>
          <w:szCs w:val="24"/>
        </w:rPr>
        <w:t xml:space="preserve">                                                         </w:t>
      </w:r>
    </w:p>
    <w:p w14:paraId="3DB2DD38" w14:textId="77777777" w:rsidR="002A5547" w:rsidRPr="00F038EC" w:rsidRDefault="002A5547" w:rsidP="002A5547">
      <w:pPr>
        <w:jc w:val="center"/>
        <w:rPr>
          <w:rFonts w:ascii="Arial" w:hAnsi="Arial" w:cs="Arial"/>
          <w:sz w:val="24"/>
          <w:szCs w:val="24"/>
        </w:rPr>
      </w:pPr>
    </w:p>
    <w:p w14:paraId="11DD7115" w14:textId="77777777" w:rsidR="002A5547" w:rsidRPr="00F038EC" w:rsidRDefault="002A5547" w:rsidP="002A5547">
      <w:r w:rsidRPr="00F038EC">
        <w:rPr>
          <w:noProof/>
        </w:rPr>
        <w:lastRenderedPageBreak/>
        <mc:AlternateContent>
          <mc:Choice Requires="wps">
            <w:drawing>
              <wp:inline distT="0" distB="0" distL="0" distR="0" wp14:anchorId="4E8E6AA0" wp14:editId="489D6DDE">
                <wp:extent cx="3408218" cy="1357745"/>
                <wp:effectExtent l="0" t="0" r="1905" b="0"/>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2A5547" w14:paraId="20614316" w14:textId="77777777" w:rsidTr="00857D39">
                              <w:tc>
                                <w:tcPr>
                                  <w:tcW w:w="612" w:type="dxa"/>
                                  <w:vMerge w:val="restart"/>
                                  <w:vAlign w:val="center"/>
                                </w:tcPr>
                                <w:p w14:paraId="6A697AED" w14:textId="77777777" w:rsidR="002A5547" w:rsidRDefault="002A55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8AEA904" wp14:editId="6F96D272">
                                        <wp:extent cx="252000" cy="252000"/>
                                        <wp:effectExtent l="0" t="0" r="0" b="0"/>
                                        <wp:docPr id="55172834" name="Picture 551728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B9DD0D4" w14:textId="77777777" w:rsidR="002A5547" w:rsidRDefault="002A55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145102" wp14:editId="0E747B4B">
                                        <wp:extent cx="252000" cy="252000"/>
                                        <wp:effectExtent l="0" t="0" r="0" b="0"/>
                                        <wp:docPr id="744505625" name="Picture 7445056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A5547" w14:paraId="45A5E72A" w14:textId="77777777" w:rsidTr="00857D39">
                              <w:tc>
                                <w:tcPr>
                                  <w:tcW w:w="612" w:type="dxa"/>
                                  <w:vMerge/>
                                </w:tcPr>
                                <w:p w14:paraId="4E577663" w14:textId="77777777" w:rsidR="002A5547" w:rsidRDefault="002A5547" w:rsidP="00D4581A">
                                  <w:pPr>
                                    <w:autoSpaceDE w:val="0"/>
                                    <w:autoSpaceDN w:val="0"/>
                                    <w:adjustRightInd w:val="0"/>
                                    <w:rPr>
                                      <w:rFonts w:ascii="Calibri" w:hAnsi="Calibri" w:cs="Calibri"/>
                                      <w:sz w:val="16"/>
                                      <w:szCs w:val="16"/>
                                    </w:rPr>
                                  </w:pPr>
                                </w:p>
                              </w:tc>
                              <w:tc>
                                <w:tcPr>
                                  <w:tcW w:w="5448" w:type="dxa"/>
                                </w:tcPr>
                                <w:p w14:paraId="0C65942D"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REPUBLIKA HRVATSKA - REPUBBLICA DI CROAZIA</w:t>
                                  </w:r>
                                </w:p>
                                <w:p w14:paraId="2FF23E84"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ISTARSKA ŽUPANIJA - REGIONE ISTRIANA</w:t>
                                  </w:r>
                                </w:p>
                                <w:p w14:paraId="7B552252"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Općina Brtonigla-Verteneglio - Comune di Brtonigla-Verteneglio</w:t>
                                  </w:r>
                                </w:p>
                                <w:p w14:paraId="0C1291DD"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OPĆINSKI NAČELNIK – IL SINDACO</w:t>
                                  </w:r>
                                </w:p>
                                <w:p w14:paraId="3F727851"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52474 Brtonigla-Verteneglio, </w:t>
                                  </w:r>
                                  <w:r w:rsidRPr="002A5547">
                                    <w:rPr>
                                      <w:rFonts w:ascii="Calibri" w:hAnsi="Calibri" w:cs="Calibri"/>
                                      <w:sz w:val="16"/>
                                      <w:szCs w:val="16"/>
                                      <w:lang w:val="it-IT"/>
                                    </w:rPr>
                                    <w:t>Trg Sv. Zenona / Piazza S. Zenone 1</w:t>
                                  </w:r>
                                </w:p>
                                <w:p w14:paraId="257E9BA3"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Tel. &amp; Fax: +385 (0)52 774-174</w:t>
                                  </w:r>
                                </w:p>
                                <w:p w14:paraId="05257863"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E-mail: info@brtonigla-verteneglio.hr</w:t>
                                  </w:r>
                                </w:p>
                                <w:p w14:paraId="09881BF9" w14:textId="77777777" w:rsidR="002A5547" w:rsidRDefault="002A55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8A20995" w14:textId="77777777" w:rsidR="002A5547" w:rsidRPr="00D4581A" w:rsidRDefault="002A5547" w:rsidP="002A554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E8E6AA0" id="Text Box 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2A5547" w14:paraId="20614316" w14:textId="77777777" w:rsidTr="00857D39">
                        <w:tc>
                          <w:tcPr>
                            <w:tcW w:w="612" w:type="dxa"/>
                            <w:vMerge w:val="restart"/>
                            <w:vAlign w:val="center"/>
                          </w:tcPr>
                          <w:p w14:paraId="6A697AED" w14:textId="77777777" w:rsidR="002A5547" w:rsidRDefault="002A55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8AEA904" wp14:editId="6F96D272">
                                  <wp:extent cx="252000" cy="252000"/>
                                  <wp:effectExtent l="0" t="0" r="0" b="0"/>
                                  <wp:docPr id="55172834" name="Picture 5517283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B9DD0D4" w14:textId="77777777" w:rsidR="002A5547" w:rsidRDefault="002A55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145102" wp14:editId="0E747B4B">
                                  <wp:extent cx="252000" cy="252000"/>
                                  <wp:effectExtent l="0" t="0" r="0" b="0"/>
                                  <wp:docPr id="744505625" name="Picture 7445056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A5547" w14:paraId="45A5E72A" w14:textId="77777777" w:rsidTr="00857D39">
                        <w:tc>
                          <w:tcPr>
                            <w:tcW w:w="612" w:type="dxa"/>
                            <w:vMerge/>
                          </w:tcPr>
                          <w:p w14:paraId="4E577663" w14:textId="77777777" w:rsidR="002A5547" w:rsidRDefault="002A5547" w:rsidP="00D4581A">
                            <w:pPr>
                              <w:autoSpaceDE w:val="0"/>
                              <w:autoSpaceDN w:val="0"/>
                              <w:adjustRightInd w:val="0"/>
                              <w:rPr>
                                <w:rFonts w:ascii="Calibri" w:hAnsi="Calibri" w:cs="Calibri"/>
                                <w:sz w:val="16"/>
                                <w:szCs w:val="16"/>
                              </w:rPr>
                            </w:pPr>
                          </w:p>
                        </w:tc>
                        <w:tc>
                          <w:tcPr>
                            <w:tcW w:w="5448" w:type="dxa"/>
                          </w:tcPr>
                          <w:p w14:paraId="0C65942D"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REPUBLIKA HRVATSKA - REPUBBLICA DI CROAZIA</w:t>
                            </w:r>
                          </w:p>
                          <w:p w14:paraId="2FF23E84"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ISTARSKA ŽUPANIJA - REGIONE ISTRIANA</w:t>
                            </w:r>
                          </w:p>
                          <w:p w14:paraId="7B552252"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Općina Brtonigla-Verteneglio - Comune di Brtonigla-Verteneglio</w:t>
                            </w:r>
                          </w:p>
                          <w:p w14:paraId="0C1291DD"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OPĆINSKI NAČELNIK – IL SINDACO</w:t>
                            </w:r>
                          </w:p>
                          <w:p w14:paraId="3F727851"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 xml:space="preserve">52474 Brtonigla-Verteneglio, </w:t>
                            </w:r>
                            <w:r w:rsidRPr="002A5547">
                              <w:rPr>
                                <w:rFonts w:ascii="Calibri" w:hAnsi="Calibri" w:cs="Calibri"/>
                                <w:sz w:val="16"/>
                                <w:szCs w:val="16"/>
                                <w:lang w:val="it-IT"/>
                              </w:rPr>
                              <w:t>Trg Sv. Zenona / Piazza S. Zenone 1</w:t>
                            </w:r>
                          </w:p>
                          <w:p w14:paraId="257E9BA3"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Tel. &amp; Fax: +385 (0)52 774-174</w:t>
                            </w:r>
                          </w:p>
                          <w:p w14:paraId="05257863" w14:textId="77777777" w:rsidR="002A5547" w:rsidRPr="002A5547" w:rsidRDefault="002A5547" w:rsidP="00C444B3">
                            <w:pPr>
                              <w:autoSpaceDE w:val="0"/>
                              <w:autoSpaceDN w:val="0"/>
                              <w:adjustRightInd w:val="0"/>
                              <w:rPr>
                                <w:rFonts w:ascii="Calibri" w:hAnsi="Calibri" w:cs="Calibri"/>
                                <w:sz w:val="16"/>
                                <w:szCs w:val="16"/>
                                <w:lang w:val="it-IT"/>
                              </w:rPr>
                            </w:pPr>
                            <w:r w:rsidRPr="002A5547">
                              <w:rPr>
                                <w:rFonts w:ascii="Calibri" w:hAnsi="Calibri" w:cs="Calibri"/>
                                <w:sz w:val="16"/>
                                <w:szCs w:val="16"/>
                                <w:lang w:val="it-IT"/>
                              </w:rPr>
                              <w:t>E-mail: info@brtonigla-verteneglio.hr</w:t>
                            </w:r>
                          </w:p>
                          <w:p w14:paraId="09881BF9" w14:textId="77777777" w:rsidR="002A5547" w:rsidRDefault="002A55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8A20995" w14:textId="77777777" w:rsidR="002A5547" w:rsidRPr="00D4581A" w:rsidRDefault="002A5547" w:rsidP="002A5547">
                      <w:pPr>
                        <w:autoSpaceDE w:val="0"/>
                        <w:autoSpaceDN w:val="0"/>
                        <w:adjustRightInd w:val="0"/>
                        <w:rPr>
                          <w:rFonts w:ascii="Calibri" w:hAnsi="Calibri" w:cs="Calibri"/>
                          <w:sz w:val="16"/>
                          <w:szCs w:val="16"/>
                        </w:rPr>
                      </w:pPr>
                    </w:p>
                  </w:txbxContent>
                </v:textbox>
                <w10:anchorlock/>
              </v:shape>
            </w:pict>
          </mc:Fallback>
        </mc:AlternateContent>
      </w:r>
    </w:p>
    <w:p w14:paraId="7747EDE5" w14:textId="77777777" w:rsidR="002A5547" w:rsidRPr="00F038EC" w:rsidRDefault="002A5547" w:rsidP="002A5547">
      <w:pPr>
        <w:pStyle w:val="BodyText"/>
        <w:rPr>
          <w:rFonts w:ascii="Arial" w:hAnsi="Arial" w:cs="Arial"/>
          <w:b/>
          <w:szCs w:val="24"/>
        </w:rPr>
      </w:pPr>
      <w:r w:rsidRPr="00F038EC">
        <w:rPr>
          <w:rFonts w:ascii="Arial" w:hAnsi="Arial" w:cs="Arial"/>
          <w:szCs w:val="24"/>
        </w:rPr>
        <w:t>KLASA: 024-05/23-01/01</w:t>
      </w:r>
    </w:p>
    <w:p w14:paraId="1D7E5E08" w14:textId="77777777" w:rsidR="002A5547" w:rsidRPr="00F038EC" w:rsidRDefault="002A5547" w:rsidP="002A5547">
      <w:pPr>
        <w:pStyle w:val="BodyText"/>
        <w:rPr>
          <w:rFonts w:ascii="Arial" w:hAnsi="Arial" w:cs="Arial"/>
          <w:b/>
          <w:szCs w:val="24"/>
        </w:rPr>
      </w:pPr>
      <w:r w:rsidRPr="00F038EC">
        <w:rPr>
          <w:rFonts w:ascii="Arial" w:hAnsi="Arial" w:cs="Arial"/>
          <w:szCs w:val="24"/>
        </w:rPr>
        <w:t xml:space="preserve">URBROJ: 2163-13-04/03-23-01 </w:t>
      </w:r>
    </w:p>
    <w:p w14:paraId="13EA2BDB" w14:textId="77777777" w:rsidR="002A5547" w:rsidRPr="00F038EC" w:rsidRDefault="002A5547" w:rsidP="002A5547">
      <w:pPr>
        <w:pStyle w:val="BodyText"/>
        <w:rPr>
          <w:rFonts w:ascii="Arial" w:hAnsi="Arial" w:cs="Arial"/>
          <w:b/>
          <w:szCs w:val="24"/>
        </w:rPr>
      </w:pPr>
      <w:r w:rsidRPr="00F038EC">
        <w:rPr>
          <w:rFonts w:ascii="Arial" w:hAnsi="Arial" w:cs="Arial"/>
          <w:szCs w:val="24"/>
        </w:rPr>
        <w:t>Brtonigla-Verteneglio, 04.09.2023. godine</w:t>
      </w:r>
    </w:p>
    <w:p w14:paraId="19A126F6" w14:textId="77777777" w:rsidR="002A5547" w:rsidRPr="002A5547" w:rsidRDefault="002A5547" w:rsidP="002A5547">
      <w:pPr>
        <w:autoSpaceDE w:val="0"/>
        <w:autoSpaceDN w:val="0"/>
        <w:adjustRightInd w:val="0"/>
        <w:rPr>
          <w:rFonts w:ascii="Arial" w:hAnsi="Arial" w:cs="Arial"/>
          <w:bCs/>
          <w:sz w:val="24"/>
          <w:szCs w:val="24"/>
          <w:lang w:val="it-IT"/>
        </w:rPr>
      </w:pPr>
    </w:p>
    <w:p w14:paraId="566059E6" w14:textId="77777777" w:rsidR="002A5547" w:rsidRPr="002A5547" w:rsidRDefault="002A5547" w:rsidP="002A5547">
      <w:pPr>
        <w:autoSpaceDE w:val="0"/>
        <w:autoSpaceDN w:val="0"/>
        <w:adjustRightInd w:val="0"/>
        <w:rPr>
          <w:rFonts w:ascii="Arial" w:hAnsi="Arial" w:cs="Arial"/>
          <w:bCs/>
          <w:sz w:val="24"/>
          <w:szCs w:val="24"/>
          <w:lang w:val="it-IT"/>
        </w:rPr>
      </w:pPr>
    </w:p>
    <w:p w14:paraId="49659EAD" w14:textId="77777777" w:rsidR="002A5547" w:rsidRPr="002A5547" w:rsidRDefault="002A5547" w:rsidP="002A5547">
      <w:pPr>
        <w:autoSpaceDE w:val="0"/>
        <w:autoSpaceDN w:val="0"/>
        <w:adjustRightInd w:val="0"/>
        <w:ind w:firstLine="720"/>
        <w:jc w:val="both"/>
        <w:rPr>
          <w:rFonts w:ascii="Arial" w:hAnsi="Arial" w:cs="Arial"/>
          <w:bCs/>
          <w:sz w:val="24"/>
          <w:szCs w:val="24"/>
          <w:lang w:val="it-IT"/>
        </w:rPr>
      </w:pPr>
      <w:r w:rsidRPr="002A5547">
        <w:rPr>
          <w:rFonts w:ascii="Arial" w:hAnsi="Arial" w:cs="Arial"/>
          <w:bCs/>
          <w:sz w:val="24"/>
          <w:szCs w:val="24"/>
          <w:lang w:val="it-IT"/>
        </w:rPr>
        <w:t xml:space="preserve">Na </w:t>
      </w:r>
      <w:proofErr w:type="spellStart"/>
      <w:r w:rsidRPr="002A5547">
        <w:rPr>
          <w:rFonts w:ascii="Arial" w:hAnsi="Arial" w:cs="Arial"/>
          <w:bCs/>
          <w:sz w:val="24"/>
          <w:szCs w:val="24"/>
          <w:lang w:val="it-IT"/>
        </w:rPr>
        <w:t>temelju</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članka</w:t>
      </w:r>
      <w:proofErr w:type="spellEnd"/>
      <w:r w:rsidRPr="002A5547">
        <w:rPr>
          <w:rFonts w:ascii="Arial" w:hAnsi="Arial" w:cs="Arial"/>
          <w:bCs/>
          <w:sz w:val="24"/>
          <w:szCs w:val="24"/>
          <w:lang w:val="it-IT"/>
        </w:rPr>
        <w:t xml:space="preserve"> 54. </w:t>
      </w:r>
      <w:proofErr w:type="spellStart"/>
      <w:r w:rsidRPr="002A5547">
        <w:rPr>
          <w:rFonts w:ascii="Arial" w:hAnsi="Arial" w:cs="Arial"/>
          <w:bCs/>
          <w:sz w:val="24"/>
          <w:szCs w:val="24"/>
          <w:lang w:val="it-IT"/>
        </w:rPr>
        <w:t>Statuta</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Općine</w:t>
      </w:r>
      <w:proofErr w:type="spellEnd"/>
      <w:r w:rsidRPr="002A5547">
        <w:rPr>
          <w:rFonts w:ascii="Arial" w:hAnsi="Arial" w:cs="Arial"/>
          <w:bCs/>
          <w:sz w:val="24"/>
          <w:szCs w:val="24"/>
          <w:lang w:val="it-IT"/>
        </w:rPr>
        <w:t xml:space="preserve"> Brtonigla-Verteneglio </w:t>
      </w:r>
      <w:r w:rsidRPr="002A5547">
        <w:rPr>
          <w:rFonts w:ascii="Arial" w:hAnsi="Arial" w:cs="Arial"/>
          <w:sz w:val="24"/>
          <w:szCs w:val="24"/>
          <w:lang w:val="it-IT"/>
        </w:rPr>
        <w:t>(</w:t>
      </w:r>
      <w:proofErr w:type="spellStart"/>
      <w:r w:rsidRPr="002A5547">
        <w:rPr>
          <w:rFonts w:ascii="Arial" w:hAnsi="Arial" w:cs="Arial"/>
          <w:sz w:val="24"/>
          <w:szCs w:val="24"/>
          <w:lang w:val="it-IT"/>
        </w:rPr>
        <w:t>Službene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w:t>
      </w:r>
      <w:proofErr w:type="spellStart"/>
      <w:r w:rsidRPr="002A5547">
        <w:rPr>
          <w:rFonts w:ascii="Arial" w:hAnsi="Arial" w:cs="Arial"/>
          <w:sz w:val="24"/>
          <w:szCs w:val="24"/>
          <w:lang w:val="it-IT"/>
        </w:rPr>
        <w:t>broj</w:t>
      </w:r>
      <w:proofErr w:type="spellEnd"/>
      <w:r w:rsidRPr="002A5547">
        <w:rPr>
          <w:rFonts w:ascii="Arial" w:hAnsi="Arial" w:cs="Arial"/>
          <w:sz w:val="24"/>
          <w:szCs w:val="24"/>
          <w:lang w:val="it-IT"/>
        </w:rPr>
        <w:t xml:space="preserve"> 03/18, 03/21, 07/21-pročišćeni </w:t>
      </w:r>
      <w:proofErr w:type="spellStart"/>
      <w:proofErr w:type="gramStart"/>
      <w:r w:rsidRPr="002A5547">
        <w:rPr>
          <w:rFonts w:ascii="Arial" w:hAnsi="Arial" w:cs="Arial"/>
          <w:sz w:val="24"/>
          <w:szCs w:val="24"/>
          <w:lang w:val="it-IT"/>
        </w:rPr>
        <w:t>tekst</w:t>
      </w:r>
      <w:proofErr w:type="spellEnd"/>
      <w:r w:rsidRPr="002A5547">
        <w:rPr>
          <w:rFonts w:ascii="Arial" w:hAnsi="Arial" w:cs="Arial"/>
          <w:sz w:val="24"/>
          <w:szCs w:val="24"/>
          <w:lang w:val="it-IT"/>
        </w:rPr>
        <w:t xml:space="preserve">  i</w:t>
      </w:r>
      <w:proofErr w:type="gramEnd"/>
      <w:r w:rsidRPr="002A5547">
        <w:rPr>
          <w:rFonts w:ascii="Arial" w:hAnsi="Arial" w:cs="Arial"/>
          <w:sz w:val="24"/>
          <w:szCs w:val="24"/>
          <w:lang w:val="it-IT"/>
        </w:rPr>
        <w:t xml:space="preserve"> 16/22</w:t>
      </w:r>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Općinski</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načelnik</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Općine</w:t>
      </w:r>
      <w:proofErr w:type="spellEnd"/>
      <w:r w:rsidRPr="002A5547">
        <w:rPr>
          <w:rFonts w:ascii="Arial" w:hAnsi="Arial" w:cs="Arial"/>
          <w:bCs/>
          <w:sz w:val="24"/>
          <w:szCs w:val="24"/>
          <w:lang w:val="it-IT"/>
        </w:rPr>
        <w:t xml:space="preserve"> Brtonigla-Verteneglio </w:t>
      </w:r>
      <w:proofErr w:type="spellStart"/>
      <w:r w:rsidRPr="002A5547">
        <w:rPr>
          <w:rFonts w:ascii="Arial" w:hAnsi="Arial" w:cs="Arial"/>
          <w:bCs/>
          <w:sz w:val="24"/>
          <w:szCs w:val="24"/>
          <w:lang w:val="it-IT"/>
        </w:rPr>
        <w:t>donosi</w:t>
      </w:r>
      <w:proofErr w:type="spellEnd"/>
      <w:r w:rsidRPr="002A5547">
        <w:rPr>
          <w:rFonts w:ascii="Arial" w:hAnsi="Arial" w:cs="Arial"/>
          <w:bCs/>
          <w:sz w:val="24"/>
          <w:szCs w:val="24"/>
          <w:lang w:val="it-IT"/>
        </w:rPr>
        <w:t xml:space="preserve"> </w:t>
      </w:r>
    </w:p>
    <w:p w14:paraId="5A852FAF" w14:textId="77777777" w:rsidR="002A5547" w:rsidRPr="002A5547" w:rsidRDefault="002A5547" w:rsidP="002A5547">
      <w:pPr>
        <w:autoSpaceDE w:val="0"/>
        <w:autoSpaceDN w:val="0"/>
        <w:adjustRightInd w:val="0"/>
        <w:rPr>
          <w:rFonts w:ascii="Arial" w:hAnsi="Arial" w:cs="Arial"/>
          <w:bCs/>
          <w:sz w:val="24"/>
          <w:szCs w:val="24"/>
          <w:lang w:val="it-IT"/>
        </w:rPr>
      </w:pPr>
    </w:p>
    <w:p w14:paraId="3CB31EB0" w14:textId="77777777" w:rsidR="002A5547" w:rsidRPr="002A5547" w:rsidRDefault="002A5547" w:rsidP="002A5547">
      <w:pPr>
        <w:autoSpaceDE w:val="0"/>
        <w:autoSpaceDN w:val="0"/>
        <w:adjustRightInd w:val="0"/>
        <w:rPr>
          <w:rFonts w:ascii="Arial" w:hAnsi="Arial" w:cs="Arial"/>
          <w:bCs/>
          <w:sz w:val="24"/>
          <w:szCs w:val="24"/>
          <w:lang w:val="it-IT"/>
        </w:rPr>
      </w:pPr>
    </w:p>
    <w:p w14:paraId="3EAD2326" w14:textId="77777777" w:rsidR="002A5547" w:rsidRPr="002A5547" w:rsidRDefault="002A5547" w:rsidP="002A5547">
      <w:pPr>
        <w:autoSpaceDE w:val="0"/>
        <w:autoSpaceDN w:val="0"/>
        <w:adjustRightInd w:val="0"/>
        <w:rPr>
          <w:rFonts w:ascii="Arial" w:hAnsi="Arial" w:cs="Arial"/>
          <w:bCs/>
          <w:sz w:val="24"/>
          <w:szCs w:val="24"/>
          <w:lang w:val="it-IT"/>
        </w:rPr>
      </w:pPr>
    </w:p>
    <w:p w14:paraId="132A4126" w14:textId="77777777" w:rsidR="002A5547" w:rsidRPr="002A5547" w:rsidRDefault="002A5547" w:rsidP="002A5547">
      <w:pPr>
        <w:autoSpaceDE w:val="0"/>
        <w:autoSpaceDN w:val="0"/>
        <w:adjustRightInd w:val="0"/>
        <w:rPr>
          <w:rFonts w:ascii="Arial" w:hAnsi="Arial" w:cs="Arial"/>
          <w:bCs/>
          <w:sz w:val="24"/>
          <w:szCs w:val="24"/>
          <w:lang w:val="it-IT"/>
        </w:rPr>
      </w:pPr>
    </w:p>
    <w:p w14:paraId="57120833" w14:textId="77777777" w:rsidR="002A5547" w:rsidRPr="002A5547" w:rsidRDefault="002A5547" w:rsidP="002A5547">
      <w:pPr>
        <w:autoSpaceDE w:val="0"/>
        <w:autoSpaceDN w:val="0"/>
        <w:adjustRightInd w:val="0"/>
        <w:jc w:val="center"/>
        <w:rPr>
          <w:rFonts w:ascii="Arial" w:hAnsi="Arial" w:cs="Arial"/>
          <w:b/>
          <w:bCs/>
          <w:sz w:val="36"/>
          <w:szCs w:val="36"/>
          <w:lang w:val="it-IT"/>
        </w:rPr>
      </w:pPr>
      <w:proofErr w:type="spellStart"/>
      <w:r w:rsidRPr="002A5547">
        <w:rPr>
          <w:rFonts w:ascii="Arial" w:hAnsi="Arial" w:cs="Arial"/>
          <w:b/>
          <w:bCs/>
          <w:sz w:val="36"/>
          <w:szCs w:val="36"/>
          <w:lang w:val="it-IT"/>
        </w:rPr>
        <w:t>Polugodišnje</w:t>
      </w:r>
      <w:proofErr w:type="spellEnd"/>
      <w:r w:rsidRPr="002A5547">
        <w:rPr>
          <w:rFonts w:ascii="Arial" w:hAnsi="Arial" w:cs="Arial"/>
          <w:b/>
          <w:bCs/>
          <w:sz w:val="36"/>
          <w:szCs w:val="36"/>
          <w:lang w:val="it-IT"/>
        </w:rPr>
        <w:t xml:space="preserve"> </w:t>
      </w:r>
      <w:proofErr w:type="spellStart"/>
      <w:r w:rsidRPr="002A5547">
        <w:rPr>
          <w:rFonts w:ascii="Arial" w:hAnsi="Arial" w:cs="Arial"/>
          <w:b/>
          <w:bCs/>
          <w:sz w:val="36"/>
          <w:szCs w:val="36"/>
          <w:lang w:val="it-IT"/>
        </w:rPr>
        <w:t>izvješće</w:t>
      </w:r>
      <w:proofErr w:type="spellEnd"/>
      <w:r w:rsidRPr="002A5547">
        <w:rPr>
          <w:rFonts w:ascii="Arial" w:hAnsi="Arial" w:cs="Arial"/>
          <w:b/>
          <w:bCs/>
          <w:sz w:val="36"/>
          <w:szCs w:val="36"/>
          <w:lang w:val="it-IT"/>
        </w:rPr>
        <w:t xml:space="preserve"> rada</w:t>
      </w:r>
    </w:p>
    <w:p w14:paraId="69D16B9C" w14:textId="77777777" w:rsidR="002A5547" w:rsidRPr="002A5547" w:rsidRDefault="002A5547" w:rsidP="002A5547">
      <w:pPr>
        <w:autoSpaceDE w:val="0"/>
        <w:autoSpaceDN w:val="0"/>
        <w:adjustRightInd w:val="0"/>
        <w:jc w:val="center"/>
        <w:rPr>
          <w:rFonts w:ascii="Arial" w:hAnsi="Arial" w:cs="Arial"/>
          <w:b/>
          <w:bCs/>
          <w:sz w:val="36"/>
          <w:szCs w:val="36"/>
          <w:lang w:val="it-IT"/>
        </w:rPr>
      </w:pPr>
      <w:proofErr w:type="spellStart"/>
      <w:r w:rsidRPr="002A5547">
        <w:rPr>
          <w:rFonts w:ascii="Arial" w:hAnsi="Arial" w:cs="Arial"/>
          <w:b/>
          <w:bCs/>
          <w:sz w:val="36"/>
          <w:szCs w:val="36"/>
          <w:lang w:val="it-IT"/>
        </w:rPr>
        <w:t>Općinskog</w:t>
      </w:r>
      <w:proofErr w:type="spellEnd"/>
      <w:r w:rsidRPr="002A5547">
        <w:rPr>
          <w:rFonts w:ascii="Arial" w:hAnsi="Arial" w:cs="Arial"/>
          <w:b/>
          <w:bCs/>
          <w:sz w:val="36"/>
          <w:szCs w:val="36"/>
          <w:lang w:val="it-IT"/>
        </w:rPr>
        <w:t xml:space="preserve"> </w:t>
      </w:r>
      <w:proofErr w:type="spellStart"/>
      <w:r w:rsidRPr="002A5547">
        <w:rPr>
          <w:rFonts w:ascii="Arial" w:hAnsi="Arial" w:cs="Arial"/>
          <w:b/>
          <w:bCs/>
          <w:sz w:val="36"/>
          <w:szCs w:val="36"/>
          <w:lang w:val="it-IT"/>
        </w:rPr>
        <w:t>načelnika</w:t>
      </w:r>
      <w:proofErr w:type="spellEnd"/>
    </w:p>
    <w:p w14:paraId="61344706" w14:textId="77777777" w:rsidR="002A5547" w:rsidRPr="002A5547" w:rsidRDefault="002A5547" w:rsidP="002A5547">
      <w:pPr>
        <w:autoSpaceDE w:val="0"/>
        <w:autoSpaceDN w:val="0"/>
        <w:adjustRightInd w:val="0"/>
        <w:rPr>
          <w:rFonts w:ascii="Arial" w:hAnsi="Arial" w:cs="Arial"/>
          <w:b/>
          <w:bCs/>
          <w:sz w:val="36"/>
          <w:szCs w:val="36"/>
          <w:lang w:val="it-IT"/>
        </w:rPr>
      </w:pPr>
    </w:p>
    <w:p w14:paraId="2D9599A2" w14:textId="77777777" w:rsidR="002A5547" w:rsidRPr="002A5547" w:rsidRDefault="002A5547" w:rsidP="002A5547">
      <w:pPr>
        <w:autoSpaceDE w:val="0"/>
        <w:autoSpaceDN w:val="0"/>
        <w:adjustRightInd w:val="0"/>
        <w:jc w:val="center"/>
        <w:rPr>
          <w:rFonts w:ascii="Arial" w:hAnsi="Arial" w:cs="Arial"/>
          <w:b/>
          <w:bCs/>
          <w:sz w:val="36"/>
          <w:szCs w:val="36"/>
          <w:lang w:val="it-IT"/>
        </w:rPr>
      </w:pPr>
    </w:p>
    <w:p w14:paraId="5F339745" w14:textId="77777777" w:rsidR="002A5547" w:rsidRPr="002A5547" w:rsidRDefault="002A5547" w:rsidP="002A5547">
      <w:pPr>
        <w:autoSpaceDE w:val="0"/>
        <w:autoSpaceDN w:val="0"/>
        <w:adjustRightInd w:val="0"/>
        <w:jc w:val="center"/>
        <w:rPr>
          <w:rFonts w:ascii="Arial" w:hAnsi="Arial" w:cs="Arial"/>
          <w:b/>
          <w:bCs/>
          <w:i/>
          <w:sz w:val="28"/>
          <w:szCs w:val="28"/>
          <w:lang w:val="it-IT"/>
        </w:rPr>
      </w:pPr>
      <w:r w:rsidRPr="002A5547">
        <w:rPr>
          <w:rFonts w:ascii="Arial" w:hAnsi="Arial" w:cs="Arial"/>
          <w:b/>
          <w:bCs/>
          <w:sz w:val="28"/>
          <w:szCs w:val="28"/>
          <w:lang w:val="it-IT"/>
        </w:rPr>
        <w:t xml:space="preserve">za </w:t>
      </w:r>
      <w:proofErr w:type="spellStart"/>
      <w:r w:rsidRPr="002A5547">
        <w:rPr>
          <w:rFonts w:ascii="Arial" w:hAnsi="Arial" w:cs="Arial"/>
          <w:b/>
          <w:bCs/>
          <w:sz w:val="28"/>
          <w:szCs w:val="28"/>
          <w:lang w:val="it-IT"/>
        </w:rPr>
        <w:t>razdoblje</w:t>
      </w:r>
      <w:proofErr w:type="spellEnd"/>
      <w:r w:rsidRPr="002A5547">
        <w:rPr>
          <w:rFonts w:ascii="Arial" w:hAnsi="Arial" w:cs="Arial"/>
          <w:b/>
          <w:bCs/>
          <w:sz w:val="28"/>
          <w:szCs w:val="28"/>
          <w:lang w:val="it-IT"/>
        </w:rPr>
        <w:t xml:space="preserve"> 01.01.2023. – 30.06.2023. godine</w:t>
      </w:r>
    </w:p>
    <w:p w14:paraId="593F0D7A" w14:textId="77777777" w:rsidR="002A5547" w:rsidRPr="002A5547" w:rsidRDefault="002A5547" w:rsidP="002A5547">
      <w:pPr>
        <w:autoSpaceDE w:val="0"/>
        <w:autoSpaceDN w:val="0"/>
        <w:adjustRightInd w:val="0"/>
        <w:jc w:val="center"/>
        <w:rPr>
          <w:rFonts w:ascii="Arial" w:hAnsi="Arial" w:cs="Arial"/>
          <w:b/>
          <w:bCs/>
          <w:i/>
          <w:sz w:val="28"/>
          <w:szCs w:val="28"/>
          <w:lang w:val="it-IT"/>
        </w:rPr>
      </w:pPr>
    </w:p>
    <w:p w14:paraId="16C909DB" w14:textId="77777777" w:rsidR="002A5547" w:rsidRPr="002A5547" w:rsidRDefault="002A5547" w:rsidP="00FC78C6">
      <w:pPr>
        <w:autoSpaceDE w:val="0"/>
        <w:autoSpaceDN w:val="0"/>
        <w:adjustRightInd w:val="0"/>
        <w:rPr>
          <w:rFonts w:ascii="Arial" w:hAnsi="Arial" w:cs="Arial"/>
          <w:b/>
          <w:bCs/>
          <w:i/>
          <w:sz w:val="24"/>
          <w:szCs w:val="24"/>
          <w:lang w:val="it-IT"/>
        </w:rPr>
      </w:pPr>
    </w:p>
    <w:p w14:paraId="6BA4A6E7" w14:textId="2A66526C" w:rsidR="002A5547" w:rsidRPr="00FC78C6" w:rsidRDefault="002A5547" w:rsidP="00FC78C6">
      <w:pPr>
        <w:autoSpaceDE w:val="0"/>
        <w:autoSpaceDN w:val="0"/>
        <w:adjustRightInd w:val="0"/>
        <w:jc w:val="center"/>
        <w:rPr>
          <w:rFonts w:ascii="Arial" w:hAnsi="Arial" w:cs="Arial"/>
          <w:b/>
          <w:bCs/>
          <w:sz w:val="24"/>
          <w:szCs w:val="24"/>
        </w:rPr>
      </w:pPr>
      <w:r w:rsidRPr="00F038EC">
        <w:rPr>
          <w:rFonts w:ascii="Arial" w:hAnsi="Arial" w:cs="Arial"/>
          <w:b/>
          <w:bCs/>
          <w:noProof/>
          <w:sz w:val="24"/>
          <w:szCs w:val="24"/>
        </w:rPr>
        <w:drawing>
          <wp:inline distT="0" distB="0" distL="0" distR="0" wp14:anchorId="5A8CAD25" wp14:editId="61DB59ED">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26A3D592" w14:textId="77777777" w:rsidR="002A5547" w:rsidRDefault="002A5547" w:rsidP="002A5547">
      <w:pPr>
        <w:autoSpaceDE w:val="0"/>
        <w:autoSpaceDN w:val="0"/>
        <w:adjustRightInd w:val="0"/>
        <w:rPr>
          <w:rFonts w:ascii="Arial" w:hAnsi="Arial" w:cs="Arial"/>
          <w:b/>
          <w:bCs/>
          <w:sz w:val="28"/>
          <w:szCs w:val="28"/>
        </w:rPr>
      </w:pPr>
    </w:p>
    <w:p w14:paraId="7644FA02" w14:textId="77777777" w:rsidR="002A5547" w:rsidRPr="005263B4" w:rsidRDefault="002A5547" w:rsidP="002A5547">
      <w:pPr>
        <w:autoSpaceDE w:val="0"/>
        <w:autoSpaceDN w:val="0"/>
        <w:adjustRightInd w:val="0"/>
        <w:rPr>
          <w:rFonts w:ascii="Arial" w:hAnsi="Arial" w:cs="Arial"/>
          <w:b/>
          <w:bCs/>
          <w:i/>
          <w:sz w:val="28"/>
          <w:szCs w:val="28"/>
        </w:rPr>
      </w:pPr>
      <w:proofErr w:type="spellStart"/>
      <w:r w:rsidRPr="005263B4">
        <w:rPr>
          <w:rFonts w:ascii="Arial" w:hAnsi="Arial" w:cs="Arial"/>
          <w:b/>
          <w:bCs/>
          <w:sz w:val="28"/>
          <w:szCs w:val="28"/>
        </w:rPr>
        <w:t>Uvod</w:t>
      </w:r>
      <w:proofErr w:type="spellEnd"/>
      <w:r w:rsidRPr="005263B4">
        <w:rPr>
          <w:rFonts w:ascii="Arial" w:hAnsi="Arial" w:cs="Arial"/>
          <w:b/>
          <w:bCs/>
          <w:sz w:val="28"/>
          <w:szCs w:val="28"/>
        </w:rPr>
        <w:t xml:space="preserve"> </w:t>
      </w:r>
      <w:proofErr w:type="spellStart"/>
      <w:r w:rsidRPr="005263B4">
        <w:rPr>
          <w:rFonts w:ascii="Arial" w:hAnsi="Arial" w:cs="Arial"/>
          <w:b/>
          <w:bCs/>
          <w:sz w:val="28"/>
          <w:szCs w:val="28"/>
        </w:rPr>
        <w:t>Općinskog</w:t>
      </w:r>
      <w:proofErr w:type="spellEnd"/>
      <w:r w:rsidRPr="005263B4">
        <w:rPr>
          <w:rFonts w:ascii="Arial" w:hAnsi="Arial" w:cs="Arial"/>
          <w:b/>
          <w:bCs/>
          <w:sz w:val="28"/>
          <w:szCs w:val="28"/>
        </w:rPr>
        <w:t xml:space="preserve"> </w:t>
      </w:r>
      <w:proofErr w:type="spellStart"/>
      <w:r w:rsidRPr="005263B4">
        <w:rPr>
          <w:rFonts w:ascii="Arial" w:hAnsi="Arial" w:cs="Arial"/>
          <w:b/>
          <w:bCs/>
          <w:sz w:val="28"/>
          <w:szCs w:val="28"/>
        </w:rPr>
        <w:t>načelnika</w:t>
      </w:r>
      <w:proofErr w:type="spellEnd"/>
      <w:r w:rsidRPr="005263B4">
        <w:rPr>
          <w:rFonts w:ascii="Arial" w:hAnsi="Arial" w:cs="Arial"/>
          <w:b/>
          <w:bCs/>
          <w:sz w:val="28"/>
          <w:szCs w:val="28"/>
        </w:rPr>
        <w:t xml:space="preserve"> </w:t>
      </w:r>
    </w:p>
    <w:p w14:paraId="3538971B" w14:textId="77777777" w:rsidR="002A5547" w:rsidRPr="005263B4" w:rsidRDefault="002A5547" w:rsidP="002A5547">
      <w:pPr>
        <w:autoSpaceDE w:val="0"/>
        <w:autoSpaceDN w:val="0"/>
        <w:adjustRightInd w:val="0"/>
        <w:rPr>
          <w:rFonts w:ascii="Arial" w:hAnsi="Arial" w:cs="Arial"/>
          <w:b/>
          <w:bCs/>
          <w:sz w:val="24"/>
          <w:szCs w:val="24"/>
        </w:rPr>
      </w:pPr>
    </w:p>
    <w:p w14:paraId="5709B316" w14:textId="77777777" w:rsidR="002A5547" w:rsidRPr="005263B4" w:rsidRDefault="002A5547" w:rsidP="002A5547">
      <w:pPr>
        <w:autoSpaceDE w:val="0"/>
        <w:autoSpaceDN w:val="0"/>
        <w:adjustRightInd w:val="0"/>
        <w:rPr>
          <w:rFonts w:ascii="Arial" w:hAnsi="Arial" w:cs="Arial"/>
          <w:b/>
          <w:bCs/>
          <w:sz w:val="24"/>
          <w:szCs w:val="24"/>
        </w:rPr>
      </w:pPr>
    </w:p>
    <w:p w14:paraId="2A282963" w14:textId="77777777" w:rsidR="002A5547" w:rsidRPr="005263B4" w:rsidRDefault="002A5547" w:rsidP="002A5547">
      <w:pPr>
        <w:autoSpaceDE w:val="0"/>
        <w:autoSpaceDN w:val="0"/>
        <w:adjustRightInd w:val="0"/>
        <w:rPr>
          <w:rFonts w:ascii="Arial" w:hAnsi="Arial" w:cs="Arial"/>
          <w:sz w:val="24"/>
          <w:szCs w:val="24"/>
        </w:rPr>
      </w:pPr>
      <w:r w:rsidRPr="005263B4">
        <w:rPr>
          <w:rFonts w:ascii="Arial" w:hAnsi="Arial" w:cs="Arial"/>
          <w:b/>
          <w:bCs/>
          <w:sz w:val="24"/>
          <w:szCs w:val="24"/>
        </w:rPr>
        <w:tab/>
      </w:r>
      <w:proofErr w:type="spellStart"/>
      <w:r w:rsidRPr="005263B4">
        <w:rPr>
          <w:rFonts w:ascii="Arial" w:hAnsi="Arial" w:cs="Arial"/>
          <w:sz w:val="24"/>
          <w:szCs w:val="24"/>
        </w:rPr>
        <w:t>Poštovani</w:t>
      </w:r>
      <w:proofErr w:type="spellEnd"/>
      <w:r w:rsidRPr="005263B4">
        <w:rPr>
          <w:rFonts w:ascii="Arial" w:hAnsi="Arial" w:cs="Arial"/>
          <w:sz w:val="24"/>
          <w:szCs w:val="24"/>
        </w:rPr>
        <w:t xml:space="preserve"> </w:t>
      </w:r>
      <w:proofErr w:type="spellStart"/>
      <w:r w:rsidRPr="005263B4">
        <w:rPr>
          <w:rFonts w:ascii="Arial" w:hAnsi="Arial" w:cs="Arial"/>
          <w:sz w:val="24"/>
          <w:szCs w:val="24"/>
        </w:rPr>
        <w:t>vijećnici</w:t>
      </w:r>
      <w:proofErr w:type="spellEnd"/>
      <w:r w:rsidRPr="005263B4">
        <w:rPr>
          <w:rFonts w:ascii="Arial" w:hAnsi="Arial" w:cs="Arial"/>
          <w:sz w:val="24"/>
          <w:szCs w:val="24"/>
        </w:rPr>
        <w:t xml:space="preserve"> </w:t>
      </w:r>
      <w:proofErr w:type="spellStart"/>
      <w:r w:rsidRPr="005263B4">
        <w:rPr>
          <w:rFonts w:ascii="Arial" w:hAnsi="Arial" w:cs="Arial"/>
          <w:sz w:val="24"/>
          <w:szCs w:val="24"/>
        </w:rPr>
        <w:t>Općine</w:t>
      </w:r>
      <w:proofErr w:type="spellEnd"/>
      <w:r w:rsidRPr="005263B4">
        <w:rPr>
          <w:rFonts w:ascii="Arial" w:hAnsi="Arial" w:cs="Arial"/>
          <w:sz w:val="24"/>
          <w:szCs w:val="24"/>
        </w:rPr>
        <w:t xml:space="preserve"> Brtonigla-Verteneglio,</w:t>
      </w:r>
    </w:p>
    <w:p w14:paraId="61C87EFF" w14:textId="77777777" w:rsidR="002A5547" w:rsidRPr="005263B4" w:rsidRDefault="002A5547" w:rsidP="002A5547">
      <w:pPr>
        <w:autoSpaceDE w:val="0"/>
        <w:autoSpaceDN w:val="0"/>
        <w:adjustRightInd w:val="0"/>
        <w:ind w:firstLine="708"/>
        <w:jc w:val="both"/>
        <w:rPr>
          <w:rFonts w:ascii="Arial" w:hAnsi="Arial" w:cs="Arial"/>
          <w:sz w:val="24"/>
          <w:szCs w:val="24"/>
        </w:rPr>
      </w:pPr>
    </w:p>
    <w:p w14:paraId="63BCFA24" w14:textId="77777777" w:rsidR="002A5547" w:rsidRPr="008E3C97" w:rsidRDefault="002A5547" w:rsidP="002A5547">
      <w:pPr>
        <w:autoSpaceDE w:val="0"/>
        <w:autoSpaceDN w:val="0"/>
        <w:adjustRightInd w:val="0"/>
        <w:ind w:firstLine="708"/>
        <w:jc w:val="both"/>
        <w:rPr>
          <w:rFonts w:ascii="Arial" w:hAnsi="Arial" w:cs="Arial"/>
          <w:sz w:val="24"/>
          <w:szCs w:val="24"/>
        </w:rPr>
      </w:pPr>
      <w:bookmarkStart w:id="8" w:name="_Hlk145057526"/>
      <w:proofErr w:type="spellStart"/>
      <w:r w:rsidRPr="008E3C97">
        <w:rPr>
          <w:rFonts w:ascii="Arial" w:hAnsi="Arial" w:cs="Arial"/>
          <w:sz w:val="24"/>
          <w:szCs w:val="24"/>
        </w:rPr>
        <w:t>Pokušavamo</w:t>
      </w:r>
      <w:proofErr w:type="spellEnd"/>
      <w:r w:rsidRPr="008E3C97">
        <w:rPr>
          <w:rFonts w:ascii="Arial" w:hAnsi="Arial" w:cs="Arial"/>
          <w:sz w:val="24"/>
          <w:szCs w:val="24"/>
        </w:rPr>
        <w:t xml:space="preserve"> </w:t>
      </w:r>
      <w:proofErr w:type="spellStart"/>
      <w:r w:rsidRPr="008E3C97">
        <w:rPr>
          <w:rFonts w:ascii="Arial" w:hAnsi="Arial" w:cs="Arial"/>
          <w:sz w:val="24"/>
          <w:szCs w:val="24"/>
        </w:rPr>
        <w:t>poboljšati</w:t>
      </w:r>
      <w:proofErr w:type="spellEnd"/>
      <w:r w:rsidRPr="008E3C97">
        <w:rPr>
          <w:rFonts w:ascii="Arial" w:hAnsi="Arial" w:cs="Arial"/>
          <w:sz w:val="24"/>
          <w:szCs w:val="24"/>
        </w:rPr>
        <w:t xml:space="preserve"> </w:t>
      </w:r>
      <w:proofErr w:type="spellStart"/>
      <w:r w:rsidRPr="008E3C97">
        <w:rPr>
          <w:rFonts w:ascii="Arial" w:hAnsi="Arial" w:cs="Arial"/>
          <w:sz w:val="24"/>
          <w:szCs w:val="24"/>
        </w:rPr>
        <w:t>razinu</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kvalitetu</w:t>
      </w:r>
      <w:proofErr w:type="spellEnd"/>
      <w:r w:rsidRPr="008E3C97">
        <w:rPr>
          <w:rFonts w:ascii="Arial" w:hAnsi="Arial" w:cs="Arial"/>
          <w:sz w:val="24"/>
          <w:szCs w:val="24"/>
        </w:rPr>
        <w:t xml:space="preserve"> </w:t>
      </w:r>
      <w:proofErr w:type="spellStart"/>
      <w:r w:rsidRPr="008E3C97">
        <w:rPr>
          <w:rFonts w:ascii="Arial" w:hAnsi="Arial" w:cs="Arial"/>
          <w:sz w:val="24"/>
          <w:szCs w:val="24"/>
        </w:rPr>
        <w:t>usluga</w:t>
      </w:r>
      <w:proofErr w:type="spellEnd"/>
      <w:r w:rsidRPr="008E3C97">
        <w:rPr>
          <w:rFonts w:ascii="Arial" w:hAnsi="Arial" w:cs="Arial"/>
          <w:sz w:val="24"/>
          <w:szCs w:val="24"/>
        </w:rPr>
        <w:t xml:space="preserve"> u </w:t>
      </w:r>
      <w:proofErr w:type="spellStart"/>
      <w:r w:rsidRPr="008E3C97">
        <w:rPr>
          <w:rFonts w:ascii="Arial" w:hAnsi="Arial" w:cs="Arial"/>
          <w:sz w:val="24"/>
          <w:szCs w:val="24"/>
        </w:rPr>
        <w:t>svim</w:t>
      </w:r>
      <w:proofErr w:type="spellEnd"/>
      <w:r w:rsidRPr="008E3C97">
        <w:rPr>
          <w:rFonts w:ascii="Arial" w:hAnsi="Arial" w:cs="Arial"/>
          <w:sz w:val="24"/>
          <w:szCs w:val="24"/>
        </w:rPr>
        <w:t xml:space="preserve"> </w:t>
      </w:r>
      <w:proofErr w:type="spellStart"/>
      <w:r w:rsidRPr="008E3C97">
        <w:rPr>
          <w:rFonts w:ascii="Arial" w:hAnsi="Arial" w:cs="Arial"/>
          <w:sz w:val="24"/>
          <w:szCs w:val="24"/>
        </w:rPr>
        <w:t>sektorima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udovoljiti</w:t>
      </w:r>
      <w:proofErr w:type="spellEnd"/>
      <w:r w:rsidRPr="008E3C97">
        <w:rPr>
          <w:rFonts w:ascii="Arial" w:hAnsi="Arial" w:cs="Arial"/>
          <w:sz w:val="24"/>
          <w:szCs w:val="24"/>
        </w:rPr>
        <w:t xml:space="preserve"> </w:t>
      </w:r>
      <w:proofErr w:type="spellStart"/>
      <w:r w:rsidRPr="008E3C97">
        <w:rPr>
          <w:rFonts w:ascii="Arial" w:hAnsi="Arial" w:cs="Arial"/>
          <w:sz w:val="24"/>
          <w:szCs w:val="24"/>
        </w:rPr>
        <w:t>zahtjevima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željama</w:t>
      </w:r>
      <w:proofErr w:type="spellEnd"/>
      <w:r w:rsidRPr="008E3C97">
        <w:rPr>
          <w:rFonts w:ascii="Arial" w:hAnsi="Arial" w:cs="Arial"/>
          <w:sz w:val="24"/>
          <w:szCs w:val="24"/>
        </w:rPr>
        <w:t xml:space="preserve"> </w:t>
      </w:r>
      <w:proofErr w:type="spellStart"/>
      <w:r w:rsidRPr="008E3C97">
        <w:rPr>
          <w:rFonts w:ascii="Arial" w:hAnsi="Arial" w:cs="Arial"/>
          <w:sz w:val="24"/>
          <w:szCs w:val="24"/>
        </w:rPr>
        <w:t>naših</w:t>
      </w:r>
      <w:proofErr w:type="spellEnd"/>
      <w:r w:rsidRPr="008E3C97">
        <w:rPr>
          <w:rFonts w:ascii="Arial" w:hAnsi="Arial" w:cs="Arial"/>
          <w:sz w:val="24"/>
          <w:szCs w:val="24"/>
        </w:rPr>
        <w:t xml:space="preserve"> </w:t>
      </w:r>
      <w:proofErr w:type="spellStart"/>
      <w:r w:rsidRPr="008E3C97">
        <w:rPr>
          <w:rFonts w:ascii="Arial" w:hAnsi="Arial" w:cs="Arial"/>
          <w:sz w:val="24"/>
          <w:szCs w:val="24"/>
        </w:rPr>
        <w:t>građana</w:t>
      </w:r>
      <w:proofErr w:type="spellEnd"/>
      <w:r w:rsidRPr="008E3C97">
        <w:rPr>
          <w:rFonts w:ascii="Arial" w:hAnsi="Arial" w:cs="Arial"/>
          <w:sz w:val="24"/>
          <w:szCs w:val="24"/>
        </w:rPr>
        <w:t xml:space="preserve">, </w:t>
      </w:r>
      <w:proofErr w:type="spellStart"/>
      <w:r w:rsidRPr="008E3C97">
        <w:rPr>
          <w:rFonts w:ascii="Arial" w:hAnsi="Arial" w:cs="Arial"/>
          <w:sz w:val="24"/>
          <w:szCs w:val="24"/>
        </w:rPr>
        <w:t>kojima</w:t>
      </w:r>
      <w:proofErr w:type="spellEnd"/>
      <w:r w:rsidRPr="008E3C97">
        <w:rPr>
          <w:rFonts w:ascii="Arial" w:hAnsi="Arial" w:cs="Arial"/>
          <w:sz w:val="24"/>
          <w:szCs w:val="24"/>
        </w:rPr>
        <w:t xml:space="preserve"> </w:t>
      </w:r>
      <w:proofErr w:type="spellStart"/>
      <w:r w:rsidRPr="008E3C97">
        <w:rPr>
          <w:rFonts w:ascii="Arial" w:hAnsi="Arial" w:cs="Arial"/>
          <w:sz w:val="24"/>
          <w:szCs w:val="24"/>
        </w:rPr>
        <w:t>stojimo</w:t>
      </w:r>
      <w:proofErr w:type="spellEnd"/>
      <w:r w:rsidRPr="008E3C97">
        <w:rPr>
          <w:rFonts w:ascii="Arial" w:hAnsi="Arial" w:cs="Arial"/>
          <w:sz w:val="24"/>
          <w:szCs w:val="24"/>
        </w:rPr>
        <w:t xml:space="preserve"> </w:t>
      </w:r>
      <w:proofErr w:type="spellStart"/>
      <w:r w:rsidRPr="008E3C97">
        <w:rPr>
          <w:rFonts w:ascii="Arial" w:hAnsi="Arial" w:cs="Arial"/>
          <w:sz w:val="24"/>
          <w:szCs w:val="24"/>
        </w:rPr>
        <w:t>uvijek</w:t>
      </w:r>
      <w:proofErr w:type="spellEnd"/>
      <w:r w:rsidRPr="008E3C97">
        <w:rPr>
          <w:rFonts w:ascii="Arial" w:hAnsi="Arial" w:cs="Arial"/>
          <w:sz w:val="24"/>
          <w:szCs w:val="24"/>
        </w:rPr>
        <w:t xml:space="preserve"> </w:t>
      </w:r>
      <w:proofErr w:type="spellStart"/>
      <w:r w:rsidRPr="008E3C97">
        <w:rPr>
          <w:rFonts w:ascii="Arial" w:hAnsi="Arial" w:cs="Arial"/>
          <w:sz w:val="24"/>
          <w:szCs w:val="24"/>
        </w:rPr>
        <w:t>na</w:t>
      </w:r>
      <w:proofErr w:type="spellEnd"/>
      <w:r w:rsidRPr="008E3C97">
        <w:rPr>
          <w:rFonts w:ascii="Arial" w:hAnsi="Arial" w:cs="Arial"/>
          <w:sz w:val="24"/>
          <w:szCs w:val="24"/>
        </w:rPr>
        <w:t xml:space="preserve"> </w:t>
      </w:r>
      <w:proofErr w:type="spellStart"/>
      <w:r w:rsidRPr="008E3C97">
        <w:rPr>
          <w:rFonts w:ascii="Arial" w:hAnsi="Arial" w:cs="Arial"/>
          <w:sz w:val="24"/>
          <w:szCs w:val="24"/>
        </w:rPr>
        <w:t>raspolaganju</w:t>
      </w:r>
      <w:proofErr w:type="spellEnd"/>
      <w:r w:rsidRPr="008E3C97">
        <w:rPr>
          <w:rFonts w:ascii="Arial" w:hAnsi="Arial" w:cs="Arial"/>
          <w:sz w:val="24"/>
          <w:szCs w:val="24"/>
        </w:rPr>
        <w:t xml:space="preserve"> za </w:t>
      </w:r>
      <w:proofErr w:type="spellStart"/>
      <w:r w:rsidRPr="008E3C97">
        <w:rPr>
          <w:rFonts w:ascii="Arial" w:hAnsi="Arial" w:cs="Arial"/>
          <w:sz w:val="24"/>
          <w:szCs w:val="24"/>
        </w:rPr>
        <w:t>bilo</w:t>
      </w:r>
      <w:proofErr w:type="spellEnd"/>
      <w:r w:rsidRPr="008E3C97">
        <w:rPr>
          <w:rFonts w:ascii="Arial" w:hAnsi="Arial" w:cs="Arial"/>
          <w:sz w:val="24"/>
          <w:szCs w:val="24"/>
        </w:rPr>
        <w:t xml:space="preserve"> </w:t>
      </w:r>
      <w:proofErr w:type="spellStart"/>
      <w:r w:rsidRPr="008E3C97">
        <w:rPr>
          <w:rFonts w:ascii="Arial" w:hAnsi="Arial" w:cs="Arial"/>
          <w:sz w:val="24"/>
          <w:szCs w:val="24"/>
        </w:rPr>
        <w:t>kakvo</w:t>
      </w:r>
      <w:proofErr w:type="spellEnd"/>
      <w:r w:rsidRPr="008E3C97">
        <w:rPr>
          <w:rFonts w:ascii="Arial" w:hAnsi="Arial" w:cs="Arial"/>
          <w:sz w:val="24"/>
          <w:szCs w:val="24"/>
        </w:rPr>
        <w:t xml:space="preserve"> </w:t>
      </w:r>
      <w:proofErr w:type="spellStart"/>
      <w:r w:rsidRPr="008E3C97">
        <w:rPr>
          <w:rFonts w:ascii="Arial" w:hAnsi="Arial" w:cs="Arial"/>
          <w:sz w:val="24"/>
          <w:szCs w:val="24"/>
        </w:rPr>
        <w:t>pitanje</w:t>
      </w:r>
      <w:proofErr w:type="spellEnd"/>
      <w:r w:rsidRPr="008E3C97">
        <w:rPr>
          <w:rFonts w:ascii="Arial" w:hAnsi="Arial" w:cs="Arial"/>
          <w:sz w:val="24"/>
          <w:szCs w:val="24"/>
        </w:rPr>
        <w:t xml:space="preserve">. </w:t>
      </w:r>
      <w:proofErr w:type="spellStart"/>
      <w:r w:rsidRPr="008E3C97">
        <w:rPr>
          <w:rFonts w:ascii="Arial" w:hAnsi="Arial" w:cs="Arial"/>
          <w:sz w:val="24"/>
          <w:szCs w:val="24"/>
        </w:rPr>
        <w:t>Unatoč</w:t>
      </w:r>
      <w:proofErr w:type="spellEnd"/>
      <w:r w:rsidRPr="008E3C97">
        <w:rPr>
          <w:rFonts w:ascii="Arial" w:hAnsi="Arial" w:cs="Arial"/>
          <w:sz w:val="24"/>
          <w:szCs w:val="24"/>
        </w:rPr>
        <w:t xml:space="preserve"> </w:t>
      </w:r>
      <w:proofErr w:type="spellStart"/>
      <w:r w:rsidRPr="008E3C97">
        <w:rPr>
          <w:rFonts w:ascii="Arial" w:hAnsi="Arial" w:cs="Arial"/>
          <w:sz w:val="24"/>
          <w:szCs w:val="24"/>
        </w:rPr>
        <w:t>nastavku</w:t>
      </w:r>
      <w:proofErr w:type="spellEnd"/>
      <w:r w:rsidRPr="008E3C97">
        <w:rPr>
          <w:rFonts w:ascii="Arial" w:hAnsi="Arial" w:cs="Arial"/>
          <w:sz w:val="24"/>
          <w:szCs w:val="24"/>
        </w:rPr>
        <w:t xml:space="preserve"> </w:t>
      </w:r>
      <w:proofErr w:type="spellStart"/>
      <w:r w:rsidRPr="008E3C97">
        <w:rPr>
          <w:rFonts w:ascii="Arial" w:hAnsi="Arial" w:cs="Arial"/>
          <w:sz w:val="24"/>
          <w:szCs w:val="24"/>
        </w:rPr>
        <w:t>trenda</w:t>
      </w:r>
      <w:proofErr w:type="spellEnd"/>
      <w:r w:rsidRPr="008E3C97">
        <w:rPr>
          <w:rFonts w:ascii="Arial" w:hAnsi="Arial" w:cs="Arial"/>
          <w:sz w:val="24"/>
          <w:szCs w:val="24"/>
        </w:rPr>
        <w:t xml:space="preserve"> </w:t>
      </w:r>
      <w:proofErr w:type="spellStart"/>
      <w:r w:rsidRPr="008E3C97">
        <w:rPr>
          <w:rFonts w:ascii="Arial" w:hAnsi="Arial" w:cs="Arial"/>
          <w:sz w:val="24"/>
          <w:szCs w:val="24"/>
        </w:rPr>
        <w:t>porasta</w:t>
      </w:r>
      <w:proofErr w:type="spellEnd"/>
      <w:r w:rsidRPr="008E3C97">
        <w:rPr>
          <w:rFonts w:ascii="Arial" w:hAnsi="Arial" w:cs="Arial"/>
          <w:sz w:val="24"/>
          <w:szCs w:val="24"/>
        </w:rPr>
        <w:t xml:space="preserve"> </w:t>
      </w:r>
      <w:proofErr w:type="spellStart"/>
      <w:r w:rsidRPr="008E3C97">
        <w:rPr>
          <w:rFonts w:ascii="Arial" w:hAnsi="Arial" w:cs="Arial"/>
          <w:sz w:val="24"/>
          <w:szCs w:val="24"/>
        </w:rPr>
        <w:t>cijena</w:t>
      </w:r>
      <w:proofErr w:type="spellEnd"/>
      <w:r w:rsidRPr="008E3C97">
        <w:rPr>
          <w:rFonts w:ascii="Arial" w:hAnsi="Arial" w:cs="Arial"/>
          <w:sz w:val="24"/>
          <w:szCs w:val="24"/>
        </w:rPr>
        <w:t xml:space="preserve"> u </w:t>
      </w:r>
      <w:proofErr w:type="spellStart"/>
      <w:r w:rsidRPr="008E3C97">
        <w:rPr>
          <w:rFonts w:ascii="Arial" w:hAnsi="Arial" w:cs="Arial"/>
          <w:sz w:val="24"/>
          <w:szCs w:val="24"/>
        </w:rPr>
        <w:t>svim</w:t>
      </w:r>
      <w:proofErr w:type="spellEnd"/>
      <w:r w:rsidRPr="008E3C97">
        <w:rPr>
          <w:rFonts w:ascii="Arial" w:hAnsi="Arial" w:cs="Arial"/>
          <w:sz w:val="24"/>
          <w:szCs w:val="24"/>
        </w:rPr>
        <w:t xml:space="preserve"> </w:t>
      </w:r>
      <w:proofErr w:type="spellStart"/>
      <w:r w:rsidRPr="008E3C97">
        <w:rPr>
          <w:rFonts w:ascii="Arial" w:hAnsi="Arial" w:cs="Arial"/>
          <w:sz w:val="24"/>
          <w:szCs w:val="24"/>
        </w:rPr>
        <w:t>gospodarskim</w:t>
      </w:r>
      <w:proofErr w:type="spellEnd"/>
      <w:r w:rsidRPr="008E3C97">
        <w:rPr>
          <w:rFonts w:ascii="Arial" w:hAnsi="Arial" w:cs="Arial"/>
          <w:sz w:val="24"/>
          <w:szCs w:val="24"/>
        </w:rPr>
        <w:t xml:space="preserve"> </w:t>
      </w:r>
      <w:proofErr w:type="spellStart"/>
      <w:r w:rsidRPr="008E3C97">
        <w:rPr>
          <w:rFonts w:ascii="Arial" w:hAnsi="Arial" w:cs="Arial"/>
          <w:sz w:val="24"/>
          <w:szCs w:val="24"/>
        </w:rPr>
        <w:t>sektorima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konstantne</w:t>
      </w:r>
      <w:proofErr w:type="spellEnd"/>
      <w:r w:rsidRPr="008E3C97">
        <w:rPr>
          <w:rFonts w:ascii="Arial" w:hAnsi="Arial" w:cs="Arial"/>
          <w:sz w:val="24"/>
          <w:szCs w:val="24"/>
        </w:rPr>
        <w:t xml:space="preserve"> </w:t>
      </w:r>
      <w:proofErr w:type="spellStart"/>
      <w:r w:rsidRPr="008E3C97">
        <w:rPr>
          <w:rFonts w:ascii="Arial" w:hAnsi="Arial" w:cs="Arial"/>
          <w:sz w:val="24"/>
          <w:szCs w:val="24"/>
        </w:rPr>
        <w:t>neizvjesnosti</w:t>
      </w:r>
      <w:proofErr w:type="spellEnd"/>
      <w:r w:rsidRPr="008E3C97">
        <w:rPr>
          <w:rFonts w:ascii="Arial" w:hAnsi="Arial" w:cs="Arial"/>
          <w:sz w:val="24"/>
          <w:szCs w:val="24"/>
        </w:rPr>
        <w:t xml:space="preserve"> </w:t>
      </w:r>
      <w:proofErr w:type="spellStart"/>
      <w:r w:rsidRPr="008E3C97">
        <w:rPr>
          <w:rFonts w:ascii="Arial" w:hAnsi="Arial" w:cs="Arial"/>
          <w:sz w:val="24"/>
          <w:szCs w:val="24"/>
        </w:rPr>
        <w:t>tržišta</w:t>
      </w:r>
      <w:proofErr w:type="spellEnd"/>
      <w:r w:rsidRPr="008E3C97">
        <w:rPr>
          <w:rFonts w:ascii="Arial" w:hAnsi="Arial" w:cs="Arial"/>
          <w:sz w:val="24"/>
          <w:szCs w:val="24"/>
        </w:rPr>
        <w:t xml:space="preserve">, </w:t>
      </w:r>
      <w:proofErr w:type="spellStart"/>
      <w:r w:rsidRPr="008E3C97">
        <w:rPr>
          <w:rFonts w:ascii="Arial" w:hAnsi="Arial" w:cs="Arial"/>
          <w:sz w:val="24"/>
          <w:szCs w:val="24"/>
        </w:rPr>
        <w:t>nastavlja</w:t>
      </w:r>
      <w:proofErr w:type="spellEnd"/>
      <w:r w:rsidRPr="008E3C97">
        <w:rPr>
          <w:rFonts w:ascii="Arial" w:hAnsi="Arial" w:cs="Arial"/>
          <w:sz w:val="24"/>
          <w:szCs w:val="24"/>
        </w:rPr>
        <w:t xml:space="preserve"> se </w:t>
      </w:r>
      <w:proofErr w:type="spellStart"/>
      <w:r w:rsidRPr="008E3C97">
        <w:rPr>
          <w:rFonts w:ascii="Arial" w:hAnsi="Arial" w:cs="Arial"/>
          <w:sz w:val="24"/>
          <w:szCs w:val="24"/>
        </w:rPr>
        <w:t>sa</w:t>
      </w:r>
      <w:proofErr w:type="spellEnd"/>
      <w:r w:rsidRPr="008E3C97">
        <w:rPr>
          <w:rFonts w:ascii="Arial" w:hAnsi="Arial" w:cs="Arial"/>
          <w:sz w:val="24"/>
          <w:szCs w:val="24"/>
        </w:rPr>
        <w:t xml:space="preserve"> </w:t>
      </w:r>
      <w:proofErr w:type="spellStart"/>
      <w:r w:rsidRPr="008E3C97">
        <w:rPr>
          <w:rFonts w:ascii="Arial" w:hAnsi="Arial" w:cs="Arial"/>
          <w:sz w:val="24"/>
          <w:szCs w:val="24"/>
        </w:rPr>
        <w:t>realizacijom</w:t>
      </w:r>
      <w:proofErr w:type="spellEnd"/>
      <w:r w:rsidRPr="008E3C97">
        <w:rPr>
          <w:rFonts w:ascii="Arial" w:hAnsi="Arial" w:cs="Arial"/>
          <w:sz w:val="24"/>
          <w:szCs w:val="24"/>
        </w:rPr>
        <w:t xml:space="preserve"> </w:t>
      </w:r>
      <w:proofErr w:type="spellStart"/>
      <w:r w:rsidRPr="008E3C97">
        <w:rPr>
          <w:rFonts w:ascii="Arial" w:hAnsi="Arial" w:cs="Arial"/>
          <w:sz w:val="24"/>
          <w:szCs w:val="24"/>
        </w:rPr>
        <w:t>ulaganja</w:t>
      </w:r>
      <w:proofErr w:type="spellEnd"/>
      <w:r w:rsidRPr="008E3C97">
        <w:rPr>
          <w:rFonts w:ascii="Arial" w:hAnsi="Arial" w:cs="Arial"/>
          <w:sz w:val="24"/>
          <w:szCs w:val="24"/>
        </w:rPr>
        <w:t xml:space="preserve"> </w:t>
      </w:r>
      <w:proofErr w:type="spellStart"/>
      <w:r w:rsidRPr="008E3C97">
        <w:rPr>
          <w:rFonts w:ascii="Arial" w:hAnsi="Arial" w:cs="Arial"/>
          <w:sz w:val="24"/>
          <w:szCs w:val="24"/>
        </w:rPr>
        <w:t>kojima</w:t>
      </w:r>
      <w:proofErr w:type="spellEnd"/>
      <w:r w:rsidRPr="008E3C97">
        <w:rPr>
          <w:rFonts w:ascii="Arial" w:hAnsi="Arial" w:cs="Arial"/>
          <w:sz w:val="24"/>
          <w:szCs w:val="24"/>
        </w:rPr>
        <w:t xml:space="preserve"> se </w:t>
      </w:r>
      <w:proofErr w:type="spellStart"/>
      <w:r w:rsidRPr="008E3C97">
        <w:rPr>
          <w:rFonts w:ascii="Arial" w:hAnsi="Arial" w:cs="Arial"/>
          <w:sz w:val="24"/>
          <w:szCs w:val="24"/>
        </w:rPr>
        <w:t>razvija</w:t>
      </w:r>
      <w:proofErr w:type="spellEnd"/>
      <w:r w:rsidRPr="008E3C97">
        <w:rPr>
          <w:rFonts w:ascii="Arial" w:hAnsi="Arial" w:cs="Arial"/>
          <w:sz w:val="24"/>
          <w:szCs w:val="24"/>
        </w:rPr>
        <w:t xml:space="preserve"> </w:t>
      </w:r>
      <w:proofErr w:type="spellStart"/>
      <w:r w:rsidRPr="008E3C97">
        <w:rPr>
          <w:rFonts w:ascii="Arial" w:hAnsi="Arial" w:cs="Arial"/>
          <w:sz w:val="24"/>
          <w:szCs w:val="24"/>
        </w:rPr>
        <w:t>općinski</w:t>
      </w:r>
      <w:proofErr w:type="spellEnd"/>
      <w:r w:rsidRPr="008E3C97">
        <w:rPr>
          <w:rFonts w:ascii="Arial" w:hAnsi="Arial" w:cs="Arial"/>
          <w:sz w:val="24"/>
          <w:szCs w:val="24"/>
        </w:rPr>
        <w:t xml:space="preserve"> </w:t>
      </w:r>
      <w:proofErr w:type="spellStart"/>
      <w:r w:rsidRPr="008E3C97">
        <w:rPr>
          <w:rFonts w:ascii="Arial" w:hAnsi="Arial" w:cs="Arial"/>
          <w:sz w:val="24"/>
          <w:szCs w:val="24"/>
        </w:rPr>
        <w:t>teritorij</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stvaraju</w:t>
      </w:r>
      <w:proofErr w:type="spellEnd"/>
      <w:r w:rsidRPr="008E3C97">
        <w:rPr>
          <w:rFonts w:ascii="Arial" w:hAnsi="Arial" w:cs="Arial"/>
          <w:sz w:val="24"/>
          <w:szCs w:val="24"/>
        </w:rPr>
        <w:t xml:space="preserve"> </w:t>
      </w:r>
      <w:proofErr w:type="spellStart"/>
      <w:r w:rsidRPr="008E3C97">
        <w:rPr>
          <w:rFonts w:ascii="Arial" w:hAnsi="Arial" w:cs="Arial"/>
          <w:sz w:val="24"/>
          <w:szCs w:val="24"/>
        </w:rPr>
        <w:t>sve</w:t>
      </w:r>
      <w:proofErr w:type="spellEnd"/>
      <w:r w:rsidRPr="008E3C97">
        <w:rPr>
          <w:rFonts w:ascii="Arial" w:hAnsi="Arial" w:cs="Arial"/>
          <w:sz w:val="24"/>
          <w:szCs w:val="24"/>
        </w:rPr>
        <w:t xml:space="preserve"> </w:t>
      </w:r>
      <w:proofErr w:type="spellStart"/>
      <w:r w:rsidRPr="008E3C97">
        <w:rPr>
          <w:rFonts w:ascii="Arial" w:hAnsi="Arial" w:cs="Arial"/>
          <w:sz w:val="24"/>
          <w:szCs w:val="24"/>
        </w:rPr>
        <w:t>bolji</w:t>
      </w:r>
      <w:proofErr w:type="spellEnd"/>
      <w:r w:rsidRPr="008E3C97">
        <w:rPr>
          <w:rFonts w:ascii="Arial" w:hAnsi="Arial" w:cs="Arial"/>
          <w:sz w:val="24"/>
          <w:szCs w:val="24"/>
        </w:rPr>
        <w:t xml:space="preserve"> </w:t>
      </w:r>
      <w:proofErr w:type="spellStart"/>
      <w:r w:rsidRPr="008E3C97">
        <w:rPr>
          <w:rFonts w:ascii="Arial" w:hAnsi="Arial" w:cs="Arial"/>
          <w:sz w:val="24"/>
          <w:szCs w:val="24"/>
        </w:rPr>
        <w:t>uvjeti</w:t>
      </w:r>
      <w:proofErr w:type="spellEnd"/>
      <w:r w:rsidRPr="008E3C97">
        <w:rPr>
          <w:rFonts w:ascii="Arial" w:hAnsi="Arial" w:cs="Arial"/>
          <w:sz w:val="24"/>
          <w:szCs w:val="24"/>
        </w:rPr>
        <w:t xml:space="preserve"> za </w:t>
      </w:r>
      <w:proofErr w:type="spellStart"/>
      <w:r w:rsidRPr="008E3C97">
        <w:rPr>
          <w:rFonts w:ascii="Arial" w:hAnsi="Arial" w:cs="Arial"/>
          <w:sz w:val="24"/>
          <w:szCs w:val="24"/>
        </w:rPr>
        <w:t>život</w:t>
      </w:r>
      <w:proofErr w:type="spellEnd"/>
      <w:r w:rsidRPr="008E3C97">
        <w:rPr>
          <w:rFonts w:ascii="Arial" w:hAnsi="Arial" w:cs="Arial"/>
          <w:sz w:val="24"/>
          <w:szCs w:val="24"/>
        </w:rPr>
        <w:t xml:space="preserve"> u </w:t>
      </w:r>
      <w:proofErr w:type="spellStart"/>
      <w:r w:rsidRPr="008E3C97">
        <w:rPr>
          <w:rFonts w:ascii="Arial" w:hAnsi="Arial" w:cs="Arial"/>
          <w:sz w:val="24"/>
          <w:szCs w:val="24"/>
        </w:rPr>
        <w:t>naseljima</w:t>
      </w:r>
      <w:proofErr w:type="spellEnd"/>
      <w:r w:rsidRPr="008E3C97">
        <w:rPr>
          <w:rFonts w:ascii="Arial" w:hAnsi="Arial" w:cs="Arial"/>
          <w:sz w:val="24"/>
          <w:szCs w:val="24"/>
        </w:rPr>
        <w:t xml:space="preserve"> </w:t>
      </w:r>
      <w:proofErr w:type="spellStart"/>
      <w:r w:rsidRPr="008E3C97">
        <w:rPr>
          <w:rFonts w:ascii="Arial" w:hAnsi="Arial" w:cs="Arial"/>
          <w:sz w:val="24"/>
          <w:szCs w:val="24"/>
        </w:rPr>
        <w:t>sa</w:t>
      </w:r>
      <w:proofErr w:type="spellEnd"/>
      <w:r w:rsidRPr="008E3C97">
        <w:rPr>
          <w:rFonts w:ascii="Arial" w:hAnsi="Arial" w:cs="Arial"/>
          <w:sz w:val="24"/>
          <w:szCs w:val="24"/>
        </w:rPr>
        <w:t xml:space="preserve"> </w:t>
      </w:r>
      <w:proofErr w:type="spellStart"/>
      <w:r w:rsidRPr="008E3C97">
        <w:rPr>
          <w:rFonts w:ascii="Arial" w:hAnsi="Arial" w:cs="Arial"/>
          <w:sz w:val="24"/>
          <w:szCs w:val="24"/>
        </w:rPr>
        <w:t>našeg</w:t>
      </w:r>
      <w:proofErr w:type="spellEnd"/>
      <w:r w:rsidRPr="008E3C97">
        <w:rPr>
          <w:rFonts w:ascii="Arial" w:hAnsi="Arial" w:cs="Arial"/>
          <w:sz w:val="24"/>
          <w:szCs w:val="24"/>
        </w:rPr>
        <w:t xml:space="preserve"> </w:t>
      </w:r>
      <w:proofErr w:type="spellStart"/>
      <w:r w:rsidRPr="008E3C97">
        <w:rPr>
          <w:rFonts w:ascii="Arial" w:hAnsi="Arial" w:cs="Arial"/>
          <w:sz w:val="24"/>
          <w:szCs w:val="24"/>
        </w:rPr>
        <w:t>područja</w:t>
      </w:r>
      <w:proofErr w:type="spellEnd"/>
      <w:r w:rsidRPr="008E3C97">
        <w:rPr>
          <w:rFonts w:ascii="Arial" w:hAnsi="Arial" w:cs="Arial"/>
          <w:sz w:val="24"/>
          <w:szCs w:val="24"/>
        </w:rPr>
        <w:t xml:space="preserve">. Za </w:t>
      </w:r>
      <w:proofErr w:type="spellStart"/>
      <w:r w:rsidRPr="008E3C97">
        <w:rPr>
          <w:rFonts w:ascii="Arial" w:hAnsi="Arial" w:cs="Arial"/>
          <w:sz w:val="24"/>
          <w:szCs w:val="24"/>
        </w:rPr>
        <w:t>sve</w:t>
      </w:r>
      <w:proofErr w:type="spellEnd"/>
      <w:r w:rsidRPr="008E3C97">
        <w:rPr>
          <w:rFonts w:ascii="Arial" w:hAnsi="Arial" w:cs="Arial"/>
          <w:sz w:val="24"/>
          <w:szCs w:val="24"/>
        </w:rPr>
        <w:t xml:space="preserve"> je </w:t>
      </w:r>
      <w:proofErr w:type="spellStart"/>
      <w:r w:rsidRPr="008E3C97">
        <w:rPr>
          <w:rFonts w:ascii="Arial" w:hAnsi="Arial" w:cs="Arial"/>
          <w:sz w:val="24"/>
          <w:szCs w:val="24"/>
        </w:rPr>
        <w:t>aktivnosti</w:t>
      </w:r>
      <w:proofErr w:type="spellEnd"/>
      <w:r w:rsidRPr="008E3C97">
        <w:rPr>
          <w:rFonts w:ascii="Arial" w:hAnsi="Arial" w:cs="Arial"/>
          <w:sz w:val="24"/>
          <w:szCs w:val="24"/>
        </w:rPr>
        <w:t xml:space="preserve"> </w:t>
      </w:r>
      <w:proofErr w:type="spellStart"/>
      <w:r w:rsidRPr="008E3C97">
        <w:rPr>
          <w:rFonts w:ascii="Arial" w:hAnsi="Arial" w:cs="Arial"/>
          <w:sz w:val="24"/>
          <w:szCs w:val="24"/>
        </w:rPr>
        <w:t>osiguran</w:t>
      </w:r>
      <w:proofErr w:type="spellEnd"/>
      <w:r w:rsidRPr="008E3C97">
        <w:rPr>
          <w:rFonts w:ascii="Arial" w:hAnsi="Arial" w:cs="Arial"/>
          <w:sz w:val="24"/>
          <w:szCs w:val="24"/>
        </w:rPr>
        <w:t xml:space="preserve"> </w:t>
      </w:r>
      <w:proofErr w:type="spellStart"/>
      <w:r w:rsidRPr="008E3C97">
        <w:rPr>
          <w:rFonts w:ascii="Arial" w:hAnsi="Arial" w:cs="Arial"/>
          <w:sz w:val="24"/>
          <w:szCs w:val="24"/>
        </w:rPr>
        <w:t>maksimalan</w:t>
      </w:r>
      <w:proofErr w:type="spellEnd"/>
      <w:r w:rsidRPr="008E3C97">
        <w:rPr>
          <w:rFonts w:ascii="Arial" w:hAnsi="Arial" w:cs="Arial"/>
          <w:sz w:val="24"/>
          <w:szCs w:val="24"/>
        </w:rPr>
        <w:t xml:space="preserve"> </w:t>
      </w:r>
      <w:proofErr w:type="spellStart"/>
      <w:r w:rsidRPr="008E3C97">
        <w:rPr>
          <w:rFonts w:ascii="Arial" w:hAnsi="Arial" w:cs="Arial"/>
          <w:sz w:val="24"/>
          <w:szCs w:val="24"/>
        </w:rPr>
        <w:t>nivo</w:t>
      </w:r>
      <w:proofErr w:type="spellEnd"/>
      <w:r w:rsidRPr="008E3C97">
        <w:rPr>
          <w:rFonts w:ascii="Arial" w:hAnsi="Arial" w:cs="Arial"/>
          <w:sz w:val="24"/>
          <w:szCs w:val="24"/>
        </w:rPr>
        <w:t xml:space="preserve"> </w:t>
      </w:r>
      <w:proofErr w:type="spellStart"/>
      <w:r w:rsidRPr="008E3C97">
        <w:rPr>
          <w:rFonts w:ascii="Arial" w:hAnsi="Arial" w:cs="Arial"/>
          <w:sz w:val="24"/>
          <w:szCs w:val="24"/>
        </w:rPr>
        <w:t>transparentnosti</w:t>
      </w:r>
      <w:proofErr w:type="spellEnd"/>
      <w:r w:rsidRPr="008E3C97">
        <w:rPr>
          <w:rFonts w:ascii="Arial" w:hAnsi="Arial" w:cs="Arial"/>
          <w:sz w:val="24"/>
          <w:szCs w:val="24"/>
        </w:rPr>
        <w:t xml:space="preserve"> </w:t>
      </w:r>
      <w:proofErr w:type="spellStart"/>
      <w:r w:rsidRPr="008E3C97">
        <w:rPr>
          <w:rFonts w:ascii="Arial" w:hAnsi="Arial" w:cs="Arial"/>
          <w:sz w:val="24"/>
          <w:szCs w:val="24"/>
        </w:rPr>
        <w:t>te</w:t>
      </w:r>
      <w:proofErr w:type="spellEnd"/>
      <w:r w:rsidRPr="008E3C97">
        <w:rPr>
          <w:rFonts w:ascii="Arial" w:hAnsi="Arial" w:cs="Arial"/>
          <w:sz w:val="24"/>
          <w:szCs w:val="24"/>
        </w:rPr>
        <w:t xml:space="preserve"> </w:t>
      </w:r>
      <w:proofErr w:type="spellStart"/>
      <w:r w:rsidRPr="008E3C97">
        <w:rPr>
          <w:rFonts w:ascii="Arial" w:hAnsi="Arial" w:cs="Arial"/>
          <w:sz w:val="24"/>
          <w:szCs w:val="24"/>
        </w:rPr>
        <w:t>su</w:t>
      </w:r>
      <w:proofErr w:type="spellEnd"/>
      <w:r w:rsidRPr="008E3C97">
        <w:rPr>
          <w:rFonts w:ascii="Arial" w:hAnsi="Arial" w:cs="Arial"/>
          <w:sz w:val="24"/>
          <w:szCs w:val="24"/>
        </w:rPr>
        <w:t xml:space="preserve"> </w:t>
      </w:r>
      <w:proofErr w:type="spellStart"/>
      <w:r w:rsidRPr="008E3C97">
        <w:rPr>
          <w:rFonts w:ascii="Arial" w:hAnsi="Arial" w:cs="Arial"/>
          <w:sz w:val="24"/>
          <w:szCs w:val="24"/>
        </w:rPr>
        <w:t>sve</w:t>
      </w:r>
      <w:proofErr w:type="spellEnd"/>
      <w:r w:rsidRPr="008E3C97">
        <w:rPr>
          <w:rFonts w:ascii="Arial" w:hAnsi="Arial" w:cs="Arial"/>
          <w:sz w:val="24"/>
          <w:szCs w:val="24"/>
        </w:rPr>
        <w:t xml:space="preserve"> </w:t>
      </w:r>
      <w:proofErr w:type="spellStart"/>
      <w:r w:rsidRPr="008E3C97">
        <w:rPr>
          <w:rFonts w:ascii="Arial" w:hAnsi="Arial" w:cs="Arial"/>
          <w:sz w:val="24"/>
          <w:szCs w:val="24"/>
        </w:rPr>
        <w:t>informacije</w:t>
      </w:r>
      <w:proofErr w:type="spellEnd"/>
      <w:r w:rsidRPr="008E3C97">
        <w:rPr>
          <w:rFonts w:ascii="Arial" w:hAnsi="Arial" w:cs="Arial"/>
          <w:sz w:val="24"/>
          <w:szCs w:val="24"/>
        </w:rPr>
        <w:t xml:space="preserve"> o </w:t>
      </w:r>
      <w:proofErr w:type="spellStart"/>
      <w:r w:rsidRPr="008E3C97">
        <w:rPr>
          <w:rFonts w:ascii="Arial" w:hAnsi="Arial" w:cs="Arial"/>
          <w:sz w:val="24"/>
          <w:szCs w:val="24"/>
        </w:rPr>
        <w:t>trošenju</w:t>
      </w:r>
      <w:proofErr w:type="spellEnd"/>
      <w:r w:rsidRPr="008E3C97">
        <w:rPr>
          <w:rFonts w:ascii="Arial" w:hAnsi="Arial" w:cs="Arial"/>
          <w:sz w:val="24"/>
          <w:szCs w:val="24"/>
        </w:rPr>
        <w:t xml:space="preserve"> </w:t>
      </w:r>
      <w:proofErr w:type="spellStart"/>
      <w:r w:rsidRPr="008E3C97">
        <w:rPr>
          <w:rFonts w:ascii="Arial" w:hAnsi="Arial" w:cs="Arial"/>
          <w:sz w:val="24"/>
          <w:szCs w:val="24"/>
        </w:rPr>
        <w:t>proračunskih</w:t>
      </w:r>
      <w:proofErr w:type="spellEnd"/>
      <w:r w:rsidRPr="008E3C97">
        <w:rPr>
          <w:rFonts w:ascii="Arial" w:hAnsi="Arial" w:cs="Arial"/>
          <w:sz w:val="24"/>
          <w:szCs w:val="24"/>
        </w:rPr>
        <w:t xml:space="preserve"> </w:t>
      </w:r>
      <w:proofErr w:type="spellStart"/>
      <w:r w:rsidRPr="008E3C97">
        <w:rPr>
          <w:rFonts w:ascii="Arial" w:hAnsi="Arial" w:cs="Arial"/>
          <w:sz w:val="24"/>
          <w:szCs w:val="24"/>
        </w:rPr>
        <w:t>sredstava</w:t>
      </w:r>
      <w:proofErr w:type="spellEnd"/>
      <w:r w:rsidRPr="008E3C97">
        <w:rPr>
          <w:rFonts w:ascii="Arial" w:hAnsi="Arial" w:cs="Arial"/>
          <w:sz w:val="24"/>
          <w:szCs w:val="24"/>
        </w:rPr>
        <w:t xml:space="preserve"> </w:t>
      </w:r>
      <w:proofErr w:type="spellStart"/>
      <w:r w:rsidRPr="008E3C97">
        <w:rPr>
          <w:rFonts w:ascii="Arial" w:hAnsi="Arial" w:cs="Arial"/>
          <w:sz w:val="24"/>
          <w:szCs w:val="24"/>
        </w:rPr>
        <w:t>uvijek</w:t>
      </w:r>
      <w:proofErr w:type="spellEnd"/>
      <w:r w:rsidRPr="008E3C97">
        <w:rPr>
          <w:rFonts w:ascii="Arial" w:hAnsi="Arial" w:cs="Arial"/>
          <w:sz w:val="24"/>
          <w:szCs w:val="24"/>
        </w:rPr>
        <w:t xml:space="preserve"> </w:t>
      </w:r>
      <w:proofErr w:type="spellStart"/>
      <w:r w:rsidRPr="008E3C97">
        <w:rPr>
          <w:rFonts w:ascii="Arial" w:hAnsi="Arial" w:cs="Arial"/>
          <w:sz w:val="24"/>
          <w:szCs w:val="24"/>
        </w:rPr>
        <w:t>dostupne</w:t>
      </w:r>
      <w:proofErr w:type="spellEnd"/>
      <w:r w:rsidRPr="008E3C97">
        <w:rPr>
          <w:rFonts w:ascii="Arial" w:hAnsi="Arial" w:cs="Arial"/>
          <w:sz w:val="24"/>
          <w:szCs w:val="24"/>
        </w:rPr>
        <w:t xml:space="preserve"> </w:t>
      </w:r>
      <w:proofErr w:type="spellStart"/>
      <w:r w:rsidRPr="008E3C97">
        <w:rPr>
          <w:rFonts w:ascii="Arial" w:hAnsi="Arial" w:cs="Arial"/>
          <w:sz w:val="24"/>
          <w:szCs w:val="24"/>
        </w:rPr>
        <w:lastRenderedPageBreak/>
        <w:t>putem</w:t>
      </w:r>
      <w:proofErr w:type="spellEnd"/>
      <w:r w:rsidRPr="008E3C97">
        <w:rPr>
          <w:rFonts w:ascii="Arial" w:hAnsi="Arial" w:cs="Arial"/>
          <w:sz w:val="24"/>
          <w:szCs w:val="24"/>
        </w:rPr>
        <w:t xml:space="preserve"> </w:t>
      </w:r>
      <w:proofErr w:type="spellStart"/>
      <w:r w:rsidRPr="008E3C97">
        <w:rPr>
          <w:rFonts w:ascii="Arial" w:hAnsi="Arial" w:cs="Arial"/>
          <w:sz w:val="24"/>
          <w:szCs w:val="24"/>
        </w:rPr>
        <w:t>općinske</w:t>
      </w:r>
      <w:proofErr w:type="spellEnd"/>
      <w:r w:rsidRPr="008E3C97">
        <w:rPr>
          <w:rFonts w:ascii="Arial" w:hAnsi="Arial" w:cs="Arial"/>
          <w:sz w:val="24"/>
          <w:szCs w:val="24"/>
        </w:rPr>
        <w:t xml:space="preserve"> web </w:t>
      </w:r>
      <w:proofErr w:type="spellStart"/>
      <w:r w:rsidRPr="008E3C97">
        <w:rPr>
          <w:rFonts w:ascii="Arial" w:hAnsi="Arial" w:cs="Arial"/>
          <w:sz w:val="24"/>
          <w:szCs w:val="24"/>
        </w:rPr>
        <w:t>stranice</w:t>
      </w:r>
      <w:proofErr w:type="spellEnd"/>
      <w:r w:rsidRPr="008E3C97">
        <w:rPr>
          <w:rFonts w:ascii="Arial" w:hAnsi="Arial" w:cs="Arial"/>
          <w:sz w:val="24"/>
          <w:szCs w:val="24"/>
        </w:rPr>
        <w:t xml:space="preserve">. </w:t>
      </w:r>
      <w:proofErr w:type="spellStart"/>
      <w:r w:rsidRPr="008E3C97">
        <w:rPr>
          <w:rFonts w:ascii="Arial" w:hAnsi="Arial" w:cs="Arial"/>
          <w:sz w:val="24"/>
          <w:szCs w:val="24"/>
        </w:rPr>
        <w:t>Posebna</w:t>
      </w:r>
      <w:proofErr w:type="spellEnd"/>
      <w:r w:rsidRPr="008E3C97">
        <w:rPr>
          <w:rFonts w:ascii="Arial" w:hAnsi="Arial" w:cs="Arial"/>
          <w:sz w:val="24"/>
          <w:szCs w:val="24"/>
        </w:rPr>
        <w:t xml:space="preserve"> </w:t>
      </w:r>
      <w:proofErr w:type="spellStart"/>
      <w:r w:rsidRPr="008E3C97">
        <w:rPr>
          <w:rFonts w:ascii="Arial" w:hAnsi="Arial" w:cs="Arial"/>
          <w:sz w:val="24"/>
          <w:szCs w:val="24"/>
        </w:rPr>
        <w:t>pažnja</w:t>
      </w:r>
      <w:proofErr w:type="spellEnd"/>
      <w:r w:rsidRPr="008E3C97">
        <w:rPr>
          <w:rFonts w:ascii="Arial" w:hAnsi="Arial" w:cs="Arial"/>
          <w:sz w:val="24"/>
          <w:szCs w:val="24"/>
        </w:rPr>
        <w:t xml:space="preserve"> je </w:t>
      </w:r>
      <w:proofErr w:type="spellStart"/>
      <w:r w:rsidRPr="008E3C97">
        <w:rPr>
          <w:rFonts w:ascii="Arial" w:hAnsi="Arial" w:cs="Arial"/>
          <w:sz w:val="24"/>
          <w:szCs w:val="24"/>
        </w:rPr>
        <w:t>posvećena</w:t>
      </w:r>
      <w:proofErr w:type="spellEnd"/>
      <w:r w:rsidRPr="008E3C97">
        <w:rPr>
          <w:rFonts w:ascii="Arial" w:hAnsi="Arial" w:cs="Arial"/>
          <w:sz w:val="24"/>
          <w:szCs w:val="24"/>
        </w:rPr>
        <w:t xml:space="preserve"> </w:t>
      </w:r>
      <w:proofErr w:type="spellStart"/>
      <w:r w:rsidRPr="008E3C97">
        <w:rPr>
          <w:rFonts w:ascii="Arial" w:hAnsi="Arial" w:cs="Arial"/>
          <w:sz w:val="24"/>
          <w:szCs w:val="24"/>
        </w:rPr>
        <w:t>razvoju</w:t>
      </w:r>
      <w:proofErr w:type="spellEnd"/>
      <w:r w:rsidRPr="008E3C97">
        <w:rPr>
          <w:rFonts w:ascii="Arial" w:hAnsi="Arial" w:cs="Arial"/>
          <w:sz w:val="24"/>
          <w:szCs w:val="24"/>
        </w:rPr>
        <w:t xml:space="preserve"> </w:t>
      </w:r>
      <w:proofErr w:type="spellStart"/>
      <w:r w:rsidRPr="008E3C97">
        <w:rPr>
          <w:rFonts w:ascii="Arial" w:hAnsi="Arial" w:cs="Arial"/>
          <w:sz w:val="24"/>
          <w:szCs w:val="24"/>
        </w:rPr>
        <w:t>turizma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održavanju</w:t>
      </w:r>
      <w:proofErr w:type="spellEnd"/>
      <w:r w:rsidRPr="008E3C97">
        <w:rPr>
          <w:rFonts w:ascii="Arial" w:hAnsi="Arial" w:cs="Arial"/>
          <w:sz w:val="24"/>
          <w:szCs w:val="24"/>
        </w:rPr>
        <w:t xml:space="preserve"> </w:t>
      </w:r>
      <w:proofErr w:type="spellStart"/>
      <w:r w:rsidRPr="008E3C97">
        <w:rPr>
          <w:rFonts w:ascii="Arial" w:hAnsi="Arial" w:cs="Arial"/>
          <w:sz w:val="24"/>
          <w:szCs w:val="24"/>
        </w:rPr>
        <w:t>tradicijskih</w:t>
      </w:r>
      <w:proofErr w:type="spellEnd"/>
      <w:r w:rsidRPr="008E3C97">
        <w:rPr>
          <w:rFonts w:ascii="Arial" w:hAnsi="Arial" w:cs="Arial"/>
          <w:sz w:val="24"/>
          <w:szCs w:val="24"/>
        </w:rPr>
        <w:t xml:space="preserve"> </w:t>
      </w:r>
      <w:proofErr w:type="spellStart"/>
      <w:r w:rsidRPr="008E3C97">
        <w:rPr>
          <w:rFonts w:ascii="Arial" w:hAnsi="Arial" w:cs="Arial"/>
          <w:sz w:val="24"/>
          <w:szCs w:val="24"/>
        </w:rPr>
        <w:t>manifestacija</w:t>
      </w:r>
      <w:proofErr w:type="spellEnd"/>
      <w:r w:rsidRPr="008E3C97">
        <w:rPr>
          <w:rFonts w:ascii="Arial" w:hAnsi="Arial" w:cs="Arial"/>
          <w:sz w:val="24"/>
          <w:szCs w:val="24"/>
        </w:rPr>
        <w:t xml:space="preserve">, a </w:t>
      </w:r>
      <w:proofErr w:type="spellStart"/>
      <w:r w:rsidRPr="008E3C97">
        <w:rPr>
          <w:rFonts w:ascii="Arial" w:hAnsi="Arial" w:cs="Arial"/>
          <w:sz w:val="24"/>
          <w:szCs w:val="24"/>
        </w:rPr>
        <w:t>rezultati</w:t>
      </w:r>
      <w:proofErr w:type="spellEnd"/>
      <w:r w:rsidRPr="008E3C97">
        <w:rPr>
          <w:rFonts w:ascii="Arial" w:hAnsi="Arial" w:cs="Arial"/>
          <w:sz w:val="24"/>
          <w:szCs w:val="24"/>
        </w:rPr>
        <w:t xml:space="preserve"> </w:t>
      </w:r>
      <w:proofErr w:type="spellStart"/>
      <w:r w:rsidRPr="008E3C97">
        <w:rPr>
          <w:rFonts w:ascii="Arial" w:hAnsi="Arial" w:cs="Arial"/>
          <w:sz w:val="24"/>
          <w:szCs w:val="24"/>
        </w:rPr>
        <w:t>govore</w:t>
      </w:r>
      <w:proofErr w:type="spellEnd"/>
      <w:r w:rsidRPr="008E3C97">
        <w:rPr>
          <w:rFonts w:ascii="Arial" w:hAnsi="Arial" w:cs="Arial"/>
          <w:sz w:val="24"/>
          <w:szCs w:val="24"/>
        </w:rPr>
        <w:t xml:space="preserve"> da </w:t>
      </w:r>
      <w:proofErr w:type="spellStart"/>
      <w:r w:rsidRPr="008E3C97">
        <w:rPr>
          <w:rFonts w:ascii="Arial" w:hAnsi="Arial" w:cs="Arial"/>
          <w:sz w:val="24"/>
          <w:szCs w:val="24"/>
        </w:rPr>
        <w:t>smo</w:t>
      </w:r>
      <w:proofErr w:type="spellEnd"/>
      <w:r w:rsidRPr="008E3C97">
        <w:rPr>
          <w:rFonts w:ascii="Arial" w:hAnsi="Arial" w:cs="Arial"/>
          <w:sz w:val="24"/>
          <w:szCs w:val="24"/>
        </w:rPr>
        <w:t xml:space="preserve"> u tome </w:t>
      </w:r>
      <w:proofErr w:type="spellStart"/>
      <w:r w:rsidRPr="008E3C97">
        <w:rPr>
          <w:rFonts w:ascii="Arial" w:hAnsi="Arial" w:cs="Arial"/>
          <w:sz w:val="24"/>
          <w:szCs w:val="24"/>
        </w:rPr>
        <w:t>uspješni</w:t>
      </w:r>
      <w:proofErr w:type="spellEnd"/>
      <w:r w:rsidRPr="008E3C97">
        <w:rPr>
          <w:rFonts w:ascii="Arial" w:hAnsi="Arial" w:cs="Arial"/>
          <w:sz w:val="24"/>
          <w:szCs w:val="24"/>
        </w:rPr>
        <w:t xml:space="preserve"> </w:t>
      </w:r>
      <w:proofErr w:type="spellStart"/>
      <w:r w:rsidRPr="008E3C97">
        <w:rPr>
          <w:rFonts w:ascii="Arial" w:hAnsi="Arial" w:cs="Arial"/>
          <w:sz w:val="24"/>
          <w:szCs w:val="24"/>
        </w:rPr>
        <w:t>budući</w:t>
      </w:r>
      <w:proofErr w:type="spellEnd"/>
      <w:r w:rsidRPr="008E3C97">
        <w:rPr>
          <w:rFonts w:ascii="Arial" w:hAnsi="Arial" w:cs="Arial"/>
          <w:sz w:val="24"/>
          <w:szCs w:val="24"/>
        </w:rPr>
        <w:t xml:space="preserve"> </w:t>
      </w:r>
      <w:proofErr w:type="spellStart"/>
      <w:r w:rsidRPr="008E3C97">
        <w:rPr>
          <w:rFonts w:ascii="Arial" w:hAnsi="Arial" w:cs="Arial"/>
          <w:sz w:val="24"/>
          <w:szCs w:val="24"/>
        </w:rPr>
        <w:t>su</w:t>
      </w:r>
      <w:proofErr w:type="spellEnd"/>
      <w:r w:rsidRPr="008E3C97">
        <w:rPr>
          <w:rFonts w:ascii="Arial" w:hAnsi="Arial" w:cs="Arial"/>
          <w:sz w:val="24"/>
          <w:szCs w:val="24"/>
        </w:rPr>
        <w:t xml:space="preserve"> </w:t>
      </w:r>
      <w:proofErr w:type="spellStart"/>
      <w:r w:rsidRPr="008E3C97">
        <w:rPr>
          <w:rFonts w:ascii="Arial" w:hAnsi="Arial" w:cs="Arial"/>
          <w:sz w:val="24"/>
          <w:szCs w:val="24"/>
        </w:rPr>
        <w:t>oboreni</w:t>
      </w:r>
      <w:proofErr w:type="spellEnd"/>
      <w:r w:rsidRPr="008E3C97">
        <w:rPr>
          <w:rFonts w:ascii="Arial" w:hAnsi="Arial" w:cs="Arial"/>
          <w:sz w:val="24"/>
          <w:szCs w:val="24"/>
        </w:rPr>
        <w:t xml:space="preserve"> </w:t>
      </w:r>
      <w:proofErr w:type="spellStart"/>
      <w:r w:rsidRPr="008E3C97">
        <w:rPr>
          <w:rFonts w:ascii="Arial" w:hAnsi="Arial" w:cs="Arial"/>
          <w:sz w:val="24"/>
          <w:szCs w:val="24"/>
        </w:rPr>
        <w:t>prošlogodišnji</w:t>
      </w:r>
      <w:proofErr w:type="spellEnd"/>
      <w:r w:rsidRPr="008E3C97">
        <w:rPr>
          <w:rFonts w:ascii="Arial" w:hAnsi="Arial" w:cs="Arial"/>
          <w:sz w:val="24"/>
          <w:szCs w:val="24"/>
        </w:rPr>
        <w:t xml:space="preserve"> </w:t>
      </w:r>
      <w:proofErr w:type="spellStart"/>
      <w:r w:rsidRPr="008E3C97">
        <w:rPr>
          <w:rFonts w:ascii="Arial" w:hAnsi="Arial" w:cs="Arial"/>
          <w:sz w:val="24"/>
          <w:szCs w:val="24"/>
        </w:rPr>
        <w:t>rekordi</w:t>
      </w:r>
      <w:proofErr w:type="spellEnd"/>
      <w:r w:rsidRPr="008E3C97">
        <w:rPr>
          <w:rFonts w:ascii="Arial" w:hAnsi="Arial" w:cs="Arial"/>
          <w:sz w:val="24"/>
          <w:szCs w:val="24"/>
        </w:rPr>
        <w:t xml:space="preserve"> u </w:t>
      </w:r>
      <w:proofErr w:type="spellStart"/>
      <w:r w:rsidRPr="008E3C97">
        <w:rPr>
          <w:rFonts w:ascii="Arial" w:hAnsi="Arial" w:cs="Arial"/>
          <w:sz w:val="24"/>
          <w:szCs w:val="24"/>
        </w:rPr>
        <w:t>broju</w:t>
      </w:r>
      <w:proofErr w:type="spellEnd"/>
      <w:r w:rsidRPr="008E3C97">
        <w:rPr>
          <w:rFonts w:ascii="Arial" w:hAnsi="Arial" w:cs="Arial"/>
          <w:sz w:val="24"/>
          <w:szCs w:val="24"/>
        </w:rPr>
        <w:t xml:space="preserve"> </w:t>
      </w:r>
      <w:proofErr w:type="spellStart"/>
      <w:r w:rsidRPr="008E3C97">
        <w:rPr>
          <w:rFonts w:ascii="Arial" w:hAnsi="Arial" w:cs="Arial"/>
          <w:sz w:val="24"/>
          <w:szCs w:val="24"/>
        </w:rPr>
        <w:t>dolaska</w:t>
      </w:r>
      <w:proofErr w:type="spellEnd"/>
      <w:r w:rsidRPr="008E3C97">
        <w:rPr>
          <w:rFonts w:ascii="Arial" w:hAnsi="Arial" w:cs="Arial"/>
          <w:sz w:val="24"/>
          <w:szCs w:val="24"/>
        </w:rPr>
        <w:t xml:space="preserve"> </w:t>
      </w:r>
      <w:proofErr w:type="spellStart"/>
      <w:r w:rsidRPr="008E3C97">
        <w:rPr>
          <w:rFonts w:ascii="Arial" w:hAnsi="Arial" w:cs="Arial"/>
          <w:sz w:val="24"/>
          <w:szCs w:val="24"/>
        </w:rPr>
        <w:t>i</w:t>
      </w:r>
      <w:proofErr w:type="spellEnd"/>
      <w:r w:rsidRPr="008E3C97">
        <w:rPr>
          <w:rFonts w:ascii="Arial" w:hAnsi="Arial" w:cs="Arial"/>
          <w:sz w:val="24"/>
          <w:szCs w:val="24"/>
        </w:rPr>
        <w:t xml:space="preserve"> </w:t>
      </w:r>
      <w:proofErr w:type="spellStart"/>
      <w:r w:rsidRPr="008E3C97">
        <w:rPr>
          <w:rFonts w:ascii="Arial" w:hAnsi="Arial" w:cs="Arial"/>
          <w:sz w:val="24"/>
          <w:szCs w:val="24"/>
        </w:rPr>
        <w:t>noćenja</w:t>
      </w:r>
      <w:proofErr w:type="spellEnd"/>
      <w:r w:rsidRPr="008E3C97">
        <w:rPr>
          <w:rFonts w:ascii="Arial" w:hAnsi="Arial" w:cs="Arial"/>
          <w:sz w:val="24"/>
          <w:szCs w:val="24"/>
        </w:rPr>
        <w:t>.</w:t>
      </w:r>
    </w:p>
    <w:bookmarkEnd w:id="8"/>
    <w:p w14:paraId="63D51A6E" w14:textId="77777777" w:rsidR="002A5547" w:rsidRPr="00F911E8" w:rsidRDefault="002A5547" w:rsidP="002A5547">
      <w:pPr>
        <w:autoSpaceDE w:val="0"/>
        <w:autoSpaceDN w:val="0"/>
        <w:adjustRightInd w:val="0"/>
        <w:ind w:firstLine="708"/>
        <w:jc w:val="both"/>
        <w:rPr>
          <w:rFonts w:ascii="Arial" w:hAnsi="Arial" w:cs="Arial"/>
          <w:sz w:val="24"/>
          <w:szCs w:val="24"/>
        </w:rPr>
      </w:pPr>
      <w:r w:rsidRPr="00F911E8">
        <w:rPr>
          <w:rFonts w:ascii="Arial" w:hAnsi="Arial" w:cs="Arial"/>
          <w:sz w:val="24"/>
          <w:szCs w:val="24"/>
        </w:rPr>
        <w:t xml:space="preserve">U </w:t>
      </w:r>
      <w:proofErr w:type="spellStart"/>
      <w:r w:rsidRPr="00F911E8">
        <w:rPr>
          <w:rFonts w:ascii="Arial" w:hAnsi="Arial" w:cs="Arial"/>
          <w:sz w:val="24"/>
          <w:szCs w:val="24"/>
        </w:rPr>
        <w:t>izvještajnom</w:t>
      </w:r>
      <w:proofErr w:type="spellEnd"/>
      <w:r w:rsidRPr="00F911E8">
        <w:rPr>
          <w:rFonts w:ascii="Arial" w:hAnsi="Arial" w:cs="Arial"/>
          <w:sz w:val="24"/>
          <w:szCs w:val="24"/>
        </w:rPr>
        <w:t xml:space="preserve"> </w:t>
      </w:r>
      <w:proofErr w:type="spellStart"/>
      <w:r w:rsidRPr="00F911E8">
        <w:rPr>
          <w:rFonts w:ascii="Arial" w:hAnsi="Arial" w:cs="Arial"/>
          <w:sz w:val="24"/>
          <w:szCs w:val="24"/>
        </w:rPr>
        <w:t>razdoblju</w:t>
      </w:r>
      <w:proofErr w:type="spellEnd"/>
      <w:r w:rsidRPr="00F911E8">
        <w:rPr>
          <w:rFonts w:ascii="Arial" w:hAnsi="Arial" w:cs="Arial"/>
          <w:sz w:val="24"/>
          <w:szCs w:val="24"/>
        </w:rPr>
        <w:t xml:space="preserve"> </w:t>
      </w:r>
      <w:proofErr w:type="spellStart"/>
      <w:r w:rsidRPr="00F911E8">
        <w:rPr>
          <w:rFonts w:ascii="Arial" w:hAnsi="Arial" w:cs="Arial"/>
          <w:sz w:val="24"/>
          <w:szCs w:val="24"/>
        </w:rPr>
        <w:t>obavljeni</w:t>
      </w:r>
      <w:proofErr w:type="spellEnd"/>
      <w:r w:rsidRPr="00F911E8">
        <w:rPr>
          <w:rFonts w:ascii="Arial" w:hAnsi="Arial" w:cs="Arial"/>
          <w:sz w:val="24"/>
          <w:szCs w:val="24"/>
        </w:rPr>
        <w:t xml:space="preserve">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izvršni</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poslovi</w:t>
      </w:r>
      <w:proofErr w:type="spellEnd"/>
      <w:r w:rsidRPr="00F911E8">
        <w:rPr>
          <w:rFonts w:ascii="Arial" w:hAnsi="Arial" w:cs="Arial"/>
          <w:sz w:val="24"/>
          <w:szCs w:val="24"/>
        </w:rPr>
        <w:t xml:space="preserve"> </w:t>
      </w:r>
      <w:proofErr w:type="spellStart"/>
      <w:r w:rsidRPr="00F911E8">
        <w:rPr>
          <w:rFonts w:ascii="Arial" w:hAnsi="Arial" w:cs="Arial"/>
          <w:sz w:val="24"/>
          <w:szCs w:val="24"/>
        </w:rPr>
        <w:t>iz</w:t>
      </w:r>
      <w:proofErr w:type="spellEnd"/>
      <w:r w:rsidRPr="00F911E8">
        <w:rPr>
          <w:rFonts w:ascii="Arial" w:hAnsi="Arial" w:cs="Arial"/>
          <w:sz w:val="24"/>
          <w:szCs w:val="24"/>
        </w:rPr>
        <w:t xml:space="preserve"> </w:t>
      </w:r>
      <w:proofErr w:type="spellStart"/>
      <w:r w:rsidRPr="00F911E8">
        <w:rPr>
          <w:rFonts w:ascii="Arial" w:hAnsi="Arial" w:cs="Arial"/>
          <w:sz w:val="24"/>
          <w:szCs w:val="24"/>
        </w:rPr>
        <w:t>samoupravnog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djelokruga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koji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zakonom</w:t>
      </w:r>
      <w:proofErr w:type="spellEnd"/>
      <w:r w:rsidRPr="00F911E8">
        <w:rPr>
          <w:rFonts w:ascii="Arial" w:hAnsi="Arial" w:cs="Arial"/>
          <w:sz w:val="24"/>
          <w:szCs w:val="24"/>
        </w:rPr>
        <w:t xml:space="preserve"> </w:t>
      </w:r>
      <w:proofErr w:type="spellStart"/>
      <w:r w:rsidRPr="00F911E8">
        <w:rPr>
          <w:rFonts w:ascii="Arial" w:hAnsi="Arial" w:cs="Arial"/>
          <w:sz w:val="24"/>
          <w:szCs w:val="24"/>
        </w:rPr>
        <w:t>povjereni</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općinskom</w:t>
      </w:r>
      <w:proofErr w:type="spellEnd"/>
      <w:r w:rsidRPr="00F911E8">
        <w:rPr>
          <w:rFonts w:ascii="Arial" w:hAnsi="Arial" w:cs="Arial"/>
          <w:sz w:val="24"/>
          <w:szCs w:val="24"/>
        </w:rPr>
        <w:t xml:space="preserve"> </w:t>
      </w:r>
      <w:proofErr w:type="spellStart"/>
      <w:r w:rsidRPr="00F911E8">
        <w:rPr>
          <w:rFonts w:ascii="Arial" w:hAnsi="Arial" w:cs="Arial"/>
          <w:sz w:val="24"/>
          <w:szCs w:val="24"/>
        </w:rPr>
        <w:t>načelniku</w:t>
      </w:r>
      <w:proofErr w:type="spellEnd"/>
      <w:r w:rsidRPr="00F911E8">
        <w:rPr>
          <w:rFonts w:ascii="Arial" w:hAnsi="Arial" w:cs="Arial"/>
          <w:sz w:val="24"/>
          <w:szCs w:val="24"/>
        </w:rPr>
        <w:t xml:space="preserve">, </w:t>
      </w:r>
      <w:proofErr w:type="spellStart"/>
      <w:r w:rsidRPr="00F911E8">
        <w:rPr>
          <w:rFonts w:ascii="Arial" w:hAnsi="Arial" w:cs="Arial"/>
          <w:sz w:val="24"/>
          <w:szCs w:val="24"/>
        </w:rPr>
        <w:t>kao</w:t>
      </w:r>
      <w:proofErr w:type="spellEnd"/>
      <w:r w:rsidRPr="00F911E8">
        <w:rPr>
          <w:rFonts w:ascii="Arial" w:hAnsi="Arial" w:cs="Arial"/>
          <w:sz w:val="24"/>
          <w:szCs w:val="24"/>
        </w:rPr>
        <w:t xml:space="preserve"> </w:t>
      </w:r>
      <w:proofErr w:type="spellStart"/>
      <w:r w:rsidRPr="00F911E8">
        <w:rPr>
          <w:rFonts w:ascii="Arial" w:hAnsi="Arial" w:cs="Arial"/>
          <w:sz w:val="24"/>
          <w:szCs w:val="24"/>
        </w:rPr>
        <w:t>što</w:t>
      </w:r>
      <w:proofErr w:type="spellEnd"/>
      <w:r w:rsidRPr="00F911E8">
        <w:rPr>
          <w:rFonts w:ascii="Arial" w:hAnsi="Arial" w:cs="Arial"/>
          <w:sz w:val="24"/>
          <w:szCs w:val="24"/>
        </w:rPr>
        <w:t xml:space="preserve"> </w:t>
      </w:r>
      <w:proofErr w:type="spellStart"/>
      <w:r w:rsidRPr="00F911E8">
        <w:rPr>
          <w:rFonts w:ascii="Arial" w:hAnsi="Arial" w:cs="Arial"/>
          <w:sz w:val="24"/>
          <w:szCs w:val="24"/>
        </w:rPr>
        <w:t>su</w:t>
      </w:r>
      <w:proofErr w:type="spellEnd"/>
      <w:r w:rsidRPr="00F911E8">
        <w:rPr>
          <w:rFonts w:ascii="Arial" w:hAnsi="Arial" w:cs="Arial"/>
          <w:sz w:val="24"/>
          <w:szCs w:val="24"/>
        </w:rPr>
        <w:t xml:space="preserve"> </w:t>
      </w:r>
      <w:proofErr w:type="spellStart"/>
      <w:r w:rsidRPr="00F911E8">
        <w:rPr>
          <w:rFonts w:ascii="Arial" w:hAnsi="Arial" w:cs="Arial"/>
          <w:sz w:val="24"/>
          <w:szCs w:val="24"/>
        </w:rPr>
        <w:t>upravljanje</w:t>
      </w:r>
      <w:proofErr w:type="spellEnd"/>
      <w:r w:rsidRPr="00F911E8">
        <w:rPr>
          <w:rFonts w:ascii="Arial" w:hAnsi="Arial" w:cs="Arial"/>
          <w:sz w:val="24"/>
          <w:szCs w:val="24"/>
        </w:rPr>
        <w:t xml:space="preserve"> </w:t>
      </w:r>
      <w:proofErr w:type="spellStart"/>
      <w:r w:rsidRPr="00F911E8">
        <w:rPr>
          <w:rFonts w:ascii="Arial" w:hAnsi="Arial" w:cs="Arial"/>
          <w:sz w:val="24"/>
          <w:szCs w:val="24"/>
        </w:rPr>
        <w:t>nekretninama</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pokretninama</w:t>
      </w:r>
      <w:proofErr w:type="spellEnd"/>
      <w:r w:rsidRPr="00F911E8">
        <w:rPr>
          <w:rFonts w:ascii="Arial" w:hAnsi="Arial" w:cs="Arial"/>
          <w:sz w:val="24"/>
          <w:szCs w:val="24"/>
        </w:rPr>
        <w:t xml:space="preserve"> u </w:t>
      </w:r>
      <w:proofErr w:type="spellStart"/>
      <w:r w:rsidRPr="00F911E8">
        <w:rPr>
          <w:rFonts w:ascii="Arial" w:hAnsi="Arial" w:cs="Arial"/>
          <w:sz w:val="24"/>
          <w:szCs w:val="24"/>
        </w:rPr>
        <w:t>vlasništvu</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Brtonigla-Verteneglio, </w:t>
      </w:r>
      <w:proofErr w:type="spellStart"/>
      <w:r w:rsidRPr="00F911E8">
        <w:rPr>
          <w:rFonts w:ascii="Arial" w:hAnsi="Arial" w:cs="Arial"/>
          <w:sz w:val="24"/>
          <w:szCs w:val="24"/>
        </w:rPr>
        <w:t>kao</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prihodima</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rashodima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usmjerenje</w:t>
      </w:r>
      <w:proofErr w:type="spellEnd"/>
      <w:r w:rsidRPr="00F911E8">
        <w:rPr>
          <w:rFonts w:ascii="Arial" w:hAnsi="Arial" w:cs="Arial"/>
          <w:sz w:val="24"/>
          <w:szCs w:val="24"/>
        </w:rPr>
        <w:t xml:space="preserve"> </w:t>
      </w:r>
      <w:proofErr w:type="spellStart"/>
      <w:r w:rsidRPr="00F911E8">
        <w:rPr>
          <w:rFonts w:ascii="Arial" w:hAnsi="Arial" w:cs="Arial"/>
          <w:sz w:val="24"/>
          <w:szCs w:val="24"/>
        </w:rPr>
        <w:t>djelovanja</w:t>
      </w:r>
      <w:proofErr w:type="spellEnd"/>
      <w:r w:rsidRPr="00F911E8">
        <w:rPr>
          <w:rFonts w:ascii="Arial" w:hAnsi="Arial" w:cs="Arial"/>
          <w:sz w:val="24"/>
          <w:szCs w:val="24"/>
        </w:rPr>
        <w:t xml:space="preserve"> </w:t>
      </w:r>
      <w:proofErr w:type="spellStart"/>
      <w:r w:rsidRPr="00F911E8">
        <w:rPr>
          <w:rFonts w:ascii="Arial" w:hAnsi="Arial" w:cs="Arial"/>
          <w:sz w:val="24"/>
          <w:szCs w:val="24"/>
        </w:rPr>
        <w:t>Jedinstvenog</w:t>
      </w:r>
      <w:proofErr w:type="spellEnd"/>
      <w:r w:rsidRPr="00F911E8">
        <w:rPr>
          <w:rFonts w:ascii="Arial" w:hAnsi="Arial" w:cs="Arial"/>
          <w:sz w:val="24"/>
          <w:szCs w:val="24"/>
        </w:rPr>
        <w:t xml:space="preserve"> </w:t>
      </w:r>
      <w:proofErr w:type="spellStart"/>
      <w:r w:rsidRPr="00F911E8">
        <w:rPr>
          <w:rFonts w:ascii="Arial" w:hAnsi="Arial" w:cs="Arial"/>
          <w:sz w:val="24"/>
          <w:szCs w:val="24"/>
        </w:rPr>
        <w:t>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odjela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u </w:t>
      </w:r>
      <w:proofErr w:type="spellStart"/>
      <w:r w:rsidRPr="00F911E8">
        <w:rPr>
          <w:rFonts w:ascii="Arial" w:hAnsi="Arial" w:cs="Arial"/>
          <w:sz w:val="24"/>
          <w:szCs w:val="24"/>
        </w:rPr>
        <w:t>obavljanju</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poslova</w:t>
      </w:r>
      <w:proofErr w:type="spellEnd"/>
      <w:r w:rsidRPr="00F911E8">
        <w:rPr>
          <w:rFonts w:ascii="Arial" w:hAnsi="Arial" w:cs="Arial"/>
          <w:sz w:val="24"/>
          <w:szCs w:val="24"/>
        </w:rPr>
        <w:t xml:space="preserve"> </w:t>
      </w:r>
      <w:proofErr w:type="spellStart"/>
      <w:r w:rsidRPr="00F911E8">
        <w:rPr>
          <w:rFonts w:ascii="Arial" w:hAnsi="Arial" w:cs="Arial"/>
          <w:sz w:val="24"/>
          <w:szCs w:val="24"/>
        </w:rPr>
        <w:t>iz</w:t>
      </w:r>
      <w:proofErr w:type="spellEnd"/>
      <w:r w:rsidRPr="00F911E8">
        <w:rPr>
          <w:rFonts w:ascii="Arial" w:hAnsi="Arial" w:cs="Arial"/>
          <w:sz w:val="24"/>
          <w:szCs w:val="24"/>
        </w:rPr>
        <w:t xml:space="preserve"> </w:t>
      </w:r>
      <w:proofErr w:type="spellStart"/>
      <w:r w:rsidRPr="00F911E8">
        <w:rPr>
          <w:rFonts w:ascii="Arial" w:hAnsi="Arial" w:cs="Arial"/>
          <w:sz w:val="24"/>
          <w:szCs w:val="24"/>
        </w:rPr>
        <w:t>samoupravnog</w:t>
      </w:r>
      <w:proofErr w:type="spellEnd"/>
      <w:r w:rsidRPr="00F911E8">
        <w:rPr>
          <w:rFonts w:ascii="Arial" w:hAnsi="Arial" w:cs="Arial"/>
          <w:sz w:val="24"/>
          <w:szCs w:val="24"/>
        </w:rPr>
        <w:t xml:space="preserve"> </w:t>
      </w:r>
      <w:proofErr w:type="spellStart"/>
      <w:r w:rsidRPr="00F911E8">
        <w:rPr>
          <w:rFonts w:ascii="Arial" w:hAnsi="Arial" w:cs="Arial"/>
          <w:sz w:val="24"/>
          <w:szCs w:val="24"/>
        </w:rPr>
        <w:t>djelokruga</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nadziranje</w:t>
      </w:r>
      <w:proofErr w:type="spellEnd"/>
      <w:r w:rsidRPr="00F911E8">
        <w:rPr>
          <w:rFonts w:ascii="Arial" w:hAnsi="Arial" w:cs="Arial"/>
          <w:sz w:val="24"/>
          <w:szCs w:val="24"/>
        </w:rPr>
        <w:t xml:space="preserve"> </w:t>
      </w:r>
      <w:proofErr w:type="spellStart"/>
      <w:r w:rsidRPr="00F911E8">
        <w:rPr>
          <w:rFonts w:ascii="Arial" w:hAnsi="Arial" w:cs="Arial"/>
          <w:sz w:val="24"/>
          <w:szCs w:val="24"/>
        </w:rPr>
        <w:t>rada</w:t>
      </w:r>
      <w:proofErr w:type="spellEnd"/>
      <w:r w:rsidRPr="00F911E8">
        <w:rPr>
          <w:rFonts w:ascii="Arial" w:hAnsi="Arial" w:cs="Arial"/>
          <w:sz w:val="24"/>
          <w:szCs w:val="24"/>
        </w:rPr>
        <w:t xml:space="preserve">, </w:t>
      </w:r>
      <w:proofErr w:type="spellStart"/>
      <w:r w:rsidRPr="00F911E8">
        <w:rPr>
          <w:rFonts w:ascii="Arial" w:hAnsi="Arial" w:cs="Arial"/>
          <w:sz w:val="24"/>
          <w:szCs w:val="24"/>
        </w:rPr>
        <w:t>te</w:t>
      </w:r>
      <w:proofErr w:type="spellEnd"/>
      <w:r w:rsidRPr="00F911E8">
        <w:rPr>
          <w:rFonts w:ascii="Arial" w:hAnsi="Arial" w:cs="Arial"/>
          <w:sz w:val="24"/>
          <w:szCs w:val="24"/>
        </w:rPr>
        <w:t xml:space="preserve"> </w:t>
      </w:r>
      <w:proofErr w:type="spellStart"/>
      <w:r w:rsidRPr="00F911E8">
        <w:rPr>
          <w:rFonts w:ascii="Arial" w:hAnsi="Arial" w:cs="Arial"/>
          <w:sz w:val="24"/>
          <w:szCs w:val="24"/>
        </w:rPr>
        <w:t>izvršavanje</w:t>
      </w:r>
      <w:proofErr w:type="spellEnd"/>
      <w:r w:rsidRPr="00F911E8">
        <w:rPr>
          <w:rFonts w:ascii="Arial" w:hAnsi="Arial" w:cs="Arial"/>
          <w:sz w:val="24"/>
          <w:szCs w:val="24"/>
        </w:rPr>
        <w:t xml:space="preserve"> </w:t>
      </w:r>
      <w:proofErr w:type="spellStart"/>
      <w:r w:rsidRPr="00F911E8">
        <w:rPr>
          <w:rFonts w:ascii="Arial" w:hAnsi="Arial" w:cs="Arial"/>
          <w:sz w:val="24"/>
          <w:szCs w:val="24"/>
        </w:rPr>
        <w:t>drugih</w:t>
      </w:r>
      <w:proofErr w:type="spellEnd"/>
      <w:r w:rsidRPr="00F911E8">
        <w:rPr>
          <w:rFonts w:ascii="Arial" w:hAnsi="Arial" w:cs="Arial"/>
          <w:sz w:val="24"/>
          <w:szCs w:val="24"/>
        </w:rPr>
        <w:t xml:space="preserve"> </w:t>
      </w:r>
      <w:proofErr w:type="spellStart"/>
      <w:r w:rsidRPr="00F911E8">
        <w:rPr>
          <w:rFonts w:ascii="Arial" w:hAnsi="Arial" w:cs="Arial"/>
          <w:sz w:val="24"/>
          <w:szCs w:val="24"/>
        </w:rPr>
        <w:t>poslova</w:t>
      </w:r>
      <w:proofErr w:type="spellEnd"/>
      <w:r w:rsidRPr="00F911E8">
        <w:rPr>
          <w:rFonts w:ascii="Arial" w:hAnsi="Arial" w:cs="Arial"/>
          <w:sz w:val="24"/>
          <w:szCs w:val="24"/>
        </w:rPr>
        <w:t xml:space="preserve"> u </w:t>
      </w:r>
      <w:proofErr w:type="spellStart"/>
      <w:r w:rsidRPr="00F911E8">
        <w:rPr>
          <w:rFonts w:ascii="Arial" w:hAnsi="Arial" w:cs="Arial"/>
          <w:sz w:val="24"/>
          <w:szCs w:val="24"/>
        </w:rPr>
        <w:t>skladu</w:t>
      </w:r>
      <w:proofErr w:type="spellEnd"/>
      <w:r w:rsidRPr="00F911E8">
        <w:rPr>
          <w:rFonts w:ascii="Arial" w:hAnsi="Arial" w:cs="Arial"/>
          <w:sz w:val="24"/>
          <w:szCs w:val="24"/>
        </w:rPr>
        <w:t xml:space="preserve"> </w:t>
      </w:r>
      <w:proofErr w:type="spellStart"/>
      <w:r w:rsidRPr="00F911E8">
        <w:rPr>
          <w:rFonts w:ascii="Arial" w:hAnsi="Arial" w:cs="Arial"/>
          <w:sz w:val="24"/>
          <w:szCs w:val="24"/>
        </w:rPr>
        <w:t>sa</w:t>
      </w:r>
      <w:proofErr w:type="spellEnd"/>
      <w:r w:rsidRPr="00F911E8">
        <w:rPr>
          <w:rFonts w:ascii="Arial" w:hAnsi="Arial" w:cs="Arial"/>
          <w:sz w:val="24"/>
          <w:szCs w:val="24"/>
        </w:rPr>
        <w:t xml:space="preserve"> </w:t>
      </w:r>
      <w:proofErr w:type="spellStart"/>
      <w:r w:rsidRPr="00F911E8">
        <w:rPr>
          <w:rFonts w:ascii="Arial" w:hAnsi="Arial" w:cs="Arial"/>
          <w:sz w:val="24"/>
          <w:szCs w:val="24"/>
        </w:rPr>
        <w:t>Zakonom</w:t>
      </w:r>
      <w:proofErr w:type="spellEnd"/>
      <w:r w:rsidRPr="00F911E8">
        <w:rPr>
          <w:rFonts w:ascii="Arial" w:hAnsi="Arial" w:cs="Arial"/>
          <w:sz w:val="24"/>
          <w:szCs w:val="24"/>
        </w:rPr>
        <w:t xml:space="preserve">, </w:t>
      </w:r>
      <w:proofErr w:type="spellStart"/>
      <w:r w:rsidRPr="00F911E8">
        <w:rPr>
          <w:rFonts w:ascii="Arial" w:hAnsi="Arial" w:cs="Arial"/>
          <w:sz w:val="24"/>
          <w:szCs w:val="24"/>
        </w:rPr>
        <w:t>Statutom</w:t>
      </w:r>
      <w:proofErr w:type="spellEnd"/>
      <w:r w:rsidRPr="00F911E8">
        <w:rPr>
          <w:rFonts w:ascii="Arial" w:hAnsi="Arial" w:cs="Arial"/>
          <w:sz w:val="24"/>
          <w:szCs w:val="24"/>
        </w:rPr>
        <w:t xml:space="preserve"> </w:t>
      </w:r>
      <w:proofErr w:type="spellStart"/>
      <w:r w:rsidRPr="00F911E8">
        <w:rPr>
          <w:rFonts w:ascii="Arial" w:hAnsi="Arial" w:cs="Arial"/>
          <w:sz w:val="24"/>
          <w:szCs w:val="24"/>
        </w:rPr>
        <w:t>Općine</w:t>
      </w:r>
      <w:proofErr w:type="spellEnd"/>
      <w:r w:rsidRPr="00F911E8">
        <w:rPr>
          <w:rFonts w:ascii="Arial" w:hAnsi="Arial" w:cs="Arial"/>
          <w:sz w:val="24"/>
          <w:szCs w:val="24"/>
        </w:rPr>
        <w:t xml:space="preserve"> </w:t>
      </w:r>
      <w:proofErr w:type="spellStart"/>
      <w:r w:rsidRPr="00F911E8">
        <w:rPr>
          <w:rFonts w:ascii="Arial" w:hAnsi="Arial" w:cs="Arial"/>
          <w:sz w:val="24"/>
          <w:szCs w:val="24"/>
        </w:rPr>
        <w:t>i</w:t>
      </w:r>
      <w:proofErr w:type="spellEnd"/>
      <w:r w:rsidRPr="00F911E8">
        <w:rPr>
          <w:rFonts w:ascii="Arial" w:hAnsi="Arial" w:cs="Arial"/>
          <w:sz w:val="24"/>
          <w:szCs w:val="24"/>
        </w:rPr>
        <w:t xml:space="preserve"> </w:t>
      </w:r>
      <w:proofErr w:type="spellStart"/>
      <w:r w:rsidRPr="00F911E8">
        <w:rPr>
          <w:rFonts w:ascii="Arial" w:hAnsi="Arial" w:cs="Arial"/>
          <w:sz w:val="24"/>
          <w:szCs w:val="24"/>
        </w:rPr>
        <w:t>aktima</w:t>
      </w:r>
      <w:proofErr w:type="spellEnd"/>
      <w:r w:rsidRPr="00F911E8">
        <w:rPr>
          <w:rFonts w:ascii="Arial" w:hAnsi="Arial" w:cs="Arial"/>
          <w:sz w:val="24"/>
          <w:szCs w:val="24"/>
        </w:rPr>
        <w:t xml:space="preserve"> </w:t>
      </w:r>
      <w:proofErr w:type="spellStart"/>
      <w:r w:rsidRPr="00F911E8">
        <w:rPr>
          <w:rFonts w:ascii="Arial" w:hAnsi="Arial" w:cs="Arial"/>
          <w:sz w:val="24"/>
          <w:szCs w:val="24"/>
        </w:rPr>
        <w:t>Vijeća</w:t>
      </w:r>
      <w:proofErr w:type="spellEnd"/>
      <w:r w:rsidRPr="00F911E8">
        <w:rPr>
          <w:rFonts w:ascii="Arial" w:hAnsi="Arial" w:cs="Arial"/>
          <w:sz w:val="24"/>
          <w:szCs w:val="24"/>
        </w:rPr>
        <w:t xml:space="preserve">. </w:t>
      </w:r>
    </w:p>
    <w:p w14:paraId="0163E89F" w14:textId="77777777" w:rsidR="002A5547" w:rsidRPr="00F038EC" w:rsidRDefault="002A5547" w:rsidP="002A5547">
      <w:pPr>
        <w:autoSpaceDE w:val="0"/>
        <w:autoSpaceDN w:val="0"/>
        <w:adjustRightInd w:val="0"/>
        <w:ind w:firstLine="708"/>
        <w:jc w:val="both"/>
        <w:rPr>
          <w:rFonts w:ascii="Arial" w:hAnsi="Arial" w:cs="Arial"/>
          <w:sz w:val="24"/>
          <w:szCs w:val="24"/>
          <w:highlight w:val="yellow"/>
        </w:rPr>
      </w:pPr>
    </w:p>
    <w:p w14:paraId="70DFDC7F" w14:textId="77777777" w:rsidR="002A5547" w:rsidRPr="005263B4" w:rsidRDefault="002A5547" w:rsidP="002A5547">
      <w:pPr>
        <w:autoSpaceDE w:val="0"/>
        <w:autoSpaceDN w:val="0"/>
        <w:adjustRightInd w:val="0"/>
        <w:jc w:val="center"/>
        <w:rPr>
          <w:rFonts w:ascii="Arial" w:hAnsi="Arial" w:cs="Arial"/>
          <w:sz w:val="24"/>
          <w:szCs w:val="24"/>
        </w:rPr>
      </w:pPr>
      <w:r w:rsidRPr="005263B4">
        <w:rPr>
          <w:rFonts w:ascii="Arial" w:hAnsi="Arial" w:cs="Arial"/>
          <w:noProof/>
          <w:sz w:val="24"/>
          <w:szCs w:val="24"/>
        </w:rPr>
        <w:drawing>
          <wp:inline distT="0" distB="0" distL="0" distR="0" wp14:anchorId="3715D21C" wp14:editId="5B2A3D0F">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8"/>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571AF1F1" w14:textId="77777777" w:rsidR="002A5547" w:rsidRPr="00F038EC" w:rsidRDefault="002A5547" w:rsidP="002A5547">
      <w:pPr>
        <w:autoSpaceDE w:val="0"/>
        <w:autoSpaceDN w:val="0"/>
        <w:adjustRightInd w:val="0"/>
        <w:jc w:val="center"/>
        <w:rPr>
          <w:rFonts w:ascii="Arial" w:hAnsi="Arial" w:cs="Arial"/>
          <w:sz w:val="24"/>
          <w:szCs w:val="24"/>
          <w:highlight w:val="yellow"/>
        </w:rPr>
      </w:pPr>
    </w:p>
    <w:p w14:paraId="3FC08F08" w14:textId="77777777" w:rsidR="002A5547" w:rsidRPr="005263B4" w:rsidRDefault="002A5547" w:rsidP="002A5547">
      <w:pPr>
        <w:autoSpaceDE w:val="0"/>
        <w:autoSpaceDN w:val="0"/>
        <w:adjustRightInd w:val="0"/>
        <w:ind w:firstLine="708"/>
        <w:jc w:val="both"/>
        <w:rPr>
          <w:rFonts w:ascii="Arial" w:hAnsi="Arial" w:cs="Arial"/>
          <w:sz w:val="24"/>
          <w:szCs w:val="24"/>
        </w:rPr>
      </w:pPr>
      <w:bookmarkStart w:id="9" w:name="_Hlk53751752"/>
      <w:proofErr w:type="spellStart"/>
      <w:r w:rsidRPr="005263B4">
        <w:rPr>
          <w:rFonts w:ascii="Arial" w:hAnsi="Arial" w:cs="Arial"/>
          <w:color w:val="000000"/>
          <w:sz w:val="24"/>
          <w:szCs w:val="24"/>
        </w:rPr>
        <w:t>Realizirane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aktivnosti</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tijekom</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izvještajnog</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razdoblja</w:t>
      </w:r>
      <w:proofErr w:type="spellEnd"/>
      <w:r w:rsidRPr="005263B4">
        <w:rPr>
          <w:rFonts w:ascii="Arial" w:hAnsi="Arial" w:cs="Arial"/>
          <w:color w:val="000000"/>
          <w:sz w:val="24"/>
          <w:szCs w:val="24"/>
        </w:rPr>
        <w:t xml:space="preserve">, a </w:t>
      </w:r>
      <w:proofErr w:type="spellStart"/>
      <w:r w:rsidRPr="005263B4">
        <w:rPr>
          <w:rFonts w:ascii="Arial" w:hAnsi="Arial" w:cs="Arial"/>
          <w:color w:val="000000"/>
          <w:sz w:val="24"/>
          <w:szCs w:val="24"/>
        </w:rPr>
        <w:t>uzimajući</w:t>
      </w:r>
      <w:proofErr w:type="spellEnd"/>
      <w:r w:rsidRPr="005263B4">
        <w:rPr>
          <w:rFonts w:ascii="Arial" w:hAnsi="Arial" w:cs="Arial"/>
          <w:color w:val="000000"/>
          <w:sz w:val="24"/>
          <w:szCs w:val="24"/>
        </w:rPr>
        <w:t xml:space="preserve"> u </w:t>
      </w:r>
      <w:proofErr w:type="spellStart"/>
      <w:r w:rsidRPr="005263B4">
        <w:rPr>
          <w:rFonts w:ascii="Arial" w:hAnsi="Arial" w:cs="Arial"/>
          <w:color w:val="000000"/>
          <w:sz w:val="24"/>
          <w:szCs w:val="24"/>
        </w:rPr>
        <w:t>obzir</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samoupravni</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djelokrug</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Općine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podijeljene</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su</w:t>
      </w:r>
      <w:proofErr w:type="spellEnd"/>
      <w:r w:rsidRPr="005263B4">
        <w:rPr>
          <w:rFonts w:ascii="Arial" w:hAnsi="Arial" w:cs="Arial"/>
          <w:color w:val="000000"/>
          <w:sz w:val="24"/>
          <w:szCs w:val="24"/>
        </w:rPr>
        <w:t xml:space="preserve"> u </w:t>
      </w:r>
      <w:proofErr w:type="spellStart"/>
      <w:r w:rsidRPr="005263B4">
        <w:rPr>
          <w:rFonts w:ascii="Arial" w:hAnsi="Arial" w:cs="Arial"/>
          <w:color w:val="000000"/>
          <w:sz w:val="24"/>
          <w:szCs w:val="24"/>
        </w:rPr>
        <w:t>šest</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većih</w:t>
      </w:r>
      <w:proofErr w:type="spellEnd"/>
      <w:r w:rsidRPr="005263B4">
        <w:rPr>
          <w:rFonts w:ascii="Arial" w:hAnsi="Arial" w:cs="Arial"/>
          <w:color w:val="000000"/>
          <w:sz w:val="24"/>
          <w:szCs w:val="24"/>
        </w:rPr>
        <w:t xml:space="preserve"> </w:t>
      </w:r>
      <w:proofErr w:type="spellStart"/>
      <w:r w:rsidRPr="005263B4">
        <w:rPr>
          <w:rFonts w:ascii="Arial" w:hAnsi="Arial" w:cs="Arial"/>
          <w:color w:val="000000"/>
          <w:sz w:val="24"/>
          <w:szCs w:val="24"/>
        </w:rPr>
        <w:t>cjelina</w:t>
      </w:r>
      <w:proofErr w:type="spellEnd"/>
      <w:r w:rsidRPr="005263B4">
        <w:rPr>
          <w:rFonts w:cstheme="minorHAnsi"/>
        </w:rPr>
        <w:t>:</w:t>
      </w:r>
    </w:p>
    <w:p w14:paraId="593BEFA2"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1. </w:t>
      </w:r>
      <w:proofErr w:type="spellStart"/>
      <w:r w:rsidRPr="002A5547">
        <w:rPr>
          <w:rFonts w:ascii="Arial" w:hAnsi="Arial" w:cs="Arial"/>
          <w:sz w:val="24"/>
          <w:szCs w:val="24"/>
          <w:lang w:val="it-IT"/>
        </w:rPr>
        <w:t>Gospodarstvo</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poljoprivreda</w:t>
      </w:r>
      <w:proofErr w:type="spellEnd"/>
    </w:p>
    <w:p w14:paraId="6B650FDC"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2. </w:t>
      </w:r>
      <w:proofErr w:type="spellStart"/>
      <w:r w:rsidRPr="002A5547">
        <w:rPr>
          <w:rFonts w:ascii="Arial" w:hAnsi="Arial" w:cs="Arial"/>
          <w:sz w:val="24"/>
          <w:szCs w:val="24"/>
          <w:lang w:val="it-IT"/>
        </w:rPr>
        <w:t>Turizam</w:t>
      </w:r>
      <w:proofErr w:type="spellEnd"/>
    </w:p>
    <w:p w14:paraId="1F1E6E59"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3. </w:t>
      </w: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obrazovni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sustavi</w:t>
      </w:r>
      <w:proofErr w:type="spellEnd"/>
    </w:p>
    <w:p w14:paraId="6D7C16E2"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4. </w:t>
      </w:r>
      <w:proofErr w:type="spellStart"/>
      <w:r w:rsidRPr="002A5547">
        <w:rPr>
          <w:rFonts w:ascii="Arial" w:hAnsi="Arial" w:cs="Arial"/>
          <w:sz w:val="24"/>
          <w:szCs w:val="24"/>
          <w:lang w:val="it-IT"/>
        </w:rPr>
        <w:t>Komunalna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infrastruktura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okolišem</w:t>
      </w:r>
      <w:proofErr w:type="spellEnd"/>
    </w:p>
    <w:p w14:paraId="4C86D20A"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5. </w:t>
      </w:r>
      <w:proofErr w:type="spellStart"/>
      <w:r w:rsidRPr="002A5547">
        <w:rPr>
          <w:rFonts w:ascii="Arial" w:hAnsi="Arial" w:cs="Arial"/>
          <w:sz w:val="24"/>
          <w:szCs w:val="24"/>
          <w:lang w:val="it-IT"/>
        </w:rPr>
        <w:t>Život</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građana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osjetljivih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društva</w:t>
      </w:r>
      <w:proofErr w:type="spellEnd"/>
    </w:p>
    <w:p w14:paraId="6B349FDF" w14:textId="77777777" w:rsidR="002A5547" w:rsidRPr="002A5547" w:rsidRDefault="002A5547" w:rsidP="002A5547">
      <w:pPr>
        <w:autoSpaceDE w:val="0"/>
        <w:autoSpaceDN w:val="0"/>
        <w:adjustRightInd w:val="0"/>
        <w:ind w:left="709"/>
        <w:jc w:val="both"/>
        <w:rPr>
          <w:rFonts w:ascii="Arial" w:hAnsi="Arial" w:cs="Arial"/>
          <w:sz w:val="24"/>
          <w:szCs w:val="24"/>
          <w:lang w:val="it-IT"/>
        </w:rPr>
      </w:pPr>
      <w:r w:rsidRPr="002A5547">
        <w:rPr>
          <w:rFonts w:ascii="Arial" w:hAnsi="Arial" w:cs="Arial"/>
          <w:sz w:val="24"/>
          <w:szCs w:val="24"/>
          <w:lang w:val="it-IT"/>
        </w:rPr>
        <w:t xml:space="preserve">6. </w:t>
      </w:r>
      <w:proofErr w:type="spellStart"/>
      <w:r w:rsidRPr="002A5547">
        <w:rPr>
          <w:rFonts w:ascii="Arial" w:hAnsi="Arial" w:cs="Arial"/>
          <w:sz w:val="24"/>
          <w:szCs w:val="24"/>
          <w:lang w:val="it-IT"/>
        </w:rPr>
        <w:t>Lokalna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uprava</w:t>
      </w:r>
      <w:proofErr w:type="spellEnd"/>
    </w:p>
    <w:p w14:paraId="5CE630D6" w14:textId="77777777" w:rsidR="002A5547" w:rsidRPr="002A5547" w:rsidRDefault="002A5547" w:rsidP="002A5547">
      <w:pPr>
        <w:autoSpaceDE w:val="0"/>
        <w:autoSpaceDN w:val="0"/>
        <w:adjustRightInd w:val="0"/>
        <w:ind w:left="709"/>
        <w:jc w:val="both"/>
        <w:rPr>
          <w:rFonts w:ascii="Arial" w:hAnsi="Arial" w:cs="Arial"/>
          <w:sz w:val="24"/>
          <w:szCs w:val="24"/>
          <w:lang w:val="it-IT"/>
        </w:rPr>
      </w:pPr>
    </w:p>
    <w:p w14:paraId="05EC6148" w14:textId="77777777" w:rsidR="002A5547" w:rsidRPr="002A5547" w:rsidRDefault="002A5547" w:rsidP="002A5547">
      <w:pPr>
        <w:autoSpaceDE w:val="0"/>
        <w:autoSpaceDN w:val="0"/>
        <w:adjustRightInd w:val="0"/>
        <w:jc w:val="center"/>
        <w:rPr>
          <w:rFonts w:ascii="Arial" w:hAnsi="Arial" w:cs="Arial"/>
          <w:sz w:val="24"/>
          <w:szCs w:val="24"/>
          <w:lang w:val="it-IT"/>
        </w:rPr>
      </w:pPr>
      <w:r w:rsidRPr="002A5547">
        <w:rPr>
          <w:rFonts w:ascii="Arial" w:hAnsi="Arial" w:cs="Arial"/>
          <w:sz w:val="24"/>
          <w:szCs w:val="24"/>
          <w:lang w:val="it-IT"/>
        </w:rPr>
        <w:t xml:space="preserve">  </w:t>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r>
      <w:r w:rsidRPr="002A5547">
        <w:rPr>
          <w:rFonts w:ascii="Arial" w:hAnsi="Arial" w:cs="Arial"/>
          <w:sz w:val="24"/>
          <w:szCs w:val="24"/>
          <w:lang w:val="it-IT"/>
        </w:rPr>
        <w:tab/>
        <w:t xml:space="preserve">      </w:t>
      </w:r>
      <w:proofErr w:type="spellStart"/>
      <w:r w:rsidRPr="002A5547">
        <w:rPr>
          <w:rFonts w:ascii="Arial" w:hAnsi="Arial" w:cs="Arial"/>
          <w:sz w:val="24"/>
          <w:szCs w:val="24"/>
          <w:lang w:val="it-IT"/>
        </w:rPr>
        <w:t>Općinski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načelnik</w:t>
      </w:r>
      <w:proofErr w:type="spellEnd"/>
    </w:p>
    <w:p w14:paraId="585CAAF9" w14:textId="4CE9B7E1" w:rsidR="002A5547" w:rsidRPr="002A5547" w:rsidRDefault="002A5547" w:rsidP="002A5547">
      <w:pPr>
        <w:autoSpaceDE w:val="0"/>
        <w:autoSpaceDN w:val="0"/>
        <w:adjustRightInd w:val="0"/>
        <w:ind w:left="4956" w:firstLine="708"/>
        <w:jc w:val="center"/>
        <w:rPr>
          <w:rFonts w:ascii="Arial" w:hAnsi="Arial" w:cs="Arial"/>
          <w:sz w:val="24"/>
          <w:szCs w:val="24"/>
          <w:lang w:val="it-IT"/>
        </w:rPr>
      </w:pPr>
      <w:r w:rsidRPr="002A5547">
        <w:rPr>
          <w:rFonts w:ascii="Arial" w:hAnsi="Arial" w:cs="Arial"/>
          <w:sz w:val="24"/>
          <w:szCs w:val="24"/>
          <w:lang w:val="it-IT"/>
        </w:rPr>
        <w:t xml:space="preserve">       Neš Sinožić, </w:t>
      </w:r>
      <w:proofErr w:type="spellStart"/>
      <w:r w:rsidRPr="002A5547">
        <w:rPr>
          <w:rFonts w:ascii="Arial" w:hAnsi="Arial" w:cs="Arial"/>
          <w:sz w:val="24"/>
          <w:szCs w:val="24"/>
          <w:lang w:val="it-IT"/>
        </w:rPr>
        <w:t>mag.ing.agr</w:t>
      </w:r>
      <w:proofErr w:type="spellEnd"/>
      <w:r w:rsidRPr="002A5547">
        <w:rPr>
          <w:rFonts w:ascii="Arial" w:hAnsi="Arial" w:cs="Arial"/>
          <w:sz w:val="24"/>
          <w:szCs w:val="24"/>
          <w:lang w:val="it-IT"/>
        </w:rPr>
        <w:t>.</w:t>
      </w:r>
      <w:r w:rsidR="00FC78C6">
        <w:rPr>
          <w:rFonts w:ascii="Arial" w:hAnsi="Arial" w:cs="Arial"/>
          <w:sz w:val="24"/>
          <w:szCs w:val="24"/>
          <w:lang w:val="it-IT"/>
        </w:rPr>
        <w:t xml:space="preserve"> v.r.</w:t>
      </w:r>
    </w:p>
    <w:bookmarkEnd w:id="9"/>
    <w:p w14:paraId="3C03F663" w14:textId="77777777" w:rsidR="002A5547" w:rsidRPr="002A5547" w:rsidRDefault="002A5547" w:rsidP="002A5547">
      <w:pPr>
        <w:autoSpaceDE w:val="0"/>
        <w:autoSpaceDN w:val="0"/>
        <w:adjustRightInd w:val="0"/>
        <w:ind w:left="4956" w:firstLine="708"/>
        <w:jc w:val="center"/>
        <w:rPr>
          <w:rFonts w:ascii="Arial" w:hAnsi="Arial" w:cs="Arial"/>
          <w:sz w:val="24"/>
          <w:szCs w:val="24"/>
          <w:highlight w:val="yellow"/>
          <w:lang w:val="it-IT"/>
        </w:rPr>
      </w:pPr>
    </w:p>
    <w:p w14:paraId="4895A274" w14:textId="77777777" w:rsidR="002A5547" w:rsidRPr="002A5547" w:rsidRDefault="002A5547" w:rsidP="002A5547">
      <w:pPr>
        <w:autoSpaceDE w:val="0"/>
        <w:autoSpaceDN w:val="0"/>
        <w:adjustRightInd w:val="0"/>
        <w:rPr>
          <w:rFonts w:ascii="Arial" w:hAnsi="Arial" w:cs="Arial"/>
          <w:sz w:val="24"/>
          <w:szCs w:val="24"/>
          <w:highlight w:val="yellow"/>
          <w:lang w:val="it-IT"/>
        </w:rPr>
      </w:pPr>
    </w:p>
    <w:p w14:paraId="2F86069F" w14:textId="6971711E" w:rsidR="002A5547" w:rsidRPr="00FC78C6" w:rsidRDefault="002A5547" w:rsidP="00FC78C6">
      <w:pPr>
        <w:pStyle w:val="ListParagraph"/>
        <w:numPr>
          <w:ilvl w:val="3"/>
          <w:numId w:val="33"/>
        </w:numPr>
        <w:ind w:left="709" w:firstLine="425"/>
        <w:jc w:val="center"/>
        <w:rPr>
          <w:rFonts w:ascii="Arial" w:hAnsi="Arial" w:cs="Arial"/>
          <w:b/>
          <w:bCs/>
          <w:sz w:val="28"/>
          <w:szCs w:val="28"/>
          <w:u w:val="single"/>
          <w:lang w:val="it-IT"/>
        </w:rPr>
      </w:pPr>
      <w:proofErr w:type="spellStart"/>
      <w:r w:rsidRPr="00FC78C6">
        <w:rPr>
          <w:rFonts w:ascii="Arial" w:hAnsi="Arial" w:cs="Arial"/>
          <w:b/>
          <w:bCs/>
          <w:sz w:val="28"/>
          <w:szCs w:val="28"/>
          <w:u w:val="single"/>
          <w:lang w:val="it-IT"/>
        </w:rPr>
        <w:t>Gospodarstvo</w:t>
      </w:r>
      <w:proofErr w:type="spellEnd"/>
      <w:r w:rsidRPr="00FC78C6">
        <w:rPr>
          <w:rFonts w:ascii="Arial" w:hAnsi="Arial" w:cs="Arial"/>
          <w:b/>
          <w:bCs/>
          <w:sz w:val="28"/>
          <w:szCs w:val="28"/>
          <w:u w:val="single"/>
          <w:lang w:val="it-IT"/>
        </w:rPr>
        <w:t xml:space="preserve"> i </w:t>
      </w:r>
      <w:proofErr w:type="spellStart"/>
      <w:r w:rsidRPr="00FC78C6">
        <w:rPr>
          <w:rFonts w:ascii="Arial" w:hAnsi="Arial" w:cs="Arial"/>
          <w:b/>
          <w:bCs/>
          <w:sz w:val="28"/>
          <w:szCs w:val="28"/>
          <w:u w:val="single"/>
          <w:lang w:val="it-IT"/>
        </w:rPr>
        <w:t>poljoprivreda</w:t>
      </w:r>
      <w:proofErr w:type="spellEnd"/>
      <w:r w:rsidRPr="00FC78C6">
        <w:rPr>
          <w:rFonts w:ascii="Arial" w:hAnsi="Arial" w:cs="Arial"/>
          <w:b/>
          <w:bCs/>
          <w:sz w:val="28"/>
          <w:szCs w:val="28"/>
          <w:u w:val="single"/>
          <w:lang w:val="it-IT"/>
        </w:rPr>
        <w:t xml:space="preserve">  </w:t>
      </w:r>
    </w:p>
    <w:p w14:paraId="5B5510C6" w14:textId="77777777" w:rsidR="00FC78C6" w:rsidRPr="00FC78C6" w:rsidRDefault="00FC78C6" w:rsidP="00FC78C6">
      <w:pPr>
        <w:ind w:left="2880"/>
        <w:rPr>
          <w:rFonts w:ascii="Arial" w:hAnsi="Arial" w:cs="Arial"/>
          <w:b/>
          <w:bCs/>
          <w:sz w:val="28"/>
          <w:szCs w:val="28"/>
          <w:u w:val="single"/>
          <w:lang w:val="it-IT"/>
        </w:rPr>
      </w:pPr>
    </w:p>
    <w:p w14:paraId="43B8CA5E" w14:textId="77777777" w:rsidR="002A5547" w:rsidRPr="00546315" w:rsidRDefault="002A5547" w:rsidP="002A5547">
      <w:pPr>
        <w:pStyle w:val="Bezproreda1"/>
        <w:jc w:val="both"/>
        <w:rPr>
          <w:rFonts w:ascii="Arial" w:hAnsi="Arial" w:cs="Arial"/>
          <w:b/>
          <w:bCs/>
        </w:rPr>
      </w:pPr>
      <w:r w:rsidRPr="00546315">
        <w:rPr>
          <w:rFonts w:ascii="Arial" w:hAnsi="Arial" w:cs="Arial"/>
          <w:b/>
          <w:bCs/>
        </w:rPr>
        <w:t>U PROVEDBI EU PROJEKT KARIGAD(M)OR(E)</w:t>
      </w:r>
    </w:p>
    <w:p w14:paraId="2338525D" w14:textId="77777777" w:rsidR="002A5547" w:rsidRPr="00546315" w:rsidRDefault="002A5547" w:rsidP="002A5547">
      <w:pPr>
        <w:pStyle w:val="Bezproreda1"/>
        <w:jc w:val="both"/>
        <w:rPr>
          <w:rFonts w:ascii="Arial" w:hAnsi="Arial" w:cs="Arial"/>
        </w:rPr>
      </w:pPr>
      <w:r w:rsidRPr="00546315">
        <w:rPr>
          <w:rFonts w:ascii="Arial" w:hAnsi="Arial" w:cs="Arial"/>
        </w:rPr>
        <w:t xml:space="preserve">U tijeku je provedba EU projekta kojeg je Općina uspješno prijavila na FLAG natječaj za provedbu </w:t>
      </w:r>
      <w:proofErr w:type="spellStart"/>
      <w:r w:rsidRPr="00546315">
        <w:rPr>
          <w:rFonts w:ascii="Arial" w:hAnsi="Arial" w:cs="Arial"/>
        </w:rPr>
        <w:t>Podmjere</w:t>
      </w:r>
      <w:proofErr w:type="spellEnd"/>
      <w:r w:rsidRPr="00546315">
        <w:rPr>
          <w:rFonts w:ascii="Arial" w:hAnsi="Arial" w:cs="Arial"/>
        </w:rPr>
        <w:t xml:space="preserve"> 2.2.1. „Potpora aktivnostima pokretanja, razvoja i unapređenja dodatnih sadržaja na FLAG području“. Naziv projekta je „Sinergija plavog i zelenog </w:t>
      </w:r>
      <w:proofErr w:type="spellStart"/>
      <w:r w:rsidRPr="00546315">
        <w:rPr>
          <w:rFonts w:ascii="Arial" w:hAnsi="Arial" w:cs="Arial"/>
        </w:rPr>
        <w:t>Karigadora</w:t>
      </w:r>
      <w:proofErr w:type="spellEnd"/>
      <w:r w:rsidRPr="00546315">
        <w:rPr>
          <w:rFonts w:ascii="Arial" w:hAnsi="Arial" w:cs="Arial"/>
        </w:rPr>
        <w:t xml:space="preserve"> za prezentaciju ribarske tradicije“ (akronim: KARIGAD(M)OR(E)). </w:t>
      </w:r>
    </w:p>
    <w:p w14:paraId="42BC87EF" w14:textId="77777777" w:rsidR="002A5547" w:rsidRPr="00546315" w:rsidRDefault="002A5547" w:rsidP="002A5547">
      <w:pPr>
        <w:pStyle w:val="Bezproreda1"/>
        <w:jc w:val="both"/>
        <w:rPr>
          <w:rFonts w:ascii="Arial" w:hAnsi="Arial" w:cs="Arial"/>
        </w:rPr>
      </w:pPr>
      <w:r w:rsidRPr="00546315">
        <w:rPr>
          <w:rFonts w:ascii="Arial" w:hAnsi="Arial" w:cs="Arial"/>
        </w:rPr>
        <w:t xml:space="preserve">Dugoročna svrha projekta je očuvanje ribarske tradicije, kroz realizaciju dodatnih sadržaja, istraživanje i promociju bogate </w:t>
      </w:r>
      <w:proofErr w:type="spellStart"/>
      <w:r w:rsidRPr="00546315">
        <w:rPr>
          <w:rFonts w:ascii="Arial" w:hAnsi="Arial" w:cs="Arial"/>
        </w:rPr>
        <w:t>ribarstvene</w:t>
      </w:r>
      <w:proofErr w:type="spellEnd"/>
      <w:r w:rsidRPr="00546315">
        <w:rPr>
          <w:rFonts w:ascii="Arial" w:hAnsi="Arial" w:cs="Arial"/>
        </w:rPr>
        <w:t xml:space="preserve"> baštine Općine Brtonigla-Verteneglio i FLAG područja. Svrha realizacije projektnih aktivnosti je povećanje razine prepoznatljivosti i atraktivnosti lokalne turističke destinacije i ribarske tradicije, čime će se pozitivno utjecati na produženje turističke sezone i na povećanje konzumacije ribljih specijaliteta. Svrha je da se realizacijom tematske staze promovira ribarstvo i </w:t>
      </w:r>
      <w:proofErr w:type="spellStart"/>
      <w:r w:rsidRPr="00546315">
        <w:rPr>
          <w:rFonts w:ascii="Arial" w:hAnsi="Arial" w:cs="Arial"/>
        </w:rPr>
        <w:t>ribarstvena</w:t>
      </w:r>
      <w:proofErr w:type="spellEnd"/>
      <w:r w:rsidRPr="00546315">
        <w:rPr>
          <w:rFonts w:ascii="Arial" w:hAnsi="Arial" w:cs="Arial"/>
        </w:rPr>
        <w:t xml:space="preserve"> baština, s posebnim naglaskom na temu zaštite okoliša i važnosti očuvanja bioraznolikosti i da se realizira prostor okupljanja za buduće edukativne i kulturne aktivnosti koje će biti vezane za ribarstvo i ribarsku tradiciju, u neposrednoj blizini mora.</w:t>
      </w:r>
    </w:p>
    <w:p w14:paraId="55B7C6F8" w14:textId="77777777" w:rsidR="002A5547" w:rsidRPr="00546315" w:rsidRDefault="002A5547" w:rsidP="002A5547">
      <w:pPr>
        <w:pStyle w:val="Bezproreda"/>
        <w:jc w:val="both"/>
        <w:rPr>
          <w:rFonts w:ascii="Arial" w:hAnsi="Arial" w:cs="Arial"/>
        </w:rPr>
      </w:pPr>
      <w:r w:rsidRPr="00546315">
        <w:rPr>
          <w:rFonts w:ascii="Arial" w:hAnsi="Arial" w:cs="Arial"/>
          <w:b/>
          <w:bCs/>
          <w:noProof/>
        </w:rPr>
        <w:lastRenderedPageBreak/>
        <w:drawing>
          <wp:anchor distT="0" distB="0" distL="114300" distR="114300" simplePos="0" relativeHeight="251672576" behindDoc="0" locked="0" layoutInCell="1" allowOverlap="1" wp14:anchorId="7E754DD3" wp14:editId="75378EA3">
            <wp:simplePos x="0" y="0"/>
            <wp:positionH relativeFrom="margin">
              <wp:align>right</wp:align>
            </wp:positionH>
            <wp:positionV relativeFrom="paragraph">
              <wp:posOffset>5715</wp:posOffset>
            </wp:positionV>
            <wp:extent cx="2519045" cy="2519045"/>
            <wp:effectExtent l="0" t="0" r="0" b="0"/>
            <wp:wrapSquare wrapText="bothSides"/>
            <wp:docPr id="845381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9045" cy="2519045"/>
                    </a:xfrm>
                    <a:prstGeom prst="rect">
                      <a:avLst/>
                    </a:prstGeom>
                    <a:noFill/>
                  </pic:spPr>
                </pic:pic>
              </a:graphicData>
            </a:graphic>
            <wp14:sizeRelH relativeFrom="page">
              <wp14:pctWidth>0</wp14:pctWidth>
            </wp14:sizeRelH>
            <wp14:sizeRelV relativeFrom="page">
              <wp14:pctHeight>0</wp14:pctHeight>
            </wp14:sizeRelV>
          </wp:anchor>
        </w:drawing>
      </w:r>
      <w:r w:rsidRPr="00546315">
        <w:rPr>
          <w:rFonts w:ascii="Arial" w:hAnsi="Arial" w:cs="Arial"/>
        </w:rPr>
        <w:t xml:space="preserve">Općina Brtonigla-Verteneglio je po provedenom postupku javne nabave radova, s trgovačkim društvom Težak d.o.o. iz Umaga, potpisala Ugovor o javnoj nabavi za izvođenje radova na uređenju tematskog parka i izgradnja dječjeg igrališta u naselju </w:t>
      </w:r>
      <w:proofErr w:type="spellStart"/>
      <w:r w:rsidRPr="00546315">
        <w:rPr>
          <w:rFonts w:ascii="Arial" w:hAnsi="Arial" w:cs="Arial"/>
        </w:rPr>
        <w:t>Karigador</w:t>
      </w:r>
      <w:proofErr w:type="spellEnd"/>
      <w:r w:rsidRPr="00546315">
        <w:rPr>
          <w:rFonts w:ascii="Arial" w:hAnsi="Arial" w:cs="Arial"/>
        </w:rPr>
        <w:t xml:space="preserve"> na dio k.č.br.1944/132 k.o. Brtonigla. Potpisivanje ugovora je odrađeno u prostorijama Općine Brtonigla-Verteneglio dana 25.07.2023. godine te će rok za izvođenje radova biti 3 mjeseca od dana uvođenja u posao. </w:t>
      </w:r>
    </w:p>
    <w:p w14:paraId="06590E8F" w14:textId="77777777" w:rsidR="002A5547" w:rsidRPr="00546315" w:rsidRDefault="002A5547" w:rsidP="002A5547">
      <w:pPr>
        <w:pStyle w:val="Bezproreda"/>
        <w:jc w:val="both"/>
        <w:rPr>
          <w:rFonts w:ascii="Arial" w:hAnsi="Arial" w:cs="Arial"/>
        </w:rPr>
      </w:pPr>
      <w:r w:rsidRPr="00546315">
        <w:rPr>
          <w:rFonts w:ascii="Arial" w:hAnsi="Arial" w:cs="Arial"/>
        </w:rPr>
        <w:t xml:space="preserve">Od ove će jeseni građani </w:t>
      </w:r>
      <w:proofErr w:type="spellStart"/>
      <w:r w:rsidRPr="00546315">
        <w:rPr>
          <w:rFonts w:ascii="Arial" w:hAnsi="Arial" w:cs="Arial"/>
        </w:rPr>
        <w:t>Karigadora</w:t>
      </w:r>
      <w:proofErr w:type="spellEnd"/>
      <w:r w:rsidRPr="00546315">
        <w:rPr>
          <w:rFonts w:ascii="Arial" w:hAnsi="Arial" w:cs="Arial"/>
        </w:rPr>
        <w:t xml:space="preserve"> i vanjski posjetitelji moći uživati u planiranim sadržajima tematskog parka te će se povećati razina prepoznatljivosti i atraktivnosti lokalne turističke destinacije i ribarske tradicije.</w:t>
      </w:r>
    </w:p>
    <w:p w14:paraId="21903E19" w14:textId="77777777" w:rsidR="002A5547" w:rsidRPr="00546315" w:rsidRDefault="002A5547" w:rsidP="002A5547">
      <w:pPr>
        <w:pStyle w:val="Bezproreda"/>
        <w:jc w:val="both"/>
        <w:rPr>
          <w:rFonts w:ascii="Arial" w:hAnsi="Arial" w:cs="Arial"/>
        </w:rPr>
      </w:pPr>
      <w:r w:rsidRPr="00546315">
        <w:rPr>
          <w:rFonts w:ascii="Arial" w:hAnsi="Arial" w:cs="Arial"/>
        </w:rPr>
        <w:t>Iznos ugovorenih radova iznosi 112.153,28 eura bez PDV-a (Težak d.o.o. iz Umaga), za stručni je nadzor osigurano 3.756,50 eura bez PDV-a (</w:t>
      </w:r>
      <w:proofErr w:type="spellStart"/>
      <w:r w:rsidRPr="00546315">
        <w:rPr>
          <w:rFonts w:ascii="Arial" w:hAnsi="Arial" w:cs="Arial"/>
        </w:rPr>
        <w:t>M.Line</w:t>
      </w:r>
      <w:proofErr w:type="spellEnd"/>
      <w:r w:rsidRPr="00546315">
        <w:rPr>
          <w:rFonts w:ascii="Arial" w:hAnsi="Arial" w:cs="Arial"/>
        </w:rPr>
        <w:t xml:space="preserve"> d.o.o. iz </w:t>
      </w:r>
      <w:proofErr w:type="spellStart"/>
      <w:r w:rsidRPr="00546315">
        <w:rPr>
          <w:rFonts w:ascii="Arial" w:hAnsi="Arial" w:cs="Arial"/>
        </w:rPr>
        <w:t>Vižinade</w:t>
      </w:r>
      <w:proofErr w:type="spellEnd"/>
      <w:r w:rsidRPr="00546315">
        <w:rPr>
          <w:rFonts w:ascii="Arial" w:hAnsi="Arial" w:cs="Arial"/>
        </w:rPr>
        <w:t>), dok je usluga izrade istraživanja, koncepta prezentacije i autorskih tekstova za tematizaciju parka ugovorena za iznos od 2.256,00 eura bez PDV-a (</w:t>
      </w:r>
      <w:proofErr w:type="spellStart"/>
      <w:r w:rsidRPr="00546315">
        <w:rPr>
          <w:rFonts w:ascii="Arial" w:hAnsi="Arial" w:cs="Arial"/>
        </w:rPr>
        <w:t>Kultur</w:t>
      </w:r>
      <w:proofErr w:type="spellEnd"/>
      <w:r w:rsidRPr="00546315">
        <w:rPr>
          <w:rFonts w:ascii="Arial" w:hAnsi="Arial" w:cs="Arial"/>
        </w:rPr>
        <w:t xml:space="preserve"> </w:t>
      </w:r>
      <w:proofErr w:type="spellStart"/>
      <w:r w:rsidRPr="00546315">
        <w:rPr>
          <w:rFonts w:ascii="Arial" w:hAnsi="Arial" w:cs="Arial"/>
        </w:rPr>
        <w:t>büro</w:t>
      </w:r>
      <w:proofErr w:type="spellEnd"/>
      <w:r w:rsidRPr="00546315">
        <w:rPr>
          <w:rFonts w:ascii="Arial" w:hAnsi="Arial" w:cs="Arial"/>
        </w:rPr>
        <w:t xml:space="preserve"> </w:t>
      </w:r>
      <w:proofErr w:type="spellStart"/>
      <w:r w:rsidRPr="00546315">
        <w:rPr>
          <w:rFonts w:ascii="Arial" w:hAnsi="Arial" w:cs="Arial"/>
        </w:rPr>
        <w:t>j.d.o.o</w:t>
      </w:r>
      <w:proofErr w:type="spellEnd"/>
      <w:r w:rsidRPr="00546315">
        <w:rPr>
          <w:rFonts w:ascii="Arial" w:hAnsi="Arial" w:cs="Arial"/>
        </w:rPr>
        <w:t>. iz Rovinja).</w:t>
      </w:r>
    </w:p>
    <w:p w14:paraId="35AAF6C3" w14:textId="77777777" w:rsidR="002A5547" w:rsidRPr="00546315" w:rsidRDefault="002A5547" w:rsidP="002A5547">
      <w:pPr>
        <w:pStyle w:val="Bezproreda"/>
        <w:jc w:val="both"/>
        <w:rPr>
          <w:rFonts w:ascii="Arial" w:hAnsi="Arial" w:cs="Arial"/>
        </w:rPr>
      </w:pPr>
      <w:r w:rsidRPr="00546315">
        <w:rPr>
          <w:rFonts w:ascii="Arial" w:hAnsi="Arial" w:cs="Arial"/>
        </w:rPr>
        <w:t xml:space="preserve">Ukupna vrijednost projekta iznosi  153.176,87 EUR, odnosno 1.154.111,10 HRK a sufinanciran je iz Operativnog programa za pomorstvo i ribarstvo Republike Hrvatske za programsko razdoblje 2014. – 2020. </w:t>
      </w:r>
    </w:p>
    <w:p w14:paraId="7AC95AB9" w14:textId="77777777" w:rsidR="002A5547" w:rsidRPr="00546315" w:rsidRDefault="002A5547" w:rsidP="002A5547">
      <w:pPr>
        <w:pStyle w:val="Bezproreda"/>
        <w:jc w:val="both"/>
        <w:rPr>
          <w:rFonts w:ascii="Arial" w:hAnsi="Arial" w:cs="Arial"/>
        </w:rPr>
      </w:pPr>
      <w:r w:rsidRPr="00546315">
        <w:rPr>
          <w:rFonts w:ascii="Arial" w:hAnsi="Arial" w:cs="Arial"/>
        </w:rPr>
        <w:t>Javna potpora: 140.191,60 EUR, odnosno 1.056.273,60 HRK.</w:t>
      </w:r>
    </w:p>
    <w:p w14:paraId="19AA5AC7" w14:textId="77777777" w:rsidR="002A5547" w:rsidRPr="00546315" w:rsidRDefault="002A5547" w:rsidP="002A5547">
      <w:pPr>
        <w:pStyle w:val="Bezproreda"/>
        <w:jc w:val="both"/>
        <w:rPr>
          <w:rFonts w:ascii="Arial" w:hAnsi="Arial" w:cs="Arial"/>
        </w:rPr>
      </w:pPr>
      <w:r w:rsidRPr="00546315">
        <w:rPr>
          <w:rFonts w:ascii="Arial" w:hAnsi="Arial" w:cs="Arial"/>
        </w:rPr>
        <w:t>EU sufinanciranje (85%): 119.162,86 EUR, odnosno 897.832,56 HRK.</w:t>
      </w:r>
    </w:p>
    <w:p w14:paraId="3769499A" w14:textId="77777777" w:rsidR="002A5547" w:rsidRPr="00546315" w:rsidRDefault="002A5547" w:rsidP="002A5547">
      <w:pPr>
        <w:pStyle w:val="Bezproreda"/>
        <w:jc w:val="both"/>
        <w:rPr>
          <w:rFonts w:ascii="Arial" w:hAnsi="Arial" w:cs="Arial"/>
        </w:rPr>
      </w:pPr>
      <w:r w:rsidRPr="00546315">
        <w:rPr>
          <w:rFonts w:ascii="Arial" w:hAnsi="Arial" w:cs="Arial"/>
        </w:rPr>
        <w:t>RH sufinanciranje (15%): 21.028,74 EUR, odnosno 158.441,04 HRK.</w:t>
      </w:r>
      <w:r w:rsidRPr="00546315">
        <w:rPr>
          <w:rFonts w:ascii="Arial" w:hAnsi="Arial" w:cs="Arial"/>
          <w:b/>
          <w:bCs/>
          <w:noProof/>
        </w:rPr>
        <w:t xml:space="preserve"> </w:t>
      </w:r>
    </w:p>
    <w:p w14:paraId="5D397375" w14:textId="77777777" w:rsidR="002A5547" w:rsidRPr="00546315" w:rsidRDefault="002A5547" w:rsidP="002A5547">
      <w:pPr>
        <w:pStyle w:val="Bezproreda"/>
        <w:rPr>
          <w:rFonts w:ascii="Arial" w:hAnsi="Arial" w:cs="Arial"/>
          <w:b/>
          <w:bCs/>
        </w:rPr>
      </w:pPr>
      <w:r w:rsidRPr="00546315">
        <w:rPr>
          <w:rFonts w:ascii="Arial" w:hAnsi="Arial" w:cs="Arial"/>
          <w:noProof/>
        </w:rPr>
        <w:drawing>
          <wp:anchor distT="0" distB="0" distL="114300" distR="114300" simplePos="0" relativeHeight="251671552" behindDoc="0" locked="0" layoutInCell="1" allowOverlap="1" wp14:anchorId="6F67EE23" wp14:editId="0127965A">
            <wp:simplePos x="0" y="0"/>
            <wp:positionH relativeFrom="column">
              <wp:posOffset>1051560</wp:posOffset>
            </wp:positionH>
            <wp:positionV relativeFrom="paragraph">
              <wp:posOffset>44450</wp:posOffset>
            </wp:positionV>
            <wp:extent cx="4048125" cy="1010920"/>
            <wp:effectExtent l="0" t="0" r="9525" b="0"/>
            <wp:wrapSquare wrapText="bothSides"/>
            <wp:docPr id="2099" name="Picture 2099" descr="Kvalitetna lokalna riblja hrana za jedinstveno gastronomsko iskustvo i zdravo djetinj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valitetna lokalna riblja hrana za jedinstveno gastronomsko iskustvo i zdravo djetinjstv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812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F3988" w14:textId="77777777" w:rsidR="002A5547" w:rsidRPr="00546315" w:rsidRDefault="002A5547" w:rsidP="002A5547">
      <w:pPr>
        <w:pStyle w:val="Bezproreda"/>
        <w:rPr>
          <w:rFonts w:ascii="Arial" w:hAnsi="Arial" w:cs="Arial"/>
          <w:b/>
          <w:bCs/>
        </w:rPr>
      </w:pPr>
    </w:p>
    <w:p w14:paraId="631ECAB4" w14:textId="77777777" w:rsidR="002A5547" w:rsidRPr="00546315" w:rsidRDefault="002A5547" w:rsidP="002A5547">
      <w:pPr>
        <w:pStyle w:val="Bezproreda"/>
        <w:rPr>
          <w:rFonts w:ascii="Arial" w:hAnsi="Arial" w:cs="Arial"/>
          <w:b/>
          <w:bCs/>
        </w:rPr>
      </w:pPr>
    </w:p>
    <w:p w14:paraId="2F53535B" w14:textId="77777777" w:rsidR="002A5547" w:rsidRPr="00546315" w:rsidRDefault="002A5547" w:rsidP="002A5547">
      <w:pPr>
        <w:pStyle w:val="Bezproreda"/>
        <w:rPr>
          <w:rFonts w:ascii="Arial" w:hAnsi="Arial" w:cs="Arial"/>
          <w:b/>
          <w:bCs/>
        </w:rPr>
      </w:pPr>
    </w:p>
    <w:p w14:paraId="2AB183C1" w14:textId="77777777" w:rsidR="002A5547" w:rsidRPr="00546315" w:rsidRDefault="002A5547" w:rsidP="002A5547">
      <w:pPr>
        <w:pStyle w:val="Bezproreda"/>
        <w:rPr>
          <w:rFonts w:ascii="Arial" w:hAnsi="Arial" w:cs="Arial"/>
          <w:b/>
          <w:bCs/>
        </w:rPr>
      </w:pPr>
    </w:p>
    <w:p w14:paraId="771857B4" w14:textId="77777777" w:rsidR="002A5547" w:rsidRDefault="002A5547" w:rsidP="002A5547">
      <w:pPr>
        <w:pStyle w:val="Bezproreda"/>
        <w:rPr>
          <w:rFonts w:ascii="Arial" w:hAnsi="Arial" w:cs="Arial"/>
          <w:b/>
          <w:bCs/>
          <w:highlight w:val="yellow"/>
        </w:rPr>
      </w:pPr>
    </w:p>
    <w:p w14:paraId="7BE9975D" w14:textId="77777777" w:rsidR="002A5547" w:rsidRPr="00546315" w:rsidRDefault="002A5547" w:rsidP="002A5547">
      <w:pPr>
        <w:pStyle w:val="Bezproreda"/>
        <w:rPr>
          <w:rFonts w:ascii="Arial" w:hAnsi="Arial" w:cs="Arial"/>
          <w:b/>
          <w:bCs/>
        </w:rPr>
      </w:pPr>
    </w:p>
    <w:p w14:paraId="4B60B81B" w14:textId="77777777" w:rsidR="002A5547" w:rsidRPr="00546315" w:rsidRDefault="002A5547" w:rsidP="002A5547">
      <w:pPr>
        <w:pStyle w:val="Bezproreda"/>
        <w:rPr>
          <w:rFonts w:ascii="Arial" w:hAnsi="Arial" w:cs="Arial"/>
          <w:b/>
          <w:bCs/>
        </w:rPr>
      </w:pPr>
      <w:r w:rsidRPr="00546315">
        <w:rPr>
          <w:rFonts w:ascii="Arial" w:hAnsi="Arial" w:cs="Arial"/>
          <w:b/>
          <w:bCs/>
        </w:rPr>
        <w:t>ZAVRŠENA PROVEDBA EU PROJEKTA GOOD SEAFOOD</w:t>
      </w:r>
    </w:p>
    <w:p w14:paraId="5883BE3F" w14:textId="77777777" w:rsidR="002A5547" w:rsidRPr="00546315" w:rsidRDefault="002A5547" w:rsidP="002A5547">
      <w:pPr>
        <w:pStyle w:val="Bezproreda1"/>
        <w:jc w:val="both"/>
        <w:rPr>
          <w:rFonts w:ascii="Arial" w:hAnsi="Arial" w:cs="Arial"/>
        </w:rPr>
      </w:pPr>
      <w:r w:rsidRPr="00546315">
        <w:rPr>
          <w:rFonts w:ascii="Arial" w:hAnsi="Arial" w:cs="Arial"/>
        </w:rPr>
        <w:t>Završena je provedba projekta „</w:t>
      </w:r>
      <w:proofErr w:type="spellStart"/>
      <w:r w:rsidRPr="00546315">
        <w:rPr>
          <w:rFonts w:ascii="Arial" w:hAnsi="Arial" w:cs="Arial"/>
        </w:rPr>
        <w:t>Good</w:t>
      </w:r>
      <w:proofErr w:type="spellEnd"/>
      <w:r w:rsidRPr="00546315">
        <w:rPr>
          <w:rFonts w:ascii="Arial" w:hAnsi="Arial" w:cs="Arial"/>
        </w:rPr>
        <w:t xml:space="preserve"> </w:t>
      </w:r>
      <w:proofErr w:type="spellStart"/>
      <w:r w:rsidRPr="00546315">
        <w:rPr>
          <w:rFonts w:ascii="Arial" w:hAnsi="Arial" w:cs="Arial"/>
        </w:rPr>
        <w:t>local</w:t>
      </w:r>
      <w:proofErr w:type="spellEnd"/>
      <w:r w:rsidRPr="00546315">
        <w:rPr>
          <w:rFonts w:ascii="Arial" w:hAnsi="Arial" w:cs="Arial"/>
        </w:rPr>
        <w:t xml:space="preserve"> </w:t>
      </w:r>
      <w:proofErr w:type="spellStart"/>
      <w:r w:rsidRPr="00546315">
        <w:rPr>
          <w:rFonts w:ascii="Arial" w:hAnsi="Arial" w:cs="Arial"/>
        </w:rPr>
        <w:t>seafood</w:t>
      </w:r>
      <w:proofErr w:type="spellEnd"/>
      <w:r w:rsidRPr="00546315">
        <w:rPr>
          <w:rFonts w:ascii="Arial" w:hAnsi="Arial" w:cs="Arial"/>
        </w:rPr>
        <w:t xml:space="preserve"> for a </w:t>
      </w:r>
      <w:proofErr w:type="spellStart"/>
      <w:r w:rsidRPr="00546315">
        <w:rPr>
          <w:rFonts w:ascii="Arial" w:hAnsi="Arial" w:cs="Arial"/>
        </w:rPr>
        <w:t>unique</w:t>
      </w:r>
      <w:proofErr w:type="spellEnd"/>
      <w:r w:rsidRPr="00546315">
        <w:rPr>
          <w:rFonts w:ascii="Arial" w:hAnsi="Arial" w:cs="Arial"/>
        </w:rPr>
        <w:t xml:space="preserve"> </w:t>
      </w:r>
      <w:proofErr w:type="spellStart"/>
      <w:r w:rsidRPr="00546315">
        <w:rPr>
          <w:rFonts w:ascii="Arial" w:hAnsi="Arial" w:cs="Arial"/>
        </w:rPr>
        <w:t>gastronomic</w:t>
      </w:r>
      <w:proofErr w:type="spellEnd"/>
      <w:r w:rsidRPr="00546315">
        <w:rPr>
          <w:rFonts w:ascii="Arial" w:hAnsi="Arial" w:cs="Arial"/>
        </w:rPr>
        <w:t xml:space="preserve"> </w:t>
      </w:r>
      <w:proofErr w:type="spellStart"/>
      <w:r w:rsidRPr="00546315">
        <w:rPr>
          <w:rFonts w:ascii="Arial" w:hAnsi="Arial" w:cs="Arial"/>
        </w:rPr>
        <w:t>experience</w:t>
      </w:r>
      <w:proofErr w:type="spellEnd"/>
      <w:r w:rsidRPr="00546315">
        <w:rPr>
          <w:rFonts w:ascii="Arial" w:hAnsi="Arial" w:cs="Arial"/>
        </w:rPr>
        <w:t xml:space="preserve"> </w:t>
      </w:r>
      <w:proofErr w:type="spellStart"/>
      <w:r w:rsidRPr="00546315">
        <w:rPr>
          <w:rFonts w:ascii="Arial" w:hAnsi="Arial" w:cs="Arial"/>
        </w:rPr>
        <w:t>and</w:t>
      </w:r>
      <w:proofErr w:type="spellEnd"/>
      <w:r w:rsidRPr="00546315">
        <w:rPr>
          <w:rFonts w:ascii="Arial" w:hAnsi="Arial" w:cs="Arial"/>
        </w:rPr>
        <w:t xml:space="preserve"> a </w:t>
      </w:r>
      <w:proofErr w:type="spellStart"/>
      <w:r w:rsidRPr="00546315">
        <w:rPr>
          <w:rFonts w:ascii="Arial" w:hAnsi="Arial" w:cs="Arial"/>
        </w:rPr>
        <w:t>healthy</w:t>
      </w:r>
      <w:proofErr w:type="spellEnd"/>
      <w:r w:rsidRPr="00546315">
        <w:rPr>
          <w:rFonts w:ascii="Arial" w:hAnsi="Arial" w:cs="Arial"/>
        </w:rPr>
        <w:t xml:space="preserve"> </w:t>
      </w:r>
      <w:proofErr w:type="spellStart"/>
      <w:r w:rsidRPr="00546315">
        <w:rPr>
          <w:rFonts w:ascii="Arial" w:hAnsi="Arial" w:cs="Arial"/>
        </w:rPr>
        <w:t>childhood</w:t>
      </w:r>
      <w:proofErr w:type="spellEnd"/>
      <w:r w:rsidRPr="00546315">
        <w:rPr>
          <w:rFonts w:ascii="Arial" w:hAnsi="Arial" w:cs="Arial"/>
        </w:rPr>
        <w:t xml:space="preserve">“ (akronim: GOOD SEAFOOD), kojeg je Općina Brtonigla-Verteneglio uspješno prijavila na FLAG natječaj za provedbu </w:t>
      </w:r>
      <w:proofErr w:type="spellStart"/>
      <w:r w:rsidRPr="00546315">
        <w:rPr>
          <w:rFonts w:ascii="Arial" w:hAnsi="Arial" w:cs="Arial"/>
        </w:rPr>
        <w:t>Podmjere</w:t>
      </w:r>
      <w:proofErr w:type="spellEnd"/>
      <w:r w:rsidRPr="00546315">
        <w:rPr>
          <w:rFonts w:ascii="Arial" w:hAnsi="Arial" w:cs="Arial"/>
        </w:rPr>
        <w:t xml:space="preserve"> 4.2.1 „Potpora za aktivnosti usmjerene podizanju svijesti građana o potrošnji i konzumaciji ribe i drugih morskih organizama“.</w:t>
      </w:r>
    </w:p>
    <w:p w14:paraId="512659F1" w14:textId="77777777" w:rsidR="002A5547" w:rsidRPr="00546315" w:rsidRDefault="002A5547" w:rsidP="002A5547">
      <w:pPr>
        <w:pStyle w:val="Bezproreda"/>
        <w:jc w:val="both"/>
        <w:rPr>
          <w:rFonts w:ascii="Arial" w:hAnsi="Arial" w:cs="Arial"/>
        </w:rPr>
      </w:pPr>
      <w:r w:rsidRPr="00546315">
        <w:rPr>
          <w:rFonts w:ascii="Arial" w:hAnsi="Arial" w:cs="Arial"/>
        </w:rPr>
        <w:t xml:space="preserve">Aktivnosti su većim djelom realizirane krajem 2022. i početkom 2023. godine. Dugoročna svrha projekta </w:t>
      </w:r>
      <w:proofErr w:type="spellStart"/>
      <w:r w:rsidRPr="00546315">
        <w:rPr>
          <w:rFonts w:ascii="Arial" w:hAnsi="Arial" w:cs="Arial"/>
        </w:rPr>
        <w:t>Good</w:t>
      </w:r>
      <w:proofErr w:type="spellEnd"/>
      <w:r w:rsidRPr="00546315">
        <w:rPr>
          <w:rFonts w:ascii="Arial" w:hAnsi="Arial" w:cs="Arial"/>
        </w:rPr>
        <w:t xml:space="preserve"> </w:t>
      </w:r>
      <w:proofErr w:type="spellStart"/>
      <w:r w:rsidRPr="00546315">
        <w:rPr>
          <w:rFonts w:ascii="Arial" w:hAnsi="Arial" w:cs="Arial"/>
        </w:rPr>
        <w:t>Seafood</w:t>
      </w:r>
      <w:proofErr w:type="spellEnd"/>
      <w:r w:rsidRPr="00546315">
        <w:rPr>
          <w:rFonts w:ascii="Arial" w:hAnsi="Arial" w:cs="Arial"/>
        </w:rPr>
        <w:t xml:space="preserve"> je jačanje svijesti građana Općine Brtonigla-Verteneglio o važnosti konzumacije lokalnih vrsta riba, upoznavati žitelje i posjetitelje sa tradicionalnim kulinarskim receptima sa ovoga podneblja, kako bi se potakla potrošnja lokalne ribe i drugih morskih organizama. Kako bi se postigla naprijed navedena svrha, realizirane su određene edukativne i promotivne aktivnosti kojima će se efikasno postići zacrtani ciljevi edukacije stanovništva i promocije lokalnih ribarskih proizvoda.</w:t>
      </w:r>
      <w:r w:rsidRPr="00546315">
        <w:rPr>
          <w:noProof/>
        </w:rPr>
        <w:t xml:space="preserve"> </w:t>
      </w:r>
    </w:p>
    <w:p w14:paraId="47555156" w14:textId="77777777" w:rsidR="002A5547" w:rsidRDefault="002A5547" w:rsidP="002A5547">
      <w:pPr>
        <w:pStyle w:val="Bezproreda1"/>
        <w:jc w:val="both"/>
        <w:rPr>
          <w:rFonts w:ascii="Arial" w:hAnsi="Arial" w:cs="Arial"/>
        </w:rPr>
      </w:pPr>
      <w:r w:rsidRPr="00546315">
        <w:rPr>
          <w:rFonts w:ascii="Arial" w:hAnsi="Arial" w:cs="Arial"/>
        </w:rPr>
        <w:t>Tijekom proljeća objavljena je brošura koja sadržava opis realiziranih aktivnosti i postignutih</w:t>
      </w:r>
      <w:r w:rsidRPr="0016017F">
        <w:rPr>
          <w:rFonts w:ascii="Arial" w:hAnsi="Arial" w:cs="Arial"/>
        </w:rPr>
        <w:t xml:space="preserve"> rezultata, a ista je također dostavljena svim građanima Općine i u tiskanom obliku. Brošura je u digitalnom formatu dostupna na web stranici Općine</w:t>
      </w:r>
      <w:r>
        <w:rPr>
          <w:rFonts w:ascii="Arial" w:hAnsi="Arial" w:cs="Arial"/>
        </w:rPr>
        <w:t>.</w:t>
      </w:r>
    </w:p>
    <w:p w14:paraId="2F1E2177" w14:textId="77777777" w:rsidR="002A5547" w:rsidRDefault="002A5547" w:rsidP="002A5547">
      <w:pPr>
        <w:pStyle w:val="Bezproreda1"/>
        <w:jc w:val="both"/>
        <w:rPr>
          <w:rFonts w:ascii="Arial" w:hAnsi="Arial" w:cs="Arial"/>
        </w:rPr>
      </w:pPr>
    </w:p>
    <w:p w14:paraId="31F6A82D" w14:textId="77777777" w:rsidR="002A5547" w:rsidRDefault="002A5547" w:rsidP="00356381">
      <w:pPr>
        <w:pStyle w:val="Bezproreda"/>
        <w:jc w:val="center"/>
        <w:rPr>
          <w:rFonts w:ascii="Arial" w:hAnsi="Arial" w:cs="Arial"/>
          <w:highlight w:val="yellow"/>
        </w:rPr>
      </w:pPr>
      <w:r>
        <w:rPr>
          <w:noProof/>
        </w:rPr>
        <w:drawing>
          <wp:inline distT="0" distB="0" distL="0" distR="0" wp14:anchorId="66BFA1E1" wp14:editId="26887DC7">
            <wp:extent cx="4391025" cy="1487602"/>
            <wp:effectExtent l="0" t="0" r="0" b="0"/>
            <wp:docPr id="61212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26664" name=""/>
                    <pic:cNvPicPr/>
                  </pic:nvPicPr>
                  <pic:blipFill>
                    <a:blip r:embed="rId21"/>
                    <a:stretch>
                      <a:fillRect/>
                    </a:stretch>
                  </pic:blipFill>
                  <pic:spPr>
                    <a:xfrm>
                      <a:off x="0" y="0"/>
                      <a:ext cx="4448010" cy="1506907"/>
                    </a:xfrm>
                    <a:prstGeom prst="rect">
                      <a:avLst/>
                    </a:prstGeom>
                  </pic:spPr>
                </pic:pic>
              </a:graphicData>
            </a:graphic>
          </wp:inline>
        </w:drawing>
      </w:r>
    </w:p>
    <w:p w14:paraId="5E9E86EF" w14:textId="77777777" w:rsidR="002A5547" w:rsidRPr="0016017F" w:rsidRDefault="002A5547" w:rsidP="002A5547">
      <w:pPr>
        <w:jc w:val="center"/>
        <w:rPr>
          <w:rFonts w:ascii="Arial" w:hAnsi="Arial" w:cs="Arial"/>
          <w:sz w:val="24"/>
          <w:szCs w:val="24"/>
        </w:rPr>
      </w:pPr>
    </w:p>
    <w:p w14:paraId="02AB6EB2" w14:textId="77777777" w:rsidR="002A5547" w:rsidRPr="0016017F" w:rsidRDefault="002A5547" w:rsidP="002A5547">
      <w:pPr>
        <w:pStyle w:val="Bezproreda1"/>
        <w:rPr>
          <w:rFonts w:ascii="Arial" w:hAnsi="Arial" w:cs="Arial"/>
          <w:b/>
          <w:bCs/>
        </w:rPr>
      </w:pPr>
      <w:r w:rsidRPr="0016017F">
        <w:rPr>
          <w:rFonts w:ascii="Arial" w:hAnsi="Arial" w:cs="Arial"/>
          <w:b/>
          <w:bCs/>
        </w:rPr>
        <w:t>ELEKTRIČNA ČISTILICA ZA ODVOJENO PRIKUPLJANJE OTPADA</w:t>
      </w:r>
    </w:p>
    <w:p w14:paraId="05C25D69" w14:textId="77777777" w:rsidR="002A5547" w:rsidRPr="0016017F" w:rsidRDefault="002A5547" w:rsidP="002A5547">
      <w:pPr>
        <w:pStyle w:val="Bezproreda1"/>
        <w:jc w:val="both"/>
        <w:rPr>
          <w:rFonts w:ascii="Arial" w:hAnsi="Arial" w:cs="Arial"/>
          <w:bCs/>
        </w:rPr>
      </w:pPr>
      <w:r w:rsidRPr="0016017F">
        <w:rPr>
          <w:rFonts w:ascii="Arial" w:hAnsi="Arial" w:cs="Arial"/>
          <w:b/>
          <w:bCs/>
          <w:noProof/>
        </w:rPr>
        <w:drawing>
          <wp:anchor distT="0" distB="0" distL="114300" distR="114300" simplePos="0" relativeHeight="251669504" behindDoc="0" locked="0" layoutInCell="1" allowOverlap="1" wp14:anchorId="2FA2FED1" wp14:editId="1B166D6C">
            <wp:simplePos x="0" y="0"/>
            <wp:positionH relativeFrom="margin">
              <wp:align>right</wp:align>
            </wp:positionH>
            <wp:positionV relativeFrom="paragraph">
              <wp:posOffset>69215</wp:posOffset>
            </wp:positionV>
            <wp:extent cx="995045" cy="1492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504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017F">
        <w:rPr>
          <w:rFonts w:ascii="Arial" w:hAnsi="Arial" w:cs="Arial"/>
          <w:bCs/>
        </w:rPr>
        <w:t>Općina Brtonigla-Verteneglio nabavila je električnu čistilicu za odvojeno prikupljanje otpada te na taj način osigurala čišćenje javnih površina i efikasno odvojeno sakupljanje komunalnog otpada, u skladu s načelima održivog razvoja, zaštite okoliša i prirode i zaštitom javnog interesa.</w:t>
      </w:r>
    </w:p>
    <w:p w14:paraId="0C864836" w14:textId="77777777" w:rsidR="002A5547" w:rsidRPr="0016017F" w:rsidRDefault="002A5547" w:rsidP="002A5547">
      <w:pPr>
        <w:pStyle w:val="Bezproreda1"/>
        <w:jc w:val="both"/>
        <w:rPr>
          <w:rFonts w:ascii="Arial" w:hAnsi="Arial" w:cs="Arial"/>
          <w:bCs/>
        </w:rPr>
      </w:pPr>
      <w:r>
        <w:rPr>
          <w:noProof/>
        </w:rPr>
        <w:drawing>
          <wp:anchor distT="0" distB="0" distL="114300" distR="114300" simplePos="0" relativeHeight="251673600" behindDoc="0" locked="0" layoutInCell="1" allowOverlap="1" wp14:anchorId="46708560" wp14:editId="65B9961B">
            <wp:simplePos x="0" y="0"/>
            <wp:positionH relativeFrom="margin">
              <wp:align>left</wp:align>
            </wp:positionH>
            <wp:positionV relativeFrom="paragraph">
              <wp:posOffset>62230</wp:posOffset>
            </wp:positionV>
            <wp:extent cx="2886075" cy="2164080"/>
            <wp:effectExtent l="0" t="0" r="9525" b="7620"/>
            <wp:wrapSquare wrapText="bothSides"/>
            <wp:docPr id="1224758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58573"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6075" cy="2164080"/>
                    </a:xfrm>
                    <a:prstGeom prst="rect">
                      <a:avLst/>
                    </a:prstGeom>
                  </pic:spPr>
                </pic:pic>
              </a:graphicData>
            </a:graphic>
            <wp14:sizeRelH relativeFrom="page">
              <wp14:pctWidth>0</wp14:pctWidth>
            </wp14:sizeRelH>
            <wp14:sizeRelV relativeFrom="page">
              <wp14:pctHeight>0</wp14:pctHeight>
            </wp14:sizeRelV>
          </wp:anchor>
        </w:drawing>
      </w:r>
      <w:r w:rsidRPr="0016017F">
        <w:rPr>
          <w:rFonts w:ascii="Arial" w:hAnsi="Arial" w:cs="Arial"/>
          <w:bCs/>
        </w:rPr>
        <w:t>Fond za zaštitu okoliša i energetsku učinkovitost, temeljem prijave koja je poslana na Javnom pozivu za sufinanciranje poticanja mjera odvojenog sakupljanja komunalnog otpada (JP ZO 6/2022), odobrio je Općini Brtonigla-Verteneglio 12.382,50 EUR s PDV-om, što čini 40% procijenjenih i Fondu opravdanih troškova projekta, koji iznose 30.956,25 EUR (233.239,25 HRK) s PDV-om.</w:t>
      </w:r>
    </w:p>
    <w:p w14:paraId="168CF988" w14:textId="77777777" w:rsidR="002A5547" w:rsidRDefault="002A5547" w:rsidP="002A5547">
      <w:pPr>
        <w:pStyle w:val="Bezproreda1"/>
        <w:rPr>
          <w:rFonts w:ascii="Arial" w:hAnsi="Arial" w:cs="Arial"/>
          <w:bCs/>
          <w:highlight w:val="yellow"/>
        </w:rPr>
      </w:pPr>
    </w:p>
    <w:p w14:paraId="12597656" w14:textId="77777777" w:rsidR="00FC78C6" w:rsidRDefault="00FC78C6" w:rsidP="002A5547">
      <w:pPr>
        <w:pStyle w:val="Bezproreda1"/>
        <w:rPr>
          <w:rFonts w:ascii="Arial" w:hAnsi="Arial" w:cs="Arial"/>
          <w:bCs/>
          <w:highlight w:val="yellow"/>
        </w:rPr>
      </w:pPr>
    </w:p>
    <w:p w14:paraId="41F8FBA4" w14:textId="77777777" w:rsidR="00FC78C6" w:rsidRPr="00F038EC" w:rsidRDefault="00FC78C6" w:rsidP="002A5547">
      <w:pPr>
        <w:pStyle w:val="Bezproreda1"/>
        <w:rPr>
          <w:rFonts w:ascii="Arial" w:hAnsi="Arial" w:cs="Arial"/>
          <w:bCs/>
          <w:highlight w:val="yellow"/>
        </w:rPr>
      </w:pPr>
    </w:p>
    <w:p w14:paraId="6EBEE816" w14:textId="77777777" w:rsidR="002A5547" w:rsidRPr="00F038EC" w:rsidRDefault="002A5547" w:rsidP="002A5547">
      <w:pPr>
        <w:pStyle w:val="Bezproreda1"/>
        <w:rPr>
          <w:rFonts w:ascii="Arial" w:hAnsi="Arial" w:cs="Arial"/>
          <w:b/>
          <w:highlight w:val="yellow"/>
        </w:rPr>
      </w:pPr>
    </w:p>
    <w:p w14:paraId="2CDA7E77" w14:textId="77777777" w:rsidR="002A5547" w:rsidRPr="009554DC" w:rsidRDefault="002A5547" w:rsidP="002A5547">
      <w:pPr>
        <w:pStyle w:val="Bezproreda1"/>
        <w:rPr>
          <w:rFonts w:ascii="Arial" w:hAnsi="Arial" w:cs="Arial"/>
          <w:b/>
        </w:rPr>
      </w:pPr>
      <w:r w:rsidRPr="009554DC">
        <w:rPr>
          <w:rFonts w:ascii="Arial" w:hAnsi="Arial" w:cs="Arial"/>
          <w:b/>
        </w:rPr>
        <w:t xml:space="preserve">SUFINANCIRANJE TALIJANSKE UNIJE ZA NABAVU VOZILA </w:t>
      </w:r>
    </w:p>
    <w:p w14:paraId="5532796A" w14:textId="77777777" w:rsidR="002A5547" w:rsidRPr="009554DC" w:rsidRDefault="002A5547" w:rsidP="002A5547">
      <w:pPr>
        <w:pStyle w:val="Bezproreda1"/>
        <w:jc w:val="both"/>
        <w:rPr>
          <w:rFonts w:ascii="Arial" w:hAnsi="Arial" w:cs="Arial"/>
          <w:bCs/>
        </w:rPr>
      </w:pPr>
      <w:r w:rsidRPr="009554DC">
        <w:rPr>
          <w:rFonts w:ascii="Arial" w:hAnsi="Arial" w:cs="Arial"/>
          <w:bCs/>
        </w:rPr>
        <w:t>Pokrenuta je nabava vozila za potrebe Dječjeg vrtića „</w:t>
      </w:r>
      <w:proofErr w:type="spellStart"/>
      <w:r w:rsidRPr="009554DC">
        <w:rPr>
          <w:rFonts w:ascii="Arial" w:hAnsi="Arial" w:cs="Arial"/>
          <w:bCs/>
        </w:rPr>
        <w:t>Kalimero</w:t>
      </w:r>
      <w:proofErr w:type="spellEnd"/>
      <w:r w:rsidRPr="009554DC">
        <w:rPr>
          <w:rFonts w:ascii="Arial" w:hAnsi="Arial" w:cs="Arial"/>
          <w:bCs/>
        </w:rPr>
        <w:t xml:space="preserve">“ – </w:t>
      </w:r>
      <w:proofErr w:type="spellStart"/>
      <w:r w:rsidRPr="009554DC">
        <w:rPr>
          <w:rFonts w:ascii="Arial" w:hAnsi="Arial" w:cs="Arial"/>
          <w:bCs/>
        </w:rPr>
        <w:t>Scuola</w:t>
      </w:r>
      <w:proofErr w:type="spellEnd"/>
      <w:r w:rsidRPr="009554DC">
        <w:rPr>
          <w:rFonts w:ascii="Arial" w:hAnsi="Arial" w:cs="Arial"/>
          <w:bCs/>
        </w:rPr>
        <w:t xml:space="preserve"> </w:t>
      </w:r>
      <w:proofErr w:type="spellStart"/>
      <w:r w:rsidRPr="009554DC">
        <w:rPr>
          <w:rFonts w:ascii="Arial" w:hAnsi="Arial" w:cs="Arial"/>
          <w:bCs/>
        </w:rPr>
        <w:t>dell'infanzia</w:t>
      </w:r>
      <w:proofErr w:type="spellEnd"/>
      <w:r w:rsidRPr="009554DC">
        <w:rPr>
          <w:rFonts w:ascii="Arial" w:hAnsi="Arial" w:cs="Arial"/>
          <w:bCs/>
        </w:rPr>
        <w:t xml:space="preserve"> „</w:t>
      </w:r>
      <w:proofErr w:type="spellStart"/>
      <w:r w:rsidRPr="009554DC">
        <w:rPr>
          <w:rFonts w:ascii="Arial" w:hAnsi="Arial" w:cs="Arial"/>
          <w:bCs/>
        </w:rPr>
        <w:t>Calimero</w:t>
      </w:r>
      <w:proofErr w:type="spellEnd"/>
      <w:r w:rsidRPr="009554DC">
        <w:rPr>
          <w:rFonts w:ascii="Arial" w:hAnsi="Arial" w:cs="Arial"/>
          <w:bCs/>
        </w:rPr>
        <w:t>“ i institucija Talijanske nacionalne zajednice koje djeluju u Brtonigli.</w:t>
      </w:r>
    </w:p>
    <w:p w14:paraId="0C68BDB7" w14:textId="77777777" w:rsidR="002A5547" w:rsidRPr="009554DC" w:rsidRDefault="002A5547" w:rsidP="002A5547">
      <w:pPr>
        <w:pStyle w:val="Bezproreda1"/>
        <w:jc w:val="both"/>
        <w:rPr>
          <w:rFonts w:ascii="Arial" w:hAnsi="Arial" w:cs="Arial"/>
          <w:bCs/>
        </w:rPr>
      </w:pPr>
      <w:r w:rsidRPr="009554DC">
        <w:rPr>
          <w:rFonts w:ascii="Arial" w:hAnsi="Arial" w:cs="Arial"/>
          <w:bCs/>
        </w:rPr>
        <w:t>Za navedenu je investiciju Talijanska unija dodijelila Općini Brtonigla-Verteneglio 150.000 HRK (19.908,42 EUR), a sveukupan procijenjeni iznos potreban za nabavu iznosi 250.000,00 HRK (33.180,70 EUR) s uključenim PDV-om.</w:t>
      </w:r>
    </w:p>
    <w:p w14:paraId="2942BFAB" w14:textId="77777777" w:rsidR="002A5547" w:rsidRPr="00F038EC" w:rsidRDefault="002A5547" w:rsidP="002A5547">
      <w:pPr>
        <w:pStyle w:val="Bezproreda1"/>
        <w:jc w:val="both"/>
        <w:rPr>
          <w:rFonts w:ascii="Arial" w:hAnsi="Arial" w:cs="Arial"/>
          <w:highlight w:val="yellow"/>
        </w:rPr>
      </w:pPr>
    </w:p>
    <w:p w14:paraId="00BFC0B7" w14:textId="77777777" w:rsidR="002A5547" w:rsidRPr="009554DC" w:rsidRDefault="002A5547" w:rsidP="002A5547">
      <w:pPr>
        <w:pStyle w:val="Bezproreda1"/>
        <w:jc w:val="both"/>
        <w:rPr>
          <w:rFonts w:ascii="Arial" w:hAnsi="Arial" w:cs="Arial"/>
          <w:b/>
          <w:bCs/>
        </w:rPr>
      </w:pPr>
      <w:r w:rsidRPr="009554DC">
        <w:rPr>
          <w:rFonts w:ascii="Arial" w:hAnsi="Arial" w:cs="Arial"/>
          <w:b/>
          <w:bCs/>
        </w:rPr>
        <w:t>EU PROJEKT UMAG-SAVUDRIJA-NOVIGRAD</w:t>
      </w:r>
    </w:p>
    <w:p w14:paraId="5750EBCB" w14:textId="77777777" w:rsidR="002A5547" w:rsidRPr="009554DC" w:rsidRDefault="002A5547" w:rsidP="002A5547">
      <w:pPr>
        <w:pStyle w:val="Bezproreda1"/>
        <w:jc w:val="both"/>
        <w:rPr>
          <w:rFonts w:ascii="Arial" w:hAnsi="Arial" w:cs="Arial"/>
        </w:rPr>
      </w:pPr>
      <w:r w:rsidRPr="009554DC">
        <w:rPr>
          <w:rFonts w:ascii="Arial" w:hAnsi="Arial" w:cs="Arial"/>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preostalih 29% u jednakim udjelima financiraju </w:t>
      </w:r>
      <w:r w:rsidRPr="009554DC">
        <w:rPr>
          <w:noProof/>
        </w:rPr>
        <w:drawing>
          <wp:anchor distT="0" distB="0" distL="114300" distR="114300" simplePos="0" relativeHeight="251664384" behindDoc="0" locked="0" layoutInCell="1" allowOverlap="1" wp14:anchorId="1BC068AC" wp14:editId="3F7C4050">
            <wp:simplePos x="0" y="0"/>
            <wp:positionH relativeFrom="column">
              <wp:posOffset>3900170</wp:posOffset>
            </wp:positionH>
            <wp:positionV relativeFrom="paragraph">
              <wp:posOffset>59690</wp:posOffset>
            </wp:positionV>
            <wp:extent cx="2312035" cy="2143125"/>
            <wp:effectExtent l="19050" t="19050" r="12065" b="285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12035" cy="2143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554DC">
        <w:rPr>
          <w:rFonts w:ascii="Arial" w:hAnsi="Arial" w:cs="Arial"/>
        </w:rPr>
        <w:t xml:space="preserve">Republika Hrvatska, Hrvatske vode d.o.o. i 6. MAJ ODVODNJA d.o.o.. U tijeku je provedba projekta. </w:t>
      </w:r>
    </w:p>
    <w:p w14:paraId="5672B73E" w14:textId="77777777" w:rsidR="002A5547" w:rsidRPr="009554DC" w:rsidRDefault="002A5547" w:rsidP="002A5547">
      <w:pPr>
        <w:pStyle w:val="Bezproreda1"/>
        <w:jc w:val="both"/>
        <w:rPr>
          <w:rFonts w:ascii="Arial" w:hAnsi="Arial" w:cs="Arial"/>
        </w:rPr>
      </w:pPr>
      <w:r w:rsidRPr="009554DC">
        <w:rPr>
          <w:rFonts w:ascii="Arial" w:hAnsi="Arial" w:cs="Arial"/>
        </w:rPr>
        <w:t>Projekt na području aglomeracije Novigrad uključuje:</w:t>
      </w:r>
    </w:p>
    <w:p w14:paraId="09ECAB6E" w14:textId="77777777" w:rsidR="002A5547" w:rsidRPr="009554DC" w:rsidRDefault="002A5547" w:rsidP="002A5547">
      <w:pPr>
        <w:pStyle w:val="Bezproreda1"/>
        <w:jc w:val="both"/>
        <w:rPr>
          <w:rFonts w:ascii="Arial" w:hAnsi="Arial" w:cs="Arial"/>
        </w:rPr>
      </w:pPr>
      <w:r w:rsidRPr="009554DC">
        <w:rPr>
          <w:rFonts w:ascii="Arial" w:hAnsi="Arial" w:cs="Arial"/>
        </w:rPr>
        <w:t>- spajanje javnog sustava odvodnje naselja Brtonigla i Nova Vas na sustav javne odvodnje Novigrad izgradnjom spojnog kolektora;</w:t>
      </w:r>
    </w:p>
    <w:p w14:paraId="57794FA2" w14:textId="77777777" w:rsidR="002A5547" w:rsidRPr="009554DC" w:rsidRDefault="002A5547" w:rsidP="002A5547">
      <w:pPr>
        <w:pStyle w:val="Bezproreda1"/>
        <w:jc w:val="both"/>
        <w:rPr>
          <w:rFonts w:ascii="Arial" w:hAnsi="Arial" w:cs="Arial"/>
        </w:rPr>
      </w:pPr>
      <w:r w:rsidRPr="009554DC">
        <w:rPr>
          <w:rFonts w:ascii="Arial" w:hAnsi="Arial" w:cs="Arial"/>
        </w:rPr>
        <w:t>- proširenje sekundarne mreže sustava odvodnje izgradnjom kolektora za 2 naselja aglomeracije;</w:t>
      </w:r>
    </w:p>
    <w:p w14:paraId="63F0EE4A" w14:textId="77777777" w:rsidR="002A5547" w:rsidRPr="009554DC" w:rsidRDefault="002A5547" w:rsidP="002A5547">
      <w:pPr>
        <w:pStyle w:val="Bezproreda1"/>
        <w:jc w:val="both"/>
        <w:rPr>
          <w:rFonts w:ascii="Arial" w:hAnsi="Arial" w:cs="Arial"/>
        </w:rPr>
      </w:pPr>
      <w:r w:rsidRPr="009554DC">
        <w:rPr>
          <w:rFonts w:ascii="Arial" w:hAnsi="Arial" w:cs="Arial"/>
        </w:rPr>
        <w:t xml:space="preserve">- rekonstrukciju kanalizacijske mreže starogradske jezgre grada Novigrada te tlačnog voda crpne stanice </w:t>
      </w:r>
      <w:proofErr w:type="spellStart"/>
      <w:r w:rsidRPr="009554DC">
        <w:rPr>
          <w:rFonts w:ascii="Arial" w:hAnsi="Arial" w:cs="Arial"/>
        </w:rPr>
        <w:t>Karigador</w:t>
      </w:r>
      <w:proofErr w:type="spellEnd"/>
      <w:r w:rsidRPr="009554DC">
        <w:rPr>
          <w:rFonts w:ascii="Arial" w:hAnsi="Arial" w:cs="Arial"/>
        </w:rPr>
        <w:t>;</w:t>
      </w:r>
    </w:p>
    <w:p w14:paraId="2CF27110" w14:textId="77777777" w:rsidR="002A5547" w:rsidRPr="009554DC" w:rsidRDefault="002A5547" w:rsidP="002A5547">
      <w:pPr>
        <w:pStyle w:val="Bezproreda1"/>
        <w:jc w:val="both"/>
        <w:rPr>
          <w:rFonts w:ascii="Arial" w:hAnsi="Arial" w:cs="Arial"/>
        </w:rPr>
      </w:pPr>
      <w:r w:rsidRPr="009554DC">
        <w:rPr>
          <w:rFonts w:ascii="Arial" w:hAnsi="Arial" w:cs="Arial"/>
        </w:rPr>
        <w:t>- izgradnju 2 novih crpnih stanica,</w:t>
      </w:r>
    </w:p>
    <w:p w14:paraId="6BE84708" w14:textId="77777777" w:rsidR="002A5547" w:rsidRPr="009554DC" w:rsidRDefault="002A5547" w:rsidP="002A5547">
      <w:pPr>
        <w:pStyle w:val="Bezproreda1"/>
        <w:jc w:val="both"/>
        <w:rPr>
          <w:rFonts w:ascii="Arial" w:hAnsi="Arial" w:cs="Arial"/>
        </w:rPr>
      </w:pPr>
      <w:r w:rsidRPr="009554DC">
        <w:rPr>
          <w:rFonts w:ascii="Arial" w:hAnsi="Arial" w:cs="Arial"/>
        </w:rPr>
        <w:t>- rekonstrukciju 3 postojećih crpnih stanica i havarijskih ispusta;</w:t>
      </w:r>
    </w:p>
    <w:p w14:paraId="48F9DE0A" w14:textId="77777777" w:rsidR="002A5547" w:rsidRPr="00546315" w:rsidRDefault="002A5547" w:rsidP="002A5547">
      <w:pPr>
        <w:pStyle w:val="Bezproreda1"/>
        <w:jc w:val="both"/>
        <w:rPr>
          <w:rFonts w:ascii="Arial" w:hAnsi="Arial" w:cs="Arial"/>
        </w:rPr>
      </w:pPr>
      <w:r w:rsidRPr="00546315">
        <w:rPr>
          <w:rFonts w:ascii="Arial" w:hAnsi="Arial" w:cs="Arial"/>
        </w:rPr>
        <w:t>- nadogradnju UPOV-a sa I. na III. stupanj pročišćavanja na postojećoj lokaciji (UPOV Novigrad), ekološku sanaciju i zatvaranje postojećih UPOV-a „Brtonigla“ i „Nova Vas“.</w:t>
      </w:r>
    </w:p>
    <w:p w14:paraId="34C80145" w14:textId="77777777" w:rsidR="002A5547" w:rsidRPr="00546315" w:rsidRDefault="002A5547" w:rsidP="002A5547">
      <w:pPr>
        <w:pStyle w:val="Bezproreda1"/>
        <w:jc w:val="center"/>
        <w:rPr>
          <w:rFonts w:ascii="Arial" w:hAnsi="Arial" w:cs="Arial"/>
        </w:rPr>
      </w:pPr>
      <w:r w:rsidRPr="00546315">
        <w:rPr>
          <w:noProof/>
        </w:rPr>
        <w:drawing>
          <wp:inline distT="0" distB="0" distL="0" distR="0" wp14:anchorId="1CBC0EE3" wp14:editId="5225F87B">
            <wp:extent cx="2609850" cy="4963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86114" cy="510859"/>
                    </a:xfrm>
                    <a:prstGeom prst="rect">
                      <a:avLst/>
                    </a:prstGeom>
                    <a:noFill/>
                    <a:ln>
                      <a:noFill/>
                    </a:ln>
                  </pic:spPr>
                </pic:pic>
              </a:graphicData>
            </a:graphic>
          </wp:inline>
        </w:drawing>
      </w:r>
    </w:p>
    <w:p w14:paraId="77E59386" w14:textId="36253BCC" w:rsidR="002A5547" w:rsidRDefault="002A5547" w:rsidP="002A5547">
      <w:pPr>
        <w:pStyle w:val="NoSpacing"/>
        <w:jc w:val="both"/>
        <w:rPr>
          <w:rFonts w:ascii="Arial" w:hAnsi="Arial" w:cs="Arial"/>
          <w:b/>
          <w:sz w:val="24"/>
          <w:szCs w:val="24"/>
        </w:rPr>
      </w:pPr>
    </w:p>
    <w:p w14:paraId="3D596541" w14:textId="4BB70755" w:rsidR="002A5547" w:rsidRPr="009554DC" w:rsidRDefault="002A5547" w:rsidP="002A5547">
      <w:pPr>
        <w:pStyle w:val="NoSpacing"/>
        <w:jc w:val="both"/>
        <w:rPr>
          <w:rFonts w:ascii="Arial" w:hAnsi="Arial" w:cs="Arial"/>
          <w:b/>
          <w:bCs/>
          <w:sz w:val="24"/>
          <w:szCs w:val="24"/>
        </w:rPr>
      </w:pPr>
      <w:r w:rsidRPr="009554DC">
        <w:rPr>
          <w:rFonts w:ascii="Arial" w:hAnsi="Arial" w:cs="Arial"/>
          <w:b/>
          <w:sz w:val="24"/>
          <w:szCs w:val="24"/>
        </w:rPr>
        <w:t>OBAVIJESTI ZA VINOGRADARE I MASLINARE</w:t>
      </w:r>
    </w:p>
    <w:p w14:paraId="298E45E8" w14:textId="4F5FD0D9" w:rsidR="002A5547" w:rsidRPr="009554DC" w:rsidRDefault="002A5547" w:rsidP="002A5547">
      <w:pPr>
        <w:pStyle w:val="NoSpacing"/>
        <w:jc w:val="both"/>
        <w:rPr>
          <w:rFonts w:ascii="Arial" w:hAnsi="Arial" w:cs="Arial"/>
          <w:i/>
          <w:sz w:val="24"/>
          <w:szCs w:val="24"/>
        </w:rPr>
      </w:pPr>
      <w:proofErr w:type="spellStart"/>
      <w:r w:rsidRPr="009554DC">
        <w:rPr>
          <w:rFonts w:ascii="Arial" w:hAnsi="Arial" w:cs="Arial"/>
          <w:sz w:val="24"/>
          <w:szCs w:val="24"/>
        </w:rPr>
        <w:t>Redovno</w:t>
      </w:r>
      <w:proofErr w:type="spellEnd"/>
      <w:r w:rsidRPr="009554DC">
        <w:rPr>
          <w:rFonts w:ascii="Arial" w:hAnsi="Arial" w:cs="Arial"/>
          <w:sz w:val="24"/>
          <w:szCs w:val="24"/>
        </w:rPr>
        <w:t xml:space="preserve"> se </w:t>
      </w:r>
      <w:proofErr w:type="spellStart"/>
      <w:r w:rsidRPr="009554DC">
        <w:rPr>
          <w:rFonts w:ascii="Arial" w:hAnsi="Arial" w:cs="Arial"/>
          <w:sz w:val="24"/>
          <w:szCs w:val="24"/>
        </w:rPr>
        <w:t>prikupljaju</w:t>
      </w:r>
      <w:proofErr w:type="spellEnd"/>
      <w:r w:rsidRPr="009554DC">
        <w:rPr>
          <w:rFonts w:ascii="Arial" w:hAnsi="Arial" w:cs="Arial"/>
          <w:sz w:val="24"/>
          <w:szCs w:val="24"/>
        </w:rPr>
        <w:t xml:space="preserve"> </w:t>
      </w:r>
      <w:proofErr w:type="spellStart"/>
      <w:r w:rsidRPr="009554DC">
        <w:rPr>
          <w:rFonts w:ascii="Arial" w:hAnsi="Arial" w:cs="Arial"/>
          <w:sz w:val="24"/>
          <w:szCs w:val="24"/>
        </w:rPr>
        <w:t>podaci</w:t>
      </w:r>
      <w:proofErr w:type="spellEnd"/>
      <w:r w:rsidRPr="009554DC">
        <w:rPr>
          <w:rFonts w:ascii="Arial" w:hAnsi="Arial" w:cs="Arial"/>
          <w:sz w:val="24"/>
          <w:szCs w:val="24"/>
        </w:rPr>
        <w:t xml:space="preserve"> </w:t>
      </w:r>
      <w:proofErr w:type="spellStart"/>
      <w:r w:rsidRPr="009554DC">
        <w:rPr>
          <w:rFonts w:ascii="Arial" w:hAnsi="Arial" w:cs="Arial"/>
          <w:sz w:val="24"/>
          <w:szCs w:val="24"/>
        </w:rPr>
        <w:t>iz</w:t>
      </w:r>
      <w:proofErr w:type="spellEnd"/>
      <w:r w:rsidRPr="009554DC">
        <w:rPr>
          <w:rFonts w:ascii="Arial" w:hAnsi="Arial" w:cs="Arial"/>
          <w:sz w:val="24"/>
          <w:szCs w:val="24"/>
        </w:rPr>
        <w:t xml:space="preserve"> </w:t>
      </w:r>
      <w:proofErr w:type="spellStart"/>
      <w:r w:rsidRPr="009554DC">
        <w:rPr>
          <w:rFonts w:ascii="Arial" w:hAnsi="Arial" w:cs="Arial"/>
          <w:sz w:val="24"/>
          <w:szCs w:val="24"/>
        </w:rPr>
        <w:t>agrometeoroloških</w:t>
      </w:r>
      <w:proofErr w:type="spellEnd"/>
      <w:r w:rsidRPr="009554DC">
        <w:rPr>
          <w:rFonts w:ascii="Arial" w:hAnsi="Arial" w:cs="Arial"/>
          <w:sz w:val="24"/>
          <w:szCs w:val="24"/>
        </w:rPr>
        <w:t xml:space="preserve"> </w:t>
      </w:r>
      <w:proofErr w:type="spellStart"/>
      <w:r w:rsidRPr="009554DC">
        <w:rPr>
          <w:rFonts w:ascii="Arial" w:hAnsi="Arial" w:cs="Arial"/>
          <w:sz w:val="24"/>
          <w:szCs w:val="24"/>
        </w:rPr>
        <w:t>stanica</w:t>
      </w:r>
      <w:proofErr w:type="spellEnd"/>
      <w:r w:rsidRPr="009554DC">
        <w:rPr>
          <w:rFonts w:ascii="Arial" w:hAnsi="Arial" w:cs="Arial"/>
          <w:sz w:val="24"/>
          <w:szCs w:val="24"/>
        </w:rPr>
        <w:t xml:space="preserve"> </w:t>
      </w:r>
      <w:proofErr w:type="spellStart"/>
      <w:r w:rsidRPr="009554DC">
        <w:rPr>
          <w:rFonts w:ascii="Arial" w:hAnsi="Arial" w:cs="Arial"/>
          <w:sz w:val="24"/>
          <w:szCs w:val="24"/>
        </w:rPr>
        <w:t>pomoću</w:t>
      </w:r>
      <w:proofErr w:type="spellEnd"/>
      <w:r w:rsidRPr="009554DC">
        <w:rPr>
          <w:rFonts w:ascii="Arial" w:hAnsi="Arial" w:cs="Arial"/>
          <w:sz w:val="24"/>
          <w:szCs w:val="24"/>
        </w:rPr>
        <w:t xml:space="preserve"> </w:t>
      </w:r>
      <w:proofErr w:type="spellStart"/>
      <w:r w:rsidRPr="009554DC">
        <w:rPr>
          <w:rFonts w:ascii="Arial" w:hAnsi="Arial" w:cs="Arial"/>
          <w:sz w:val="24"/>
          <w:szCs w:val="24"/>
        </w:rPr>
        <w:t>kojih</w:t>
      </w:r>
      <w:proofErr w:type="spellEnd"/>
      <w:r w:rsidRPr="009554DC">
        <w:rPr>
          <w:rFonts w:ascii="Arial" w:hAnsi="Arial" w:cs="Arial"/>
          <w:sz w:val="24"/>
          <w:szCs w:val="24"/>
        </w:rPr>
        <w:t xml:space="preserve"> </w:t>
      </w:r>
      <w:proofErr w:type="spellStart"/>
      <w:r w:rsidRPr="009554DC">
        <w:rPr>
          <w:rFonts w:ascii="Arial" w:hAnsi="Arial" w:cs="Arial"/>
          <w:sz w:val="24"/>
          <w:szCs w:val="24"/>
        </w:rPr>
        <w:t>Poljoprivredna</w:t>
      </w:r>
      <w:proofErr w:type="spellEnd"/>
      <w:r w:rsidRPr="009554DC">
        <w:rPr>
          <w:rFonts w:ascii="Arial" w:hAnsi="Arial" w:cs="Arial"/>
          <w:sz w:val="24"/>
          <w:szCs w:val="24"/>
        </w:rPr>
        <w:t xml:space="preserve"> </w:t>
      </w:r>
      <w:proofErr w:type="spellStart"/>
      <w:r w:rsidRPr="009554DC">
        <w:rPr>
          <w:rFonts w:ascii="Arial" w:hAnsi="Arial" w:cs="Arial"/>
          <w:sz w:val="24"/>
          <w:szCs w:val="24"/>
        </w:rPr>
        <w:t>savjetodavna</w:t>
      </w:r>
      <w:proofErr w:type="spellEnd"/>
      <w:r w:rsidRPr="009554DC">
        <w:rPr>
          <w:rFonts w:ascii="Arial" w:hAnsi="Arial" w:cs="Arial"/>
          <w:sz w:val="24"/>
          <w:szCs w:val="24"/>
        </w:rPr>
        <w:t xml:space="preserve"> </w:t>
      </w:r>
      <w:proofErr w:type="spellStart"/>
      <w:r w:rsidRPr="009554DC">
        <w:rPr>
          <w:rFonts w:ascii="Arial" w:hAnsi="Arial" w:cs="Arial"/>
          <w:sz w:val="24"/>
          <w:szCs w:val="24"/>
        </w:rPr>
        <w:t>služba</w:t>
      </w:r>
      <w:proofErr w:type="spellEnd"/>
      <w:r w:rsidRPr="009554DC">
        <w:rPr>
          <w:rFonts w:ascii="Arial" w:hAnsi="Arial" w:cs="Arial"/>
          <w:sz w:val="24"/>
          <w:szCs w:val="24"/>
        </w:rPr>
        <w:t xml:space="preserve"> </w:t>
      </w:r>
      <w:proofErr w:type="spellStart"/>
      <w:r w:rsidRPr="009554DC">
        <w:rPr>
          <w:rFonts w:ascii="Arial" w:hAnsi="Arial" w:cs="Arial"/>
          <w:sz w:val="24"/>
          <w:szCs w:val="24"/>
        </w:rPr>
        <w:t>priprema</w:t>
      </w:r>
      <w:proofErr w:type="spellEnd"/>
      <w:r w:rsidRPr="009554DC">
        <w:rPr>
          <w:rFonts w:ascii="Arial" w:hAnsi="Arial" w:cs="Arial"/>
          <w:sz w:val="24"/>
          <w:szCs w:val="24"/>
        </w:rPr>
        <w:t xml:space="preserve"> </w:t>
      </w:r>
      <w:proofErr w:type="spellStart"/>
      <w:r w:rsidRPr="009554DC">
        <w:rPr>
          <w:rFonts w:ascii="Arial" w:hAnsi="Arial" w:cs="Arial"/>
          <w:sz w:val="24"/>
          <w:szCs w:val="24"/>
        </w:rPr>
        <w:t>upute</w:t>
      </w:r>
      <w:proofErr w:type="spellEnd"/>
      <w:r w:rsidRPr="009554DC">
        <w:rPr>
          <w:rFonts w:ascii="Arial" w:hAnsi="Arial" w:cs="Arial"/>
          <w:sz w:val="24"/>
          <w:szCs w:val="24"/>
        </w:rPr>
        <w:t xml:space="preserve"> za </w:t>
      </w:r>
      <w:proofErr w:type="spellStart"/>
      <w:r w:rsidRPr="009554DC">
        <w:rPr>
          <w:rFonts w:ascii="Arial" w:hAnsi="Arial" w:cs="Arial"/>
          <w:sz w:val="24"/>
          <w:szCs w:val="24"/>
        </w:rPr>
        <w:t>intervencije</w:t>
      </w:r>
      <w:proofErr w:type="spellEnd"/>
      <w:r w:rsidRPr="009554DC">
        <w:rPr>
          <w:rFonts w:ascii="Arial" w:hAnsi="Arial" w:cs="Arial"/>
          <w:sz w:val="24"/>
          <w:szCs w:val="24"/>
        </w:rPr>
        <w:t xml:space="preserve"> u </w:t>
      </w:r>
      <w:proofErr w:type="spellStart"/>
      <w:r w:rsidRPr="009554DC">
        <w:rPr>
          <w:rFonts w:ascii="Arial" w:hAnsi="Arial" w:cs="Arial"/>
          <w:sz w:val="24"/>
          <w:szCs w:val="24"/>
        </w:rPr>
        <w:t>vinogradima</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maslinicima</w:t>
      </w:r>
      <w:proofErr w:type="spellEnd"/>
      <w:r w:rsidRPr="009554DC">
        <w:rPr>
          <w:rFonts w:ascii="Arial" w:hAnsi="Arial" w:cs="Arial"/>
          <w:sz w:val="24"/>
          <w:szCs w:val="24"/>
        </w:rPr>
        <w:t xml:space="preserve">. </w:t>
      </w:r>
      <w:proofErr w:type="spellStart"/>
      <w:r w:rsidRPr="009554DC">
        <w:rPr>
          <w:rFonts w:ascii="Arial" w:hAnsi="Arial" w:cs="Arial"/>
          <w:sz w:val="24"/>
          <w:szCs w:val="24"/>
        </w:rPr>
        <w:t>Redovno</w:t>
      </w:r>
      <w:proofErr w:type="spellEnd"/>
      <w:r w:rsidRPr="009554DC">
        <w:rPr>
          <w:rFonts w:ascii="Arial" w:hAnsi="Arial" w:cs="Arial"/>
          <w:sz w:val="24"/>
          <w:szCs w:val="24"/>
        </w:rPr>
        <w:t xml:space="preserve"> se </w:t>
      </w:r>
      <w:proofErr w:type="spellStart"/>
      <w:r w:rsidRPr="009554DC">
        <w:rPr>
          <w:rFonts w:ascii="Arial" w:hAnsi="Arial" w:cs="Arial"/>
          <w:sz w:val="24"/>
          <w:szCs w:val="24"/>
        </w:rPr>
        <w:t>objavljuju</w:t>
      </w:r>
      <w:proofErr w:type="spellEnd"/>
      <w:r w:rsidRPr="009554DC">
        <w:rPr>
          <w:rFonts w:ascii="Arial" w:hAnsi="Arial" w:cs="Arial"/>
          <w:sz w:val="24"/>
          <w:szCs w:val="24"/>
        </w:rPr>
        <w:t xml:space="preserve"> </w:t>
      </w:r>
      <w:proofErr w:type="spellStart"/>
      <w:r w:rsidRPr="009554DC">
        <w:rPr>
          <w:rFonts w:ascii="Arial" w:hAnsi="Arial" w:cs="Arial"/>
          <w:sz w:val="24"/>
          <w:szCs w:val="24"/>
        </w:rPr>
        <w:t>obavijesti</w:t>
      </w:r>
      <w:proofErr w:type="spellEnd"/>
      <w:r w:rsidRPr="009554DC">
        <w:rPr>
          <w:rFonts w:ascii="Arial" w:hAnsi="Arial" w:cs="Arial"/>
          <w:sz w:val="24"/>
          <w:szCs w:val="24"/>
        </w:rPr>
        <w:t xml:space="preserve"> za </w:t>
      </w:r>
      <w:proofErr w:type="spellStart"/>
      <w:r w:rsidRPr="009554DC">
        <w:rPr>
          <w:rFonts w:ascii="Arial" w:hAnsi="Arial" w:cs="Arial"/>
          <w:sz w:val="24"/>
          <w:szCs w:val="24"/>
        </w:rPr>
        <w:t>vinogradare</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za </w:t>
      </w:r>
      <w:proofErr w:type="spellStart"/>
      <w:r w:rsidRPr="009554DC">
        <w:rPr>
          <w:rFonts w:ascii="Arial" w:hAnsi="Arial" w:cs="Arial"/>
          <w:sz w:val="24"/>
          <w:szCs w:val="24"/>
        </w:rPr>
        <w:t>maslinare</w:t>
      </w:r>
      <w:proofErr w:type="spellEnd"/>
      <w:r w:rsidRPr="009554DC">
        <w:rPr>
          <w:rFonts w:ascii="Arial" w:hAnsi="Arial" w:cs="Arial"/>
          <w:sz w:val="24"/>
          <w:szCs w:val="24"/>
        </w:rPr>
        <w:t xml:space="preserve"> </w:t>
      </w:r>
      <w:proofErr w:type="spellStart"/>
      <w:r w:rsidRPr="009554DC">
        <w:rPr>
          <w:rFonts w:ascii="Arial" w:hAnsi="Arial" w:cs="Arial"/>
          <w:sz w:val="24"/>
          <w:szCs w:val="24"/>
        </w:rPr>
        <w:t>na</w:t>
      </w:r>
      <w:proofErr w:type="spellEnd"/>
      <w:r w:rsidRPr="009554DC">
        <w:rPr>
          <w:rFonts w:ascii="Arial" w:hAnsi="Arial" w:cs="Arial"/>
          <w:sz w:val="24"/>
          <w:szCs w:val="24"/>
        </w:rPr>
        <w:t xml:space="preserve"> </w:t>
      </w:r>
      <w:proofErr w:type="spellStart"/>
      <w:r w:rsidRPr="009554DC">
        <w:rPr>
          <w:rFonts w:ascii="Arial" w:hAnsi="Arial" w:cs="Arial"/>
          <w:sz w:val="24"/>
          <w:szCs w:val="24"/>
        </w:rPr>
        <w:t>svim</w:t>
      </w:r>
      <w:proofErr w:type="spellEnd"/>
      <w:r w:rsidRPr="009554DC">
        <w:rPr>
          <w:rFonts w:ascii="Arial" w:hAnsi="Arial" w:cs="Arial"/>
          <w:sz w:val="24"/>
          <w:szCs w:val="24"/>
        </w:rPr>
        <w:t xml:space="preserve"> </w:t>
      </w:r>
      <w:proofErr w:type="spellStart"/>
      <w:r w:rsidRPr="009554DC">
        <w:rPr>
          <w:rFonts w:ascii="Arial" w:hAnsi="Arial" w:cs="Arial"/>
          <w:sz w:val="24"/>
          <w:szCs w:val="24"/>
        </w:rPr>
        <w:t>oglasnim</w:t>
      </w:r>
      <w:proofErr w:type="spellEnd"/>
      <w:r w:rsidRPr="009554DC">
        <w:rPr>
          <w:rFonts w:ascii="Arial" w:hAnsi="Arial" w:cs="Arial"/>
          <w:sz w:val="24"/>
          <w:szCs w:val="24"/>
        </w:rPr>
        <w:t xml:space="preserve"> </w:t>
      </w:r>
      <w:proofErr w:type="spellStart"/>
      <w:r w:rsidRPr="009554DC">
        <w:rPr>
          <w:rFonts w:ascii="Arial" w:hAnsi="Arial" w:cs="Arial"/>
          <w:sz w:val="24"/>
          <w:szCs w:val="24"/>
        </w:rPr>
        <w:t>pločama</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na</w:t>
      </w:r>
      <w:proofErr w:type="spellEnd"/>
      <w:r w:rsidRPr="009554DC">
        <w:rPr>
          <w:rFonts w:ascii="Arial" w:hAnsi="Arial" w:cs="Arial"/>
          <w:sz w:val="24"/>
          <w:szCs w:val="24"/>
        </w:rPr>
        <w:t xml:space="preserve"> web </w:t>
      </w:r>
      <w:proofErr w:type="spellStart"/>
      <w:r w:rsidRPr="009554DC">
        <w:rPr>
          <w:rFonts w:ascii="Arial" w:hAnsi="Arial" w:cs="Arial"/>
          <w:sz w:val="24"/>
          <w:szCs w:val="24"/>
        </w:rPr>
        <w:t>stranicama</w:t>
      </w:r>
      <w:proofErr w:type="spellEnd"/>
      <w:r w:rsidRPr="009554DC">
        <w:rPr>
          <w:rFonts w:ascii="Arial" w:hAnsi="Arial" w:cs="Arial"/>
          <w:sz w:val="24"/>
          <w:szCs w:val="24"/>
        </w:rPr>
        <w:t xml:space="preserve">, </w:t>
      </w:r>
      <w:proofErr w:type="spellStart"/>
      <w:r w:rsidRPr="009554DC">
        <w:rPr>
          <w:rFonts w:ascii="Arial" w:hAnsi="Arial" w:cs="Arial"/>
          <w:sz w:val="24"/>
          <w:szCs w:val="24"/>
        </w:rPr>
        <w:t>kako</w:t>
      </w:r>
      <w:proofErr w:type="spellEnd"/>
      <w:r w:rsidRPr="009554DC">
        <w:rPr>
          <w:rFonts w:ascii="Arial" w:hAnsi="Arial" w:cs="Arial"/>
          <w:sz w:val="24"/>
          <w:szCs w:val="24"/>
        </w:rPr>
        <w:t xml:space="preserve"> bi </w:t>
      </w:r>
      <w:proofErr w:type="spellStart"/>
      <w:r w:rsidRPr="009554DC">
        <w:rPr>
          <w:rFonts w:ascii="Arial" w:hAnsi="Arial" w:cs="Arial"/>
          <w:sz w:val="24"/>
          <w:szCs w:val="24"/>
        </w:rPr>
        <w:t>na</w:t>
      </w:r>
      <w:proofErr w:type="spellEnd"/>
      <w:r w:rsidRPr="009554DC">
        <w:rPr>
          <w:rFonts w:ascii="Arial" w:hAnsi="Arial" w:cs="Arial"/>
          <w:sz w:val="24"/>
          <w:szCs w:val="24"/>
        </w:rPr>
        <w:t xml:space="preserve"> </w:t>
      </w:r>
      <w:proofErr w:type="spellStart"/>
      <w:r w:rsidRPr="009554DC">
        <w:rPr>
          <w:rFonts w:ascii="Arial" w:hAnsi="Arial" w:cs="Arial"/>
          <w:sz w:val="24"/>
          <w:szCs w:val="24"/>
        </w:rPr>
        <w:t>vrijeme</w:t>
      </w:r>
      <w:proofErr w:type="spellEnd"/>
      <w:r w:rsidRPr="009554DC">
        <w:rPr>
          <w:rFonts w:ascii="Arial" w:hAnsi="Arial" w:cs="Arial"/>
          <w:sz w:val="24"/>
          <w:szCs w:val="24"/>
        </w:rPr>
        <w:t xml:space="preserve"> </w:t>
      </w:r>
      <w:proofErr w:type="spellStart"/>
      <w:r w:rsidRPr="009554DC">
        <w:rPr>
          <w:rFonts w:ascii="Arial" w:hAnsi="Arial" w:cs="Arial"/>
          <w:sz w:val="24"/>
          <w:szCs w:val="24"/>
        </w:rPr>
        <w:t>tretirali</w:t>
      </w:r>
      <w:proofErr w:type="spellEnd"/>
      <w:r w:rsidRPr="009554DC">
        <w:rPr>
          <w:rFonts w:ascii="Arial" w:hAnsi="Arial" w:cs="Arial"/>
          <w:sz w:val="24"/>
          <w:szCs w:val="24"/>
        </w:rPr>
        <w:t xml:space="preserve"> </w:t>
      </w:r>
      <w:proofErr w:type="spellStart"/>
      <w:r w:rsidRPr="009554DC">
        <w:rPr>
          <w:rFonts w:ascii="Arial" w:hAnsi="Arial" w:cs="Arial"/>
          <w:sz w:val="24"/>
          <w:szCs w:val="24"/>
        </w:rPr>
        <w:t>svoje</w:t>
      </w:r>
      <w:proofErr w:type="spellEnd"/>
      <w:r w:rsidRPr="009554DC">
        <w:rPr>
          <w:rFonts w:ascii="Arial" w:hAnsi="Arial" w:cs="Arial"/>
          <w:sz w:val="24"/>
          <w:szCs w:val="24"/>
        </w:rPr>
        <w:t xml:space="preserve"> </w:t>
      </w:r>
      <w:proofErr w:type="spellStart"/>
      <w:r w:rsidRPr="009554DC">
        <w:rPr>
          <w:rFonts w:ascii="Arial" w:hAnsi="Arial" w:cs="Arial"/>
          <w:sz w:val="24"/>
          <w:szCs w:val="24"/>
        </w:rPr>
        <w:t>nasade</w:t>
      </w:r>
      <w:proofErr w:type="spellEnd"/>
      <w:r w:rsidRPr="009554DC">
        <w:rPr>
          <w:rFonts w:ascii="Arial" w:hAnsi="Arial" w:cs="Arial"/>
          <w:sz w:val="24"/>
          <w:szCs w:val="24"/>
        </w:rPr>
        <w:t xml:space="preserve"> </w:t>
      </w:r>
      <w:proofErr w:type="spellStart"/>
      <w:r w:rsidRPr="009554DC">
        <w:rPr>
          <w:rFonts w:ascii="Arial" w:hAnsi="Arial" w:cs="Arial"/>
          <w:sz w:val="24"/>
          <w:szCs w:val="24"/>
        </w:rPr>
        <w:t>i</w:t>
      </w:r>
      <w:proofErr w:type="spellEnd"/>
      <w:r w:rsidRPr="009554DC">
        <w:rPr>
          <w:rFonts w:ascii="Arial" w:hAnsi="Arial" w:cs="Arial"/>
          <w:sz w:val="24"/>
          <w:szCs w:val="24"/>
        </w:rPr>
        <w:t xml:space="preserve"> </w:t>
      </w:r>
      <w:proofErr w:type="spellStart"/>
      <w:r w:rsidRPr="009554DC">
        <w:rPr>
          <w:rFonts w:ascii="Arial" w:hAnsi="Arial" w:cs="Arial"/>
          <w:sz w:val="24"/>
          <w:szCs w:val="24"/>
        </w:rPr>
        <w:t>zaštitili</w:t>
      </w:r>
      <w:proofErr w:type="spellEnd"/>
      <w:r w:rsidRPr="009554DC">
        <w:rPr>
          <w:rFonts w:ascii="Arial" w:hAnsi="Arial" w:cs="Arial"/>
          <w:sz w:val="24"/>
          <w:szCs w:val="24"/>
        </w:rPr>
        <w:t xml:space="preserve"> </w:t>
      </w:r>
      <w:proofErr w:type="spellStart"/>
      <w:r w:rsidRPr="009554DC">
        <w:rPr>
          <w:rFonts w:ascii="Arial" w:hAnsi="Arial" w:cs="Arial"/>
          <w:sz w:val="24"/>
          <w:szCs w:val="24"/>
        </w:rPr>
        <w:t>ih</w:t>
      </w:r>
      <w:proofErr w:type="spellEnd"/>
      <w:r w:rsidRPr="009554DC">
        <w:rPr>
          <w:rFonts w:ascii="Arial" w:hAnsi="Arial" w:cs="Arial"/>
          <w:sz w:val="24"/>
          <w:szCs w:val="24"/>
        </w:rPr>
        <w:t xml:space="preserve"> </w:t>
      </w:r>
      <w:proofErr w:type="spellStart"/>
      <w:r w:rsidRPr="009554DC">
        <w:rPr>
          <w:rFonts w:ascii="Arial" w:hAnsi="Arial" w:cs="Arial"/>
          <w:sz w:val="24"/>
          <w:szCs w:val="24"/>
        </w:rPr>
        <w:t>od</w:t>
      </w:r>
      <w:proofErr w:type="spellEnd"/>
      <w:r w:rsidRPr="009554DC">
        <w:rPr>
          <w:rFonts w:ascii="Arial" w:hAnsi="Arial" w:cs="Arial"/>
          <w:sz w:val="24"/>
          <w:szCs w:val="24"/>
        </w:rPr>
        <w:t xml:space="preserve"> </w:t>
      </w:r>
      <w:proofErr w:type="spellStart"/>
      <w:r w:rsidRPr="009554DC">
        <w:rPr>
          <w:rFonts w:ascii="Arial" w:hAnsi="Arial" w:cs="Arial"/>
          <w:sz w:val="24"/>
          <w:szCs w:val="24"/>
        </w:rPr>
        <w:t>štetnih</w:t>
      </w:r>
      <w:proofErr w:type="spellEnd"/>
      <w:r w:rsidRPr="009554DC">
        <w:rPr>
          <w:rFonts w:ascii="Arial" w:hAnsi="Arial" w:cs="Arial"/>
          <w:sz w:val="24"/>
          <w:szCs w:val="24"/>
        </w:rPr>
        <w:t xml:space="preserve"> </w:t>
      </w:r>
      <w:proofErr w:type="spellStart"/>
      <w:r w:rsidRPr="009554DC">
        <w:rPr>
          <w:rFonts w:ascii="Arial" w:hAnsi="Arial" w:cs="Arial"/>
          <w:sz w:val="24"/>
          <w:szCs w:val="24"/>
        </w:rPr>
        <w:t>uzročnika</w:t>
      </w:r>
      <w:proofErr w:type="spellEnd"/>
      <w:r w:rsidRPr="009554DC">
        <w:rPr>
          <w:rFonts w:ascii="Arial" w:hAnsi="Arial" w:cs="Arial"/>
          <w:sz w:val="24"/>
          <w:szCs w:val="24"/>
        </w:rPr>
        <w:t xml:space="preserve"> </w:t>
      </w:r>
      <w:proofErr w:type="spellStart"/>
      <w:r w:rsidRPr="009554DC">
        <w:rPr>
          <w:rFonts w:ascii="Arial" w:hAnsi="Arial" w:cs="Arial"/>
          <w:sz w:val="24"/>
          <w:szCs w:val="24"/>
        </w:rPr>
        <w:t>bolesti</w:t>
      </w:r>
      <w:proofErr w:type="spellEnd"/>
      <w:r w:rsidRPr="009554DC">
        <w:rPr>
          <w:rFonts w:ascii="Arial" w:hAnsi="Arial" w:cs="Arial"/>
          <w:sz w:val="24"/>
          <w:szCs w:val="24"/>
        </w:rPr>
        <w:t xml:space="preserve">. </w:t>
      </w:r>
    </w:p>
    <w:p w14:paraId="521CA035" w14:textId="77777777" w:rsidR="002A5547" w:rsidRPr="00F038EC" w:rsidRDefault="002A5547" w:rsidP="002A5547">
      <w:pPr>
        <w:pStyle w:val="Bezproreda2"/>
        <w:jc w:val="both"/>
        <w:rPr>
          <w:rFonts w:ascii="Arial" w:hAnsi="Arial" w:cs="Arial"/>
          <w:sz w:val="24"/>
          <w:szCs w:val="24"/>
          <w:highlight w:val="yellow"/>
        </w:rPr>
      </w:pPr>
    </w:p>
    <w:p w14:paraId="2F3B03AC" w14:textId="77777777" w:rsidR="002A5547" w:rsidRPr="009554DC" w:rsidRDefault="002A5547" w:rsidP="002A5547">
      <w:pPr>
        <w:pStyle w:val="Bezproreda1"/>
        <w:rPr>
          <w:rFonts w:ascii="Arial" w:hAnsi="Arial" w:cs="Arial"/>
          <w:b/>
          <w:bCs/>
        </w:rPr>
      </w:pPr>
      <w:r w:rsidRPr="009554DC">
        <w:rPr>
          <w:rFonts w:ascii="Arial" w:hAnsi="Arial" w:cs="Arial"/>
          <w:b/>
          <w:bCs/>
        </w:rPr>
        <w:t>LAG SJEVERNA ISTRA I FLAG PINNA NOBILIS</w:t>
      </w:r>
    </w:p>
    <w:p w14:paraId="06089EFA" w14:textId="7B1CA449" w:rsidR="002A5547" w:rsidRPr="009554DC" w:rsidRDefault="002A5547" w:rsidP="002A5547">
      <w:pPr>
        <w:pStyle w:val="Bezproreda1"/>
        <w:jc w:val="both"/>
        <w:rPr>
          <w:rFonts w:ascii="Arial" w:hAnsi="Arial" w:cs="Arial"/>
        </w:rPr>
      </w:pPr>
      <w:r w:rsidRPr="009554DC">
        <w:rPr>
          <w:rFonts w:ascii="Arial" w:hAnsi="Arial" w:cs="Arial"/>
          <w:noProof/>
        </w:rPr>
        <w:drawing>
          <wp:anchor distT="0" distB="0" distL="114300" distR="114300" simplePos="0" relativeHeight="251661312" behindDoc="0" locked="0" layoutInCell="1" allowOverlap="1" wp14:anchorId="4455D0F2" wp14:editId="2BC9366B">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54DC">
        <w:rPr>
          <w:rFonts w:ascii="Arial" w:hAnsi="Arial" w:cs="Arial"/>
        </w:rPr>
        <w:t xml:space="preserve">Općina Brtonigla-Verteneglio član je Lokalne akcijske grupe (LAG) „Sjeverna Istra“ i Lokalne akcijske grupe u ribarstvu FLAG „Pinna </w:t>
      </w:r>
      <w:proofErr w:type="spellStart"/>
      <w:r w:rsidRPr="009554DC">
        <w:rPr>
          <w:rFonts w:ascii="Arial" w:hAnsi="Arial" w:cs="Arial"/>
        </w:rPr>
        <w:t>nobilis</w:t>
      </w:r>
      <w:proofErr w:type="spellEnd"/>
      <w:r w:rsidRPr="009554DC">
        <w:rPr>
          <w:rFonts w:ascii="Arial" w:hAnsi="Arial" w:cs="Arial"/>
        </w:rPr>
        <w:t xml:space="preserve">“, u sklopu kojih se provode razne aktivnosti u području ruralnog razvoja i razvoja ribarstva, uslijed kojih građani Općine Brtonigla - Verteneglio mogu unaprijediti vlastita gospodarstva. </w:t>
      </w:r>
    </w:p>
    <w:p w14:paraId="13C786DC" w14:textId="77777777" w:rsidR="002A5547" w:rsidRPr="002A5547" w:rsidRDefault="002A5547" w:rsidP="002A5547">
      <w:pPr>
        <w:pStyle w:val="NoSpacing"/>
        <w:jc w:val="both"/>
        <w:rPr>
          <w:rFonts w:ascii="Arial" w:hAnsi="Arial" w:cs="Arial"/>
          <w:bCs/>
          <w:sz w:val="24"/>
          <w:szCs w:val="24"/>
          <w:highlight w:val="yellow"/>
          <w:lang w:val="hr-HR"/>
        </w:rPr>
      </w:pPr>
    </w:p>
    <w:p w14:paraId="688D5593" w14:textId="77777777" w:rsidR="002A5547" w:rsidRPr="002A5547" w:rsidRDefault="002A5547" w:rsidP="002A5547">
      <w:pPr>
        <w:pStyle w:val="NoSpacing"/>
        <w:jc w:val="both"/>
        <w:rPr>
          <w:rFonts w:ascii="Arial" w:hAnsi="Arial" w:cs="Arial"/>
          <w:bCs/>
          <w:sz w:val="24"/>
          <w:szCs w:val="24"/>
          <w:highlight w:val="yellow"/>
          <w:lang w:val="hr-HR"/>
        </w:rPr>
      </w:pPr>
    </w:p>
    <w:p w14:paraId="1118D653" w14:textId="3497DB28" w:rsidR="002A5547" w:rsidRPr="00416661" w:rsidRDefault="002A5547" w:rsidP="002A5547">
      <w:pPr>
        <w:pStyle w:val="Bezproreda1"/>
        <w:jc w:val="both"/>
        <w:rPr>
          <w:rFonts w:ascii="Arial" w:hAnsi="Arial" w:cs="Arial"/>
          <w:b/>
          <w:bCs/>
        </w:rPr>
      </w:pPr>
      <w:r w:rsidRPr="00416661">
        <w:rPr>
          <w:rFonts w:ascii="Arial" w:hAnsi="Arial" w:cs="Arial"/>
          <w:b/>
          <w:bCs/>
        </w:rPr>
        <w:t>MINISTARSTVO PROSTORNOGA UREĐENJA, GRADITELJSTVA I DRŽAVNE IMOVINE DODJELILO OPĆINI RAČUNALO I RAČUNALNU OPREMU</w:t>
      </w:r>
    </w:p>
    <w:p w14:paraId="00E2F38A" w14:textId="779F4108" w:rsidR="002A5547" w:rsidRPr="00416661" w:rsidRDefault="002A5547" w:rsidP="002A5547">
      <w:pPr>
        <w:pStyle w:val="Bezproreda1"/>
        <w:jc w:val="both"/>
        <w:rPr>
          <w:rFonts w:ascii="Arial" w:hAnsi="Arial" w:cs="Arial"/>
        </w:rPr>
      </w:pPr>
      <w:r w:rsidRPr="00416661">
        <w:rPr>
          <w:rFonts w:ascii="Arial" w:hAnsi="Arial" w:cs="Arial"/>
        </w:rPr>
        <w:t>Općina Brtonigla-Verteneglio je u listopadu 2022. godine zaključila sa Ministarstvom prostornoga uređenj</w:t>
      </w:r>
      <w:r>
        <w:rPr>
          <w:rFonts w:ascii="Arial" w:hAnsi="Arial" w:cs="Arial"/>
        </w:rPr>
        <w:t>a</w:t>
      </w:r>
      <w:r w:rsidRPr="00416661">
        <w:rPr>
          <w:rFonts w:ascii="Arial" w:hAnsi="Arial" w:cs="Arial"/>
        </w:rPr>
        <w:t>, graditeljstva i državne imovine Sporazum o dodjeli računalne opreme koju će koristiti službenici upravnih tijela nakon zaključenih okvirnih sporazuma te zaključenih ugovora po provedenom otvorenom postupku javne nabave „Računala i računalna oprema“, u sklopu Nacionalnog plana oporavka i otpornosti , NPOO 2021. -2026.</w:t>
      </w:r>
    </w:p>
    <w:p w14:paraId="1DA5B041" w14:textId="07C2C0B2" w:rsidR="002A5547" w:rsidRPr="00416661" w:rsidRDefault="002A5547" w:rsidP="002A5547">
      <w:pPr>
        <w:pStyle w:val="Bezproreda1"/>
        <w:jc w:val="both"/>
        <w:rPr>
          <w:rFonts w:ascii="Arial" w:hAnsi="Arial" w:cs="Arial"/>
        </w:rPr>
      </w:pPr>
      <w:r w:rsidRPr="00416661">
        <w:rPr>
          <w:rFonts w:ascii="Arial" w:hAnsi="Arial" w:cs="Arial"/>
        </w:rPr>
        <w:t xml:space="preserve">Sukladno, naprijed navedenom Sporazumu, Ministarstvo prostornoga uređenje, graditeljstva i državne imovine </w:t>
      </w:r>
      <w:proofErr w:type="spellStart"/>
      <w:r w:rsidRPr="00416661">
        <w:rPr>
          <w:rFonts w:ascii="Arial" w:hAnsi="Arial" w:cs="Arial"/>
        </w:rPr>
        <w:t>dodjelilo</w:t>
      </w:r>
      <w:proofErr w:type="spellEnd"/>
      <w:r w:rsidRPr="00416661">
        <w:rPr>
          <w:rFonts w:ascii="Arial" w:hAnsi="Arial" w:cs="Arial"/>
        </w:rPr>
        <w:t xml:space="preserve"> je i isporučilo Općini Brtonigla-Verteneglio računalo i računalnu opremu radi unapređenja sustava prostornog uređenja kroz digitalnu transformaciju poslovnih procesa, unaprjeđenje informatičke obrade, digitalizacije i verifikacije dokumenata čime se osigurava rad u Informacijskom sustavu prostornog uređenja – ISPU.</w:t>
      </w:r>
      <w:r>
        <w:rPr>
          <w:rFonts w:ascii="Arial" w:hAnsi="Arial" w:cs="Arial"/>
        </w:rPr>
        <w:t xml:space="preserve"> </w:t>
      </w:r>
    </w:p>
    <w:p w14:paraId="78676D27" w14:textId="77777777" w:rsidR="002A5547" w:rsidRPr="00416661" w:rsidRDefault="002A5547" w:rsidP="002A5547">
      <w:pPr>
        <w:pStyle w:val="Bezproreda1"/>
        <w:jc w:val="both"/>
        <w:rPr>
          <w:rFonts w:ascii="Arial" w:hAnsi="Arial" w:cs="Arial"/>
        </w:rPr>
      </w:pPr>
      <w:r w:rsidRPr="00416661">
        <w:rPr>
          <w:rFonts w:ascii="Arial" w:hAnsi="Arial" w:cs="Arial"/>
        </w:rPr>
        <w:t>Vrijednost dodijeljene opreme: 1.365,59 EUR.</w:t>
      </w:r>
    </w:p>
    <w:p w14:paraId="32D357B5" w14:textId="77777777" w:rsidR="002A5547" w:rsidRPr="0016017F" w:rsidRDefault="002A5547" w:rsidP="002A5547">
      <w:pPr>
        <w:pStyle w:val="Bezproreda1"/>
        <w:rPr>
          <w:rFonts w:ascii="Arial" w:hAnsi="Arial" w:cs="Arial"/>
          <w:highlight w:val="yellow"/>
        </w:rPr>
      </w:pPr>
    </w:p>
    <w:p w14:paraId="70D89796" w14:textId="5B5D93EB" w:rsidR="002A5547" w:rsidRPr="0016017F" w:rsidRDefault="002A5547" w:rsidP="002A5547">
      <w:pPr>
        <w:pStyle w:val="Bezproreda1"/>
        <w:jc w:val="both"/>
        <w:rPr>
          <w:rFonts w:ascii="Arial" w:hAnsi="Arial" w:cs="Arial"/>
          <w:b/>
        </w:rPr>
      </w:pPr>
      <w:r w:rsidRPr="0016017F">
        <w:rPr>
          <w:rFonts w:ascii="Arial" w:hAnsi="Arial" w:cs="Arial"/>
          <w:b/>
        </w:rPr>
        <w:t>OPĆINI DODIJELJENA EU SREDSTVA ZA REALIZACIJU KULTURNOG CENTRA ALEKSANDAR RUKAVINA</w:t>
      </w:r>
    </w:p>
    <w:p w14:paraId="403C57B8" w14:textId="78690FB3" w:rsidR="002A5547" w:rsidRPr="0016017F" w:rsidRDefault="002A5547" w:rsidP="002A5547">
      <w:pPr>
        <w:pStyle w:val="Bezproreda1"/>
        <w:jc w:val="both"/>
        <w:rPr>
          <w:rFonts w:ascii="Arial" w:hAnsi="Arial" w:cs="Arial"/>
        </w:rPr>
      </w:pPr>
      <w:r w:rsidRPr="0016017F">
        <w:rPr>
          <w:rFonts w:ascii="Arial" w:hAnsi="Arial" w:cs="Arial"/>
        </w:rPr>
        <w:t>Općina Brtonigla-Verteneglio je 15.04.2022. godine na Natječaj LAG-a „Sjeverna Istra“ za provedbu tipa Operacije 7.4 „Ulaganja u pokretanje, poboljšanje ili proširenje lokalnih temeljnih usluga za ruralno stanovništvo, uključujući slobodno vrijeme i kulturne aktivnosti te povezanu infrastrukturu“ prijavila projekt „Rekonstrukcija zgrade i prenamjena u Kulturni centar Aleksandar Rukavina“.</w:t>
      </w:r>
    </w:p>
    <w:p w14:paraId="65FDFBFE" w14:textId="000163A5" w:rsidR="002A5547" w:rsidRPr="0016017F" w:rsidRDefault="002A5547" w:rsidP="002A5547">
      <w:pPr>
        <w:pStyle w:val="Bezproreda1"/>
        <w:jc w:val="both"/>
        <w:rPr>
          <w:rFonts w:ascii="Arial" w:hAnsi="Arial" w:cs="Arial"/>
        </w:rPr>
      </w:pPr>
      <w:r w:rsidRPr="0016017F">
        <w:rPr>
          <w:rFonts w:ascii="Arial" w:hAnsi="Arial" w:cs="Arial"/>
        </w:rPr>
        <w:t>Temeljem donesene Odluke o rezultatu administrativne kontrole zahtjeva za potporu i Ugovora o financiranju koji je sklopljen sa Agencijom za plaćanja u poljoprivredi, ribarstvu i ruralnom razvoju, za projekt je odobren iznos od 29.924,75 EUR, odnosno 225.468,00 kn. Sveukupna procijenjena vrijednost projekta iznosi 45.629,70 EUR, odnosno 343.796,94 kn.</w:t>
      </w:r>
    </w:p>
    <w:p w14:paraId="5BB92A6B" w14:textId="55672921" w:rsidR="002A5547" w:rsidRPr="0016017F" w:rsidRDefault="00356381" w:rsidP="002A5547">
      <w:pPr>
        <w:pStyle w:val="Bezproreda1"/>
        <w:jc w:val="both"/>
        <w:rPr>
          <w:rFonts w:ascii="Arial" w:hAnsi="Arial" w:cs="Arial"/>
        </w:rPr>
      </w:pPr>
      <w:r>
        <w:rPr>
          <w:noProof/>
        </w:rPr>
        <w:drawing>
          <wp:anchor distT="0" distB="0" distL="114300" distR="114300" simplePos="0" relativeHeight="251693056" behindDoc="0" locked="0" layoutInCell="1" allowOverlap="1" wp14:anchorId="7645AD8B" wp14:editId="0E26CC7F">
            <wp:simplePos x="0" y="0"/>
            <wp:positionH relativeFrom="column">
              <wp:posOffset>3461385</wp:posOffset>
            </wp:positionH>
            <wp:positionV relativeFrom="paragraph">
              <wp:posOffset>537845</wp:posOffset>
            </wp:positionV>
            <wp:extent cx="2933065" cy="194310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306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5547" w:rsidRPr="0016017F">
        <w:rPr>
          <w:rFonts w:ascii="Arial" w:hAnsi="Arial" w:cs="Arial"/>
        </w:rPr>
        <w:t xml:space="preserve">Projektom se planira rekonstruirati zgrada u naselju Brtonigla-Verteneglio, na </w:t>
      </w:r>
      <w:proofErr w:type="spellStart"/>
      <w:r w:rsidR="002A5547" w:rsidRPr="0016017F">
        <w:rPr>
          <w:rFonts w:ascii="Arial" w:hAnsi="Arial" w:cs="Arial"/>
        </w:rPr>
        <w:t>k.č.br</w:t>
      </w:r>
      <w:proofErr w:type="spellEnd"/>
      <w:r w:rsidR="002A5547" w:rsidRPr="0016017F">
        <w:rPr>
          <w:rFonts w:ascii="Arial" w:hAnsi="Arial" w:cs="Arial"/>
        </w:rPr>
        <w:t>. 805/17, k.o. Brtonigla i otvaranje Kulturnog centra „Aleksandar Rukavina“, koji će osim stalnog postava akademskog kipara A. Rukavina služiti za organizaciju raznih kulturnih evenata i za odvijanje društvenih događaja i manifestacija.</w:t>
      </w:r>
    </w:p>
    <w:p w14:paraId="699D4155" w14:textId="77A7790F" w:rsidR="002A5547" w:rsidRPr="0016017F" w:rsidRDefault="002A5547" w:rsidP="002A5547">
      <w:pPr>
        <w:pStyle w:val="Bezproreda1"/>
        <w:jc w:val="both"/>
        <w:rPr>
          <w:rFonts w:ascii="Arial" w:hAnsi="Arial" w:cs="Arial"/>
        </w:rPr>
      </w:pPr>
      <w:r w:rsidRPr="0016017F">
        <w:rPr>
          <w:rFonts w:ascii="Arial" w:hAnsi="Arial" w:cs="Arial"/>
        </w:rPr>
        <w:t>Za isti je projekt također poslana prijava na Poziv za predlaganje programa javnih potreba u kulturi Republike Hrvatske za 2023. godinu – prijava je poslana 16.09.2022. godine te je zatraženo dodatno sufinanciranje u visini od 100.000,00 kuna, kojima bi se pokrilo vlastito sufinanciranje projekta, za što manje opterećenje općinskog proračuna. Rezultati ovog drugog poziva nisu još objavljeni.</w:t>
      </w:r>
    </w:p>
    <w:p w14:paraId="50E03A63" w14:textId="77777777" w:rsidR="002A5547" w:rsidRPr="0016017F" w:rsidRDefault="002A5547" w:rsidP="002A5547">
      <w:pPr>
        <w:pStyle w:val="Bezproreda1"/>
        <w:rPr>
          <w:rFonts w:ascii="Arial" w:hAnsi="Arial" w:cs="Arial"/>
        </w:rPr>
      </w:pPr>
      <w:r w:rsidRPr="0016017F">
        <w:rPr>
          <w:rFonts w:ascii="Arial" w:hAnsi="Arial" w:cs="Arial"/>
        </w:rPr>
        <w:t>Obavezno, uz članak, objaviti sljedeći logotip (u privitku):</w:t>
      </w:r>
    </w:p>
    <w:p w14:paraId="3D186FC2" w14:textId="77777777" w:rsidR="002A5547" w:rsidRPr="00D863DC" w:rsidRDefault="002A5547" w:rsidP="002A5547">
      <w:pPr>
        <w:pStyle w:val="Bezproreda"/>
        <w:jc w:val="both"/>
        <w:rPr>
          <w:rFonts w:ascii="Arial" w:hAnsi="Arial" w:cs="Arial"/>
          <w:b/>
          <w:bCs/>
        </w:rPr>
      </w:pPr>
      <w:r w:rsidRPr="00D863DC">
        <w:rPr>
          <w:rFonts w:ascii="Arial" w:hAnsi="Arial" w:cs="Arial"/>
          <w:b/>
          <w:bCs/>
        </w:rPr>
        <w:lastRenderedPageBreak/>
        <w:t>POVRATAK GROBLJANSKOG KIPA BLAŽENE DJEVICE MARIJE U BRTONIGLU</w:t>
      </w:r>
    </w:p>
    <w:p w14:paraId="6D843905" w14:textId="77777777" w:rsidR="002A5547" w:rsidRPr="00D863DC" w:rsidRDefault="002A5547" w:rsidP="002A5547">
      <w:pPr>
        <w:pStyle w:val="Bezproreda"/>
        <w:jc w:val="both"/>
        <w:rPr>
          <w:rFonts w:ascii="Arial" w:hAnsi="Arial" w:cs="Arial"/>
        </w:rPr>
      </w:pPr>
      <w:bookmarkStart w:id="10" w:name="_Hlk128548839"/>
      <w:bookmarkStart w:id="11" w:name="_Hlk128549979"/>
      <w:r w:rsidRPr="00D863DC">
        <w:rPr>
          <w:rFonts w:ascii="Arial" w:hAnsi="Arial" w:cs="Arial"/>
        </w:rPr>
        <w:t xml:space="preserve">Nedavno je u Brtoniglu vraćena </w:t>
      </w:r>
      <w:proofErr w:type="spellStart"/>
      <w:r w:rsidRPr="00D863DC">
        <w:rPr>
          <w:rFonts w:ascii="Arial" w:hAnsi="Arial" w:cs="Arial"/>
        </w:rPr>
        <w:t>polikromirana</w:t>
      </w:r>
      <w:proofErr w:type="spellEnd"/>
      <w:r w:rsidRPr="00D863DC">
        <w:rPr>
          <w:rFonts w:ascii="Arial" w:hAnsi="Arial" w:cs="Arial"/>
        </w:rPr>
        <w:t xml:space="preserve"> drvena skulptura Blažene Djevice Marije s djetetom iz grobljanske crkve Blažene Djevice Marije u Brtonigli, što predstavlja konkretno ulaganje kojim se promiče kulturna baština mletačkog podrijetla u Istri.</w:t>
      </w:r>
    </w:p>
    <w:p w14:paraId="048C62F7" w14:textId="77777777" w:rsidR="002A5547" w:rsidRPr="00D863DC" w:rsidRDefault="002A5547" w:rsidP="002A5547">
      <w:pPr>
        <w:pStyle w:val="Bezproreda"/>
        <w:jc w:val="both"/>
        <w:rPr>
          <w:rFonts w:ascii="Arial" w:hAnsi="Arial" w:cs="Arial"/>
        </w:rPr>
      </w:pPr>
      <w:r w:rsidRPr="00D863DC">
        <w:rPr>
          <w:noProof/>
        </w:rPr>
        <w:drawing>
          <wp:anchor distT="0" distB="0" distL="114300" distR="114300" simplePos="0" relativeHeight="251677696" behindDoc="0" locked="0" layoutInCell="1" allowOverlap="1" wp14:anchorId="5BBC44C2" wp14:editId="60A69F31">
            <wp:simplePos x="0" y="0"/>
            <wp:positionH relativeFrom="margin">
              <wp:posOffset>1823085</wp:posOffset>
            </wp:positionH>
            <wp:positionV relativeFrom="paragraph">
              <wp:posOffset>1905</wp:posOffset>
            </wp:positionV>
            <wp:extent cx="1714500" cy="2594610"/>
            <wp:effectExtent l="0" t="0" r="0" b="0"/>
            <wp:wrapSquare wrapText="bothSides"/>
            <wp:docPr id="1248904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14500" cy="2594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noProof/>
        </w:rPr>
        <w:drawing>
          <wp:anchor distT="0" distB="0" distL="114300" distR="114300" simplePos="0" relativeHeight="251676672" behindDoc="0" locked="0" layoutInCell="1" allowOverlap="1" wp14:anchorId="7335F709" wp14:editId="7853051C">
            <wp:simplePos x="0" y="0"/>
            <wp:positionH relativeFrom="margin">
              <wp:align>left</wp:align>
            </wp:positionH>
            <wp:positionV relativeFrom="paragraph">
              <wp:posOffset>0</wp:posOffset>
            </wp:positionV>
            <wp:extent cx="1745615" cy="2607945"/>
            <wp:effectExtent l="0" t="0" r="6985" b="1905"/>
            <wp:wrapSquare wrapText="bothSides"/>
            <wp:docPr id="168640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09029"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45615" cy="2607945"/>
                    </a:xfrm>
                    <a:prstGeom prst="rect">
                      <a:avLst/>
                    </a:prstGeom>
                  </pic:spPr>
                </pic:pic>
              </a:graphicData>
            </a:graphic>
            <wp14:sizeRelH relativeFrom="page">
              <wp14:pctWidth>0</wp14:pctWidth>
            </wp14:sizeRelH>
            <wp14:sizeRelV relativeFrom="page">
              <wp14:pctHeight>0</wp14:pctHeight>
            </wp14:sizeRelV>
          </wp:anchor>
        </w:drawing>
      </w:r>
      <w:r w:rsidRPr="00D863DC">
        <w:rPr>
          <w:rFonts w:ascii="Arial" w:hAnsi="Arial" w:cs="Arial"/>
        </w:rPr>
        <w:t xml:space="preserve">Skulptura je restaurirana 2014. godine, u Veneciji, zahvaljujući inicijativi Istarske županije i sufinanciranju Regije Veneto iz Programa za oporavak, očuvanje i unapređenje baštine venecijanskog podrijetla u Istri i Dalmaciji. Krajem kolovoza 2014. drvena skulptura vratila se u Istru, ali ne u crkvi groblja u Brtonigli, koja nije pogodna za čuvanje ovog visokovrijednog umjetničkog djela, koje je dodatno uljepšano restauracijom, već u Muzej porečke biskupije. Kip potječe s kraja 15. stoljeća, visok je 70, širok 38 i dubok 6 centimetara. Skulptura je bila smještena unutar niše, odnosno iza oblikovanog otvora slike na platnu koja se nalazi na oltaru grobljanske crkve. Djelo, koje je prof. Ivan Matejčić opisao u zborniku skupa "Drvena skulptura u alpskom luku 1997. godine u Udinama i </w:t>
      </w:r>
      <w:proofErr w:type="spellStart"/>
      <w:r w:rsidRPr="00D863DC">
        <w:rPr>
          <w:rFonts w:ascii="Arial" w:hAnsi="Arial" w:cs="Arial"/>
        </w:rPr>
        <w:t>Tolmezzu</w:t>
      </w:r>
      <w:proofErr w:type="spellEnd"/>
      <w:r w:rsidRPr="00D863DC">
        <w:rPr>
          <w:rFonts w:ascii="Arial" w:hAnsi="Arial" w:cs="Arial"/>
        </w:rPr>
        <w:t xml:space="preserve">", znanstvenici smatraju dijelom složenijeg aparata koji je danas izgubljen i smatra se transpozicijom u skulpturu slika Giovannija Bellinija ili Marca </w:t>
      </w:r>
      <w:proofErr w:type="spellStart"/>
      <w:r w:rsidRPr="00D863DC">
        <w:rPr>
          <w:rFonts w:ascii="Arial" w:hAnsi="Arial" w:cs="Arial"/>
        </w:rPr>
        <w:t>Zoppoa</w:t>
      </w:r>
      <w:proofErr w:type="spellEnd"/>
      <w:r w:rsidRPr="00D863DC">
        <w:rPr>
          <w:rFonts w:ascii="Arial" w:hAnsi="Arial" w:cs="Arial"/>
        </w:rPr>
        <w:t xml:space="preserve">, u vezi s majstorom pulskog poliptiha i autorima reljefa </w:t>
      </w:r>
      <w:proofErr w:type="spellStart"/>
      <w:r w:rsidRPr="00D863DC">
        <w:rPr>
          <w:rFonts w:ascii="Arial" w:hAnsi="Arial" w:cs="Arial"/>
        </w:rPr>
        <w:t>Košljuna</w:t>
      </w:r>
      <w:proofErr w:type="spellEnd"/>
      <w:r w:rsidRPr="00D863DC">
        <w:rPr>
          <w:rFonts w:ascii="Arial" w:hAnsi="Arial" w:cs="Arial"/>
        </w:rPr>
        <w:t xml:space="preserve"> (Krk) i Djevice iz Viganja. </w:t>
      </w:r>
    </w:p>
    <w:p w14:paraId="18BD51CF" w14:textId="271207E9" w:rsidR="002A5547" w:rsidRPr="00D863DC" w:rsidRDefault="002A5547" w:rsidP="002A5547">
      <w:pPr>
        <w:pStyle w:val="Bezproreda"/>
        <w:jc w:val="both"/>
        <w:rPr>
          <w:rFonts w:ascii="Arial" w:hAnsi="Arial" w:cs="Arial"/>
        </w:rPr>
      </w:pPr>
      <w:r w:rsidRPr="00D863DC">
        <w:rPr>
          <w:rFonts w:ascii="Arial" w:hAnsi="Arial" w:cs="Arial"/>
        </w:rPr>
        <w:t xml:space="preserve">Slika na platnu s oltara grobljanske crkve je također restaurirana – 2019. godine, putem projektne prijave koju je Općina Brtonigla-Verteneglio poslala na Javni poziv Ministarstva kulture RH, Općini je dodijeljeno 56.312,00 kuna za konzervatorsko-restauratorske radove na oltarnoj pali, koja je rađena tehnikom ulja na platnu te je izvedena kao pala </w:t>
      </w:r>
      <w:proofErr w:type="spellStart"/>
      <w:r w:rsidRPr="00D863DC">
        <w:rPr>
          <w:rFonts w:ascii="Arial" w:hAnsi="Arial" w:cs="Arial"/>
        </w:rPr>
        <w:t>portante</w:t>
      </w:r>
      <w:proofErr w:type="spellEnd"/>
      <w:r w:rsidRPr="00D863DC">
        <w:rPr>
          <w:rFonts w:ascii="Arial" w:hAnsi="Arial" w:cs="Arial"/>
        </w:rPr>
        <w:t xml:space="preserve"> po mjeri za renesansni reljef Bogorodice s djetetom i koja je karakteristična po baroknom stilu osamnaestog stoljeća. </w:t>
      </w:r>
    </w:p>
    <w:p w14:paraId="31F82EE4" w14:textId="0CD991A0" w:rsidR="002A5547" w:rsidRPr="00D863DC" w:rsidRDefault="002A5547" w:rsidP="002A5547">
      <w:pPr>
        <w:pStyle w:val="Bezproreda"/>
        <w:jc w:val="both"/>
        <w:rPr>
          <w:rFonts w:ascii="Arial" w:hAnsi="Arial" w:cs="Arial"/>
        </w:rPr>
      </w:pPr>
      <w:r w:rsidRPr="00D863DC">
        <w:rPr>
          <w:rFonts w:ascii="Arial" w:hAnsi="Arial" w:cs="Arial"/>
        </w:rPr>
        <w:t xml:space="preserve">S obzirom na ogromnu kulturnu i povijesnu važnost koju drvena skulptura Blažene Djevice Marije s djetetom predstavlja za Općinu Brtonigla, dugogodišnja je želja same Općine bila da se ista vrati u Brtoniglu. Da bi se to omogućilo, bilo je potrebno adekvatno pripremiti izložbeni prostor i prilagoditi ga u tu svrhu. </w:t>
      </w:r>
    </w:p>
    <w:p w14:paraId="192BBF9D" w14:textId="0248D216" w:rsidR="002A5547" w:rsidRPr="00D863DC" w:rsidRDefault="002A5547" w:rsidP="002A5547">
      <w:pPr>
        <w:pStyle w:val="Bezproreda"/>
        <w:jc w:val="both"/>
        <w:rPr>
          <w:rFonts w:ascii="Arial" w:hAnsi="Arial" w:cs="Arial"/>
        </w:rPr>
      </w:pPr>
      <w:r w:rsidRPr="00D863DC">
        <w:rPr>
          <w:noProof/>
        </w:rPr>
        <w:drawing>
          <wp:anchor distT="0" distB="0" distL="114300" distR="114300" simplePos="0" relativeHeight="251675648" behindDoc="0" locked="0" layoutInCell="1" allowOverlap="1" wp14:anchorId="23F7F24B" wp14:editId="48CD7497">
            <wp:simplePos x="0" y="0"/>
            <wp:positionH relativeFrom="margin">
              <wp:align>right</wp:align>
            </wp:positionH>
            <wp:positionV relativeFrom="paragraph">
              <wp:posOffset>36830</wp:posOffset>
            </wp:positionV>
            <wp:extent cx="3009900" cy="2258060"/>
            <wp:effectExtent l="0" t="0" r="0" b="8890"/>
            <wp:wrapSquare wrapText="bothSides"/>
            <wp:docPr id="671641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41394"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09900" cy="2258060"/>
                    </a:xfrm>
                    <a:prstGeom prst="rect">
                      <a:avLst/>
                    </a:prstGeom>
                  </pic:spPr>
                </pic:pic>
              </a:graphicData>
            </a:graphic>
            <wp14:sizeRelH relativeFrom="page">
              <wp14:pctWidth>0</wp14:pctWidth>
            </wp14:sizeRelH>
            <wp14:sizeRelV relativeFrom="page">
              <wp14:pctHeight>0</wp14:pctHeight>
            </wp14:sizeRelV>
          </wp:anchor>
        </w:drawing>
      </w:r>
      <w:r w:rsidRPr="00D863DC">
        <w:rPr>
          <w:rFonts w:ascii="Arial" w:hAnsi="Arial" w:cs="Arial"/>
        </w:rPr>
        <w:t xml:space="preserve">Nažalost, crkva Blažene Djevice Marije na groblju u Brtonigli ne predstavlja sigurno mjesto za čuvanje kipa, jer se nalazi na izoliranom mjestu, daleko od naselja, i kao takav, objekt nije dovoljno siguran i pouzdan za čuvanje tako vrijedne umjetnine.  Prema prijedlogu nadležnog konzervatorskog tijela, za smještaj gore navedene skulpture postupilo se adekvatnom opremanju crkve Svetog Zenona. Zatražene su upute Ministarstva kulture Republike Hrvatske, odnosno nadležnog Konzervatorskog odjela u Puli, koje je izdalo svoje mišljenje o ulaganjima koja bi se trebala izvesti kako bi se omogućilo da se kip postavi u lokalnu crkvu Svetog Zenona, koja se nalazi na glavnom trgu Brtonigle.  </w:t>
      </w:r>
    </w:p>
    <w:p w14:paraId="3E62BB42" w14:textId="67C70802" w:rsidR="002A5547" w:rsidRPr="00D863DC" w:rsidRDefault="002A5547" w:rsidP="002A5547">
      <w:pPr>
        <w:pStyle w:val="Bezproreda"/>
        <w:jc w:val="both"/>
        <w:rPr>
          <w:rFonts w:ascii="Arial" w:hAnsi="Arial" w:cs="Arial"/>
        </w:rPr>
      </w:pPr>
      <w:r w:rsidRPr="00D863DC">
        <w:rPr>
          <w:noProof/>
        </w:rPr>
        <w:lastRenderedPageBreak/>
        <w:drawing>
          <wp:anchor distT="0" distB="0" distL="114300" distR="114300" simplePos="0" relativeHeight="251674624" behindDoc="0" locked="0" layoutInCell="1" allowOverlap="1" wp14:anchorId="5BF9A40C" wp14:editId="48A06C7E">
            <wp:simplePos x="0" y="0"/>
            <wp:positionH relativeFrom="column">
              <wp:posOffset>120446</wp:posOffset>
            </wp:positionH>
            <wp:positionV relativeFrom="paragraph">
              <wp:posOffset>310899</wp:posOffset>
            </wp:positionV>
            <wp:extent cx="1071245" cy="12357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71245" cy="1235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3DC">
        <w:rPr>
          <w:rFonts w:ascii="Arial" w:hAnsi="Arial" w:cs="Arial"/>
        </w:rPr>
        <w:t>Realizirane su sve potrebne investicije za zaštitu umjetnine protiv krađe – ugrađena su staklena vrata od sigurnosnog kaljenog stakla koja štite nišu u kojoj se nalazi skulptura, postavljen je sustav videonadzora te je izvršena usluga konzervatorsko-restauratorskog nadzora, prijevoza i izlaganja same skulpture. Cjelokupan iznos utrošenih sredstava za pripremu izložbenog prostora i prijevoz skulpture je 2.500,88 eura.</w:t>
      </w:r>
    </w:p>
    <w:p w14:paraId="6CB6A8EB" w14:textId="4B9E9155" w:rsidR="002A5547" w:rsidRPr="00546315" w:rsidRDefault="002A5547" w:rsidP="002A5547">
      <w:pPr>
        <w:pStyle w:val="Bezproreda"/>
        <w:jc w:val="both"/>
        <w:rPr>
          <w:rFonts w:ascii="Arial" w:hAnsi="Arial" w:cs="Arial"/>
        </w:rPr>
      </w:pPr>
      <w:r w:rsidRPr="00D863DC">
        <w:rPr>
          <w:rFonts w:ascii="Arial" w:hAnsi="Arial" w:cs="Arial"/>
        </w:rPr>
        <w:t xml:space="preserve">Projekt „Povratak grobljanskog kipa Blažene Djevice Marije s djetetom u Brtoniglu“ je realiziran uz sufinanciranje Istarske županije – </w:t>
      </w:r>
      <w:proofErr w:type="spellStart"/>
      <w:r w:rsidRPr="00D863DC">
        <w:rPr>
          <w:rFonts w:ascii="Arial" w:hAnsi="Arial" w:cs="Arial"/>
        </w:rPr>
        <w:t>Regione</w:t>
      </w:r>
      <w:proofErr w:type="spellEnd"/>
      <w:r w:rsidRPr="00D863DC">
        <w:rPr>
          <w:rFonts w:ascii="Arial" w:hAnsi="Arial" w:cs="Arial"/>
        </w:rPr>
        <w:t xml:space="preserve"> </w:t>
      </w:r>
      <w:proofErr w:type="spellStart"/>
      <w:r w:rsidRPr="00D863DC">
        <w:rPr>
          <w:rFonts w:ascii="Arial" w:hAnsi="Arial" w:cs="Arial"/>
        </w:rPr>
        <w:t>Istriana</w:t>
      </w:r>
      <w:proofErr w:type="spellEnd"/>
      <w:r w:rsidRPr="00D863DC">
        <w:rPr>
          <w:rFonts w:ascii="Arial" w:hAnsi="Arial" w:cs="Arial"/>
        </w:rPr>
        <w:t xml:space="preserve">, Upravni odjel za kulturu i zavičajnost – </w:t>
      </w:r>
      <w:proofErr w:type="spellStart"/>
      <w:r w:rsidRPr="00D863DC">
        <w:rPr>
          <w:rFonts w:ascii="Arial" w:hAnsi="Arial" w:cs="Arial"/>
        </w:rPr>
        <w:t>Assessorato</w:t>
      </w:r>
      <w:proofErr w:type="spellEnd"/>
      <w:r w:rsidRPr="00D863DC">
        <w:rPr>
          <w:rFonts w:ascii="Arial" w:hAnsi="Arial" w:cs="Arial"/>
        </w:rPr>
        <w:t xml:space="preserve"> </w:t>
      </w:r>
      <w:proofErr w:type="spellStart"/>
      <w:r w:rsidRPr="00D863DC">
        <w:rPr>
          <w:rFonts w:ascii="Arial" w:hAnsi="Arial" w:cs="Arial"/>
        </w:rPr>
        <w:t>alla</w:t>
      </w:r>
      <w:proofErr w:type="spellEnd"/>
      <w:r w:rsidRPr="00D863DC">
        <w:rPr>
          <w:rFonts w:ascii="Arial" w:hAnsi="Arial" w:cs="Arial"/>
        </w:rPr>
        <w:t xml:space="preserve"> </w:t>
      </w:r>
      <w:proofErr w:type="spellStart"/>
      <w:r w:rsidRPr="00D863DC">
        <w:rPr>
          <w:rFonts w:ascii="Arial" w:hAnsi="Arial" w:cs="Arial"/>
        </w:rPr>
        <w:t>cultura</w:t>
      </w:r>
      <w:proofErr w:type="spellEnd"/>
      <w:r w:rsidRPr="00D863DC">
        <w:rPr>
          <w:rFonts w:ascii="Arial" w:hAnsi="Arial" w:cs="Arial"/>
        </w:rPr>
        <w:t xml:space="preserve"> e </w:t>
      </w:r>
      <w:proofErr w:type="spellStart"/>
      <w:r w:rsidRPr="00D863DC">
        <w:rPr>
          <w:rFonts w:ascii="Arial" w:hAnsi="Arial" w:cs="Arial"/>
        </w:rPr>
        <w:t>territorialità</w:t>
      </w:r>
      <w:proofErr w:type="spellEnd"/>
      <w:r w:rsidRPr="00D863DC">
        <w:rPr>
          <w:rFonts w:ascii="Arial" w:hAnsi="Arial" w:cs="Arial"/>
        </w:rPr>
        <w:t>. Visina sufinanciranja Istarske županije iznosi 15.000 kuna, odnosno 1.990.84 eura.</w:t>
      </w:r>
      <w:r w:rsidRPr="00546315">
        <w:rPr>
          <w:rFonts w:ascii="Arial" w:hAnsi="Arial" w:cs="Arial"/>
        </w:rPr>
        <w:t xml:space="preserve"> </w:t>
      </w:r>
    </w:p>
    <w:p w14:paraId="2D7A07CF" w14:textId="4B9D0EA7" w:rsidR="002A5547" w:rsidRPr="002A5547" w:rsidRDefault="002A5547" w:rsidP="002A5547">
      <w:pPr>
        <w:pStyle w:val="NoSpacing"/>
        <w:jc w:val="center"/>
        <w:rPr>
          <w:lang w:val="hr-HR"/>
        </w:rPr>
      </w:pPr>
      <w:r w:rsidRPr="002A5547">
        <w:rPr>
          <w:lang w:val="hr-HR"/>
        </w:rPr>
        <w:t xml:space="preserve"> </w:t>
      </w:r>
      <w:bookmarkEnd w:id="10"/>
      <w:bookmarkEnd w:id="11"/>
    </w:p>
    <w:p w14:paraId="3D8A58E1" w14:textId="10BFBC07" w:rsidR="002A5547" w:rsidRPr="00D863DC" w:rsidRDefault="002A5547" w:rsidP="002A5547">
      <w:pPr>
        <w:pStyle w:val="Bezproreda1"/>
        <w:jc w:val="both"/>
        <w:rPr>
          <w:rFonts w:ascii="Arial" w:hAnsi="Arial" w:cs="Arial"/>
          <w:b/>
          <w:bCs/>
        </w:rPr>
      </w:pPr>
      <w:r w:rsidRPr="00D863DC">
        <w:rPr>
          <w:rFonts w:ascii="Arial" w:hAnsi="Arial" w:cs="Arial"/>
          <w:b/>
          <w:bCs/>
        </w:rPr>
        <w:t>ODRŽANA ZAVRŠNA PREZENTACIJA REZULTATA PROJEKTA „RESTAURACIJA DRVENE SKULPTURE BLAŽENE DJEVICE MARIJE S DJETETOM ŽUPNE CRKVE SV. ZENONA“</w:t>
      </w:r>
    </w:p>
    <w:p w14:paraId="7F8090EB" w14:textId="1D3A5674" w:rsidR="002A5547" w:rsidRPr="00D863DC" w:rsidRDefault="00FC78C6" w:rsidP="002A5547">
      <w:pPr>
        <w:pStyle w:val="Bezproreda1"/>
        <w:jc w:val="both"/>
        <w:rPr>
          <w:rFonts w:ascii="Arial" w:hAnsi="Arial" w:cs="Arial"/>
        </w:rPr>
      </w:pPr>
      <w:r>
        <w:rPr>
          <w:noProof/>
        </w:rPr>
        <w:drawing>
          <wp:anchor distT="0" distB="0" distL="114300" distR="114300" simplePos="0" relativeHeight="251679744" behindDoc="0" locked="0" layoutInCell="1" allowOverlap="1" wp14:anchorId="7F3CEFE2" wp14:editId="2D10DCCE">
            <wp:simplePos x="0" y="0"/>
            <wp:positionH relativeFrom="margin">
              <wp:align>right</wp:align>
            </wp:positionH>
            <wp:positionV relativeFrom="paragraph">
              <wp:posOffset>102199</wp:posOffset>
            </wp:positionV>
            <wp:extent cx="1661795" cy="2214880"/>
            <wp:effectExtent l="0" t="0" r="0" b="0"/>
            <wp:wrapSquare wrapText="bothSides"/>
            <wp:docPr id="490479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61795" cy="221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A5547" w:rsidRPr="00D863DC">
        <w:rPr>
          <w:rFonts w:ascii="Arial" w:hAnsi="Arial" w:cs="Arial"/>
        </w:rPr>
        <w:t>Kipovi iz Brtonigle iz Mletačkog doba jasno i uočljivo svjedoče o golemom doprinosu venecijanske kulturne baštine razvoju kulturnih identiteta u naseljima poput Brtonigle, gdje je utjecaj Venecije ostavio implikacije koje se i danas očituju u životu njenih stanovnika.</w:t>
      </w:r>
    </w:p>
    <w:p w14:paraId="024477C5" w14:textId="77777777" w:rsidR="002A5547" w:rsidRPr="00D863DC" w:rsidRDefault="002A5547" w:rsidP="002A5547">
      <w:pPr>
        <w:pStyle w:val="Bezproreda1"/>
        <w:jc w:val="both"/>
        <w:rPr>
          <w:rFonts w:ascii="Arial" w:hAnsi="Arial" w:cs="Arial"/>
        </w:rPr>
      </w:pPr>
      <w:r w:rsidRPr="00D863DC">
        <w:rPr>
          <w:rFonts w:ascii="Arial" w:hAnsi="Arial" w:cs="Arial"/>
        </w:rPr>
        <w:t>Dana 3. ožujka je u Brtonigli održana završna prezentacija rezultata projekta „Restauracija drvene skulpture Blažene Djevice Marije s djetetom župne crkve Sv. Zenona“, za kojeg je 30. srpnja 2021. godine Općina Brtonigla, u partnerstvu s Općinom Villorba i Zajednicom Talijana Brtonigla, poslala prijavu na objavljenom pozivu Regije Veneto za oporavak, očuvanje i unapređenje povijesne, kulturne i graditeljske baštine Republike Venecije u Istri, Dalmaciji i na mediteranskom području (regionalni zakon br. 39 od 25. rujna 2019.).</w:t>
      </w:r>
    </w:p>
    <w:p w14:paraId="17B35F5D" w14:textId="77777777" w:rsidR="002A5547" w:rsidRPr="00D863DC" w:rsidRDefault="002A5547" w:rsidP="002A5547">
      <w:pPr>
        <w:pStyle w:val="Bezproreda1"/>
        <w:jc w:val="both"/>
        <w:rPr>
          <w:rFonts w:ascii="Arial" w:hAnsi="Arial" w:cs="Arial"/>
        </w:rPr>
      </w:pPr>
      <w:r w:rsidRPr="00D863DC">
        <w:rPr>
          <w:rFonts w:ascii="Arial" w:hAnsi="Arial" w:cs="Arial"/>
        </w:rPr>
        <w:t xml:space="preserve">Prezentaciji su se odazvali predstavnici Ministarstva kulture, Istarske županije te partnerske općine </w:t>
      </w:r>
      <w:proofErr w:type="spellStart"/>
      <w:r w:rsidRPr="00D863DC">
        <w:rPr>
          <w:rFonts w:ascii="Arial" w:hAnsi="Arial" w:cs="Arial"/>
        </w:rPr>
        <w:t>Villorbe</w:t>
      </w:r>
      <w:proofErr w:type="spellEnd"/>
      <w:r w:rsidRPr="00D863DC">
        <w:rPr>
          <w:rFonts w:ascii="Arial" w:hAnsi="Arial" w:cs="Arial"/>
        </w:rPr>
        <w:t>, koja ima svoje sjedište na području Regije Veneto.</w:t>
      </w:r>
    </w:p>
    <w:p w14:paraId="575E3F5D" w14:textId="6DE8EC03" w:rsidR="002A5547" w:rsidRPr="00D863DC" w:rsidRDefault="00FC78C6" w:rsidP="002A5547">
      <w:pPr>
        <w:pStyle w:val="Bezproreda1"/>
        <w:jc w:val="both"/>
        <w:rPr>
          <w:rFonts w:ascii="Arial" w:hAnsi="Arial" w:cs="Arial"/>
        </w:rPr>
      </w:pPr>
      <w:r>
        <w:rPr>
          <w:noProof/>
        </w:rPr>
        <w:drawing>
          <wp:anchor distT="0" distB="0" distL="114300" distR="114300" simplePos="0" relativeHeight="251678720" behindDoc="0" locked="0" layoutInCell="1" allowOverlap="1" wp14:anchorId="232D1CCB" wp14:editId="73A6FD76">
            <wp:simplePos x="0" y="0"/>
            <wp:positionH relativeFrom="margin">
              <wp:posOffset>-215661</wp:posOffset>
            </wp:positionH>
            <wp:positionV relativeFrom="paragraph">
              <wp:posOffset>630878</wp:posOffset>
            </wp:positionV>
            <wp:extent cx="2881630" cy="2162175"/>
            <wp:effectExtent l="0" t="0" r="0" b="0"/>
            <wp:wrapSquare wrapText="bothSides"/>
            <wp:docPr id="10492780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81630"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5547" w:rsidRPr="00D863DC">
        <w:rPr>
          <w:rFonts w:ascii="Arial" w:hAnsi="Arial" w:cs="Arial"/>
        </w:rPr>
        <w:t xml:space="preserve">Primjerenim i adekvatnim konzerviranjem i restauriranjem zaustavilo se propadanje, a interpretacijom predmeta nakon provedenih konzervatorsko-restauratorskih zahvata prezentiran i dokumentiran je izvornik skulpturalne cjeline, </w:t>
      </w:r>
      <w:proofErr w:type="spellStart"/>
      <w:r w:rsidR="002A5547" w:rsidRPr="00D863DC">
        <w:rPr>
          <w:rFonts w:ascii="Arial" w:hAnsi="Arial" w:cs="Arial"/>
        </w:rPr>
        <w:t>poštivajući</w:t>
      </w:r>
      <w:proofErr w:type="spellEnd"/>
      <w:r w:rsidR="002A5547" w:rsidRPr="00D863DC">
        <w:rPr>
          <w:rFonts w:ascii="Arial" w:hAnsi="Arial" w:cs="Arial"/>
        </w:rPr>
        <w:t xml:space="preserve"> ga u najvećoj mogućoj mjeri, te svakako kako užoj, tako i široj javnosti pružio se pouzdan povijesni i likovni identitet sačuvanog predmeta u ljepoti svog izvornog kolorita i </w:t>
      </w:r>
      <w:proofErr w:type="spellStart"/>
      <w:r w:rsidR="002A5547" w:rsidRPr="00D863DC">
        <w:rPr>
          <w:rFonts w:ascii="Arial" w:hAnsi="Arial" w:cs="Arial"/>
        </w:rPr>
        <w:t>modelacije</w:t>
      </w:r>
      <w:proofErr w:type="spellEnd"/>
      <w:r w:rsidR="002A5547" w:rsidRPr="00D863DC">
        <w:rPr>
          <w:rFonts w:ascii="Arial" w:hAnsi="Arial" w:cs="Arial"/>
        </w:rPr>
        <w:t>.</w:t>
      </w:r>
    </w:p>
    <w:p w14:paraId="55B1B5B1" w14:textId="1B62C253" w:rsidR="002A5547" w:rsidRPr="00D863DC" w:rsidRDefault="002A5547" w:rsidP="002A5547">
      <w:pPr>
        <w:pStyle w:val="Bezproreda1"/>
        <w:jc w:val="both"/>
        <w:rPr>
          <w:rFonts w:ascii="Arial" w:hAnsi="Arial" w:cs="Arial"/>
        </w:rPr>
      </w:pPr>
      <w:r w:rsidRPr="00D863DC">
        <w:rPr>
          <w:rFonts w:ascii="Arial" w:hAnsi="Arial" w:cs="Arial"/>
        </w:rPr>
        <w:t xml:space="preserve">Konzervatorsko-restauratorske radove realizirao je konzervator-restaurator Jelena Ćurić iz Murtera. </w:t>
      </w:r>
    </w:p>
    <w:p w14:paraId="1D941827" w14:textId="20A17A98" w:rsidR="002A5547" w:rsidRPr="00D863DC" w:rsidRDefault="002A5547" w:rsidP="002A5547">
      <w:pPr>
        <w:pStyle w:val="Bezproreda1"/>
        <w:jc w:val="both"/>
        <w:rPr>
          <w:rFonts w:ascii="Arial" w:hAnsi="Arial" w:cs="Arial"/>
        </w:rPr>
      </w:pPr>
      <w:r w:rsidRPr="00D863DC">
        <w:rPr>
          <w:rFonts w:ascii="Arial" w:hAnsi="Arial" w:cs="Arial"/>
        </w:rPr>
        <w:t xml:space="preserve">Za sve radove restauracije, Općini Brtonigla-Verteneglio dodijeljeno je sufinanciranje talijanske Regije Veneto, a temeljem Dekreta Voditelja Organizacijske jedinice Regije Veneto za međunarodne odnose br. 129 od 25.10.2021. godine. </w:t>
      </w:r>
    </w:p>
    <w:p w14:paraId="556F4345" w14:textId="77777777" w:rsidR="002A5547" w:rsidRPr="00D863DC" w:rsidRDefault="002A5547" w:rsidP="002A5547">
      <w:pPr>
        <w:pStyle w:val="Bezproreda1"/>
        <w:jc w:val="both"/>
        <w:rPr>
          <w:rFonts w:ascii="Arial" w:hAnsi="Arial" w:cs="Arial"/>
        </w:rPr>
      </w:pPr>
      <w:r w:rsidRPr="00D863DC">
        <w:rPr>
          <w:rFonts w:ascii="Arial" w:hAnsi="Arial" w:cs="Arial"/>
        </w:rPr>
        <w:t>Projekt je realiziran u partnerstvu sa talijanskim gradom Villorba, sa sjedištem na području Regije Veneto, i sa Zajednicom Talijana Brtonigla.</w:t>
      </w:r>
    </w:p>
    <w:p w14:paraId="18DC68F9" w14:textId="2B7D79D0" w:rsidR="002A5547" w:rsidRPr="00D863DC" w:rsidRDefault="002A5547" w:rsidP="002A5547">
      <w:pPr>
        <w:pStyle w:val="Bezproreda1"/>
        <w:jc w:val="both"/>
        <w:rPr>
          <w:rFonts w:ascii="Arial" w:hAnsi="Arial" w:cs="Arial"/>
        </w:rPr>
      </w:pPr>
      <w:r w:rsidRPr="00D863DC">
        <w:rPr>
          <w:rFonts w:ascii="Arial" w:hAnsi="Arial" w:cs="Arial"/>
        </w:rPr>
        <w:t xml:space="preserve">Ukupna vrijednost projekta je 29.606,95 </w:t>
      </w:r>
      <w:proofErr w:type="spellStart"/>
      <w:r w:rsidRPr="00D863DC">
        <w:rPr>
          <w:rFonts w:ascii="Arial" w:hAnsi="Arial" w:cs="Arial"/>
        </w:rPr>
        <w:t>Eur</w:t>
      </w:r>
      <w:proofErr w:type="spellEnd"/>
      <w:r w:rsidRPr="00D863DC">
        <w:rPr>
          <w:rFonts w:ascii="Arial" w:hAnsi="Arial" w:cs="Arial"/>
        </w:rPr>
        <w:t xml:space="preserve">, a sufinanciranje Regije Veneto iznosi 23.685,56 Eura. </w:t>
      </w:r>
    </w:p>
    <w:p w14:paraId="5AB3E4CF" w14:textId="77777777" w:rsidR="002A5547" w:rsidRPr="00FC78C6" w:rsidRDefault="002A5547" w:rsidP="002A5547">
      <w:pPr>
        <w:jc w:val="center"/>
        <w:rPr>
          <w:rFonts w:cstheme="minorHAnsi"/>
          <w:i/>
          <w:iCs/>
          <w:sz w:val="14"/>
          <w:szCs w:val="14"/>
          <w:lang w:val="hr-HR"/>
        </w:rPr>
      </w:pPr>
      <w:r>
        <w:rPr>
          <w:noProof/>
        </w:rPr>
        <w:drawing>
          <wp:inline distT="0" distB="0" distL="0" distR="0" wp14:anchorId="33A3D686" wp14:editId="4834C52F">
            <wp:extent cx="1085850" cy="1085850"/>
            <wp:effectExtent l="0" t="0" r="0" b="0"/>
            <wp:docPr id="862289688" name="Picture 862289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425DB68F" w14:textId="77777777" w:rsidR="002A5547" w:rsidRPr="00693B03" w:rsidRDefault="002A5547" w:rsidP="002A5547">
      <w:pPr>
        <w:jc w:val="center"/>
        <w:rPr>
          <w:rFonts w:cstheme="minorHAnsi"/>
          <w:i/>
          <w:iCs/>
          <w:sz w:val="18"/>
          <w:szCs w:val="18"/>
          <w:lang w:val="hr-HR"/>
        </w:rPr>
      </w:pPr>
      <w:r w:rsidRPr="00693B03">
        <w:rPr>
          <w:rFonts w:cstheme="minorHAnsi"/>
          <w:sz w:val="18"/>
          <w:szCs w:val="18"/>
          <w:lang w:val="hr-HR"/>
        </w:rPr>
        <w:t>Zahvat je financiran regionalnim zakonom br. 39/2019.</w:t>
      </w:r>
    </w:p>
    <w:p w14:paraId="7A224452" w14:textId="77777777" w:rsidR="002A5547" w:rsidRPr="00693B03" w:rsidRDefault="002A5547" w:rsidP="002A5547">
      <w:pPr>
        <w:pStyle w:val="NoSpacing"/>
        <w:jc w:val="center"/>
        <w:rPr>
          <w:rFonts w:ascii="Arial" w:hAnsi="Arial" w:cs="Arial"/>
          <w:b/>
          <w:bCs/>
          <w:sz w:val="28"/>
          <w:szCs w:val="28"/>
          <w:u w:val="single"/>
          <w:lang w:val="hr-HR"/>
        </w:rPr>
      </w:pPr>
      <w:r w:rsidRPr="00693B03">
        <w:rPr>
          <w:rFonts w:ascii="Arial" w:hAnsi="Arial" w:cs="Arial"/>
          <w:b/>
          <w:bCs/>
          <w:sz w:val="28"/>
          <w:szCs w:val="28"/>
          <w:u w:val="single"/>
          <w:lang w:val="hr-HR"/>
        </w:rPr>
        <w:lastRenderedPageBreak/>
        <w:t>2. Turizam</w:t>
      </w:r>
    </w:p>
    <w:p w14:paraId="0FA40A35" w14:textId="77777777" w:rsidR="002A5547" w:rsidRPr="00693B03" w:rsidRDefault="002A5547" w:rsidP="002A5547">
      <w:pPr>
        <w:pStyle w:val="NoSpacing"/>
        <w:rPr>
          <w:rFonts w:ascii="Arial" w:hAnsi="Arial" w:cs="Arial"/>
          <w:b/>
          <w:bCs/>
          <w:sz w:val="24"/>
          <w:szCs w:val="24"/>
          <w:highlight w:val="yellow"/>
          <w:u w:val="single"/>
          <w:lang w:val="hr-HR"/>
        </w:rPr>
      </w:pPr>
    </w:p>
    <w:p w14:paraId="23285604" w14:textId="77777777" w:rsidR="002A5547" w:rsidRPr="00693B03" w:rsidRDefault="002A5547" w:rsidP="002A5547">
      <w:pPr>
        <w:pStyle w:val="NoSpacing"/>
        <w:jc w:val="both"/>
        <w:rPr>
          <w:rFonts w:ascii="Arial" w:hAnsi="Arial" w:cs="Arial"/>
          <w:b/>
          <w:sz w:val="24"/>
          <w:szCs w:val="24"/>
          <w:u w:val="single"/>
          <w:lang w:val="hr-HR"/>
        </w:rPr>
      </w:pPr>
    </w:p>
    <w:p w14:paraId="5D78AB39" w14:textId="77777777" w:rsidR="002A5547" w:rsidRPr="00693B03" w:rsidRDefault="002A5547" w:rsidP="002A5547">
      <w:pPr>
        <w:pStyle w:val="NoSpacing"/>
        <w:jc w:val="both"/>
        <w:rPr>
          <w:rFonts w:ascii="Arial" w:hAnsi="Arial" w:cs="Arial"/>
          <w:b/>
          <w:sz w:val="24"/>
          <w:szCs w:val="24"/>
          <w:lang w:val="hr-HR"/>
        </w:rPr>
      </w:pPr>
      <w:r w:rsidRPr="00693B03">
        <w:rPr>
          <w:rFonts w:ascii="Arial" w:hAnsi="Arial" w:cs="Arial"/>
          <w:b/>
          <w:sz w:val="24"/>
          <w:szCs w:val="24"/>
          <w:lang w:val="hr-HR"/>
        </w:rPr>
        <w:t xml:space="preserve">ORGANIZACIJA I POTPORA MANIFESTACIJAMA, U SURADNJI S TURISTIČKOM ZAJEDNICOM: </w:t>
      </w:r>
    </w:p>
    <w:p w14:paraId="794D8664" w14:textId="77777777" w:rsidR="002A5547" w:rsidRPr="00497A87" w:rsidRDefault="002A5547" w:rsidP="002A5547">
      <w:pPr>
        <w:pStyle w:val="Bezproreda"/>
        <w:rPr>
          <w:rFonts w:ascii="Arial" w:hAnsi="Arial" w:cs="Arial"/>
        </w:rPr>
      </w:pPr>
    </w:p>
    <w:p w14:paraId="2E299E9E" w14:textId="77777777" w:rsidR="002A5547" w:rsidRPr="00497A87" w:rsidRDefault="002A5547" w:rsidP="002A5547">
      <w:pPr>
        <w:pStyle w:val="Bezproreda"/>
        <w:rPr>
          <w:rFonts w:ascii="Arial" w:hAnsi="Arial" w:cs="Arial"/>
          <w:bCs/>
        </w:rPr>
      </w:pPr>
      <w:r w:rsidRPr="00497A87">
        <w:rPr>
          <w:rFonts w:ascii="Arial" w:hAnsi="Arial" w:cs="Arial"/>
          <w:bCs/>
        </w:rPr>
        <w:t>22.04. Brtonigla - Verteneglio</w:t>
      </w:r>
    </w:p>
    <w:p w14:paraId="0DB6E9A5" w14:textId="77777777" w:rsidR="002A5547" w:rsidRPr="00497A87" w:rsidRDefault="002A5547" w:rsidP="002A5547">
      <w:pPr>
        <w:pStyle w:val="Bezproreda"/>
        <w:rPr>
          <w:rFonts w:ascii="Arial" w:hAnsi="Arial" w:cs="Arial"/>
          <w:bCs/>
        </w:rPr>
      </w:pPr>
      <w:proofErr w:type="spellStart"/>
      <w:r w:rsidRPr="00497A87">
        <w:rPr>
          <w:rFonts w:ascii="Arial" w:hAnsi="Arial" w:cs="Arial"/>
          <w:bCs/>
        </w:rPr>
        <w:t>Istrianissima</w:t>
      </w:r>
      <w:proofErr w:type="spellEnd"/>
      <w:r w:rsidRPr="00497A87">
        <w:rPr>
          <w:rFonts w:ascii="Arial" w:hAnsi="Arial" w:cs="Arial"/>
          <w:bCs/>
        </w:rPr>
        <w:t xml:space="preserve"> </w:t>
      </w:r>
      <w:proofErr w:type="spellStart"/>
      <w:r w:rsidRPr="00497A87">
        <w:rPr>
          <w:rFonts w:ascii="Arial" w:hAnsi="Arial" w:cs="Arial"/>
          <w:bCs/>
        </w:rPr>
        <w:t>Classic</w:t>
      </w:r>
      <w:proofErr w:type="spellEnd"/>
      <w:r w:rsidRPr="00497A87">
        <w:rPr>
          <w:rFonts w:ascii="Arial" w:hAnsi="Arial" w:cs="Arial"/>
          <w:bCs/>
        </w:rPr>
        <w:t xml:space="preserve"> - La </w:t>
      </w:r>
      <w:proofErr w:type="spellStart"/>
      <w:r w:rsidRPr="00497A87">
        <w:rPr>
          <w:rFonts w:ascii="Arial" w:hAnsi="Arial" w:cs="Arial"/>
          <w:bCs/>
        </w:rPr>
        <w:t>Ciclostorica</w:t>
      </w:r>
      <w:proofErr w:type="spellEnd"/>
    </w:p>
    <w:p w14:paraId="3D2E150A" w14:textId="77777777" w:rsidR="002A5547" w:rsidRPr="00497A87" w:rsidRDefault="002A5547" w:rsidP="002A5547">
      <w:pPr>
        <w:pStyle w:val="Bezproreda"/>
        <w:rPr>
          <w:rFonts w:ascii="Arial" w:hAnsi="Arial" w:cs="Arial"/>
          <w:i/>
          <w:iCs/>
          <w:shd w:val="clear" w:color="auto" w:fill="FFFFFF"/>
        </w:rPr>
      </w:pPr>
      <w:r w:rsidRPr="00497A87">
        <w:rPr>
          <w:rFonts w:ascii="Arial" w:hAnsi="Arial" w:cs="Arial"/>
          <w:i/>
          <w:iCs/>
          <w:shd w:val="clear" w:color="auto" w:fill="FFFFFF"/>
        </w:rPr>
        <w:t>Rekreativna biciklistička vožnja Sjeverozapadnom Istrom</w:t>
      </w:r>
    </w:p>
    <w:p w14:paraId="2BEA0005" w14:textId="77777777" w:rsidR="002A5547" w:rsidRPr="00497A87" w:rsidRDefault="002A5547" w:rsidP="002A5547">
      <w:pPr>
        <w:pStyle w:val="Bezproreda"/>
        <w:rPr>
          <w:rFonts w:ascii="Arial" w:hAnsi="Arial" w:cs="Arial"/>
          <w:i/>
          <w:iCs/>
          <w:shd w:val="clear" w:color="auto" w:fill="FFFFFF"/>
        </w:rPr>
      </w:pPr>
    </w:p>
    <w:p w14:paraId="4B0F7C0F" w14:textId="77777777" w:rsidR="002A5547" w:rsidRPr="00497A87" w:rsidRDefault="002A5547" w:rsidP="002A5547">
      <w:pPr>
        <w:pStyle w:val="Bezproreda"/>
        <w:rPr>
          <w:rFonts w:ascii="Arial" w:eastAsia="SimSun" w:hAnsi="Arial" w:cs="Arial"/>
          <w:lang w:eastAsia="zh-CN"/>
        </w:rPr>
      </w:pPr>
      <w:r w:rsidRPr="00497A87">
        <w:rPr>
          <w:rFonts w:ascii="Arial" w:eastAsia="SimSun" w:hAnsi="Arial" w:cs="Arial"/>
          <w:bCs/>
          <w:lang w:eastAsia="zh-CN"/>
        </w:rPr>
        <w:t xml:space="preserve">30.04. Brtonigla – Verteneglio, Park </w:t>
      </w:r>
      <w:proofErr w:type="spellStart"/>
      <w:r w:rsidRPr="00497A87">
        <w:rPr>
          <w:rFonts w:ascii="Arial" w:eastAsia="SimSun" w:hAnsi="Arial" w:cs="Arial"/>
          <w:bCs/>
          <w:lang w:eastAsia="zh-CN"/>
        </w:rPr>
        <w:t>Škarline</w:t>
      </w:r>
      <w:proofErr w:type="spellEnd"/>
    </w:p>
    <w:p w14:paraId="2C1726CA" w14:textId="77777777" w:rsidR="002A5547" w:rsidRPr="00497A87" w:rsidRDefault="002A5547" w:rsidP="002A5547">
      <w:pPr>
        <w:pStyle w:val="Bezproreda"/>
        <w:rPr>
          <w:rFonts w:ascii="Arial" w:eastAsia="SimSun" w:hAnsi="Arial" w:cs="Arial"/>
          <w:bCs/>
          <w:lang w:eastAsia="zh-CN"/>
        </w:rPr>
      </w:pPr>
      <w:r w:rsidRPr="00497A87">
        <w:rPr>
          <w:rFonts w:ascii="Arial" w:eastAsia="SimSun" w:hAnsi="Arial" w:cs="Arial"/>
          <w:bCs/>
          <w:lang w:eastAsia="zh-CN"/>
        </w:rPr>
        <w:t xml:space="preserve">Piknik </w:t>
      </w:r>
    </w:p>
    <w:p w14:paraId="0F37D6F9" w14:textId="77777777" w:rsidR="002A5547" w:rsidRPr="00497A87" w:rsidRDefault="002A5547" w:rsidP="002A5547">
      <w:pPr>
        <w:pStyle w:val="Bezproreda"/>
        <w:rPr>
          <w:rFonts w:ascii="Arial" w:eastAsia="SimSun" w:hAnsi="Arial" w:cs="Arial"/>
          <w:lang w:eastAsia="zh-CN"/>
        </w:rPr>
      </w:pPr>
      <w:r w:rsidRPr="00497A87">
        <w:rPr>
          <w:rFonts w:ascii="Arial" w:eastAsia="SimSun" w:hAnsi="Arial" w:cs="Arial"/>
          <w:lang w:eastAsia="zh-CN"/>
        </w:rPr>
        <w:t xml:space="preserve">Rekreativno-gastronomska manifestacija </w:t>
      </w:r>
    </w:p>
    <w:p w14:paraId="6C3EBBC9" w14:textId="77777777" w:rsidR="002A5547" w:rsidRPr="00497A87" w:rsidRDefault="002A5547" w:rsidP="002A5547">
      <w:pPr>
        <w:pStyle w:val="Bezproreda"/>
        <w:rPr>
          <w:rFonts w:ascii="Arial" w:eastAsia="SimSun" w:hAnsi="Arial" w:cs="Arial"/>
          <w:lang w:eastAsia="zh-CN"/>
        </w:rPr>
      </w:pPr>
    </w:p>
    <w:p w14:paraId="3DB70A1A" w14:textId="77777777" w:rsidR="002A5547" w:rsidRPr="00497A87" w:rsidRDefault="002A5547" w:rsidP="002A5547">
      <w:pPr>
        <w:pStyle w:val="Bezproreda"/>
        <w:rPr>
          <w:rFonts w:ascii="Arial" w:eastAsia="SimSun" w:hAnsi="Arial" w:cs="Arial"/>
          <w:lang w:eastAsia="zh-CN"/>
        </w:rPr>
      </w:pPr>
      <w:r w:rsidRPr="00497A87">
        <w:rPr>
          <w:rFonts w:ascii="Arial" w:eastAsia="SimSun" w:hAnsi="Arial" w:cs="Arial"/>
          <w:lang w:eastAsia="zh-CN"/>
        </w:rPr>
        <w:t>05. - 07.05. Brtonigla – Verteneglio</w:t>
      </w:r>
    </w:p>
    <w:p w14:paraId="320B597E" w14:textId="77777777" w:rsidR="002A5547" w:rsidRPr="00497A87" w:rsidRDefault="002A5547" w:rsidP="002A5547">
      <w:pPr>
        <w:pStyle w:val="Bezproreda"/>
        <w:rPr>
          <w:rFonts w:ascii="Arial" w:eastAsia="SimSun" w:hAnsi="Arial" w:cs="Arial"/>
          <w:lang w:eastAsia="zh-CN"/>
        </w:rPr>
      </w:pPr>
      <w:proofErr w:type="spellStart"/>
      <w:r w:rsidRPr="00497A87">
        <w:rPr>
          <w:rFonts w:ascii="Arial" w:eastAsia="SimSun" w:hAnsi="Arial" w:cs="Arial"/>
          <w:lang w:eastAsia="zh-CN"/>
        </w:rPr>
        <w:t>Toons</w:t>
      </w:r>
      <w:proofErr w:type="spellEnd"/>
      <w:r w:rsidRPr="00497A87">
        <w:rPr>
          <w:rFonts w:ascii="Arial" w:eastAsia="SimSun" w:hAnsi="Arial" w:cs="Arial"/>
          <w:lang w:eastAsia="zh-CN"/>
        </w:rPr>
        <w:t xml:space="preserve"> &amp; </w:t>
      </w:r>
      <w:proofErr w:type="spellStart"/>
      <w:r w:rsidRPr="00497A87">
        <w:rPr>
          <w:rFonts w:ascii="Arial" w:eastAsia="SimSun" w:hAnsi="Arial" w:cs="Arial"/>
          <w:lang w:eastAsia="zh-CN"/>
        </w:rPr>
        <w:t>Tunes</w:t>
      </w:r>
      <w:proofErr w:type="spellEnd"/>
      <w:r w:rsidRPr="00497A87">
        <w:rPr>
          <w:rFonts w:ascii="Arial" w:eastAsia="SimSun" w:hAnsi="Arial" w:cs="Arial"/>
          <w:lang w:eastAsia="zh-CN"/>
        </w:rPr>
        <w:t xml:space="preserve"> </w:t>
      </w:r>
    </w:p>
    <w:p w14:paraId="78750CA3" w14:textId="77777777" w:rsidR="002A5547" w:rsidRPr="00497A87" w:rsidRDefault="002A5547" w:rsidP="002A5547">
      <w:pPr>
        <w:pStyle w:val="Bezproreda"/>
        <w:rPr>
          <w:rFonts w:ascii="Arial" w:eastAsia="SimSun" w:hAnsi="Arial" w:cs="Arial"/>
          <w:bCs/>
          <w:lang w:eastAsia="zh-CN"/>
        </w:rPr>
      </w:pPr>
      <w:r w:rsidRPr="00497A87">
        <w:rPr>
          <w:rFonts w:ascii="Arial" w:eastAsia="SimSun" w:hAnsi="Arial" w:cs="Arial"/>
          <w:bCs/>
          <w:lang w:eastAsia="zh-CN"/>
        </w:rPr>
        <w:t>Festival glazbe i stripova</w:t>
      </w:r>
    </w:p>
    <w:p w14:paraId="3D72CF90" w14:textId="77777777" w:rsidR="002A5547" w:rsidRPr="00497A87" w:rsidRDefault="002A5547" w:rsidP="002A5547">
      <w:pPr>
        <w:pStyle w:val="Bezproreda"/>
        <w:rPr>
          <w:rFonts w:ascii="Arial" w:eastAsia="SimSun" w:hAnsi="Arial" w:cs="Arial"/>
          <w:lang w:eastAsia="zh-CN"/>
        </w:rPr>
      </w:pPr>
    </w:p>
    <w:p w14:paraId="78919503" w14:textId="77777777" w:rsidR="002A5547" w:rsidRPr="00497A87" w:rsidRDefault="002A5547" w:rsidP="002A5547">
      <w:pPr>
        <w:pStyle w:val="Bezproreda"/>
        <w:rPr>
          <w:rFonts w:ascii="Arial" w:hAnsi="Arial" w:cs="Arial"/>
          <w:bCs/>
          <w:lang w:eastAsia="zh-CN"/>
        </w:rPr>
      </w:pPr>
      <w:r w:rsidRPr="00497A87">
        <w:rPr>
          <w:rFonts w:ascii="Arial" w:hAnsi="Arial" w:cs="Arial"/>
          <w:bCs/>
          <w:lang w:eastAsia="zh-CN"/>
        </w:rPr>
        <w:t>13.05. Buje-</w:t>
      </w:r>
      <w:proofErr w:type="spellStart"/>
      <w:r w:rsidRPr="00497A87">
        <w:rPr>
          <w:rFonts w:ascii="Arial" w:hAnsi="Arial" w:cs="Arial"/>
          <w:bCs/>
          <w:lang w:eastAsia="zh-CN"/>
        </w:rPr>
        <w:t>Buie</w:t>
      </w:r>
      <w:proofErr w:type="spellEnd"/>
      <w:r w:rsidRPr="00497A87">
        <w:rPr>
          <w:rFonts w:ascii="Arial" w:hAnsi="Arial" w:cs="Arial"/>
          <w:bCs/>
          <w:lang w:eastAsia="zh-CN"/>
        </w:rPr>
        <w:t xml:space="preserve">, Brtonigla-Verteneglio </w:t>
      </w:r>
    </w:p>
    <w:p w14:paraId="040E7BCB" w14:textId="77777777" w:rsidR="002A5547" w:rsidRPr="00497A87" w:rsidRDefault="002A5547" w:rsidP="002A5547">
      <w:pPr>
        <w:pStyle w:val="Bezproreda"/>
        <w:rPr>
          <w:rFonts w:ascii="Arial" w:hAnsi="Arial" w:cs="Arial"/>
          <w:bCs/>
          <w:lang w:eastAsia="zh-CN"/>
        </w:rPr>
      </w:pPr>
      <w:proofErr w:type="spellStart"/>
      <w:r w:rsidRPr="00497A87">
        <w:rPr>
          <w:rFonts w:ascii="Arial" w:hAnsi="Arial" w:cs="Arial"/>
          <w:bCs/>
          <w:lang w:eastAsia="zh-CN"/>
        </w:rPr>
        <w:t>Istria</w:t>
      </w:r>
      <w:proofErr w:type="spellEnd"/>
      <w:r w:rsidRPr="00497A87">
        <w:rPr>
          <w:rFonts w:ascii="Arial" w:hAnsi="Arial" w:cs="Arial"/>
          <w:bCs/>
          <w:lang w:eastAsia="zh-CN"/>
        </w:rPr>
        <w:t xml:space="preserve"> </w:t>
      </w:r>
      <w:proofErr w:type="spellStart"/>
      <w:r w:rsidRPr="00497A87">
        <w:rPr>
          <w:rFonts w:ascii="Arial" w:hAnsi="Arial" w:cs="Arial"/>
          <w:bCs/>
          <w:lang w:eastAsia="zh-CN"/>
        </w:rPr>
        <w:t>Wine</w:t>
      </w:r>
      <w:proofErr w:type="spellEnd"/>
      <w:r w:rsidRPr="00497A87">
        <w:rPr>
          <w:rFonts w:ascii="Arial" w:hAnsi="Arial" w:cs="Arial"/>
          <w:bCs/>
          <w:lang w:eastAsia="zh-CN"/>
        </w:rPr>
        <w:t xml:space="preserve"> &amp; </w:t>
      </w:r>
      <w:proofErr w:type="spellStart"/>
      <w:r w:rsidRPr="00497A87">
        <w:rPr>
          <w:rFonts w:ascii="Arial" w:hAnsi="Arial" w:cs="Arial"/>
          <w:bCs/>
          <w:lang w:eastAsia="zh-CN"/>
        </w:rPr>
        <w:t>Walk</w:t>
      </w:r>
      <w:proofErr w:type="spellEnd"/>
    </w:p>
    <w:p w14:paraId="3AAFDD35" w14:textId="77777777" w:rsidR="002A5547" w:rsidRPr="00497A87" w:rsidRDefault="002A5547" w:rsidP="002A5547">
      <w:pPr>
        <w:pStyle w:val="Bezproreda"/>
        <w:rPr>
          <w:rFonts w:ascii="Arial" w:eastAsia="SimSun" w:hAnsi="Arial" w:cs="Arial"/>
          <w:lang w:eastAsia="zh-CN"/>
        </w:rPr>
      </w:pPr>
      <w:r w:rsidRPr="00497A87">
        <w:rPr>
          <w:rFonts w:ascii="Arial" w:eastAsia="SimSun" w:hAnsi="Arial" w:cs="Arial"/>
          <w:lang w:eastAsia="zh-CN"/>
        </w:rPr>
        <w:t>Rekreativno-gastronomska manifestacija</w:t>
      </w:r>
    </w:p>
    <w:p w14:paraId="07C61884" w14:textId="77777777" w:rsidR="002A5547" w:rsidRPr="00497A87" w:rsidRDefault="002A5547" w:rsidP="002A5547">
      <w:pPr>
        <w:pStyle w:val="Bezproreda"/>
        <w:rPr>
          <w:rFonts w:ascii="Arial" w:hAnsi="Arial" w:cs="Arial"/>
          <w:bCs/>
        </w:rPr>
      </w:pPr>
    </w:p>
    <w:p w14:paraId="55A746C2" w14:textId="77777777" w:rsidR="002A5547" w:rsidRPr="00497A87" w:rsidRDefault="002A5547" w:rsidP="002A5547">
      <w:pPr>
        <w:pStyle w:val="Bezproreda"/>
        <w:rPr>
          <w:rFonts w:ascii="Arial" w:hAnsi="Arial" w:cs="Arial"/>
          <w:bCs/>
        </w:rPr>
      </w:pPr>
      <w:r w:rsidRPr="00497A87">
        <w:rPr>
          <w:rFonts w:ascii="Arial" w:hAnsi="Arial" w:cs="Arial"/>
          <w:bCs/>
          <w:lang w:eastAsia="zh-CN"/>
        </w:rPr>
        <w:t xml:space="preserve">04.06.  Brtonigla – Verteneglio, </w:t>
      </w:r>
      <w:r w:rsidRPr="00497A87">
        <w:rPr>
          <w:rFonts w:ascii="Arial" w:hAnsi="Arial" w:cs="Arial"/>
          <w:bCs/>
        </w:rPr>
        <w:t>Župna Crkva Sv. Zenon</w:t>
      </w:r>
    </w:p>
    <w:p w14:paraId="0D527345" w14:textId="77777777" w:rsidR="002A5547" w:rsidRPr="00497A87" w:rsidRDefault="002A5547" w:rsidP="002A5547">
      <w:pPr>
        <w:pStyle w:val="Bezproreda"/>
        <w:rPr>
          <w:rFonts w:ascii="Arial" w:hAnsi="Arial" w:cs="Arial"/>
          <w:bCs/>
        </w:rPr>
      </w:pPr>
      <w:r w:rsidRPr="00497A87">
        <w:rPr>
          <w:rFonts w:ascii="Arial" w:hAnsi="Arial" w:cs="Arial"/>
          <w:bCs/>
          <w:lang w:eastAsia="zh-CN"/>
        </w:rPr>
        <w:t xml:space="preserve"> Junior </w:t>
      </w:r>
      <w:proofErr w:type="spellStart"/>
      <w:r w:rsidRPr="00497A87">
        <w:rPr>
          <w:rFonts w:ascii="Arial" w:hAnsi="Arial" w:cs="Arial"/>
          <w:bCs/>
          <w:lang w:eastAsia="zh-CN"/>
        </w:rPr>
        <w:t>Classic</w:t>
      </w:r>
      <w:proofErr w:type="spellEnd"/>
      <w:r w:rsidRPr="00497A87">
        <w:rPr>
          <w:rFonts w:ascii="Arial" w:hAnsi="Arial" w:cs="Arial"/>
          <w:bCs/>
          <w:lang w:eastAsia="zh-CN"/>
        </w:rPr>
        <w:t xml:space="preserve"> </w:t>
      </w:r>
      <w:proofErr w:type="spellStart"/>
      <w:r w:rsidRPr="00497A87">
        <w:rPr>
          <w:rFonts w:ascii="Arial" w:hAnsi="Arial" w:cs="Arial"/>
          <w:bCs/>
          <w:lang w:eastAsia="zh-CN"/>
        </w:rPr>
        <w:t>Orhester</w:t>
      </w:r>
      <w:proofErr w:type="spellEnd"/>
      <w:r w:rsidRPr="00497A87">
        <w:rPr>
          <w:rFonts w:ascii="Arial" w:hAnsi="Arial" w:cs="Arial"/>
          <w:bCs/>
          <w:lang w:eastAsia="zh-CN"/>
        </w:rPr>
        <w:t xml:space="preserve"> </w:t>
      </w:r>
    </w:p>
    <w:p w14:paraId="2F1CDC09" w14:textId="77777777" w:rsidR="002A5547" w:rsidRPr="00497A87" w:rsidRDefault="002A5547" w:rsidP="002A5547">
      <w:pPr>
        <w:pStyle w:val="Bezproreda"/>
        <w:rPr>
          <w:rFonts w:ascii="Arial" w:hAnsi="Arial" w:cs="Arial"/>
          <w:bCs/>
        </w:rPr>
      </w:pPr>
      <w:r w:rsidRPr="00497A87">
        <w:rPr>
          <w:rFonts w:ascii="Arial" w:hAnsi="Arial" w:cs="Arial"/>
        </w:rPr>
        <w:t xml:space="preserve"> Koncert </w:t>
      </w:r>
    </w:p>
    <w:p w14:paraId="01320111" w14:textId="77777777" w:rsidR="002A5547" w:rsidRPr="00497A87" w:rsidRDefault="002A5547" w:rsidP="002A5547">
      <w:pPr>
        <w:pStyle w:val="Bezproreda"/>
        <w:rPr>
          <w:rFonts w:ascii="Arial" w:eastAsia="SimSun" w:hAnsi="Arial" w:cs="Arial"/>
          <w:lang w:eastAsia="zh-CN"/>
        </w:rPr>
      </w:pPr>
    </w:p>
    <w:p w14:paraId="765F9AB3" w14:textId="77777777" w:rsidR="002A5547" w:rsidRPr="00497A87" w:rsidRDefault="002A5547" w:rsidP="002A5547">
      <w:pPr>
        <w:pStyle w:val="Bezproreda"/>
        <w:rPr>
          <w:rFonts w:ascii="Arial" w:hAnsi="Arial" w:cs="Arial"/>
          <w:bCs/>
          <w:lang w:eastAsia="zh-CN"/>
        </w:rPr>
      </w:pPr>
      <w:r w:rsidRPr="00497A87">
        <w:rPr>
          <w:rFonts w:ascii="Arial" w:hAnsi="Arial" w:cs="Arial"/>
          <w:bCs/>
          <w:lang w:eastAsia="zh-CN"/>
        </w:rPr>
        <w:t xml:space="preserve">23.06.- 02.07. Brtonigla – Verteneglio </w:t>
      </w:r>
    </w:p>
    <w:p w14:paraId="4CBEC7B4" w14:textId="77777777" w:rsidR="002A5547" w:rsidRPr="00497A87" w:rsidRDefault="002A5547" w:rsidP="002A5547">
      <w:pPr>
        <w:pStyle w:val="Bezproreda"/>
        <w:rPr>
          <w:rFonts w:ascii="Arial" w:hAnsi="Arial" w:cs="Arial"/>
          <w:bCs/>
          <w:lang w:eastAsia="zh-CN"/>
        </w:rPr>
      </w:pPr>
      <w:r w:rsidRPr="00497A87">
        <w:rPr>
          <w:rFonts w:ascii="Arial" w:hAnsi="Arial" w:cs="Arial"/>
          <w:bCs/>
          <w:lang w:eastAsia="zh-CN"/>
        </w:rPr>
        <w:t>KIPAR – Galerija Aleksandar Rukavina</w:t>
      </w:r>
    </w:p>
    <w:p w14:paraId="4E002160" w14:textId="77777777" w:rsidR="002A5547" w:rsidRPr="00497A87" w:rsidRDefault="002A5547" w:rsidP="002A5547">
      <w:pPr>
        <w:pStyle w:val="Bezproreda"/>
        <w:rPr>
          <w:rFonts w:ascii="Arial" w:hAnsi="Arial" w:cs="Arial"/>
          <w:lang w:eastAsia="zh-CN"/>
        </w:rPr>
      </w:pPr>
      <w:r w:rsidRPr="00497A87">
        <w:rPr>
          <w:rFonts w:ascii="Arial" w:hAnsi="Arial" w:cs="Arial"/>
          <w:lang w:eastAsia="zh-CN"/>
        </w:rPr>
        <w:t xml:space="preserve">Ljetna kiparska škola stvaranja skulptura od istarskog kamena  </w:t>
      </w:r>
    </w:p>
    <w:p w14:paraId="760D49AC" w14:textId="77777777" w:rsidR="002A5547" w:rsidRPr="002A5547" w:rsidRDefault="002A5547" w:rsidP="002A5547">
      <w:pPr>
        <w:rPr>
          <w:rFonts w:ascii="Calibri" w:eastAsia="SimSun" w:hAnsi="Calibri"/>
          <w:b/>
          <w:lang w:val="hr-HR" w:eastAsia="zh-CN"/>
        </w:rPr>
      </w:pPr>
    </w:p>
    <w:p w14:paraId="76D0379A" w14:textId="77777777" w:rsidR="002A5547" w:rsidRPr="002A5547" w:rsidRDefault="002A5547" w:rsidP="002A5547">
      <w:pPr>
        <w:pStyle w:val="NoSpacing"/>
        <w:jc w:val="both"/>
        <w:rPr>
          <w:rFonts w:ascii="Arial" w:hAnsi="Arial" w:cs="Arial"/>
          <w:b/>
          <w:sz w:val="24"/>
          <w:szCs w:val="24"/>
          <w:lang w:val="hr-HR"/>
        </w:rPr>
      </w:pPr>
    </w:p>
    <w:p w14:paraId="2CF21358" w14:textId="77777777" w:rsidR="002A5547" w:rsidRPr="002A5547" w:rsidRDefault="002A5547" w:rsidP="002A5547">
      <w:pPr>
        <w:pStyle w:val="NoSpacing"/>
        <w:jc w:val="both"/>
        <w:rPr>
          <w:noProof/>
          <w:lang w:val="hr-HR"/>
        </w:rPr>
      </w:pPr>
      <w:r w:rsidRPr="00497A87">
        <w:rPr>
          <w:noProof/>
        </w:rPr>
        <w:drawing>
          <wp:inline distT="0" distB="0" distL="0" distR="0" wp14:anchorId="00718582" wp14:editId="1E1B6B66">
            <wp:extent cx="2923746" cy="1947545"/>
            <wp:effectExtent l="0" t="0" r="0" b="0"/>
            <wp:docPr id="30" name="Picture 30" descr="Brtonigla slavi najbolju turističku godinu uz mnogo pozitivnih n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tonigla slavi najbolju turističku godinu uz mnogo pozitivnih not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45450" cy="1962002"/>
                    </a:xfrm>
                    <a:prstGeom prst="rect">
                      <a:avLst/>
                    </a:prstGeom>
                    <a:noFill/>
                    <a:ln>
                      <a:noFill/>
                    </a:ln>
                  </pic:spPr>
                </pic:pic>
              </a:graphicData>
            </a:graphic>
          </wp:inline>
        </w:drawing>
      </w:r>
      <w:r w:rsidRPr="002A5547">
        <w:rPr>
          <w:noProof/>
          <w:lang w:val="hr-HR"/>
        </w:rPr>
        <w:t xml:space="preserve">    </w:t>
      </w:r>
      <w:r w:rsidRPr="00497A87">
        <w:rPr>
          <w:noProof/>
        </w:rPr>
        <w:drawing>
          <wp:inline distT="0" distB="0" distL="0" distR="0" wp14:anchorId="1CF3F11D" wp14:editId="5575A855">
            <wp:extent cx="2941983" cy="1960000"/>
            <wp:effectExtent l="0" t="0" r="0" b="254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71307" cy="1979536"/>
                    </a:xfrm>
                    <a:prstGeom prst="rect">
                      <a:avLst/>
                    </a:prstGeom>
                    <a:noFill/>
                    <a:ln>
                      <a:noFill/>
                    </a:ln>
                  </pic:spPr>
                </pic:pic>
              </a:graphicData>
            </a:graphic>
          </wp:inline>
        </w:drawing>
      </w:r>
    </w:p>
    <w:p w14:paraId="5DDCEF4F" w14:textId="77777777" w:rsidR="002A5547" w:rsidRPr="002A5547" w:rsidRDefault="002A5547" w:rsidP="002A5547">
      <w:pPr>
        <w:pStyle w:val="NoSpacing"/>
        <w:jc w:val="both"/>
        <w:rPr>
          <w:rFonts w:ascii="Arial" w:hAnsi="Arial" w:cs="Arial"/>
          <w:b/>
          <w:sz w:val="24"/>
          <w:szCs w:val="24"/>
          <w:lang w:val="hr-HR"/>
        </w:rPr>
      </w:pPr>
    </w:p>
    <w:p w14:paraId="7FD58974" w14:textId="77777777" w:rsidR="002A5547" w:rsidRPr="002A5547" w:rsidRDefault="002A5547" w:rsidP="002A5547">
      <w:pPr>
        <w:jc w:val="both"/>
        <w:rPr>
          <w:rFonts w:ascii="Arial" w:hAnsi="Arial" w:cs="Arial"/>
          <w:sz w:val="24"/>
          <w:szCs w:val="24"/>
          <w:lang w:val="hr-HR"/>
        </w:rPr>
      </w:pPr>
      <w:r w:rsidRPr="00497A87">
        <w:rPr>
          <w:noProof/>
        </w:rPr>
        <w:lastRenderedPageBreak/>
        <w:drawing>
          <wp:inline distT="0" distB="0" distL="0" distR="0" wp14:anchorId="1DC7AF51" wp14:editId="109D7DE9">
            <wp:extent cx="2934031" cy="1955007"/>
            <wp:effectExtent l="0" t="0" r="0" b="7620"/>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46396" cy="1963246"/>
                    </a:xfrm>
                    <a:prstGeom prst="rect">
                      <a:avLst/>
                    </a:prstGeom>
                    <a:noFill/>
                    <a:ln>
                      <a:noFill/>
                    </a:ln>
                  </pic:spPr>
                </pic:pic>
              </a:graphicData>
            </a:graphic>
          </wp:inline>
        </w:drawing>
      </w:r>
      <w:r w:rsidRPr="002A5547">
        <w:rPr>
          <w:rFonts w:ascii="Arial" w:hAnsi="Arial" w:cs="Arial"/>
          <w:sz w:val="24"/>
          <w:szCs w:val="24"/>
          <w:lang w:val="hr-HR"/>
        </w:rPr>
        <w:t xml:space="preserve">   </w:t>
      </w:r>
      <w:r w:rsidRPr="00497A87">
        <w:rPr>
          <w:noProof/>
        </w:rPr>
        <w:drawing>
          <wp:inline distT="0" distB="0" distL="0" distR="0" wp14:anchorId="04F41210" wp14:editId="2265AF0E">
            <wp:extent cx="2933774" cy="1954834"/>
            <wp:effectExtent l="0" t="0" r="0" b="762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49086" cy="1965037"/>
                    </a:xfrm>
                    <a:prstGeom prst="rect">
                      <a:avLst/>
                    </a:prstGeom>
                    <a:noFill/>
                    <a:ln>
                      <a:noFill/>
                    </a:ln>
                  </pic:spPr>
                </pic:pic>
              </a:graphicData>
            </a:graphic>
          </wp:inline>
        </w:drawing>
      </w:r>
    </w:p>
    <w:p w14:paraId="3E072C97" w14:textId="77777777" w:rsidR="002A5547" w:rsidRPr="002A5547" w:rsidRDefault="002A5547" w:rsidP="002A5547">
      <w:pPr>
        <w:jc w:val="both"/>
        <w:rPr>
          <w:rFonts w:ascii="Arial" w:hAnsi="Arial" w:cs="Arial"/>
          <w:sz w:val="24"/>
          <w:szCs w:val="24"/>
          <w:lang w:val="hr-HR"/>
        </w:rPr>
      </w:pPr>
      <w:r w:rsidRPr="00497A87">
        <w:rPr>
          <w:noProof/>
        </w:rPr>
        <w:drawing>
          <wp:inline distT="0" distB="0" distL="0" distR="0" wp14:anchorId="31F96B40" wp14:editId="489454CF">
            <wp:extent cx="2949934" cy="1965603"/>
            <wp:effectExtent l="0" t="0" r="3175"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66759" cy="1976814"/>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7D866BE0" wp14:editId="28E5790C">
            <wp:extent cx="2911246" cy="1939823"/>
            <wp:effectExtent l="0" t="0" r="3810" b="3810"/>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25796" cy="1949518"/>
                    </a:xfrm>
                    <a:prstGeom prst="rect">
                      <a:avLst/>
                    </a:prstGeom>
                    <a:noFill/>
                    <a:ln>
                      <a:noFill/>
                    </a:ln>
                  </pic:spPr>
                </pic:pic>
              </a:graphicData>
            </a:graphic>
          </wp:inline>
        </w:drawing>
      </w:r>
    </w:p>
    <w:p w14:paraId="344663AA" w14:textId="77777777" w:rsidR="002A5547" w:rsidRPr="002A5547" w:rsidRDefault="002A5547" w:rsidP="002A5547">
      <w:pPr>
        <w:jc w:val="both"/>
        <w:rPr>
          <w:rFonts w:ascii="Arial" w:hAnsi="Arial" w:cs="Arial"/>
          <w:sz w:val="24"/>
          <w:szCs w:val="24"/>
          <w:lang w:val="hr-HR"/>
        </w:rPr>
      </w:pPr>
      <w:r w:rsidRPr="002A5547">
        <w:rPr>
          <w:rFonts w:ascii="Arial" w:hAnsi="Arial" w:cs="Arial"/>
          <w:sz w:val="24"/>
          <w:szCs w:val="24"/>
          <w:lang w:val="hr-HR"/>
        </w:rPr>
        <w:t xml:space="preserve"> </w:t>
      </w:r>
      <w:r w:rsidRPr="002A5547">
        <w:rPr>
          <w:noProof/>
          <w:lang w:val="hr-HR"/>
        </w:rPr>
        <w:t xml:space="preserve">  </w:t>
      </w:r>
    </w:p>
    <w:p w14:paraId="0B6A3D30" w14:textId="77777777" w:rsidR="002A5547" w:rsidRPr="002A5547" w:rsidRDefault="002A5547" w:rsidP="002A5547">
      <w:pPr>
        <w:jc w:val="both"/>
        <w:rPr>
          <w:rFonts w:ascii="Arial" w:hAnsi="Arial" w:cs="Arial"/>
          <w:sz w:val="24"/>
          <w:szCs w:val="24"/>
          <w:lang w:val="hr-HR"/>
        </w:rPr>
      </w:pPr>
      <w:r w:rsidRPr="00497A87">
        <w:rPr>
          <w:noProof/>
        </w:rPr>
        <w:drawing>
          <wp:inline distT="0" distB="0" distL="0" distR="0" wp14:anchorId="066180D4" wp14:editId="6597F2B8">
            <wp:extent cx="3005593" cy="2009160"/>
            <wp:effectExtent l="0" t="0" r="4445" b="0"/>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16305" cy="2016321"/>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11477568" wp14:editId="7D6FD438">
            <wp:extent cx="2960007" cy="1978688"/>
            <wp:effectExtent l="0" t="0" r="0" b="254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75105" cy="1988781"/>
                    </a:xfrm>
                    <a:prstGeom prst="rect">
                      <a:avLst/>
                    </a:prstGeom>
                    <a:noFill/>
                    <a:ln>
                      <a:noFill/>
                    </a:ln>
                  </pic:spPr>
                </pic:pic>
              </a:graphicData>
            </a:graphic>
          </wp:inline>
        </w:drawing>
      </w:r>
    </w:p>
    <w:p w14:paraId="05BA1868" w14:textId="77777777" w:rsidR="002A5547" w:rsidRPr="002A5547" w:rsidRDefault="002A5547" w:rsidP="002A5547">
      <w:pPr>
        <w:jc w:val="both"/>
        <w:rPr>
          <w:rFonts w:ascii="Arial" w:hAnsi="Arial" w:cs="Arial"/>
          <w:sz w:val="24"/>
          <w:szCs w:val="24"/>
          <w:lang w:val="hr-HR"/>
        </w:rPr>
      </w:pPr>
      <w:r w:rsidRPr="00497A87">
        <w:rPr>
          <w:noProof/>
        </w:rPr>
        <w:drawing>
          <wp:inline distT="0" distB="0" distL="0" distR="0" wp14:anchorId="462D6673" wp14:editId="56C0183A">
            <wp:extent cx="3020695" cy="2019255"/>
            <wp:effectExtent l="0" t="0" r="8255" b="635"/>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50642" cy="2039274"/>
                    </a:xfrm>
                    <a:prstGeom prst="rect">
                      <a:avLst/>
                    </a:prstGeom>
                    <a:noFill/>
                    <a:ln>
                      <a:noFill/>
                    </a:ln>
                  </pic:spPr>
                </pic:pic>
              </a:graphicData>
            </a:graphic>
          </wp:inline>
        </w:drawing>
      </w:r>
      <w:r w:rsidRPr="002A5547">
        <w:rPr>
          <w:rFonts w:ascii="Arial" w:hAnsi="Arial" w:cs="Arial"/>
          <w:sz w:val="24"/>
          <w:szCs w:val="24"/>
          <w:lang w:val="hr-HR"/>
        </w:rPr>
        <w:t xml:space="preserve"> </w:t>
      </w:r>
      <w:r w:rsidRPr="002A5547">
        <w:rPr>
          <w:noProof/>
          <w:lang w:val="hr-HR"/>
        </w:rPr>
        <w:t xml:space="preserve">  </w:t>
      </w:r>
      <w:r w:rsidRPr="00497A87">
        <w:rPr>
          <w:noProof/>
        </w:rPr>
        <w:drawing>
          <wp:inline distT="0" distB="0" distL="0" distR="0" wp14:anchorId="226E49BB" wp14:editId="7C0F4A8B">
            <wp:extent cx="2687540" cy="2015793"/>
            <wp:effectExtent l="0" t="0" r="0" b="381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31660" cy="2048885"/>
                    </a:xfrm>
                    <a:prstGeom prst="rect">
                      <a:avLst/>
                    </a:prstGeom>
                    <a:noFill/>
                    <a:ln>
                      <a:noFill/>
                    </a:ln>
                  </pic:spPr>
                </pic:pic>
              </a:graphicData>
            </a:graphic>
          </wp:inline>
        </w:drawing>
      </w:r>
      <w:r w:rsidRPr="002A5547">
        <w:rPr>
          <w:noProof/>
          <w:lang w:val="hr-HR"/>
        </w:rPr>
        <w:t xml:space="preserve">    </w:t>
      </w:r>
    </w:p>
    <w:p w14:paraId="4F470993" w14:textId="77777777" w:rsidR="002A5547" w:rsidRPr="002A5547" w:rsidRDefault="002A5547" w:rsidP="002A5547">
      <w:pPr>
        <w:pStyle w:val="NoSpacing"/>
        <w:rPr>
          <w:rFonts w:ascii="Arial" w:hAnsi="Arial" w:cs="Arial"/>
          <w:b/>
          <w:bCs/>
          <w:sz w:val="24"/>
          <w:szCs w:val="24"/>
          <w:lang w:val="hr-HR"/>
        </w:rPr>
      </w:pPr>
    </w:p>
    <w:p w14:paraId="1E0C8845" w14:textId="77777777" w:rsidR="00FC78C6" w:rsidRDefault="00FC78C6" w:rsidP="002A5547">
      <w:pPr>
        <w:pStyle w:val="NoSpacing"/>
        <w:rPr>
          <w:rFonts w:ascii="Arial" w:hAnsi="Arial" w:cs="Arial"/>
          <w:b/>
          <w:bCs/>
          <w:sz w:val="24"/>
          <w:szCs w:val="24"/>
          <w:lang w:val="hr-HR"/>
        </w:rPr>
      </w:pPr>
    </w:p>
    <w:p w14:paraId="0D4765EB" w14:textId="77777777" w:rsidR="00356381" w:rsidRDefault="00356381" w:rsidP="002A5547">
      <w:pPr>
        <w:pStyle w:val="NoSpacing"/>
        <w:rPr>
          <w:rFonts w:ascii="Arial" w:hAnsi="Arial" w:cs="Arial"/>
          <w:b/>
          <w:bCs/>
          <w:sz w:val="24"/>
          <w:szCs w:val="24"/>
          <w:lang w:val="hr-HR"/>
        </w:rPr>
      </w:pPr>
    </w:p>
    <w:p w14:paraId="2F40A467" w14:textId="77777777" w:rsidR="00FC78C6" w:rsidRDefault="00FC78C6" w:rsidP="002A5547">
      <w:pPr>
        <w:pStyle w:val="NoSpacing"/>
        <w:rPr>
          <w:rFonts w:ascii="Arial" w:hAnsi="Arial" w:cs="Arial"/>
          <w:b/>
          <w:bCs/>
          <w:sz w:val="24"/>
          <w:szCs w:val="24"/>
          <w:lang w:val="hr-HR"/>
        </w:rPr>
      </w:pPr>
    </w:p>
    <w:p w14:paraId="7347244A" w14:textId="61D4795C" w:rsidR="002A5547" w:rsidRPr="002A5547" w:rsidRDefault="002A5547" w:rsidP="002A5547">
      <w:pPr>
        <w:pStyle w:val="NoSpacing"/>
        <w:rPr>
          <w:rFonts w:ascii="Arial" w:hAnsi="Arial" w:cs="Arial"/>
          <w:b/>
          <w:bCs/>
          <w:sz w:val="24"/>
          <w:szCs w:val="24"/>
          <w:lang w:val="hr-HR"/>
        </w:rPr>
      </w:pPr>
      <w:r w:rsidRPr="002A5547">
        <w:rPr>
          <w:rFonts w:ascii="Arial" w:hAnsi="Arial" w:cs="Arial"/>
          <w:b/>
          <w:bCs/>
          <w:sz w:val="24"/>
          <w:szCs w:val="24"/>
          <w:lang w:val="hr-HR"/>
        </w:rPr>
        <w:lastRenderedPageBreak/>
        <w:t>OBILJEŽEN DAN OPĆINE</w:t>
      </w:r>
    </w:p>
    <w:p w14:paraId="0B482D90"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Povodom obilježavanja Sv. Zenona – Dana Općine, u srijedu, 12.04.2023. godine, u Koncertnoj dvorani Zajednice Talijana u Brtonigli, uz mnogobrojne goste, održana je svečana sjednica Općinskog vijeća Općine Brtonigla-Verteneglio te su tom prigodom, sljedećim osobama dodijeljena javna priznanja u obliku plakete:</w:t>
      </w:r>
    </w:p>
    <w:p w14:paraId="6B089865"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Zajednici Talijana Nova Vas, za doprinos unapređenju i razvoju Općine Brtonigla-Verteneglio u području kulture te za promicanje prava talijanske nacionalne manjine na općinskom području,</w:t>
      </w:r>
    </w:p>
    <w:p w14:paraId="43CB458A"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xml:space="preserve">- OPG-u Radošević za dugogodišnji rad i za doprinos unapređenju i razvoju Općine Brtonigla-Verteneglio u području poljoprivrede i gospodarstva, </w:t>
      </w:r>
    </w:p>
    <w:p w14:paraId="683799DE"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Rinu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Ciguiu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kulture</w:t>
      </w:r>
      <w:proofErr w:type="spellEnd"/>
    </w:p>
    <w:p w14:paraId="3816D894"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Tricop</w:t>
      </w:r>
      <w:proofErr w:type="spellEnd"/>
      <w:r w:rsidRPr="002A5547">
        <w:rPr>
          <w:rFonts w:ascii="Arial" w:hAnsi="Arial" w:cs="Arial"/>
          <w:sz w:val="24"/>
          <w:szCs w:val="24"/>
          <w:lang w:val="it-IT"/>
        </w:rPr>
        <w:t xml:space="preserve"> d.o.o., za </w:t>
      </w:r>
      <w:proofErr w:type="spellStart"/>
      <w:r w:rsidRPr="002A5547">
        <w:rPr>
          <w:rFonts w:ascii="Arial" w:hAnsi="Arial" w:cs="Arial"/>
          <w:sz w:val="24"/>
          <w:szCs w:val="24"/>
          <w:lang w:val="it-IT"/>
        </w:rPr>
        <w:t>dugogodišnji</w:t>
      </w:r>
      <w:proofErr w:type="spellEnd"/>
      <w:r w:rsidRPr="002A5547">
        <w:rPr>
          <w:rFonts w:ascii="Arial" w:hAnsi="Arial" w:cs="Arial"/>
          <w:sz w:val="24"/>
          <w:szCs w:val="24"/>
          <w:lang w:val="it-IT"/>
        </w:rPr>
        <w:t xml:space="preserve"> rad i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proofErr w:type="gram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gospodarstva</w:t>
      </w:r>
      <w:proofErr w:type="spellEnd"/>
      <w:proofErr w:type="gramEnd"/>
      <w:r w:rsidRPr="002A5547">
        <w:rPr>
          <w:rFonts w:ascii="Arial" w:hAnsi="Arial" w:cs="Arial"/>
          <w:sz w:val="24"/>
          <w:szCs w:val="24"/>
          <w:lang w:val="it-IT"/>
        </w:rPr>
        <w:t>,</w:t>
      </w:r>
    </w:p>
    <w:p w14:paraId="5F7F7410"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Tulliu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Fernetichu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iznimna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postignuća</w:t>
      </w:r>
      <w:proofErr w:type="spellEnd"/>
      <w:r w:rsidRPr="002A5547">
        <w:rPr>
          <w:rFonts w:ascii="Arial" w:hAnsi="Arial" w:cs="Arial"/>
          <w:sz w:val="24"/>
          <w:szCs w:val="24"/>
          <w:lang w:val="it-IT"/>
        </w:rPr>
        <w:t xml:space="preserve"> te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poljoprivrede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turizma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ugostiteljstva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gospodarstva</w:t>
      </w:r>
      <w:proofErr w:type="spellEnd"/>
      <w:r w:rsidRPr="002A5547">
        <w:rPr>
          <w:rFonts w:ascii="Arial" w:hAnsi="Arial" w:cs="Arial"/>
          <w:sz w:val="24"/>
          <w:szCs w:val="24"/>
          <w:lang w:val="it-IT"/>
        </w:rPr>
        <w:t>.</w:t>
      </w:r>
    </w:p>
    <w:p w14:paraId="379482E6"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Ferdinandi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Paoletiću</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dugogodišnji</w:t>
      </w:r>
      <w:proofErr w:type="spellEnd"/>
      <w:r w:rsidRPr="002A5547">
        <w:rPr>
          <w:rFonts w:ascii="Arial" w:hAnsi="Arial" w:cs="Arial"/>
          <w:sz w:val="24"/>
          <w:szCs w:val="24"/>
          <w:lang w:val="it-IT"/>
        </w:rPr>
        <w:t xml:space="preserve"> rad i za </w:t>
      </w:r>
      <w:proofErr w:type="spellStart"/>
      <w:r w:rsidRPr="002A5547">
        <w:rPr>
          <w:rFonts w:ascii="Arial" w:hAnsi="Arial" w:cs="Arial"/>
          <w:sz w:val="24"/>
          <w:szCs w:val="24"/>
          <w:lang w:val="it-IT"/>
        </w:rPr>
        <w:t>doprinos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unapređenju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razvoju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u </w:t>
      </w:r>
      <w:proofErr w:type="spellStart"/>
      <w:proofErr w:type="gram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ugostiteljstva</w:t>
      </w:r>
      <w:proofErr w:type="spellEnd"/>
      <w:proofErr w:type="gram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gospodarstva</w:t>
      </w:r>
      <w:proofErr w:type="spellEnd"/>
      <w:r w:rsidRPr="002A5547">
        <w:rPr>
          <w:rFonts w:ascii="Arial" w:hAnsi="Arial" w:cs="Arial"/>
          <w:sz w:val="24"/>
          <w:szCs w:val="24"/>
          <w:lang w:val="it-IT"/>
        </w:rPr>
        <w:t>.</w:t>
      </w:r>
    </w:p>
    <w:p w14:paraId="576E7969" w14:textId="77777777" w:rsidR="002A5547" w:rsidRPr="002A5547" w:rsidRDefault="002A5547" w:rsidP="002A5547">
      <w:pPr>
        <w:pStyle w:val="NoSpacing"/>
        <w:jc w:val="both"/>
        <w:rPr>
          <w:rFonts w:ascii="Arial" w:hAnsi="Arial" w:cs="Arial"/>
          <w:sz w:val="24"/>
          <w:szCs w:val="24"/>
          <w:lang w:val="it-IT"/>
        </w:rPr>
      </w:pPr>
      <w:proofErr w:type="spellStart"/>
      <w:r w:rsidRPr="002A5547">
        <w:rPr>
          <w:rFonts w:ascii="Arial" w:hAnsi="Arial" w:cs="Arial"/>
          <w:sz w:val="24"/>
          <w:szCs w:val="24"/>
          <w:lang w:val="it-IT"/>
        </w:rPr>
        <w:t>Tijekom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sjednice</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prikazan</w:t>
      </w:r>
      <w:proofErr w:type="spellEnd"/>
      <w:r w:rsidRPr="002A5547">
        <w:rPr>
          <w:rFonts w:ascii="Arial" w:hAnsi="Arial" w:cs="Arial"/>
          <w:sz w:val="24"/>
          <w:szCs w:val="24"/>
          <w:lang w:val="it-IT"/>
        </w:rPr>
        <w:t xml:space="preserve"> video </w:t>
      </w:r>
      <w:proofErr w:type="spellStart"/>
      <w:r w:rsidRPr="002A5547">
        <w:rPr>
          <w:rFonts w:ascii="Arial" w:hAnsi="Arial" w:cs="Arial"/>
          <w:sz w:val="24"/>
          <w:szCs w:val="24"/>
          <w:lang w:val="it-IT"/>
        </w:rPr>
        <w:t>kojim</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ukratko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prezentirane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najvažnije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aktivnosti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realizirane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zadnjih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je i </w:t>
      </w:r>
      <w:proofErr w:type="spellStart"/>
      <w:r w:rsidRPr="002A5547">
        <w:rPr>
          <w:rFonts w:ascii="Arial" w:hAnsi="Arial" w:cs="Arial"/>
          <w:sz w:val="24"/>
          <w:szCs w:val="24"/>
          <w:lang w:val="it-IT"/>
        </w:rPr>
        <w:t>dalje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dostupan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web </w:t>
      </w:r>
      <w:proofErr w:type="spellStart"/>
      <w:r w:rsidRPr="002A5547">
        <w:rPr>
          <w:rFonts w:ascii="Arial" w:hAnsi="Arial" w:cs="Arial"/>
          <w:sz w:val="24"/>
          <w:szCs w:val="24"/>
          <w:lang w:val="it-IT"/>
        </w:rPr>
        <w:t>stranici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w:t>
      </w:r>
    </w:p>
    <w:p w14:paraId="44349267" w14:textId="77777777" w:rsidR="002A5547" w:rsidRPr="002A5547" w:rsidRDefault="002A5547" w:rsidP="002A5547">
      <w:pPr>
        <w:pStyle w:val="NoSpacing"/>
        <w:rPr>
          <w:rFonts w:ascii="Arial" w:hAnsi="Arial" w:cs="Arial"/>
          <w:b/>
          <w:bCs/>
          <w:sz w:val="24"/>
          <w:szCs w:val="24"/>
          <w:highlight w:val="yellow"/>
          <w:u w:val="single"/>
          <w:lang w:val="it-IT"/>
        </w:rPr>
      </w:pPr>
    </w:p>
    <w:p w14:paraId="2FE14A6B" w14:textId="77777777" w:rsidR="002A5547" w:rsidRPr="002A5547" w:rsidRDefault="002A5547" w:rsidP="002A5547">
      <w:pPr>
        <w:pStyle w:val="NoSpacing"/>
        <w:rPr>
          <w:rFonts w:ascii="Arial" w:hAnsi="Arial" w:cs="Arial"/>
          <w:b/>
          <w:bCs/>
          <w:sz w:val="24"/>
          <w:szCs w:val="24"/>
          <w:highlight w:val="yellow"/>
          <w:u w:val="single"/>
          <w:lang w:val="it-IT"/>
        </w:rPr>
      </w:pPr>
    </w:p>
    <w:p w14:paraId="70F0ABE8" w14:textId="77777777" w:rsidR="002A5547" w:rsidRPr="002A5547" w:rsidRDefault="002A5547" w:rsidP="002A5547">
      <w:pPr>
        <w:pStyle w:val="NoSpacing"/>
        <w:rPr>
          <w:rFonts w:ascii="Arial" w:hAnsi="Arial" w:cs="Arial"/>
          <w:b/>
          <w:bCs/>
          <w:sz w:val="24"/>
          <w:szCs w:val="24"/>
          <w:highlight w:val="yellow"/>
          <w:u w:val="single"/>
          <w:lang w:val="it-IT"/>
        </w:rPr>
      </w:pPr>
    </w:p>
    <w:p w14:paraId="0AE86FEA" w14:textId="77777777" w:rsidR="002A5547" w:rsidRPr="002A5547" w:rsidRDefault="002A5547" w:rsidP="002A5547">
      <w:pPr>
        <w:pStyle w:val="NoSpacing"/>
        <w:rPr>
          <w:rFonts w:ascii="Arial" w:hAnsi="Arial" w:cs="Arial"/>
          <w:b/>
          <w:bCs/>
          <w:sz w:val="24"/>
          <w:szCs w:val="24"/>
          <w:highlight w:val="yellow"/>
          <w:u w:val="single"/>
          <w:lang w:val="it-IT"/>
        </w:rPr>
      </w:pPr>
    </w:p>
    <w:p w14:paraId="121A140B" w14:textId="77777777" w:rsidR="002A5547" w:rsidRPr="002A5547" w:rsidRDefault="002A5547" w:rsidP="002A5547">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3. </w:t>
      </w:r>
      <w:proofErr w:type="spellStart"/>
      <w:r w:rsidRPr="002A5547">
        <w:rPr>
          <w:rFonts w:ascii="Arial" w:hAnsi="Arial" w:cs="Arial"/>
          <w:b/>
          <w:bCs/>
          <w:sz w:val="28"/>
          <w:szCs w:val="28"/>
          <w:u w:val="single"/>
          <w:lang w:val="it-IT"/>
        </w:rPr>
        <w:t>Predškolski</w:t>
      </w:r>
      <w:proofErr w:type="spellEnd"/>
      <w:r w:rsidRPr="002A5547">
        <w:rPr>
          <w:rFonts w:ascii="Arial" w:hAnsi="Arial" w:cs="Arial"/>
          <w:b/>
          <w:bCs/>
          <w:sz w:val="28"/>
          <w:szCs w:val="28"/>
          <w:u w:val="single"/>
          <w:lang w:val="it-IT"/>
        </w:rPr>
        <w:t xml:space="preserve"> i </w:t>
      </w:r>
      <w:proofErr w:type="spellStart"/>
      <w:r w:rsidRPr="002A5547">
        <w:rPr>
          <w:rFonts w:ascii="Arial" w:hAnsi="Arial" w:cs="Arial"/>
          <w:b/>
          <w:bCs/>
          <w:sz w:val="28"/>
          <w:szCs w:val="28"/>
          <w:u w:val="single"/>
          <w:lang w:val="it-IT"/>
        </w:rPr>
        <w:t>obrazovni</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sustavi</w:t>
      </w:r>
      <w:proofErr w:type="spellEnd"/>
    </w:p>
    <w:p w14:paraId="0D7F932C" w14:textId="77777777" w:rsidR="002A5547" w:rsidRPr="002A5547" w:rsidRDefault="002A5547" w:rsidP="002A5547">
      <w:pPr>
        <w:pStyle w:val="NoSpacing"/>
        <w:rPr>
          <w:rFonts w:ascii="Arial" w:hAnsi="Arial" w:cs="Arial"/>
          <w:sz w:val="24"/>
          <w:szCs w:val="24"/>
          <w:highlight w:val="yellow"/>
          <w:lang w:val="it-IT"/>
        </w:rPr>
      </w:pPr>
    </w:p>
    <w:p w14:paraId="723DBE69" w14:textId="77777777" w:rsidR="002A5547" w:rsidRPr="002A5547" w:rsidRDefault="002A5547" w:rsidP="002A5547">
      <w:pPr>
        <w:pStyle w:val="NoSpacing"/>
        <w:jc w:val="both"/>
        <w:rPr>
          <w:rFonts w:ascii="Arial" w:hAnsi="Arial" w:cs="Arial"/>
          <w:b/>
          <w:bCs/>
          <w:sz w:val="24"/>
          <w:szCs w:val="24"/>
          <w:lang w:val="it-IT"/>
        </w:rPr>
      </w:pPr>
      <w:r w:rsidRPr="002A5547">
        <w:rPr>
          <w:rFonts w:ascii="Arial" w:hAnsi="Arial" w:cs="Arial"/>
          <w:b/>
          <w:bCs/>
          <w:sz w:val="24"/>
          <w:szCs w:val="24"/>
          <w:lang w:val="it-IT"/>
        </w:rPr>
        <w:t>VRTIĆ I OSNOVNA ŠKOLA</w:t>
      </w:r>
    </w:p>
    <w:p w14:paraId="45BEA5E9" w14:textId="77777777" w:rsidR="002A5547" w:rsidRPr="002A5547" w:rsidRDefault="002A5547" w:rsidP="002A5547">
      <w:pPr>
        <w:pStyle w:val="NoSpacing"/>
        <w:jc w:val="both"/>
        <w:rPr>
          <w:rFonts w:ascii="Arial" w:hAnsi="Arial" w:cs="Arial"/>
          <w:sz w:val="24"/>
          <w:szCs w:val="24"/>
          <w:lang w:val="it-IT"/>
        </w:rPr>
      </w:pPr>
      <w:r w:rsidRPr="009554DC">
        <w:rPr>
          <w:noProof/>
        </w:rPr>
        <w:drawing>
          <wp:anchor distT="0" distB="0" distL="114300" distR="114300" simplePos="0" relativeHeight="251662336" behindDoc="0" locked="0" layoutInCell="1" allowOverlap="1" wp14:anchorId="71ABBEDD" wp14:editId="64C6149A">
            <wp:simplePos x="0" y="0"/>
            <wp:positionH relativeFrom="margin">
              <wp:posOffset>3346450</wp:posOffset>
            </wp:positionH>
            <wp:positionV relativeFrom="paragraph">
              <wp:posOffset>45720</wp:posOffset>
            </wp:positionV>
            <wp:extent cx="2863850" cy="1925320"/>
            <wp:effectExtent l="0" t="0" r="0"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63850" cy="192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5547">
        <w:rPr>
          <w:rFonts w:ascii="Arial" w:hAnsi="Arial" w:cs="Arial"/>
          <w:sz w:val="24"/>
          <w:szCs w:val="24"/>
          <w:lang w:val="it-IT"/>
        </w:rPr>
        <w:t xml:space="preserve">Općina Brtonigla-Verteneglio </w:t>
      </w:r>
      <w:proofErr w:type="spellStart"/>
      <w:r w:rsidRPr="002A5547">
        <w:rPr>
          <w:rFonts w:ascii="Arial" w:hAnsi="Arial" w:cs="Arial"/>
          <w:sz w:val="24"/>
          <w:szCs w:val="24"/>
          <w:lang w:val="it-IT"/>
        </w:rPr>
        <w:t>ulaže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puno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truda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sredstava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odgoj</w:t>
      </w:r>
      <w:proofErr w:type="spellEnd"/>
      <w:r w:rsidRPr="002A5547">
        <w:rPr>
          <w:rFonts w:ascii="Arial" w:hAnsi="Arial" w:cs="Arial"/>
          <w:sz w:val="24"/>
          <w:szCs w:val="24"/>
          <w:lang w:val="it-IT"/>
        </w:rPr>
        <w:t xml:space="preserve"> i u </w:t>
      </w:r>
      <w:proofErr w:type="spellStart"/>
      <w:r w:rsidRPr="002A5547">
        <w:rPr>
          <w:rFonts w:ascii="Arial" w:hAnsi="Arial" w:cs="Arial"/>
          <w:sz w:val="24"/>
          <w:szCs w:val="24"/>
          <w:lang w:val="it-IT"/>
        </w:rPr>
        <w:t>osnovnoškolsko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obrazovanje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osiguravaju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sredstva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financiranje</w:t>
      </w:r>
      <w:proofErr w:type="spellEnd"/>
      <w:r w:rsidRPr="002A5547">
        <w:rPr>
          <w:rFonts w:ascii="Arial" w:hAnsi="Arial" w:cs="Arial"/>
          <w:sz w:val="24"/>
          <w:szCs w:val="24"/>
          <w:lang w:val="it-IT"/>
        </w:rPr>
        <w:t xml:space="preserve"> rada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 xml:space="preserve"> i za </w:t>
      </w:r>
      <w:proofErr w:type="spellStart"/>
      <w:r w:rsidRPr="002A5547">
        <w:rPr>
          <w:rFonts w:ascii="Arial" w:hAnsi="Arial" w:cs="Arial"/>
          <w:sz w:val="24"/>
          <w:szCs w:val="24"/>
          <w:lang w:val="it-IT"/>
        </w:rPr>
        <w:t>pokrivanje</w:t>
      </w:r>
      <w:proofErr w:type="spellEnd"/>
      <w:r w:rsidRPr="002A5547">
        <w:rPr>
          <w:rFonts w:ascii="Arial" w:hAnsi="Arial" w:cs="Arial"/>
          <w:sz w:val="24"/>
          <w:szCs w:val="24"/>
          <w:lang w:val="it-IT"/>
        </w:rPr>
        <w:t xml:space="preserve"> 75% </w:t>
      </w:r>
      <w:proofErr w:type="spellStart"/>
      <w:r w:rsidRPr="002A5547">
        <w:rPr>
          <w:rFonts w:ascii="Arial" w:hAnsi="Arial" w:cs="Arial"/>
          <w:sz w:val="24"/>
          <w:szCs w:val="24"/>
          <w:lang w:val="it-IT"/>
        </w:rPr>
        <w:t>ekonomske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cijene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svakog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djeteta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roditeljima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novorođene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dodjeljuju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pomoći</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novorođenčad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zbog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interesa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da </w:t>
      </w:r>
      <w:proofErr w:type="spellStart"/>
      <w:r w:rsidRPr="002A5547">
        <w:rPr>
          <w:rFonts w:ascii="Arial" w:hAnsi="Arial" w:cs="Arial"/>
          <w:sz w:val="24"/>
          <w:szCs w:val="24"/>
          <w:lang w:val="it-IT"/>
        </w:rPr>
        <w:t>mlade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obitelji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ostanu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brtoniškom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i da </w:t>
      </w:r>
      <w:proofErr w:type="spellStart"/>
      <w:r w:rsidRPr="002A5547">
        <w:rPr>
          <w:rFonts w:ascii="Arial" w:hAnsi="Arial" w:cs="Arial"/>
          <w:sz w:val="24"/>
          <w:szCs w:val="24"/>
          <w:lang w:val="it-IT"/>
        </w:rPr>
        <w:t>svoju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upišu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predškolskim</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školskim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institucijama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ovdje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nalaze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sklopu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Dječjeg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Kalimero</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funkciji</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dvije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jasličke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kako</w:t>
      </w:r>
      <w:proofErr w:type="spellEnd"/>
      <w:r w:rsidRPr="002A5547">
        <w:rPr>
          <w:rFonts w:ascii="Arial" w:hAnsi="Arial" w:cs="Arial"/>
          <w:sz w:val="24"/>
          <w:szCs w:val="24"/>
          <w:lang w:val="it-IT"/>
        </w:rPr>
        <w:t xml:space="preserve"> bi se </w:t>
      </w:r>
      <w:proofErr w:type="spellStart"/>
      <w:r w:rsidRPr="002A5547">
        <w:rPr>
          <w:rFonts w:ascii="Arial" w:hAnsi="Arial" w:cs="Arial"/>
          <w:sz w:val="24"/>
          <w:szCs w:val="24"/>
          <w:lang w:val="it-IT"/>
        </w:rPr>
        <w:t>obiteljima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Brtonigle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omogućilo</w:t>
      </w:r>
      <w:proofErr w:type="spellEnd"/>
      <w:r w:rsidRPr="002A5547">
        <w:rPr>
          <w:rFonts w:ascii="Arial" w:hAnsi="Arial" w:cs="Arial"/>
          <w:sz w:val="24"/>
          <w:szCs w:val="24"/>
          <w:lang w:val="it-IT"/>
        </w:rPr>
        <w:t xml:space="preserve"> da </w:t>
      </w:r>
      <w:proofErr w:type="spellStart"/>
      <w:r w:rsidRPr="002A5547">
        <w:rPr>
          <w:rFonts w:ascii="Arial" w:hAnsi="Arial" w:cs="Arial"/>
          <w:sz w:val="24"/>
          <w:szCs w:val="24"/>
          <w:lang w:val="it-IT"/>
        </w:rPr>
        <w:t>svoju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upišu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njihovog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stanovanja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kako</w:t>
      </w:r>
      <w:proofErr w:type="spellEnd"/>
      <w:r w:rsidRPr="002A5547">
        <w:rPr>
          <w:rFonts w:ascii="Arial" w:hAnsi="Arial" w:cs="Arial"/>
          <w:sz w:val="24"/>
          <w:szCs w:val="24"/>
          <w:lang w:val="it-IT"/>
        </w:rPr>
        <w:t xml:space="preserve"> bi se </w:t>
      </w:r>
      <w:proofErr w:type="spellStart"/>
      <w:r w:rsidRPr="002A5547">
        <w:rPr>
          <w:rFonts w:ascii="Arial" w:hAnsi="Arial" w:cs="Arial"/>
          <w:sz w:val="24"/>
          <w:szCs w:val="24"/>
          <w:lang w:val="it-IT"/>
        </w:rPr>
        <w:t>racionalizirali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njihovi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troškovi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odjeljenja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predškolskih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školskih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institucija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omogućuju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zastupanje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manjine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Također</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konstantno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podržava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suradnja</w:t>
      </w:r>
      <w:proofErr w:type="spellEnd"/>
      <w:r w:rsidRPr="002A5547">
        <w:rPr>
          <w:rFonts w:ascii="Arial" w:hAnsi="Arial" w:cs="Arial"/>
          <w:sz w:val="24"/>
          <w:szCs w:val="24"/>
          <w:lang w:val="it-IT"/>
        </w:rPr>
        <w:t xml:space="preserve"> sa </w:t>
      </w:r>
      <w:proofErr w:type="spellStart"/>
      <w:r w:rsidRPr="002A5547">
        <w:rPr>
          <w:rFonts w:ascii="Arial" w:hAnsi="Arial" w:cs="Arial"/>
          <w:sz w:val="24"/>
          <w:szCs w:val="24"/>
          <w:lang w:val="it-IT"/>
        </w:rPr>
        <w:t>hrvatskom</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talijanskom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osnovnom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školom</w:t>
      </w:r>
      <w:proofErr w:type="spellEnd"/>
      <w:r w:rsidRPr="002A5547">
        <w:rPr>
          <w:rFonts w:ascii="Arial" w:hAnsi="Arial" w:cs="Arial"/>
          <w:sz w:val="24"/>
          <w:szCs w:val="24"/>
          <w:lang w:val="it-IT"/>
        </w:rPr>
        <w:t xml:space="preserve">. </w:t>
      </w:r>
    </w:p>
    <w:p w14:paraId="3DEFC31F" w14:textId="77777777" w:rsidR="002A5547" w:rsidRPr="002A5547" w:rsidRDefault="002A5547" w:rsidP="002A5547">
      <w:pPr>
        <w:pStyle w:val="NoSpacing"/>
        <w:jc w:val="both"/>
        <w:rPr>
          <w:rFonts w:ascii="Arial" w:hAnsi="Arial" w:cs="Arial"/>
          <w:sz w:val="24"/>
          <w:szCs w:val="24"/>
          <w:highlight w:val="yellow"/>
          <w:lang w:val="it-IT"/>
        </w:rPr>
      </w:pPr>
    </w:p>
    <w:p w14:paraId="321D502F" w14:textId="77777777" w:rsidR="002A5547" w:rsidRPr="002A5547" w:rsidRDefault="002A5547" w:rsidP="002A5547">
      <w:pPr>
        <w:pStyle w:val="NoSpacing"/>
        <w:jc w:val="both"/>
        <w:rPr>
          <w:rFonts w:ascii="Arial" w:hAnsi="Arial" w:cs="Arial"/>
          <w:sz w:val="24"/>
          <w:szCs w:val="24"/>
          <w:highlight w:val="yellow"/>
          <w:lang w:val="it-IT"/>
        </w:rPr>
      </w:pPr>
    </w:p>
    <w:p w14:paraId="2999DF56" w14:textId="77777777" w:rsidR="002A5547" w:rsidRPr="002A5547" w:rsidRDefault="002A5547" w:rsidP="002A5547">
      <w:pPr>
        <w:pStyle w:val="NoSpacing"/>
        <w:jc w:val="both"/>
        <w:rPr>
          <w:rFonts w:ascii="Arial" w:hAnsi="Arial" w:cs="Arial"/>
          <w:b/>
          <w:bCs/>
          <w:sz w:val="24"/>
          <w:szCs w:val="24"/>
          <w:lang w:val="it-IT"/>
        </w:rPr>
      </w:pPr>
      <w:r w:rsidRPr="002A5547">
        <w:rPr>
          <w:rFonts w:ascii="Arial" w:hAnsi="Arial" w:cs="Arial"/>
          <w:b/>
          <w:bCs/>
          <w:sz w:val="24"/>
          <w:szCs w:val="24"/>
          <w:lang w:val="it-IT"/>
        </w:rPr>
        <w:t>PRODUŽENI BORAVAK</w:t>
      </w:r>
    </w:p>
    <w:p w14:paraId="0F19ABEE"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Od 01.01. do 30.06.2023. godine </w:t>
      </w:r>
      <w:proofErr w:type="spellStart"/>
      <w:r w:rsidRPr="002A5547">
        <w:rPr>
          <w:rFonts w:ascii="Arial" w:hAnsi="Arial" w:cs="Arial"/>
          <w:sz w:val="24"/>
          <w:szCs w:val="24"/>
          <w:lang w:val="it-IT"/>
        </w:rPr>
        <w:t>školskim</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odjeljenjima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podmireni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troškovi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produženog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boravka</w:t>
      </w:r>
      <w:proofErr w:type="spellEnd"/>
      <w:r w:rsidRPr="002A5547">
        <w:rPr>
          <w:rFonts w:ascii="Arial" w:hAnsi="Arial" w:cs="Arial"/>
          <w:sz w:val="24"/>
          <w:szCs w:val="24"/>
          <w:lang w:val="it-IT"/>
        </w:rPr>
        <w:t>.</w:t>
      </w:r>
    </w:p>
    <w:p w14:paraId="66E57A16" w14:textId="77777777" w:rsidR="002A5547" w:rsidRPr="002A5547" w:rsidRDefault="002A5547" w:rsidP="002A5547">
      <w:pPr>
        <w:pStyle w:val="NoSpacing"/>
        <w:jc w:val="both"/>
        <w:rPr>
          <w:rFonts w:ascii="Arial" w:hAnsi="Arial" w:cs="Arial"/>
          <w:sz w:val="24"/>
          <w:szCs w:val="24"/>
          <w:highlight w:val="yellow"/>
          <w:lang w:val="it-IT"/>
        </w:rPr>
      </w:pPr>
    </w:p>
    <w:p w14:paraId="0C8999C7" w14:textId="77777777" w:rsidR="002A5547" w:rsidRPr="002A5547" w:rsidRDefault="002A5547" w:rsidP="002A5547">
      <w:pPr>
        <w:pStyle w:val="NoSpacing"/>
        <w:jc w:val="both"/>
        <w:rPr>
          <w:rFonts w:ascii="Arial" w:hAnsi="Arial" w:cs="Arial"/>
          <w:sz w:val="24"/>
          <w:szCs w:val="24"/>
          <w:highlight w:val="yellow"/>
          <w:lang w:val="it-IT"/>
        </w:rPr>
      </w:pPr>
    </w:p>
    <w:p w14:paraId="15DD1D78" w14:textId="77777777" w:rsidR="002A5547" w:rsidRPr="002A5547" w:rsidRDefault="002A5547" w:rsidP="002A5547">
      <w:pPr>
        <w:pStyle w:val="NoSpacing"/>
        <w:jc w:val="both"/>
        <w:rPr>
          <w:rFonts w:ascii="Arial" w:hAnsi="Arial" w:cs="Arial"/>
          <w:b/>
          <w:bCs/>
          <w:sz w:val="24"/>
          <w:szCs w:val="24"/>
          <w:lang w:val="it-IT"/>
        </w:rPr>
      </w:pPr>
      <w:r w:rsidRPr="002A5547">
        <w:rPr>
          <w:rFonts w:ascii="Arial" w:hAnsi="Arial" w:cs="Arial"/>
          <w:b/>
          <w:bCs/>
          <w:sz w:val="24"/>
          <w:szCs w:val="24"/>
          <w:lang w:val="it-IT"/>
        </w:rPr>
        <w:lastRenderedPageBreak/>
        <w:t>DJEČJI VRTIĆ KALIMERO</w:t>
      </w:r>
    </w:p>
    <w:p w14:paraId="5EC04495" w14:textId="77777777" w:rsidR="002A5547" w:rsidRPr="002A5547" w:rsidRDefault="002A5547" w:rsidP="002A5547">
      <w:pPr>
        <w:pStyle w:val="NoSpacing"/>
        <w:jc w:val="both"/>
        <w:rPr>
          <w:rFonts w:ascii="Arial" w:hAnsi="Arial" w:cs="Arial"/>
          <w:sz w:val="24"/>
          <w:szCs w:val="24"/>
          <w:lang w:val="it-IT"/>
        </w:rPr>
      </w:pPr>
      <w:proofErr w:type="spellStart"/>
      <w:r w:rsidRPr="002A5547">
        <w:rPr>
          <w:rFonts w:ascii="Arial" w:hAnsi="Arial" w:cs="Arial"/>
          <w:sz w:val="24"/>
          <w:szCs w:val="24"/>
          <w:lang w:val="it-IT"/>
        </w:rPr>
        <w:t>Predškolski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odgoj</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Dječjem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vrtiću</w:t>
      </w:r>
      <w:proofErr w:type="spellEnd"/>
      <w:r w:rsidRPr="002A5547">
        <w:rPr>
          <w:rFonts w:ascii="Arial" w:hAnsi="Arial" w:cs="Arial"/>
          <w:sz w:val="24"/>
          <w:szCs w:val="24"/>
          <w:lang w:val="it-IT"/>
        </w:rPr>
        <w:t xml:space="preserve"> „</w:t>
      </w:r>
      <w:proofErr w:type="spellStart"/>
      <w:proofErr w:type="gramStart"/>
      <w:r w:rsidRPr="002A5547">
        <w:rPr>
          <w:rFonts w:ascii="Arial" w:hAnsi="Arial" w:cs="Arial"/>
          <w:sz w:val="24"/>
          <w:szCs w:val="24"/>
          <w:lang w:val="it-IT"/>
        </w:rPr>
        <w:t>Kalimero</w:t>
      </w:r>
      <w:proofErr w:type="spellEnd"/>
      <w:r w:rsidRPr="002A5547">
        <w:rPr>
          <w:rFonts w:ascii="Arial" w:hAnsi="Arial" w:cs="Arial"/>
          <w:sz w:val="24"/>
          <w:szCs w:val="24"/>
          <w:lang w:val="it-IT"/>
        </w:rPr>
        <w:t>“ –</w:t>
      </w:r>
      <w:proofErr w:type="gramEnd"/>
      <w:r w:rsidRPr="002A5547">
        <w:rPr>
          <w:rFonts w:ascii="Arial" w:hAnsi="Arial" w:cs="Arial"/>
          <w:sz w:val="24"/>
          <w:szCs w:val="24"/>
          <w:lang w:val="it-IT"/>
        </w:rPr>
        <w:t xml:space="preserve"> Scuola dell'infanzia „Calimero“ </w:t>
      </w:r>
      <w:proofErr w:type="spellStart"/>
      <w:r w:rsidRPr="002A5547">
        <w:rPr>
          <w:rFonts w:ascii="Arial" w:hAnsi="Arial" w:cs="Arial"/>
          <w:sz w:val="24"/>
          <w:szCs w:val="24"/>
          <w:lang w:val="it-IT"/>
        </w:rPr>
        <w:t>provodi</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kao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cjelodnevni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program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organiziran</w:t>
      </w:r>
      <w:proofErr w:type="spellEnd"/>
      <w:r w:rsidRPr="002A5547">
        <w:rPr>
          <w:rFonts w:ascii="Arial" w:hAnsi="Arial" w:cs="Arial"/>
          <w:sz w:val="24"/>
          <w:szCs w:val="24"/>
          <w:lang w:val="it-IT"/>
        </w:rPr>
        <w:t xml:space="preserve"> je za </w:t>
      </w:r>
      <w:proofErr w:type="spellStart"/>
      <w:r w:rsidRPr="002A5547">
        <w:rPr>
          <w:rFonts w:ascii="Arial" w:hAnsi="Arial" w:cs="Arial"/>
          <w:sz w:val="24"/>
          <w:szCs w:val="24"/>
          <w:lang w:val="it-IT"/>
        </w:rPr>
        <w:t>djecu</w:t>
      </w:r>
      <w:proofErr w:type="spellEnd"/>
      <w:r w:rsidRPr="002A5547">
        <w:rPr>
          <w:rFonts w:ascii="Arial" w:hAnsi="Arial" w:cs="Arial"/>
          <w:sz w:val="24"/>
          <w:szCs w:val="24"/>
          <w:lang w:val="it-IT"/>
        </w:rPr>
        <w:t xml:space="preserve"> od </w:t>
      </w:r>
      <w:proofErr w:type="spellStart"/>
      <w:r w:rsidRPr="002A5547">
        <w:rPr>
          <w:rFonts w:ascii="Arial" w:hAnsi="Arial" w:cs="Arial"/>
          <w:sz w:val="24"/>
          <w:szCs w:val="24"/>
          <w:lang w:val="it-IT"/>
        </w:rPr>
        <w:t>navršenih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do </w:t>
      </w:r>
      <w:proofErr w:type="spellStart"/>
      <w:r w:rsidRPr="002A5547">
        <w:rPr>
          <w:rFonts w:ascii="Arial" w:hAnsi="Arial" w:cs="Arial"/>
          <w:sz w:val="24"/>
          <w:szCs w:val="24"/>
          <w:lang w:val="it-IT"/>
        </w:rPr>
        <w:t>polaska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osnovnu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skupinama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provodi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cjelodnevni</w:t>
      </w:r>
      <w:proofErr w:type="spellEnd"/>
      <w:r w:rsidRPr="002A5547">
        <w:rPr>
          <w:rFonts w:ascii="Arial" w:hAnsi="Arial" w:cs="Arial"/>
          <w:sz w:val="24"/>
          <w:szCs w:val="24"/>
          <w:lang w:val="it-IT"/>
        </w:rPr>
        <w:t xml:space="preserve"> 10-satni </w:t>
      </w:r>
      <w:proofErr w:type="spellStart"/>
      <w:r w:rsidRPr="002A5547">
        <w:rPr>
          <w:rFonts w:ascii="Arial" w:hAnsi="Arial" w:cs="Arial"/>
          <w:sz w:val="24"/>
          <w:szCs w:val="24"/>
          <w:lang w:val="it-IT"/>
        </w:rPr>
        <w:t>program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kao</w:t>
      </w:r>
      <w:proofErr w:type="spellEnd"/>
      <w:r w:rsidRPr="002A5547">
        <w:rPr>
          <w:rFonts w:ascii="Arial" w:hAnsi="Arial" w:cs="Arial"/>
          <w:sz w:val="24"/>
          <w:szCs w:val="24"/>
          <w:lang w:val="it-IT"/>
        </w:rPr>
        <w:t xml:space="preserve"> i Program </w:t>
      </w:r>
      <w:proofErr w:type="spellStart"/>
      <w:r w:rsidRPr="002A5547">
        <w:rPr>
          <w:rFonts w:ascii="Arial" w:hAnsi="Arial" w:cs="Arial"/>
          <w:sz w:val="24"/>
          <w:szCs w:val="24"/>
          <w:lang w:val="it-IT"/>
        </w:rPr>
        <w:t>pred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škole</w:t>
      </w:r>
      <w:proofErr w:type="spellEnd"/>
      <w:r w:rsidRPr="002A5547">
        <w:rPr>
          <w:rFonts w:ascii="Arial" w:hAnsi="Arial" w:cs="Arial"/>
          <w:sz w:val="24"/>
          <w:szCs w:val="24"/>
          <w:lang w:val="it-IT"/>
        </w:rPr>
        <w:t xml:space="preserve"> te Program rada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jeziku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Zahtjevi</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upis</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zaprimaju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tijekom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cijele</w:t>
      </w:r>
      <w:proofErr w:type="spellEnd"/>
      <w:r w:rsidRPr="002A5547">
        <w:rPr>
          <w:rFonts w:ascii="Arial" w:hAnsi="Arial" w:cs="Arial"/>
          <w:sz w:val="24"/>
          <w:szCs w:val="24"/>
          <w:lang w:val="it-IT"/>
        </w:rPr>
        <w:t xml:space="preserve"> godine. O </w:t>
      </w:r>
      <w:proofErr w:type="spellStart"/>
      <w:r w:rsidRPr="002A5547">
        <w:rPr>
          <w:rFonts w:ascii="Arial" w:hAnsi="Arial" w:cs="Arial"/>
          <w:sz w:val="24"/>
          <w:szCs w:val="24"/>
          <w:lang w:val="it-IT"/>
        </w:rPr>
        <w:t>djeci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raspoređenoj</w:t>
      </w:r>
      <w:proofErr w:type="spellEnd"/>
      <w:r w:rsidRPr="002A5547">
        <w:rPr>
          <w:rFonts w:ascii="Arial" w:hAnsi="Arial" w:cs="Arial"/>
          <w:sz w:val="24"/>
          <w:szCs w:val="24"/>
          <w:lang w:val="it-IT"/>
        </w:rPr>
        <w:t xml:space="preserve"> u 4 </w:t>
      </w:r>
      <w:proofErr w:type="spellStart"/>
      <w:r w:rsidRPr="002A5547">
        <w:rPr>
          <w:rFonts w:ascii="Arial" w:hAnsi="Arial" w:cs="Arial"/>
          <w:sz w:val="24"/>
          <w:szCs w:val="24"/>
          <w:lang w:val="it-IT"/>
        </w:rPr>
        <w:t>odgojne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skupine</w:t>
      </w:r>
      <w:proofErr w:type="spellEnd"/>
      <w:r w:rsidRPr="002A5547">
        <w:rPr>
          <w:rFonts w:ascii="Arial" w:hAnsi="Arial" w:cs="Arial"/>
          <w:sz w:val="24"/>
          <w:szCs w:val="24"/>
          <w:lang w:val="it-IT"/>
        </w:rPr>
        <w:t xml:space="preserve"> brine se 8 </w:t>
      </w:r>
      <w:proofErr w:type="spellStart"/>
      <w:r w:rsidRPr="002A5547">
        <w:rPr>
          <w:rFonts w:ascii="Arial" w:hAnsi="Arial" w:cs="Arial"/>
          <w:sz w:val="24"/>
          <w:szCs w:val="24"/>
          <w:lang w:val="it-IT"/>
        </w:rPr>
        <w:t>odgojiteljica</w:t>
      </w:r>
      <w:proofErr w:type="spellEnd"/>
      <w:r w:rsidRPr="002A5547">
        <w:rPr>
          <w:rFonts w:ascii="Arial" w:hAnsi="Arial" w:cs="Arial"/>
          <w:sz w:val="24"/>
          <w:szCs w:val="24"/>
          <w:lang w:val="it-IT"/>
        </w:rPr>
        <w:t>.</w:t>
      </w:r>
    </w:p>
    <w:p w14:paraId="1113E69E" w14:textId="77777777" w:rsidR="002A5547" w:rsidRPr="002A5547" w:rsidRDefault="002A5547" w:rsidP="002A5547">
      <w:pPr>
        <w:pStyle w:val="NoSpacing"/>
        <w:jc w:val="both"/>
        <w:rPr>
          <w:rFonts w:ascii="Arial" w:hAnsi="Arial" w:cs="Arial"/>
          <w:sz w:val="24"/>
          <w:szCs w:val="24"/>
          <w:lang w:val="it-IT"/>
        </w:rPr>
      </w:pPr>
    </w:p>
    <w:p w14:paraId="4382F0BF" w14:textId="77777777" w:rsidR="002A5547" w:rsidRPr="00D863DC" w:rsidRDefault="002A5547" w:rsidP="002A5547">
      <w:pPr>
        <w:pStyle w:val="NoSpacing"/>
        <w:jc w:val="both"/>
        <w:rPr>
          <w:rFonts w:ascii="Arial" w:hAnsi="Arial" w:cs="Arial"/>
          <w:b/>
          <w:bCs/>
          <w:sz w:val="24"/>
          <w:szCs w:val="24"/>
          <w:lang w:val="it-IT"/>
        </w:rPr>
      </w:pPr>
      <w:r w:rsidRPr="002A5547">
        <w:rPr>
          <w:rFonts w:ascii="Arial" w:hAnsi="Arial" w:cs="Arial"/>
          <w:b/>
          <w:bCs/>
          <w:sz w:val="24"/>
          <w:szCs w:val="24"/>
          <w:lang w:val="it-IT"/>
        </w:rPr>
        <w:t xml:space="preserve">U BRTONIGLI ODRŽAN </w:t>
      </w:r>
      <w:r w:rsidRPr="00D863DC">
        <w:rPr>
          <w:rFonts w:ascii="Arial" w:hAnsi="Arial" w:cs="Arial"/>
          <w:b/>
          <w:bCs/>
          <w:sz w:val="24"/>
          <w:szCs w:val="24"/>
          <w:lang w:val="it-IT"/>
        </w:rPr>
        <w:t xml:space="preserve">"GIROTONDO DELL'AMICIZIA" </w:t>
      </w:r>
      <w:r>
        <w:rPr>
          <w:rFonts w:ascii="Arial" w:hAnsi="Arial" w:cs="Arial"/>
          <w:b/>
          <w:bCs/>
          <w:sz w:val="24"/>
          <w:szCs w:val="24"/>
          <w:lang w:val="it-IT"/>
        </w:rPr>
        <w:t xml:space="preserve"> </w:t>
      </w:r>
    </w:p>
    <w:p w14:paraId="115AB5D1"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Dana 26. </w:t>
      </w:r>
      <w:proofErr w:type="spellStart"/>
      <w:r w:rsidRPr="002A5547">
        <w:rPr>
          <w:rFonts w:ascii="Arial" w:hAnsi="Arial" w:cs="Arial"/>
          <w:sz w:val="24"/>
          <w:szCs w:val="24"/>
          <w:lang w:val="it-IT"/>
        </w:rPr>
        <w:t>svibnja</w:t>
      </w:r>
      <w:proofErr w:type="spellEnd"/>
      <w:r w:rsidRPr="002A5547">
        <w:rPr>
          <w:rFonts w:ascii="Arial" w:hAnsi="Arial" w:cs="Arial"/>
          <w:sz w:val="24"/>
          <w:szCs w:val="24"/>
          <w:lang w:val="it-IT"/>
        </w:rPr>
        <w:t xml:space="preserve"> 2023. </w:t>
      </w:r>
      <w:proofErr w:type="spellStart"/>
      <w:r w:rsidRPr="002A5547">
        <w:rPr>
          <w:rFonts w:ascii="Arial" w:hAnsi="Arial" w:cs="Arial"/>
          <w:sz w:val="24"/>
          <w:szCs w:val="24"/>
          <w:lang w:val="it-IT"/>
        </w:rPr>
        <w:t>Dječji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w:t>
      </w:r>
      <w:proofErr w:type="spellEnd"/>
      <w:r w:rsidRPr="002A5547">
        <w:rPr>
          <w:rFonts w:ascii="Arial" w:hAnsi="Arial" w:cs="Arial"/>
          <w:sz w:val="24"/>
          <w:szCs w:val="24"/>
          <w:lang w:val="it-IT"/>
        </w:rPr>
        <w:t xml:space="preserve"> Calimero – Scuola dell'infanzia Calimero </w:t>
      </w:r>
      <w:proofErr w:type="spellStart"/>
      <w:r w:rsidRPr="002A5547">
        <w:rPr>
          <w:rFonts w:ascii="Arial" w:hAnsi="Arial" w:cs="Arial"/>
          <w:sz w:val="24"/>
          <w:szCs w:val="24"/>
          <w:lang w:val="it-IT"/>
        </w:rPr>
        <w:t>imao</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zadovoljstvo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ugostiti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organizirati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manifestaciju</w:t>
      </w:r>
      <w:proofErr w:type="spellEnd"/>
      <w:r w:rsidRPr="002A5547">
        <w:rPr>
          <w:rFonts w:ascii="Arial" w:hAnsi="Arial" w:cs="Arial"/>
          <w:sz w:val="24"/>
          <w:szCs w:val="24"/>
          <w:lang w:val="it-IT"/>
        </w:rPr>
        <w:t xml:space="preserve"> „Girotondo dell'amicizia - Kolo </w:t>
      </w:r>
      <w:proofErr w:type="spellStart"/>
      <w:proofErr w:type="gramStart"/>
      <w:r w:rsidRPr="002A5547">
        <w:rPr>
          <w:rFonts w:ascii="Arial" w:hAnsi="Arial" w:cs="Arial"/>
          <w:sz w:val="24"/>
          <w:szCs w:val="24"/>
          <w:lang w:val="it-IT"/>
        </w:rPr>
        <w:t>prijateljstva</w:t>
      </w:r>
      <w:proofErr w:type="spellEnd"/>
      <w:r w:rsidRPr="002A5547">
        <w:rPr>
          <w:rFonts w:ascii="Arial" w:hAnsi="Arial" w:cs="Arial"/>
          <w:sz w:val="24"/>
          <w:szCs w:val="24"/>
          <w:lang w:val="it-IT"/>
        </w:rPr>
        <w:t>“</w:t>
      </w:r>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tradicionalni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godišnji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susret</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predškolaca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nacionalne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zajednice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pohađaju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djeluju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Istarske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županije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Primorsko-goranske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županije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Slovenskog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primorja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Talijanska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unija</w:t>
      </w:r>
      <w:proofErr w:type="spellEnd"/>
      <w:r w:rsidRPr="002A5547">
        <w:rPr>
          <w:rFonts w:ascii="Arial" w:hAnsi="Arial" w:cs="Arial"/>
          <w:sz w:val="24"/>
          <w:szCs w:val="24"/>
          <w:lang w:val="it-IT"/>
        </w:rPr>
        <w:t>.</w:t>
      </w:r>
    </w:p>
    <w:p w14:paraId="5FFDD204" w14:textId="77777777" w:rsidR="002A5547" w:rsidRPr="002A5547" w:rsidRDefault="002A5547" w:rsidP="002A5547">
      <w:pPr>
        <w:pStyle w:val="NoSpacing"/>
        <w:jc w:val="both"/>
        <w:rPr>
          <w:rFonts w:ascii="Arial" w:hAnsi="Arial" w:cs="Arial"/>
          <w:sz w:val="24"/>
          <w:szCs w:val="24"/>
          <w:highlight w:val="cyan"/>
          <w:lang w:val="it-IT"/>
        </w:rPr>
      </w:pPr>
      <w:proofErr w:type="spellStart"/>
      <w:r w:rsidRPr="002A5547">
        <w:rPr>
          <w:rFonts w:ascii="Arial" w:hAnsi="Arial" w:cs="Arial"/>
          <w:sz w:val="24"/>
          <w:szCs w:val="24"/>
          <w:lang w:val="it-IT"/>
        </w:rPr>
        <w:t>Ovom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prilikom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vrtić</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Brtonigli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ugostio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w:t>
      </w:r>
      <w:proofErr w:type="spellEnd"/>
      <w:r w:rsidRPr="002A5547">
        <w:rPr>
          <w:rFonts w:ascii="Arial" w:hAnsi="Arial" w:cs="Arial"/>
          <w:sz w:val="24"/>
          <w:szCs w:val="24"/>
          <w:lang w:val="it-IT"/>
        </w:rPr>
        <w:t xml:space="preserve"> 400 </w:t>
      </w:r>
      <w:proofErr w:type="spellStart"/>
      <w:r w:rsidRPr="002A5547">
        <w:rPr>
          <w:rFonts w:ascii="Arial" w:hAnsi="Arial" w:cs="Arial"/>
          <w:sz w:val="24"/>
          <w:szCs w:val="24"/>
          <w:lang w:val="it-IT"/>
        </w:rPr>
        <w:t>djece</w:t>
      </w:r>
      <w:proofErr w:type="spellEnd"/>
      <w:r w:rsidRPr="002A5547">
        <w:rPr>
          <w:rFonts w:ascii="Arial" w:hAnsi="Arial" w:cs="Arial"/>
          <w:sz w:val="24"/>
          <w:szCs w:val="24"/>
          <w:lang w:val="it-IT"/>
        </w:rPr>
        <w:t xml:space="preserve"> i 60 </w:t>
      </w:r>
      <w:proofErr w:type="spellStart"/>
      <w:r w:rsidRPr="002A5547">
        <w:rPr>
          <w:rFonts w:ascii="Arial" w:hAnsi="Arial" w:cs="Arial"/>
          <w:sz w:val="24"/>
          <w:szCs w:val="24"/>
          <w:lang w:val="it-IT"/>
        </w:rPr>
        <w:t>odgajatelja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ponuđeno</w:t>
      </w:r>
      <w:proofErr w:type="spellEnd"/>
      <w:r w:rsidRPr="002A5547">
        <w:rPr>
          <w:rFonts w:ascii="Arial" w:hAnsi="Arial" w:cs="Arial"/>
          <w:sz w:val="24"/>
          <w:szCs w:val="24"/>
          <w:lang w:val="it-IT"/>
        </w:rPr>
        <w:t xml:space="preserve"> 15 radionica </w:t>
      </w:r>
      <w:proofErr w:type="spellStart"/>
      <w:r w:rsidRPr="002A5547">
        <w:rPr>
          <w:rFonts w:ascii="Arial" w:hAnsi="Arial" w:cs="Arial"/>
          <w:sz w:val="24"/>
          <w:szCs w:val="24"/>
          <w:lang w:val="it-IT"/>
        </w:rPr>
        <w:t>koje</w:t>
      </w:r>
      <w:proofErr w:type="spellEnd"/>
      <w:r w:rsidRPr="002A5547">
        <w:rPr>
          <w:rFonts w:ascii="Arial" w:hAnsi="Arial" w:cs="Arial"/>
          <w:sz w:val="24"/>
          <w:szCs w:val="24"/>
          <w:lang w:val="it-IT"/>
        </w:rPr>
        <w:t xml:space="preserve"> su bile </w:t>
      </w:r>
      <w:proofErr w:type="spellStart"/>
      <w:r w:rsidRPr="002A5547">
        <w:rPr>
          <w:rFonts w:ascii="Arial" w:hAnsi="Arial" w:cs="Arial"/>
          <w:sz w:val="24"/>
          <w:szCs w:val="24"/>
          <w:lang w:val="it-IT"/>
        </w:rPr>
        <w:t>raspoređene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našem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organizirane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uz</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dragocjenu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suradnju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volontera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lokalne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zajednice</w:t>
      </w:r>
      <w:proofErr w:type="spellEnd"/>
      <w:r w:rsidRPr="002A5547">
        <w:rPr>
          <w:rFonts w:ascii="Arial" w:hAnsi="Arial" w:cs="Arial"/>
          <w:sz w:val="24"/>
          <w:szCs w:val="24"/>
          <w:lang w:val="it-IT"/>
        </w:rPr>
        <w:t xml:space="preserve">. </w:t>
      </w:r>
    </w:p>
    <w:p w14:paraId="276EBB0C" w14:textId="77777777" w:rsidR="002A5547" w:rsidRPr="002A5547" w:rsidRDefault="002A5547" w:rsidP="002A5547">
      <w:pPr>
        <w:pStyle w:val="NoSpacing"/>
        <w:rPr>
          <w:rFonts w:ascii="Arial" w:hAnsi="Arial" w:cs="Arial"/>
          <w:sz w:val="24"/>
          <w:szCs w:val="24"/>
          <w:lang w:val="it-IT"/>
        </w:rPr>
      </w:pPr>
      <w:r w:rsidRPr="00D863DC">
        <w:rPr>
          <w:rFonts w:ascii="Arial" w:hAnsi="Arial" w:cs="Arial"/>
          <w:noProof/>
          <w:sz w:val="24"/>
          <w:szCs w:val="24"/>
        </w:rPr>
        <w:drawing>
          <wp:anchor distT="0" distB="0" distL="114300" distR="114300" simplePos="0" relativeHeight="251680768" behindDoc="0" locked="0" layoutInCell="1" allowOverlap="1" wp14:anchorId="1E113C94" wp14:editId="164DAB12">
            <wp:simplePos x="0" y="0"/>
            <wp:positionH relativeFrom="column">
              <wp:posOffset>2080895</wp:posOffset>
            </wp:positionH>
            <wp:positionV relativeFrom="paragraph">
              <wp:posOffset>89535</wp:posOffset>
            </wp:positionV>
            <wp:extent cx="1838960" cy="1379220"/>
            <wp:effectExtent l="0" t="0" r="8890" b="0"/>
            <wp:wrapSquare wrapText="bothSides"/>
            <wp:docPr id="88716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6443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38960" cy="13792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3CA898F2" wp14:editId="2B0059BA">
            <wp:simplePos x="0" y="0"/>
            <wp:positionH relativeFrom="column">
              <wp:posOffset>4080510</wp:posOffset>
            </wp:positionH>
            <wp:positionV relativeFrom="paragraph">
              <wp:posOffset>97155</wp:posOffset>
            </wp:positionV>
            <wp:extent cx="1810385" cy="1357630"/>
            <wp:effectExtent l="0" t="0" r="0" b="0"/>
            <wp:wrapSquare wrapText="bothSides"/>
            <wp:docPr id="208954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4522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810385" cy="1357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477EF7EE" wp14:editId="6CFA4A9D">
            <wp:simplePos x="0" y="0"/>
            <wp:positionH relativeFrom="column">
              <wp:posOffset>22860</wp:posOffset>
            </wp:positionH>
            <wp:positionV relativeFrom="paragraph">
              <wp:posOffset>85725</wp:posOffset>
            </wp:positionV>
            <wp:extent cx="1859915" cy="1391285"/>
            <wp:effectExtent l="0" t="0" r="6985" b="0"/>
            <wp:wrapSquare wrapText="bothSides"/>
            <wp:docPr id="111026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62086"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59915" cy="1391285"/>
                    </a:xfrm>
                    <a:prstGeom prst="rect">
                      <a:avLst/>
                    </a:prstGeom>
                  </pic:spPr>
                </pic:pic>
              </a:graphicData>
            </a:graphic>
            <wp14:sizeRelH relativeFrom="page">
              <wp14:pctWidth>0</wp14:pctWidth>
            </wp14:sizeRelH>
            <wp14:sizeRelV relativeFrom="page">
              <wp14:pctHeight>0</wp14:pctHeight>
            </wp14:sizeRelV>
          </wp:anchor>
        </w:drawing>
      </w:r>
    </w:p>
    <w:p w14:paraId="5E0A7BCC" w14:textId="2C3D29C4" w:rsidR="002A5547" w:rsidRPr="002A5547" w:rsidRDefault="002A5547" w:rsidP="002A5547">
      <w:pPr>
        <w:pStyle w:val="NoSpacing"/>
        <w:jc w:val="both"/>
        <w:rPr>
          <w:rFonts w:ascii="Arial" w:hAnsi="Arial" w:cs="Arial"/>
          <w:b/>
          <w:sz w:val="24"/>
          <w:szCs w:val="24"/>
          <w:highlight w:val="yellow"/>
          <w:u w:val="single"/>
          <w:lang w:val="it-IT"/>
        </w:rPr>
      </w:pPr>
    </w:p>
    <w:p w14:paraId="1FC608C5" w14:textId="77777777" w:rsidR="00356381" w:rsidRDefault="00356381" w:rsidP="002A5547">
      <w:pPr>
        <w:pStyle w:val="NoSpacing"/>
        <w:jc w:val="both"/>
        <w:rPr>
          <w:rFonts w:ascii="Arial" w:hAnsi="Arial" w:cs="Arial"/>
          <w:b/>
          <w:sz w:val="24"/>
          <w:szCs w:val="24"/>
          <w:u w:val="single"/>
          <w:lang w:val="it-IT"/>
        </w:rPr>
      </w:pPr>
    </w:p>
    <w:p w14:paraId="6072844C" w14:textId="77777777" w:rsidR="00356381" w:rsidRDefault="00356381" w:rsidP="002A5547">
      <w:pPr>
        <w:pStyle w:val="NoSpacing"/>
        <w:jc w:val="both"/>
        <w:rPr>
          <w:rFonts w:ascii="Arial" w:hAnsi="Arial" w:cs="Arial"/>
          <w:b/>
          <w:sz w:val="24"/>
          <w:szCs w:val="24"/>
          <w:u w:val="single"/>
          <w:lang w:val="it-IT"/>
        </w:rPr>
      </w:pPr>
    </w:p>
    <w:p w14:paraId="5203A4A6" w14:textId="77777777" w:rsidR="00356381" w:rsidRDefault="00356381" w:rsidP="002A5547">
      <w:pPr>
        <w:pStyle w:val="NoSpacing"/>
        <w:jc w:val="both"/>
        <w:rPr>
          <w:rFonts w:ascii="Arial" w:hAnsi="Arial" w:cs="Arial"/>
          <w:b/>
          <w:sz w:val="24"/>
          <w:szCs w:val="24"/>
          <w:u w:val="single"/>
          <w:lang w:val="it-IT"/>
        </w:rPr>
      </w:pPr>
    </w:p>
    <w:p w14:paraId="040D5F33" w14:textId="77777777" w:rsidR="00356381" w:rsidRDefault="00356381" w:rsidP="002A5547">
      <w:pPr>
        <w:pStyle w:val="NoSpacing"/>
        <w:jc w:val="both"/>
        <w:rPr>
          <w:rFonts w:ascii="Arial" w:hAnsi="Arial" w:cs="Arial"/>
          <w:b/>
          <w:sz w:val="24"/>
          <w:szCs w:val="24"/>
          <w:u w:val="single"/>
          <w:lang w:val="it-IT"/>
        </w:rPr>
      </w:pPr>
    </w:p>
    <w:p w14:paraId="67B2E98C" w14:textId="77777777" w:rsidR="00356381" w:rsidRDefault="00356381" w:rsidP="002A5547">
      <w:pPr>
        <w:pStyle w:val="NoSpacing"/>
        <w:jc w:val="both"/>
        <w:rPr>
          <w:rFonts w:ascii="Arial" w:hAnsi="Arial" w:cs="Arial"/>
          <w:b/>
          <w:bCs/>
          <w:sz w:val="24"/>
          <w:szCs w:val="24"/>
          <w:lang w:val="it-IT"/>
        </w:rPr>
      </w:pPr>
    </w:p>
    <w:p w14:paraId="5741B8D9" w14:textId="77777777" w:rsidR="00356381" w:rsidRDefault="00356381" w:rsidP="002A5547">
      <w:pPr>
        <w:pStyle w:val="NoSpacing"/>
        <w:jc w:val="both"/>
        <w:rPr>
          <w:rFonts w:ascii="Arial" w:hAnsi="Arial" w:cs="Arial"/>
          <w:b/>
          <w:bCs/>
          <w:sz w:val="24"/>
          <w:szCs w:val="24"/>
          <w:lang w:val="it-IT"/>
        </w:rPr>
      </w:pPr>
    </w:p>
    <w:p w14:paraId="45191FFB" w14:textId="31160023" w:rsidR="002A5547" w:rsidRPr="002A5547" w:rsidRDefault="00356381" w:rsidP="002A5547">
      <w:pPr>
        <w:pStyle w:val="NoSpacing"/>
        <w:jc w:val="both"/>
        <w:rPr>
          <w:rFonts w:ascii="Arial" w:hAnsi="Arial" w:cs="Arial"/>
          <w:b/>
          <w:bCs/>
          <w:sz w:val="24"/>
          <w:szCs w:val="24"/>
          <w:lang w:val="it-IT"/>
        </w:rPr>
      </w:pPr>
      <w:r w:rsidRPr="00F038EC">
        <w:rPr>
          <w:noProof/>
          <w:highlight w:val="yellow"/>
        </w:rPr>
        <w:drawing>
          <wp:anchor distT="0" distB="0" distL="114300" distR="114300" simplePos="0" relativeHeight="251665408" behindDoc="0" locked="0" layoutInCell="1" allowOverlap="1" wp14:anchorId="590D4B1D" wp14:editId="6F7AF04D">
            <wp:simplePos x="0" y="0"/>
            <wp:positionH relativeFrom="margin">
              <wp:posOffset>4493895</wp:posOffset>
            </wp:positionH>
            <wp:positionV relativeFrom="paragraph">
              <wp:posOffset>126365</wp:posOffset>
            </wp:positionV>
            <wp:extent cx="1619250" cy="1502410"/>
            <wp:effectExtent l="0" t="0" r="0"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lang w:val="it-IT"/>
        </w:rPr>
        <w:t xml:space="preserve"> </w:t>
      </w:r>
      <w:r w:rsidR="002A5547" w:rsidRPr="002A5547">
        <w:rPr>
          <w:rFonts w:ascii="Arial" w:hAnsi="Arial" w:cs="Arial"/>
          <w:b/>
          <w:bCs/>
          <w:sz w:val="24"/>
          <w:szCs w:val="24"/>
          <w:lang w:val="it-IT"/>
        </w:rPr>
        <w:t xml:space="preserve">SUFINANCIRANJE PRIJEVOZA UČENIKA SREDNJIH ŠKOLA </w:t>
      </w:r>
    </w:p>
    <w:p w14:paraId="6FECC8DB" w14:textId="1476EAAF" w:rsidR="002A5547" w:rsidRPr="002A5547" w:rsidRDefault="002A5547" w:rsidP="002A5547">
      <w:pPr>
        <w:pStyle w:val="NoSpacing"/>
        <w:jc w:val="both"/>
        <w:rPr>
          <w:rFonts w:ascii="Arial" w:hAnsi="Arial" w:cs="Arial"/>
          <w:sz w:val="24"/>
          <w:szCs w:val="24"/>
          <w:lang w:val="it-IT"/>
        </w:rPr>
      </w:pPr>
      <w:proofErr w:type="spellStart"/>
      <w:r w:rsidRPr="002A5547">
        <w:rPr>
          <w:rFonts w:ascii="Arial" w:hAnsi="Arial" w:cs="Arial"/>
          <w:sz w:val="24"/>
          <w:szCs w:val="24"/>
          <w:lang w:val="it-IT"/>
        </w:rPr>
        <w:t>Temeljem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donesene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Odluke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načelnika</w:t>
      </w:r>
      <w:proofErr w:type="spellEnd"/>
      <w:r w:rsidRPr="002A5547">
        <w:rPr>
          <w:rFonts w:ascii="Arial" w:hAnsi="Arial" w:cs="Arial"/>
          <w:sz w:val="24"/>
          <w:szCs w:val="24"/>
          <w:lang w:val="it-IT"/>
        </w:rPr>
        <w:t xml:space="preserve"> Općina Brtonigla-Verteneglio o </w:t>
      </w:r>
      <w:proofErr w:type="spellStart"/>
      <w:r w:rsidRPr="002A5547">
        <w:rPr>
          <w:rFonts w:ascii="Arial" w:hAnsi="Arial" w:cs="Arial"/>
          <w:sz w:val="24"/>
          <w:szCs w:val="24"/>
          <w:lang w:val="it-IT"/>
        </w:rPr>
        <w:t>sufinanciranju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prijevoza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učenika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srednjih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školsku</w:t>
      </w:r>
      <w:proofErr w:type="spellEnd"/>
      <w:r w:rsidRPr="002A5547">
        <w:rPr>
          <w:rFonts w:ascii="Arial" w:hAnsi="Arial" w:cs="Arial"/>
          <w:sz w:val="24"/>
          <w:szCs w:val="24"/>
          <w:lang w:val="it-IT"/>
        </w:rPr>
        <w:t xml:space="preserve"> </w:t>
      </w:r>
      <w:proofErr w:type="gramStart"/>
      <w:r w:rsidRPr="002A5547">
        <w:rPr>
          <w:rFonts w:ascii="Arial" w:hAnsi="Arial" w:cs="Arial"/>
          <w:sz w:val="24"/>
          <w:szCs w:val="24"/>
          <w:lang w:val="it-IT"/>
        </w:rPr>
        <w:t>2022./</w:t>
      </w:r>
      <w:proofErr w:type="gramEnd"/>
      <w:r w:rsidRPr="002A5547">
        <w:rPr>
          <w:rFonts w:ascii="Arial" w:hAnsi="Arial" w:cs="Arial"/>
          <w:sz w:val="24"/>
          <w:szCs w:val="24"/>
          <w:lang w:val="it-IT"/>
        </w:rPr>
        <w:t xml:space="preserve">2023. </w:t>
      </w:r>
      <w:proofErr w:type="spellStart"/>
      <w:r w:rsidRPr="002A5547">
        <w:rPr>
          <w:rFonts w:ascii="Arial" w:hAnsi="Arial" w:cs="Arial"/>
          <w:sz w:val="24"/>
          <w:szCs w:val="24"/>
          <w:lang w:val="it-IT"/>
        </w:rPr>
        <w:t>godinu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utvrđuju</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kriteriji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mjesečni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iznos</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način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ostvarivanja</w:t>
      </w:r>
      <w:proofErr w:type="spellEnd"/>
      <w:r w:rsidRPr="002A5547">
        <w:rPr>
          <w:rFonts w:ascii="Arial" w:hAnsi="Arial" w:cs="Arial"/>
          <w:sz w:val="24"/>
          <w:szCs w:val="24"/>
          <w:lang w:val="it-IT"/>
        </w:rPr>
        <w:t xml:space="preserve"> prava </w:t>
      </w:r>
      <w:proofErr w:type="spellStart"/>
      <w:r w:rsidRPr="002A5547">
        <w:rPr>
          <w:rFonts w:ascii="Arial" w:hAnsi="Arial" w:cs="Arial"/>
          <w:sz w:val="24"/>
          <w:szCs w:val="24"/>
          <w:lang w:val="it-IT"/>
        </w:rPr>
        <w:t>sufinanciranja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prijevoza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učenika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školuju</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srednjim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školama</w:t>
      </w:r>
      <w:proofErr w:type="spellEnd"/>
      <w:r w:rsidRPr="002A5547">
        <w:rPr>
          <w:rFonts w:ascii="Arial" w:hAnsi="Arial" w:cs="Arial"/>
          <w:sz w:val="24"/>
          <w:szCs w:val="24"/>
          <w:lang w:val="it-IT"/>
        </w:rPr>
        <w:t>.</w:t>
      </w:r>
    </w:p>
    <w:p w14:paraId="69E2703E" w14:textId="796B62F7" w:rsidR="002A5547" w:rsidRPr="002A5547" w:rsidRDefault="002A5547" w:rsidP="002A5547">
      <w:pPr>
        <w:pStyle w:val="NoSpacing"/>
        <w:jc w:val="both"/>
        <w:rPr>
          <w:rFonts w:ascii="Arial" w:hAnsi="Arial" w:cs="Arial"/>
          <w:sz w:val="24"/>
          <w:szCs w:val="24"/>
          <w:lang w:val="it-IT"/>
        </w:rPr>
      </w:pPr>
    </w:p>
    <w:p w14:paraId="2EF8EFF0" w14:textId="254436E5" w:rsidR="002A5547" w:rsidRPr="002A5547" w:rsidRDefault="002A5547" w:rsidP="002A5547">
      <w:pPr>
        <w:pStyle w:val="NoSpacing"/>
        <w:jc w:val="both"/>
        <w:rPr>
          <w:rFonts w:ascii="Arial" w:hAnsi="Arial" w:cs="Arial"/>
          <w:sz w:val="24"/>
          <w:szCs w:val="24"/>
          <w:highlight w:val="yellow"/>
          <w:lang w:val="it-IT"/>
        </w:rPr>
      </w:pPr>
    </w:p>
    <w:p w14:paraId="1F1995DE" w14:textId="2D2D6F87" w:rsidR="002A5547" w:rsidRPr="00F038EC" w:rsidRDefault="002A5547" w:rsidP="002A5547">
      <w:pPr>
        <w:pStyle w:val="Bezproreda"/>
        <w:jc w:val="both"/>
        <w:rPr>
          <w:rFonts w:ascii="Arial" w:hAnsi="Arial" w:cs="Arial"/>
          <w:highlight w:val="yellow"/>
        </w:rPr>
      </w:pPr>
    </w:p>
    <w:p w14:paraId="33972AA9" w14:textId="77777777" w:rsidR="002A5547" w:rsidRPr="002A5547" w:rsidRDefault="002A5547" w:rsidP="002A5547">
      <w:pPr>
        <w:jc w:val="both"/>
        <w:rPr>
          <w:rFonts w:ascii="Arial" w:hAnsi="Arial" w:cs="Arial"/>
          <w:b/>
          <w:bCs/>
          <w:sz w:val="24"/>
          <w:szCs w:val="24"/>
          <w:lang w:val="hr-HR"/>
        </w:rPr>
      </w:pPr>
      <w:r w:rsidRPr="002A5547">
        <w:rPr>
          <w:rFonts w:ascii="Arial" w:hAnsi="Arial" w:cs="Arial"/>
          <w:b/>
          <w:bCs/>
          <w:sz w:val="24"/>
          <w:szCs w:val="24"/>
          <w:lang w:val="hr-HR"/>
        </w:rPr>
        <w:t xml:space="preserve">STUDENTSKE STIPENDIJE </w:t>
      </w:r>
    </w:p>
    <w:p w14:paraId="494C5409" w14:textId="77777777" w:rsidR="002A5547" w:rsidRPr="002A5547" w:rsidRDefault="002A5547" w:rsidP="002A5547">
      <w:pPr>
        <w:jc w:val="both"/>
        <w:rPr>
          <w:rFonts w:ascii="Arial" w:hAnsi="Arial" w:cs="Arial"/>
          <w:sz w:val="24"/>
          <w:szCs w:val="24"/>
          <w:lang w:val="hr-HR"/>
        </w:rPr>
      </w:pPr>
      <w:r w:rsidRPr="002A5547">
        <w:rPr>
          <w:rFonts w:ascii="Arial" w:hAnsi="Arial" w:cs="Arial"/>
          <w:sz w:val="24"/>
          <w:szCs w:val="24"/>
          <w:lang w:val="hr-HR"/>
        </w:rPr>
        <w:t>Za akademsku je godinu 2022./23. sklopljeno 11  ugovora o dodjeli stipendija sa stipendistima, redovito upisanih studenata, sa prebivalištem na području Općine Brtonigla-Verteneglio. Stipendije za tekuću akademsku godinu isplatiti će se od 01.10 do 31.07.2023. godine. Ukupni mjesečni iznos koji se isplaćuje stipendistima iznosi 8.400,00 kn.</w:t>
      </w:r>
    </w:p>
    <w:p w14:paraId="1040B16B" w14:textId="77777777" w:rsidR="002A5547" w:rsidRPr="002A5547" w:rsidRDefault="002A5547" w:rsidP="002A5547">
      <w:pPr>
        <w:jc w:val="both"/>
        <w:rPr>
          <w:rFonts w:ascii="Arial" w:hAnsi="Arial" w:cs="Arial"/>
          <w:sz w:val="24"/>
          <w:szCs w:val="24"/>
          <w:lang w:val="hr-HR"/>
        </w:rPr>
      </w:pPr>
    </w:p>
    <w:p w14:paraId="77EADFBC" w14:textId="77777777" w:rsidR="002A5547" w:rsidRPr="00D04526" w:rsidRDefault="002A5547" w:rsidP="002A5547">
      <w:pPr>
        <w:pStyle w:val="Bezproreda"/>
        <w:jc w:val="both"/>
        <w:rPr>
          <w:rFonts w:ascii="Arial" w:hAnsi="Arial" w:cs="Arial"/>
        </w:rPr>
      </w:pPr>
    </w:p>
    <w:p w14:paraId="08962084" w14:textId="77777777" w:rsidR="002A5547" w:rsidRPr="002A5547" w:rsidRDefault="002A5547" w:rsidP="002A5547">
      <w:pPr>
        <w:pStyle w:val="NoSpacing"/>
        <w:jc w:val="center"/>
        <w:rPr>
          <w:rFonts w:ascii="Arial" w:hAnsi="Arial" w:cs="Arial"/>
          <w:b/>
          <w:bCs/>
          <w:sz w:val="28"/>
          <w:szCs w:val="28"/>
          <w:u w:val="single"/>
          <w:lang w:val="hr-HR"/>
        </w:rPr>
      </w:pPr>
      <w:r w:rsidRPr="002A5547">
        <w:rPr>
          <w:rFonts w:ascii="Arial" w:hAnsi="Arial" w:cs="Arial"/>
          <w:b/>
          <w:bCs/>
          <w:sz w:val="28"/>
          <w:szCs w:val="28"/>
          <w:u w:val="single"/>
          <w:lang w:val="hr-HR"/>
        </w:rPr>
        <w:t>4. Komunalna infrastruktura i gospodarenje okolišem</w:t>
      </w:r>
    </w:p>
    <w:p w14:paraId="026A2D1E" w14:textId="77777777" w:rsidR="002A5547" w:rsidRPr="002A5547" w:rsidRDefault="002A5547" w:rsidP="002A5547">
      <w:pPr>
        <w:pStyle w:val="NoSpacing"/>
        <w:rPr>
          <w:rFonts w:ascii="Arial" w:hAnsi="Arial" w:cs="Arial"/>
          <w:sz w:val="24"/>
          <w:szCs w:val="24"/>
          <w:highlight w:val="yellow"/>
          <w:lang w:val="hr-HR"/>
        </w:rPr>
      </w:pPr>
    </w:p>
    <w:p w14:paraId="3E517E1D" w14:textId="77777777" w:rsidR="002A5547" w:rsidRPr="00D04526" w:rsidRDefault="002A5547" w:rsidP="002A5547">
      <w:pPr>
        <w:pStyle w:val="Bezproreda1"/>
        <w:jc w:val="both"/>
        <w:rPr>
          <w:rFonts w:ascii="Arial" w:hAnsi="Arial" w:cs="Arial"/>
        </w:rPr>
      </w:pPr>
      <w:r w:rsidRPr="00D04526">
        <w:rPr>
          <w:rFonts w:ascii="Arial" w:hAnsi="Arial" w:cs="Arial"/>
        </w:rPr>
        <w:t>U izvještajnom razdoblju, odnosno tijekom prve polovice 2023. godine, nastavilo se s ulaganjem u infrastrukturu i uređenjem okoliša u cilju povećanja kvalitete života građana Općine Brtonigla-Verteneglio i uljepšavanja općinskog teritorija.</w:t>
      </w:r>
    </w:p>
    <w:p w14:paraId="575FEA70" w14:textId="77777777" w:rsidR="002A5547" w:rsidRPr="00F038EC" w:rsidRDefault="002A5547" w:rsidP="002A5547">
      <w:pPr>
        <w:pStyle w:val="Bezproreda1"/>
        <w:rPr>
          <w:rFonts w:ascii="Arial" w:hAnsi="Arial" w:cs="Arial"/>
          <w:highlight w:val="yellow"/>
        </w:rPr>
      </w:pPr>
      <w:r>
        <w:rPr>
          <w:noProof/>
        </w:rPr>
        <w:lastRenderedPageBreak/>
        <w:drawing>
          <wp:anchor distT="0" distB="0" distL="114300" distR="114300" simplePos="0" relativeHeight="251683840" behindDoc="0" locked="0" layoutInCell="1" allowOverlap="1" wp14:anchorId="3301CE98" wp14:editId="675F6A2B">
            <wp:simplePos x="0" y="0"/>
            <wp:positionH relativeFrom="page">
              <wp:posOffset>5876925</wp:posOffset>
            </wp:positionH>
            <wp:positionV relativeFrom="paragraph">
              <wp:posOffset>15875</wp:posOffset>
            </wp:positionV>
            <wp:extent cx="1247775" cy="2774315"/>
            <wp:effectExtent l="0" t="0" r="9525" b="6985"/>
            <wp:wrapSquare wrapText="bothSides"/>
            <wp:docPr id="412855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55783"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47775" cy="2774315"/>
                    </a:xfrm>
                    <a:prstGeom prst="rect">
                      <a:avLst/>
                    </a:prstGeom>
                  </pic:spPr>
                </pic:pic>
              </a:graphicData>
            </a:graphic>
            <wp14:sizeRelH relativeFrom="page">
              <wp14:pctWidth>0</wp14:pctWidth>
            </wp14:sizeRelH>
            <wp14:sizeRelV relativeFrom="page">
              <wp14:pctHeight>0</wp14:pctHeight>
            </wp14:sizeRelV>
          </wp:anchor>
        </w:drawing>
      </w:r>
    </w:p>
    <w:p w14:paraId="15B1BB9B" w14:textId="77777777" w:rsidR="002A5547" w:rsidRPr="00AF59DF" w:rsidRDefault="002A5547" w:rsidP="002A5547">
      <w:pPr>
        <w:pStyle w:val="Bezproreda1"/>
        <w:rPr>
          <w:rFonts w:ascii="Arial" w:hAnsi="Arial" w:cs="Arial"/>
          <w:b/>
          <w:bCs/>
        </w:rPr>
      </w:pPr>
      <w:r w:rsidRPr="00AF59DF">
        <w:rPr>
          <w:rFonts w:ascii="Arial" w:hAnsi="Arial" w:cs="Arial"/>
          <w:b/>
          <w:bCs/>
        </w:rPr>
        <w:t>NARUČENE I REALIZIRANE INVESTICIJE:</w:t>
      </w:r>
    </w:p>
    <w:p w14:paraId="5E76F8E2" w14:textId="77777777" w:rsidR="002A5547" w:rsidRPr="00AF59DF" w:rsidRDefault="002A5547" w:rsidP="002A5547">
      <w:pPr>
        <w:pStyle w:val="Bezproreda1"/>
        <w:rPr>
          <w:rFonts w:ascii="Arial" w:hAnsi="Arial" w:cs="Arial"/>
        </w:rPr>
      </w:pPr>
    </w:p>
    <w:p w14:paraId="1536CC32" w14:textId="77777777" w:rsidR="002A5547" w:rsidRDefault="002A5547" w:rsidP="002A5547">
      <w:pPr>
        <w:pStyle w:val="Bezproreda1"/>
        <w:rPr>
          <w:rFonts w:ascii="Arial" w:hAnsi="Arial" w:cs="Arial"/>
        </w:rPr>
      </w:pPr>
      <w:r w:rsidRPr="00AF59DF">
        <w:rPr>
          <w:rFonts w:ascii="Arial" w:hAnsi="Arial" w:cs="Arial"/>
        </w:rPr>
        <w:t>Ugovoreno i odrađeno sa izvođačem „G.OBNOVA“ d.o.o. Umag, M.V. Ilirika 54, EV.-BR. 285 od 01.02.2022, za radove na sanaciji i uređenju platoa te izradom vodovodnog priključka galerije Aleksandra Rukavine u naselju Brtonigla za ponuđenu cijenu u iznosu od 2.500,00 €  bez PDV-a.</w:t>
      </w:r>
    </w:p>
    <w:p w14:paraId="724468B0" w14:textId="77777777" w:rsidR="002A5547" w:rsidRPr="00AF59DF" w:rsidRDefault="002A5547" w:rsidP="002A5547">
      <w:pPr>
        <w:pStyle w:val="Bezproreda1"/>
        <w:rPr>
          <w:rFonts w:ascii="Arial" w:hAnsi="Arial" w:cs="Arial"/>
        </w:rPr>
      </w:pPr>
    </w:p>
    <w:p w14:paraId="45710F90" w14:textId="77777777" w:rsidR="002A5547" w:rsidRDefault="002A5547" w:rsidP="002A5547">
      <w:pPr>
        <w:pStyle w:val="Bezproreda1"/>
        <w:rPr>
          <w:rFonts w:ascii="Arial" w:hAnsi="Arial" w:cs="Arial"/>
        </w:rPr>
      </w:pPr>
      <w:r>
        <w:rPr>
          <w:noProof/>
        </w:rPr>
        <w:drawing>
          <wp:anchor distT="0" distB="0" distL="114300" distR="114300" simplePos="0" relativeHeight="251684864" behindDoc="0" locked="0" layoutInCell="1" allowOverlap="1" wp14:anchorId="5278E25D" wp14:editId="0290F576">
            <wp:simplePos x="0" y="0"/>
            <wp:positionH relativeFrom="column">
              <wp:posOffset>3537585</wp:posOffset>
            </wp:positionH>
            <wp:positionV relativeFrom="paragraph">
              <wp:posOffset>575945</wp:posOffset>
            </wp:positionV>
            <wp:extent cx="2192020" cy="986155"/>
            <wp:effectExtent l="0" t="0" r="0" b="4445"/>
            <wp:wrapSquare wrapText="bothSides"/>
            <wp:docPr id="25395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5475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192020" cy="986155"/>
                    </a:xfrm>
                    <a:prstGeom prst="rect">
                      <a:avLst/>
                    </a:prstGeom>
                  </pic:spPr>
                </pic:pic>
              </a:graphicData>
            </a:graphic>
            <wp14:sizeRelH relativeFrom="page">
              <wp14:pctWidth>0</wp14:pctWidth>
            </wp14:sizeRelH>
            <wp14:sizeRelV relativeFrom="page">
              <wp14:pctHeight>0</wp14:pctHeight>
            </wp14:sizeRelV>
          </wp:anchor>
        </w:drawing>
      </w:r>
      <w:r w:rsidRPr="00AF59DF">
        <w:rPr>
          <w:rFonts w:ascii="Arial" w:hAnsi="Arial" w:cs="Arial"/>
        </w:rPr>
        <w:t>Ugovoreno i odrađeno sa izvođačem „G.OBNOVA“ d.o.o. Umag, M.V. Ilirika 54, EV.-BR. 348 od 08.02.2022, na izvođenju radova na sanaciji terase na zgradi u Bunarskoj ulici u naselju Brtonigla za ponuđenu cijenu u iznosu od 1.432,00 €  bez PDV-a.</w:t>
      </w:r>
    </w:p>
    <w:p w14:paraId="1D6EE93F" w14:textId="77777777" w:rsidR="002A5547" w:rsidRPr="00AF59DF" w:rsidRDefault="002A5547" w:rsidP="002A5547">
      <w:pPr>
        <w:pStyle w:val="Bezproreda1"/>
        <w:rPr>
          <w:rFonts w:ascii="Arial" w:hAnsi="Arial" w:cs="Arial"/>
        </w:rPr>
      </w:pPr>
    </w:p>
    <w:p w14:paraId="42F6D8DF" w14:textId="77777777" w:rsidR="002A5547" w:rsidRPr="00AF59DF" w:rsidRDefault="002A5547" w:rsidP="002A5547">
      <w:pPr>
        <w:pStyle w:val="Bezproreda1"/>
        <w:rPr>
          <w:rFonts w:ascii="Arial" w:hAnsi="Arial" w:cs="Arial"/>
        </w:rPr>
      </w:pPr>
    </w:p>
    <w:p w14:paraId="12EACBB1" w14:textId="77777777" w:rsidR="002A5547" w:rsidRDefault="002A5547" w:rsidP="002A5547">
      <w:pPr>
        <w:pStyle w:val="Bezproreda1"/>
        <w:rPr>
          <w:rFonts w:ascii="Arial" w:hAnsi="Arial" w:cs="Arial"/>
        </w:rPr>
      </w:pPr>
      <w:r w:rsidRPr="00AF59DF">
        <w:rPr>
          <w:rFonts w:ascii="Arial" w:hAnsi="Arial" w:cs="Arial"/>
        </w:rPr>
        <w:t xml:space="preserve">Ugovoreno i odrađeno sa izvođačem „IDEAL COLORI“ d.o.o., Umag, </w:t>
      </w:r>
      <w:proofErr w:type="spellStart"/>
      <w:r w:rsidRPr="00AF59DF">
        <w:rPr>
          <w:rFonts w:ascii="Arial" w:hAnsi="Arial" w:cs="Arial"/>
        </w:rPr>
        <w:t>Juricani</w:t>
      </w:r>
      <w:proofErr w:type="spellEnd"/>
      <w:r w:rsidRPr="00AF59DF">
        <w:rPr>
          <w:rFonts w:ascii="Arial" w:hAnsi="Arial" w:cs="Arial"/>
        </w:rPr>
        <w:t xml:space="preserve"> 28, broj ponude 1F1/1, EV.-BR. 397 od 14.02.2023, za izvedbu </w:t>
      </w:r>
      <w:r>
        <w:rPr>
          <w:noProof/>
        </w:rPr>
        <w:drawing>
          <wp:anchor distT="0" distB="0" distL="114300" distR="114300" simplePos="0" relativeHeight="251686912" behindDoc="0" locked="0" layoutInCell="1" allowOverlap="1" wp14:anchorId="0E256405" wp14:editId="4B7AD77B">
            <wp:simplePos x="0" y="0"/>
            <wp:positionH relativeFrom="column">
              <wp:posOffset>5099685</wp:posOffset>
            </wp:positionH>
            <wp:positionV relativeFrom="paragraph">
              <wp:posOffset>173355</wp:posOffset>
            </wp:positionV>
            <wp:extent cx="1414145" cy="3143250"/>
            <wp:effectExtent l="0" t="0" r="0" b="0"/>
            <wp:wrapSquare wrapText="bothSides"/>
            <wp:docPr id="3148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8965"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414145" cy="3143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42A954FD" wp14:editId="752E3670">
            <wp:simplePos x="0" y="0"/>
            <wp:positionH relativeFrom="margin">
              <wp:align>left</wp:align>
            </wp:positionH>
            <wp:positionV relativeFrom="paragraph">
              <wp:posOffset>135255</wp:posOffset>
            </wp:positionV>
            <wp:extent cx="1352550" cy="3006090"/>
            <wp:effectExtent l="0" t="0" r="0" b="3810"/>
            <wp:wrapSquare wrapText="bothSides"/>
            <wp:docPr id="154298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81939"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354365" cy="3010346"/>
                    </a:xfrm>
                    <a:prstGeom prst="rect">
                      <a:avLst/>
                    </a:prstGeom>
                  </pic:spPr>
                </pic:pic>
              </a:graphicData>
            </a:graphic>
            <wp14:sizeRelH relativeFrom="page">
              <wp14:pctWidth>0</wp14:pctWidth>
            </wp14:sizeRelH>
            <wp14:sizeRelV relativeFrom="page">
              <wp14:pctHeight>0</wp14:pctHeight>
            </wp14:sizeRelV>
          </wp:anchor>
        </w:drawing>
      </w:r>
      <w:r w:rsidRPr="00AF59DF">
        <w:rPr>
          <w:rFonts w:ascii="Arial" w:hAnsi="Arial" w:cs="Arial"/>
        </w:rPr>
        <w:t xml:space="preserve">spuštenog stropa te soboslikarskih radova u kancelarijama u Bunarskoj ulici u naselju Brtonigla za ponuđenu cijenu u iznosu od 2.577,00 €  bez PDV-a, oslobođen od </w:t>
      </w:r>
      <w:proofErr w:type="spellStart"/>
      <w:r w:rsidRPr="00AF59DF">
        <w:rPr>
          <w:rFonts w:ascii="Arial" w:hAnsi="Arial" w:cs="Arial"/>
        </w:rPr>
        <w:t>pdv-a</w:t>
      </w:r>
      <w:proofErr w:type="spellEnd"/>
      <w:r w:rsidRPr="00AF59DF">
        <w:rPr>
          <w:rFonts w:ascii="Arial" w:hAnsi="Arial" w:cs="Arial"/>
        </w:rPr>
        <w:t xml:space="preserve"> sukladno čl. 90. Zakona o PDV-u. </w:t>
      </w:r>
    </w:p>
    <w:p w14:paraId="5494EF42" w14:textId="77777777" w:rsidR="002A5547" w:rsidRPr="00AF59DF" w:rsidRDefault="002A5547" w:rsidP="002A5547">
      <w:pPr>
        <w:pStyle w:val="Bezproreda1"/>
        <w:rPr>
          <w:rFonts w:ascii="Arial" w:hAnsi="Arial" w:cs="Arial"/>
        </w:rPr>
      </w:pPr>
    </w:p>
    <w:p w14:paraId="70ABAC63" w14:textId="77777777" w:rsidR="002A5547" w:rsidRPr="00AF59DF" w:rsidRDefault="002A5547" w:rsidP="002A5547">
      <w:pPr>
        <w:pStyle w:val="Bezproreda1"/>
        <w:rPr>
          <w:rFonts w:ascii="Arial" w:hAnsi="Arial" w:cs="Arial"/>
        </w:rPr>
      </w:pPr>
    </w:p>
    <w:p w14:paraId="05014402" w14:textId="77777777" w:rsidR="002A5547" w:rsidRDefault="002A5547" w:rsidP="002A5547">
      <w:pPr>
        <w:pStyle w:val="Bezproreda1"/>
        <w:rPr>
          <w:rFonts w:ascii="Arial" w:hAnsi="Arial" w:cs="Arial"/>
        </w:rPr>
      </w:pPr>
      <w:r w:rsidRPr="00AF59DF">
        <w:rPr>
          <w:rFonts w:ascii="Arial" w:hAnsi="Arial" w:cs="Arial"/>
        </w:rPr>
        <w:t xml:space="preserve">Ugovoreno i odrađeno sa izvođačem Cesta d.o.o. Pula, Strossmayerova 4, po ugovoru za izvođenje radova na izradi </w:t>
      </w:r>
      <w:proofErr w:type="spellStart"/>
      <w:r w:rsidRPr="00AF59DF">
        <w:rPr>
          <w:rFonts w:ascii="Arial" w:hAnsi="Arial" w:cs="Arial"/>
        </w:rPr>
        <w:t>asfalterskih</w:t>
      </w:r>
      <w:proofErr w:type="spellEnd"/>
      <w:r w:rsidRPr="00AF59DF">
        <w:rPr>
          <w:rFonts w:ascii="Arial" w:hAnsi="Arial" w:cs="Arial"/>
        </w:rPr>
        <w:t xml:space="preserve"> radova na uređenju raskrižja u naselju </w:t>
      </w:r>
      <w:proofErr w:type="spellStart"/>
      <w:r w:rsidRPr="00AF59DF">
        <w:rPr>
          <w:rFonts w:ascii="Arial" w:hAnsi="Arial" w:cs="Arial"/>
        </w:rPr>
        <w:t>Kršin</w:t>
      </w:r>
      <w:proofErr w:type="spellEnd"/>
      <w:r w:rsidRPr="00AF59DF">
        <w:rPr>
          <w:rFonts w:ascii="Arial" w:hAnsi="Arial" w:cs="Arial"/>
        </w:rPr>
        <w:t xml:space="preserve"> odnosno na djelu nerazvrstane ceste sa spojem ŽC 5070-Kršin za ponuđenu cijenu u iznosu od 10.763,43 € sa PDV-om. </w:t>
      </w:r>
    </w:p>
    <w:p w14:paraId="1C9AC5E3" w14:textId="77777777" w:rsidR="002A5547" w:rsidRPr="00AF59DF" w:rsidRDefault="002A5547" w:rsidP="002A5547">
      <w:pPr>
        <w:pStyle w:val="Bezproreda1"/>
        <w:rPr>
          <w:rFonts w:ascii="Arial" w:hAnsi="Arial" w:cs="Arial"/>
        </w:rPr>
      </w:pPr>
    </w:p>
    <w:p w14:paraId="78A6620A" w14:textId="77777777" w:rsidR="002A5547" w:rsidRPr="00AF59DF" w:rsidRDefault="002A5547" w:rsidP="002A5547">
      <w:pPr>
        <w:pStyle w:val="Bezproreda1"/>
        <w:rPr>
          <w:rFonts w:ascii="Arial" w:hAnsi="Arial" w:cs="Arial"/>
        </w:rPr>
      </w:pPr>
    </w:p>
    <w:p w14:paraId="220C0BE7" w14:textId="77777777" w:rsidR="002A5547" w:rsidRDefault="002A5547" w:rsidP="002A5547">
      <w:pPr>
        <w:pStyle w:val="Bezproreda1"/>
        <w:rPr>
          <w:rFonts w:ascii="Arial" w:hAnsi="Arial" w:cs="Arial"/>
        </w:rPr>
      </w:pPr>
      <w:r w:rsidRPr="00AF59DF">
        <w:rPr>
          <w:rFonts w:ascii="Arial" w:hAnsi="Arial" w:cs="Arial"/>
        </w:rPr>
        <w:t xml:space="preserve">Ugovoreno i odrađeno sa izvođačem ŠUDIĆ d.o.o., Brtonigla, D. </w:t>
      </w:r>
      <w:proofErr w:type="spellStart"/>
      <w:r w:rsidRPr="00AF59DF">
        <w:rPr>
          <w:rFonts w:ascii="Arial" w:hAnsi="Arial" w:cs="Arial"/>
        </w:rPr>
        <w:t>Srbani</w:t>
      </w:r>
      <w:proofErr w:type="spellEnd"/>
      <w:r w:rsidRPr="00AF59DF">
        <w:rPr>
          <w:rFonts w:ascii="Arial" w:hAnsi="Arial" w:cs="Arial"/>
        </w:rPr>
        <w:t xml:space="preserve"> 131b, po ugovoru za izvođenje radova sanaciji zida na mjesnom groblju </w:t>
      </w:r>
      <w:proofErr w:type="spellStart"/>
      <w:r w:rsidRPr="00AF59DF">
        <w:rPr>
          <w:rFonts w:ascii="Arial" w:hAnsi="Arial" w:cs="Arial"/>
        </w:rPr>
        <w:t>Srbani</w:t>
      </w:r>
      <w:proofErr w:type="spellEnd"/>
      <w:r w:rsidRPr="00AF59DF">
        <w:rPr>
          <w:rFonts w:ascii="Arial" w:hAnsi="Arial" w:cs="Arial"/>
        </w:rPr>
        <w:t xml:space="preserve"> za ponuđenu cijenu u iznosu od 6.892,03 € sa PDV-om.</w:t>
      </w:r>
    </w:p>
    <w:p w14:paraId="4331508B" w14:textId="77777777" w:rsidR="002A5547" w:rsidRDefault="002A5547" w:rsidP="002A5547">
      <w:pPr>
        <w:pStyle w:val="Bezproreda1"/>
        <w:rPr>
          <w:rFonts w:ascii="Arial" w:hAnsi="Arial" w:cs="Arial"/>
        </w:rPr>
      </w:pPr>
    </w:p>
    <w:p w14:paraId="55EBC41B" w14:textId="77777777" w:rsidR="002A5547" w:rsidRPr="00AF59DF" w:rsidRDefault="002A5547" w:rsidP="002A5547">
      <w:pPr>
        <w:pStyle w:val="Bezproreda1"/>
        <w:rPr>
          <w:rFonts w:ascii="Arial" w:hAnsi="Arial" w:cs="Arial"/>
        </w:rPr>
      </w:pPr>
      <w:r>
        <w:rPr>
          <w:noProof/>
        </w:rPr>
        <w:drawing>
          <wp:anchor distT="0" distB="0" distL="114300" distR="114300" simplePos="0" relativeHeight="251687936" behindDoc="0" locked="0" layoutInCell="1" allowOverlap="1" wp14:anchorId="08EB604D" wp14:editId="48DA15F5">
            <wp:simplePos x="0" y="0"/>
            <wp:positionH relativeFrom="column">
              <wp:posOffset>851535</wp:posOffset>
            </wp:positionH>
            <wp:positionV relativeFrom="paragraph">
              <wp:posOffset>26670</wp:posOffset>
            </wp:positionV>
            <wp:extent cx="3915410" cy="1762125"/>
            <wp:effectExtent l="0" t="0" r="8890" b="9525"/>
            <wp:wrapSquare wrapText="bothSides"/>
            <wp:docPr id="37183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31882"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915410" cy="1762125"/>
                    </a:xfrm>
                    <a:prstGeom prst="rect">
                      <a:avLst/>
                    </a:prstGeom>
                  </pic:spPr>
                </pic:pic>
              </a:graphicData>
            </a:graphic>
            <wp14:sizeRelH relativeFrom="page">
              <wp14:pctWidth>0</wp14:pctWidth>
            </wp14:sizeRelH>
            <wp14:sizeRelV relativeFrom="page">
              <wp14:pctHeight>0</wp14:pctHeight>
            </wp14:sizeRelV>
          </wp:anchor>
        </w:drawing>
      </w:r>
    </w:p>
    <w:p w14:paraId="50CF10F5" w14:textId="77777777" w:rsidR="002A5547" w:rsidRPr="00AF59DF" w:rsidRDefault="002A5547" w:rsidP="002A5547">
      <w:pPr>
        <w:pStyle w:val="Bezproreda1"/>
        <w:rPr>
          <w:rFonts w:ascii="Arial" w:hAnsi="Arial" w:cs="Arial"/>
        </w:rPr>
      </w:pPr>
    </w:p>
    <w:p w14:paraId="32CA55FB" w14:textId="77777777" w:rsidR="002A5547" w:rsidRDefault="002A5547" w:rsidP="002A5547">
      <w:pPr>
        <w:pStyle w:val="Bezproreda1"/>
        <w:rPr>
          <w:rFonts w:ascii="Arial" w:hAnsi="Arial" w:cs="Arial"/>
        </w:rPr>
      </w:pPr>
    </w:p>
    <w:p w14:paraId="175142E5" w14:textId="77777777" w:rsidR="002A5547" w:rsidRDefault="002A5547" w:rsidP="002A5547">
      <w:pPr>
        <w:pStyle w:val="Bezproreda1"/>
        <w:rPr>
          <w:rFonts w:ascii="Arial" w:hAnsi="Arial" w:cs="Arial"/>
        </w:rPr>
      </w:pPr>
    </w:p>
    <w:p w14:paraId="23801453" w14:textId="77777777" w:rsidR="002A5547" w:rsidRDefault="002A5547" w:rsidP="002A5547">
      <w:pPr>
        <w:pStyle w:val="Bezproreda1"/>
        <w:rPr>
          <w:rFonts w:ascii="Arial" w:hAnsi="Arial" w:cs="Arial"/>
        </w:rPr>
      </w:pPr>
    </w:p>
    <w:p w14:paraId="0398726C" w14:textId="77777777" w:rsidR="002A5547" w:rsidRDefault="002A5547" w:rsidP="002A5547">
      <w:pPr>
        <w:pStyle w:val="Bezproreda1"/>
        <w:rPr>
          <w:rFonts w:ascii="Arial" w:hAnsi="Arial" w:cs="Arial"/>
        </w:rPr>
      </w:pPr>
    </w:p>
    <w:p w14:paraId="0A6A4A8A" w14:textId="45566030" w:rsidR="002A5547" w:rsidRDefault="002A5547" w:rsidP="002A5547">
      <w:pPr>
        <w:pStyle w:val="Bezproreda1"/>
        <w:rPr>
          <w:rFonts w:ascii="Arial" w:hAnsi="Arial" w:cs="Arial"/>
        </w:rPr>
      </w:pPr>
    </w:p>
    <w:p w14:paraId="2ABA578B" w14:textId="725BACF5" w:rsidR="002A5547" w:rsidRDefault="002A5547" w:rsidP="002A5547">
      <w:pPr>
        <w:pStyle w:val="Bezproreda1"/>
        <w:rPr>
          <w:rFonts w:ascii="Arial" w:hAnsi="Arial" w:cs="Arial"/>
        </w:rPr>
      </w:pPr>
    </w:p>
    <w:p w14:paraId="49BD26F1" w14:textId="1F515198" w:rsidR="002A5547" w:rsidRDefault="002A5547" w:rsidP="002A5547">
      <w:pPr>
        <w:pStyle w:val="Bezproreda1"/>
        <w:rPr>
          <w:rFonts w:ascii="Arial" w:hAnsi="Arial" w:cs="Arial"/>
        </w:rPr>
      </w:pPr>
    </w:p>
    <w:p w14:paraId="788BD545" w14:textId="38A6C8ED" w:rsidR="002A5547" w:rsidRDefault="002A5547" w:rsidP="002A5547">
      <w:pPr>
        <w:pStyle w:val="Bezproreda1"/>
        <w:rPr>
          <w:rFonts w:ascii="Arial" w:hAnsi="Arial" w:cs="Arial"/>
        </w:rPr>
      </w:pPr>
    </w:p>
    <w:p w14:paraId="2781C396" w14:textId="6224ED39" w:rsidR="002A5547" w:rsidRDefault="002A5547" w:rsidP="002A5547">
      <w:pPr>
        <w:pStyle w:val="Bezproreda1"/>
        <w:rPr>
          <w:rFonts w:ascii="Arial" w:hAnsi="Arial" w:cs="Arial"/>
        </w:rPr>
      </w:pPr>
    </w:p>
    <w:p w14:paraId="38390D5C" w14:textId="35D65E37" w:rsidR="002A5547" w:rsidRDefault="002A5547" w:rsidP="002A5547">
      <w:pPr>
        <w:pStyle w:val="Bezproreda1"/>
        <w:rPr>
          <w:rFonts w:ascii="Arial" w:hAnsi="Arial" w:cs="Arial"/>
        </w:rPr>
      </w:pPr>
    </w:p>
    <w:p w14:paraId="7FC26147" w14:textId="1DB4E74F" w:rsidR="002A5547" w:rsidRPr="00AF59DF" w:rsidRDefault="00FC78C6" w:rsidP="002A5547">
      <w:pPr>
        <w:pStyle w:val="Bezproreda1"/>
        <w:rPr>
          <w:rFonts w:ascii="Arial" w:hAnsi="Arial" w:cs="Arial"/>
        </w:rPr>
      </w:pPr>
      <w:r>
        <w:rPr>
          <w:noProof/>
        </w:rPr>
        <w:lastRenderedPageBreak/>
        <w:drawing>
          <wp:anchor distT="0" distB="0" distL="114300" distR="114300" simplePos="0" relativeHeight="251688960" behindDoc="0" locked="0" layoutInCell="1" allowOverlap="1" wp14:anchorId="71892361" wp14:editId="437D70B8">
            <wp:simplePos x="0" y="0"/>
            <wp:positionH relativeFrom="column">
              <wp:posOffset>4815552</wp:posOffset>
            </wp:positionH>
            <wp:positionV relativeFrom="paragraph">
              <wp:posOffset>6674</wp:posOffset>
            </wp:positionV>
            <wp:extent cx="1760855" cy="2348230"/>
            <wp:effectExtent l="0" t="0" r="0" b="0"/>
            <wp:wrapSquare wrapText="bothSides"/>
            <wp:docPr id="6178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7936"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760855" cy="2348230"/>
                    </a:xfrm>
                    <a:prstGeom prst="rect">
                      <a:avLst/>
                    </a:prstGeom>
                  </pic:spPr>
                </pic:pic>
              </a:graphicData>
            </a:graphic>
            <wp14:sizeRelH relativeFrom="page">
              <wp14:pctWidth>0</wp14:pctWidth>
            </wp14:sizeRelH>
            <wp14:sizeRelV relativeFrom="page">
              <wp14:pctHeight>0</wp14:pctHeight>
            </wp14:sizeRelV>
          </wp:anchor>
        </w:drawing>
      </w:r>
      <w:r w:rsidR="002A5547" w:rsidRPr="00AF59DF">
        <w:rPr>
          <w:rFonts w:ascii="Arial" w:hAnsi="Arial" w:cs="Arial"/>
        </w:rPr>
        <w:t xml:space="preserve">Ugovoreno i odrađeno sa izvođačem </w:t>
      </w:r>
      <w:proofErr w:type="spellStart"/>
      <w:r w:rsidR="002A5547" w:rsidRPr="00AF59DF">
        <w:rPr>
          <w:rFonts w:ascii="Arial" w:hAnsi="Arial" w:cs="Arial"/>
        </w:rPr>
        <w:t>Brolex</w:t>
      </w:r>
      <w:proofErr w:type="spellEnd"/>
      <w:r w:rsidR="002A5547" w:rsidRPr="00AF59DF">
        <w:rPr>
          <w:rFonts w:ascii="Arial" w:hAnsi="Arial" w:cs="Arial"/>
        </w:rPr>
        <w:t xml:space="preserve"> d.o.o., Buje, </w:t>
      </w:r>
      <w:proofErr w:type="spellStart"/>
      <w:r w:rsidR="002A5547" w:rsidRPr="00AF59DF">
        <w:rPr>
          <w:rFonts w:ascii="Arial" w:hAnsi="Arial" w:cs="Arial"/>
        </w:rPr>
        <w:t>Momjanska</w:t>
      </w:r>
      <w:proofErr w:type="spellEnd"/>
      <w:r w:rsidR="002A5547" w:rsidRPr="00AF59DF">
        <w:rPr>
          <w:rFonts w:ascii="Arial" w:hAnsi="Arial" w:cs="Arial"/>
        </w:rPr>
        <w:t xml:space="preserve"> 2, po ugovoru o izvedbi radova na  dogradnji javne rasvjete na području Općine Brtonigla u naselju Nova Vas i naselju </w:t>
      </w:r>
      <w:proofErr w:type="spellStart"/>
      <w:r w:rsidR="002A5547" w:rsidRPr="00AF59DF">
        <w:rPr>
          <w:rFonts w:ascii="Arial" w:hAnsi="Arial" w:cs="Arial"/>
        </w:rPr>
        <w:t>Karigador</w:t>
      </w:r>
      <w:proofErr w:type="spellEnd"/>
      <w:r w:rsidR="002A5547" w:rsidRPr="00AF59DF">
        <w:rPr>
          <w:rFonts w:ascii="Arial" w:hAnsi="Arial" w:cs="Arial"/>
        </w:rPr>
        <w:t xml:space="preserve"> za ponuđenu cijenu u iznosu od 11.230,89 € sa PDV-om.</w:t>
      </w:r>
    </w:p>
    <w:p w14:paraId="5F1ADF58" w14:textId="77777777" w:rsidR="002A5547" w:rsidRPr="00AF59DF" w:rsidRDefault="002A5547" w:rsidP="002A5547">
      <w:pPr>
        <w:pStyle w:val="Bezproreda1"/>
        <w:jc w:val="both"/>
        <w:rPr>
          <w:rFonts w:ascii="Arial" w:hAnsi="Arial" w:cs="Arial"/>
          <w:highlight w:val="yellow"/>
        </w:rPr>
      </w:pPr>
    </w:p>
    <w:p w14:paraId="24F72B3B" w14:textId="77777777" w:rsidR="002A5547" w:rsidRPr="00AF59DF" w:rsidRDefault="002A5547" w:rsidP="002A5547">
      <w:pPr>
        <w:pStyle w:val="Bezproreda1"/>
        <w:jc w:val="both"/>
        <w:rPr>
          <w:rFonts w:ascii="Arial" w:hAnsi="Arial" w:cs="Arial"/>
          <w:highlight w:val="yellow"/>
        </w:rPr>
      </w:pPr>
      <w:bookmarkStart w:id="12" w:name="_Hlk521046222"/>
    </w:p>
    <w:bookmarkEnd w:id="12"/>
    <w:p w14:paraId="39423E5E" w14:textId="77777777" w:rsidR="002A5547" w:rsidRPr="002A5547" w:rsidRDefault="002A5547" w:rsidP="002A5547">
      <w:pPr>
        <w:pStyle w:val="NoSpacing"/>
        <w:jc w:val="both"/>
        <w:rPr>
          <w:rFonts w:ascii="Arial" w:hAnsi="Arial" w:cs="Arial"/>
          <w:b/>
          <w:sz w:val="24"/>
          <w:szCs w:val="24"/>
          <w:highlight w:val="yellow"/>
          <w:lang w:val="hr-HR"/>
        </w:rPr>
      </w:pPr>
    </w:p>
    <w:p w14:paraId="3D5F5E03" w14:textId="77777777" w:rsidR="002A5547" w:rsidRPr="002A5547" w:rsidRDefault="002A5547" w:rsidP="002A5547">
      <w:pPr>
        <w:pStyle w:val="NoSpacing"/>
        <w:jc w:val="both"/>
        <w:rPr>
          <w:rFonts w:ascii="Arial" w:hAnsi="Arial" w:cs="Arial"/>
          <w:b/>
          <w:sz w:val="24"/>
          <w:szCs w:val="24"/>
          <w:lang w:val="hr-HR"/>
        </w:rPr>
      </w:pPr>
    </w:p>
    <w:p w14:paraId="0EA665F8" w14:textId="77777777" w:rsidR="002A5547" w:rsidRPr="00DE5FB9" w:rsidRDefault="002A5547" w:rsidP="002A5547">
      <w:pPr>
        <w:pStyle w:val="Bezproreda"/>
        <w:rPr>
          <w:rFonts w:ascii="Arial" w:hAnsi="Arial" w:cs="Arial"/>
          <w:b/>
          <w:bCs/>
        </w:rPr>
      </w:pPr>
      <w:r>
        <w:rPr>
          <w:rFonts w:ascii="Arial" w:hAnsi="Arial" w:cs="Arial"/>
          <w:b/>
          <w:bCs/>
        </w:rPr>
        <w:t>ODRŽANA AKCIJA U KARIGADORU</w:t>
      </w:r>
    </w:p>
    <w:p w14:paraId="20A29C82" w14:textId="77777777" w:rsidR="002A5547" w:rsidRPr="00DE5FB9" w:rsidRDefault="002A5547" w:rsidP="002A5547">
      <w:pPr>
        <w:pStyle w:val="Bezproreda"/>
        <w:rPr>
          <w:rFonts w:ascii="Arial" w:hAnsi="Arial" w:cs="Arial"/>
        </w:rPr>
      </w:pPr>
      <w:r w:rsidRPr="00DE5FB9">
        <w:rPr>
          <w:rFonts w:ascii="Arial" w:hAnsi="Arial" w:cs="Arial"/>
        </w:rPr>
        <w:t xml:space="preserve">U naselju </w:t>
      </w:r>
      <w:proofErr w:type="spellStart"/>
      <w:r w:rsidRPr="00DE5FB9">
        <w:rPr>
          <w:rFonts w:ascii="Arial" w:hAnsi="Arial" w:cs="Arial"/>
        </w:rPr>
        <w:t>Karigador</w:t>
      </w:r>
      <w:proofErr w:type="spellEnd"/>
      <w:r w:rsidRPr="00DE5FB9">
        <w:rPr>
          <w:rFonts w:ascii="Arial" w:hAnsi="Arial" w:cs="Arial"/>
        </w:rPr>
        <w:t xml:space="preserve"> je organizirana akcija čišćenja priobalnog pojasa i dijela podmorja</w:t>
      </w:r>
      <w:r>
        <w:rPr>
          <w:rFonts w:ascii="Arial" w:hAnsi="Arial" w:cs="Arial"/>
        </w:rPr>
        <w:t xml:space="preserve">. Akcija je </w:t>
      </w:r>
      <w:r w:rsidRPr="00DE5FB9">
        <w:rPr>
          <w:rFonts w:ascii="Arial" w:hAnsi="Arial" w:cs="Arial"/>
        </w:rPr>
        <w:t xml:space="preserve">organizirana od strane mještana naselja </w:t>
      </w:r>
      <w:proofErr w:type="spellStart"/>
      <w:r w:rsidRPr="00DE5FB9">
        <w:rPr>
          <w:rFonts w:ascii="Arial" w:hAnsi="Arial" w:cs="Arial"/>
        </w:rPr>
        <w:t>Karigador</w:t>
      </w:r>
      <w:proofErr w:type="spellEnd"/>
      <w:r w:rsidRPr="00DE5FB9">
        <w:rPr>
          <w:rFonts w:ascii="Arial" w:hAnsi="Arial" w:cs="Arial"/>
        </w:rPr>
        <w:t>, u dogovoru s Općinom</w:t>
      </w:r>
      <w:r>
        <w:rPr>
          <w:rFonts w:ascii="Arial" w:hAnsi="Arial" w:cs="Arial"/>
        </w:rPr>
        <w:t>. Sa 6. Maj-em ugovoren je odvoz otpada putem</w:t>
      </w:r>
      <w:r w:rsidRPr="00DE5FB9">
        <w:rPr>
          <w:rFonts w:ascii="Arial" w:hAnsi="Arial" w:cs="Arial"/>
        </w:rPr>
        <w:t xml:space="preserve"> kontejner</w:t>
      </w:r>
      <w:r>
        <w:rPr>
          <w:rFonts w:ascii="Arial" w:hAnsi="Arial" w:cs="Arial"/>
        </w:rPr>
        <w:t>a</w:t>
      </w:r>
      <w:r w:rsidRPr="00DE5FB9">
        <w:rPr>
          <w:rFonts w:ascii="Arial" w:hAnsi="Arial" w:cs="Arial"/>
        </w:rPr>
        <w:t xml:space="preserve"> za odvoz glomaznog otpada. Akcija je odrađena 20.</w:t>
      </w:r>
      <w:r>
        <w:rPr>
          <w:rFonts w:ascii="Arial" w:hAnsi="Arial" w:cs="Arial"/>
        </w:rPr>
        <w:t xml:space="preserve"> </w:t>
      </w:r>
      <w:r w:rsidRPr="00DE5FB9">
        <w:rPr>
          <w:rFonts w:ascii="Arial" w:hAnsi="Arial" w:cs="Arial"/>
        </w:rPr>
        <w:t>svibnja.</w:t>
      </w:r>
      <w:r>
        <w:rPr>
          <w:rFonts w:ascii="Arial" w:hAnsi="Arial" w:cs="Arial"/>
        </w:rPr>
        <w:t xml:space="preserve"> </w:t>
      </w:r>
      <w:r w:rsidRPr="00DE5FB9">
        <w:rPr>
          <w:rFonts w:ascii="Arial" w:hAnsi="Arial" w:cs="Arial"/>
        </w:rPr>
        <w:t xml:space="preserve">2023 godine. </w:t>
      </w:r>
    </w:p>
    <w:p w14:paraId="195AF0A9" w14:textId="77777777" w:rsidR="002A5547" w:rsidRPr="00DE5FB9" w:rsidRDefault="002A5547" w:rsidP="002A5547">
      <w:pPr>
        <w:pStyle w:val="Bezproreda"/>
        <w:rPr>
          <w:rFonts w:ascii="Arial" w:hAnsi="Arial" w:cs="Arial"/>
        </w:rPr>
      </w:pPr>
    </w:p>
    <w:p w14:paraId="50CF372B" w14:textId="3BE50D4D" w:rsidR="002A5547" w:rsidRPr="00DE5FB9" w:rsidRDefault="002A5547" w:rsidP="002A5547">
      <w:pPr>
        <w:pStyle w:val="Bezproreda"/>
        <w:rPr>
          <w:rFonts w:ascii="Arial" w:hAnsi="Arial" w:cs="Arial"/>
        </w:rPr>
      </w:pPr>
    </w:p>
    <w:p w14:paraId="38845A2B" w14:textId="77777777" w:rsidR="002A5547" w:rsidRPr="00DE5FB9" w:rsidRDefault="002A5547" w:rsidP="002A5547">
      <w:pPr>
        <w:pStyle w:val="Bezproreda"/>
        <w:rPr>
          <w:rFonts w:ascii="Arial" w:hAnsi="Arial" w:cs="Arial"/>
          <w:b/>
          <w:bCs/>
        </w:rPr>
      </w:pPr>
      <w:r w:rsidRPr="00DE5FB9">
        <w:rPr>
          <w:rFonts w:ascii="Arial" w:hAnsi="Arial" w:cs="Arial"/>
          <w:b/>
          <w:bCs/>
        </w:rPr>
        <w:t>BRIGA O ŽIVOTINJAMA</w:t>
      </w:r>
    </w:p>
    <w:p w14:paraId="4883EC87" w14:textId="3D7BDCF6" w:rsidR="002A5547" w:rsidRPr="00DE5FB9" w:rsidRDefault="002A5547" w:rsidP="002A5547">
      <w:pPr>
        <w:pStyle w:val="Bezproreda"/>
        <w:rPr>
          <w:rFonts w:ascii="Arial" w:hAnsi="Arial" w:cs="Arial"/>
        </w:rPr>
      </w:pPr>
      <w:r>
        <w:rPr>
          <w:rFonts w:ascii="Arial" w:hAnsi="Arial" w:cs="Arial"/>
        </w:rPr>
        <w:t>-</w:t>
      </w:r>
      <w:r w:rsidRPr="00DE5FB9">
        <w:rPr>
          <w:rFonts w:ascii="Arial" w:hAnsi="Arial" w:cs="Arial"/>
        </w:rPr>
        <w:t xml:space="preserve"> U suradnji sa Veterinarskom stanicom iz Rijeke odrađena je sterilizacija i kastracija divljih</w:t>
      </w:r>
      <w:r>
        <w:rPr>
          <w:rFonts w:ascii="Arial" w:hAnsi="Arial" w:cs="Arial"/>
        </w:rPr>
        <w:t xml:space="preserve"> </w:t>
      </w:r>
      <w:r w:rsidRPr="00DE5FB9">
        <w:rPr>
          <w:rFonts w:ascii="Arial" w:hAnsi="Arial" w:cs="Arial"/>
        </w:rPr>
        <w:t xml:space="preserve">mačaka po naseljima (Nova Vas, Brtonigla, Marinčići, D. </w:t>
      </w:r>
      <w:proofErr w:type="spellStart"/>
      <w:r w:rsidRPr="00DE5FB9">
        <w:rPr>
          <w:rFonts w:ascii="Arial" w:hAnsi="Arial" w:cs="Arial"/>
        </w:rPr>
        <w:t>Srbani</w:t>
      </w:r>
      <w:proofErr w:type="spellEnd"/>
      <w:r w:rsidRPr="00DE5FB9">
        <w:rPr>
          <w:rFonts w:ascii="Arial" w:hAnsi="Arial" w:cs="Arial"/>
        </w:rPr>
        <w:t>, Turini) kroz period od</w:t>
      </w:r>
      <w:r>
        <w:rPr>
          <w:rFonts w:ascii="Arial" w:hAnsi="Arial" w:cs="Arial"/>
        </w:rPr>
        <w:t xml:space="preserve"> </w:t>
      </w:r>
      <w:r w:rsidRPr="00DE5FB9">
        <w:rPr>
          <w:rFonts w:ascii="Arial" w:hAnsi="Arial" w:cs="Arial"/>
        </w:rPr>
        <w:t xml:space="preserve">01.01 </w:t>
      </w:r>
      <w:r>
        <w:rPr>
          <w:rFonts w:ascii="Arial" w:hAnsi="Arial" w:cs="Arial"/>
        </w:rPr>
        <w:t>do</w:t>
      </w:r>
      <w:r w:rsidRPr="00DE5FB9">
        <w:rPr>
          <w:rFonts w:ascii="Arial" w:hAnsi="Arial" w:cs="Arial"/>
        </w:rPr>
        <w:t xml:space="preserve"> 30.06.2023 godine.</w:t>
      </w:r>
    </w:p>
    <w:p w14:paraId="0815C6C5" w14:textId="53D88E3A" w:rsidR="002A5547" w:rsidRPr="00DE5FB9" w:rsidRDefault="00FC78C6" w:rsidP="002A5547">
      <w:pPr>
        <w:pStyle w:val="Bezproreda"/>
        <w:rPr>
          <w:rFonts w:ascii="Arial" w:hAnsi="Arial" w:cs="Arial"/>
        </w:rPr>
      </w:pPr>
      <w:r w:rsidRPr="00DE5FB9">
        <w:rPr>
          <w:rFonts w:ascii="Arial" w:hAnsi="Arial" w:cs="Arial"/>
          <w:noProof/>
          <w:highlight w:val="yellow"/>
        </w:rPr>
        <w:drawing>
          <wp:anchor distT="0" distB="0" distL="114300" distR="114300" simplePos="0" relativeHeight="251670528" behindDoc="0" locked="0" layoutInCell="1" allowOverlap="1" wp14:anchorId="096B52A6" wp14:editId="1E2501D8">
            <wp:simplePos x="0" y="0"/>
            <wp:positionH relativeFrom="column">
              <wp:posOffset>4734668</wp:posOffset>
            </wp:positionH>
            <wp:positionV relativeFrom="paragraph">
              <wp:posOffset>102103</wp:posOffset>
            </wp:positionV>
            <wp:extent cx="1704975" cy="3474085"/>
            <wp:effectExtent l="0" t="0" r="9525" b="0"/>
            <wp:wrapSquare wrapText="bothSides"/>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04975" cy="347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2A5547">
        <w:rPr>
          <w:rFonts w:ascii="Arial" w:hAnsi="Arial" w:cs="Arial"/>
        </w:rPr>
        <w:t>-</w:t>
      </w:r>
      <w:r w:rsidR="002A5547" w:rsidRPr="00DE5FB9">
        <w:rPr>
          <w:rFonts w:ascii="Arial" w:hAnsi="Arial" w:cs="Arial"/>
        </w:rPr>
        <w:t xml:space="preserve"> Na oglasnim pločama na području Općine Brtonigla</w:t>
      </w:r>
      <w:r w:rsidR="002A5547">
        <w:rPr>
          <w:rFonts w:ascii="Arial" w:hAnsi="Arial" w:cs="Arial"/>
        </w:rPr>
        <w:t>-</w:t>
      </w:r>
      <w:r w:rsidR="002A5547" w:rsidRPr="00DE5FB9">
        <w:rPr>
          <w:rFonts w:ascii="Arial" w:hAnsi="Arial" w:cs="Arial"/>
        </w:rPr>
        <w:t xml:space="preserve">Verteneglio postavljeni su </w:t>
      </w:r>
      <w:r w:rsidR="002A5547">
        <w:rPr>
          <w:rFonts w:ascii="Arial" w:hAnsi="Arial" w:cs="Arial"/>
        </w:rPr>
        <w:t xml:space="preserve">informativni </w:t>
      </w:r>
      <w:r w:rsidR="002A5547" w:rsidRPr="00DE5FB9">
        <w:rPr>
          <w:rFonts w:ascii="Arial" w:hAnsi="Arial" w:cs="Arial"/>
        </w:rPr>
        <w:t xml:space="preserve">letci </w:t>
      </w:r>
      <w:r w:rsidR="002A5547">
        <w:rPr>
          <w:rFonts w:ascii="Arial" w:hAnsi="Arial" w:cs="Arial"/>
        </w:rPr>
        <w:t xml:space="preserve">kojim su mještani upućeni </w:t>
      </w:r>
      <w:r w:rsidR="002A5547" w:rsidRPr="00DE5FB9">
        <w:rPr>
          <w:rFonts w:ascii="Arial" w:hAnsi="Arial" w:cs="Arial"/>
        </w:rPr>
        <w:t>o zakonskim obvezama vlasnika kućnih ljubimaca o kontroli</w:t>
      </w:r>
      <w:r w:rsidR="002A5547">
        <w:rPr>
          <w:rFonts w:ascii="Arial" w:hAnsi="Arial" w:cs="Arial"/>
        </w:rPr>
        <w:t xml:space="preserve"> </w:t>
      </w:r>
      <w:r w:rsidR="002A5547" w:rsidRPr="00DE5FB9">
        <w:rPr>
          <w:rFonts w:ascii="Arial" w:hAnsi="Arial" w:cs="Arial"/>
        </w:rPr>
        <w:t>razmnožavanja.</w:t>
      </w:r>
    </w:p>
    <w:p w14:paraId="4677313B" w14:textId="77777777" w:rsidR="002A5547" w:rsidRPr="00DE5FB9" w:rsidRDefault="002A5547" w:rsidP="002A5547">
      <w:pPr>
        <w:pStyle w:val="Bezproreda"/>
        <w:rPr>
          <w:rFonts w:ascii="Arial" w:hAnsi="Arial" w:cs="Arial"/>
          <w:b/>
        </w:rPr>
      </w:pPr>
      <w:r>
        <w:rPr>
          <w:rFonts w:ascii="Arial" w:hAnsi="Arial" w:cs="Arial"/>
        </w:rPr>
        <w:t>-</w:t>
      </w:r>
      <w:r w:rsidRPr="00DE5FB9">
        <w:rPr>
          <w:rFonts w:ascii="Arial" w:hAnsi="Arial" w:cs="Arial"/>
        </w:rPr>
        <w:t xml:space="preserve"> Organizirana akcija</w:t>
      </w:r>
      <w:r>
        <w:rPr>
          <w:rFonts w:ascii="Arial" w:hAnsi="Arial" w:cs="Arial"/>
        </w:rPr>
        <w:t xml:space="preserve"> </w:t>
      </w:r>
      <w:r w:rsidRPr="00DE5FB9">
        <w:rPr>
          <w:rFonts w:ascii="Arial" w:hAnsi="Arial" w:cs="Arial"/>
        </w:rPr>
        <w:t>sterilizacije mačaka na području Županije u dogovoru s navedenim veterinarskim</w:t>
      </w:r>
      <w:r>
        <w:rPr>
          <w:rFonts w:ascii="Arial" w:hAnsi="Arial" w:cs="Arial"/>
        </w:rPr>
        <w:t xml:space="preserve"> </w:t>
      </w:r>
      <w:r w:rsidRPr="00DE5FB9">
        <w:rPr>
          <w:rFonts w:ascii="Arial" w:hAnsi="Arial" w:cs="Arial"/>
        </w:rPr>
        <w:t>ambulantama</w:t>
      </w:r>
      <w:r>
        <w:rPr>
          <w:rFonts w:ascii="Arial" w:hAnsi="Arial" w:cs="Arial"/>
        </w:rPr>
        <w:t xml:space="preserve">. Akcija je održana </w:t>
      </w:r>
      <w:r w:rsidRPr="00DE5FB9">
        <w:rPr>
          <w:rFonts w:ascii="Arial" w:hAnsi="Arial" w:cs="Arial"/>
        </w:rPr>
        <w:t>od 02. siječnja 2023</w:t>
      </w:r>
      <w:r>
        <w:rPr>
          <w:rFonts w:ascii="Arial" w:hAnsi="Arial" w:cs="Arial"/>
        </w:rPr>
        <w:t>. g.</w:t>
      </w:r>
      <w:r w:rsidRPr="00DE5FB9">
        <w:rPr>
          <w:rFonts w:ascii="Arial" w:hAnsi="Arial" w:cs="Arial"/>
        </w:rPr>
        <w:t xml:space="preserve"> i trajala</w:t>
      </w:r>
      <w:r>
        <w:rPr>
          <w:rFonts w:ascii="Arial" w:hAnsi="Arial" w:cs="Arial"/>
        </w:rPr>
        <w:t xml:space="preserve"> je</w:t>
      </w:r>
      <w:r w:rsidRPr="00DE5FB9">
        <w:rPr>
          <w:rFonts w:ascii="Arial" w:hAnsi="Arial" w:cs="Arial"/>
        </w:rPr>
        <w:t xml:space="preserve"> do kraja </w:t>
      </w:r>
      <w:r>
        <w:rPr>
          <w:rFonts w:ascii="Arial" w:hAnsi="Arial" w:cs="Arial"/>
        </w:rPr>
        <w:t>v</w:t>
      </w:r>
      <w:r w:rsidRPr="00DE5FB9">
        <w:rPr>
          <w:rFonts w:ascii="Arial" w:hAnsi="Arial" w:cs="Arial"/>
        </w:rPr>
        <w:t>eljače 2023.</w:t>
      </w:r>
      <w:r>
        <w:rPr>
          <w:rFonts w:ascii="Arial" w:hAnsi="Arial" w:cs="Arial"/>
        </w:rPr>
        <w:t xml:space="preserve"> g.</w:t>
      </w:r>
    </w:p>
    <w:p w14:paraId="65A89114" w14:textId="77777777" w:rsidR="002A5547" w:rsidRPr="002A5547" w:rsidRDefault="002A5547" w:rsidP="002A5547">
      <w:pPr>
        <w:pStyle w:val="NoSpacing"/>
        <w:jc w:val="both"/>
        <w:rPr>
          <w:rFonts w:ascii="Arial" w:hAnsi="Arial" w:cs="Arial"/>
          <w:b/>
          <w:sz w:val="24"/>
          <w:szCs w:val="24"/>
          <w:lang w:val="hr-HR"/>
        </w:rPr>
      </w:pPr>
    </w:p>
    <w:p w14:paraId="0ED294A5" w14:textId="77777777" w:rsidR="002A5547" w:rsidRPr="002A5547" w:rsidRDefault="002A5547" w:rsidP="002A5547">
      <w:pPr>
        <w:pStyle w:val="NoSpacing"/>
        <w:jc w:val="both"/>
        <w:rPr>
          <w:rFonts w:ascii="Arial" w:hAnsi="Arial" w:cs="Arial"/>
          <w:b/>
          <w:sz w:val="24"/>
          <w:szCs w:val="24"/>
          <w:lang w:val="hr-HR"/>
        </w:rPr>
      </w:pPr>
    </w:p>
    <w:p w14:paraId="3F9D3264" w14:textId="77777777" w:rsidR="002A5547" w:rsidRPr="002A5547" w:rsidRDefault="002A5547" w:rsidP="002A5547">
      <w:pPr>
        <w:pStyle w:val="NoSpacing"/>
        <w:jc w:val="both"/>
        <w:rPr>
          <w:rFonts w:ascii="Arial" w:hAnsi="Arial" w:cs="Arial"/>
          <w:b/>
          <w:sz w:val="24"/>
          <w:szCs w:val="24"/>
          <w:lang w:val="hr-HR"/>
        </w:rPr>
      </w:pPr>
      <w:r w:rsidRPr="002A5547">
        <w:rPr>
          <w:rFonts w:ascii="Arial" w:hAnsi="Arial" w:cs="Arial"/>
          <w:b/>
          <w:sz w:val="24"/>
          <w:szCs w:val="24"/>
          <w:lang w:val="hr-HR"/>
        </w:rPr>
        <w:t>VLASTITI POGON</w:t>
      </w:r>
    </w:p>
    <w:p w14:paraId="0CA305DD"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bCs/>
          <w:sz w:val="24"/>
          <w:szCs w:val="24"/>
          <w:lang w:val="hr-HR"/>
        </w:rPr>
        <w:t xml:space="preserve">Vlastiti Pogon </w:t>
      </w:r>
      <w:r w:rsidRPr="002A5547">
        <w:rPr>
          <w:rFonts w:ascii="Arial" w:hAnsi="Arial" w:cs="Arial"/>
          <w:sz w:val="24"/>
          <w:szCs w:val="24"/>
          <w:lang w:val="hr-HR"/>
        </w:rPr>
        <w:t>je 100 %-</w:t>
      </w:r>
      <w:proofErr w:type="spellStart"/>
      <w:r w:rsidRPr="002A5547">
        <w:rPr>
          <w:rFonts w:ascii="Arial" w:hAnsi="Arial" w:cs="Arial"/>
          <w:sz w:val="24"/>
          <w:szCs w:val="24"/>
          <w:lang w:val="hr-HR"/>
        </w:rPr>
        <w:t>tnim</w:t>
      </w:r>
      <w:proofErr w:type="spellEnd"/>
      <w:r w:rsidRPr="002A5547">
        <w:rPr>
          <w:rFonts w:ascii="Arial" w:hAnsi="Arial" w:cs="Arial"/>
          <w:sz w:val="24"/>
          <w:szCs w:val="24"/>
          <w:lang w:val="hr-HR"/>
        </w:rPr>
        <w:t xml:space="preserve"> udjelom u vlasništvu Općine Brtonigla-Verteneglio,</w:t>
      </w:r>
      <w:r w:rsidRPr="002A5547">
        <w:rPr>
          <w:rFonts w:ascii="Arial" w:hAnsi="Arial" w:cs="Arial"/>
          <w:bCs/>
          <w:sz w:val="24"/>
          <w:szCs w:val="24"/>
          <w:lang w:val="hr-HR"/>
        </w:rPr>
        <w:t xml:space="preserve"> djeluje unutar Jedinstvenog upravnog odjela Općine Brtonigla-Verteneglio</w:t>
      </w:r>
      <w:r w:rsidRPr="002A5547">
        <w:rPr>
          <w:rFonts w:ascii="Arial" w:hAnsi="Arial" w:cs="Arial"/>
          <w:sz w:val="24"/>
          <w:szCs w:val="24"/>
          <w:lang w:val="hr-HR"/>
        </w:rPr>
        <w:t xml:space="preserve"> i obavlja sljedeće komunalne djelatnosti:</w:t>
      </w:r>
    </w:p>
    <w:p w14:paraId="6524B976"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Održavanje čistoće,</w:t>
      </w:r>
    </w:p>
    <w:p w14:paraId="4CEBDD53"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Održavanje javnih površina i nerazvrstanih cesta,</w:t>
      </w:r>
    </w:p>
    <w:p w14:paraId="0F96A3DA"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groblja</w:t>
      </w:r>
      <w:proofErr w:type="spellEnd"/>
      <w:r w:rsidRPr="002A5547">
        <w:rPr>
          <w:rFonts w:ascii="Arial" w:hAnsi="Arial" w:cs="Arial"/>
          <w:sz w:val="24"/>
          <w:szCs w:val="24"/>
          <w:lang w:val="it-IT"/>
        </w:rPr>
        <w:t>,</w:t>
      </w:r>
    </w:p>
    <w:p w14:paraId="2118AED9"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Tržnice</w:t>
      </w:r>
      <w:proofErr w:type="spellEnd"/>
      <w:r w:rsidRPr="002A5547">
        <w:rPr>
          <w:rFonts w:ascii="Arial" w:hAnsi="Arial" w:cs="Arial"/>
          <w:sz w:val="24"/>
          <w:szCs w:val="24"/>
          <w:lang w:val="it-IT"/>
        </w:rPr>
        <w:t xml:space="preserve"> na malo,</w:t>
      </w:r>
    </w:p>
    <w:p w14:paraId="4AF88DB4"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fontana, </w:t>
      </w:r>
      <w:proofErr w:type="spellStart"/>
      <w:r w:rsidRPr="002A5547">
        <w:rPr>
          <w:rFonts w:ascii="Arial" w:hAnsi="Arial" w:cs="Arial"/>
          <w:sz w:val="24"/>
          <w:szCs w:val="24"/>
          <w:lang w:val="it-IT"/>
        </w:rPr>
        <w:t>vodoskoka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česmi</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slično</w:t>
      </w:r>
      <w:proofErr w:type="spellEnd"/>
      <w:r w:rsidRPr="002A5547">
        <w:rPr>
          <w:rFonts w:ascii="Arial" w:hAnsi="Arial" w:cs="Arial"/>
          <w:sz w:val="24"/>
          <w:szCs w:val="24"/>
          <w:lang w:val="it-IT"/>
        </w:rPr>
        <w:t>,</w:t>
      </w:r>
    </w:p>
    <w:p w14:paraId="3C61082F"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Čišćenje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morske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obale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priobalnog</w:t>
      </w:r>
      <w:proofErr w:type="spellEnd"/>
      <w:r w:rsidRPr="002A5547">
        <w:rPr>
          <w:rFonts w:ascii="Arial" w:hAnsi="Arial" w:cs="Arial"/>
          <w:sz w:val="24"/>
          <w:szCs w:val="24"/>
          <w:lang w:val="it-IT"/>
        </w:rPr>
        <w:t xml:space="preserve"> mora,</w:t>
      </w:r>
    </w:p>
    <w:p w14:paraId="7183CC16"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uređenje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plaža</w:t>
      </w:r>
      <w:proofErr w:type="spellEnd"/>
      <w:r w:rsidRPr="002A5547">
        <w:rPr>
          <w:rFonts w:ascii="Arial" w:hAnsi="Arial" w:cs="Arial"/>
          <w:sz w:val="24"/>
          <w:szCs w:val="24"/>
          <w:lang w:val="it-IT"/>
        </w:rPr>
        <w:t>,</w:t>
      </w:r>
    </w:p>
    <w:p w14:paraId="6839601A"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Blagdanska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dekoracija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sjedišta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naselja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području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s </w:t>
      </w:r>
      <w:proofErr w:type="spellStart"/>
      <w:r w:rsidRPr="002A5547">
        <w:rPr>
          <w:rFonts w:ascii="Arial" w:hAnsi="Arial" w:cs="Arial"/>
          <w:sz w:val="24"/>
          <w:szCs w:val="24"/>
          <w:lang w:val="it-IT"/>
        </w:rPr>
        <w:t>isticanjem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zastava</w:t>
      </w:r>
      <w:proofErr w:type="spellEnd"/>
      <w:r w:rsidRPr="002A5547">
        <w:rPr>
          <w:rFonts w:ascii="Arial" w:hAnsi="Arial" w:cs="Arial"/>
          <w:sz w:val="24"/>
          <w:szCs w:val="24"/>
          <w:lang w:val="it-IT"/>
        </w:rPr>
        <w:t>,</w:t>
      </w:r>
    </w:p>
    <w:p w14:paraId="7C28A5E0"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Organiziranje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reguliranje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prometa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mirovanju</w:t>
      </w:r>
      <w:proofErr w:type="spellEnd"/>
      <w:r w:rsidRPr="002A5547">
        <w:rPr>
          <w:rFonts w:ascii="Arial" w:hAnsi="Arial" w:cs="Arial"/>
          <w:sz w:val="24"/>
          <w:szCs w:val="24"/>
          <w:lang w:val="it-IT"/>
        </w:rPr>
        <w:t>,</w:t>
      </w:r>
    </w:p>
    <w:p w14:paraId="3E7079D0"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spomenika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spomen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obilježja</w:t>
      </w:r>
      <w:proofErr w:type="spellEnd"/>
      <w:r w:rsidRPr="002A5547">
        <w:rPr>
          <w:rFonts w:ascii="Arial" w:hAnsi="Arial" w:cs="Arial"/>
          <w:sz w:val="24"/>
          <w:szCs w:val="24"/>
          <w:lang w:val="it-IT"/>
        </w:rPr>
        <w:t>,</w:t>
      </w:r>
    </w:p>
    <w:p w14:paraId="7BFDE8B7"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Uklanjanje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protupravno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postavljenih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predmeta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osiguranje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radova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sprječavanja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nezakonitog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djelovanja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površinama</w:t>
      </w:r>
      <w:proofErr w:type="spellEnd"/>
      <w:r w:rsidRPr="002A5547">
        <w:rPr>
          <w:rFonts w:ascii="Arial" w:hAnsi="Arial" w:cs="Arial"/>
          <w:sz w:val="24"/>
          <w:szCs w:val="24"/>
          <w:lang w:val="it-IT"/>
        </w:rPr>
        <w:t>,</w:t>
      </w:r>
    </w:p>
    <w:p w14:paraId="56D5B19C"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Javno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oglašavanje</w:t>
      </w:r>
      <w:proofErr w:type="spellEnd"/>
      <w:r w:rsidRPr="002A5547">
        <w:rPr>
          <w:rFonts w:ascii="Arial" w:hAnsi="Arial" w:cs="Arial"/>
          <w:sz w:val="24"/>
          <w:szCs w:val="24"/>
          <w:lang w:val="it-IT"/>
        </w:rPr>
        <w:t xml:space="preserve">, te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dopuna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postojećih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izrada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ugradnja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izložaka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panoa</w:t>
      </w:r>
      <w:proofErr w:type="spellEnd"/>
      <w:r w:rsidRPr="002A5547">
        <w:rPr>
          <w:rFonts w:ascii="Arial" w:hAnsi="Arial" w:cs="Arial"/>
          <w:sz w:val="24"/>
          <w:szCs w:val="24"/>
          <w:lang w:val="it-IT"/>
        </w:rPr>
        <w:t>),</w:t>
      </w:r>
    </w:p>
    <w:p w14:paraId="5F0B94B2"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Uređenje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škola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dječjeg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vrtića</w:t>
      </w:r>
      <w:proofErr w:type="spellEnd"/>
      <w:r w:rsidRPr="002A5547">
        <w:rPr>
          <w:rFonts w:ascii="Arial" w:hAnsi="Arial" w:cs="Arial"/>
          <w:sz w:val="24"/>
          <w:szCs w:val="24"/>
          <w:lang w:val="it-IT"/>
        </w:rPr>
        <w:t>,</w:t>
      </w:r>
    </w:p>
    <w:p w14:paraId="5A546780"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sportskih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terena</w:t>
      </w:r>
      <w:proofErr w:type="spellEnd"/>
      <w:r w:rsidRPr="002A5547">
        <w:rPr>
          <w:rFonts w:ascii="Arial" w:hAnsi="Arial" w:cs="Arial"/>
          <w:sz w:val="24"/>
          <w:szCs w:val="24"/>
          <w:lang w:val="it-IT"/>
        </w:rPr>
        <w:t xml:space="preserve">, </w:t>
      </w:r>
    </w:p>
    <w:p w14:paraId="7313767C"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Označavanje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naselja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ulica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obale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trgova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zgrada</w:t>
      </w:r>
      <w:proofErr w:type="spellEnd"/>
      <w:r w:rsidRPr="002A5547">
        <w:rPr>
          <w:rFonts w:ascii="Arial" w:hAnsi="Arial" w:cs="Arial"/>
          <w:sz w:val="24"/>
          <w:szCs w:val="24"/>
          <w:lang w:val="it-IT"/>
        </w:rPr>
        <w:t>,</w:t>
      </w:r>
    </w:p>
    <w:p w14:paraId="4CB55CD8"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Zimsko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čišćenje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nerazvrstanih</w:t>
      </w:r>
      <w:proofErr w:type="spellEnd"/>
      <w:r w:rsidRPr="002A5547">
        <w:rPr>
          <w:rFonts w:ascii="Arial" w:hAnsi="Arial" w:cs="Arial"/>
          <w:sz w:val="24"/>
          <w:szCs w:val="24"/>
          <w:lang w:val="it-IT"/>
        </w:rPr>
        <w:t xml:space="preserve"> cesta,</w:t>
      </w:r>
    </w:p>
    <w:p w14:paraId="64B7B697"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Saniranje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zatvaranje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ilegalnih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odlagališta</w:t>
      </w:r>
      <w:proofErr w:type="spellEnd"/>
      <w:r w:rsidRPr="002A5547">
        <w:rPr>
          <w:rFonts w:ascii="Arial" w:hAnsi="Arial" w:cs="Arial"/>
          <w:sz w:val="24"/>
          <w:szCs w:val="24"/>
          <w:lang w:val="it-IT"/>
        </w:rPr>
        <w:t>,</w:t>
      </w:r>
    </w:p>
    <w:p w14:paraId="76E49CD0"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lastRenderedPageBreak/>
        <w:t xml:space="preserve">• </w:t>
      </w:r>
      <w:proofErr w:type="spellStart"/>
      <w:r w:rsidRPr="002A5547">
        <w:rPr>
          <w:rFonts w:ascii="Arial" w:hAnsi="Arial" w:cs="Arial"/>
          <w:sz w:val="24"/>
          <w:szCs w:val="24"/>
          <w:lang w:val="it-IT"/>
        </w:rPr>
        <w:t>Nabava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materijala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opreme</w:t>
      </w:r>
      <w:proofErr w:type="spellEnd"/>
      <w:r w:rsidRPr="002A5547">
        <w:rPr>
          <w:rFonts w:ascii="Arial" w:hAnsi="Arial" w:cs="Arial"/>
          <w:sz w:val="24"/>
          <w:szCs w:val="24"/>
          <w:lang w:val="it-IT"/>
        </w:rPr>
        <w:t xml:space="preserve"> za male </w:t>
      </w:r>
      <w:proofErr w:type="spellStart"/>
      <w:r w:rsidRPr="002A5547">
        <w:rPr>
          <w:rFonts w:ascii="Arial" w:hAnsi="Arial" w:cs="Arial"/>
          <w:sz w:val="24"/>
          <w:szCs w:val="24"/>
          <w:lang w:val="it-IT"/>
        </w:rPr>
        <w:t>komunalne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poslove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mjesnim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odborima</w:t>
      </w:r>
      <w:proofErr w:type="spellEnd"/>
      <w:r w:rsidRPr="002A5547">
        <w:rPr>
          <w:rFonts w:ascii="Arial" w:hAnsi="Arial" w:cs="Arial"/>
          <w:sz w:val="24"/>
          <w:szCs w:val="24"/>
          <w:lang w:val="it-IT"/>
        </w:rPr>
        <w:t xml:space="preserve">, </w:t>
      </w:r>
    </w:p>
    <w:p w14:paraId="3B60CF39"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bike </w:t>
      </w:r>
      <w:proofErr w:type="spellStart"/>
      <w:r w:rsidRPr="002A5547">
        <w:rPr>
          <w:rFonts w:ascii="Arial" w:hAnsi="Arial" w:cs="Arial"/>
          <w:sz w:val="24"/>
          <w:szCs w:val="24"/>
          <w:lang w:val="it-IT"/>
        </w:rPr>
        <w:t>staza</w:t>
      </w:r>
      <w:proofErr w:type="spellEnd"/>
      <w:r w:rsidRPr="002A5547">
        <w:rPr>
          <w:rFonts w:ascii="Arial" w:hAnsi="Arial" w:cs="Arial"/>
          <w:sz w:val="24"/>
          <w:szCs w:val="24"/>
          <w:lang w:val="it-IT"/>
        </w:rPr>
        <w:t>,</w:t>
      </w:r>
    </w:p>
    <w:p w14:paraId="0BFA9AB2"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Održavanje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okoliša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lokaliteta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arheoloških</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prirodnih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znamenitosti</w:t>
      </w:r>
      <w:proofErr w:type="spellEnd"/>
      <w:r w:rsidRPr="002A5547">
        <w:rPr>
          <w:rFonts w:ascii="Arial" w:hAnsi="Arial" w:cs="Arial"/>
          <w:sz w:val="24"/>
          <w:szCs w:val="24"/>
          <w:lang w:val="it-IT"/>
        </w:rPr>
        <w:t>,</w:t>
      </w:r>
    </w:p>
    <w:p w14:paraId="280D621A" w14:textId="77777777" w:rsidR="002A5547" w:rsidRPr="002A5547" w:rsidRDefault="002A5547" w:rsidP="002A5547">
      <w:pPr>
        <w:pStyle w:val="NoSpacing"/>
        <w:jc w:val="both"/>
        <w:rPr>
          <w:rFonts w:ascii="Arial" w:hAnsi="Arial" w:cs="Arial"/>
          <w:sz w:val="24"/>
          <w:szCs w:val="24"/>
          <w:lang w:val="it-IT"/>
        </w:rPr>
      </w:pPr>
      <w:r w:rsidRPr="002A5547">
        <w:rPr>
          <w:rFonts w:ascii="Arial" w:hAnsi="Arial" w:cs="Arial"/>
          <w:sz w:val="24"/>
          <w:szCs w:val="24"/>
          <w:lang w:val="it-IT"/>
        </w:rPr>
        <w:t xml:space="preserve">• </w:t>
      </w:r>
      <w:proofErr w:type="spellStart"/>
      <w:r w:rsidRPr="002A5547">
        <w:rPr>
          <w:rFonts w:ascii="Arial" w:hAnsi="Arial" w:cs="Arial"/>
          <w:sz w:val="24"/>
          <w:szCs w:val="24"/>
          <w:lang w:val="it-IT"/>
        </w:rPr>
        <w:t>Prikupljanje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odvoz</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odlaganje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krupnog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otpada</w:t>
      </w:r>
      <w:proofErr w:type="spellEnd"/>
      <w:r w:rsidRPr="002A5547">
        <w:rPr>
          <w:rFonts w:ascii="Arial" w:hAnsi="Arial" w:cs="Arial"/>
          <w:sz w:val="24"/>
          <w:szCs w:val="24"/>
          <w:lang w:val="it-IT"/>
        </w:rPr>
        <w:t xml:space="preserve"> s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površina</w:t>
      </w:r>
      <w:proofErr w:type="spellEnd"/>
      <w:r w:rsidRPr="002A5547">
        <w:rPr>
          <w:rFonts w:ascii="Arial" w:hAnsi="Arial" w:cs="Arial"/>
          <w:sz w:val="24"/>
          <w:szCs w:val="24"/>
          <w:lang w:val="it-IT"/>
        </w:rPr>
        <w:t>.</w:t>
      </w:r>
    </w:p>
    <w:p w14:paraId="24794535" w14:textId="77777777" w:rsidR="002A5547" w:rsidRPr="002A5547" w:rsidRDefault="002A5547" w:rsidP="002A5547">
      <w:pPr>
        <w:pStyle w:val="NoSpacing"/>
        <w:jc w:val="both"/>
        <w:rPr>
          <w:rFonts w:ascii="Arial" w:hAnsi="Arial" w:cs="Arial"/>
          <w:sz w:val="24"/>
          <w:szCs w:val="24"/>
          <w:lang w:val="it-IT"/>
        </w:rPr>
      </w:pPr>
    </w:p>
    <w:p w14:paraId="7E5EC54B" w14:textId="77777777" w:rsidR="002A5547" w:rsidRPr="002A5547" w:rsidRDefault="002A5547" w:rsidP="002A5547">
      <w:pPr>
        <w:pStyle w:val="NoSpacing"/>
        <w:jc w:val="both"/>
        <w:rPr>
          <w:rFonts w:ascii="Arial" w:hAnsi="Arial" w:cs="Arial"/>
          <w:sz w:val="24"/>
          <w:szCs w:val="24"/>
          <w:highlight w:val="yellow"/>
          <w:lang w:val="it-IT"/>
        </w:rPr>
      </w:pPr>
    </w:p>
    <w:p w14:paraId="14C3D652" w14:textId="77777777" w:rsidR="002A5547" w:rsidRPr="002A5547" w:rsidRDefault="002A5547" w:rsidP="002A5547">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5. </w:t>
      </w:r>
      <w:proofErr w:type="spellStart"/>
      <w:r w:rsidRPr="002A5547">
        <w:rPr>
          <w:rFonts w:ascii="Arial" w:hAnsi="Arial" w:cs="Arial"/>
          <w:b/>
          <w:bCs/>
          <w:sz w:val="28"/>
          <w:szCs w:val="28"/>
          <w:u w:val="single"/>
          <w:lang w:val="it-IT"/>
        </w:rPr>
        <w:t>Život</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građana</w:t>
      </w:r>
      <w:proofErr w:type="spellEnd"/>
      <w:r w:rsidRPr="002A5547">
        <w:rPr>
          <w:rFonts w:ascii="Arial" w:hAnsi="Arial" w:cs="Arial"/>
          <w:b/>
          <w:bCs/>
          <w:sz w:val="28"/>
          <w:szCs w:val="28"/>
          <w:u w:val="single"/>
          <w:lang w:val="it-IT"/>
        </w:rPr>
        <w:t xml:space="preserve"> i </w:t>
      </w:r>
      <w:proofErr w:type="spellStart"/>
      <w:r w:rsidRPr="002A5547">
        <w:rPr>
          <w:rFonts w:ascii="Arial" w:hAnsi="Arial" w:cs="Arial"/>
          <w:b/>
          <w:bCs/>
          <w:sz w:val="28"/>
          <w:szCs w:val="28"/>
          <w:u w:val="single"/>
          <w:lang w:val="it-IT"/>
        </w:rPr>
        <w:t>osjetljivih</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skupina</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društva</w:t>
      </w:r>
      <w:proofErr w:type="spellEnd"/>
    </w:p>
    <w:p w14:paraId="3801B5DF" w14:textId="77777777" w:rsidR="002A5547" w:rsidRPr="002A5547" w:rsidRDefault="002A5547" w:rsidP="002A5547">
      <w:pPr>
        <w:rPr>
          <w:rFonts w:ascii="Arial" w:hAnsi="Arial" w:cs="Arial"/>
          <w:sz w:val="24"/>
          <w:szCs w:val="24"/>
          <w:highlight w:val="yellow"/>
          <w:lang w:val="it-IT"/>
        </w:rPr>
      </w:pPr>
    </w:p>
    <w:p w14:paraId="34AAFAB0" w14:textId="77777777" w:rsidR="002A5547" w:rsidRPr="002A5547" w:rsidRDefault="002A5547" w:rsidP="002A5547">
      <w:pPr>
        <w:pStyle w:val="ListParagraph"/>
        <w:ind w:left="0"/>
        <w:rPr>
          <w:rFonts w:ascii="Arial" w:hAnsi="Arial" w:cs="Arial"/>
          <w:b/>
          <w:bCs/>
          <w:sz w:val="24"/>
          <w:szCs w:val="24"/>
          <w:lang w:val="it-IT"/>
        </w:rPr>
      </w:pPr>
      <w:r w:rsidRPr="00464C15">
        <w:rPr>
          <w:noProof/>
        </w:rPr>
        <w:drawing>
          <wp:anchor distT="0" distB="0" distL="114300" distR="114300" simplePos="0" relativeHeight="251668480" behindDoc="0" locked="0" layoutInCell="1" allowOverlap="1" wp14:anchorId="5A67F3B7" wp14:editId="60FD994E">
            <wp:simplePos x="0" y="0"/>
            <wp:positionH relativeFrom="column">
              <wp:posOffset>4298950</wp:posOffset>
            </wp:positionH>
            <wp:positionV relativeFrom="paragraph">
              <wp:posOffset>23495</wp:posOffset>
            </wp:positionV>
            <wp:extent cx="1955165" cy="1299845"/>
            <wp:effectExtent l="19050" t="19050" r="26035" b="1460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55165" cy="129984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2A5547">
        <w:rPr>
          <w:rFonts w:ascii="Arial" w:hAnsi="Arial" w:cs="Arial"/>
          <w:b/>
          <w:bCs/>
          <w:sz w:val="24"/>
          <w:szCs w:val="24"/>
          <w:lang w:val="it-IT"/>
        </w:rPr>
        <w:t xml:space="preserve">DODIJELJENE POMOĆI IZ SOCIJALNOG PROGRAMA </w:t>
      </w:r>
    </w:p>
    <w:p w14:paraId="1E600124" w14:textId="77777777" w:rsidR="002A5547" w:rsidRPr="00464C15" w:rsidRDefault="002A5547" w:rsidP="002A5547">
      <w:pPr>
        <w:pStyle w:val="Bezproreda1"/>
        <w:jc w:val="both"/>
        <w:rPr>
          <w:rFonts w:ascii="Arial" w:hAnsi="Arial" w:cs="Arial"/>
        </w:rPr>
      </w:pPr>
      <w:r w:rsidRPr="00464C15">
        <w:rPr>
          <w:rFonts w:ascii="Arial" w:hAnsi="Arial" w:cs="Arial"/>
        </w:rPr>
        <w:t>Od siječnja do lipnja 2023. godine, dodijeljene su sljedeće pomoći iz Socijalnog programa:</w:t>
      </w:r>
    </w:p>
    <w:p w14:paraId="64187554" w14:textId="77777777" w:rsidR="002A5547" w:rsidRPr="00464C15" w:rsidRDefault="002A5547" w:rsidP="002A5547">
      <w:pPr>
        <w:pStyle w:val="Bezproreda1"/>
        <w:jc w:val="both"/>
        <w:rPr>
          <w:rFonts w:ascii="Arial" w:hAnsi="Arial" w:cs="Arial"/>
        </w:rPr>
      </w:pPr>
      <w:r w:rsidRPr="00464C15">
        <w:rPr>
          <w:rFonts w:ascii="Arial" w:hAnsi="Arial" w:cs="Arial"/>
        </w:rPr>
        <w:t>- 1 jednokratna novčana pomoć</w:t>
      </w:r>
      <w:r>
        <w:rPr>
          <w:rFonts w:ascii="Arial" w:hAnsi="Arial" w:cs="Arial"/>
        </w:rPr>
        <w:t xml:space="preserve"> </w:t>
      </w:r>
      <w:r w:rsidRPr="00464C15">
        <w:rPr>
          <w:rFonts w:ascii="Arial" w:hAnsi="Arial" w:cs="Arial"/>
        </w:rPr>
        <w:t>za jednog korisnika</w:t>
      </w:r>
      <w:r>
        <w:rPr>
          <w:rFonts w:ascii="Arial" w:hAnsi="Arial" w:cs="Arial"/>
        </w:rPr>
        <w:t xml:space="preserve"> (265,45 EUR)</w:t>
      </w:r>
      <w:r w:rsidRPr="00464C15">
        <w:rPr>
          <w:rFonts w:ascii="Arial" w:hAnsi="Arial" w:cs="Arial"/>
        </w:rPr>
        <w:t xml:space="preserve">, na temelju zahtjeva sa dokazima. </w:t>
      </w:r>
    </w:p>
    <w:p w14:paraId="1959FAA6" w14:textId="77777777" w:rsidR="002A5547" w:rsidRPr="00464C15" w:rsidRDefault="002A5547" w:rsidP="002A5547">
      <w:pPr>
        <w:pStyle w:val="Bezproreda1"/>
        <w:jc w:val="both"/>
        <w:rPr>
          <w:rFonts w:ascii="Arial" w:hAnsi="Arial" w:cs="Arial"/>
        </w:rPr>
      </w:pPr>
      <w:r w:rsidRPr="00464C15">
        <w:rPr>
          <w:rFonts w:ascii="Arial" w:hAnsi="Arial" w:cs="Arial"/>
        </w:rPr>
        <w:t>- Naknada za troškove stanovanja za 3 korisnika</w:t>
      </w:r>
      <w:r>
        <w:rPr>
          <w:rFonts w:ascii="Arial" w:hAnsi="Arial" w:cs="Arial"/>
        </w:rPr>
        <w:t xml:space="preserve"> (617,10 EUR)</w:t>
      </w:r>
      <w:r w:rsidRPr="00464C15">
        <w:rPr>
          <w:rFonts w:ascii="Arial" w:hAnsi="Arial" w:cs="Arial"/>
        </w:rPr>
        <w:t>, na temelju zahtjeva sa dokazima.</w:t>
      </w:r>
    </w:p>
    <w:p w14:paraId="2BF171B2" w14:textId="77777777" w:rsidR="002A5547" w:rsidRPr="00464C15" w:rsidRDefault="002A5547" w:rsidP="002A5547">
      <w:pPr>
        <w:pStyle w:val="Bezproreda1"/>
        <w:jc w:val="both"/>
        <w:rPr>
          <w:rFonts w:ascii="Arial" w:hAnsi="Arial" w:cs="Arial"/>
        </w:rPr>
      </w:pPr>
      <w:r>
        <w:rPr>
          <w:rFonts w:ascii="Arial" w:hAnsi="Arial" w:cs="Arial"/>
        </w:rPr>
        <w:t xml:space="preserve">- </w:t>
      </w:r>
      <w:r w:rsidRPr="00464C15">
        <w:rPr>
          <w:rFonts w:ascii="Arial" w:hAnsi="Arial" w:cs="Arial"/>
        </w:rPr>
        <w:t>Podmirenje troškova boravka djece u predškolskom ustanovi: 1 korisnik</w:t>
      </w:r>
      <w:r>
        <w:rPr>
          <w:rFonts w:ascii="Arial" w:hAnsi="Arial" w:cs="Arial"/>
        </w:rPr>
        <w:t xml:space="preserve"> (397,92 EUR)</w:t>
      </w:r>
      <w:r w:rsidRPr="00464C15">
        <w:rPr>
          <w:rFonts w:ascii="Arial" w:hAnsi="Arial" w:cs="Arial"/>
        </w:rPr>
        <w:t>.</w:t>
      </w:r>
    </w:p>
    <w:p w14:paraId="68A386C3" w14:textId="77777777" w:rsidR="002A5547" w:rsidRDefault="002A5547" w:rsidP="002A5547">
      <w:pPr>
        <w:pStyle w:val="Bezproreda1"/>
        <w:jc w:val="both"/>
        <w:rPr>
          <w:rFonts w:ascii="Arial" w:hAnsi="Arial" w:cs="Arial"/>
        </w:rPr>
      </w:pPr>
      <w:r w:rsidRPr="00464C15">
        <w:rPr>
          <w:rFonts w:ascii="Arial" w:hAnsi="Arial" w:cs="Arial"/>
        </w:rPr>
        <w:t>- Troškovi školske užine: 1 korisnik</w:t>
      </w:r>
      <w:r>
        <w:rPr>
          <w:rFonts w:ascii="Arial" w:hAnsi="Arial" w:cs="Arial"/>
        </w:rPr>
        <w:t xml:space="preserve"> (141,44 EUR)</w:t>
      </w:r>
      <w:r w:rsidRPr="00464C15">
        <w:rPr>
          <w:rFonts w:ascii="Arial" w:hAnsi="Arial" w:cs="Arial"/>
        </w:rPr>
        <w:t>.</w:t>
      </w:r>
    </w:p>
    <w:p w14:paraId="6475E385" w14:textId="77777777" w:rsidR="002A5547" w:rsidRPr="00464C15" w:rsidRDefault="002A5547" w:rsidP="002A5547">
      <w:pPr>
        <w:pStyle w:val="Bezproreda1"/>
        <w:jc w:val="both"/>
        <w:rPr>
          <w:rFonts w:ascii="Arial" w:hAnsi="Arial" w:cs="Arial"/>
        </w:rPr>
      </w:pPr>
      <w:r>
        <w:rPr>
          <w:rFonts w:ascii="Arial" w:hAnsi="Arial" w:cs="Arial"/>
        </w:rPr>
        <w:t xml:space="preserve">- </w:t>
      </w:r>
      <w:r w:rsidRPr="00464C15">
        <w:rPr>
          <w:rFonts w:ascii="Arial" w:hAnsi="Arial" w:cs="Arial"/>
        </w:rPr>
        <w:t>Ostale materijalne prigodne potpore</w:t>
      </w:r>
      <w:r>
        <w:rPr>
          <w:rFonts w:ascii="Arial" w:hAnsi="Arial" w:cs="Arial"/>
        </w:rPr>
        <w:t xml:space="preserve"> (</w:t>
      </w:r>
      <w:r w:rsidRPr="00464C15">
        <w:rPr>
          <w:rFonts w:ascii="Arial" w:hAnsi="Arial" w:cs="Arial"/>
        </w:rPr>
        <w:t>756,50</w:t>
      </w:r>
      <w:r>
        <w:rPr>
          <w:rFonts w:ascii="Arial" w:hAnsi="Arial" w:cs="Arial"/>
        </w:rPr>
        <w:t xml:space="preserve"> </w:t>
      </w:r>
      <w:r w:rsidRPr="00464C15">
        <w:rPr>
          <w:rFonts w:ascii="Arial" w:hAnsi="Arial" w:cs="Arial"/>
        </w:rPr>
        <w:t>EUR</w:t>
      </w:r>
      <w:r>
        <w:rPr>
          <w:rFonts w:ascii="Arial" w:hAnsi="Arial" w:cs="Arial"/>
        </w:rPr>
        <w:t>): obilježavanje D</w:t>
      </w:r>
      <w:r w:rsidRPr="00464C15">
        <w:rPr>
          <w:rFonts w:ascii="Arial" w:hAnsi="Arial" w:cs="Arial"/>
        </w:rPr>
        <w:t xml:space="preserve">ana žena </w:t>
      </w:r>
      <w:r>
        <w:rPr>
          <w:rFonts w:ascii="Arial" w:hAnsi="Arial" w:cs="Arial"/>
        </w:rPr>
        <w:t>– dodjela poklona ženama starijima</w:t>
      </w:r>
      <w:r w:rsidRPr="00464C15">
        <w:rPr>
          <w:rFonts w:ascii="Arial" w:hAnsi="Arial" w:cs="Arial"/>
        </w:rPr>
        <w:t xml:space="preserve"> </w:t>
      </w:r>
      <w:r>
        <w:rPr>
          <w:rFonts w:ascii="Arial" w:hAnsi="Arial" w:cs="Arial"/>
        </w:rPr>
        <w:t xml:space="preserve">od </w:t>
      </w:r>
      <w:r w:rsidRPr="00464C15">
        <w:rPr>
          <w:rFonts w:ascii="Arial" w:hAnsi="Arial" w:cs="Arial"/>
        </w:rPr>
        <w:t>80 godina</w:t>
      </w:r>
      <w:r>
        <w:rPr>
          <w:rFonts w:ascii="Arial" w:hAnsi="Arial" w:cs="Arial"/>
        </w:rPr>
        <w:t xml:space="preserve">. </w:t>
      </w:r>
    </w:p>
    <w:p w14:paraId="19A648C0" w14:textId="77777777" w:rsidR="002A5547" w:rsidRPr="0091535B" w:rsidRDefault="002A5547" w:rsidP="002A5547">
      <w:pPr>
        <w:pStyle w:val="Bezproreda1"/>
        <w:jc w:val="both"/>
        <w:rPr>
          <w:rFonts w:ascii="Arial" w:hAnsi="Arial" w:cs="Arial"/>
        </w:rPr>
      </w:pPr>
    </w:p>
    <w:p w14:paraId="1B41A2A7" w14:textId="77777777" w:rsidR="002A5547" w:rsidRPr="0091535B" w:rsidRDefault="002A5547" w:rsidP="002A5547">
      <w:pPr>
        <w:pStyle w:val="Bezproreda1"/>
        <w:rPr>
          <w:rFonts w:ascii="Arial" w:hAnsi="Arial" w:cs="Arial"/>
        </w:rPr>
      </w:pPr>
      <w:r w:rsidRPr="0091535B">
        <w:rPr>
          <w:rFonts w:ascii="Arial" w:hAnsi="Arial" w:cs="Arial"/>
          <w:noProof/>
        </w:rPr>
        <w:drawing>
          <wp:anchor distT="0" distB="0" distL="114300" distR="114300" simplePos="0" relativeHeight="251663360" behindDoc="0" locked="0" layoutInCell="1" allowOverlap="1" wp14:anchorId="7BEF3FC4" wp14:editId="246E3AC4">
            <wp:simplePos x="0" y="0"/>
            <wp:positionH relativeFrom="page">
              <wp:posOffset>568960</wp:posOffset>
            </wp:positionH>
            <wp:positionV relativeFrom="paragraph">
              <wp:posOffset>87630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099D49" w14:textId="77777777" w:rsidR="002A5547" w:rsidRPr="002A5547" w:rsidRDefault="002A5547" w:rsidP="002A5547">
      <w:pPr>
        <w:autoSpaceDE w:val="0"/>
        <w:autoSpaceDN w:val="0"/>
        <w:jc w:val="both"/>
        <w:rPr>
          <w:rFonts w:ascii="Arial" w:hAnsi="Arial" w:cs="Arial"/>
          <w:b/>
          <w:bCs/>
          <w:sz w:val="24"/>
          <w:szCs w:val="24"/>
          <w:lang w:val="hr-HR"/>
        </w:rPr>
      </w:pPr>
      <w:r w:rsidRPr="002A5547">
        <w:rPr>
          <w:rFonts w:ascii="Arial" w:hAnsi="Arial" w:cs="Arial"/>
          <w:b/>
          <w:bCs/>
          <w:sz w:val="24"/>
          <w:szCs w:val="24"/>
          <w:lang w:val="hr-HR"/>
        </w:rPr>
        <w:t>POMOĆ ZA UMIROVLJENIKE</w:t>
      </w:r>
    </w:p>
    <w:p w14:paraId="4BE3D156" w14:textId="77777777" w:rsidR="002A5547" w:rsidRPr="0091535B" w:rsidRDefault="002A5547" w:rsidP="002A5547">
      <w:pPr>
        <w:pStyle w:val="Bezproreda"/>
        <w:jc w:val="both"/>
        <w:rPr>
          <w:rFonts w:ascii="Arial" w:eastAsiaTheme="minorHAnsi" w:hAnsi="Arial" w:cs="Arial"/>
        </w:rPr>
      </w:pPr>
      <w:r w:rsidRPr="0091535B">
        <w:rPr>
          <w:rFonts w:ascii="Arial" w:eastAsiaTheme="minorHAnsi" w:hAnsi="Arial" w:cs="Arial"/>
        </w:rPr>
        <w:t>Dodijeljene su 34 pomoći za umirovljenike. Pomoć je namijenjena svim umirovljenicima sa primanjima mirovine do 252,17 EUR, u pojedinom iznosu od 160,00 EUR, sukladno Odluci o ostvarivanju prava na pomoć za umirovljenike u 2023. godini.</w:t>
      </w:r>
    </w:p>
    <w:p w14:paraId="7DE2A595" w14:textId="77777777" w:rsidR="002A5547" w:rsidRPr="0091535B" w:rsidRDefault="002A5547" w:rsidP="002A5547">
      <w:pPr>
        <w:pStyle w:val="Bezproreda"/>
        <w:jc w:val="both"/>
        <w:rPr>
          <w:rFonts w:ascii="Arial" w:hAnsi="Arial" w:cs="Arial"/>
        </w:rPr>
      </w:pPr>
    </w:p>
    <w:p w14:paraId="7AF7410F" w14:textId="77777777" w:rsidR="002A5547" w:rsidRPr="0091535B" w:rsidRDefault="002A5547" w:rsidP="002A5547">
      <w:pPr>
        <w:pStyle w:val="Bezproreda"/>
        <w:jc w:val="both"/>
        <w:rPr>
          <w:rFonts w:ascii="Arial" w:hAnsi="Arial" w:cs="Arial"/>
          <w:b/>
          <w:bCs/>
        </w:rPr>
      </w:pPr>
      <w:r w:rsidRPr="0091535B">
        <w:rPr>
          <w:rFonts w:ascii="Arial" w:hAnsi="Arial" w:cs="Arial"/>
          <w:b/>
          <w:bCs/>
          <w:noProof/>
        </w:rPr>
        <w:t>POMOĆ ZA NOVOROĐENČAD</w:t>
      </w:r>
    </w:p>
    <w:p w14:paraId="7A87C712"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xml:space="preserve">U izvještajnom razdoblju dodijeljeno je 5 </w:t>
      </w:r>
      <w:r w:rsidRPr="002A5547">
        <w:rPr>
          <w:rFonts w:ascii="Arial" w:hAnsi="Arial" w:cs="Arial"/>
          <w:bCs/>
          <w:sz w:val="24"/>
          <w:szCs w:val="24"/>
          <w:lang w:val="hr-HR"/>
        </w:rPr>
        <w:t>pomoći za novorođenčad</w:t>
      </w:r>
      <w:r w:rsidRPr="002A5547">
        <w:rPr>
          <w:rFonts w:ascii="Arial" w:hAnsi="Arial" w:cs="Arial"/>
          <w:sz w:val="24"/>
          <w:szCs w:val="24"/>
          <w:lang w:val="hr-HR"/>
        </w:rPr>
        <w:t>, u pojedinačnom iznosu od 663,61 EUR.</w:t>
      </w:r>
    </w:p>
    <w:p w14:paraId="45ECE9A9" w14:textId="77777777" w:rsidR="002A5547" w:rsidRPr="002A5547" w:rsidRDefault="002A5547" w:rsidP="002A5547">
      <w:pPr>
        <w:pStyle w:val="NoSpacing"/>
        <w:rPr>
          <w:rFonts w:ascii="Arial" w:hAnsi="Arial" w:cs="Arial"/>
          <w:sz w:val="24"/>
          <w:szCs w:val="24"/>
          <w:lang w:val="hr-HR"/>
        </w:rPr>
      </w:pPr>
    </w:p>
    <w:p w14:paraId="2CCCD66E" w14:textId="77777777" w:rsidR="002A5547" w:rsidRPr="0091535B" w:rsidRDefault="002A5547" w:rsidP="002A5547">
      <w:pPr>
        <w:pStyle w:val="Bezproreda1"/>
        <w:rPr>
          <w:rFonts w:ascii="Arial" w:hAnsi="Arial" w:cs="Arial"/>
          <w:b/>
          <w:bCs/>
        </w:rPr>
      </w:pPr>
      <w:r w:rsidRPr="0091535B">
        <w:rPr>
          <w:rFonts w:ascii="Arial" w:hAnsi="Arial" w:cs="Arial"/>
          <w:b/>
          <w:bCs/>
        </w:rPr>
        <w:t xml:space="preserve">PROJEKT "POMOĆ U KUĆI NA BUJŠTINI" </w:t>
      </w:r>
    </w:p>
    <w:p w14:paraId="494B123A" w14:textId="77777777" w:rsidR="002A5547" w:rsidRPr="0091535B" w:rsidRDefault="002A5547" w:rsidP="002A5547">
      <w:pPr>
        <w:pStyle w:val="Bezproreda1"/>
        <w:rPr>
          <w:rFonts w:ascii="Arial" w:hAnsi="Arial" w:cs="Arial"/>
        </w:rPr>
      </w:pPr>
      <w:r w:rsidRPr="0091535B">
        <w:rPr>
          <w:rFonts w:ascii="Arial" w:hAnsi="Arial" w:cs="Arial"/>
        </w:rPr>
        <w:t xml:space="preserve">Početkom travnja 2023. godine, sklopljen je sa Gradskim društvom Crvenog križa Buje Ugovor o sufinanciranju projekta „Pomoć u kući na </w:t>
      </w:r>
      <w:proofErr w:type="spellStart"/>
      <w:r w:rsidRPr="0091535B">
        <w:rPr>
          <w:rFonts w:ascii="Arial" w:hAnsi="Arial" w:cs="Arial"/>
        </w:rPr>
        <w:t>Bujštini</w:t>
      </w:r>
      <w:proofErr w:type="spellEnd"/>
      <w:r w:rsidRPr="0091535B">
        <w:rPr>
          <w:rFonts w:ascii="Arial" w:hAnsi="Arial" w:cs="Arial"/>
        </w:rPr>
        <w:t>“  za 2023. /2024.godinu. Vrijednost ugovora iznosi 3.701,04 EUR.</w:t>
      </w:r>
    </w:p>
    <w:p w14:paraId="600713DC" w14:textId="77777777" w:rsidR="002A5547" w:rsidRPr="0091535B" w:rsidRDefault="002A5547" w:rsidP="002A5547">
      <w:pPr>
        <w:pStyle w:val="Bezproreda1"/>
        <w:rPr>
          <w:rFonts w:ascii="Arial" w:hAnsi="Arial" w:cs="Arial"/>
        </w:rPr>
      </w:pPr>
      <w:r w:rsidRPr="0091535B">
        <w:rPr>
          <w:noProof/>
        </w:rPr>
        <w:drawing>
          <wp:anchor distT="0" distB="0" distL="114300" distR="114300" simplePos="0" relativeHeight="251667456" behindDoc="0" locked="0" layoutInCell="1" allowOverlap="1" wp14:anchorId="33D12EB8" wp14:editId="7AFA278D">
            <wp:simplePos x="0" y="0"/>
            <wp:positionH relativeFrom="column">
              <wp:posOffset>4125595</wp:posOffset>
            </wp:positionH>
            <wp:positionV relativeFrom="paragraph">
              <wp:posOffset>682625</wp:posOffset>
            </wp:positionV>
            <wp:extent cx="2131060" cy="1421765"/>
            <wp:effectExtent l="19050" t="19050" r="21590" b="26035"/>
            <wp:wrapSquare wrapText="bothSides"/>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31060" cy="142176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91535B">
        <w:rPr>
          <w:rFonts w:ascii="Arial" w:hAnsi="Arial" w:cs="Arial"/>
        </w:rPr>
        <w:t xml:space="preserve">Radi se o važnoj socijalnoj usluzi namijenjenoj građanima koji nisu u mogućnosti sami skrbiti o svojim potrebama, a takvu im skrb ne mogu osigurati niti članovi njihovih obitelji. Usluga im omogućava funkcioniranje u njima poznatom okruženju, u njihovim kućama, što je za same korisnike usluge najhumanije rješenje. </w:t>
      </w:r>
    </w:p>
    <w:p w14:paraId="0A91C221" w14:textId="77777777" w:rsidR="002A5547" w:rsidRPr="002A5547" w:rsidRDefault="002A5547" w:rsidP="002A5547">
      <w:pPr>
        <w:pStyle w:val="NoSpacing"/>
        <w:rPr>
          <w:rFonts w:ascii="Arial" w:hAnsi="Arial" w:cs="Arial"/>
          <w:sz w:val="24"/>
          <w:szCs w:val="24"/>
          <w:highlight w:val="yellow"/>
          <w:lang w:val="hr-HR"/>
        </w:rPr>
      </w:pPr>
    </w:p>
    <w:p w14:paraId="14D13259" w14:textId="77777777" w:rsidR="002A5547" w:rsidRPr="002A5547" w:rsidRDefault="002A5547" w:rsidP="002A5547">
      <w:pPr>
        <w:pStyle w:val="NoSpacing"/>
        <w:rPr>
          <w:rFonts w:ascii="Arial" w:hAnsi="Arial" w:cs="Arial"/>
          <w:b/>
          <w:bCs/>
          <w:sz w:val="24"/>
          <w:szCs w:val="24"/>
          <w:lang w:val="hr-HR"/>
        </w:rPr>
      </w:pPr>
    </w:p>
    <w:p w14:paraId="38854950" w14:textId="77777777" w:rsidR="002A5547" w:rsidRPr="002A5547" w:rsidRDefault="002A5547" w:rsidP="002A5547">
      <w:pPr>
        <w:pStyle w:val="NoSpacing"/>
        <w:rPr>
          <w:rFonts w:ascii="Arial" w:hAnsi="Arial" w:cs="Arial"/>
          <w:b/>
          <w:bCs/>
          <w:sz w:val="24"/>
          <w:szCs w:val="24"/>
          <w:lang w:val="hr-HR"/>
        </w:rPr>
      </w:pPr>
      <w:r w:rsidRPr="002A5547">
        <w:rPr>
          <w:rFonts w:ascii="Arial" w:hAnsi="Arial" w:cs="Arial"/>
          <w:b/>
          <w:bCs/>
          <w:sz w:val="24"/>
          <w:szCs w:val="24"/>
          <w:lang w:val="hr-HR"/>
        </w:rPr>
        <w:t>SPORT</w:t>
      </w:r>
    </w:p>
    <w:p w14:paraId="6C5A58C1" w14:textId="77777777" w:rsidR="002A5547" w:rsidRPr="002A5547" w:rsidRDefault="002A5547" w:rsidP="002A5547">
      <w:pPr>
        <w:pStyle w:val="NoSpacing"/>
        <w:jc w:val="both"/>
        <w:rPr>
          <w:rFonts w:ascii="Arial" w:hAnsi="Arial" w:cs="Arial"/>
          <w:i/>
          <w:sz w:val="24"/>
          <w:szCs w:val="24"/>
          <w:lang w:val="hr-HR"/>
        </w:rPr>
      </w:pPr>
      <w:r w:rsidRPr="002A5547">
        <w:rPr>
          <w:rFonts w:ascii="Arial" w:hAnsi="Arial" w:cs="Arial"/>
          <w:sz w:val="24"/>
          <w:szCs w:val="24"/>
          <w:lang w:val="hr-HR"/>
        </w:rPr>
        <w:t>Podupire se rad N.K. Brtonigla-Nova Vas, kao i drugih sportskih udruženja koji imaju svoje sjedište na području Općine.</w:t>
      </w:r>
    </w:p>
    <w:p w14:paraId="610BC405" w14:textId="77777777" w:rsidR="002A5547" w:rsidRPr="002A5547" w:rsidRDefault="002A5547" w:rsidP="002A5547">
      <w:pPr>
        <w:pStyle w:val="NoSpacing"/>
        <w:jc w:val="both"/>
        <w:rPr>
          <w:rFonts w:ascii="Arial" w:hAnsi="Arial" w:cs="Arial"/>
          <w:b/>
          <w:sz w:val="24"/>
          <w:szCs w:val="24"/>
          <w:highlight w:val="yellow"/>
          <w:u w:val="single"/>
          <w:lang w:val="hr-HR"/>
        </w:rPr>
      </w:pPr>
    </w:p>
    <w:p w14:paraId="1B6BE0D7" w14:textId="77777777" w:rsidR="002A5547" w:rsidRPr="002A5547" w:rsidRDefault="002A5547" w:rsidP="002A5547">
      <w:pPr>
        <w:pStyle w:val="NoSpacing"/>
        <w:jc w:val="both"/>
        <w:rPr>
          <w:rFonts w:ascii="Arial" w:hAnsi="Arial" w:cs="Arial"/>
          <w:b/>
          <w:sz w:val="24"/>
          <w:szCs w:val="24"/>
          <w:highlight w:val="yellow"/>
          <w:u w:val="single"/>
          <w:lang w:val="hr-HR"/>
        </w:rPr>
      </w:pPr>
    </w:p>
    <w:p w14:paraId="149D5699" w14:textId="77777777" w:rsidR="002A5547" w:rsidRPr="002A5547" w:rsidRDefault="002A5547" w:rsidP="002A5547">
      <w:pPr>
        <w:pStyle w:val="NoSpacing"/>
        <w:jc w:val="both"/>
        <w:rPr>
          <w:rFonts w:ascii="Arial" w:hAnsi="Arial" w:cs="Arial"/>
          <w:b/>
          <w:bCs/>
          <w:sz w:val="24"/>
          <w:szCs w:val="24"/>
          <w:lang w:val="hr-HR"/>
        </w:rPr>
      </w:pPr>
      <w:r w:rsidRPr="002A5547">
        <w:rPr>
          <w:rFonts w:ascii="Arial" w:hAnsi="Arial" w:cs="Arial"/>
          <w:b/>
          <w:bCs/>
          <w:sz w:val="24"/>
          <w:szCs w:val="24"/>
          <w:lang w:val="hr-HR"/>
        </w:rPr>
        <w:t>PROGRAM POTICAJNE STANOGRADNJE</w:t>
      </w:r>
    </w:p>
    <w:p w14:paraId="730FF1C9" w14:textId="77777777" w:rsidR="002A5547" w:rsidRPr="002A5547" w:rsidRDefault="002A5547" w:rsidP="002A5547">
      <w:pPr>
        <w:pStyle w:val="NoSpacing"/>
        <w:jc w:val="both"/>
        <w:rPr>
          <w:rFonts w:ascii="Arial" w:hAnsi="Arial" w:cs="Arial"/>
          <w:sz w:val="24"/>
          <w:szCs w:val="24"/>
          <w:lang w:val="hr-HR"/>
        </w:rPr>
      </w:pPr>
      <w:r w:rsidRPr="002A5547">
        <w:rPr>
          <w:rFonts w:ascii="Arial" w:hAnsi="Arial" w:cs="Arial"/>
          <w:sz w:val="24"/>
          <w:szCs w:val="24"/>
          <w:lang w:val="hr-HR"/>
        </w:rPr>
        <w:t xml:space="preserve">Nastavlja se sa Programom rješavanja stambenih pitanja po povoljnijim uvjetima, kojim se, između ostalog, provodi sufinanciranje kamata za kredite kojima su riješena stambena pitanja </w:t>
      </w:r>
      <w:r w:rsidRPr="002A5547">
        <w:rPr>
          <w:rFonts w:ascii="Arial" w:hAnsi="Arial" w:cs="Arial"/>
          <w:sz w:val="24"/>
          <w:szCs w:val="24"/>
          <w:lang w:val="hr-HR"/>
        </w:rPr>
        <w:lastRenderedPageBreak/>
        <w:t>korisnika sa područja Općine Brtonigla-Verteneglio. Tijekom izvještajnog razdoblja programom je obuhvaćeno 4 korisnika.</w:t>
      </w:r>
    </w:p>
    <w:p w14:paraId="45BBB3CA" w14:textId="77777777" w:rsidR="002A5547" w:rsidRPr="002A5547" w:rsidRDefault="002A5547" w:rsidP="002A5547">
      <w:pPr>
        <w:pStyle w:val="NoSpacing"/>
        <w:jc w:val="both"/>
        <w:rPr>
          <w:rFonts w:ascii="Arial" w:hAnsi="Arial" w:cs="Arial"/>
          <w:sz w:val="24"/>
          <w:szCs w:val="24"/>
          <w:highlight w:val="yellow"/>
          <w:lang w:val="hr-HR"/>
        </w:rPr>
      </w:pPr>
    </w:p>
    <w:p w14:paraId="4CED2B51" w14:textId="77777777" w:rsidR="002A5547" w:rsidRPr="0091535B" w:rsidRDefault="002A5547" w:rsidP="002A5547">
      <w:pPr>
        <w:pStyle w:val="Bezproreda1"/>
        <w:jc w:val="both"/>
        <w:rPr>
          <w:rFonts w:ascii="Arial" w:hAnsi="Arial" w:cs="Arial"/>
          <w:b/>
          <w:bCs/>
        </w:rPr>
      </w:pPr>
      <w:r w:rsidRPr="0091535B">
        <w:rPr>
          <w:rFonts w:ascii="Arial" w:hAnsi="Arial" w:cs="Arial"/>
          <w:b/>
          <w:bCs/>
        </w:rPr>
        <w:t xml:space="preserve">FINANCIRANJE PO JAVNIM POZIVIMA/NATJEČAJIMA OPĆINE </w:t>
      </w:r>
    </w:p>
    <w:p w14:paraId="41A3A196" w14:textId="77777777" w:rsidR="002A5547" w:rsidRPr="0091535B" w:rsidRDefault="002A5547" w:rsidP="002A5547">
      <w:pPr>
        <w:pStyle w:val="Bezproreda"/>
        <w:jc w:val="both"/>
        <w:rPr>
          <w:rFonts w:ascii="Arial" w:hAnsi="Arial" w:cs="Arial"/>
        </w:rPr>
      </w:pPr>
      <w:r w:rsidRPr="0091535B">
        <w:rPr>
          <w:rFonts w:ascii="Arial" w:hAnsi="Arial" w:cs="Arial"/>
        </w:rPr>
        <w:t xml:space="preserve">Nakon provedenog Javnog natječaja za institucionalnu potporu udrugama nacionalnih manjina Općine Brtonigla-Verteneglio za 2023. godinu od 27.travnja 2023. godine, sa 2 udruge Talijanske nacionalne manjine na općinskom području, sklopljeni su ugovori o dodjeli financijskih sredstava za institucionalnu potporu udrugama za njihov godišnji program rada. Ukupno dodijeljeni iznos, koji je ujedno i ukupna vrijednost natječaja, je 14.600,00 EUR (pojedinačno: 11.900,00 EUR i 2.700,00 EUR). </w:t>
      </w:r>
    </w:p>
    <w:p w14:paraId="3D7AC531" w14:textId="77777777" w:rsidR="002A5547" w:rsidRPr="0091535B" w:rsidRDefault="002A5547" w:rsidP="002A5547">
      <w:pPr>
        <w:pStyle w:val="Bezproreda"/>
        <w:jc w:val="both"/>
        <w:rPr>
          <w:rFonts w:ascii="Arial" w:hAnsi="Arial" w:cs="Arial"/>
        </w:rPr>
      </w:pPr>
      <w:r w:rsidRPr="0091535B">
        <w:rPr>
          <w:rFonts w:ascii="Arial" w:hAnsi="Arial" w:cs="Arial"/>
        </w:rPr>
        <w:t xml:space="preserve">Nakon objave Javnog poziva za financiranje godišnjeg programa udruga u sportu iz Proračuna Općine Brtonigla-Verteneglio za 2023. godinu od 21. veljače 2023. godine, sa 2 udruge sklopili su se ugovori o dodjeli financijskih sredstava. Ukupno dodijeljeni iznos, koji je ujedno i ukupna vrijednost natječaja, je 21.558,00 EUR (pojedinačno: 19.618,00 EUR i 1.940,00 EUR). </w:t>
      </w:r>
    </w:p>
    <w:p w14:paraId="29EBD081" w14:textId="77777777" w:rsidR="002A5547" w:rsidRPr="0091535B" w:rsidRDefault="002A5547" w:rsidP="002A5547">
      <w:pPr>
        <w:pStyle w:val="Bezproreda"/>
        <w:jc w:val="both"/>
        <w:rPr>
          <w:rFonts w:ascii="Arial" w:hAnsi="Arial" w:cs="Arial"/>
        </w:rPr>
      </w:pPr>
      <w:r w:rsidRPr="0091535B">
        <w:rPr>
          <w:rFonts w:ascii="Arial" w:hAnsi="Arial" w:cs="Arial"/>
        </w:rPr>
        <w:t xml:space="preserve">Nakon objave Javnog natječaja za financiranje programa i projekata udruga od interesa za opće dobro iz Proračuna Općine Brtonigla-Verteneglio za 2023. godinu od 28. ožujka 2023. godine, jednoj je udruzi iz prioritetnog područja „poljoprivreda“ dodijeljeno 5.000.00 EUR, a dvjema je udrugama iz prioritetnog područja „zadovoljavanje socijalnih potreba“ dodijeljeno je, svakoj po 300,00 EUR. Ukupna dodijeljena sredstva po ovom natječaju iznose 7.272,00 EUR. Vrijednost natječaja za sufinanciranje udruga socijalnog karaktera iznosila je 1.300,00 EUR. Vrijednost natječaja za sufinanciranje udruga poljoprivrednog značaja iznosila je 5.972,00 EUR. Dodatno, jednoj je udruzi iz oblasti socijalne skrbi, po upućenom zahtjevu, izravno dodijeljen iznos u visini od 500,00 EUR. </w:t>
      </w:r>
    </w:p>
    <w:p w14:paraId="56AAA753" w14:textId="77777777" w:rsidR="002A5547" w:rsidRPr="002A5547" w:rsidRDefault="002A5547" w:rsidP="002A5547">
      <w:pPr>
        <w:pStyle w:val="NoSpacing"/>
        <w:jc w:val="center"/>
        <w:rPr>
          <w:rFonts w:ascii="Arial" w:hAnsi="Arial" w:cs="Arial"/>
          <w:b/>
          <w:bCs/>
          <w:sz w:val="24"/>
          <w:szCs w:val="24"/>
          <w:u w:val="single"/>
          <w:lang w:val="hr-HR"/>
        </w:rPr>
      </w:pPr>
    </w:p>
    <w:p w14:paraId="6BE1F969" w14:textId="77777777" w:rsidR="002A5547" w:rsidRPr="002A5547" w:rsidRDefault="002A5547" w:rsidP="002A5547">
      <w:pPr>
        <w:pStyle w:val="NoSpacing"/>
        <w:jc w:val="center"/>
        <w:rPr>
          <w:rFonts w:ascii="Arial" w:hAnsi="Arial" w:cs="Arial"/>
          <w:b/>
          <w:bCs/>
          <w:sz w:val="24"/>
          <w:szCs w:val="24"/>
          <w:u w:val="single"/>
          <w:lang w:val="hr-HR"/>
        </w:rPr>
      </w:pPr>
    </w:p>
    <w:p w14:paraId="572A1E50" w14:textId="77777777" w:rsidR="002A5547" w:rsidRPr="002A5547" w:rsidRDefault="002A5547" w:rsidP="002A5547">
      <w:pPr>
        <w:pStyle w:val="NoSpacing"/>
        <w:jc w:val="center"/>
        <w:rPr>
          <w:rFonts w:ascii="Arial" w:hAnsi="Arial" w:cs="Arial"/>
          <w:b/>
          <w:bCs/>
          <w:sz w:val="28"/>
          <w:szCs w:val="28"/>
          <w:u w:val="single"/>
          <w:lang w:val="it-IT"/>
        </w:rPr>
      </w:pPr>
      <w:r w:rsidRPr="002A5547">
        <w:rPr>
          <w:rFonts w:ascii="Arial" w:hAnsi="Arial" w:cs="Arial"/>
          <w:b/>
          <w:bCs/>
          <w:sz w:val="28"/>
          <w:szCs w:val="28"/>
          <w:u w:val="single"/>
          <w:lang w:val="it-IT"/>
        </w:rPr>
        <w:t xml:space="preserve">6. </w:t>
      </w:r>
      <w:proofErr w:type="spellStart"/>
      <w:r w:rsidRPr="002A5547">
        <w:rPr>
          <w:rFonts w:ascii="Arial" w:hAnsi="Arial" w:cs="Arial"/>
          <w:b/>
          <w:bCs/>
          <w:sz w:val="28"/>
          <w:szCs w:val="28"/>
          <w:u w:val="single"/>
          <w:lang w:val="it-IT"/>
        </w:rPr>
        <w:t>Lokalna</w:t>
      </w:r>
      <w:proofErr w:type="spellEnd"/>
      <w:r w:rsidRPr="002A5547">
        <w:rPr>
          <w:rFonts w:ascii="Arial" w:hAnsi="Arial" w:cs="Arial"/>
          <w:b/>
          <w:bCs/>
          <w:sz w:val="28"/>
          <w:szCs w:val="28"/>
          <w:u w:val="single"/>
          <w:lang w:val="it-IT"/>
        </w:rPr>
        <w:t xml:space="preserve"> </w:t>
      </w:r>
      <w:proofErr w:type="spellStart"/>
      <w:r w:rsidRPr="002A5547">
        <w:rPr>
          <w:rFonts w:ascii="Arial" w:hAnsi="Arial" w:cs="Arial"/>
          <w:b/>
          <w:bCs/>
          <w:sz w:val="28"/>
          <w:szCs w:val="28"/>
          <w:u w:val="single"/>
          <w:lang w:val="it-IT"/>
        </w:rPr>
        <w:t>uprava</w:t>
      </w:r>
      <w:proofErr w:type="spellEnd"/>
    </w:p>
    <w:p w14:paraId="05D9D5EE" w14:textId="77777777" w:rsidR="002A5547" w:rsidRPr="002A5547" w:rsidRDefault="002A5547" w:rsidP="002A5547">
      <w:pPr>
        <w:pStyle w:val="NoSpacing"/>
        <w:jc w:val="both"/>
        <w:rPr>
          <w:rFonts w:ascii="Arial" w:hAnsi="Arial" w:cs="Arial"/>
          <w:sz w:val="24"/>
          <w:szCs w:val="24"/>
          <w:highlight w:val="yellow"/>
          <w:lang w:val="it-IT"/>
        </w:rPr>
      </w:pPr>
      <w:bookmarkStart w:id="13" w:name="_Hlk94705554"/>
    </w:p>
    <w:p w14:paraId="10F0D066" w14:textId="77777777" w:rsidR="002A5547" w:rsidRPr="0091535B" w:rsidRDefault="002A5547" w:rsidP="002A5547">
      <w:pPr>
        <w:pStyle w:val="Bezproreda"/>
        <w:rPr>
          <w:rFonts w:ascii="Arial" w:hAnsi="Arial" w:cs="Arial"/>
          <w:highlight w:val="yellow"/>
        </w:rPr>
      </w:pPr>
    </w:p>
    <w:p w14:paraId="017790BB" w14:textId="77777777" w:rsidR="002A5547" w:rsidRPr="0091535B" w:rsidRDefault="002A5547" w:rsidP="002A5547">
      <w:pPr>
        <w:pStyle w:val="Bezproreda"/>
        <w:rPr>
          <w:rFonts w:ascii="Arial" w:hAnsi="Arial" w:cs="Arial"/>
          <w:b/>
          <w:bCs/>
        </w:rPr>
      </w:pPr>
      <w:r w:rsidRPr="0091535B">
        <w:rPr>
          <w:rFonts w:ascii="Arial" w:hAnsi="Arial" w:cs="Arial"/>
          <w:b/>
          <w:bCs/>
        </w:rPr>
        <w:t>I OVE GODINE POTVRĐENA NAJVIŠA RAZINA TRANSPARENTNOSTI PRORAČUNA</w:t>
      </w:r>
    </w:p>
    <w:p w14:paraId="62F807D6" w14:textId="77777777" w:rsidR="002A5547" w:rsidRPr="0091535B" w:rsidRDefault="002A5547" w:rsidP="002A5547">
      <w:pPr>
        <w:pStyle w:val="Bezproreda"/>
        <w:rPr>
          <w:rFonts w:ascii="Arial" w:hAnsi="Arial" w:cs="Arial"/>
        </w:rPr>
      </w:pPr>
      <w:r w:rsidRPr="0091535B">
        <w:rPr>
          <w:rFonts w:ascii="Arial" w:hAnsi="Arial" w:cs="Arial"/>
        </w:rPr>
        <w:t>Institut za javne financije (IJF) objavio je rezultate najnovijeg ciklusa istraživanja transparentnosti proračuna županija, gradova i općina. U obzir su uzeti dokumenti koji su na mrežnim stranicama regionalnih/lokalnih jedinica bili dostupni u razdoblju 1. studenoga 2022. – 18. travnja 2023. i to na dan pretraživanja. Takvim izračunom razina proračunske transparentnosti može iznositi od 0 do 5.</w:t>
      </w:r>
    </w:p>
    <w:p w14:paraId="60517588" w14:textId="77777777" w:rsidR="002A5547" w:rsidRPr="0091535B" w:rsidRDefault="002A5547" w:rsidP="002A5547">
      <w:pPr>
        <w:pStyle w:val="Bezproreda"/>
        <w:rPr>
          <w:rFonts w:ascii="Arial" w:hAnsi="Arial" w:cs="Arial"/>
        </w:rPr>
      </w:pPr>
      <w:r>
        <w:rPr>
          <w:noProof/>
        </w:rPr>
        <w:drawing>
          <wp:anchor distT="0" distB="0" distL="114300" distR="114300" simplePos="0" relativeHeight="251689984" behindDoc="0" locked="0" layoutInCell="1" allowOverlap="1" wp14:anchorId="69CC3CD6" wp14:editId="5B46DE3E">
            <wp:simplePos x="0" y="0"/>
            <wp:positionH relativeFrom="margin">
              <wp:align>right</wp:align>
            </wp:positionH>
            <wp:positionV relativeFrom="paragraph">
              <wp:posOffset>5715</wp:posOffset>
            </wp:positionV>
            <wp:extent cx="2036445" cy="2036445"/>
            <wp:effectExtent l="0" t="0" r="1905" b="1905"/>
            <wp:wrapSquare wrapText="bothSides"/>
            <wp:docPr id="978916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36445" cy="2036445"/>
                    </a:xfrm>
                    <a:prstGeom prst="rect">
                      <a:avLst/>
                    </a:prstGeom>
                    <a:noFill/>
                  </pic:spPr>
                </pic:pic>
              </a:graphicData>
            </a:graphic>
            <wp14:sizeRelH relativeFrom="page">
              <wp14:pctWidth>0</wp14:pctWidth>
            </wp14:sizeRelH>
            <wp14:sizeRelV relativeFrom="page">
              <wp14:pctHeight>0</wp14:pctHeight>
            </wp14:sizeRelV>
          </wp:anchor>
        </w:drawing>
      </w:r>
      <w:r w:rsidRPr="0091535B">
        <w:rPr>
          <w:rFonts w:ascii="Arial" w:hAnsi="Arial" w:cs="Arial"/>
        </w:rPr>
        <w:t xml:space="preserve">Općina Brtonigla-Verteneglio je u navedenom istraživanju, već sedmu godinu za redom, ocijenjena najvišom mogućom ocjenom, 5. </w:t>
      </w:r>
    </w:p>
    <w:p w14:paraId="3016D114" w14:textId="77777777" w:rsidR="002A5547" w:rsidRPr="0091535B" w:rsidRDefault="002A5547" w:rsidP="002A5547">
      <w:pPr>
        <w:pStyle w:val="Bezproreda"/>
        <w:rPr>
          <w:rFonts w:ascii="Arial" w:hAnsi="Arial" w:cs="Arial"/>
        </w:rPr>
      </w:pPr>
      <w:r w:rsidRPr="0091535B">
        <w:rPr>
          <w:rFonts w:ascii="Arial" w:hAnsi="Arial" w:cs="Arial"/>
        </w:rPr>
        <w:t>Transparentni proračuni omogućuju uvid u potpune, točne, pravovremene i razumljive informacije o proračunu, pa građani mogu vlastitim angažmanom utjecati na efikasnost prikupljanja javnih sredstava i ponude javnih dobara i usluga, na povećanje odgovornosti vlasti i smanjenje mogućnosti za korupciju.</w:t>
      </w:r>
    </w:p>
    <w:p w14:paraId="765FAA9A" w14:textId="77777777" w:rsidR="002A5547" w:rsidRPr="0091535B" w:rsidRDefault="002A5547" w:rsidP="002A5547">
      <w:pPr>
        <w:pStyle w:val="Bezproreda"/>
        <w:rPr>
          <w:rFonts w:ascii="Arial" w:hAnsi="Arial" w:cs="Arial"/>
        </w:rPr>
      </w:pPr>
      <w:r w:rsidRPr="0091535B">
        <w:rPr>
          <w:rFonts w:ascii="Arial" w:hAnsi="Arial" w:cs="Arial"/>
        </w:rPr>
        <w:t>Detaljni rezultati istraživanja svih lokalnih proračuna s interaktivnom kartom dostupni su na mrežnim stranicama Instituta za javne financije.</w:t>
      </w:r>
    </w:p>
    <w:p w14:paraId="4F20DAF1" w14:textId="77777777" w:rsidR="002A5547" w:rsidRDefault="002A5547" w:rsidP="002A5547">
      <w:pPr>
        <w:pStyle w:val="Bezproreda1"/>
        <w:rPr>
          <w:rFonts w:ascii="Arial" w:hAnsi="Arial" w:cs="Arial"/>
          <w:highlight w:val="yellow"/>
        </w:rPr>
      </w:pPr>
    </w:p>
    <w:p w14:paraId="3A7C3946" w14:textId="77777777" w:rsidR="002A5547" w:rsidRPr="00F038EC" w:rsidRDefault="002A5547" w:rsidP="002A5547">
      <w:pPr>
        <w:pStyle w:val="Bezproreda1"/>
        <w:rPr>
          <w:rFonts w:ascii="Arial" w:hAnsi="Arial" w:cs="Arial"/>
          <w:highlight w:val="yellow"/>
        </w:rPr>
      </w:pPr>
    </w:p>
    <w:p w14:paraId="4AAE1795" w14:textId="77777777" w:rsidR="002A5547" w:rsidRPr="0091535B" w:rsidRDefault="002A5547" w:rsidP="002A5547">
      <w:pPr>
        <w:pStyle w:val="Bezproreda1"/>
        <w:rPr>
          <w:rFonts w:ascii="Arial" w:hAnsi="Arial" w:cs="Arial"/>
          <w:b/>
          <w:bCs/>
        </w:rPr>
      </w:pPr>
      <w:r w:rsidRPr="0091535B">
        <w:rPr>
          <w:rFonts w:ascii="Arial" w:hAnsi="Arial" w:cs="Arial"/>
          <w:b/>
          <w:bCs/>
        </w:rPr>
        <w:t>OBAVJEŠTAVANJE GRAĐANA</w:t>
      </w:r>
    </w:p>
    <w:p w14:paraId="13CB9137" w14:textId="77777777" w:rsidR="002A5547" w:rsidRPr="0091535B" w:rsidRDefault="002A5547" w:rsidP="002A5547">
      <w:pPr>
        <w:pStyle w:val="Bezproreda1"/>
        <w:jc w:val="both"/>
        <w:rPr>
          <w:rFonts w:ascii="Arial" w:hAnsi="Arial" w:cs="Arial"/>
          <w:b/>
          <w:bCs/>
          <w:u w:val="single"/>
        </w:rPr>
      </w:pPr>
      <w:r w:rsidRPr="0091535B">
        <w:rPr>
          <w:rFonts w:ascii="Arial" w:hAnsi="Arial" w:cs="Arial"/>
        </w:rPr>
        <w:t xml:space="preserve">Vijesti o glavnim aktivnostima objavljuju se u mjesečniku “Bujština” te javljanjem na lokalnom radiju </w:t>
      </w:r>
      <w:proofErr w:type="spellStart"/>
      <w:r w:rsidRPr="0091535B">
        <w:rPr>
          <w:rFonts w:ascii="Arial" w:hAnsi="Arial" w:cs="Arial"/>
        </w:rPr>
        <w:t>Eurostar</w:t>
      </w:r>
      <w:proofErr w:type="spellEnd"/>
      <w:r w:rsidRPr="0091535B">
        <w:rPr>
          <w:rFonts w:ascii="Arial" w:hAnsi="Arial" w:cs="Arial"/>
        </w:rPr>
        <w:t xml:space="preserve"> ponedjeljkom ujutro. Stranice </w:t>
      </w:r>
      <w:proofErr w:type="spellStart"/>
      <w:r w:rsidRPr="0091535B">
        <w:rPr>
          <w:rFonts w:ascii="Arial" w:hAnsi="Arial" w:cs="Arial"/>
        </w:rPr>
        <w:t>Bujštine</w:t>
      </w:r>
      <w:proofErr w:type="spellEnd"/>
      <w:r w:rsidRPr="0091535B">
        <w:rPr>
          <w:rFonts w:ascii="Arial" w:hAnsi="Arial" w:cs="Arial"/>
        </w:rPr>
        <w:t xml:space="preserve"> sa sadržajem o Općini Brtonigla – Verteneglio dostupne su i na službenoj web stranici Općine Brtonigla</w:t>
      </w:r>
      <w:r>
        <w:rPr>
          <w:rFonts w:ascii="Arial" w:hAnsi="Arial" w:cs="Arial"/>
        </w:rPr>
        <w:t>-</w:t>
      </w:r>
      <w:r w:rsidRPr="0091535B">
        <w:rPr>
          <w:rFonts w:ascii="Arial" w:hAnsi="Arial" w:cs="Arial"/>
        </w:rPr>
        <w:t>Verteneglio (</w:t>
      </w:r>
      <w:proofErr w:type="spellStart"/>
      <w:r w:rsidRPr="0091535B">
        <w:fldChar w:fldCharType="begin"/>
      </w:r>
      <w:r w:rsidRPr="0091535B">
        <w:instrText>HYPERLINK "http://www.brtonigla-verteneglio.hr"</w:instrText>
      </w:r>
      <w:r w:rsidRPr="0091535B">
        <w:fldChar w:fldCharType="separate"/>
      </w:r>
      <w:r w:rsidRPr="0091535B">
        <w:rPr>
          <w:rStyle w:val="Hyperlink"/>
          <w:rFonts w:ascii="Arial" w:hAnsi="Arial" w:cs="Arial"/>
        </w:rPr>
        <w:t>www.brtonigla-verteneglio.hr</w:t>
      </w:r>
      <w:proofErr w:type="spellEnd"/>
      <w:r w:rsidRPr="0091535B">
        <w:rPr>
          <w:rStyle w:val="Hyperlink"/>
          <w:rFonts w:ascii="Arial" w:hAnsi="Arial" w:cs="Arial"/>
        </w:rPr>
        <w:fldChar w:fldCharType="end"/>
      </w:r>
      <w:r w:rsidRPr="0091535B">
        <w:rPr>
          <w:rFonts w:ascii="Arial" w:hAnsi="Arial" w:cs="Arial"/>
        </w:rPr>
        <w:t xml:space="preserve">), u PDF formatu. </w:t>
      </w:r>
    </w:p>
    <w:p w14:paraId="038E958B" w14:textId="77777777" w:rsidR="002A5547" w:rsidRPr="002A5547" w:rsidRDefault="002A5547" w:rsidP="002A5547">
      <w:pPr>
        <w:pStyle w:val="NoSpacing"/>
        <w:jc w:val="both"/>
        <w:rPr>
          <w:rFonts w:ascii="Arial" w:hAnsi="Arial" w:cs="Arial"/>
          <w:sz w:val="24"/>
          <w:szCs w:val="24"/>
          <w:highlight w:val="yellow"/>
          <w:lang w:val="it-IT"/>
        </w:rPr>
      </w:pPr>
      <w:r w:rsidRPr="002A5547">
        <w:rPr>
          <w:rFonts w:ascii="Arial" w:hAnsi="Arial" w:cs="Arial"/>
          <w:sz w:val="24"/>
          <w:szCs w:val="24"/>
          <w:highlight w:val="yellow"/>
          <w:lang w:val="it-IT"/>
        </w:rPr>
        <w:t xml:space="preserve"> </w:t>
      </w:r>
    </w:p>
    <w:p w14:paraId="100BAF92" w14:textId="77777777" w:rsidR="002A5547" w:rsidRPr="002A5547" w:rsidRDefault="002A5547" w:rsidP="002A5547">
      <w:pPr>
        <w:pStyle w:val="NoSpacing"/>
        <w:jc w:val="both"/>
        <w:rPr>
          <w:rFonts w:ascii="Arial" w:hAnsi="Arial" w:cs="Arial"/>
          <w:sz w:val="24"/>
          <w:szCs w:val="24"/>
          <w:highlight w:val="yellow"/>
          <w:lang w:val="it-IT"/>
        </w:rPr>
      </w:pPr>
    </w:p>
    <w:p w14:paraId="2B5B1EC0" w14:textId="77777777" w:rsidR="002A5547" w:rsidRPr="002A5547" w:rsidRDefault="002A5547" w:rsidP="002A5547">
      <w:pPr>
        <w:pStyle w:val="NoSpacing"/>
        <w:rPr>
          <w:rFonts w:ascii="Arial" w:hAnsi="Arial" w:cs="Arial"/>
          <w:b/>
          <w:bCs/>
          <w:sz w:val="24"/>
          <w:szCs w:val="24"/>
          <w:lang w:val="it-IT"/>
        </w:rPr>
      </w:pPr>
      <w:r w:rsidRPr="002A5547">
        <w:rPr>
          <w:rFonts w:ascii="Arial" w:hAnsi="Arial" w:cs="Arial"/>
          <w:b/>
          <w:bCs/>
          <w:sz w:val="24"/>
          <w:szCs w:val="24"/>
          <w:lang w:val="it-IT"/>
        </w:rPr>
        <w:t>NOVA WEB STRANICA</w:t>
      </w:r>
    </w:p>
    <w:p w14:paraId="61B773C1" w14:textId="77777777" w:rsidR="002A5547" w:rsidRPr="002A5547" w:rsidRDefault="002A5547" w:rsidP="002A5547">
      <w:pPr>
        <w:pStyle w:val="NoSpacing"/>
        <w:jc w:val="both"/>
        <w:rPr>
          <w:rFonts w:ascii="Arial" w:hAnsi="Arial" w:cs="Arial"/>
          <w:sz w:val="24"/>
          <w:szCs w:val="24"/>
          <w:lang w:val="it-IT"/>
        </w:rPr>
      </w:pPr>
      <w:proofErr w:type="spellStart"/>
      <w:r w:rsidRPr="002A5547">
        <w:rPr>
          <w:rFonts w:ascii="Arial" w:hAnsi="Arial" w:cs="Arial"/>
          <w:sz w:val="24"/>
          <w:szCs w:val="24"/>
          <w:lang w:val="it-IT"/>
        </w:rPr>
        <w:t>Puštena</w:t>
      </w:r>
      <w:proofErr w:type="spellEnd"/>
      <w:r w:rsidRPr="002A5547">
        <w:rPr>
          <w:rFonts w:ascii="Arial" w:hAnsi="Arial" w:cs="Arial"/>
          <w:sz w:val="24"/>
          <w:szCs w:val="24"/>
          <w:lang w:val="it-IT"/>
        </w:rPr>
        <w:t xml:space="preserve"> je u rad nova web </w:t>
      </w:r>
      <w:proofErr w:type="spellStart"/>
      <w:r w:rsidRPr="002A5547">
        <w:rPr>
          <w:rFonts w:ascii="Arial" w:hAnsi="Arial" w:cs="Arial"/>
          <w:sz w:val="24"/>
          <w:szCs w:val="24"/>
          <w:lang w:val="it-IT"/>
        </w:rPr>
        <w:t>stranica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Brtonigla-Verteneglio, </w:t>
      </w:r>
      <w:proofErr w:type="spellStart"/>
      <w:r w:rsidRPr="002A5547">
        <w:rPr>
          <w:rFonts w:ascii="Arial" w:hAnsi="Arial" w:cs="Arial"/>
          <w:sz w:val="24"/>
          <w:szCs w:val="24"/>
          <w:lang w:val="it-IT"/>
        </w:rPr>
        <w:t>www.brtonigla-verteneglio.hr</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koja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izrađena</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skladu</w:t>
      </w:r>
      <w:proofErr w:type="spellEnd"/>
      <w:r w:rsidRPr="002A5547">
        <w:rPr>
          <w:rFonts w:ascii="Arial" w:hAnsi="Arial" w:cs="Arial"/>
          <w:sz w:val="24"/>
          <w:szCs w:val="24"/>
          <w:lang w:val="it-IT"/>
        </w:rPr>
        <w:t xml:space="preserve"> sa </w:t>
      </w:r>
      <w:proofErr w:type="spellStart"/>
      <w:r w:rsidRPr="002A5547">
        <w:rPr>
          <w:rFonts w:ascii="Arial" w:hAnsi="Arial" w:cs="Arial"/>
          <w:sz w:val="24"/>
          <w:szCs w:val="24"/>
          <w:lang w:val="it-IT"/>
        </w:rPr>
        <w:t>svim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zakonskim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propisima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uputama</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javna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lastRenderedPageBreak/>
        <w:t>tijela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pitanju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transparentnosti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dostupnosti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informacija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pristupačnosti</w:t>
      </w:r>
      <w:proofErr w:type="spellEnd"/>
      <w:r w:rsidRPr="002A5547">
        <w:rPr>
          <w:rFonts w:ascii="Arial" w:hAnsi="Arial" w:cs="Arial"/>
          <w:sz w:val="24"/>
          <w:szCs w:val="24"/>
          <w:lang w:val="it-IT"/>
        </w:rPr>
        <w:t xml:space="preserve">. Web </w:t>
      </w:r>
      <w:proofErr w:type="spellStart"/>
      <w:r w:rsidRPr="002A5547">
        <w:rPr>
          <w:rFonts w:ascii="Arial" w:hAnsi="Arial" w:cs="Arial"/>
          <w:sz w:val="24"/>
          <w:szCs w:val="24"/>
          <w:lang w:val="it-IT"/>
        </w:rPr>
        <w:t>stranicom</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našim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građanima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omogućuje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konstantan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jednostavan</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potpun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uvid</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informacije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odluke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uređuje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komunalno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gospodarstvo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komunalni</w:t>
      </w:r>
      <w:proofErr w:type="spellEnd"/>
      <w:r w:rsidRPr="002A5547">
        <w:rPr>
          <w:rFonts w:ascii="Arial" w:hAnsi="Arial" w:cs="Arial"/>
          <w:sz w:val="24"/>
          <w:szCs w:val="24"/>
          <w:lang w:val="it-IT"/>
        </w:rPr>
        <w:t xml:space="preserve"> red, </w:t>
      </w:r>
      <w:proofErr w:type="spellStart"/>
      <w:r w:rsidRPr="002A5547">
        <w:rPr>
          <w:rFonts w:ascii="Arial" w:hAnsi="Arial" w:cs="Arial"/>
          <w:sz w:val="24"/>
          <w:szCs w:val="24"/>
          <w:lang w:val="it-IT"/>
        </w:rPr>
        <w:t>prostorno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planiranje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poljoprivredno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zemljište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upravljanje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proračunom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itd</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Stranica</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iznimno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važna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zbog</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objave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natječaja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javnih</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poziva</w:t>
      </w:r>
      <w:proofErr w:type="spellEnd"/>
      <w:r w:rsidRPr="002A5547">
        <w:rPr>
          <w:rFonts w:ascii="Arial" w:hAnsi="Arial" w:cs="Arial"/>
          <w:sz w:val="24"/>
          <w:szCs w:val="24"/>
          <w:lang w:val="it-IT"/>
        </w:rPr>
        <w:t xml:space="preserve">, a </w:t>
      </w:r>
      <w:proofErr w:type="spellStart"/>
      <w:r w:rsidRPr="002A5547">
        <w:rPr>
          <w:rFonts w:ascii="Arial" w:hAnsi="Arial" w:cs="Arial"/>
          <w:sz w:val="24"/>
          <w:szCs w:val="24"/>
          <w:lang w:val="it-IT"/>
        </w:rPr>
        <w:t>putem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iste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moguće</w:t>
      </w:r>
      <w:proofErr w:type="spellEnd"/>
      <w:r w:rsidRPr="002A5547">
        <w:rPr>
          <w:rFonts w:ascii="Arial" w:hAnsi="Arial" w:cs="Arial"/>
          <w:sz w:val="24"/>
          <w:szCs w:val="24"/>
          <w:lang w:val="it-IT"/>
        </w:rPr>
        <w:t xml:space="preserve"> je </w:t>
      </w:r>
      <w:proofErr w:type="spellStart"/>
      <w:r w:rsidRPr="002A5547">
        <w:rPr>
          <w:rFonts w:ascii="Arial" w:hAnsi="Arial" w:cs="Arial"/>
          <w:sz w:val="24"/>
          <w:szCs w:val="24"/>
          <w:lang w:val="it-IT"/>
        </w:rPr>
        <w:t>vršiti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uvid</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najvažnije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projekte</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strateške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dokumente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Na </w:t>
      </w:r>
      <w:proofErr w:type="spellStart"/>
      <w:r w:rsidRPr="002A5547">
        <w:rPr>
          <w:rFonts w:ascii="Arial" w:hAnsi="Arial" w:cs="Arial"/>
          <w:sz w:val="24"/>
          <w:szCs w:val="24"/>
          <w:lang w:val="it-IT"/>
        </w:rPr>
        <w:t>stranici</w:t>
      </w:r>
      <w:proofErr w:type="spellEnd"/>
      <w:r w:rsidRPr="002A5547">
        <w:rPr>
          <w:rFonts w:ascii="Arial" w:hAnsi="Arial" w:cs="Arial"/>
          <w:sz w:val="24"/>
          <w:szCs w:val="24"/>
          <w:lang w:val="it-IT"/>
        </w:rPr>
        <w:t xml:space="preserve"> su </w:t>
      </w:r>
      <w:proofErr w:type="spellStart"/>
      <w:r w:rsidRPr="002A5547">
        <w:rPr>
          <w:rFonts w:ascii="Arial" w:hAnsi="Arial" w:cs="Arial"/>
          <w:sz w:val="24"/>
          <w:szCs w:val="24"/>
          <w:lang w:val="it-IT"/>
        </w:rPr>
        <w:t>dostupne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razne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aplikacije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možete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detaljno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pratiti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što</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sve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troši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proračunski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novac</w:t>
      </w:r>
      <w:proofErr w:type="spellEnd"/>
      <w:r w:rsidRPr="002A5547">
        <w:rPr>
          <w:rFonts w:ascii="Arial" w:hAnsi="Arial" w:cs="Arial"/>
          <w:sz w:val="24"/>
          <w:szCs w:val="24"/>
          <w:lang w:val="it-IT"/>
        </w:rPr>
        <w:t xml:space="preserve">, ali i </w:t>
      </w:r>
      <w:proofErr w:type="spellStart"/>
      <w:r w:rsidRPr="002A5547">
        <w:rPr>
          <w:rFonts w:ascii="Arial" w:hAnsi="Arial" w:cs="Arial"/>
          <w:sz w:val="24"/>
          <w:szCs w:val="24"/>
          <w:lang w:val="it-IT"/>
        </w:rPr>
        <w:t>prijaviti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divlju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deponiju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bespravnu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gradnju</w:t>
      </w:r>
      <w:proofErr w:type="spellEnd"/>
      <w:r w:rsidRPr="002A5547">
        <w:rPr>
          <w:rFonts w:ascii="Arial" w:hAnsi="Arial" w:cs="Arial"/>
          <w:sz w:val="24"/>
          <w:szCs w:val="24"/>
          <w:lang w:val="it-IT"/>
        </w:rPr>
        <w:t xml:space="preserve"> ili problema i </w:t>
      </w:r>
      <w:proofErr w:type="spellStart"/>
      <w:r w:rsidRPr="002A5547">
        <w:rPr>
          <w:rFonts w:ascii="Arial" w:hAnsi="Arial" w:cs="Arial"/>
          <w:sz w:val="24"/>
          <w:szCs w:val="24"/>
          <w:lang w:val="it-IT"/>
        </w:rPr>
        <w:t>nedostataka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vezanih</w:t>
      </w:r>
      <w:proofErr w:type="spellEnd"/>
      <w:r w:rsidRPr="002A5547">
        <w:rPr>
          <w:rFonts w:ascii="Arial" w:hAnsi="Arial" w:cs="Arial"/>
          <w:sz w:val="24"/>
          <w:szCs w:val="24"/>
          <w:lang w:val="it-IT"/>
        </w:rPr>
        <w:t xml:space="preserve"> za </w:t>
      </w:r>
      <w:proofErr w:type="spellStart"/>
      <w:r w:rsidRPr="002A5547">
        <w:rPr>
          <w:rFonts w:ascii="Arial" w:hAnsi="Arial" w:cs="Arial"/>
          <w:sz w:val="24"/>
          <w:szCs w:val="24"/>
          <w:lang w:val="it-IT"/>
        </w:rPr>
        <w:t>komunalnu</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prometnu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infrastrukturu</w:t>
      </w:r>
      <w:proofErr w:type="spellEnd"/>
      <w:r w:rsidRPr="002A5547">
        <w:rPr>
          <w:rFonts w:ascii="Arial" w:hAnsi="Arial" w:cs="Arial"/>
          <w:sz w:val="24"/>
          <w:szCs w:val="24"/>
          <w:lang w:val="it-IT"/>
        </w:rPr>
        <w:t xml:space="preserve">.   </w:t>
      </w:r>
    </w:p>
    <w:p w14:paraId="55E0A24E" w14:textId="77777777" w:rsidR="002A5547" w:rsidRPr="002A5547" w:rsidRDefault="002A5547" w:rsidP="002A5547">
      <w:pPr>
        <w:pStyle w:val="NoSpacing"/>
        <w:jc w:val="both"/>
        <w:rPr>
          <w:rFonts w:ascii="Arial" w:hAnsi="Arial" w:cs="Arial"/>
          <w:sz w:val="16"/>
          <w:szCs w:val="16"/>
          <w:lang w:val="it-IT"/>
        </w:rPr>
      </w:pPr>
    </w:p>
    <w:p w14:paraId="25BF7975" w14:textId="77777777" w:rsidR="002A5547" w:rsidRDefault="002A5547" w:rsidP="002A5547">
      <w:pPr>
        <w:pStyle w:val="NoSpacing"/>
        <w:jc w:val="center"/>
      </w:pPr>
      <w:r>
        <w:rPr>
          <w:noProof/>
        </w:rPr>
        <w:drawing>
          <wp:inline distT="0" distB="0" distL="0" distR="0" wp14:anchorId="48C8DE12" wp14:editId="5CFC2171">
            <wp:extent cx="3371680" cy="1314450"/>
            <wp:effectExtent l="0" t="0" r="635" b="0"/>
            <wp:docPr id="498823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23373" name=""/>
                    <pic:cNvPicPr/>
                  </pic:nvPicPr>
                  <pic:blipFill>
                    <a:blip r:embed="rId61"/>
                    <a:stretch>
                      <a:fillRect/>
                    </a:stretch>
                  </pic:blipFill>
                  <pic:spPr>
                    <a:xfrm>
                      <a:off x="0" y="0"/>
                      <a:ext cx="3419868" cy="1333236"/>
                    </a:xfrm>
                    <a:prstGeom prst="rect">
                      <a:avLst/>
                    </a:prstGeom>
                  </pic:spPr>
                </pic:pic>
              </a:graphicData>
            </a:graphic>
          </wp:inline>
        </w:drawing>
      </w:r>
    </w:p>
    <w:p w14:paraId="3DA33F4B" w14:textId="77777777" w:rsidR="002A5547" w:rsidRPr="0091535B" w:rsidRDefault="002A5547" w:rsidP="002A5547">
      <w:pPr>
        <w:pStyle w:val="NoSpacing"/>
        <w:jc w:val="both"/>
        <w:rPr>
          <w:rFonts w:ascii="Arial" w:hAnsi="Arial" w:cs="Arial"/>
          <w:sz w:val="24"/>
          <w:szCs w:val="24"/>
        </w:rPr>
      </w:pPr>
    </w:p>
    <w:p w14:paraId="3ABFE628" w14:textId="77777777" w:rsidR="002A5547" w:rsidRPr="0091535B" w:rsidRDefault="002A5547" w:rsidP="002A5547">
      <w:pPr>
        <w:pStyle w:val="NoSpacing"/>
        <w:jc w:val="both"/>
        <w:rPr>
          <w:rFonts w:ascii="Arial" w:hAnsi="Arial" w:cs="Arial"/>
          <w:b/>
          <w:bCs/>
          <w:sz w:val="24"/>
          <w:szCs w:val="24"/>
        </w:rPr>
      </w:pPr>
      <w:r w:rsidRPr="0091535B">
        <w:rPr>
          <w:rFonts w:ascii="Arial" w:hAnsi="Arial" w:cs="Arial"/>
          <w:b/>
          <w:bCs/>
          <w:sz w:val="24"/>
          <w:szCs w:val="24"/>
        </w:rPr>
        <w:t>MEĐUNARODNA SURADNJA</w:t>
      </w:r>
    </w:p>
    <w:p w14:paraId="6EED5210" w14:textId="77777777" w:rsidR="002A5547" w:rsidRPr="0091535B" w:rsidRDefault="002A5547" w:rsidP="002A5547">
      <w:pPr>
        <w:pStyle w:val="NoSpacing"/>
        <w:jc w:val="both"/>
        <w:rPr>
          <w:rFonts w:ascii="Arial" w:hAnsi="Arial" w:cs="Arial"/>
          <w:sz w:val="24"/>
          <w:szCs w:val="24"/>
        </w:rPr>
      </w:pPr>
      <w:r w:rsidRPr="0091535B">
        <w:rPr>
          <w:rFonts w:ascii="Arial" w:hAnsi="Arial" w:cs="Arial"/>
          <w:b/>
          <w:bCs/>
          <w:noProof/>
        </w:rPr>
        <w:drawing>
          <wp:anchor distT="0" distB="0" distL="114300" distR="114300" simplePos="0" relativeHeight="251666432" behindDoc="1" locked="0" layoutInCell="1" allowOverlap="1" wp14:anchorId="4F9BE223" wp14:editId="2A3F3CBF">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1535B">
        <w:rPr>
          <w:rFonts w:ascii="Arial" w:hAnsi="Arial" w:cs="Arial"/>
          <w:sz w:val="24"/>
          <w:szCs w:val="24"/>
        </w:rPr>
        <w:t>Nastavlja</w:t>
      </w:r>
      <w:proofErr w:type="spellEnd"/>
      <w:r w:rsidRPr="0091535B">
        <w:rPr>
          <w:rFonts w:ascii="Arial" w:hAnsi="Arial" w:cs="Arial"/>
          <w:sz w:val="24"/>
          <w:szCs w:val="24"/>
        </w:rPr>
        <w:t xml:space="preserve"> se </w:t>
      </w:r>
      <w:proofErr w:type="spellStart"/>
      <w:r w:rsidRPr="0091535B">
        <w:rPr>
          <w:rFonts w:ascii="Arial" w:hAnsi="Arial" w:cs="Arial"/>
          <w:sz w:val="24"/>
          <w:szCs w:val="24"/>
        </w:rPr>
        <w:t>međunarodna</w:t>
      </w:r>
      <w:proofErr w:type="spellEnd"/>
      <w:r w:rsidRPr="0091535B">
        <w:rPr>
          <w:rFonts w:ascii="Arial" w:hAnsi="Arial" w:cs="Arial"/>
          <w:sz w:val="24"/>
          <w:szCs w:val="24"/>
        </w:rPr>
        <w:t xml:space="preserve"> </w:t>
      </w:r>
      <w:proofErr w:type="spellStart"/>
      <w:r w:rsidRPr="0091535B">
        <w:rPr>
          <w:rFonts w:ascii="Arial" w:hAnsi="Arial" w:cs="Arial"/>
          <w:sz w:val="24"/>
          <w:szCs w:val="24"/>
        </w:rPr>
        <w:t>suradnja</w:t>
      </w:r>
      <w:proofErr w:type="spellEnd"/>
      <w:r w:rsidRPr="0091535B">
        <w:rPr>
          <w:rFonts w:ascii="Arial" w:hAnsi="Arial" w:cs="Arial"/>
          <w:sz w:val="24"/>
          <w:szCs w:val="24"/>
        </w:rPr>
        <w:t xml:space="preserve"> </w:t>
      </w:r>
      <w:proofErr w:type="spellStart"/>
      <w:r w:rsidRPr="0091535B">
        <w:rPr>
          <w:rFonts w:ascii="Arial" w:hAnsi="Arial" w:cs="Arial"/>
          <w:sz w:val="24"/>
          <w:szCs w:val="24"/>
        </w:rPr>
        <w:t>sa</w:t>
      </w:r>
      <w:proofErr w:type="spellEnd"/>
      <w:r w:rsidRPr="0091535B">
        <w:rPr>
          <w:rFonts w:ascii="Arial" w:hAnsi="Arial" w:cs="Arial"/>
          <w:sz w:val="24"/>
          <w:szCs w:val="24"/>
        </w:rPr>
        <w:t xml:space="preserve"> </w:t>
      </w:r>
      <w:proofErr w:type="spellStart"/>
      <w:r w:rsidRPr="0091535B">
        <w:rPr>
          <w:rFonts w:ascii="Arial" w:hAnsi="Arial" w:cs="Arial"/>
          <w:sz w:val="24"/>
          <w:szCs w:val="24"/>
        </w:rPr>
        <w:t>partnerskim</w:t>
      </w:r>
      <w:proofErr w:type="spellEnd"/>
      <w:r w:rsidRPr="0091535B">
        <w:rPr>
          <w:rFonts w:ascii="Arial" w:hAnsi="Arial" w:cs="Arial"/>
          <w:sz w:val="24"/>
          <w:szCs w:val="24"/>
        </w:rPr>
        <w:t xml:space="preserve"> </w:t>
      </w:r>
      <w:proofErr w:type="spellStart"/>
      <w:r w:rsidRPr="0091535B">
        <w:rPr>
          <w:rFonts w:ascii="Arial" w:hAnsi="Arial" w:cs="Arial"/>
          <w:sz w:val="24"/>
          <w:szCs w:val="24"/>
        </w:rPr>
        <w:t>gradovima</w:t>
      </w:r>
      <w:proofErr w:type="spellEnd"/>
      <w:r w:rsidRPr="0091535B">
        <w:rPr>
          <w:rFonts w:ascii="Arial" w:hAnsi="Arial" w:cs="Arial"/>
          <w:sz w:val="24"/>
          <w:szCs w:val="24"/>
        </w:rPr>
        <w:t xml:space="preserve"> </w:t>
      </w:r>
      <w:proofErr w:type="spellStart"/>
      <w:r w:rsidRPr="0091535B">
        <w:rPr>
          <w:rFonts w:ascii="Arial" w:hAnsi="Arial" w:cs="Arial"/>
          <w:sz w:val="24"/>
          <w:szCs w:val="24"/>
        </w:rPr>
        <w:t>kao</w:t>
      </w:r>
      <w:proofErr w:type="spellEnd"/>
      <w:r w:rsidRPr="0091535B">
        <w:rPr>
          <w:rFonts w:ascii="Arial" w:hAnsi="Arial" w:cs="Arial"/>
          <w:sz w:val="24"/>
          <w:szCs w:val="24"/>
        </w:rPr>
        <w:t xml:space="preserve"> </w:t>
      </w:r>
      <w:proofErr w:type="spellStart"/>
      <w:r w:rsidRPr="0091535B">
        <w:rPr>
          <w:rFonts w:ascii="Arial" w:hAnsi="Arial" w:cs="Arial"/>
          <w:sz w:val="24"/>
          <w:szCs w:val="24"/>
        </w:rPr>
        <w:t>što</w:t>
      </w:r>
      <w:proofErr w:type="spellEnd"/>
      <w:r w:rsidRPr="0091535B">
        <w:rPr>
          <w:rFonts w:ascii="Arial" w:hAnsi="Arial" w:cs="Arial"/>
          <w:sz w:val="24"/>
          <w:szCs w:val="24"/>
        </w:rPr>
        <w:t xml:space="preserve"> </w:t>
      </w:r>
      <w:proofErr w:type="spellStart"/>
      <w:r w:rsidRPr="0091535B">
        <w:rPr>
          <w:rFonts w:ascii="Arial" w:hAnsi="Arial" w:cs="Arial"/>
          <w:sz w:val="24"/>
          <w:szCs w:val="24"/>
        </w:rPr>
        <w:t>su</w:t>
      </w:r>
      <w:proofErr w:type="spellEnd"/>
      <w:r w:rsidRPr="0091535B">
        <w:rPr>
          <w:rFonts w:ascii="Arial" w:hAnsi="Arial" w:cs="Arial"/>
          <w:sz w:val="24"/>
          <w:szCs w:val="24"/>
        </w:rPr>
        <w:t xml:space="preserve"> Ravenna (IT), </w:t>
      </w:r>
      <w:proofErr w:type="spellStart"/>
      <w:r w:rsidRPr="0091535B">
        <w:rPr>
          <w:rFonts w:ascii="Arial" w:hAnsi="Arial" w:cs="Arial"/>
          <w:sz w:val="24"/>
          <w:szCs w:val="24"/>
        </w:rPr>
        <w:t>Noci</w:t>
      </w:r>
      <w:proofErr w:type="spellEnd"/>
      <w:r w:rsidRPr="0091535B">
        <w:rPr>
          <w:rFonts w:ascii="Arial" w:hAnsi="Arial" w:cs="Arial"/>
          <w:sz w:val="24"/>
          <w:szCs w:val="24"/>
        </w:rPr>
        <w:t xml:space="preserve"> (IT), San </w:t>
      </w:r>
      <w:proofErr w:type="spellStart"/>
      <w:r w:rsidRPr="0091535B">
        <w:rPr>
          <w:rFonts w:ascii="Arial" w:hAnsi="Arial" w:cs="Arial"/>
          <w:sz w:val="24"/>
          <w:szCs w:val="24"/>
        </w:rPr>
        <w:t>Dorligo</w:t>
      </w:r>
      <w:proofErr w:type="spellEnd"/>
      <w:r w:rsidRPr="0091535B">
        <w:rPr>
          <w:rFonts w:ascii="Arial" w:hAnsi="Arial" w:cs="Arial"/>
          <w:sz w:val="24"/>
          <w:szCs w:val="24"/>
        </w:rPr>
        <w:t xml:space="preserve"> </w:t>
      </w:r>
      <w:proofErr w:type="spellStart"/>
      <w:r w:rsidRPr="0091535B">
        <w:rPr>
          <w:rFonts w:ascii="Arial" w:hAnsi="Arial" w:cs="Arial"/>
          <w:sz w:val="24"/>
          <w:szCs w:val="24"/>
        </w:rPr>
        <w:t>della</w:t>
      </w:r>
      <w:proofErr w:type="spellEnd"/>
      <w:r w:rsidRPr="0091535B">
        <w:rPr>
          <w:rFonts w:ascii="Arial" w:hAnsi="Arial" w:cs="Arial"/>
          <w:sz w:val="24"/>
          <w:szCs w:val="24"/>
        </w:rPr>
        <w:t xml:space="preserve"> Valle (IT), Russi (IT), Greve in Chianti (IT), Postojna (SI), San Canzian </w:t>
      </w:r>
      <w:proofErr w:type="spellStart"/>
      <w:r w:rsidRPr="0091535B">
        <w:rPr>
          <w:rFonts w:ascii="Arial" w:hAnsi="Arial" w:cs="Arial"/>
          <w:sz w:val="24"/>
          <w:szCs w:val="24"/>
        </w:rPr>
        <w:t>d'Isonzo</w:t>
      </w:r>
      <w:proofErr w:type="spellEnd"/>
      <w:r w:rsidRPr="0091535B">
        <w:rPr>
          <w:rFonts w:ascii="Arial" w:hAnsi="Arial" w:cs="Arial"/>
          <w:sz w:val="24"/>
          <w:szCs w:val="24"/>
        </w:rPr>
        <w:t xml:space="preserve"> (IT), Villorba (IT) </w:t>
      </w:r>
      <w:proofErr w:type="spellStart"/>
      <w:r w:rsidRPr="0091535B">
        <w:rPr>
          <w:rFonts w:ascii="Arial" w:hAnsi="Arial" w:cs="Arial"/>
          <w:sz w:val="24"/>
          <w:szCs w:val="24"/>
        </w:rPr>
        <w:t>i</w:t>
      </w:r>
      <w:proofErr w:type="spellEnd"/>
      <w:r w:rsidRPr="0091535B">
        <w:rPr>
          <w:rFonts w:ascii="Arial" w:hAnsi="Arial" w:cs="Arial"/>
          <w:sz w:val="24"/>
          <w:szCs w:val="24"/>
        </w:rPr>
        <w:t xml:space="preserve"> </w:t>
      </w:r>
      <w:proofErr w:type="spellStart"/>
      <w:r w:rsidRPr="0091535B">
        <w:rPr>
          <w:rFonts w:ascii="Arial" w:hAnsi="Arial" w:cs="Arial"/>
          <w:sz w:val="24"/>
          <w:szCs w:val="24"/>
        </w:rPr>
        <w:t>mnogi</w:t>
      </w:r>
      <w:proofErr w:type="spellEnd"/>
      <w:r w:rsidRPr="0091535B">
        <w:rPr>
          <w:rFonts w:ascii="Arial" w:hAnsi="Arial" w:cs="Arial"/>
          <w:sz w:val="24"/>
          <w:szCs w:val="24"/>
        </w:rPr>
        <w:t xml:space="preserve"> </w:t>
      </w:r>
      <w:proofErr w:type="spellStart"/>
      <w:r w:rsidRPr="0091535B">
        <w:rPr>
          <w:rFonts w:ascii="Arial" w:hAnsi="Arial" w:cs="Arial"/>
          <w:sz w:val="24"/>
          <w:szCs w:val="24"/>
        </w:rPr>
        <w:t>drugi</w:t>
      </w:r>
      <w:proofErr w:type="spellEnd"/>
      <w:r w:rsidRPr="0091535B">
        <w:rPr>
          <w:rFonts w:ascii="Arial" w:hAnsi="Arial" w:cs="Arial"/>
          <w:sz w:val="24"/>
          <w:szCs w:val="24"/>
        </w:rPr>
        <w:t>.</w:t>
      </w:r>
    </w:p>
    <w:p w14:paraId="21721F3C" w14:textId="77777777" w:rsidR="002A5547" w:rsidRPr="002A5547" w:rsidRDefault="002A5547" w:rsidP="002A5547">
      <w:pPr>
        <w:pStyle w:val="NoSpacing"/>
        <w:jc w:val="both"/>
        <w:rPr>
          <w:rFonts w:ascii="Arial" w:hAnsi="Arial" w:cs="Arial"/>
          <w:sz w:val="24"/>
          <w:szCs w:val="24"/>
          <w:lang w:val="it-IT"/>
        </w:rPr>
      </w:pPr>
      <w:proofErr w:type="spellStart"/>
      <w:r w:rsidRPr="002A5547">
        <w:rPr>
          <w:rFonts w:ascii="Arial" w:hAnsi="Arial" w:cs="Arial"/>
          <w:sz w:val="24"/>
          <w:szCs w:val="24"/>
          <w:lang w:val="it-IT"/>
        </w:rPr>
        <w:t>Nastavlja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podržavati</w:t>
      </w:r>
      <w:proofErr w:type="spellEnd"/>
      <w:r w:rsidRPr="002A5547">
        <w:rPr>
          <w:rFonts w:ascii="Arial" w:hAnsi="Arial" w:cs="Arial"/>
          <w:sz w:val="24"/>
          <w:szCs w:val="24"/>
          <w:lang w:val="it-IT"/>
        </w:rPr>
        <w:t xml:space="preserve"> </w:t>
      </w:r>
      <w:r w:rsidRPr="002A5547">
        <w:rPr>
          <w:rFonts w:ascii="Arial" w:hAnsi="Arial" w:cs="Arial"/>
          <w:bCs/>
          <w:sz w:val="24"/>
          <w:szCs w:val="24"/>
          <w:lang w:val="it-IT"/>
        </w:rPr>
        <w:t xml:space="preserve">rad </w:t>
      </w:r>
      <w:proofErr w:type="spellStart"/>
      <w:r w:rsidRPr="002A5547">
        <w:rPr>
          <w:rFonts w:ascii="Arial" w:hAnsi="Arial" w:cs="Arial"/>
          <w:bCs/>
          <w:sz w:val="24"/>
          <w:szCs w:val="24"/>
          <w:lang w:val="it-IT"/>
        </w:rPr>
        <w:t>Agencije</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lokalne</w:t>
      </w:r>
      <w:proofErr w:type="spellEnd"/>
      <w:r w:rsidRPr="002A5547">
        <w:rPr>
          <w:rFonts w:ascii="Arial" w:hAnsi="Arial" w:cs="Arial"/>
          <w:bCs/>
          <w:sz w:val="24"/>
          <w:szCs w:val="24"/>
          <w:lang w:val="it-IT"/>
        </w:rPr>
        <w:t xml:space="preserve"> </w:t>
      </w:r>
      <w:proofErr w:type="spellStart"/>
      <w:r w:rsidRPr="002A5547">
        <w:rPr>
          <w:rFonts w:ascii="Arial" w:hAnsi="Arial" w:cs="Arial"/>
          <w:bCs/>
          <w:sz w:val="24"/>
          <w:szCs w:val="24"/>
          <w:lang w:val="it-IT"/>
        </w:rPr>
        <w:t>demokracije</w:t>
      </w:r>
      <w:proofErr w:type="spellEnd"/>
      <w:r w:rsidRPr="002A5547">
        <w:rPr>
          <w:rFonts w:ascii="Arial" w:hAnsi="Arial" w:cs="Arial"/>
          <w:bCs/>
          <w:sz w:val="24"/>
          <w:szCs w:val="24"/>
          <w:lang w:val="it-IT"/>
        </w:rPr>
        <w:t xml:space="preserve"> i </w:t>
      </w:r>
      <w:proofErr w:type="spellStart"/>
      <w:r w:rsidRPr="002A5547">
        <w:rPr>
          <w:rFonts w:ascii="Arial" w:hAnsi="Arial" w:cs="Arial"/>
          <w:bCs/>
          <w:sz w:val="24"/>
          <w:szCs w:val="24"/>
          <w:lang w:val="it-IT"/>
        </w:rPr>
        <w:t>volontera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koji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dolaze</w:t>
      </w:r>
      <w:proofErr w:type="spellEnd"/>
      <w:r w:rsidRPr="002A5547">
        <w:rPr>
          <w:rFonts w:ascii="Arial" w:hAnsi="Arial" w:cs="Arial"/>
          <w:sz w:val="24"/>
          <w:szCs w:val="24"/>
          <w:lang w:val="it-IT"/>
        </w:rPr>
        <w:t xml:space="preserve"> u </w:t>
      </w:r>
      <w:proofErr w:type="spellStart"/>
      <w:r w:rsidRPr="002A5547">
        <w:rPr>
          <w:rFonts w:ascii="Arial" w:hAnsi="Arial" w:cs="Arial"/>
          <w:sz w:val="24"/>
          <w:szCs w:val="24"/>
          <w:lang w:val="it-IT"/>
        </w:rPr>
        <w:t>Brtoniglu</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putem</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programa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European</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Voluntary</w:t>
      </w:r>
      <w:proofErr w:type="spellEnd"/>
      <w:r w:rsidRPr="002A5547">
        <w:rPr>
          <w:rFonts w:ascii="Arial" w:hAnsi="Arial" w:cs="Arial"/>
          <w:sz w:val="24"/>
          <w:szCs w:val="24"/>
          <w:lang w:val="it-IT"/>
        </w:rPr>
        <w:t xml:space="preserve"> Service (EVS).</w:t>
      </w:r>
    </w:p>
    <w:bookmarkEnd w:id="13"/>
    <w:p w14:paraId="3224F82C" w14:textId="77777777" w:rsidR="002A5547" w:rsidRPr="00F038EC" w:rsidRDefault="002A5547" w:rsidP="002A5547">
      <w:pPr>
        <w:pStyle w:val="Bezproreda1"/>
        <w:rPr>
          <w:rFonts w:ascii="Arial" w:hAnsi="Arial" w:cs="Arial"/>
          <w:highlight w:val="yellow"/>
        </w:rPr>
      </w:pPr>
    </w:p>
    <w:p w14:paraId="4F516C60" w14:textId="77777777" w:rsidR="002A5547" w:rsidRPr="00693B03" w:rsidRDefault="002A5547" w:rsidP="002A5547">
      <w:pPr>
        <w:shd w:val="clear" w:color="auto" w:fill="FFFFFF"/>
        <w:spacing w:before="120" w:after="120" w:line="300" w:lineRule="atLeast"/>
        <w:rPr>
          <w:rFonts w:ascii="Arial" w:hAnsi="Arial" w:cs="Arial"/>
          <w:b/>
          <w:bCs/>
          <w:color w:val="000000"/>
          <w:sz w:val="24"/>
          <w:szCs w:val="24"/>
          <w:lang w:val="hr-HR"/>
        </w:rPr>
      </w:pPr>
      <w:bookmarkStart w:id="14" w:name="_Hlk502909798"/>
      <w:r w:rsidRPr="00693B03">
        <w:rPr>
          <w:rFonts w:ascii="Arial" w:hAnsi="Arial" w:cs="Arial"/>
          <w:b/>
          <w:bCs/>
          <w:color w:val="000000"/>
          <w:sz w:val="24"/>
          <w:szCs w:val="24"/>
          <w:lang w:val="hr-HR"/>
        </w:rPr>
        <w:t>PRORAČUNSKA STAVKA ZALIHE NAČELNIKA</w:t>
      </w:r>
      <w:bookmarkEnd w:id="14"/>
    </w:p>
    <w:p w14:paraId="01B78827" w14:textId="77777777" w:rsidR="002A5547" w:rsidRPr="00693B03" w:rsidRDefault="002A5547" w:rsidP="002A5547">
      <w:pPr>
        <w:shd w:val="clear" w:color="auto" w:fill="FFFFFF"/>
        <w:spacing w:before="120" w:after="120" w:line="300" w:lineRule="atLeast"/>
        <w:jc w:val="both"/>
        <w:rPr>
          <w:rFonts w:ascii="Arial" w:hAnsi="Arial" w:cs="Arial"/>
          <w:bCs/>
          <w:color w:val="000000"/>
          <w:sz w:val="24"/>
          <w:szCs w:val="24"/>
          <w:lang w:val="hr-HR"/>
        </w:rPr>
      </w:pPr>
      <w:r w:rsidRPr="00693B03">
        <w:rPr>
          <w:rFonts w:ascii="Arial" w:hAnsi="Arial" w:cs="Arial"/>
          <w:bCs/>
          <w:color w:val="000000"/>
          <w:sz w:val="24"/>
          <w:szCs w:val="24"/>
          <w:lang w:val="hr-HR"/>
        </w:rPr>
        <w:t>U razdoblju od 01. siječnja do 30. lipnja 2023. godine, iz Proračuna Općine Brtonigla-Verteneglio za 2023. godinu, za stavku pozicija br. 326 – Sredstva izdvojena za proračunsku zalihu (38319 – Ostale naknade šteta pravnim i fizičkim osobama), utrošena su sljedeća sredstva:</w:t>
      </w:r>
    </w:p>
    <w:p w14:paraId="78EEFB82" w14:textId="77777777" w:rsidR="002A5547" w:rsidRPr="00693B03" w:rsidRDefault="002A5547" w:rsidP="002A5547">
      <w:pPr>
        <w:shd w:val="clear" w:color="auto" w:fill="FFFFFF"/>
        <w:spacing w:before="120" w:after="120" w:line="300" w:lineRule="atLeast"/>
        <w:jc w:val="both"/>
        <w:rPr>
          <w:rFonts w:ascii="Arial" w:hAnsi="Arial" w:cs="Arial"/>
          <w:bCs/>
          <w:color w:val="000000"/>
          <w:sz w:val="24"/>
          <w:szCs w:val="24"/>
          <w:lang w:val="hr-HR"/>
        </w:rPr>
      </w:pPr>
      <w:r w:rsidRPr="00693B03">
        <w:rPr>
          <w:rFonts w:ascii="Arial" w:hAnsi="Arial" w:cs="Arial"/>
          <w:bCs/>
          <w:color w:val="000000"/>
          <w:sz w:val="24"/>
          <w:szCs w:val="24"/>
          <w:lang w:val="hr-HR"/>
        </w:rPr>
        <w:t xml:space="preserve">1. Dodjela financijskih sredstava </w:t>
      </w:r>
      <w:proofErr w:type="spellStart"/>
      <w:r w:rsidRPr="00693B03">
        <w:rPr>
          <w:rFonts w:ascii="Arial" w:hAnsi="Arial" w:cs="Arial"/>
          <w:bCs/>
          <w:color w:val="000000"/>
          <w:sz w:val="24"/>
          <w:szCs w:val="24"/>
          <w:lang w:val="hr-HR"/>
        </w:rPr>
        <w:t>Lions</w:t>
      </w:r>
      <w:proofErr w:type="spellEnd"/>
      <w:r w:rsidRPr="00693B03">
        <w:rPr>
          <w:rFonts w:ascii="Arial" w:hAnsi="Arial" w:cs="Arial"/>
          <w:bCs/>
          <w:color w:val="000000"/>
          <w:sz w:val="24"/>
          <w:szCs w:val="24"/>
          <w:lang w:val="hr-HR"/>
        </w:rPr>
        <w:t xml:space="preserve"> </w:t>
      </w:r>
      <w:proofErr w:type="spellStart"/>
      <w:r w:rsidRPr="00693B03">
        <w:rPr>
          <w:rFonts w:ascii="Arial" w:hAnsi="Arial" w:cs="Arial"/>
          <w:bCs/>
          <w:color w:val="000000"/>
          <w:sz w:val="24"/>
          <w:szCs w:val="24"/>
          <w:lang w:val="hr-HR"/>
        </w:rPr>
        <w:t>club</w:t>
      </w:r>
      <w:proofErr w:type="spellEnd"/>
      <w:r w:rsidRPr="00693B03">
        <w:rPr>
          <w:rFonts w:ascii="Arial" w:hAnsi="Arial" w:cs="Arial"/>
          <w:bCs/>
          <w:color w:val="000000"/>
          <w:sz w:val="24"/>
          <w:szCs w:val="24"/>
          <w:lang w:val="hr-HR"/>
        </w:rPr>
        <w:t xml:space="preserve">-u Novigrad za nabavu uređaja Play </w:t>
      </w:r>
      <w:proofErr w:type="spellStart"/>
      <w:r w:rsidRPr="00693B03">
        <w:rPr>
          <w:rFonts w:ascii="Arial" w:hAnsi="Arial" w:cs="Arial"/>
          <w:bCs/>
          <w:color w:val="000000"/>
          <w:sz w:val="24"/>
          <w:szCs w:val="24"/>
          <w:lang w:val="hr-HR"/>
        </w:rPr>
        <w:t>attention</w:t>
      </w:r>
      <w:proofErr w:type="spellEnd"/>
      <w:r w:rsidRPr="00693B03">
        <w:rPr>
          <w:rFonts w:ascii="Arial" w:hAnsi="Arial" w:cs="Arial"/>
          <w:bCs/>
          <w:color w:val="000000"/>
          <w:sz w:val="24"/>
          <w:szCs w:val="24"/>
          <w:lang w:val="hr-HR"/>
        </w:rPr>
        <w:t xml:space="preserve"> za osnovne škole, koji se koristi u radu s djecom s poteškoćama u razvoju, u skladu s Odlukom o donaciji KLASA: 421-01/23-01/21, URBROJ: 2163-13-04/01-23-2 od 09.06.2023. godine.</w:t>
      </w:r>
    </w:p>
    <w:p w14:paraId="0333A50A" w14:textId="77777777" w:rsidR="002A5547" w:rsidRPr="002A5547" w:rsidRDefault="002A5547" w:rsidP="002A5547">
      <w:pPr>
        <w:shd w:val="clear" w:color="auto" w:fill="FFFFFF"/>
        <w:spacing w:before="120" w:after="120" w:line="300" w:lineRule="atLeast"/>
        <w:jc w:val="both"/>
        <w:rPr>
          <w:rFonts w:ascii="Arial" w:hAnsi="Arial" w:cs="Arial"/>
          <w:bCs/>
          <w:color w:val="000000"/>
          <w:sz w:val="24"/>
          <w:szCs w:val="24"/>
          <w:lang w:val="it-IT"/>
        </w:rPr>
      </w:pPr>
      <w:r w:rsidRPr="00693B03">
        <w:rPr>
          <w:rFonts w:ascii="Arial" w:hAnsi="Arial" w:cs="Arial"/>
          <w:bCs/>
          <w:color w:val="000000"/>
          <w:sz w:val="24"/>
          <w:szCs w:val="24"/>
          <w:lang w:val="hr-HR"/>
        </w:rPr>
        <w:tab/>
      </w:r>
      <w:proofErr w:type="spellStart"/>
      <w:r w:rsidRPr="002A5547">
        <w:rPr>
          <w:rFonts w:ascii="Arial" w:hAnsi="Arial" w:cs="Arial"/>
          <w:bCs/>
          <w:color w:val="000000"/>
          <w:sz w:val="24"/>
          <w:szCs w:val="24"/>
          <w:lang w:val="it-IT"/>
        </w:rPr>
        <w:t>Iznos</w:t>
      </w:r>
      <w:proofErr w:type="spellEnd"/>
      <w:r w:rsidRPr="002A5547">
        <w:rPr>
          <w:rFonts w:ascii="Arial" w:hAnsi="Arial" w:cs="Arial"/>
          <w:bCs/>
          <w:color w:val="000000"/>
          <w:sz w:val="24"/>
          <w:szCs w:val="24"/>
          <w:lang w:val="it-IT"/>
        </w:rPr>
        <w:t>: 250,00 EUR</w:t>
      </w:r>
    </w:p>
    <w:p w14:paraId="6F4F2FF2" w14:textId="77777777" w:rsidR="002A5547" w:rsidRPr="002A5547" w:rsidRDefault="002A5547" w:rsidP="002A5547">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 xml:space="preserve">2. </w:t>
      </w:r>
      <w:proofErr w:type="spellStart"/>
      <w:r w:rsidRPr="002A5547">
        <w:rPr>
          <w:rFonts w:ascii="Arial" w:hAnsi="Arial" w:cs="Arial"/>
          <w:bCs/>
          <w:color w:val="000000"/>
          <w:sz w:val="24"/>
          <w:szCs w:val="24"/>
          <w:lang w:val="it-IT"/>
        </w:rPr>
        <w:t>Dodjela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financijskih</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sredstava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Župi</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Sv</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Zenona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iz</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Brtonigle</w:t>
      </w:r>
      <w:proofErr w:type="spellEnd"/>
      <w:r w:rsidRPr="002A5547">
        <w:rPr>
          <w:rFonts w:ascii="Arial" w:hAnsi="Arial" w:cs="Arial"/>
          <w:bCs/>
          <w:color w:val="000000"/>
          <w:sz w:val="24"/>
          <w:szCs w:val="24"/>
          <w:lang w:val="it-IT"/>
        </w:rPr>
        <w:t xml:space="preserve"> za </w:t>
      </w:r>
      <w:proofErr w:type="spellStart"/>
      <w:r w:rsidRPr="002A5547">
        <w:rPr>
          <w:rFonts w:ascii="Arial" w:hAnsi="Arial" w:cs="Arial"/>
          <w:bCs/>
          <w:color w:val="000000"/>
          <w:sz w:val="24"/>
          <w:szCs w:val="24"/>
          <w:lang w:val="it-IT"/>
        </w:rPr>
        <w:t>popravak</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zvona</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kapeli</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Radinima</w:t>
      </w:r>
      <w:proofErr w:type="spellEnd"/>
      <w:r w:rsidRPr="002A5547">
        <w:rPr>
          <w:rFonts w:ascii="Arial" w:hAnsi="Arial" w:cs="Arial"/>
          <w:bCs/>
          <w:color w:val="000000"/>
          <w:sz w:val="24"/>
          <w:szCs w:val="24"/>
          <w:lang w:val="it-IT"/>
        </w:rPr>
        <w:t xml:space="preserve"> </w:t>
      </w:r>
      <w:proofErr w:type="gramStart"/>
      <w:r w:rsidRPr="002A5547">
        <w:rPr>
          <w:rFonts w:ascii="Arial" w:hAnsi="Arial" w:cs="Arial"/>
          <w:bCs/>
          <w:color w:val="000000"/>
          <w:sz w:val="24"/>
          <w:szCs w:val="24"/>
          <w:lang w:val="it-IT"/>
        </w:rPr>
        <w:t>i u</w:t>
      </w:r>
      <w:proofErr w:type="gram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crkvi</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Novoj</w:t>
      </w:r>
      <w:proofErr w:type="spellEnd"/>
      <w:r w:rsidRPr="002A5547">
        <w:rPr>
          <w:rFonts w:ascii="Arial" w:hAnsi="Arial" w:cs="Arial"/>
          <w:bCs/>
          <w:color w:val="000000"/>
          <w:sz w:val="24"/>
          <w:szCs w:val="24"/>
          <w:lang w:val="it-IT"/>
        </w:rPr>
        <w:t xml:space="preserve"> Vasi, u </w:t>
      </w:r>
      <w:proofErr w:type="spellStart"/>
      <w:r w:rsidRPr="002A5547">
        <w:rPr>
          <w:rFonts w:ascii="Arial" w:hAnsi="Arial" w:cs="Arial"/>
          <w:bCs/>
          <w:color w:val="000000"/>
          <w:sz w:val="24"/>
          <w:szCs w:val="24"/>
          <w:lang w:val="it-IT"/>
        </w:rPr>
        <w:t>skladu</w:t>
      </w:r>
      <w:proofErr w:type="spellEnd"/>
      <w:r w:rsidRPr="002A5547">
        <w:rPr>
          <w:rFonts w:ascii="Arial" w:hAnsi="Arial" w:cs="Arial"/>
          <w:bCs/>
          <w:color w:val="000000"/>
          <w:sz w:val="24"/>
          <w:szCs w:val="24"/>
          <w:lang w:val="it-IT"/>
        </w:rPr>
        <w:t xml:space="preserve"> s </w:t>
      </w:r>
      <w:proofErr w:type="spellStart"/>
      <w:r w:rsidRPr="002A5547">
        <w:rPr>
          <w:rFonts w:ascii="Arial" w:hAnsi="Arial" w:cs="Arial"/>
          <w:bCs/>
          <w:color w:val="000000"/>
          <w:sz w:val="24"/>
          <w:szCs w:val="24"/>
          <w:lang w:val="it-IT"/>
        </w:rPr>
        <w:t>Odlukom</w:t>
      </w:r>
      <w:proofErr w:type="spellEnd"/>
      <w:r w:rsidRPr="002A5547">
        <w:rPr>
          <w:rFonts w:ascii="Arial" w:hAnsi="Arial" w:cs="Arial"/>
          <w:bCs/>
          <w:color w:val="000000"/>
          <w:sz w:val="24"/>
          <w:szCs w:val="24"/>
          <w:lang w:val="it-IT"/>
        </w:rPr>
        <w:t xml:space="preserve"> o </w:t>
      </w:r>
      <w:proofErr w:type="spellStart"/>
      <w:r w:rsidRPr="002A5547">
        <w:rPr>
          <w:rFonts w:ascii="Arial" w:hAnsi="Arial" w:cs="Arial"/>
          <w:bCs/>
          <w:color w:val="000000"/>
          <w:sz w:val="24"/>
          <w:szCs w:val="24"/>
          <w:lang w:val="it-IT"/>
        </w:rPr>
        <w:t>donaciji</w:t>
      </w:r>
      <w:proofErr w:type="spellEnd"/>
      <w:r w:rsidRPr="002A5547">
        <w:rPr>
          <w:rFonts w:ascii="Arial" w:hAnsi="Arial" w:cs="Arial"/>
          <w:bCs/>
          <w:color w:val="000000"/>
          <w:sz w:val="24"/>
          <w:szCs w:val="24"/>
          <w:lang w:val="it-IT"/>
        </w:rPr>
        <w:t xml:space="preserve"> KLASA: 421-01/23-01/20, URBROJ: 2163-13-04/01-23-2 od 02.06.2023. godine.</w:t>
      </w:r>
    </w:p>
    <w:p w14:paraId="4BEF436A" w14:textId="77777777" w:rsidR="002A5547" w:rsidRPr="002A5547" w:rsidRDefault="002A5547" w:rsidP="002A5547">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ab/>
      </w:r>
      <w:proofErr w:type="spellStart"/>
      <w:r w:rsidRPr="002A5547">
        <w:rPr>
          <w:rFonts w:ascii="Arial" w:hAnsi="Arial" w:cs="Arial"/>
          <w:bCs/>
          <w:color w:val="000000"/>
          <w:sz w:val="24"/>
          <w:szCs w:val="24"/>
          <w:lang w:val="it-IT"/>
        </w:rPr>
        <w:t>Iznos</w:t>
      </w:r>
      <w:proofErr w:type="spellEnd"/>
      <w:r w:rsidRPr="002A5547">
        <w:rPr>
          <w:rFonts w:ascii="Arial" w:hAnsi="Arial" w:cs="Arial"/>
          <w:bCs/>
          <w:color w:val="000000"/>
          <w:sz w:val="24"/>
          <w:szCs w:val="24"/>
          <w:lang w:val="it-IT"/>
        </w:rPr>
        <w:t>: 775,00 EUR</w:t>
      </w:r>
    </w:p>
    <w:p w14:paraId="34FA04A9" w14:textId="77777777" w:rsidR="002A5547" w:rsidRPr="002A5547" w:rsidRDefault="002A5547" w:rsidP="002A5547">
      <w:pPr>
        <w:shd w:val="clear" w:color="auto" w:fill="FFFFFF"/>
        <w:spacing w:before="120" w:after="120" w:line="300" w:lineRule="atLeast"/>
        <w:jc w:val="both"/>
        <w:rPr>
          <w:rFonts w:ascii="Arial" w:hAnsi="Arial" w:cs="Arial"/>
          <w:bCs/>
          <w:color w:val="000000"/>
          <w:sz w:val="24"/>
          <w:szCs w:val="24"/>
          <w:lang w:val="it-IT"/>
        </w:rPr>
      </w:pPr>
      <w:r w:rsidRPr="002A5547">
        <w:rPr>
          <w:rFonts w:ascii="Arial" w:hAnsi="Arial" w:cs="Arial"/>
          <w:bCs/>
          <w:color w:val="000000"/>
          <w:sz w:val="24"/>
          <w:szCs w:val="24"/>
          <w:lang w:val="it-IT"/>
        </w:rPr>
        <w:t xml:space="preserve">3. </w:t>
      </w:r>
      <w:proofErr w:type="spellStart"/>
      <w:r w:rsidRPr="002A5547">
        <w:rPr>
          <w:rFonts w:ascii="Arial" w:hAnsi="Arial" w:cs="Arial"/>
          <w:bCs/>
          <w:color w:val="000000"/>
          <w:sz w:val="24"/>
          <w:szCs w:val="24"/>
          <w:lang w:val="it-IT"/>
        </w:rPr>
        <w:t>Dodjela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financijskih</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sredstava</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Talijanskoj</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osnovnoj</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školi</w:t>
      </w:r>
      <w:proofErr w:type="spellEnd"/>
      <w:r w:rsidRPr="002A5547">
        <w:rPr>
          <w:rFonts w:ascii="Arial" w:hAnsi="Arial" w:cs="Arial"/>
          <w:bCs/>
          <w:color w:val="000000"/>
          <w:sz w:val="24"/>
          <w:szCs w:val="24"/>
          <w:lang w:val="it-IT"/>
        </w:rPr>
        <w:t xml:space="preserve"> – Scuola elementare italiana „Edmondo De </w:t>
      </w:r>
      <w:proofErr w:type="gramStart"/>
      <w:r w:rsidRPr="002A5547">
        <w:rPr>
          <w:rFonts w:ascii="Arial" w:hAnsi="Arial" w:cs="Arial"/>
          <w:bCs/>
          <w:color w:val="000000"/>
          <w:sz w:val="24"/>
          <w:szCs w:val="24"/>
          <w:lang w:val="it-IT"/>
        </w:rPr>
        <w:t xml:space="preserve">Amicis“ </w:t>
      </w:r>
      <w:proofErr w:type="spellStart"/>
      <w:r w:rsidRPr="002A5547">
        <w:rPr>
          <w:rFonts w:ascii="Arial" w:hAnsi="Arial" w:cs="Arial"/>
          <w:bCs/>
          <w:color w:val="000000"/>
          <w:sz w:val="24"/>
          <w:szCs w:val="24"/>
          <w:lang w:val="it-IT"/>
        </w:rPr>
        <w:t>Buje</w:t>
      </w:r>
      <w:proofErr w:type="spellEnd"/>
      <w:proofErr w:type="gramEnd"/>
      <w:r w:rsidRPr="002A5547">
        <w:rPr>
          <w:rFonts w:ascii="Arial" w:hAnsi="Arial" w:cs="Arial"/>
          <w:bCs/>
          <w:color w:val="000000"/>
          <w:sz w:val="24"/>
          <w:szCs w:val="24"/>
          <w:lang w:val="it-IT"/>
        </w:rPr>
        <w:t xml:space="preserve">-Buie za </w:t>
      </w:r>
      <w:proofErr w:type="spellStart"/>
      <w:r w:rsidRPr="002A5547">
        <w:rPr>
          <w:rFonts w:ascii="Arial" w:hAnsi="Arial" w:cs="Arial"/>
          <w:bCs/>
          <w:color w:val="000000"/>
          <w:sz w:val="24"/>
          <w:szCs w:val="24"/>
          <w:lang w:val="it-IT"/>
        </w:rPr>
        <w:t>organiziranje</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lutrije</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prigodi</w:t>
      </w:r>
      <w:proofErr w:type="spellEnd"/>
      <w:r w:rsidRPr="002A5547">
        <w:rPr>
          <w:rFonts w:ascii="Arial" w:hAnsi="Arial" w:cs="Arial"/>
          <w:bCs/>
          <w:color w:val="000000"/>
          <w:sz w:val="24"/>
          <w:szCs w:val="24"/>
          <w:lang w:val="it-IT"/>
        </w:rPr>
        <w:t xml:space="preserve"> </w:t>
      </w:r>
      <w:proofErr w:type="spellStart"/>
      <w:r w:rsidRPr="002A5547">
        <w:rPr>
          <w:rFonts w:ascii="Arial" w:hAnsi="Arial" w:cs="Arial"/>
          <w:bCs/>
          <w:color w:val="000000"/>
          <w:sz w:val="24"/>
          <w:szCs w:val="24"/>
          <w:lang w:val="it-IT"/>
        </w:rPr>
        <w:t>karnevala</w:t>
      </w:r>
      <w:proofErr w:type="spellEnd"/>
      <w:r w:rsidRPr="002A5547">
        <w:rPr>
          <w:rFonts w:ascii="Arial" w:hAnsi="Arial" w:cs="Arial"/>
          <w:bCs/>
          <w:color w:val="000000"/>
          <w:sz w:val="24"/>
          <w:szCs w:val="24"/>
          <w:lang w:val="it-IT"/>
        </w:rPr>
        <w:t xml:space="preserve">, u </w:t>
      </w:r>
      <w:proofErr w:type="spellStart"/>
      <w:r w:rsidRPr="002A5547">
        <w:rPr>
          <w:rFonts w:ascii="Arial" w:hAnsi="Arial" w:cs="Arial"/>
          <w:bCs/>
          <w:color w:val="000000"/>
          <w:sz w:val="24"/>
          <w:szCs w:val="24"/>
          <w:lang w:val="it-IT"/>
        </w:rPr>
        <w:t>skladu</w:t>
      </w:r>
      <w:proofErr w:type="spellEnd"/>
      <w:r w:rsidRPr="002A5547">
        <w:rPr>
          <w:rFonts w:ascii="Arial" w:hAnsi="Arial" w:cs="Arial"/>
          <w:bCs/>
          <w:color w:val="000000"/>
          <w:sz w:val="24"/>
          <w:szCs w:val="24"/>
          <w:lang w:val="it-IT"/>
        </w:rPr>
        <w:t xml:space="preserve"> s </w:t>
      </w:r>
      <w:proofErr w:type="spellStart"/>
      <w:r w:rsidRPr="002A5547">
        <w:rPr>
          <w:rFonts w:ascii="Arial" w:hAnsi="Arial" w:cs="Arial"/>
          <w:bCs/>
          <w:color w:val="000000"/>
          <w:sz w:val="24"/>
          <w:szCs w:val="24"/>
          <w:lang w:val="it-IT"/>
        </w:rPr>
        <w:t>Odlukom</w:t>
      </w:r>
      <w:proofErr w:type="spellEnd"/>
      <w:r w:rsidRPr="002A5547">
        <w:rPr>
          <w:rFonts w:ascii="Arial" w:hAnsi="Arial" w:cs="Arial"/>
          <w:bCs/>
          <w:color w:val="000000"/>
          <w:sz w:val="24"/>
          <w:szCs w:val="24"/>
          <w:lang w:val="it-IT"/>
        </w:rPr>
        <w:t xml:space="preserve"> o </w:t>
      </w:r>
      <w:proofErr w:type="spellStart"/>
      <w:r w:rsidRPr="002A5547">
        <w:rPr>
          <w:rFonts w:ascii="Arial" w:hAnsi="Arial" w:cs="Arial"/>
          <w:bCs/>
          <w:color w:val="000000"/>
          <w:sz w:val="24"/>
          <w:szCs w:val="24"/>
          <w:lang w:val="it-IT"/>
        </w:rPr>
        <w:t>donaciji</w:t>
      </w:r>
      <w:proofErr w:type="spellEnd"/>
      <w:r w:rsidRPr="002A5547">
        <w:rPr>
          <w:rFonts w:ascii="Arial" w:hAnsi="Arial" w:cs="Arial"/>
          <w:bCs/>
          <w:color w:val="000000"/>
          <w:sz w:val="24"/>
          <w:szCs w:val="24"/>
          <w:lang w:val="it-IT"/>
        </w:rPr>
        <w:t xml:space="preserve"> KLASA: 421-01/23-10/02, URBROJ: 2163-13-04/01-22-2 od 03.02.2023. godine.</w:t>
      </w:r>
    </w:p>
    <w:p w14:paraId="7691A859" w14:textId="77777777" w:rsidR="002A5547" w:rsidRPr="005730B5" w:rsidRDefault="002A5547" w:rsidP="002A5547">
      <w:pPr>
        <w:shd w:val="clear" w:color="auto" w:fill="FFFFFF"/>
        <w:spacing w:before="120" w:after="120" w:line="300" w:lineRule="atLeast"/>
        <w:jc w:val="both"/>
        <w:rPr>
          <w:rFonts w:ascii="Arial" w:hAnsi="Arial" w:cs="Arial"/>
          <w:bCs/>
          <w:color w:val="000000"/>
          <w:sz w:val="24"/>
          <w:szCs w:val="24"/>
        </w:rPr>
      </w:pPr>
      <w:r w:rsidRPr="002A5547">
        <w:rPr>
          <w:rFonts w:ascii="Arial" w:hAnsi="Arial" w:cs="Arial"/>
          <w:bCs/>
          <w:color w:val="000000"/>
          <w:sz w:val="24"/>
          <w:szCs w:val="24"/>
          <w:lang w:val="it-IT"/>
        </w:rPr>
        <w:tab/>
      </w:r>
      <w:proofErr w:type="spellStart"/>
      <w:r w:rsidRPr="005730B5">
        <w:rPr>
          <w:rFonts w:ascii="Arial" w:hAnsi="Arial" w:cs="Arial"/>
          <w:bCs/>
          <w:color w:val="000000"/>
          <w:sz w:val="24"/>
          <w:szCs w:val="24"/>
        </w:rPr>
        <w:t>Iznos</w:t>
      </w:r>
      <w:proofErr w:type="spellEnd"/>
      <w:r w:rsidRPr="005730B5">
        <w:rPr>
          <w:rFonts w:ascii="Arial" w:hAnsi="Arial" w:cs="Arial"/>
          <w:bCs/>
          <w:color w:val="000000"/>
          <w:sz w:val="24"/>
          <w:szCs w:val="24"/>
        </w:rPr>
        <w:t xml:space="preserve">: </w:t>
      </w:r>
      <w:r>
        <w:rPr>
          <w:rFonts w:ascii="Arial" w:hAnsi="Arial" w:cs="Arial"/>
          <w:bCs/>
          <w:color w:val="000000"/>
          <w:sz w:val="24"/>
          <w:szCs w:val="24"/>
        </w:rPr>
        <w:t>500</w:t>
      </w:r>
      <w:r w:rsidRPr="005730B5">
        <w:rPr>
          <w:rFonts w:ascii="Arial" w:hAnsi="Arial" w:cs="Arial"/>
          <w:bCs/>
          <w:color w:val="000000"/>
          <w:sz w:val="24"/>
          <w:szCs w:val="24"/>
        </w:rPr>
        <w:t>,00 EUR</w:t>
      </w:r>
    </w:p>
    <w:p w14:paraId="771050A5" w14:textId="54A845FF" w:rsidR="00FC78C6" w:rsidRPr="005245B8" w:rsidRDefault="002A5547" w:rsidP="005245B8">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5730B5">
        <w:rPr>
          <w:rFonts w:ascii="Arial" w:hAnsi="Arial" w:cs="Arial"/>
          <w:bCs/>
          <w:color w:val="000000"/>
          <w:sz w:val="24"/>
          <w:szCs w:val="24"/>
        </w:rPr>
        <w:t>Sveukupno</w:t>
      </w:r>
      <w:proofErr w:type="spellEnd"/>
      <w:r w:rsidRPr="005730B5">
        <w:rPr>
          <w:rFonts w:ascii="Arial" w:hAnsi="Arial" w:cs="Arial"/>
          <w:bCs/>
          <w:color w:val="000000"/>
          <w:sz w:val="24"/>
          <w:szCs w:val="24"/>
        </w:rPr>
        <w:t>: 1.525,00 EUR.</w:t>
      </w:r>
    </w:p>
    <w:p w14:paraId="45DF8CB5" w14:textId="77777777" w:rsidR="002A5547" w:rsidRPr="00FC78C6" w:rsidRDefault="002A5547" w:rsidP="00FC78C6">
      <w:pPr>
        <w:pStyle w:val="BodyText"/>
        <w:numPr>
          <w:ilvl w:val="0"/>
          <w:numId w:val="42"/>
        </w:numPr>
        <w:spacing w:before="1"/>
        <w:jc w:val="center"/>
        <w:rPr>
          <w:rFonts w:ascii="Arial" w:hAnsi="Arial" w:cs="Arial"/>
          <w:szCs w:val="24"/>
        </w:rPr>
      </w:pPr>
    </w:p>
    <w:p w14:paraId="425D7B71" w14:textId="77777777" w:rsidR="002A5547" w:rsidRDefault="002A5547" w:rsidP="002A5547">
      <w:pPr>
        <w:widowControl w:val="0"/>
        <w:autoSpaceDE w:val="0"/>
        <w:autoSpaceDN w:val="0"/>
        <w:adjustRightInd w:val="0"/>
        <w:ind w:left="116" w:right="72" w:firstLine="604"/>
        <w:jc w:val="both"/>
        <w:rPr>
          <w:rFonts w:ascii="Arial" w:hAnsi="Arial" w:cs="Arial"/>
          <w:spacing w:val="2"/>
          <w:sz w:val="24"/>
          <w:szCs w:val="24"/>
          <w:lang w:val="it-IT"/>
        </w:rPr>
      </w:pPr>
      <w:proofErr w:type="spellStart"/>
      <w:r w:rsidRPr="002A5547">
        <w:rPr>
          <w:rFonts w:ascii="Arial" w:hAnsi="Arial" w:cs="Arial"/>
          <w:sz w:val="24"/>
          <w:szCs w:val="24"/>
          <w:lang w:val="it-IT"/>
        </w:rPr>
        <w:lastRenderedPageBreak/>
        <w:t>Temeljem</w:t>
      </w:r>
      <w:proofErr w:type="spellEnd"/>
      <w:r w:rsidRPr="002A5547">
        <w:rPr>
          <w:rFonts w:ascii="Arial" w:hAnsi="Arial" w:cs="Arial"/>
          <w:sz w:val="24"/>
          <w:szCs w:val="24"/>
          <w:lang w:val="it-IT"/>
        </w:rPr>
        <w:t xml:space="preserve"> čl.</w:t>
      </w:r>
      <w:proofErr w:type="gramStart"/>
      <w:r w:rsidRPr="002A5547">
        <w:rPr>
          <w:rFonts w:ascii="Arial" w:hAnsi="Arial" w:cs="Arial"/>
          <w:sz w:val="24"/>
          <w:szCs w:val="24"/>
          <w:lang w:val="it-IT"/>
        </w:rPr>
        <w:t>13.Zakon</w:t>
      </w:r>
      <w:proofErr w:type="gramEnd"/>
      <w:r w:rsidRPr="002A5547">
        <w:rPr>
          <w:rFonts w:ascii="Arial" w:hAnsi="Arial" w:cs="Arial"/>
          <w:sz w:val="24"/>
          <w:szCs w:val="24"/>
          <w:lang w:val="it-IT"/>
        </w:rPr>
        <w:t xml:space="preserve">  o </w:t>
      </w:r>
      <w:proofErr w:type="spellStart"/>
      <w:r w:rsidRPr="002A5547">
        <w:rPr>
          <w:rFonts w:ascii="Arial" w:hAnsi="Arial" w:cs="Arial"/>
          <w:sz w:val="24"/>
          <w:szCs w:val="24"/>
          <w:lang w:val="it-IT"/>
        </w:rPr>
        <w:t>zaštiti</w:t>
      </w:r>
      <w:proofErr w:type="spellEnd"/>
      <w:r w:rsidRPr="002A5547">
        <w:rPr>
          <w:rFonts w:ascii="Arial" w:hAnsi="Arial" w:cs="Arial"/>
          <w:sz w:val="24"/>
          <w:szCs w:val="24"/>
          <w:lang w:val="it-IT"/>
        </w:rPr>
        <w:t xml:space="preserve"> od </w:t>
      </w:r>
      <w:proofErr w:type="spellStart"/>
      <w:r w:rsidRPr="002A5547">
        <w:rPr>
          <w:rFonts w:ascii="Arial" w:hAnsi="Arial" w:cs="Arial"/>
          <w:sz w:val="24"/>
          <w:szCs w:val="24"/>
          <w:lang w:val="it-IT"/>
        </w:rPr>
        <w:t>požara</w:t>
      </w:r>
      <w:proofErr w:type="spellEnd"/>
      <w:r w:rsidRPr="002A5547">
        <w:rPr>
          <w:rFonts w:ascii="Arial" w:hAnsi="Arial" w:cs="Arial"/>
          <w:sz w:val="24"/>
          <w:szCs w:val="24"/>
          <w:lang w:val="it-IT"/>
        </w:rPr>
        <w:t xml:space="preserve"> (NN br.92/10 i 114/22) i </w:t>
      </w:r>
      <w:proofErr w:type="spellStart"/>
      <w:r w:rsidRPr="002A5547">
        <w:rPr>
          <w:rFonts w:ascii="Arial" w:hAnsi="Arial" w:cs="Arial"/>
          <w:sz w:val="24"/>
          <w:szCs w:val="24"/>
          <w:lang w:val="it-IT"/>
        </w:rPr>
        <w:t>čl</w:t>
      </w:r>
      <w:proofErr w:type="spellEnd"/>
      <w:r w:rsidRPr="002A5547">
        <w:rPr>
          <w:rFonts w:ascii="Arial" w:hAnsi="Arial" w:cs="Arial"/>
          <w:sz w:val="24"/>
          <w:szCs w:val="24"/>
          <w:lang w:val="it-IT"/>
        </w:rPr>
        <w:t xml:space="preserve">. 38. </w:t>
      </w:r>
      <w:proofErr w:type="spellStart"/>
      <w:r w:rsidRPr="002A5547">
        <w:rPr>
          <w:rFonts w:ascii="Arial" w:hAnsi="Arial" w:cs="Arial"/>
          <w:sz w:val="24"/>
          <w:szCs w:val="24"/>
          <w:lang w:val="it-IT"/>
        </w:rPr>
        <w:t>Statuta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-Verteneglio (</w:t>
      </w:r>
      <w:proofErr w:type="spellStart"/>
      <w:r w:rsidRPr="002A5547">
        <w:rPr>
          <w:rFonts w:ascii="Arial" w:hAnsi="Arial" w:cs="Arial"/>
          <w:sz w:val="24"/>
          <w:szCs w:val="24"/>
          <w:lang w:val="it-IT"/>
        </w:rPr>
        <w:t>Službene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novine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w:t>
      </w:r>
      <w:proofErr w:type="spellStart"/>
      <w:r w:rsidRPr="002A5547">
        <w:rPr>
          <w:rFonts w:ascii="Arial" w:hAnsi="Arial" w:cs="Arial"/>
          <w:sz w:val="24"/>
          <w:szCs w:val="24"/>
          <w:lang w:val="it-IT"/>
        </w:rPr>
        <w:t>broj</w:t>
      </w:r>
      <w:proofErr w:type="spellEnd"/>
      <w:r w:rsidRPr="002A5547">
        <w:rPr>
          <w:rFonts w:ascii="Arial" w:hAnsi="Arial" w:cs="Arial"/>
          <w:sz w:val="24"/>
          <w:szCs w:val="24"/>
          <w:lang w:val="it-IT"/>
        </w:rPr>
        <w:t xml:space="preserve"> 3/18, 03/21, 07/21-pročišćeni </w:t>
      </w:r>
      <w:proofErr w:type="spellStart"/>
      <w:r w:rsidRPr="002A5547">
        <w:rPr>
          <w:rFonts w:ascii="Arial" w:hAnsi="Arial" w:cs="Arial"/>
          <w:sz w:val="24"/>
          <w:szCs w:val="24"/>
          <w:lang w:val="it-IT"/>
        </w:rPr>
        <w:t>tekst</w:t>
      </w:r>
      <w:proofErr w:type="spellEnd"/>
      <w:r w:rsidRPr="002A5547">
        <w:rPr>
          <w:rFonts w:ascii="Arial" w:hAnsi="Arial" w:cs="Arial"/>
          <w:sz w:val="24"/>
          <w:szCs w:val="24"/>
          <w:lang w:val="it-IT"/>
        </w:rPr>
        <w:t xml:space="preserve">, 16/22) </w:t>
      </w:r>
      <w:proofErr w:type="spellStart"/>
      <w:r w:rsidRPr="002A5547">
        <w:rPr>
          <w:rFonts w:ascii="Arial" w:hAnsi="Arial" w:cs="Arial"/>
          <w:sz w:val="24"/>
          <w:szCs w:val="24"/>
          <w:lang w:val="it-IT"/>
        </w:rPr>
        <w:t>Općinsko</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vijeće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w:t>
      </w:r>
      <w:proofErr w:type="spellStart"/>
      <w:r w:rsidRPr="002A5547">
        <w:rPr>
          <w:rFonts w:ascii="Arial" w:hAnsi="Arial" w:cs="Arial"/>
          <w:sz w:val="24"/>
          <w:szCs w:val="24"/>
          <w:lang w:val="it-IT"/>
        </w:rPr>
        <w:t>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svojoj</w:t>
      </w:r>
      <w:proofErr w:type="spellEnd"/>
      <w:r w:rsidRPr="002A5547">
        <w:rPr>
          <w:rFonts w:ascii="Arial" w:hAnsi="Arial" w:cs="Arial"/>
          <w:sz w:val="24"/>
          <w:szCs w:val="24"/>
          <w:lang w:val="it-IT"/>
        </w:rPr>
        <w:t xml:space="preserve">   18.  </w:t>
      </w:r>
      <w:proofErr w:type="spellStart"/>
      <w:proofErr w:type="gramStart"/>
      <w:r w:rsidRPr="002A5547">
        <w:rPr>
          <w:rFonts w:ascii="Arial" w:hAnsi="Arial" w:cs="Arial"/>
          <w:sz w:val="24"/>
          <w:szCs w:val="24"/>
          <w:lang w:val="it-IT"/>
        </w:rPr>
        <w:t>sjednici</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održanoj</w:t>
      </w:r>
      <w:proofErr w:type="spellEnd"/>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dana</w:t>
      </w:r>
      <w:proofErr w:type="spellEnd"/>
      <w:r w:rsidRPr="002A5547">
        <w:rPr>
          <w:rFonts w:ascii="Arial" w:hAnsi="Arial" w:cs="Arial"/>
          <w:sz w:val="24"/>
          <w:szCs w:val="24"/>
          <w:lang w:val="it-IT"/>
        </w:rPr>
        <w:t xml:space="preserve"> 12. </w:t>
      </w:r>
      <w:proofErr w:type="spellStart"/>
      <w:r w:rsidRPr="002A5547">
        <w:rPr>
          <w:rFonts w:ascii="Arial" w:hAnsi="Arial" w:cs="Arial"/>
          <w:sz w:val="24"/>
          <w:szCs w:val="24"/>
          <w:lang w:val="it-IT"/>
        </w:rPr>
        <w:t>listopada</w:t>
      </w:r>
      <w:proofErr w:type="spellEnd"/>
      <w:r w:rsidRPr="002A5547">
        <w:rPr>
          <w:rFonts w:ascii="Arial" w:hAnsi="Arial" w:cs="Arial"/>
          <w:sz w:val="24"/>
          <w:szCs w:val="24"/>
          <w:lang w:val="it-IT"/>
        </w:rPr>
        <w:t xml:space="preserve"> 2023. godine </w:t>
      </w:r>
      <w:proofErr w:type="spellStart"/>
      <w:r w:rsidRPr="002A5547">
        <w:rPr>
          <w:rFonts w:ascii="Arial" w:hAnsi="Arial" w:cs="Arial"/>
          <w:sz w:val="24"/>
          <w:szCs w:val="24"/>
          <w:lang w:val="it-IT"/>
        </w:rPr>
        <w:t>donosi</w:t>
      </w:r>
      <w:proofErr w:type="spellEnd"/>
      <w:r w:rsidRPr="002A5547">
        <w:rPr>
          <w:rFonts w:ascii="Arial" w:hAnsi="Arial" w:cs="Arial"/>
          <w:sz w:val="24"/>
          <w:szCs w:val="24"/>
          <w:lang w:val="it-IT"/>
        </w:rPr>
        <w:t>:</w:t>
      </w:r>
      <w:r w:rsidRPr="002A5547">
        <w:rPr>
          <w:rFonts w:ascii="Arial" w:hAnsi="Arial" w:cs="Arial"/>
          <w:spacing w:val="2"/>
          <w:sz w:val="24"/>
          <w:szCs w:val="24"/>
          <w:lang w:val="it-IT"/>
        </w:rPr>
        <w:t xml:space="preserve"> </w:t>
      </w:r>
    </w:p>
    <w:p w14:paraId="4DC1C18F" w14:textId="77777777" w:rsidR="005245B8" w:rsidRPr="002A5547" w:rsidRDefault="005245B8" w:rsidP="002A5547">
      <w:pPr>
        <w:widowControl w:val="0"/>
        <w:autoSpaceDE w:val="0"/>
        <w:autoSpaceDN w:val="0"/>
        <w:adjustRightInd w:val="0"/>
        <w:ind w:left="116" w:right="72" w:firstLine="604"/>
        <w:jc w:val="both"/>
        <w:rPr>
          <w:rFonts w:ascii="Arial" w:hAnsi="Arial" w:cs="Arial"/>
          <w:sz w:val="24"/>
          <w:szCs w:val="24"/>
          <w:lang w:val="it-IT"/>
        </w:rPr>
      </w:pPr>
    </w:p>
    <w:p w14:paraId="17558288" w14:textId="77777777" w:rsidR="002A5547" w:rsidRPr="002A5547" w:rsidRDefault="002A5547" w:rsidP="002A5547">
      <w:pPr>
        <w:widowControl w:val="0"/>
        <w:autoSpaceDE w:val="0"/>
        <w:autoSpaceDN w:val="0"/>
        <w:adjustRightInd w:val="0"/>
        <w:rPr>
          <w:rFonts w:ascii="Arial" w:hAnsi="Arial" w:cs="Arial"/>
          <w:sz w:val="24"/>
          <w:szCs w:val="24"/>
          <w:lang w:val="it-IT"/>
        </w:rPr>
      </w:pPr>
    </w:p>
    <w:p w14:paraId="467D6523" w14:textId="77777777" w:rsidR="002A5547" w:rsidRPr="002A5547" w:rsidRDefault="002A5547" w:rsidP="002A5547">
      <w:pPr>
        <w:widowControl w:val="0"/>
        <w:autoSpaceDE w:val="0"/>
        <w:autoSpaceDN w:val="0"/>
        <w:adjustRightInd w:val="0"/>
        <w:jc w:val="center"/>
        <w:rPr>
          <w:rFonts w:ascii="Arial" w:hAnsi="Arial" w:cs="Arial"/>
          <w:b/>
          <w:bCs/>
          <w:sz w:val="24"/>
          <w:szCs w:val="24"/>
          <w:lang w:val="it-IT"/>
        </w:rPr>
      </w:pPr>
      <w:r w:rsidRPr="002A5547">
        <w:rPr>
          <w:rFonts w:ascii="Arial" w:hAnsi="Arial" w:cs="Arial"/>
          <w:b/>
          <w:bCs/>
          <w:sz w:val="24"/>
          <w:szCs w:val="24"/>
          <w:lang w:val="it-IT"/>
        </w:rPr>
        <w:t>ZAKLJUČAK</w:t>
      </w:r>
    </w:p>
    <w:p w14:paraId="539DBF5D" w14:textId="77777777" w:rsidR="002A5547" w:rsidRDefault="002A5547" w:rsidP="002A5547">
      <w:pPr>
        <w:widowControl w:val="0"/>
        <w:autoSpaceDE w:val="0"/>
        <w:autoSpaceDN w:val="0"/>
        <w:adjustRightInd w:val="0"/>
        <w:jc w:val="center"/>
        <w:rPr>
          <w:rFonts w:ascii="Arial" w:hAnsi="Arial" w:cs="Arial"/>
          <w:b/>
          <w:sz w:val="24"/>
          <w:szCs w:val="24"/>
          <w:lang w:val="it-IT"/>
        </w:rPr>
      </w:pPr>
      <w:bookmarkStart w:id="15" w:name="_Hlk143681872"/>
      <w:r w:rsidRPr="002A5547">
        <w:rPr>
          <w:rFonts w:ascii="Arial" w:hAnsi="Arial" w:cs="Arial"/>
          <w:b/>
          <w:sz w:val="24"/>
          <w:szCs w:val="24"/>
          <w:lang w:val="it-IT"/>
        </w:rPr>
        <w:t xml:space="preserve">o </w:t>
      </w:r>
      <w:proofErr w:type="spellStart"/>
      <w:r w:rsidRPr="002A5547">
        <w:rPr>
          <w:rFonts w:ascii="Arial" w:hAnsi="Arial" w:cs="Arial"/>
          <w:b/>
          <w:sz w:val="24"/>
          <w:szCs w:val="24"/>
          <w:lang w:val="it-IT"/>
        </w:rPr>
        <w:t>usvajanju</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Procjene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ugroženosti</w:t>
      </w:r>
      <w:proofErr w:type="spellEnd"/>
      <w:r w:rsidRPr="002A5547">
        <w:rPr>
          <w:rFonts w:ascii="Arial" w:hAnsi="Arial" w:cs="Arial"/>
          <w:b/>
          <w:sz w:val="24"/>
          <w:szCs w:val="24"/>
          <w:lang w:val="it-IT"/>
        </w:rPr>
        <w:t xml:space="preserve"> </w:t>
      </w:r>
      <w:proofErr w:type="gramStart"/>
      <w:r w:rsidRPr="002A5547">
        <w:rPr>
          <w:rFonts w:ascii="Arial" w:hAnsi="Arial" w:cs="Arial"/>
          <w:b/>
          <w:sz w:val="24"/>
          <w:szCs w:val="24"/>
          <w:lang w:val="it-IT"/>
        </w:rPr>
        <w:t>od</w:t>
      </w:r>
      <w:proofErr w:type="gram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požara</w:t>
      </w:r>
      <w:proofErr w:type="spellEnd"/>
      <w:r w:rsidRPr="002A5547">
        <w:rPr>
          <w:rFonts w:ascii="Arial" w:hAnsi="Arial" w:cs="Arial"/>
          <w:b/>
          <w:sz w:val="24"/>
          <w:szCs w:val="24"/>
          <w:lang w:val="it-IT"/>
        </w:rPr>
        <w:t xml:space="preserve"> i </w:t>
      </w:r>
      <w:proofErr w:type="spellStart"/>
      <w:r w:rsidRPr="002A5547">
        <w:rPr>
          <w:rFonts w:ascii="Arial" w:hAnsi="Arial" w:cs="Arial"/>
          <w:b/>
          <w:sz w:val="24"/>
          <w:szCs w:val="24"/>
          <w:lang w:val="it-IT"/>
        </w:rPr>
        <w:t>tehnološke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eksplozije</w:t>
      </w:r>
      <w:proofErr w:type="spellEnd"/>
      <w:r w:rsidRPr="002A5547">
        <w:rPr>
          <w:rFonts w:ascii="Arial" w:hAnsi="Arial" w:cs="Arial"/>
          <w:b/>
          <w:sz w:val="24"/>
          <w:szCs w:val="24"/>
          <w:lang w:val="it-IT"/>
        </w:rPr>
        <w:t xml:space="preserve"> </w:t>
      </w:r>
      <w:proofErr w:type="spellStart"/>
      <w:r w:rsidRPr="002A5547">
        <w:rPr>
          <w:rFonts w:ascii="Arial" w:hAnsi="Arial" w:cs="Arial"/>
          <w:b/>
          <w:sz w:val="24"/>
          <w:szCs w:val="24"/>
          <w:lang w:val="it-IT"/>
        </w:rPr>
        <w:t>Općine</w:t>
      </w:r>
      <w:proofErr w:type="spellEnd"/>
      <w:r w:rsidRPr="002A5547">
        <w:rPr>
          <w:rFonts w:ascii="Arial" w:hAnsi="Arial" w:cs="Arial"/>
          <w:b/>
          <w:sz w:val="24"/>
          <w:szCs w:val="24"/>
          <w:lang w:val="it-IT"/>
        </w:rPr>
        <w:t xml:space="preserve"> Brtonigla - Verteneglio i </w:t>
      </w:r>
      <w:proofErr w:type="spellStart"/>
      <w:r w:rsidRPr="002A5547">
        <w:rPr>
          <w:rFonts w:ascii="Arial" w:hAnsi="Arial" w:cs="Arial"/>
          <w:b/>
          <w:sz w:val="24"/>
          <w:szCs w:val="24"/>
          <w:lang w:val="it-IT"/>
        </w:rPr>
        <w:t>donošenju</w:t>
      </w:r>
      <w:proofErr w:type="spellEnd"/>
      <w:r w:rsidRPr="002A5547">
        <w:rPr>
          <w:rFonts w:ascii="Arial" w:hAnsi="Arial" w:cs="Arial"/>
          <w:b/>
          <w:sz w:val="24"/>
          <w:szCs w:val="24"/>
          <w:lang w:val="it-IT"/>
        </w:rPr>
        <w:t xml:space="preserve"> </w:t>
      </w:r>
      <w:r w:rsidRPr="002A5547">
        <w:rPr>
          <w:rFonts w:ascii="Arial" w:eastAsia="Calibri" w:hAnsi="Arial" w:cs="Arial"/>
          <w:b/>
          <w:sz w:val="24"/>
          <w:szCs w:val="24"/>
          <w:lang w:val="it-IT"/>
        </w:rPr>
        <w:t xml:space="preserve">Plana </w:t>
      </w:r>
      <w:proofErr w:type="spellStart"/>
      <w:r w:rsidRPr="002A5547">
        <w:rPr>
          <w:rFonts w:ascii="Arial" w:eastAsia="Calibri" w:hAnsi="Arial" w:cs="Arial"/>
          <w:b/>
          <w:sz w:val="24"/>
          <w:szCs w:val="24"/>
          <w:lang w:val="it-IT"/>
        </w:rPr>
        <w:t>zaštite</w:t>
      </w:r>
      <w:proofErr w:type="spellEnd"/>
      <w:r w:rsidRPr="002A5547">
        <w:rPr>
          <w:rFonts w:ascii="Arial" w:eastAsia="Calibri" w:hAnsi="Arial" w:cs="Arial"/>
          <w:b/>
          <w:sz w:val="24"/>
          <w:szCs w:val="24"/>
          <w:lang w:val="it-IT"/>
        </w:rPr>
        <w:t xml:space="preserve"> od </w:t>
      </w:r>
      <w:proofErr w:type="spellStart"/>
      <w:r w:rsidRPr="002A5547">
        <w:rPr>
          <w:rFonts w:ascii="Arial" w:eastAsia="Calibri" w:hAnsi="Arial" w:cs="Arial"/>
          <w:b/>
          <w:sz w:val="24"/>
          <w:szCs w:val="24"/>
          <w:lang w:val="it-IT"/>
        </w:rPr>
        <w:t>požara</w:t>
      </w:r>
      <w:proofErr w:type="spellEnd"/>
      <w:r w:rsidRPr="002A5547">
        <w:rPr>
          <w:rFonts w:ascii="Arial" w:eastAsia="Calibri" w:hAnsi="Arial" w:cs="Arial"/>
          <w:b/>
          <w:sz w:val="24"/>
          <w:szCs w:val="24"/>
          <w:lang w:val="it-IT"/>
        </w:rPr>
        <w:t xml:space="preserve"> </w:t>
      </w:r>
      <w:proofErr w:type="spellStart"/>
      <w:r w:rsidRPr="002A5547">
        <w:rPr>
          <w:rFonts w:ascii="Arial" w:hAnsi="Arial" w:cs="Arial"/>
          <w:b/>
          <w:sz w:val="24"/>
          <w:szCs w:val="24"/>
          <w:lang w:val="it-IT"/>
        </w:rPr>
        <w:t>Općine</w:t>
      </w:r>
      <w:proofErr w:type="spellEnd"/>
      <w:r w:rsidRPr="002A5547">
        <w:rPr>
          <w:rFonts w:ascii="Arial" w:hAnsi="Arial" w:cs="Arial"/>
          <w:b/>
          <w:sz w:val="24"/>
          <w:szCs w:val="24"/>
          <w:lang w:val="it-IT"/>
        </w:rPr>
        <w:t xml:space="preserve"> Brtonigla- Verteneglio</w:t>
      </w:r>
    </w:p>
    <w:p w14:paraId="23453C63" w14:textId="77777777" w:rsidR="005245B8" w:rsidRPr="002A5547" w:rsidRDefault="005245B8" w:rsidP="002A5547">
      <w:pPr>
        <w:widowControl w:val="0"/>
        <w:autoSpaceDE w:val="0"/>
        <w:autoSpaceDN w:val="0"/>
        <w:adjustRightInd w:val="0"/>
        <w:jc w:val="center"/>
        <w:rPr>
          <w:rFonts w:ascii="Arial" w:hAnsi="Arial" w:cs="Arial"/>
          <w:b/>
          <w:sz w:val="24"/>
          <w:szCs w:val="24"/>
          <w:lang w:val="it-IT"/>
        </w:rPr>
      </w:pPr>
    </w:p>
    <w:bookmarkEnd w:id="15"/>
    <w:p w14:paraId="65C32FD8" w14:textId="77777777" w:rsidR="002A5547" w:rsidRPr="002A5547" w:rsidRDefault="002A5547" w:rsidP="002A5547">
      <w:pPr>
        <w:widowControl w:val="0"/>
        <w:autoSpaceDE w:val="0"/>
        <w:autoSpaceDN w:val="0"/>
        <w:adjustRightInd w:val="0"/>
        <w:jc w:val="both"/>
        <w:rPr>
          <w:rFonts w:ascii="Arial" w:hAnsi="Arial" w:cs="Arial"/>
          <w:b/>
          <w:bCs/>
          <w:sz w:val="24"/>
          <w:szCs w:val="24"/>
          <w:lang w:val="it-IT"/>
        </w:rPr>
      </w:pPr>
    </w:p>
    <w:p w14:paraId="0C0F623D" w14:textId="77777777" w:rsidR="002A5547" w:rsidRPr="002A5547" w:rsidRDefault="002A5547" w:rsidP="002A5547">
      <w:pPr>
        <w:widowControl w:val="0"/>
        <w:autoSpaceDE w:val="0"/>
        <w:autoSpaceDN w:val="0"/>
        <w:adjustRightInd w:val="0"/>
        <w:ind w:left="3821" w:right="3819"/>
        <w:jc w:val="center"/>
        <w:rPr>
          <w:rFonts w:ascii="Arial" w:hAnsi="Arial" w:cs="Arial"/>
          <w:b/>
          <w:bCs/>
          <w:sz w:val="24"/>
          <w:szCs w:val="24"/>
          <w:lang w:val="it-IT"/>
        </w:rPr>
      </w:pPr>
    </w:p>
    <w:p w14:paraId="45387FCC" w14:textId="77777777" w:rsidR="002A5547" w:rsidRPr="003D0105" w:rsidRDefault="002A5547" w:rsidP="002A5547">
      <w:pPr>
        <w:pStyle w:val="Default"/>
        <w:jc w:val="center"/>
        <w:rPr>
          <w:rFonts w:ascii="Arial" w:hAnsi="Arial" w:cs="Arial"/>
        </w:rPr>
      </w:pPr>
      <w:r w:rsidRPr="003D0105">
        <w:rPr>
          <w:rFonts w:ascii="Arial" w:hAnsi="Arial" w:cs="Arial"/>
        </w:rPr>
        <w:t>Članak 1.</w:t>
      </w:r>
    </w:p>
    <w:p w14:paraId="238B9372" w14:textId="77777777" w:rsidR="002A5547" w:rsidRPr="002A5547" w:rsidRDefault="002A5547" w:rsidP="002A5547">
      <w:pPr>
        <w:widowControl w:val="0"/>
        <w:autoSpaceDE w:val="0"/>
        <w:autoSpaceDN w:val="0"/>
        <w:adjustRightInd w:val="0"/>
        <w:ind w:left="3821" w:right="3819"/>
        <w:jc w:val="center"/>
        <w:rPr>
          <w:rFonts w:ascii="Arial" w:hAnsi="Arial" w:cs="Arial"/>
          <w:sz w:val="24"/>
          <w:szCs w:val="24"/>
          <w:lang w:val="it-IT"/>
        </w:rPr>
      </w:pPr>
    </w:p>
    <w:p w14:paraId="3CA44A31" w14:textId="77777777" w:rsidR="002A5547" w:rsidRPr="002A5547" w:rsidRDefault="002A5547" w:rsidP="002A5547">
      <w:pPr>
        <w:ind w:firstLine="708"/>
        <w:jc w:val="both"/>
        <w:rPr>
          <w:rFonts w:ascii="Arial" w:hAnsi="Arial" w:cs="Arial"/>
          <w:sz w:val="24"/>
          <w:szCs w:val="24"/>
          <w:lang w:val="it-IT"/>
        </w:rPr>
      </w:pPr>
      <w:proofErr w:type="spellStart"/>
      <w:r w:rsidRPr="002A5547">
        <w:rPr>
          <w:rFonts w:ascii="Arial" w:hAnsi="Arial" w:cs="Arial"/>
          <w:sz w:val="24"/>
          <w:szCs w:val="24"/>
          <w:lang w:val="it-IT"/>
        </w:rPr>
        <w:t>Usvaja</w:t>
      </w:r>
      <w:proofErr w:type="spellEnd"/>
      <w:r w:rsidRPr="002A5547">
        <w:rPr>
          <w:rFonts w:ascii="Arial" w:hAnsi="Arial" w:cs="Arial"/>
          <w:sz w:val="24"/>
          <w:szCs w:val="24"/>
          <w:lang w:val="it-IT"/>
        </w:rPr>
        <w:t xml:space="preserve"> se </w:t>
      </w:r>
      <w:proofErr w:type="spellStart"/>
      <w:r w:rsidRPr="002A5547">
        <w:rPr>
          <w:rFonts w:ascii="Arial" w:hAnsi="Arial" w:cs="Arial"/>
          <w:sz w:val="24"/>
          <w:szCs w:val="24"/>
          <w:lang w:val="it-IT"/>
        </w:rPr>
        <w:t>Procjena</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ugroženosti</w:t>
      </w:r>
      <w:proofErr w:type="spellEnd"/>
      <w:r w:rsidRPr="002A5547">
        <w:rPr>
          <w:rFonts w:ascii="Arial" w:hAnsi="Arial" w:cs="Arial"/>
          <w:sz w:val="24"/>
          <w:szCs w:val="24"/>
          <w:lang w:val="it-IT"/>
        </w:rPr>
        <w:t xml:space="preserve"> </w:t>
      </w:r>
      <w:proofErr w:type="gramStart"/>
      <w:r w:rsidRPr="002A5547">
        <w:rPr>
          <w:rFonts w:ascii="Arial" w:hAnsi="Arial" w:cs="Arial"/>
          <w:sz w:val="24"/>
          <w:szCs w:val="24"/>
          <w:lang w:val="it-IT"/>
        </w:rPr>
        <w:t>od</w:t>
      </w:r>
      <w:proofErr w:type="gramEnd"/>
      <w:r w:rsidRPr="002A5547">
        <w:rPr>
          <w:rFonts w:ascii="Arial" w:hAnsi="Arial" w:cs="Arial"/>
          <w:sz w:val="24"/>
          <w:szCs w:val="24"/>
          <w:lang w:val="it-IT"/>
        </w:rPr>
        <w:t xml:space="preserve"> </w:t>
      </w:r>
      <w:proofErr w:type="spellStart"/>
      <w:r w:rsidRPr="002A5547">
        <w:rPr>
          <w:rFonts w:ascii="Arial" w:hAnsi="Arial" w:cs="Arial"/>
          <w:sz w:val="24"/>
          <w:szCs w:val="24"/>
          <w:lang w:val="it-IT"/>
        </w:rPr>
        <w:t>požara</w:t>
      </w:r>
      <w:proofErr w:type="spellEnd"/>
      <w:r w:rsidRPr="002A5547">
        <w:rPr>
          <w:rFonts w:ascii="Arial" w:hAnsi="Arial" w:cs="Arial"/>
          <w:sz w:val="24"/>
          <w:szCs w:val="24"/>
          <w:lang w:val="it-IT"/>
        </w:rPr>
        <w:t xml:space="preserve"> i </w:t>
      </w:r>
      <w:proofErr w:type="spellStart"/>
      <w:r w:rsidRPr="002A5547">
        <w:rPr>
          <w:rFonts w:ascii="Arial" w:hAnsi="Arial" w:cs="Arial"/>
          <w:sz w:val="24"/>
          <w:szCs w:val="24"/>
          <w:lang w:val="it-IT"/>
        </w:rPr>
        <w:t>tehnološke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eksplozije</w:t>
      </w:r>
      <w:proofErr w:type="spellEnd"/>
      <w:r w:rsidRPr="002A5547">
        <w:rPr>
          <w:rFonts w:ascii="Arial"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 te </w:t>
      </w:r>
      <w:proofErr w:type="spellStart"/>
      <w:r w:rsidRPr="002A5547">
        <w:rPr>
          <w:rFonts w:ascii="Arial" w:hAnsi="Arial" w:cs="Arial"/>
          <w:sz w:val="24"/>
          <w:szCs w:val="24"/>
          <w:lang w:val="it-IT"/>
        </w:rPr>
        <w:t>donosi</w:t>
      </w:r>
      <w:proofErr w:type="spellEnd"/>
      <w:r w:rsidRPr="002A5547">
        <w:rPr>
          <w:rFonts w:ascii="Arial" w:hAnsi="Arial" w:cs="Arial"/>
          <w:sz w:val="24"/>
          <w:szCs w:val="24"/>
          <w:lang w:val="it-IT"/>
        </w:rPr>
        <w:t xml:space="preserve"> </w:t>
      </w:r>
      <w:r w:rsidRPr="002A5547">
        <w:rPr>
          <w:rFonts w:ascii="Arial" w:eastAsia="Calibri" w:hAnsi="Arial" w:cs="Arial"/>
          <w:sz w:val="24"/>
          <w:szCs w:val="24"/>
          <w:lang w:val="it-IT"/>
        </w:rPr>
        <w:t xml:space="preserve">Plan </w:t>
      </w:r>
      <w:proofErr w:type="spellStart"/>
      <w:r w:rsidRPr="002A5547">
        <w:rPr>
          <w:rFonts w:ascii="Arial" w:eastAsia="Calibri" w:hAnsi="Arial" w:cs="Arial"/>
          <w:sz w:val="24"/>
          <w:szCs w:val="24"/>
          <w:lang w:val="it-IT"/>
        </w:rPr>
        <w:t>zaštite</w:t>
      </w:r>
      <w:proofErr w:type="spellEnd"/>
      <w:r w:rsidRPr="002A5547">
        <w:rPr>
          <w:rFonts w:ascii="Arial" w:eastAsia="Calibri" w:hAnsi="Arial" w:cs="Arial"/>
          <w:sz w:val="24"/>
          <w:szCs w:val="24"/>
          <w:lang w:val="it-IT"/>
        </w:rPr>
        <w:t xml:space="preserve"> od </w:t>
      </w:r>
      <w:proofErr w:type="spellStart"/>
      <w:r w:rsidRPr="002A5547">
        <w:rPr>
          <w:rFonts w:ascii="Arial" w:eastAsia="Calibri" w:hAnsi="Arial" w:cs="Arial"/>
          <w:sz w:val="24"/>
          <w:szCs w:val="24"/>
          <w:lang w:val="it-IT"/>
        </w:rPr>
        <w:t>požara</w:t>
      </w:r>
      <w:proofErr w:type="spellEnd"/>
      <w:r w:rsidRPr="002A5547">
        <w:rPr>
          <w:rFonts w:ascii="Arial" w:eastAsia="Calibri" w:hAnsi="Arial" w:cs="Arial"/>
          <w:sz w:val="24"/>
          <w:szCs w:val="24"/>
          <w:lang w:val="it-IT"/>
        </w:rPr>
        <w:t xml:space="preserve"> </w:t>
      </w:r>
      <w:proofErr w:type="spellStart"/>
      <w:r w:rsidRPr="002A5547">
        <w:rPr>
          <w:rFonts w:ascii="Arial" w:hAnsi="Arial" w:cs="Arial"/>
          <w:sz w:val="24"/>
          <w:szCs w:val="24"/>
          <w:lang w:val="it-IT"/>
        </w:rPr>
        <w:t>Općine</w:t>
      </w:r>
      <w:proofErr w:type="spellEnd"/>
      <w:r w:rsidRPr="002A5547">
        <w:rPr>
          <w:rFonts w:ascii="Arial" w:hAnsi="Arial" w:cs="Arial"/>
          <w:sz w:val="24"/>
          <w:szCs w:val="24"/>
          <w:lang w:val="it-IT"/>
        </w:rPr>
        <w:t xml:space="preserve"> Brtonigla - Verteneglio.</w:t>
      </w:r>
    </w:p>
    <w:p w14:paraId="05BF021C" w14:textId="77777777" w:rsidR="002A5547" w:rsidRPr="002A5547" w:rsidRDefault="002A5547" w:rsidP="002A5547">
      <w:pPr>
        <w:rPr>
          <w:rFonts w:ascii="Arial" w:hAnsi="Arial" w:cs="Arial"/>
          <w:sz w:val="24"/>
          <w:szCs w:val="24"/>
          <w:lang w:val="it-IT"/>
        </w:rPr>
      </w:pPr>
    </w:p>
    <w:p w14:paraId="0BC0AA84" w14:textId="77777777" w:rsidR="002A5547" w:rsidRPr="003D0105" w:rsidRDefault="002A5547" w:rsidP="002A5547">
      <w:pPr>
        <w:pStyle w:val="Default"/>
        <w:jc w:val="both"/>
        <w:rPr>
          <w:rFonts w:ascii="Arial" w:hAnsi="Arial" w:cs="Arial"/>
        </w:rPr>
      </w:pPr>
    </w:p>
    <w:p w14:paraId="795A4239" w14:textId="77777777" w:rsidR="002A5547" w:rsidRPr="003D0105" w:rsidRDefault="002A5547" w:rsidP="002A5547">
      <w:pPr>
        <w:pStyle w:val="Default"/>
        <w:jc w:val="center"/>
        <w:rPr>
          <w:rFonts w:ascii="Arial" w:hAnsi="Arial" w:cs="Arial"/>
        </w:rPr>
      </w:pPr>
      <w:r w:rsidRPr="003D0105">
        <w:rPr>
          <w:rFonts w:ascii="Arial" w:hAnsi="Arial" w:cs="Arial"/>
        </w:rPr>
        <w:t>Članak 2.</w:t>
      </w:r>
    </w:p>
    <w:p w14:paraId="16AB6E5C" w14:textId="77777777" w:rsidR="002A5547" w:rsidRPr="003D0105" w:rsidRDefault="002A5547" w:rsidP="002A5547">
      <w:pPr>
        <w:pStyle w:val="Default"/>
        <w:jc w:val="both"/>
        <w:rPr>
          <w:rFonts w:ascii="Arial" w:hAnsi="Arial" w:cs="Arial"/>
        </w:rPr>
      </w:pPr>
    </w:p>
    <w:p w14:paraId="49B57765" w14:textId="77777777" w:rsidR="002A5547" w:rsidRPr="003D0105" w:rsidRDefault="002A5547" w:rsidP="002A5547">
      <w:pPr>
        <w:pStyle w:val="Default"/>
        <w:jc w:val="both"/>
        <w:rPr>
          <w:rFonts w:ascii="Arial" w:hAnsi="Arial" w:cs="Arial"/>
        </w:rPr>
      </w:pPr>
      <w:r w:rsidRPr="003D0105">
        <w:rPr>
          <w:rFonts w:ascii="Arial" w:hAnsi="Arial" w:cs="Arial"/>
        </w:rPr>
        <w:tab/>
        <w:t>Procjena ugroženosti od požara i tehnološke eksplozije Općine Brtonigla</w:t>
      </w:r>
      <w:r>
        <w:rPr>
          <w:rFonts w:ascii="Arial" w:hAnsi="Arial" w:cs="Arial"/>
        </w:rPr>
        <w:t xml:space="preserve"> </w:t>
      </w:r>
      <w:r w:rsidRPr="003D0105">
        <w:rPr>
          <w:rFonts w:ascii="Arial" w:hAnsi="Arial" w:cs="Arial"/>
        </w:rPr>
        <w:t>- Verteneglio i  Plan zaštite od požara Općine Brtonigla- Verteneglio čine  sastavni dio ovog akta.</w:t>
      </w:r>
    </w:p>
    <w:p w14:paraId="51B22B77" w14:textId="77777777" w:rsidR="002A5547" w:rsidRPr="003D0105" w:rsidRDefault="002A5547" w:rsidP="002A5547">
      <w:pPr>
        <w:pStyle w:val="Default"/>
        <w:jc w:val="both"/>
        <w:rPr>
          <w:rFonts w:ascii="Arial" w:hAnsi="Arial" w:cs="Arial"/>
        </w:rPr>
      </w:pPr>
    </w:p>
    <w:p w14:paraId="3B3A62E6" w14:textId="77777777" w:rsidR="002A5547" w:rsidRPr="003D0105" w:rsidRDefault="002A5547" w:rsidP="002A5547">
      <w:pPr>
        <w:pStyle w:val="Default"/>
        <w:jc w:val="both"/>
        <w:rPr>
          <w:rFonts w:ascii="Arial" w:hAnsi="Arial" w:cs="Arial"/>
        </w:rPr>
      </w:pPr>
    </w:p>
    <w:p w14:paraId="49F0F642" w14:textId="77777777" w:rsidR="002A5547" w:rsidRPr="003D0105" w:rsidRDefault="002A5547" w:rsidP="002A5547">
      <w:pPr>
        <w:pStyle w:val="Default"/>
        <w:jc w:val="center"/>
        <w:rPr>
          <w:rFonts w:ascii="Arial" w:hAnsi="Arial" w:cs="Arial"/>
        </w:rPr>
      </w:pPr>
      <w:r w:rsidRPr="003D0105">
        <w:rPr>
          <w:rFonts w:ascii="Arial" w:hAnsi="Arial" w:cs="Arial"/>
        </w:rPr>
        <w:t>Članak 3.</w:t>
      </w:r>
    </w:p>
    <w:p w14:paraId="3C24209D" w14:textId="77777777" w:rsidR="002A5547" w:rsidRPr="003D0105" w:rsidRDefault="002A5547" w:rsidP="002A5547">
      <w:pPr>
        <w:pStyle w:val="Default"/>
        <w:jc w:val="both"/>
        <w:rPr>
          <w:rFonts w:ascii="Arial" w:hAnsi="Arial" w:cs="Arial"/>
        </w:rPr>
      </w:pPr>
    </w:p>
    <w:p w14:paraId="5103EA52" w14:textId="77777777" w:rsidR="002A5547" w:rsidRPr="003D0105" w:rsidRDefault="002A5547" w:rsidP="002A5547">
      <w:pPr>
        <w:pStyle w:val="Default"/>
        <w:jc w:val="both"/>
        <w:rPr>
          <w:rFonts w:ascii="Arial" w:hAnsi="Arial" w:cs="Arial"/>
        </w:rPr>
      </w:pPr>
      <w:r w:rsidRPr="003D0105">
        <w:rPr>
          <w:rFonts w:ascii="Arial" w:hAnsi="Arial" w:cs="Arial"/>
        </w:rPr>
        <w:tab/>
      </w:r>
      <w:r w:rsidRPr="003D0105">
        <w:rPr>
          <w:rFonts w:ascii="Arial" w:eastAsia="SimSun" w:hAnsi="Arial" w:cs="Arial"/>
        </w:rPr>
        <w:t>Ovaj Zaključak stupa na snagu osmog dana od dana objave u Službenim novinama Općine Brtonigla</w:t>
      </w:r>
      <w:r>
        <w:rPr>
          <w:rFonts w:ascii="Arial" w:eastAsia="SimSun" w:hAnsi="Arial" w:cs="Arial"/>
        </w:rPr>
        <w:t xml:space="preserve"> </w:t>
      </w:r>
      <w:r w:rsidRPr="003D0105">
        <w:rPr>
          <w:rFonts w:ascii="Arial" w:eastAsia="SimSun" w:hAnsi="Arial" w:cs="Arial"/>
        </w:rPr>
        <w:t>- Verteneglio.</w:t>
      </w:r>
    </w:p>
    <w:p w14:paraId="1E4129FA" w14:textId="77777777" w:rsidR="002A5547" w:rsidRDefault="002A5547" w:rsidP="002A5547">
      <w:pPr>
        <w:pStyle w:val="BodyText"/>
        <w:rPr>
          <w:rFonts w:ascii="Arial" w:hAnsi="Arial" w:cs="Arial"/>
          <w:b/>
        </w:rPr>
      </w:pPr>
    </w:p>
    <w:p w14:paraId="44F41BA9" w14:textId="77777777" w:rsidR="002A5547" w:rsidRPr="003D0105" w:rsidRDefault="002A5547" w:rsidP="002A5547">
      <w:pPr>
        <w:pStyle w:val="BodyText"/>
        <w:rPr>
          <w:rFonts w:ascii="Arial" w:hAnsi="Arial" w:cs="Arial"/>
          <w:b/>
        </w:rPr>
      </w:pPr>
    </w:p>
    <w:p w14:paraId="63D5F2F1" w14:textId="77777777" w:rsidR="002A5547" w:rsidRPr="003D0105" w:rsidRDefault="002A5547" w:rsidP="002A5547">
      <w:pPr>
        <w:pStyle w:val="BodyText"/>
        <w:rPr>
          <w:rFonts w:ascii="Arial" w:hAnsi="Arial" w:cs="Arial"/>
        </w:rPr>
      </w:pPr>
      <w:r w:rsidRPr="003D0105">
        <w:rPr>
          <w:rFonts w:ascii="Arial" w:hAnsi="Arial" w:cs="Arial"/>
        </w:rPr>
        <w:t>KLASA: 245-01/22-01/01</w:t>
      </w:r>
    </w:p>
    <w:p w14:paraId="21D5EB82" w14:textId="77777777" w:rsidR="002A5547" w:rsidRPr="003D0105" w:rsidRDefault="002A5547" w:rsidP="002A5547">
      <w:pPr>
        <w:pStyle w:val="BodyText"/>
        <w:rPr>
          <w:rFonts w:ascii="Arial" w:hAnsi="Arial" w:cs="Arial"/>
        </w:rPr>
      </w:pPr>
      <w:r w:rsidRPr="003D0105">
        <w:rPr>
          <w:rFonts w:ascii="Arial" w:hAnsi="Arial" w:cs="Arial"/>
        </w:rPr>
        <w:t>URBROJ: 2163-13-04/05-23-2</w:t>
      </w:r>
      <w:r>
        <w:rPr>
          <w:rFonts w:ascii="Arial" w:hAnsi="Arial" w:cs="Arial"/>
        </w:rPr>
        <w:t>5</w:t>
      </w:r>
    </w:p>
    <w:p w14:paraId="26B8998B" w14:textId="77777777" w:rsidR="002A5547" w:rsidRPr="003D0105" w:rsidRDefault="002A5547" w:rsidP="002A5547">
      <w:pPr>
        <w:pStyle w:val="BodyText"/>
        <w:rPr>
          <w:rFonts w:ascii="Arial" w:hAnsi="Arial" w:cs="Arial"/>
        </w:rPr>
      </w:pPr>
      <w:r w:rsidRPr="003D0105">
        <w:rPr>
          <w:rFonts w:ascii="Arial" w:hAnsi="Arial" w:cs="Arial"/>
        </w:rPr>
        <w:t>Brtonigla</w:t>
      </w:r>
      <w:r>
        <w:rPr>
          <w:rFonts w:ascii="Arial" w:hAnsi="Arial" w:cs="Arial"/>
        </w:rPr>
        <w:t xml:space="preserve"> - Verteneglio</w:t>
      </w:r>
      <w:r w:rsidRPr="003D0105">
        <w:rPr>
          <w:rFonts w:ascii="Arial" w:hAnsi="Arial" w:cs="Arial"/>
        </w:rPr>
        <w:t>,</w:t>
      </w:r>
      <w:r>
        <w:rPr>
          <w:rFonts w:ascii="Arial" w:hAnsi="Arial" w:cs="Arial"/>
        </w:rPr>
        <w:t xml:space="preserve"> 12. listopada 2023.</w:t>
      </w:r>
      <w:r w:rsidRPr="003D0105">
        <w:rPr>
          <w:rFonts w:ascii="Arial" w:hAnsi="Arial" w:cs="Arial"/>
        </w:rPr>
        <w:t xml:space="preserve"> godine</w:t>
      </w:r>
    </w:p>
    <w:p w14:paraId="12E72FA2" w14:textId="77777777" w:rsidR="002A5547" w:rsidRPr="003D0105" w:rsidRDefault="002A5547" w:rsidP="002A5547">
      <w:pPr>
        <w:pStyle w:val="BodyText"/>
        <w:rPr>
          <w:rFonts w:ascii="Arial" w:hAnsi="Arial" w:cs="Arial"/>
          <w:b/>
        </w:rPr>
      </w:pPr>
    </w:p>
    <w:p w14:paraId="4A1B0DED" w14:textId="77777777" w:rsidR="002A5547" w:rsidRPr="003D0105" w:rsidRDefault="002A5547" w:rsidP="002A5547">
      <w:pPr>
        <w:pStyle w:val="BodyText"/>
        <w:jc w:val="center"/>
        <w:rPr>
          <w:rFonts w:ascii="Arial" w:hAnsi="Arial" w:cs="Arial"/>
        </w:rPr>
      </w:pPr>
    </w:p>
    <w:p w14:paraId="0AF22028" w14:textId="77777777" w:rsidR="002A5547" w:rsidRPr="003D0105" w:rsidRDefault="002A5547" w:rsidP="002A5547">
      <w:pPr>
        <w:pStyle w:val="BodyText"/>
        <w:jc w:val="center"/>
        <w:rPr>
          <w:rFonts w:ascii="Arial" w:hAnsi="Arial" w:cs="Arial"/>
        </w:rPr>
      </w:pPr>
      <w:r w:rsidRPr="003D0105">
        <w:rPr>
          <w:rFonts w:ascii="Arial" w:hAnsi="Arial" w:cs="Arial"/>
        </w:rPr>
        <w:t>OPĆINSKO VIJEĆE OPĆINE BRTONIGLA - VERTENEGLIO</w:t>
      </w:r>
    </w:p>
    <w:p w14:paraId="05C856F5" w14:textId="77777777" w:rsidR="002A5547" w:rsidRPr="003D0105" w:rsidRDefault="002A5547" w:rsidP="002A5547">
      <w:pPr>
        <w:pStyle w:val="BodyText"/>
        <w:jc w:val="center"/>
        <w:rPr>
          <w:rFonts w:ascii="Arial" w:hAnsi="Arial" w:cs="Arial"/>
        </w:rPr>
      </w:pPr>
      <w:r w:rsidRPr="003D0105">
        <w:rPr>
          <w:rFonts w:ascii="Arial" w:hAnsi="Arial" w:cs="Arial"/>
        </w:rPr>
        <w:t>Predsjednik Općinskog vijeća</w:t>
      </w:r>
    </w:p>
    <w:p w14:paraId="71BC9FDC" w14:textId="490CAF78" w:rsidR="002A5547" w:rsidRDefault="002A5547" w:rsidP="002A5547">
      <w:pPr>
        <w:pStyle w:val="BodyText"/>
        <w:jc w:val="center"/>
        <w:rPr>
          <w:rFonts w:ascii="Arial" w:hAnsi="Arial" w:cs="Arial"/>
        </w:rPr>
      </w:pPr>
      <w:r w:rsidRPr="003D0105">
        <w:rPr>
          <w:rFonts w:ascii="Arial" w:hAnsi="Arial" w:cs="Arial"/>
        </w:rPr>
        <w:t>Željko Ružić</w:t>
      </w:r>
      <w:r w:rsidR="00FC78C6">
        <w:rPr>
          <w:rFonts w:ascii="Arial" w:hAnsi="Arial" w:cs="Arial"/>
        </w:rPr>
        <w:t xml:space="preserve"> v.r.</w:t>
      </w:r>
    </w:p>
    <w:p w14:paraId="2251968D" w14:textId="77777777" w:rsidR="005245B8" w:rsidRPr="003D0105" w:rsidRDefault="005245B8" w:rsidP="002A5547">
      <w:pPr>
        <w:pStyle w:val="BodyText"/>
        <w:jc w:val="center"/>
        <w:rPr>
          <w:rFonts w:ascii="Arial" w:hAnsi="Arial" w:cs="Arial"/>
        </w:rPr>
      </w:pPr>
    </w:p>
    <w:p w14:paraId="6C4DB73A" w14:textId="77777777" w:rsidR="002A5547" w:rsidRPr="00693B03" w:rsidRDefault="002A5547" w:rsidP="002A5547">
      <w:pPr>
        <w:rPr>
          <w:rFonts w:ascii="Arial" w:hAnsi="Arial" w:cs="Arial"/>
          <w:sz w:val="24"/>
          <w:szCs w:val="24"/>
          <w:lang w:val="hr-HR"/>
        </w:rPr>
      </w:pPr>
    </w:p>
    <w:p w14:paraId="2C0BE285" w14:textId="77777777" w:rsidR="002A5547" w:rsidRPr="00693B03" w:rsidRDefault="002A5547" w:rsidP="002A5547">
      <w:pPr>
        <w:rPr>
          <w:rFonts w:ascii="Arial" w:hAnsi="Arial" w:cs="Arial"/>
          <w:sz w:val="24"/>
          <w:szCs w:val="24"/>
          <w:lang w:val="hr-HR"/>
        </w:rPr>
      </w:pPr>
    </w:p>
    <w:p w14:paraId="710DB7B2" w14:textId="714A3051" w:rsidR="002A5547" w:rsidRDefault="002A5547" w:rsidP="002A5547">
      <w:pPr>
        <w:pStyle w:val="BodyText"/>
        <w:spacing w:before="1"/>
        <w:rPr>
          <w:rFonts w:ascii="Arial" w:hAnsi="Arial" w:cs="Arial"/>
          <w:i/>
          <w:iCs/>
          <w:szCs w:val="24"/>
        </w:rPr>
      </w:pPr>
      <w:r w:rsidRPr="00FD3D0F">
        <w:rPr>
          <w:rFonts w:ascii="Arial" w:hAnsi="Arial" w:cs="Arial"/>
          <w:i/>
          <w:iCs/>
          <w:szCs w:val="24"/>
        </w:rPr>
        <w:t xml:space="preserve">Privitak objavljen na stranici br. </w:t>
      </w:r>
      <w:r w:rsidR="00B3043C" w:rsidRPr="00FD3D0F">
        <w:rPr>
          <w:rFonts w:ascii="Arial" w:hAnsi="Arial" w:cs="Arial"/>
          <w:i/>
          <w:iCs/>
          <w:szCs w:val="24"/>
        </w:rPr>
        <w:t>270</w:t>
      </w:r>
      <w:r w:rsidR="00FC78C6" w:rsidRPr="00FD3D0F">
        <w:rPr>
          <w:rFonts w:ascii="Arial" w:hAnsi="Arial" w:cs="Arial"/>
          <w:i/>
          <w:iCs/>
          <w:szCs w:val="24"/>
        </w:rPr>
        <w:t xml:space="preserve"> (PRILOG 3)</w:t>
      </w:r>
      <w:r w:rsidRPr="00FD3D0F">
        <w:rPr>
          <w:rFonts w:ascii="Arial" w:hAnsi="Arial" w:cs="Arial"/>
          <w:i/>
          <w:iCs/>
          <w:szCs w:val="24"/>
        </w:rPr>
        <w:t>.</w:t>
      </w:r>
      <w:r w:rsidRPr="00CF5ECC">
        <w:rPr>
          <w:rFonts w:ascii="Arial" w:hAnsi="Arial" w:cs="Arial"/>
          <w:i/>
          <w:iCs/>
          <w:szCs w:val="24"/>
        </w:rPr>
        <w:t xml:space="preserve"> </w:t>
      </w:r>
    </w:p>
    <w:p w14:paraId="5EFDCE99" w14:textId="77777777" w:rsidR="002A5547" w:rsidRDefault="002A5547" w:rsidP="002A5547">
      <w:pPr>
        <w:jc w:val="both"/>
        <w:rPr>
          <w:rFonts w:ascii="Arial" w:hAnsi="Arial" w:cs="Arial"/>
          <w:lang w:val="hr-HR"/>
        </w:rPr>
      </w:pPr>
    </w:p>
    <w:p w14:paraId="5147739A" w14:textId="77777777" w:rsidR="005245B8" w:rsidRPr="002A5547" w:rsidRDefault="005245B8" w:rsidP="002A5547">
      <w:pPr>
        <w:jc w:val="both"/>
        <w:rPr>
          <w:rFonts w:ascii="Arial" w:hAnsi="Arial" w:cs="Arial"/>
          <w:lang w:val="hr-HR"/>
        </w:rPr>
      </w:pPr>
    </w:p>
    <w:p w14:paraId="0E3B5BE2" w14:textId="77777777" w:rsidR="002A5547" w:rsidRDefault="002A5547" w:rsidP="001F6697">
      <w:pPr>
        <w:pStyle w:val="BodyText"/>
        <w:spacing w:before="1"/>
        <w:rPr>
          <w:rFonts w:ascii="Arial" w:hAnsi="Arial" w:cs="Arial"/>
          <w:szCs w:val="24"/>
        </w:rPr>
      </w:pPr>
    </w:p>
    <w:p w14:paraId="203390DC" w14:textId="77777777" w:rsidR="002A5547" w:rsidRDefault="002A5547" w:rsidP="00374FD8">
      <w:pPr>
        <w:pStyle w:val="BodyText"/>
        <w:numPr>
          <w:ilvl w:val="0"/>
          <w:numId w:val="42"/>
        </w:numPr>
        <w:spacing w:before="1"/>
        <w:jc w:val="center"/>
        <w:rPr>
          <w:rFonts w:ascii="Arial" w:hAnsi="Arial" w:cs="Arial"/>
          <w:szCs w:val="24"/>
        </w:rPr>
      </w:pPr>
    </w:p>
    <w:p w14:paraId="0F1A449D" w14:textId="77777777" w:rsidR="002A5547" w:rsidRDefault="002A5547" w:rsidP="001F6697">
      <w:pPr>
        <w:pStyle w:val="BodyText"/>
        <w:spacing w:before="1"/>
        <w:rPr>
          <w:rFonts w:ascii="Arial" w:hAnsi="Arial" w:cs="Arial"/>
          <w:szCs w:val="24"/>
        </w:rPr>
      </w:pPr>
    </w:p>
    <w:p w14:paraId="4A774B56" w14:textId="77777777" w:rsidR="002A5547" w:rsidRDefault="002A5547" w:rsidP="001F6697">
      <w:pPr>
        <w:pStyle w:val="BodyText"/>
        <w:spacing w:before="1"/>
        <w:rPr>
          <w:rFonts w:ascii="Arial" w:hAnsi="Arial" w:cs="Arial"/>
          <w:szCs w:val="24"/>
        </w:rPr>
      </w:pPr>
    </w:p>
    <w:p w14:paraId="79C64AE4" w14:textId="77777777" w:rsidR="007F28E0" w:rsidRPr="00043D50" w:rsidRDefault="007F28E0" w:rsidP="007F28E0">
      <w:pPr>
        <w:pStyle w:val="Default"/>
        <w:ind w:left="12036" w:firstLine="708"/>
        <w:jc w:val="both"/>
        <w:rPr>
          <w:sz w:val="22"/>
          <w:szCs w:val="22"/>
        </w:rPr>
      </w:pPr>
    </w:p>
    <w:p w14:paraId="4733F979" w14:textId="77777777" w:rsidR="007F28E0" w:rsidRPr="00693B03" w:rsidRDefault="007F28E0" w:rsidP="007F28E0">
      <w:pPr>
        <w:autoSpaceDE w:val="0"/>
        <w:autoSpaceDN w:val="0"/>
        <w:adjustRightInd w:val="0"/>
        <w:ind w:left="7655"/>
        <w:jc w:val="both"/>
        <w:rPr>
          <w:rFonts w:ascii="Arial" w:hAnsi="Arial" w:cs="Arial"/>
          <w:bCs/>
          <w:sz w:val="24"/>
          <w:szCs w:val="24"/>
          <w:lang w:val="hr-HR"/>
        </w:rPr>
      </w:pPr>
      <w:r w:rsidRPr="00693B03">
        <w:rPr>
          <w:bCs/>
          <w:sz w:val="24"/>
          <w:szCs w:val="24"/>
          <w:lang w:val="hr-HR"/>
        </w:rPr>
        <w:t xml:space="preserve">                                               </w:t>
      </w:r>
    </w:p>
    <w:p w14:paraId="2FF67F7C" w14:textId="77777777" w:rsidR="007F28E0" w:rsidRPr="007F28E0" w:rsidRDefault="007F28E0" w:rsidP="007F28E0">
      <w:pPr>
        <w:autoSpaceDE w:val="0"/>
        <w:autoSpaceDN w:val="0"/>
        <w:adjustRightInd w:val="0"/>
        <w:ind w:firstLine="708"/>
        <w:jc w:val="both"/>
        <w:rPr>
          <w:rFonts w:ascii="Arial" w:hAnsi="Arial" w:cs="Arial"/>
          <w:sz w:val="24"/>
          <w:szCs w:val="24"/>
          <w:lang w:val="it-IT"/>
        </w:rPr>
      </w:pPr>
      <w:r w:rsidRPr="007F28E0">
        <w:rPr>
          <w:rFonts w:ascii="Arial" w:hAnsi="Arial" w:cs="Arial"/>
          <w:sz w:val="24"/>
          <w:szCs w:val="24"/>
          <w:lang w:val="it-IT"/>
        </w:rPr>
        <w:lastRenderedPageBreak/>
        <w:t xml:space="preserve">Na </w:t>
      </w:r>
      <w:proofErr w:type="spellStart"/>
      <w:r w:rsidRPr="007F28E0">
        <w:rPr>
          <w:rFonts w:ascii="Arial" w:hAnsi="Arial" w:cs="Arial"/>
          <w:sz w:val="24"/>
          <w:szCs w:val="24"/>
          <w:lang w:val="it-IT"/>
        </w:rPr>
        <w:t>temelju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članka</w:t>
      </w:r>
      <w:proofErr w:type="spellEnd"/>
      <w:r w:rsidRPr="007F28E0">
        <w:rPr>
          <w:rFonts w:ascii="Arial" w:hAnsi="Arial" w:cs="Arial"/>
          <w:sz w:val="24"/>
          <w:szCs w:val="24"/>
          <w:lang w:val="it-IT"/>
        </w:rPr>
        <w:t xml:space="preserve"> 78. st.1.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koncesijama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w:t>
      </w:r>
      <w:bookmarkStart w:id="16" w:name="_Hlk145421984"/>
      <w:r w:rsidRPr="007F28E0">
        <w:rPr>
          <w:rFonts w:ascii="Arial" w:hAnsi="Arial" w:cs="Arial"/>
          <w:sz w:val="24"/>
          <w:szCs w:val="24"/>
          <w:lang w:val="it-IT"/>
        </w:rPr>
        <w:t>69/17 i 107/20</w:t>
      </w:r>
      <w:bookmarkEnd w:id="16"/>
      <w:r w:rsidRPr="007F28E0">
        <w:rPr>
          <w:rFonts w:ascii="Arial" w:hAnsi="Arial" w:cs="Arial"/>
          <w:sz w:val="24"/>
          <w:szCs w:val="24"/>
          <w:lang w:val="it-IT"/>
        </w:rPr>
        <w:t xml:space="preserve">), </w:t>
      </w:r>
      <w:proofErr w:type="spellStart"/>
      <w:r w:rsidRPr="007F28E0">
        <w:rPr>
          <w:rFonts w:ascii="Arial" w:hAnsi="Arial" w:cs="Arial"/>
          <w:sz w:val="24"/>
          <w:szCs w:val="24"/>
          <w:lang w:val="it-IT"/>
        </w:rPr>
        <w:t>članka</w:t>
      </w:r>
      <w:proofErr w:type="spellEnd"/>
      <w:r w:rsidRPr="007F28E0">
        <w:rPr>
          <w:rFonts w:ascii="Arial" w:hAnsi="Arial" w:cs="Arial"/>
          <w:sz w:val="24"/>
          <w:szCs w:val="24"/>
          <w:lang w:val="it-IT"/>
        </w:rPr>
        <w:t xml:space="preserve"> 38. </w:t>
      </w:r>
      <w:proofErr w:type="spellStart"/>
      <w:r w:rsidRPr="007F28E0">
        <w:rPr>
          <w:rFonts w:ascii="Arial" w:hAnsi="Arial" w:cs="Arial"/>
          <w:sz w:val="24"/>
          <w:szCs w:val="24"/>
          <w:lang w:val="it-IT"/>
        </w:rPr>
        <w:t>Statuta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w:t>
      </w:r>
      <w:r w:rsidRPr="007F28E0">
        <w:rPr>
          <w:rFonts w:ascii="Arial" w:eastAsia="Calibri" w:hAnsi="Arial" w:cs="Arial"/>
          <w:sz w:val="24"/>
          <w:szCs w:val="24"/>
          <w:lang w:val="it-IT"/>
        </w:rPr>
        <w:t xml:space="preserve"> </w:t>
      </w:r>
      <w:proofErr w:type="spellStart"/>
      <w:r w:rsidRPr="007F28E0">
        <w:rPr>
          <w:rFonts w:ascii="Arial" w:hAnsi="Arial" w:cs="Arial"/>
          <w:sz w:val="24"/>
          <w:szCs w:val="24"/>
          <w:lang w:val="it-IT"/>
        </w:rPr>
        <w:t>br</w:t>
      </w:r>
      <w:proofErr w:type="spellEnd"/>
      <w:r w:rsidRPr="007F28E0">
        <w:rPr>
          <w:rFonts w:ascii="Arial" w:hAnsi="Arial" w:cs="Arial"/>
          <w:sz w:val="24"/>
          <w:szCs w:val="24"/>
          <w:lang w:val="it-IT"/>
        </w:rPr>
        <w:t xml:space="preserve">. 03/18, 03/21, 07/21-Proč.tekst i 16/22), te čl.10 </w:t>
      </w:r>
      <w:proofErr w:type="spellStart"/>
      <w:r w:rsidRPr="007F28E0">
        <w:rPr>
          <w:rFonts w:ascii="Arial" w:hAnsi="Arial" w:cs="Arial"/>
          <w:sz w:val="24"/>
          <w:szCs w:val="24"/>
          <w:lang w:val="it-IT"/>
        </w:rPr>
        <w:t>Odluke</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w:t>
      </w:r>
      <w:proofErr w:type="gramStart"/>
      <w:r w:rsidRPr="007F28E0">
        <w:rPr>
          <w:rFonts w:ascii="Arial" w:hAnsi="Arial" w:cs="Arial"/>
          <w:sz w:val="24"/>
          <w:szCs w:val="24"/>
          <w:lang w:val="it-IT"/>
        </w:rPr>
        <w:t xml:space="preserve">Verteneglio“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23/18),</w:t>
      </w:r>
      <w:proofErr w:type="spellStart"/>
      <w:r w:rsidRPr="007F28E0">
        <w:rPr>
          <w:rFonts w:ascii="Arial" w:hAnsi="Arial" w:cs="Arial"/>
          <w:sz w:val="24"/>
          <w:szCs w:val="24"/>
          <w:lang w:val="it-IT"/>
        </w:rPr>
        <w:t>Općinsko</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vijeće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svoj</w:t>
      </w:r>
      <w:proofErr w:type="spellEnd"/>
      <w:r w:rsidRPr="007F28E0">
        <w:rPr>
          <w:rFonts w:ascii="Arial" w:hAnsi="Arial" w:cs="Arial"/>
          <w:sz w:val="24"/>
          <w:szCs w:val="24"/>
          <w:lang w:val="it-IT"/>
        </w:rPr>
        <w:t xml:space="preserve"> 18. </w:t>
      </w:r>
      <w:proofErr w:type="spellStart"/>
      <w:r w:rsidRPr="007F28E0">
        <w:rPr>
          <w:rFonts w:ascii="Arial" w:hAnsi="Arial" w:cs="Arial"/>
          <w:sz w:val="24"/>
          <w:szCs w:val="24"/>
          <w:lang w:val="it-IT"/>
        </w:rPr>
        <w:t>sjednici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održanoj</w:t>
      </w:r>
      <w:proofErr w:type="spellEnd"/>
      <w:r w:rsidRPr="007F28E0">
        <w:rPr>
          <w:rFonts w:ascii="Arial" w:hAnsi="Arial" w:cs="Arial"/>
          <w:sz w:val="24"/>
          <w:szCs w:val="24"/>
          <w:lang w:val="it-IT"/>
        </w:rPr>
        <w:t xml:space="preserve"> dana12. </w:t>
      </w:r>
      <w:proofErr w:type="spellStart"/>
      <w:r w:rsidRPr="007F28E0">
        <w:rPr>
          <w:rFonts w:ascii="Arial" w:hAnsi="Arial" w:cs="Arial"/>
          <w:sz w:val="24"/>
          <w:szCs w:val="24"/>
          <w:lang w:val="it-IT"/>
        </w:rPr>
        <w:t>listopada</w:t>
      </w:r>
      <w:proofErr w:type="spellEnd"/>
      <w:r w:rsidRPr="007F28E0">
        <w:rPr>
          <w:rFonts w:ascii="Arial" w:hAnsi="Arial" w:cs="Arial"/>
          <w:sz w:val="24"/>
          <w:szCs w:val="24"/>
          <w:lang w:val="it-IT"/>
        </w:rPr>
        <w:t xml:space="preserve"> 2023. godine </w:t>
      </w:r>
      <w:proofErr w:type="spellStart"/>
      <w:r w:rsidRPr="007F28E0">
        <w:rPr>
          <w:rFonts w:ascii="Arial" w:hAnsi="Arial" w:cs="Arial"/>
          <w:sz w:val="24"/>
          <w:szCs w:val="24"/>
          <w:lang w:val="it-IT"/>
        </w:rPr>
        <w:t>donosi</w:t>
      </w:r>
      <w:proofErr w:type="spellEnd"/>
    </w:p>
    <w:p w14:paraId="1E857A70" w14:textId="77777777" w:rsidR="007F28E0" w:rsidRPr="007F28E0" w:rsidRDefault="007F28E0" w:rsidP="007F28E0">
      <w:pPr>
        <w:autoSpaceDE w:val="0"/>
        <w:autoSpaceDN w:val="0"/>
        <w:adjustRightInd w:val="0"/>
        <w:jc w:val="both"/>
        <w:rPr>
          <w:rFonts w:ascii="Arial" w:hAnsi="Arial" w:cs="Arial"/>
          <w:sz w:val="24"/>
          <w:szCs w:val="24"/>
          <w:lang w:val="it-IT"/>
        </w:rPr>
      </w:pPr>
    </w:p>
    <w:p w14:paraId="01B6CB9F" w14:textId="77777777" w:rsidR="007F28E0" w:rsidRPr="007F28E0" w:rsidRDefault="007F28E0" w:rsidP="007F28E0">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SREDNJOROČNI PLAN</w:t>
      </w:r>
    </w:p>
    <w:p w14:paraId="5CAE3753" w14:textId="77777777" w:rsidR="007F28E0" w:rsidRPr="007F28E0" w:rsidRDefault="007F28E0" w:rsidP="007F28E0">
      <w:pPr>
        <w:autoSpaceDE w:val="0"/>
        <w:autoSpaceDN w:val="0"/>
        <w:adjustRightInd w:val="0"/>
        <w:jc w:val="center"/>
        <w:rPr>
          <w:rFonts w:ascii="Arial" w:hAnsi="Arial" w:cs="Arial"/>
          <w:b/>
          <w:bCs/>
          <w:sz w:val="24"/>
          <w:szCs w:val="24"/>
          <w:lang w:val="it-IT"/>
        </w:rPr>
      </w:pPr>
      <w:proofErr w:type="spellStart"/>
      <w:r w:rsidRPr="007F28E0">
        <w:rPr>
          <w:rFonts w:ascii="Arial" w:hAnsi="Arial" w:cs="Arial"/>
          <w:b/>
          <w:bCs/>
          <w:sz w:val="24"/>
          <w:szCs w:val="24"/>
          <w:lang w:val="it-IT"/>
        </w:rPr>
        <w:t>davanja</w:t>
      </w:r>
      <w:proofErr w:type="spellEnd"/>
      <w:r w:rsidRPr="007F28E0">
        <w:rPr>
          <w:rFonts w:ascii="Arial" w:hAnsi="Arial" w:cs="Arial"/>
          <w:b/>
          <w:bCs/>
          <w:sz w:val="24"/>
          <w:szCs w:val="24"/>
          <w:lang w:val="it-IT"/>
        </w:rPr>
        <w:t xml:space="preserve"> </w:t>
      </w:r>
      <w:proofErr w:type="spellStart"/>
      <w:r w:rsidRPr="007F28E0">
        <w:rPr>
          <w:rFonts w:ascii="Arial" w:hAnsi="Arial" w:cs="Arial"/>
          <w:b/>
          <w:bCs/>
          <w:sz w:val="24"/>
          <w:szCs w:val="24"/>
          <w:lang w:val="it-IT"/>
        </w:rPr>
        <w:t>koncesija</w:t>
      </w:r>
      <w:proofErr w:type="spellEnd"/>
      <w:r w:rsidRPr="007F28E0">
        <w:rPr>
          <w:rFonts w:ascii="Arial" w:hAnsi="Arial" w:cs="Arial"/>
          <w:b/>
          <w:bCs/>
          <w:sz w:val="24"/>
          <w:szCs w:val="24"/>
          <w:lang w:val="it-IT"/>
        </w:rPr>
        <w:t xml:space="preserve"> za </w:t>
      </w:r>
      <w:proofErr w:type="spellStart"/>
      <w:r w:rsidRPr="007F28E0">
        <w:rPr>
          <w:rFonts w:ascii="Arial" w:hAnsi="Arial" w:cs="Arial"/>
          <w:b/>
          <w:bCs/>
          <w:sz w:val="24"/>
          <w:szCs w:val="24"/>
          <w:lang w:val="it-IT"/>
        </w:rPr>
        <w:t>razdoblje</w:t>
      </w:r>
      <w:proofErr w:type="spellEnd"/>
      <w:r w:rsidRPr="007F28E0">
        <w:rPr>
          <w:rFonts w:ascii="Arial" w:hAnsi="Arial" w:cs="Arial"/>
          <w:b/>
          <w:bCs/>
          <w:sz w:val="24"/>
          <w:szCs w:val="24"/>
          <w:lang w:val="it-IT"/>
        </w:rPr>
        <w:t xml:space="preserve"> </w:t>
      </w:r>
      <w:proofErr w:type="gramStart"/>
      <w:r w:rsidRPr="007F28E0">
        <w:rPr>
          <w:rFonts w:ascii="Arial" w:hAnsi="Arial" w:cs="Arial"/>
          <w:b/>
          <w:bCs/>
          <w:sz w:val="24"/>
          <w:szCs w:val="24"/>
          <w:lang w:val="it-IT"/>
        </w:rPr>
        <w:t>od</w:t>
      </w:r>
      <w:proofErr w:type="gramEnd"/>
      <w:r w:rsidRPr="007F28E0">
        <w:rPr>
          <w:rFonts w:ascii="Arial" w:hAnsi="Arial" w:cs="Arial"/>
          <w:b/>
          <w:bCs/>
          <w:sz w:val="24"/>
          <w:szCs w:val="24"/>
          <w:lang w:val="it-IT"/>
        </w:rPr>
        <w:t xml:space="preserve"> 2023. do 2025. godine</w:t>
      </w:r>
    </w:p>
    <w:p w14:paraId="228D5D93" w14:textId="77777777" w:rsidR="007F28E0" w:rsidRPr="007F28E0" w:rsidRDefault="007F28E0" w:rsidP="007F28E0">
      <w:pPr>
        <w:autoSpaceDE w:val="0"/>
        <w:autoSpaceDN w:val="0"/>
        <w:adjustRightInd w:val="0"/>
        <w:jc w:val="both"/>
        <w:rPr>
          <w:rFonts w:ascii="Arial" w:hAnsi="Arial" w:cs="Arial"/>
          <w:b/>
          <w:bCs/>
          <w:sz w:val="24"/>
          <w:szCs w:val="24"/>
          <w:lang w:val="it-IT"/>
        </w:rPr>
      </w:pPr>
    </w:p>
    <w:p w14:paraId="244B8288" w14:textId="77777777" w:rsidR="007F28E0" w:rsidRPr="007F28E0" w:rsidRDefault="007F28E0" w:rsidP="007F28E0">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w:t>
      </w:r>
    </w:p>
    <w:p w14:paraId="7FDB62BC" w14:textId="77777777" w:rsidR="007F28E0" w:rsidRPr="007F28E0" w:rsidRDefault="007F28E0" w:rsidP="007F28E0">
      <w:pPr>
        <w:autoSpaceDE w:val="0"/>
        <w:autoSpaceDN w:val="0"/>
        <w:adjustRightInd w:val="0"/>
        <w:ind w:firstLine="708"/>
        <w:jc w:val="both"/>
        <w:rPr>
          <w:rFonts w:ascii="Arial" w:hAnsi="Arial" w:cs="Arial"/>
          <w:sz w:val="24"/>
          <w:szCs w:val="24"/>
          <w:lang w:val="it-IT"/>
        </w:rPr>
      </w:pPr>
      <w:proofErr w:type="spellStart"/>
      <w:r w:rsidRPr="007F28E0">
        <w:rPr>
          <w:rFonts w:ascii="Arial" w:hAnsi="Arial" w:cs="Arial"/>
          <w:sz w:val="24"/>
          <w:szCs w:val="24"/>
          <w:lang w:val="it-IT"/>
        </w:rPr>
        <w:t>Donosi</w:t>
      </w:r>
      <w:proofErr w:type="spellEnd"/>
      <w:r w:rsidRPr="007F28E0">
        <w:rPr>
          <w:rFonts w:ascii="Arial" w:hAnsi="Arial" w:cs="Arial"/>
          <w:sz w:val="24"/>
          <w:szCs w:val="24"/>
          <w:lang w:val="it-IT"/>
        </w:rPr>
        <w:t xml:space="preserve"> se </w:t>
      </w:r>
      <w:proofErr w:type="spellStart"/>
      <w:r w:rsidRPr="007F28E0">
        <w:rPr>
          <w:rFonts w:ascii="Arial" w:hAnsi="Arial" w:cs="Arial"/>
          <w:sz w:val="24"/>
          <w:szCs w:val="24"/>
          <w:lang w:val="it-IT"/>
        </w:rPr>
        <w:t>Srednjoročni</w:t>
      </w:r>
      <w:proofErr w:type="spellEnd"/>
      <w:r w:rsidRPr="007F28E0">
        <w:rPr>
          <w:rFonts w:ascii="Arial" w:hAnsi="Arial" w:cs="Arial"/>
          <w:sz w:val="24"/>
          <w:szCs w:val="24"/>
          <w:lang w:val="it-IT"/>
        </w:rPr>
        <w:t xml:space="preserve"> plan </w:t>
      </w:r>
      <w:proofErr w:type="spellStart"/>
      <w:r w:rsidRPr="007F28E0">
        <w:rPr>
          <w:rFonts w:ascii="Arial" w:hAnsi="Arial" w:cs="Arial"/>
          <w:sz w:val="24"/>
          <w:szCs w:val="24"/>
          <w:lang w:val="it-IT"/>
        </w:rPr>
        <w:t>davanja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komunalne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razdoblje</w:t>
      </w:r>
      <w:proofErr w:type="spellEnd"/>
      <w:r w:rsidRPr="007F28E0">
        <w:rPr>
          <w:rFonts w:ascii="Arial" w:hAnsi="Arial" w:cs="Arial"/>
          <w:sz w:val="24"/>
          <w:szCs w:val="24"/>
          <w:lang w:val="it-IT"/>
        </w:rPr>
        <w:t xml:space="preserve"> </w:t>
      </w:r>
      <w:proofErr w:type="gramStart"/>
      <w:r w:rsidRPr="007F28E0">
        <w:rPr>
          <w:rFonts w:ascii="Arial" w:hAnsi="Arial" w:cs="Arial"/>
          <w:sz w:val="24"/>
          <w:szCs w:val="24"/>
          <w:lang w:val="it-IT"/>
        </w:rPr>
        <w:t>od</w:t>
      </w:r>
      <w:proofErr w:type="gramEnd"/>
      <w:r w:rsidRPr="007F28E0">
        <w:rPr>
          <w:rFonts w:ascii="Arial" w:hAnsi="Arial" w:cs="Arial"/>
          <w:sz w:val="24"/>
          <w:szCs w:val="24"/>
          <w:lang w:val="it-IT"/>
        </w:rPr>
        <w:t xml:space="preserve"> 2023.do 2025. godine (</w:t>
      </w:r>
      <w:proofErr w:type="spellStart"/>
      <w:r w:rsidRPr="007F28E0">
        <w:rPr>
          <w:rFonts w:ascii="Arial" w:hAnsi="Arial" w:cs="Arial"/>
          <w:sz w:val="24"/>
          <w:szCs w:val="24"/>
          <w:lang w:val="it-IT"/>
        </w:rPr>
        <w:t>dalje</w:t>
      </w:r>
      <w:proofErr w:type="spellEnd"/>
      <w:r w:rsidRPr="007F28E0">
        <w:rPr>
          <w:rFonts w:ascii="Arial" w:hAnsi="Arial" w:cs="Arial"/>
          <w:sz w:val="24"/>
          <w:szCs w:val="24"/>
          <w:lang w:val="it-IT"/>
        </w:rPr>
        <w:t xml:space="preserve">: Plan)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w:t>
      </w:r>
    </w:p>
    <w:p w14:paraId="1E67C381" w14:textId="77777777" w:rsidR="007F28E0" w:rsidRPr="007F28E0" w:rsidRDefault="007F28E0" w:rsidP="007F28E0">
      <w:pPr>
        <w:autoSpaceDE w:val="0"/>
        <w:autoSpaceDN w:val="0"/>
        <w:adjustRightInd w:val="0"/>
        <w:jc w:val="both"/>
        <w:rPr>
          <w:rFonts w:ascii="Arial" w:hAnsi="Arial" w:cs="Arial"/>
          <w:b/>
          <w:bCs/>
          <w:sz w:val="24"/>
          <w:szCs w:val="24"/>
          <w:lang w:val="it-IT"/>
        </w:rPr>
      </w:pPr>
    </w:p>
    <w:p w14:paraId="0DC3F36C" w14:textId="77777777" w:rsidR="007F28E0" w:rsidRPr="007F28E0" w:rsidRDefault="007F28E0" w:rsidP="007F28E0">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II.</w:t>
      </w:r>
    </w:p>
    <w:p w14:paraId="315E3B9F" w14:textId="77777777" w:rsidR="007F28E0" w:rsidRPr="007F28E0" w:rsidRDefault="007F28E0" w:rsidP="007F28E0">
      <w:pPr>
        <w:autoSpaceDE w:val="0"/>
        <w:autoSpaceDN w:val="0"/>
        <w:adjustRightInd w:val="0"/>
        <w:ind w:firstLine="708"/>
        <w:jc w:val="both"/>
        <w:rPr>
          <w:rFonts w:ascii="Arial" w:hAnsi="Arial" w:cs="Arial"/>
          <w:sz w:val="24"/>
          <w:szCs w:val="24"/>
          <w:lang w:val="it-IT"/>
        </w:rPr>
      </w:pPr>
      <w:r w:rsidRPr="007F28E0">
        <w:rPr>
          <w:rFonts w:ascii="Arial" w:hAnsi="Arial" w:cs="Arial"/>
          <w:sz w:val="24"/>
          <w:szCs w:val="24"/>
          <w:lang w:val="it-IT"/>
        </w:rPr>
        <w:t xml:space="preserve">U </w:t>
      </w:r>
      <w:proofErr w:type="spellStart"/>
      <w:r w:rsidRPr="007F28E0">
        <w:rPr>
          <w:rFonts w:ascii="Arial" w:hAnsi="Arial" w:cs="Arial"/>
          <w:sz w:val="24"/>
          <w:szCs w:val="24"/>
          <w:lang w:val="it-IT"/>
        </w:rPr>
        <w:t>skladu</w:t>
      </w:r>
      <w:proofErr w:type="spellEnd"/>
      <w:r w:rsidRPr="007F28E0">
        <w:rPr>
          <w:rFonts w:ascii="Arial" w:hAnsi="Arial" w:cs="Arial"/>
          <w:sz w:val="24"/>
          <w:szCs w:val="24"/>
          <w:lang w:val="it-IT"/>
        </w:rPr>
        <w:t xml:space="preserve"> s </w:t>
      </w:r>
      <w:proofErr w:type="spellStart"/>
      <w:r w:rsidRPr="007F28E0">
        <w:rPr>
          <w:rFonts w:ascii="Arial" w:hAnsi="Arial" w:cs="Arial"/>
          <w:sz w:val="24"/>
          <w:szCs w:val="24"/>
          <w:lang w:val="it-IT"/>
        </w:rPr>
        <w:t>točkom</w:t>
      </w:r>
      <w:proofErr w:type="spellEnd"/>
      <w:r w:rsidRPr="007F28E0">
        <w:rPr>
          <w:rFonts w:ascii="Arial" w:hAnsi="Arial" w:cs="Arial"/>
          <w:sz w:val="24"/>
          <w:szCs w:val="24"/>
          <w:lang w:val="it-IT"/>
        </w:rPr>
        <w:t xml:space="preserve"> I. </w:t>
      </w:r>
      <w:proofErr w:type="spellStart"/>
      <w:r w:rsidRPr="007F28E0">
        <w:rPr>
          <w:rFonts w:ascii="Arial" w:hAnsi="Arial" w:cs="Arial"/>
          <w:sz w:val="24"/>
          <w:szCs w:val="24"/>
          <w:lang w:val="it-IT"/>
        </w:rPr>
        <w:t>ovog</w:t>
      </w:r>
      <w:proofErr w:type="spellEnd"/>
      <w:r w:rsidRPr="007F28E0">
        <w:rPr>
          <w:rFonts w:ascii="Arial" w:hAnsi="Arial" w:cs="Arial"/>
          <w:sz w:val="24"/>
          <w:szCs w:val="24"/>
          <w:lang w:val="it-IT"/>
        </w:rPr>
        <w:t xml:space="preserve"> Plana </w:t>
      </w:r>
      <w:proofErr w:type="spellStart"/>
      <w:r w:rsidRPr="007F28E0">
        <w:rPr>
          <w:rFonts w:ascii="Arial" w:hAnsi="Arial" w:cs="Arial"/>
          <w:sz w:val="24"/>
          <w:szCs w:val="24"/>
          <w:lang w:val="it-IT"/>
        </w:rPr>
        <w:t>koncesije</w:t>
      </w:r>
      <w:proofErr w:type="spellEnd"/>
      <w:r w:rsidRPr="007F28E0">
        <w:rPr>
          <w:rFonts w:ascii="Arial" w:hAnsi="Arial" w:cs="Arial"/>
          <w:sz w:val="24"/>
          <w:szCs w:val="24"/>
          <w:lang w:val="it-IT"/>
        </w:rPr>
        <w:t xml:space="preserve"> se </w:t>
      </w:r>
      <w:proofErr w:type="spellStart"/>
      <w:r w:rsidRPr="007F28E0">
        <w:rPr>
          <w:rFonts w:ascii="Arial" w:hAnsi="Arial" w:cs="Arial"/>
          <w:sz w:val="24"/>
          <w:szCs w:val="24"/>
          <w:lang w:val="it-IT"/>
        </w:rPr>
        <w:t>daju</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komunalne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utvrđene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Odlukom</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w:t>
      </w:r>
      <w:proofErr w:type="gramStart"/>
      <w:r w:rsidRPr="007F28E0">
        <w:rPr>
          <w:rFonts w:ascii="Arial" w:hAnsi="Arial" w:cs="Arial"/>
          <w:sz w:val="24"/>
          <w:szCs w:val="24"/>
          <w:lang w:val="it-IT"/>
        </w:rPr>
        <w:t xml:space="preserve">Brtonigla“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23/18), i to za:</w:t>
      </w:r>
    </w:p>
    <w:p w14:paraId="0721FDE2" w14:textId="77777777" w:rsidR="007F28E0" w:rsidRPr="007F28E0" w:rsidRDefault="007F28E0" w:rsidP="007F28E0">
      <w:pPr>
        <w:autoSpaceDE w:val="0"/>
        <w:autoSpaceDN w:val="0"/>
        <w:adjustRightInd w:val="0"/>
        <w:jc w:val="both"/>
        <w:rPr>
          <w:rFonts w:ascii="Arial" w:hAnsi="Arial" w:cs="Arial"/>
          <w:b/>
          <w:bCs/>
          <w:sz w:val="24"/>
          <w:szCs w:val="24"/>
          <w:lang w:val="it-IT"/>
        </w:rPr>
      </w:pPr>
      <w:r w:rsidRPr="007F28E0">
        <w:rPr>
          <w:rFonts w:ascii="Arial" w:hAnsi="Arial" w:cs="Arial"/>
          <w:sz w:val="24"/>
          <w:szCs w:val="24"/>
          <w:lang w:val="it-IT"/>
        </w:rPr>
        <w:t xml:space="preserve">1. </w:t>
      </w:r>
      <w:r w:rsidRPr="007F28E0">
        <w:rPr>
          <w:rFonts w:ascii="Arial" w:hAnsi="Arial" w:cs="Arial"/>
          <w:b/>
          <w:bCs/>
          <w:sz w:val="24"/>
          <w:szCs w:val="24"/>
          <w:lang w:val="it-IT"/>
        </w:rPr>
        <w:t>DIMNJAČARSKE POSLOVE</w:t>
      </w:r>
    </w:p>
    <w:p w14:paraId="3E1586A4" w14:textId="77777777" w:rsidR="007F28E0" w:rsidRPr="007F28E0" w:rsidRDefault="007F28E0" w:rsidP="007F28E0">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1</w:t>
      </w:r>
    </w:p>
    <w:p w14:paraId="5ADB1C9D" w14:textId="77777777" w:rsidR="007F28E0" w:rsidRPr="007F28E0" w:rsidRDefault="007F28E0" w:rsidP="007F28E0">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Rok </w:t>
      </w:r>
      <w:proofErr w:type="spellStart"/>
      <w:r w:rsidRPr="007F28E0">
        <w:rPr>
          <w:rFonts w:ascii="Arial" w:hAnsi="Arial" w:cs="Arial"/>
          <w:sz w:val="24"/>
          <w:szCs w:val="24"/>
          <w:lang w:val="it-IT"/>
        </w:rPr>
        <w:t>davanja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koncesije</w:t>
      </w:r>
      <w:proofErr w:type="spellEnd"/>
      <w:r w:rsidRPr="007F28E0">
        <w:rPr>
          <w:rFonts w:ascii="Arial" w:hAnsi="Arial" w:cs="Arial"/>
          <w:sz w:val="24"/>
          <w:szCs w:val="24"/>
          <w:lang w:val="it-IT"/>
        </w:rPr>
        <w:t xml:space="preserve">: 5 </w:t>
      </w:r>
      <w:proofErr w:type="spellStart"/>
      <w:r w:rsidRPr="007F28E0">
        <w:rPr>
          <w:rFonts w:ascii="Arial" w:hAnsi="Arial" w:cs="Arial"/>
          <w:sz w:val="24"/>
          <w:szCs w:val="24"/>
          <w:lang w:val="it-IT"/>
        </w:rPr>
        <w:t>godina</w:t>
      </w:r>
      <w:proofErr w:type="spellEnd"/>
    </w:p>
    <w:p w14:paraId="22E5A77A" w14:textId="77777777" w:rsidR="007F28E0" w:rsidRPr="007F28E0" w:rsidRDefault="007F28E0" w:rsidP="007F28E0">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prihodi</w:t>
      </w:r>
      <w:proofErr w:type="spellEnd"/>
      <w:r w:rsidRPr="007F28E0">
        <w:rPr>
          <w:rFonts w:ascii="Arial" w:hAnsi="Arial" w:cs="Arial"/>
          <w:sz w:val="24"/>
          <w:szCs w:val="24"/>
          <w:lang w:val="it-IT"/>
        </w:rPr>
        <w:t xml:space="preserve">: 1000 Eur </w:t>
      </w:r>
      <w:proofErr w:type="spellStart"/>
      <w:r w:rsidRPr="007F28E0">
        <w:rPr>
          <w:rFonts w:ascii="Arial" w:hAnsi="Arial" w:cs="Arial"/>
          <w:sz w:val="24"/>
          <w:szCs w:val="24"/>
          <w:lang w:val="it-IT"/>
        </w:rPr>
        <w:t>godišnje</w:t>
      </w:r>
      <w:proofErr w:type="spellEnd"/>
    </w:p>
    <w:p w14:paraId="5F56B122" w14:textId="77777777" w:rsidR="007F28E0" w:rsidRPr="007F28E0" w:rsidRDefault="007F28E0" w:rsidP="007F28E0">
      <w:pPr>
        <w:autoSpaceDE w:val="0"/>
        <w:autoSpaceDN w:val="0"/>
        <w:adjustRightInd w:val="0"/>
        <w:jc w:val="both"/>
        <w:rPr>
          <w:rFonts w:ascii="Arial" w:hAnsi="Arial" w:cs="Arial"/>
          <w:sz w:val="24"/>
          <w:szCs w:val="24"/>
          <w:lang w:val="it-IT"/>
        </w:rPr>
      </w:pPr>
      <w:r w:rsidRPr="007F28E0">
        <w:rPr>
          <w:rFonts w:ascii="Arial" w:hAnsi="Arial" w:cs="Arial"/>
          <w:sz w:val="24"/>
          <w:szCs w:val="24"/>
          <w:lang w:val="it-IT"/>
        </w:rPr>
        <w:t xml:space="preserve">• </w:t>
      </w:r>
      <w:proofErr w:type="spellStart"/>
      <w:r w:rsidRPr="007F28E0">
        <w:rPr>
          <w:rFonts w:ascii="Arial" w:hAnsi="Arial" w:cs="Arial"/>
          <w:sz w:val="24"/>
          <w:szCs w:val="24"/>
          <w:lang w:val="it-IT"/>
        </w:rPr>
        <w:t>Planirani</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rashodi</w:t>
      </w:r>
      <w:proofErr w:type="spellEnd"/>
      <w:r w:rsidRPr="007F28E0">
        <w:rPr>
          <w:rFonts w:ascii="Arial" w:hAnsi="Arial" w:cs="Arial"/>
          <w:color w:val="000000"/>
          <w:sz w:val="24"/>
          <w:szCs w:val="24"/>
          <w:lang w:val="it-IT"/>
        </w:rPr>
        <w:t xml:space="preserve"> </w:t>
      </w:r>
      <w:proofErr w:type="gramStart"/>
      <w:r w:rsidRPr="007F28E0">
        <w:rPr>
          <w:rFonts w:ascii="Arial" w:hAnsi="Arial" w:cs="Arial"/>
          <w:color w:val="000000"/>
          <w:sz w:val="24"/>
          <w:szCs w:val="24"/>
          <w:lang w:val="it-IT"/>
        </w:rPr>
        <w:t>od</w:t>
      </w:r>
      <w:proofErr w:type="gram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koncesije</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utvrđuju</w:t>
      </w:r>
      <w:proofErr w:type="spellEnd"/>
      <w:r w:rsidRPr="007F28E0">
        <w:rPr>
          <w:rFonts w:ascii="Arial" w:hAnsi="Arial" w:cs="Arial"/>
          <w:color w:val="000000"/>
          <w:sz w:val="24"/>
          <w:szCs w:val="24"/>
          <w:lang w:val="it-IT"/>
        </w:rPr>
        <w:t xml:space="preserve"> se u visini </w:t>
      </w:r>
      <w:proofErr w:type="spellStart"/>
      <w:r w:rsidRPr="007F28E0">
        <w:rPr>
          <w:rFonts w:ascii="Arial" w:hAnsi="Arial" w:cs="Arial"/>
          <w:color w:val="000000"/>
          <w:sz w:val="24"/>
          <w:szCs w:val="24"/>
          <w:lang w:val="it-IT"/>
        </w:rPr>
        <w:t>troškova</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provođenja</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postupka</w:t>
      </w:r>
      <w:proofErr w:type="spellEnd"/>
      <w:r w:rsidRPr="007F28E0">
        <w:rPr>
          <w:rFonts w:ascii="Arial" w:hAnsi="Arial" w:cs="Arial"/>
          <w:color w:val="000000"/>
          <w:sz w:val="24"/>
          <w:szCs w:val="24"/>
          <w:lang w:val="it-IT"/>
        </w:rPr>
        <w:t xml:space="preserve"> za </w:t>
      </w:r>
      <w:proofErr w:type="spellStart"/>
      <w:r w:rsidRPr="007F28E0">
        <w:rPr>
          <w:rFonts w:ascii="Arial" w:hAnsi="Arial" w:cs="Arial"/>
          <w:color w:val="000000"/>
          <w:sz w:val="24"/>
          <w:szCs w:val="24"/>
          <w:lang w:val="it-IT"/>
        </w:rPr>
        <w:t>davanje</w:t>
      </w:r>
      <w:proofErr w:type="spellEnd"/>
      <w:r w:rsidRPr="007F28E0">
        <w:rPr>
          <w:rFonts w:ascii="Arial" w:hAnsi="Arial" w:cs="Arial"/>
          <w:color w:val="000000"/>
          <w:sz w:val="24"/>
          <w:szCs w:val="24"/>
          <w:lang w:val="it-IT"/>
        </w:rPr>
        <w:t xml:space="preserve"> </w:t>
      </w:r>
      <w:proofErr w:type="spellStart"/>
      <w:r w:rsidRPr="007F28E0">
        <w:rPr>
          <w:rFonts w:ascii="Arial" w:hAnsi="Arial" w:cs="Arial"/>
          <w:color w:val="000000"/>
          <w:sz w:val="24"/>
          <w:szCs w:val="24"/>
          <w:lang w:val="it-IT"/>
        </w:rPr>
        <w:t>koncesije</w:t>
      </w:r>
      <w:proofErr w:type="spellEnd"/>
      <w:r w:rsidRPr="007F28E0">
        <w:rPr>
          <w:rFonts w:ascii="Arial" w:hAnsi="Arial" w:cs="Arial"/>
          <w:sz w:val="24"/>
          <w:szCs w:val="24"/>
          <w:lang w:val="it-IT"/>
        </w:rPr>
        <w:t>.</w:t>
      </w:r>
    </w:p>
    <w:p w14:paraId="1BD65FF0" w14:textId="77777777" w:rsidR="007F28E0" w:rsidRPr="007F28E0" w:rsidRDefault="007F28E0" w:rsidP="007F28E0">
      <w:pPr>
        <w:autoSpaceDE w:val="0"/>
        <w:autoSpaceDN w:val="0"/>
        <w:adjustRightInd w:val="0"/>
        <w:jc w:val="center"/>
        <w:rPr>
          <w:rFonts w:ascii="Arial" w:hAnsi="Arial" w:cs="Arial"/>
          <w:sz w:val="24"/>
          <w:szCs w:val="24"/>
          <w:lang w:val="it-IT"/>
        </w:rPr>
      </w:pPr>
    </w:p>
    <w:p w14:paraId="0A2B33F6" w14:textId="77777777" w:rsidR="007F28E0" w:rsidRPr="007F28E0" w:rsidRDefault="007F28E0" w:rsidP="007F28E0">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III.</w:t>
      </w:r>
    </w:p>
    <w:p w14:paraId="36751991" w14:textId="77777777" w:rsidR="007F28E0" w:rsidRPr="007F28E0" w:rsidRDefault="007F28E0" w:rsidP="007F28E0">
      <w:pPr>
        <w:autoSpaceDE w:val="0"/>
        <w:autoSpaceDN w:val="0"/>
        <w:adjustRightInd w:val="0"/>
        <w:ind w:firstLine="708"/>
        <w:jc w:val="both"/>
        <w:rPr>
          <w:rFonts w:ascii="Arial" w:hAnsi="Arial" w:cs="Arial"/>
          <w:sz w:val="24"/>
          <w:szCs w:val="24"/>
          <w:lang w:val="it-IT"/>
        </w:rPr>
      </w:pPr>
      <w:proofErr w:type="spellStart"/>
      <w:r w:rsidRPr="007F28E0">
        <w:rPr>
          <w:rFonts w:ascii="Arial" w:hAnsi="Arial" w:cs="Arial"/>
          <w:sz w:val="24"/>
          <w:szCs w:val="24"/>
          <w:lang w:val="it-IT"/>
        </w:rPr>
        <w:t>Pravna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osnova</w:t>
      </w:r>
      <w:proofErr w:type="spellEnd"/>
      <w:r w:rsidRPr="007F28E0">
        <w:rPr>
          <w:rFonts w:ascii="Arial" w:hAnsi="Arial" w:cs="Arial"/>
          <w:sz w:val="24"/>
          <w:szCs w:val="24"/>
          <w:lang w:val="it-IT"/>
        </w:rPr>
        <w:t xml:space="preserve"> za </w:t>
      </w:r>
      <w:proofErr w:type="spellStart"/>
      <w:r w:rsidRPr="007F28E0">
        <w:rPr>
          <w:rFonts w:ascii="Arial" w:hAnsi="Arial" w:cs="Arial"/>
          <w:sz w:val="24"/>
          <w:szCs w:val="24"/>
          <w:lang w:val="it-IT"/>
        </w:rPr>
        <w:t>davanje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koncesija</w:t>
      </w:r>
      <w:proofErr w:type="spellEnd"/>
      <w:r w:rsidRPr="007F28E0">
        <w:rPr>
          <w:rFonts w:ascii="Arial" w:hAnsi="Arial" w:cs="Arial"/>
          <w:sz w:val="24"/>
          <w:szCs w:val="24"/>
          <w:lang w:val="it-IT"/>
        </w:rPr>
        <w:t xml:space="preserve"> u </w:t>
      </w:r>
      <w:proofErr w:type="spellStart"/>
      <w:r w:rsidRPr="007F28E0">
        <w:rPr>
          <w:rFonts w:ascii="Arial" w:hAnsi="Arial" w:cs="Arial"/>
          <w:sz w:val="24"/>
          <w:szCs w:val="24"/>
          <w:lang w:val="it-IT"/>
        </w:rPr>
        <w:t>smislu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ovog</w:t>
      </w:r>
      <w:proofErr w:type="spellEnd"/>
      <w:r w:rsidRPr="007F28E0">
        <w:rPr>
          <w:rFonts w:ascii="Arial" w:hAnsi="Arial" w:cs="Arial"/>
          <w:sz w:val="24"/>
          <w:szCs w:val="24"/>
          <w:lang w:val="it-IT"/>
        </w:rPr>
        <w:t xml:space="preserve"> Plana </w:t>
      </w:r>
      <w:proofErr w:type="spellStart"/>
      <w:r w:rsidRPr="007F28E0">
        <w:rPr>
          <w:rFonts w:ascii="Arial" w:hAnsi="Arial" w:cs="Arial"/>
          <w:sz w:val="24"/>
          <w:szCs w:val="24"/>
          <w:lang w:val="it-IT"/>
        </w:rPr>
        <w:t>sadržana</w:t>
      </w:r>
      <w:proofErr w:type="spellEnd"/>
      <w:r w:rsidRPr="007F28E0">
        <w:rPr>
          <w:rFonts w:ascii="Arial" w:hAnsi="Arial" w:cs="Arial"/>
          <w:sz w:val="24"/>
          <w:szCs w:val="24"/>
          <w:lang w:val="it-IT"/>
        </w:rPr>
        <w:t xml:space="preserve"> je u </w:t>
      </w:r>
      <w:proofErr w:type="spellStart"/>
      <w:r w:rsidRPr="007F28E0">
        <w:rPr>
          <w:rFonts w:ascii="Arial" w:hAnsi="Arial" w:cs="Arial"/>
          <w:sz w:val="24"/>
          <w:szCs w:val="24"/>
          <w:lang w:val="it-IT"/>
        </w:rPr>
        <w:t>članku</w:t>
      </w:r>
      <w:proofErr w:type="spellEnd"/>
      <w:r w:rsidRPr="007F28E0">
        <w:rPr>
          <w:rFonts w:ascii="Arial" w:hAnsi="Arial" w:cs="Arial"/>
          <w:sz w:val="24"/>
          <w:szCs w:val="24"/>
          <w:lang w:val="it-IT"/>
        </w:rPr>
        <w:t xml:space="preserve"> 45.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komunalnom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gospodarstvu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w:t>
      </w:r>
      <w:bookmarkStart w:id="17" w:name="_Hlk145419249"/>
      <w:r w:rsidRPr="007F28E0">
        <w:rPr>
          <w:rFonts w:ascii="Arial" w:hAnsi="Arial" w:cs="Arial"/>
          <w:sz w:val="24"/>
          <w:szCs w:val="24"/>
          <w:lang w:val="it-IT"/>
        </w:rPr>
        <w:t>68</w:t>
      </w:r>
      <w:proofErr w:type="gramEnd"/>
      <w:r w:rsidRPr="007F28E0">
        <w:rPr>
          <w:rFonts w:ascii="Arial" w:hAnsi="Arial" w:cs="Arial"/>
          <w:sz w:val="24"/>
          <w:szCs w:val="24"/>
          <w:lang w:val="it-IT"/>
        </w:rPr>
        <w:t>/18, 110/18, 32/20</w:t>
      </w:r>
      <w:bookmarkEnd w:id="17"/>
      <w:r w:rsidRPr="007F28E0">
        <w:rPr>
          <w:rFonts w:ascii="Arial" w:hAnsi="Arial" w:cs="Arial"/>
          <w:sz w:val="24"/>
          <w:szCs w:val="24"/>
          <w:lang w:val="it-IT"/>
        </w:rPr>
        <w:t xml:space="preserve">), </w:t>
      </w:r>
      <w:proofErr w:type="spellStart"/>
      <w:r w:rsidRPr="007F28E0">
        <w:rPr>
          <w:rFonts w:ascii="Arial" w:hAnsi="Arial" w:cs="Arial"/>
          <w:sz w:val="24"/>
          <w:szCs w:val="24"/>
          <w:lang w:val="it-IT"/>
        </w:rPr>
        <w:t>čl</w:t>
      </w:r>
      <w:proofErr w:type="spellEnd"/>
      <w:r w:rsidRPr="007F28E0">
        <w:rPr>
          <w:rFonts w:ascii="Arial" w:hAnsi="Arial" w:cs="Arial"/>
          <w:sz w:val="24"/>
          <w:szCs w:val="24"/>
          <w:lang w:val="it-IT"/>
        </w:rPr>
        <w:t xml:space="preserve">. 78. </w:t>
      </w:r>
      <w:proofErr w:type="spellStart"/>
      <w:r w:rsidRPr="007F28E0">
        <w:rPr>
          <w:rFonts w:ascii="Arial" w:hAnsi="Arial" w:cs="Arial"/>
          <w:sz w:val="24"/>
          <w:szCs w:val="24"/>
          <w:lang w:val="it-IT"/>
        </w:rPr>
        <w:t>Zakona</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koncesijama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Narodne</w:t>
      </w:r>
      <w:proofErr w:type="spellEnd"/>
      <w:r w:rsidRPr="007F28E0">
        <w:rPr>
          <w:rFonts w:ascii="Arial" w:hAnsi="Arial" w:cs="Arial"/>
          <w:sz w:val="24"/>
          <w:szCs w:val="24"/>
          <w:lang w:val="it-IT"/>
        </w:rPr>
        <w:t xml:space="preserve"> </w:t>
      </w:r>
      <w:proofErr w:type="spellStart"/>
      <w:proofErr w:type="gram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broj</w:t>
      </w:r>
      <w:proofErr w:type="spellEnd"/>
      <w:proofErr w:type="gramEnd"/>
      <w:r w:rsidRPr="007F28E0">
        <w:rPr>
          <w:rFonts w:ascii="Arial" w:hAnsi="Arial" w:cs="Arial"/>
          <w:sz w:val="24"/>
          <w:szCs w:val="24"/>
          <w:lang w:val="it-IT"/>
        </w:rPr>
        <w:t xml:space="preserve"> 69/17 i 107/20) i </w:t>
      </w:r>
      <w:proofErr w:type="spellStart"/>
      <w:r w:rsidRPr="007F28E0">
        <w:rPr>
          <w:rFonts w:ascii="Arial" w:hAnsi="Arial" w:cs="Arial"/>
          <w:sz w:val="24"/>
          <w:szCs w:val="24"/>
          <w:lang w:val="it-IT"/>
        </w:rPr>
        <w:t>Odluci</w:t>
      </w:r>
      <w:proofErr w:type="spellEnd"/>
      <w:r w:rsidRPr="007F28E0">
        <w:rPr>
          <w:rFonts w:ascii="Arial" w:hAnsi="Arial" w:cs="Arial"/>
          <w:sz w:val="24"/>
          <w:szCs w:val="24"/>
          <w:lang w:val="it-IT"/>
        </w:rPr>
        <w:t xml:space="preserve"> o </w:t>
      </w:r>
      <w:proofErr w:type="spellStart"/>
      <w:r w:rsidRPr="007F28E0">
        <w:rPr>
          <w:rFonts w:ascii="Arial" w:hAnsi="Arial" w:cs="Arial"/>
          <w:sz w:val="24"/>
          <w:szCs w:val="24"/>
          <w:lang w:val="it-IT"/>
        </w:rPr>
        <w:t>komunalnim</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djelatnostima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na</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području</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Službeni</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novine</w:t>
      </w:r>
      <w:proofErr w:type="spellEnd"/>
      <w:r w:rsidRPr="007F28E0">
        <w:rPr>
          <w:rFonts w:ascii="Arial" w:hAnsi="Arial" w:cs="Arial"/>
          <w:sz w:val="24"/>
          <w:szCs w:val="24"/>
          <w:lang w:val="it-IT"/>
        </w:rPr>
        <w:t xml:space="preserve"> </w:t>
      </w:r>
      <w:proofErr w:type="spellStart"/>
      <w:r w:rsidRPr="007F28E0">
        <w:rPr>
          <w:rFonts w:ascii="Arial" w:hAnsi="Arial" w:cs="Arial"/>
          <w:sz w:val="24"/>
          <w:szCs w:val="24"/>
          <w:lang w:val="it-IT"/>
        </w:rPr>
        <w:t>Općine</w:t>
      </w:r>
      <w:proofErr w:type="spellEnd"/>
      <w:r w:rsidRPr="007F28E0">
        <w:rPr>
          <w:rFonts w:ascii="Arial" w:hAnsi="Arial" w:cs="Arial"/>
          <w:sz w:val="24"/>
          <w:szCs w:val="24"/>
          <w:lang w:val="it-IT"/>
        </w:rPr>
        <w:t xml:space="preserve"> Brtonigla - Verteneglio“ </w:t>
      </w:r>
      <w:proofErr w:type="spellStart"/>
      <w:r w:rsidRPr="007F28E0">
        <w:rPr>
          <w:rFonts w:ascii="Arial" w:hAnsi="Arial" w:cs="Arial"/>
          <w:sz w:val="24"/>
          <w:szCs w:val="24"/>
          <w:lang w:val="it-IT"/>
        </w:rPr>
        <w:t>broj</w:t>
      </w:r>
      <w:proofErr w:type="spellEnd"/>
      <w:r w:rsidRPr="007F28E0">
        <w:rPr>
          <w:rFonts w:ascii="Arial" w:hAnsi="Arial" w:cs="Arial"/>
          <w:sz w:val="24"/>
          <w:szCs w:val="24"/>
          <w:lang w:val="it-IT"/>
        </w:rPr>
        <w:t xml:space="preserve">  23/18)</w:t>
      </w:r>
    </w:p>
    <w:p w14:paraId="4562A82B" w14:textId="77777777" w:rsidR="007F28E0" w:rsidRPr="007F28E0" w:rsidRDefault="007F28E0" w:rsidP="007F28E0">
      <w:pPr>
        <w:autoSpaceDE w:val="0"/>
        <w:autoSpaceDN w:val="0"/>
        <w:adjustRightInd w:val="0"/>
        <w:jc w:val="center"/>
        <w:rPr>
          <w:rFonts w:ascii="Arial" w:hAnsi="Arial" w:cs="Arial"/>
          <w:sz w:val="24"/>
          <w:szCs w:val="24"/>
          <w:lang w:val="it-IT"/>
        </w:rPr>
      </w:pPr>
    </w:p>
    <w:p w14:paraId="74DA40F3" w14:textId="77777777" w:rsidR="007F28E0" w:rsidRPr="007F28E0" w:rsidRDefault="007F28E0" w:rsidP="007F28E0">
      <w:pPr>
        <w:autoSpaceDE w:val="0"/>
        <w:autoSpaceDN w:val="0"/>
        <w:adjustRightInd w:val="0"/>
        <w:jc w:val="center"/>
        <w:rPr>
          <w:rFonts w:ascii="Arial" w:hAnsi="Arial" w:cs="Arial"/>
          <w:b/>
          <w:bCs/>
          <w:sz w:val="24"/>
          <w:szCs w:val="24"/>
          <w:lang w:val="it-IT"/>
        </w:rPr>
      </w:pPr>
      <w:r w:rsidRPr="007F28E0">
        <w:rPr>
          <w:rFonts w:ascii="Arial" w:hAnsi="Arial" w:cs="Arial"/>
          <w:b/>
          <w:bCs/>
          <w:sz w:val="24"/>
          <w:szCs w:val="24"/>
          <w:lang w:val="it-IT"/>
        </w:rPr>
        <w:t>IV.</w:t>
      </w:r>
    </w:p>
    <w:p w14:paraId="73FAA77B" w14:textId="77777777" w:rsidR="007F28E0" w:rsidRPr="00043D50" w:rsidRDefault="007F28E0" w:rsidP="007F28E0">
      <w:pPr>
        <w:pStyle w:val="BodyText"/>
        <w:ind w:firstLine="708"/>
        <w:rPr>
          <w:rFonts w:ascii="Arial" w:hAnsi="Arial" w:cs="Arial"/>
          <w:szCs w:val="24"/>
        </w:rPr>
      </w:pPr>
      <w:r w:rsidRPr="00043D50">
        <w:rPr>
          <w:rFonts w:ascii="Arial" w:hAnsi="Arial" w:cs="Arial"/>
          <w:szCs w:val="24"/>
        </w:rPr>
        <w:t>Ovaj Plan stupa na snagu osmog dana od dana objave  u Službenim novinama Općine Brtonigla - Verteneglio.</w:t>
      </w:r>
    </w:p>
    <w:p w14:paraId="71F8079A" w14:textId="77777777" w:rsidR="007F28E0" w:rsidRDefault="007F28E0" w:rsidP="007F28E0">
      <w:pPr>
        <w:jc w:val="both"/>
        <w:rPr>
          <w:rFonts w:ascii="Arial" w:hAnsi="Arial" w:cs="Arial"/>
          <w:sz w:val="24"/>
          <w:szCs w:val="24"/>
          <w:lang w:val="it-IT"/>
        </w:rPr>
      </w:pPr>
    </w:p>
    <w:p w14:paraId="0BD2D318" w14:textId="77777777" w:rsidR="00FC78C6" w:rsidRDefault="00FC78C6" w:rsidP="007F28E0">
      <w:pPr>
        <w:jc w:val="both"/>
        <w:rPr>
          <w:rFonts w:ascii="Arial" w:hAnsi="Arial" w:cs="Arial"/>
          <w:sz w:val="24"/>
          <w:szCs w:val="24"/>
          <w:lang w:val="it-IT"/>
        </w:rPr>
      </w:pPr>
    </w:p>
    <w:p w14:paraId="38A1BF4D" w14:textId="77777777" w:rsidR="00FC78C6" w:rsidRPr="007F28E0" w:rsidRDefault="00FC78C6" w:rsidP="007F28E0">
      <w:pPr>
        <w:jc w:val="both"/>
        <w:rPr>
          <w:rFonts w:ascii="Arial" w:hAnsi="Arial" w:cs="Arial"/>
          <w:sz w:val="24"/>
          <w:szCs w:val="24"/>
          <w:lang w:val="it-IT"/>
        </w:rPr>
      </w:pPr>
    </w:p>
    <w:p w14:paraId="53488AC4" w14:textId="77777777" w:rsidR="007F28E0" w:rsidRPr="007F28E0" w:rsidRDefault="007F28E0" w:rsidP="007F28E0">
      <w:pPr>
        <w:pStyle w:val="NoSpacing"/>
        <w:rPr>
          <w:rFonts w:ascii="Arial" w:hAnsi="Arial" w:cs="Arial"/>
          <w:sz w:val="24"/>
          <w:szCs w:val="24"/>
          <w:lang w:val="it-IT"/>
        </w:rPr>
      </w:pPr>
      <w:r w:rsidRPr="007F28E0">
        <w:rPr>
          <w:rFonts w:ascii="Arial" w:hAnsi="Arial" w:cs="Arial"/>
          <w:sz w:val="24"/>
          <w:szCs w:val="24"/>
          <w:lang w:val="it-IT"/>
        </w:rPr>
        <w:t>KLASA: 363-01/23-01/09</w:t>
      </w:r>
    </w:p>
    <w:p w14:paraId="210069BB" w14:textId="77777777" w:rsidR="007F28E0" w:rsidRPr="007F28E0" w:rsidRDefault="007F28E0" w:rsidP="007F28E0">
      <w:pPr>
        <w:pStyle w:val="NoSpacing"/>
        <w:rPr>
          <w:rFonts w:ascii="Arial" w:hAnsi="Arial" w:cs="Arial"/>
          <w:sz w:val="24"/>
          <w:szCs w:val="24"/>
          <w:lang w:val="it-IT"/>
        </w:rPr>
      </w:pPr>
      <w:r w:rsidRPr="007F28E0">
        <w:rPr>
          <w:rFonts w:ascii="Arial" w:hAnsi="Arial" w:cs="Arial"/>
          <w:sz w:val="24"/>
          <w:szCs w:val="24"/>
          <w:lang w:val="it-IT"/>
        </w:rPr>
        <w:t>URBROJ: 2163-13-04/05-23-3</w:t>
      </w:r>
    </w:p>
    <w:p w14:paraId="27E4ED52" w14:textId="77777777" w:rsidR="007F28E0" w:rsidRPr="007F28E0" w:rsidRDefault="007F28E0" w:rsidP="007F28E0">
      <w:pPr>
        <w:pStyle w:val="NoSpacing"/>
        <w:rPr>
          <w:rFonts w:ascii="Arial" w:hAnsi="Arial" w:cs="Arial"/>
          <w:sz w:val="24"/>
          <w:szCs w:val="24"/>
          <w:lang w:val="it-IT"/>
        </w:rPr>
      </w:pPr>
      <w:r w:rsidRPr="007F28E0">
        <w:rPr>
          <w:rFonts w:ascii="Arial" w:hAnsi="Arial" w:cs="Arial"/>
          <w:sz w:val="24"/>
          <w:szCs w:val="24"/>
          <w:lang w:val="it-IT"/>
        </w:rPr>
        <w:t xml:space="preserve">Brtonigla, 12. </w:t>
      </w:r>
      <w:proofErr w:type="spellStart"/>
      <w:r w:rsidRPr="007F28E0">
        <w:rPr>
          <w:rFonts w:ascii="Arial" w:hAnsi="Arial" w:cs="Arial"/>
          <w:sz w:val="24"/>
          <w:szCs w:val="24"/>
          <w:lang w:val="it-IT"/>
        </w:rPr>
        <w:t>listopada</w:t>
      </w:r>
      <w:proofErr w:type="spellEnd"/>
      <w:r w:rsidRPr="007F28E0">
        <w:rPr>
          <w:rFonts w:ascii="Arial" w:hAnsi="Arial" w:cs="Arial"/>
          <w:sz w:val="24"/>
          <w:szCs w:val="24"/>
          <w:lang w:val="it-IT"/>
        </w:rPr>
        <w:t xml:space="preserve"> 2023.godine </w:t>
      </w:r>
    </w:p>
    <w:p w14:paraId="53298F2E" w14:textId="77777777" w:rsidR="00FC78C6" w:rsidRPr="007F28E0" w:rsidRDefault="00FC78C6" w:rsidP="007F28E0">
      <w:pPr>
        <w:pStyle w:val="NoSpacing"/>
        <w:rPr>
          <w:rFonts w:ascii="Arial" w:hAnsi="Arial" w:cs="Arial"/>
          <w:sz w:val="24"/>
          <w:szCs w:val="24"/>
          <w:lang w:val="it-IT"/>
        </w:rPr>
      </w:pPr>
    </w:p>
    <w:p w14:paraId="56CE028E" w14:textId="77777777" w:rsidR="007F28E0" w:rsidRPr="007F28E0" w:rsidRDefault="007F28E0" w:rsidP="007F28E0">
      <w:pPr>
        <w:pStyle w:val="NoSpacing"/>
        <w:rPr>
          <w:rFonts w:ascii="Arial" w:hAnsi="Arial" w:cs="Arial"/>
          <w:sz w:val="24"/>
          <w:szCs w:val="24"/>
          <w:lang w:val="it-IT"/>
        </w:rPr>
      </w:pPr>
    </w:p>
    <w:p w14:paraId="3844F401" w14:textId="77777777" w:rsidR="007F28E0" w:rsidRPr="007F28E0" w:rsidRDefault="007F28E0" w:rsidP="007F28E0">
      <w:pPr>
        <w:jc w:val="center"/>
        <w:rPr>
          <w:rFonts w:ascii="Arial" w:hAnsi="Arial" w:cs="Arial"/>
          <w:sz w:val="24"/>
          <w:szCs w:val="24"/>
          <w:lang w:val="it-IT"/>
        </w:rPr>
      </w:pPr>
      <w:r w:rsidRPr="007F28E0">
        <w:rPr>
          <w:rFonts w:ascii="Arial" w:hAnsi="Arial" w:cs="Arial"/>
          <w:sz w:val="24"/>
          <w:szCs w:val="24"/>
          <w:lang w:val="it-IT"/>
        </w:rPr>
        <w:t>OPĆINSKO VIJEĆE OPĆINE BRTONIGLA - VERTENEGLIO</w:t>
      </w:r>
    </w:p>
    <w:p w14:paraId="48518BDA" w14:textId="77777777" w:rsidR="007F28E0" w:rsidRPr="005245B8" w:rsidRDefault="007F28E0" w:rsidP="007F28E0">
      <w:pPr>
        <w:jc w:val="center"/>
        <w:rPr>
          <w:rFonts w:ascii="Arial" w:hAnsi="Arial" w:cs="Arial"/>
          <w:sz w:val="24"/>
          <w:szCs w:val="24"/>
          <w:lang w:val="it-IT"/>
        </w:rPr>
      </w:pPr>
      <w:proofErr w:type="spellStart"/>
      <w:r w:rsidRPr="005245B8">
        <w:rPr>
          <w:rFonts w:ascii="Arial" w:hAnsi="Arial" w:cs="Arial"/>
          <w:sz w:val="24"/>
          <w:szCs w:val="24"/>
          <w:lang w:val="it-IT"/>
        </w:rPr>
        <w:t>Predsjednik</w:t>
      </w:r>
      <w:proofErr w:type="spellEnd"/>
    </w:p>
    <w:p w14:paraId="7B6EFA97" w14:textId="7F5AD381" w:rsidR="007F28E0" w:rsidRPr="005245B8" w:rsidRDefault="007F28E0" w:rsidP="007F28E0">
      <w:pPr>
        <w:jc w:val="center"/>
        <w:rPr>
          <w:rFonts w:ascii="Arial" w:hAnsi="Arial" w:cs="Arial"/>
          <w:b/>
          <w:sz w:val="24"/>
          <w:szCs w:val="24"/>
          <w:lang w:val="it-IT"/>
        </w:rPr>
      </w:pPr>
      <w:r w:rsidRPr="005245B8">
        <w:rPr>
          <w:rFonts w:ascii="Arial" w:hAnsi="Arial" w:cs="Arial"/>
          <w:sz w:val="24"/>
          <w:szCs w:val="24"/>
          <w:lang w:val="it-IT"/>
        </w:rPr>
        <w:t xml:space="preserve">Željko </w:t>
      </w:r>
      <w:proofErr w:type="spellStart"/>
      <w:r w:rsidRPr="005245B8">
        <w:rPr>
          <w:rFonts w:ascii="Arial" w:hAnsi="Arial" w:cs="Arial"/>
          <w:sz w:val="24"/>
          <w:szCs w:val="24"/>
          <w:lang w:val="it-IT"/>
        </w:rPr>
        <w:t>Ružić</w:t>
      </w:r>
      <w:proofErr w:type="spellEnd"/>
      <w:r w:rsidR="00FC78C6" w:rsidRPr="005245B8">
        <w:rPr>
          <w:rFonts w:ascii="Arial" w:hAnsi="Arial" w:cs="Arial"/>
          <w:sz w:val="24"/>
          <w:szCs w:val="24"/>
          <w:lang w:val="it-IT"/>
        </w:rPr>
        <w:t xml:space="preserve"> </w:t>
      </w:r>
      <w:r w:rsidR="005245B8" w:rsidRPr="005245B8">
        <w:rPr>
          <w:rFonts w:ascii="Arial" w:hAnsi="Arial" w:cs="Arial"/>
          <w:sz w:val="24"/>
          <w:szCs w:val="24"/>
          <w:lang w:val="it-IT"/>
        </w:rPr>
        <w:t>v.r</w:t>
      </w:r>
      <w:r w:rsidR="00FC78C6" w:rsidRPr="005245B8">
        <w:rPr>
          <w:rFonts w:ascii="Arial" w:hAnsi="Arial" w:cs="Arial"/>
          <w:sz w:val="24"/>
          <w:szCs w:val="24"/>
          <w:lang w:val="it-IT"/>
        </w:rPr>
        <w:t>.</w:t>
      </w:r>
    </w:p>
    <w:p w14:paraId="2B816E50" w14:textId="77777777" w:rsidR="007F28E0" w:rsidRDefault="007F28E0" w:rsidP="001F6697">
      <w:pPr>
        <w:pStyle w:val="BodyText"/>
        <w:spacing w:before="1"/>
        <w:rPr>
          <w:rFonts w:ascii="Arial" w:hAnsi="Arial" w:cs="Arial"/>
          <w:szCs w:val="24"/>
        </w:rPr>
      </w:pPr>
    </w:p>
    <w:p w14:paraId="6B80EF14" w14:textId="77777777" w:rsidR="007F28E0" w:rsidRDefault="007F28E0" w:rsidP="001F6697">
      <w:pPr>
        <w:pStyle w:val="BodyText"/>
        <w:spacing w:before="1"/>
        <w:rPr>
          <w:rFonts w:ascii="Arial" w:hAnsi="Arial" w:cs="Arial"/>
          <w:szCs w:val="24"/>
        </w:rPr>
      </w:pPr>
    </w:p>
    <w:p w14:paraId="38D33ECA" w14:textId="77777777" w:rsidR="007F28E0" w:rsidRDefault="007F28E0" w:rsidP="00374FD8">
      <w:pPr>
        <w:pStyle w:val="BodyText"/>
        <w:numPr>
          <w:ilvl w:val="0"/>
          <w:numId w:val="42"/>
        </w:numPr>
        <w:spacing w:before="1"/>
        <w:jc w:val="center"/>
        <w:rPr>
          <w:rFonts w:ascii="Arial" w:hAnsi="Arial" w:cs="Arial"/>
          <w:szCs w:val="24"/>
        </w:rPr>
      </w:pPr>
    </w:p>
    <w:p w14:paraId="440AA89A" w14:textId="77777777" w:rsidR="002A5547" w:rsidRDefault="002A5547" w:rsidP="001F6697">
      <w:pPr>
        <w:pStyle w:val="BodyText"/>
        <w:spacing w:before="1"/>
        <w:rPr>
          <w:rFonts w:ascii="Arial" w:hAnsi="Arial" w:cs="Arial"/>
          <w:szCs w:val="24"/>
        </w:rPr>
      </w:pPr>
    </w:p>
    <w:p w14:paraId="5C5BA382" w14:textId="77777777" w:rsidR="005245B8" w:rsidRDefault="005245B8" w:rsidP="005245B8">
      <w:pPr>
        <w:pStyle w:val="Default"/>
        <w:ind w:left="142"/>
        <w:jc w:val="both"/>
        <w:rPr>
          <w:rFonts w:ascii="Arial" w:hAnsi="Arial" w:cs="Arial"/>
        </w:rPr>
        <w:sectPr w:rsidR="005245B8" w:rsidSect="00356381">
          <w:pgSz w:w="11906" w:h="16838"/>
          <w:pgMar w:top="1418" w:right="851" w:bottom="1418" w:left="1134" w:header="709" w:footer="624" w:gutter="0"/>
          <w:cols w:space="708"/>
          <w:docGrid w:linePitch="360"/>
        </w:sectPr>
      </w:pPr>
    </w:p>
    <w:p w14:paraId="01963800" w14:textId="77777777" w:rsidR="007F28E0" w:rsidRPr="00BE0818" w:rsidRDefault="007F28E0" w:rsidP="005245B8">
      <w:pPr>
        <w:pStyle w:val="Default"/>
        <w:ind w:left="142"/>
        <w:jc w:val="both"/>
        <w:rPr>
          <w:rFonts w:ascii="Arial" w:hAnsi="Arial" w:cs="Arial"/>
        </w:rPr>
      </w:pPr>
      <w:r w:rsidRPr="00BE0818">
        <w:rPr>
          <w:rFonts w:ascii="Arial" w:hAnsi="Arial" w:cs="Arial"/>
        </w:rPr>
        <w:lastRenderedPageBreak/>
        <w:t xml:space="preserve">Na temelju članka 78. Zakona o koncesijama („Narodne novine“ broj 69/17 i 107/20), članka 44. Zakona o komunalnom gospodarstvu (“Narodne novine”, broj 68/18, 110/18 i 32/20), članka  38. Statuta Općine Brtonigla - Verteneglio </w:t>
      </w:r>
      <w:bookmarkStart w:id="18" w:name="_Hlk91573045"/>
      <w:r w:rsidRPr="00B31ABE">
        <w:rPr>
          <w:rFonts w:ascii="Arial" w:hAnsi="Arial" w:cs="Arial"/>
        </w:rPr>
        <w:t>(Službene novine Općine Brtonigla - Verteneglio br. 03/18, 03/21</w:t>
      </w:r>
      <w:r>
        <w:rPr>
          <w:rFonts w:ascii="Arial" w:hAnsi="Arial" w:cs="Arial"/>
        </w:rPr>
        <w:t>,</w:t>
      </w:r>
      <w:r w:rsidRPr="00B31ABE">
        <w:rPr>
          <w:rFonts w:ascii="Arial" w:hAnsi="Arial" w:cs="Arial"/>
        </w:rPr>
        <w:t xml:space="preserve"> 07/21 – pročišćeni tekst</w:t>
      </w:r>
      <w:r>
        <w:rPr>
          <w:rFonts w:ascii="Arial" w:hAnsi="Arial" w:cs="Arial"/>
        </w:rPr>
        <w:t xml:space="preserve"> i 16/22</w:t>
      </w:r>
      <w:r w:rsidRPr="00B31ABE">
        <w:rPr>
          <w:rFonts w:ascii="Arial" w:hAnsi="Arial" w:cs="Arial"/>
        </w:rPr>
        <w:t>)</w:t>
      </w:r>
      <w:bookmarkEnd w:id="18"/>
      <w:r w:rsidRPr="00BE0818">
        <w:rPr>
          <w:rFonts w:ascii="Arial" w:hAnsi="Arial" w:cs="Arial"/>
          <w:bCs/>
        </w:rPr>
        <w:t xml:space="preserve"> i </w:t>
      </w:r>
      <w:r w:rsidRPr="00BE0818">
        <w:rPr>
          <w:rFonts w:ascii="Arial" w:hAnsi="Arial" w:cs="Arial"/>
        </w:rPr>
        <w:t>čl. 10. Odluke o komunalnim djelatnostima na području Općine Brtonigla – Verteneglio (”Službene novine Općine Brtonigla – Verteneglio” broj 23/18), Općinsko vijeće Općine Brtonigla - Verteneglio na svojoj</w:t>
      </w:r>
      <w:r>
        <w:rPr>
          <w:rFonts w:ascii="Arial" w:hAnsi="Arial" w:cs="Arial"/>
        </w:rPr>
        <w:t xml:space="preserve">   18 </w:t>
      </w:r>
      <w:r w:rsidRPr="00BE0818">
        <w:rPr>
          <w:rFonts w:ascii="Arial" w:hAnsi="Arial" w:cs="Arial"/>
        </w:rPr>
        <w:t>. sjednici održanoj dana</w:t>
      </w:r>
      <w:r>
        <w:rPr>
          <w:rFonts w:ascii="Arial" w:hAnsi="Arial" w:cs="Arial"/>
        </w:rPr>
        <w:t xml:space="preserve">  12. listopada 2023. </w:t>
      </w:r>
      <w:r w:rsidRPr="00BE0818">
        <w:rPr>
          <w:rFonts w:ascii="Arial" w:hAnsi="Arial" w:cs="Arial"/>
        </w:rPr>
        <w:t>godine, donijelo je sljedeći</w:t>
      </w:r>
    </w:p>
    <w:p w14:paraId="7AEF1464" w14:textId="77777777" w:rsidR="007F28E0" w:rsidRPr="007F28E0" w:rsidRDefault="007F28E0" w:rsidP="007F28E0">
      <w:pPr>
        <w:autoSpaceDE w:val="0"/>
        <w:autoSpaceDN w:val="0"/>
        <w:adjustRightInd w:val="0"/>
        <w:ind w:firstLine="708"/>
        <w:jc w:val="both"/>
        <w:rPr>
          <w:rFonts w:ascii="Arial" w:eastAsia="Calibri" w:hAnsi="Arial" w:cs="Arial"/>
          <w:color w:val="000000"/>
          <w:lang w:val="hr-HR" w:eastAsia="en-US"/>
        </w:rPr>
      </w:pPr>
      <w:r w:rsidRPr="007F28E0">
        <w:rPr>
          <w:rFonts w:ascii="Arial" w:eastAsia="Calibri" w:hAnsi="Arial" w:cs="Arial"/>
          <w:color w:val="000000"/>
          <w:lang w:val="hr-HR" w:eastAsia="en-US"/>
        </w:rPr>
        <w:t xml:space="preserve"> </w:t>
      </w:r>
    </w:p>
    <w:tbl>
      <w:tblPr>
        <w:tblW w:w="14127" w:type="dxa"/>
        <w:tblInd w:w="93" w:type="dxa"/>
        <w:tblLook w:val="04A0" w:firstRow="1" w:lastRow="0" w:firstColumn="1" w:lastColumn="0" w:noHBand="0" w:noVBand="1"/>
      </w:tblPr>
      <w:tblGrid>
        <w:gridCol w:w="383"/>
        <w:gridCol w:w="369"/>
        <w:gridCol w:w="369"/>
        <w:gridCol w:w="280"/>
        <w:gridCol w:w="282"/>
        <w:gridCol w:w="299"/>
        <w:gridCol w:w="298"/>
        <w:gridCol w:w="297"/>
        <w:gridCol w:w="277"/>
        <w:gridCol w:w="277"/>
        <w:gridCol w:w="277"/>
        <w:gridCol w:w="277"/>
        <w:gridCol w:w="277"/>
        <w:gridCol w:w="522"/>
        <w:gridCol w:w="277"/>
        <w:gridCol w:w="277"/>
        <w:gridCol w:w="514"/>
        <w:gridCol w:w="277"/>
        <w:gridCol w:w="277"/>
        <w:gridCol w:w="277"/>
        <w:gridCol w:w="277"/>
        <w:gridCol w:w="277"/>
        <w:gridCol w:w="1155"/>
        <w:gridCol w:w="277"/>
        <w:gridCol w:w="277"/>
        <w:gridCol w:w="277"/>
        <w:gridCol w:w="277"/>
        <w:gridCol w:w="277"/>
        <w:gridCol w:w="277"/>
        <w:gridCol w:w="277"/>
        <w:gridCol w:w="277"/>
        <w:gridCol w:w="277"/>
        <w:gridCol w:w="344"/>
        <w:gridCol w:w="338"/>
        <w:gridCol w:w="335"/>
        <w:gridCol w:w="277"/>
        <w:gridCol w:w="277"/>
        <w:gridCol w:w="277"/>
        <w:gridCol w:w="295"/>
        <w:gridCol w:w="311"/>
        <w:gridCol w:w="540"/>
        <w:gridCol w:w="277"/>
        <w:gridCol w:w="277"/>
        <w:gridCol w:w="277"/>
        <w:gridCol w:w="277"/>
        <w:gridCol w:w="277"/>
        <w:gridCol w:w="277"/>
      </w:tblGrid>
      <w:tr w:rsidR="007F28E0" w:rsidRPr="00860869" w14:paraId="0911446E" w14:textId="77777777" w:rsidTr="006F093F">
        <w:trPr>
          <w:trHeight w:val="829"/>
        </w:trPr>
        <w:tc>
          <w:tcPr>
            <w:tcW w:w="382" w:type="dxa"/>
            <w:tcBorders>
              <w:top w:val="nil"/>
              <w:left w:val="nil"/>
              <w:bottom w:val="nil"/>
              <w:right w:val="nil"/>
            </w:tcBorders>
            <w:shd w:val="clear" w:color="auto" w:fill="auto"/>
            <w:noWrap/>
            <w:vAlign w:val="bottom"/>
            <w:hideMark/>
          </w:tcPr>
          <w:p w14:paraId="40EE299B" w14:textId="77777777" w:rsidR="007F28E0" w:rsidRPr="007F28E0" w:rsidRDefault="007F28E0" w:rsidP="006F093F">
            <w:pPr>
              <w:rPr>
                <w:rFonts w:ascii="Arial" w:hAnsi="Arial" w:cs="Arial"/>
                <w:color w:val="003366"/>
                <w:lang w:val="hr-HR"/>
              </w:rPr>
            </w:pPr>
          </w:p>
        </w:tc>
        <w:tc>
          <w:tcPr>
            <w:tcW w:w="369" w:type="dxa"/>
            <w:tcBorders>
              <w:top w:val="nil"/>
              <w:left w:val="nil"/>
              <w:bottom w:val="nil"/>
              <w:right w:val="nil"/>
            </w:tcBorders>
            <w:shd w:val="clear" w:color="auto" w:fill="auto"/>
            <w:noWrap/>
            <w:vAlign w:val="center"/>
            <w:hideMark/>
          </w:tcPr>
          <w:p w14:paraId="0BBEE645" w14:textId="77777777" w:rsidR="007F28E0" w:rsidRPr="007F28E0" w:rsidRDefault="007F28E0" w:rsidP="006F093F">
            <w:pPr>
              <w:jc w:val="center"/>
              <w:rPr>
                <w:rFonts w:ascii="Arial" w:hAnsi="Arial" w:cs="Arial"/>
                <w:b/>
                <w:bCs/>
                <w:color w:val="003366"/>
                <w:lang w:val="hr-HR"/>
              </w:rPr>
            </w:pPr>
          </w:p>
        </w:tc>
        <w:tc>
          <w:tcPr>
            <w:tcW w:w="369" w:type="dxa"/>
            <w:tcBorders>
              <w:top w:val="nil"/>
              <w:left w:val="nil"/>
              <w:bottom w:val="nil"/>
              <w:right w:val="nil"/>
            </w:tcBorders>
            <w:shd w:val="clear" w:color="auto" w:fill="auto"/>
            <w:noWrap/>
            <w:vAlign w:val="center"/>
            <w:hideMark/>
          </w:tcPr>
          <w:p w14:paraId="35949911" w14:textId="77777777" w:rsidR="007F28E0" w:rsidRPr="007F28E0" w:rsidRDefault="007F28E0" w:rsidP="006F093F">
            <w:pPr>
              <w:jc w:val="center"/>
              <w:rPr>
                <w:rFonts w:ascii="Arial" w:hAnsi="Arial" w:cs="Arial"/>
                <w:b/>
                <w:bCs/>
                <w:color w:val="003366"/>
                <w:lang w:val="hr-HR"/>
              </w:rPr>
            </w:pPr>
          </w:p>
        </w:tc>
        <w:tc>
          <w:tcPr>
            <w:tcW w:w="280" w:type="dxa"/>
            <w:tcBorders>
              <w:top w:val="nil"/>
              <w:left w:val="nil"/>
              <w:bottom w:val="nil"/>
              <w:right w:val="nil"/>
            </w:tcBorders>
            <w:shd w:val="clear" w:color="auto" w:fill="auto"/>
            <w:noWrap/>
            <w:vAlign w:val="center"/>
            <w:hideMark/>
          </w:tcPr>
          <w:p w14:paraId="20C0FD44" w14:textId="77777777" w:rsidR="007F28E0" w:rsidRPr="007F28E0" w:rsidRDefault="007F28E0" w:rsidP="006F093F">
            <w:pPr>
              <w:jc w:val="center"/>
              <w:rPr>
                <w:rFonts w:ascii="Arial" w:hAnsi="Arial" w:cs="Arial"/>
                <w:b/>
                <w:bCs/>
                <w:color w:val="003366"/>
                <w:lang w:val="hr-HR"/>
              </w:rPr>
            </w:pPr>
          </w:p>
        </w:tc>
        <w:tc>
          <w:tcPr>
            <w:tcW w:w="282" w:type="dxa"/>
            <w:tcBorders>
              <w:top w:val="nil"/>
              <w:left w:val="nil"/>
              <w:bottom w:val="nil"/>
              <w:right w:val="nil"/>
            </w:tcBorders>
            <w:shd w:val="clear" w:color="auto" w:fill="auto"/>
            <w:noWrap/>
            <w:vAlign w:val="center"/>
            <w:hideMark/>
          </w:tcPr>
          <w:p w14:paraId="26C0D63F" w14:textId="77777777" w:rsidR="007F28E0" w:rsidRPr="007F28E0" w:rsidRDefault="007F28E0" w:rsidP="006F093F">
            <w:pPr>
              <w:jc w:val="center"/>
              <w:rPr>
                <w:rFonts w:ascii="Arial" w:hAnsi="Arial" w:cs="Arial"/>
                <w:b/>
                <w:bCs/>
                <w:color w:val="003366"/>
                <w:lang w:val="hr-HR"/>
              </w:rPr>
            </w:pPr>
          </w:p>
        </w:tc>
        <w:tc>
          <w:tcPr>
            <w:tcW w:w="299" w:type="dxa"/>
            <w:tcBorders>
              <w:top w:val="nil"/>
              <w:left w:val="nil"/>
              <w:bottom w:val="nil"/>
              <w:right w:val="nil"/>
            </w:tcBorders>
            <w:shd w:val="clear" w:color="auto" w:fill="auto"/>
            <w:noWrap/>
            <w:vAlign w:val="center"/>
            <w:hideMark/>
          </w:tcPr>
          <w:p w14:paraId="4EE7FFBC" w14:textId="77777777" w:rsidR="007F28E0" w:rsidRPr="007F28E0" w:rsidRDefault="007F28E0" w:rsidP="006F093F">
            <w:pPr>
              <w:jc w:val="center"/>
              <w:rPr>
                <w:rFonts w:ascii="Arial" w:hAnsi="Arial" w:cs="Arial"/>
                <w:b/>
                <w:bCs/>
                <w:color w:val="003366"/>
                <w:lang w:val="hr-HR"/>
              </w:rPr>
            </w:pPr>
          </w:p>
        </w:tc>
        <w:tc>
          <w:tcPr>
            <w:tcW w:w="298" w:type="dxa"/>
            <w:tcBorders>
              <w:top w:val="nil"/>
              <w:left w:val="nil"/>
              <w:bottom w:val="nil"/>
              <w:right w:val="nil"/>
            </w:tcBorders>
            <w:shd w:val="clear" w:color="auto" w:fill="auto"/>
            <w:noWrap/>
            <w:vAlign w:val="center"/>
            <w:hideMark/>
          </w:tcPr>
          <w:p w14:paraId="354AA8C3" w14:textId="77777777" w:rsidR="007F28E0" w:rsidRPr="007F28E0" w:rsidRDefault="007F28E0" w:rsidP="006F093F">
            <w:pPr>
              <w:jc w:val="center"/>
              <w:rPr>
                <w:rFonts w:ascii="Arial" w:hAnsi="Arial" w:cs="Arial"/>
                <w:b/>
                <w:bCs/>
                <w:color w:val="003366"/>
                <w:lang w:val="hr-HR"/>
              </w:rPr>
            </w:pPr>
          </w:p>
        </w:tc>
        <w:tc>
          <w:tcPr>
            <w:tcW w:w="297" w:type="dxa"/>
            <w:tcBorders>
              <w:top w:val="nil"/>
              <w:left w:val="nil"/>
              <w:bottom w:val="nil"/>
              <w:right w:val="nil"/>
            </w:tcBorders>
            <w:shd w:val="clear" w:color="auto" w:fill="auto"/>
            <w:noWrap/>
            <w:vAlign w:val="center"/>
            <w:hideMark/>
          </w:tcPr>
          <w:p w14:paraId="0C391609" w14:textId="77777777" w:rsidR="007F28E0" w:rsidRPr="007F28E0" w:rsidRDefault="007F28E0" w:rsidP="006F093F">
            <w:pPr>
              <w:jc w:val="center"/>
              <w:rPr>
                <w:rFonts w:ascii="Arial" w:hAnsi="Arial" w:cs="Arial"/>
                <w:b/>
                <w:bCs/>
                <w:color w:val="003366"/>
                <w:lang w:val="hr-HR"/>
              </w:rPr>
            </w:pPr>
          </w:p>
        </w:tc>
        <w:tc>
          <w:tcPr>
            <w:tcW w:w="9272" w:type="dxa"/>
            <w:gridSpan w:val="31"/>
            <w:tcBorders>
              <w:top w:val="nil"/>
              <w:left w:val="nil"/>
              <w:bottom w:val="nil"/>
              <w:right w:val="nil"/>
            </w:tcBorders>
            <w:shd w:val="clear" w:color="auto" w:fill="auto"/>
            <w:noWrap/>
            <w:vAlign w:val="center"/>
            <w:hideMark/>
          </w:tcPr>
          <w:p w14:paraId="050F1EE8"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PLAN DAVANJA KONCESIJA ZA 202</w:t>
            </w:r>
            <w:r>
              <w:rPr>
                <w:rFonts w:ascii="Arial" w:hAnsi="Arial" w:cs="Arial"/>
                <w:b/>
                <w:bCs/>
                <w:color w:val="003366"/>
              </w:rPr>
              <w:t>3</w:t>
            </w:r>
            <w:r w:rsidRPr="00860869">
              <w:rPr>
                <w:rFonts w:ascii="Arial" w:hAnsi="Arial" w:cs="Arial"/>
                <w:b/>
                <w:bCs/>
                <w:color w:val="003366"/>
              </w:rPr>
              <w:t>. GODINU</w:t>
            </w:r>
          </w:p>
        </w:tc>
        <w:tc>
          <w:tcPr>
            <w:tcW w:w="2279" w:type="dxa"/>
            <w:gridSpan w:val="8"/>
            <w:tcBorders>
              <w:top w:val="nil"/>
              <w:left w:val="nil"/>
              <w:bottom w:val="nil"/>
              <w:right w:val="nil"/>
            </w:tcBorders>
            <w:shd w:val="clear" w:color="auto" w:fill="auto"/>
            <w:noWrap/>
            <w:hideMark/>
          </w:tcPr>
          <w:p w14:paraId="30215045" w14:textId="77777777" w:rsidR="007F28E0" w:rsidRPr="00860869" w:rsidRDefault="007F28E0" w:rsidP="006F093F">
            <w:pPr>
              <w:jc w:val="right"/>
              <w:rPr>
                <w:rFonts w:ascii="Arial" w:hAnsi="Arial" w:cs="Arial"/>
                <w:b/>
                <w:bCs/>
                <w:color w:val="003366"/>
              </w:rPr>
            </w:pPr>
          </w:p>
        </w:tc>
      </w:tr>
      <w:tr w:rsidR="007F28E0" w:rsidRPr="00860869" w14:paraId="65513BE4" w14:textId="77777777" w:rsidTr="006F093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767AEFDF"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plana</w:t>
            </w:r>
          </w:p>
        </w:tc>
      </w:tr>
      <w:tr w:rsidR="007F28E0" w:rsidRPr="00860869" w14:paraId="1BC31736" w14:textId="77777777" w:rsidTr="006F093F">
        <w:trPr>
          <w:trHeight w:val="120"/>
        </w:trPr>
        <w:tc>
          <w:tcPr>
            <w:tcW w:w="382" w:type="dxa"/>
            <w:tcBorders>
              <w:top w:val="nil"/>
              <w:left w:val="nil"/>
              <w:bottom w:val="nil"/>
              <w:right w:val="nil"/>
            </w:tcBorders>
            <w:shd w:val="clear" w:color="auto" w:fill="auto"/>
            <w:noWrap/>
            <w:vAlign w:val="bottom"/>
            <w:hideMark/>
          </w:tcPr>
          <w:p w14:paraId="787379A9"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10F2E73"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E75B48A"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449BE5E7"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2BCFB712" w14:textId="77777777" w:rsidR="007F28E0" w:rsidRPr="00860869" w:rsidRDefault="007F28E0" w:rsidP="006F093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5AAEF372" w14:textId="77777777" w:rsidR="007F28E0" w:rsidRPr="00860869" w:rsidRDefault="007F28E0" w:rsidP="006F093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04BE4851" w14:textId="77777777" w:rsidR="007F28E0" w:rsidRPr="00860869" w:rsidRDefault="007F28E0" w:rsidP="006F093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12E8EE1F"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D03D290"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66B193BC"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457D80B1"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ABEE7A1"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8C909D2" w14:textId="77777777" w:rsidR="007F28E0" w:rsidRPr="00860869" w:rsidRDefault="007F28E0" w:rsidP="006F093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238A7A5C"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1284D053"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C38BCC6"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77AEA961"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2A4E9F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BAFBE9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02E3F0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934E08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C966273"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704BB39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3356B38"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35F0235"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EE4944D"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21A412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441BC98"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8ED0E1A"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942D117"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35C2A70"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1D4BE51"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995E2AB"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625B1A3"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F1C62E6"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F0B0399"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495C9BD"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1694A9A"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F5FC1DA"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79C7BBE"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9442706"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69A0CD0"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EEA565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EFE113B"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3E7D9E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0A03C9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41C22D" w14:textId="77777777" w:rsidR="007F28E0" w:rsidRPr="00860869" w:rsidRDefault="007F28E0" w:rsidP="006F093F">
            <w:pPr>
              <w:rPr>
                <w:rFonts w:ascii="Arial" w:hAnsi="Arial" w:cs="Arial"/>
                <w:b/>
                <w:bCs/>
                <w:color w:val="003366"/>
              </w:rPr>
            </w:pPr>
          </w:p>
        </w:tc>
      </w:tr>
      <w:tr w:rsidR="007F28E0" w:rsidRPr="00860869" w14:paraId="0CE7B030" w14:textId="77777777" w:rsidTr="006F093F">
        <w:trPr>
          <w:trHeight w:val="360"/>
        </w:trPr>
        <w:tc>
          <w:tcPr>
            <w:tcW w:w="382" w:type="dxa"/>
            <w:tcBorders>
              <w:top w:val="nil"/>
              <w:left w:val="nil"/>
              <w:bottom w:val="nil"/>
              <w:right w:val="nil"/>
            </w:tcBorders>
            <w:shd w:val="clear" w:color="auto" w:fill="auto"/>
            <w:noWrap/>
            <w:vAlign w:val="bottom"/>
            <w:hideMark/>
          </w:tcPr>
          <w:p w14:paraId="265E2472" w14:textId="77777777" w:rsidR="007F28E0" w:rsidRPr="00860869" w:rsidRDefault="007F28E0" w:rsidP="006F093F">
            <w:pPr>
              <w:rPr>
                <w:rFonts w:ascii="Arial" w:hAnsi="Arial" w:cs="Arial"/>
                <w:b/>
                <w:bCs/>
                <w:color w:val="003366"/>
              </w:rPr>
            </w:pPr>
            <w:r w:rsidRPr="00860869">
              <w:rPr>
                <w:rFonts w:ascii="Arial" w:hAnsi="Arial" w:cs="Arial"/>
                <w:b/>
                <w:bCs/>
                <w:color w:val="003366"/>
              </w:rPr>
              <w:t>1.</w:t>
            </w:r>
          </w:p>
        </w:tc>
        <w:tc>
          <w:tcPr>
            <w:tcW w:w="2682" w:type="dxa"/>
            <w:gridSpan w:val="9"/>
            <w:tcBorders>
              <w:top w:val="nil"/>
              <w:left w:val="nil"/>
              <w:bottom w:val="nil"/>
              <w:right w:val="nil"/>
            </w:tcBorders>
            <w:shd w:val="clear" w:color="auto" w:fill="auto"/>
            <w:noWrap/>
            <w:vAlign w:val="bottom"/>
            <w:hideMark/>
          </w:tcPr>
          <w:p w14:paraId="04A8FB3D"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godinu</w:t>
            </w:r>
            <w:proofErr w:type="spellEnd"/>
            <w:r w:rsidRPr="00860869">
              <w:rPr>
                <w:rFonts w:ascii="Arial" w:hAnsi="Arial" w:cs="Arial"/>
                <w:b/>
                <w:bCs/>
                <w:color w:val="003366"/>
              </w:rPr>
              <w:t xml:space="preserve"> </w:t>
            </w:r>
          </w:p>
        </w:tc>
        <w:tc>
          <w:tcPr>
            <w:tcW w:w="244" w:type="dxa"/>
            <w:tcBorders>
              <w:top w:val="nil"/>
              <w:left w:val="nil"/>
              <w:bottom w:val="nil"/>
              <w:right w:val="nil"/>
            </w:tcBorders>
            <w:shd w:val="clear" w:color="auto" w:fill="auto"/>
            <w:noWrap/>
            <w:vAlign w:val="bottom"/>
            <w:hideMark/>
          </w:tcPr>
          <w:p w14:paraId="61BB141F" w14:textId="77777777" w:rsidR="007F28E0" w:rsidRPr="00860869" w:rsidRDefault="007F28E0" w:rsidP="006F093F">
            <w:pPr>
              <w:rPr>
                <w:rFonts w:ascii="Arial" w:hAnsi="Arial" w:cs="Arial"/>
                <w:b/>
                <w:bCs/>
                <w:color w:val="003366"/>
              </w:rPr>
            </w:pPr>
          </w:p>
        </w:tc>
        <w:tc>
          <w:tcPr>
            <w:tcW w:w="1209" w:type="dxa"/>
            <w:gridSpan w:val="4"/>
            <w:tcBorders>
              <w:top w:val="nil"/>
              <w:left w:val="single" w:sz="4" w:space="0" w:color="003366"/>
              <w:bottom w:val="single" w:sz="4" w:space="0" w:color="003366"/>
              <w:right w:val="single" w:sz="4" w:space="0" w:color="003366"/>
            </w:tcBorders>
            <w:shd w:val="pct25" w:color="CCCCFF" w:fill="auto"/>
            <w:vAlign w:val="center"/>
            <w:hideMark/>
          </w:tcPr>
          <w:p w14:paraId="60FFD59B"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202</w:t>
            </w:r>
            <w:r>
              <w:rPr>
                <w:rFonts w:ascii="Arial" w:hAnsi="Arial" w:cs="Arial"/>
                <w:b/>
                <w:bCs/>
                <w:color w:val="003366"/>
              </w:rPr>
              <w:t>3</w:t>
            </w:r>
            <w:r w:rsidRPr="00860869">
              <w:rPr>
                <w:rFonts w:ascii="Arial" w:hAnsi="Arial" w:cs="Arial"/>
                <w:b/>
                <w:bCs/>
                <w:color w:val="003366"/>
              </w:rPr>
              <w:t>.</w:t>
            </w:r>
          </w:p>
        </w:tc>
        <w:tc>
          <w:tcPr>
            <w:tcW w:w="229" w:type="dxa"/>
            <w:tcBorders>
              <w:top w:val="nil"/>
              <w:left w:val="nil"/>
              <w:bottom w:val="nil"/>
              <w:right w:val="nil"/>
            </w:tcBorders>
            <w:shd w:val="clear" w:color="auto" w:fill="auto"/>
            <w:noWrap/>
            <w:vAlign w:val="bottom"/>
            <w:hideMark/>
          </w:tcPr>
          <w:p w14:paraId="51B28E2C"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4A05194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0A7BD31"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E11D91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DC139F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8D99C0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F42EC6A"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257489BB"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2D4A201"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257B663"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9FCCC61"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239A2F8"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82DD5FE"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1773935"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5DA681E"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6D913C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0D87AB5"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BE83B2E"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17335437"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2732893D"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8C7B90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11259E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80EA46B"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24C65FA3"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94FA915"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301685A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B1287F9"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0F744A8"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911BBC4"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85D4D2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64DFA6"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E4DC63" w14:textId="77777777" w:rsidR="007F28E0" w:rsidRPr="00860869" w:rsidRDefault="007F28E0" w:rsidP="006F093F">
            <w:pPr>
              <w:rPr>
                <w:rFonts w:ascii="Arial" w:hAnsi="Arial" w:cs="Arial"/>
                <w:b/>
                <w:bCs/>
                <w:color w:val="003366"/>
              </w:rPr>
            </w:pPr>
          </w:p>
        </w:tc>
      </w:tr>
      <w:tr w:rsidR="007F28E0" w:rsidRPr="00860869" w14:paraId="6231790E" w14:textId="77777777" w:rsidTr="006F093F">
        <w:trPr>
          <w:trHeight w:val="120"/>
        </w:trPr>
        <w:tc>
          <w:tcPr>
            <w:tcW w:w="382" w:type="dxa"/>
            <w:tcBorders>
              <w:top w:val="nil"/>
              <w:left w:val="nil"/>
              <w:bottom w:val="nil"/>
              <w:right w:val="nil"/>
            </w:tcBorders>
            <w:shd w:val="clear" w:color="auto" w:fill="auto"/>
            <w:noWrap/>
            <w:vAlign w:val="bottom"/>
            <w:hideMark/>
          </w:tcPr>
          <w:p w14:paraId="2F5EDC55"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53779E0"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1C4B6DC7"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14BF383F"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06DD9145" w14:textId="77777777" w:rsidR="007F28E0" w:rsidRPr="00860869" w:rsidRDefault="007F28E0" w:rsidP="006F093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7D1AC95F" w14:textId="77777777" w:rsidR="007F28E0" w:rsidRPr="00860869" w:rsidRDefault="007F28E0" w:rsidP="006F093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07AC4264" w14:textId="77777777" w:rsidR="007F28E0" w:rsidRPr="00860869" w:rsidRDefault="007F28E0" w:rsidP="006F093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767BB9FC"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39AF994"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6B654E26"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873E82A"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19E5D84"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37644A8" w14:textId="77777777" w:rsidR="007F28E0" w:rsidRPr="00860869" w:rsidRDefault="007F28E0" w:rsidP="006F093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5B34A13F"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D1AC66B"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73AAE78"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014402E5"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92FC1BE"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828527E"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DF1812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4F4A16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7E0C1A6"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471DB9A"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F02807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E06D65B"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75A3069"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9FFED55"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A40B0C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ECA35B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E7B26D0"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58CCD1C"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5A572F4"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737D4ED"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33F08395"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2CF4ABCB"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16F5B3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80B5054"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5159051"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774E392E"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0EF49E0A"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595F90B7"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23FA754"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F031C1B"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55A0270"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91C593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F97FE68"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507AAD5" w14:textId="77777777" w:rsidR="007F28E0" w:rsidRPr="00860869" w:rsidRDefault="007F28E0" w:rsidP="006F093F">
            <w:pPr>
              <w:rPr>
                <w:rFonts w:ascii="Arial" w:hAnsi="Arial" w:cs="Arial"/>
                <w:b/>
                <w:bCs/>
                <w:color w:val="003366"/>
              </w:rPr>
            </w:pPr>
          </w:p>
        </w:tc>
      </w:tr>
      <w:tr w:rsidR="007F28E0" w:rsidRPr="00860869" w14:paraId="166C3AAE" w14:textId="77777777" w:rsidTr="006F093F">
        <w:trPr>
          <w:trHeight w:val="360"/>
        </w:trPr>
        <w:tc>
          <w:tcPr>
            <w:tcW w:w="382" w:type="dxa"/>
            <w:tcBorders>
              <w:top w:val="nil"/>
              <w:left w:val="nil"/>
              <w:bottom w:val="nil"/>
              <w:right w:val="nil"/>
            </w:tcBorders>
            <w:shd w:val="clear" w:color="auto" w:fill="auto"/>
            <w:noWrap/>
            <w:vAlign w:val="bottom"/>
            <w:hideMark/>
          </w:tcPr>
          <w:p w14:paraId="1EFDF976" w14:textId="77777777" w:rsidR="007F28E0" w:rsidRPr="00860869" w:rsidRDefault="007F28E0" w:rsidP="006F093F">
            <w:pPr>
              <w:rPr>
                <w:rFonts w:ascii="Arial" w:hAnsi="Arial" w:cs="Arial"/>
                <w:b/>
                <w:bCs/>
                <w:color w:val="003366"/>
              </w:rPr>
            </w:pPr>
            <w:r w:rsidRPr="00860869">
              <w:rPr>
                <w:rFonts w:ascii="Arial" w:hAnsi="Arial" w:cs="Arial"/>
                <w:b/>
                <w:bCs/>
                <w:color w:val="003366"/>
              </w:rPr>
              <w:t>2.</w:t>
            </w:r>
          </w:p>
        </w:tc>
        <w:tc>
          <w:tcPr>
            <w:tcW w:w="4364" w:type="dxa"/>
            <w:gridSpan w:val="15"/>
            <w:tcBorders>
              <w:top w:val="nil"/>
              <w:left w:val="nil"/>
              <w:bottom w:val="nil"/>
              <w:right w:val="nil"/>
            </w:tcBorders>
            <w:shd w:val="clear" w:color="auto" w:fill="auto"/>
            <w:noWrap/>
            <w:vAlign w:val="bottom"/>
            <w:hideMark/>
          </w:tcPr>
          <w:p w14:paraId="1057E283"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trogodišnji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razdoblje</w:t>
            </w:r>
            <w:proofErr w:type="spellEnd"/>
            <w:r w:rsidRPr="00860869">
              <w:rPr>
                <w:rFonts w:ascii="Arial" w:hAnsi="Arial" w:cs="Arial"/>
                <w:b/>
                <w:bCs/>
                <w:color w:val="003366"/>
              </w:rPr>
              <w:t xml:space="preserve"> </w:t>
            </w:r>
          </w:p>
        </w:tc>
        <w:tc>
          <w:tcPr>
            <w:tcW w:w="9381" w:type="dxa"/>
            <w:gridSpan w:val="31"/>
            <w:tcBorders>
              <w:top w:val="nil"/>
              <w:left w:val="single" w:sz="4" w:space="0" w:color="003366"/>
              <w:bottom w:val="single" w:sz="4" w:space="0" w:color="003366"/>
              <w:right w:val="single" w:sz="4" w:space="0" w:color="003366"/>
            </w:tcBorders>
            <w:shd w:val="pct25" w:color="CCCCFF" w:fill="auto"/>
            <w:vAlign w:val="center"/>
            <w:hideMark/>
          </w:tcPr>
          <w:p w14:paraId="16996960" w14:textId="77777777" w:rsidR="007F28E0" w:rsidRPr="00860869" w:rsidRDefault="007F28E0" w:rsidP="006F093F">
            <w:pPr>
              <w:rPr>
                <w:rFonts w:ascii="Arial" w:hAnsi="Arial" w:cs="Arial"/>
                <w:b/>
                <w:bCs/>
                <w:color w:val="003366"/>
              </w:rPr>
            </w:pPr>
            <w:r w:rsidRPr="00860869">
              <w:rPr>
                <w:rFonts w:ascii="Arial" w:hAnsi="Arial" w:cs="Arial"/>
                <w:b/>
                <w:bCs/>
                <w:color w:val="003366"/>
              </w:rPr>
              <w:t>202</w:t>
            </w:r>
            <w:r>
              <w:rPr>
                <w:rFonts w:ascii="Arial" w:hAnsi="Arial" w:cs="Arial"/>
                <w:b/>
                <w:bCs/>
                <w:color w:val="003366"/>
              </w:rPr>
              <w:t>3</w:t>
            </w:r>
            <w:r w:rsidRPr="00860869">
              <w:rPr>
                <w:rFonts w:ascii="Arial" w:hAnsi="Arial" w:cs="Arial"/>
                <w:b/>
                <w:bCs/>
                <w:color w:val="003366"/>
              </w:rPr>
              <w:t xml:space="preserve">. </w:t>
            </w:r>
            <w:proofErr w:type="spellStart"/>
            <w:r w:rsidRPr="00860869">
              <w:rPr>
                <w:rFonts w:ascii="Arial" w:hAnsi="Arial" w:cs="Arial"/>
                <w:b/>
                <w:bCs/>
                <w:color w:val="003366"/>
              </w:rPr>
              <w:t>do</w:t>
            </w:r>
            <w:proofErr w:type="spellEnd"/>
            <w:r w:rsidRPr="00860869">
              <w:rPr>
                <w:rFonts w:ascii="Arial" w:hAnsi="Arial" w:cs="Arial"/>
                <w:b/>
                <w:bCs/>
                <w:color w:val="003366"/>
              </w:rPr>
              <w:t xml:space="preserve"> 202</w:t>
            </w:r>
            <w:r>
              <w:rPr>
                <w:rFonts w:ascii="Arial" w:hAnsi="Arial" w:cs="Arial"/>
                <w:b/>
                <w:bCs/>
                <w:color w:val="003366"/>
              </w:rPr>
              <w:t>5</w:t>
            </w:r>
            <w:r w:rsidRPr="00860869">
              <w:rPr>
                <w:rFonts w:ascii="Arial" w:hAnsi="Arial" w:cs="Arial"/>
                <w:b/>
                <w:bCs/>
                <w:color w:val="003366"/>
              </w:rPr>
              <w:t>.godine</w:t>
            </w:r>
          </w:p>
        </w:tc>
      </w:tr>
      <w:tr w:rsidR="007F28E0" w:rsidRPr="00860869" w14:paraId="6ACBCBDB" w14:textId="77777777" w:rsidTr="006F093F">
        <w:trPr>
          <w:trHeight w:val="180"/>
        </w:trPr>
        <w:tc>
          <w:tcPr>
            <w:tcW w:w="382" w:type="dxa"/>
            <w:tcBorders>
              <w:top w:val="nil"/>
              <w:left w:val="nil"/>
              <w:bottom w:val="nil"/>
              <w:right w:val="nil"/>
            </w:tcBorders>
            <w:shd w:val="clear" w:color="auto" w:fill="auto"/>
            <w:noWrap/>
            <w:vAlign w:val="bottom"/>
            <w:hideMark/>
          </w:tcPr>
          <w:p w14:paraId="5113DE88"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24CDF87"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5A27E288"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472A66DB"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40B8BC2C" w14:textId="77777777" w:rsidR="007F28E0" w:rsidRPr="00860869" w:rsidRDefault="007F28E0" w:rsidP="006F093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0A17AAF2" w14:textId="77777777" w:rsidR="007F28E0" w:rsidRPr="00860869" w:rsidRDefault="007F28E0" w:rsidP="006F093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4905B9EA" w14:textId="77777777" w:rsidR="007F28E0" w:rsidRPr="00860869" w:rsidRDefault="007F28E0" w:rsidP="006F093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7BBA2217"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EBAD5A0"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0A22BF9"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787DC8EB"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C91DAEE"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288A42B" w14:textId="77777777" w:rsidR="007F28E0" w:rsidRPr="00860869" w:rsidRDefault="007F28E0" w:rsidP="006F093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5F0ED8F1"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7A56ECA"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098220A"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675E874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07806EF"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7AECBDB"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7CF398B"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3DF710C"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E00B43F"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2C0FBB6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294B162"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D65F66F"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BABE7A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CE2B7A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0AC4E2B"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D3FB2FD"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C29F48"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8653AF0"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E92E25B"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04027662"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6D843F5A"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057F50EA"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04FE62C"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43DCC3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1CF8C6F"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324B403E"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0BEC663D"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071AF23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FCB5A29"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74EAE7D"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088B1D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71BB3C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CCC293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F54FF1D" w14:textId="77777777" w:rsidR="007F28E0" w:rsidRPr="00860869" w:rsidRDefault="007F28E0" w:rsidP="006F093F">
            <w:pPr>
              <w:rPr>
                <w:rFonts w:ascii="Arial" w:hAnsi="Arial" w:cs="Arial"/>
                <w:b/>
                <w:bCs/>
                <w:color w:val="003366"/>
              </w:rPr>
            </w:pPr>
          </w:p>
        </w:tc>
      </w:tr>
      <w:tr w:rsidR="007F28E0" w:rsidRPr="00860869" w14:paraId="0A186D37" w14:textId="77777777" w:rsidTr="006F093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275885F9"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Davatelj</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r w:rsidRPr="00860869">
              <w:rPr>
                <w:rFonts w:ascii="Arial" w:hAnsi="Arial" w:cs="Arial"/>
                <w:b/>
                <w:bCs/>
                <w:color w:val="003366"/>
              </w:rPr>
              <w:t xml:space="preserve"> </w:t>
            </w:r>
          </w:p>
        </w:tc>
      </w:tr>
      <w:tr w:rsidR="007F28E0" w:rsidRPr="00860869" w14:paraId="7ECB0396" w14:textId="77777777" w:rsidTr="006F093F">
        <w:trPr>
          <w:trHeight w:val="120"/>
        </w:trPr>
        <w:tc>
          <w:tcPr>
            <w:tcW w:w="382" w:type="dxa"/>
            <w:tcBorders>
              <w:top w:val="nil"/>
              <w:left w:val="nil"/>
              <w:bottom w:val="nil"/>
              <w:right w:val="nil"/>
            </w:tcBorders>
            <w:shd w:val="clear" w:color="auto" w:fill="auto"/>
            <w:noWrap/>
            <w:vAlign w:val="center"/>
            <w:hideMark/>
          </w:tcPr>
          <w:p w14:paraId="66227C98"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5412B41A"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6C941DF6"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094E6261"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1F20C808"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47A69580"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5CC22AFC"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1FF7FD6F"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7C256C8"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4587E6C3"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9AC91D9"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C63DE7D"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E5B4523"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6E7846D9"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742EBB2"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D58BEB0"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50985A8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FD5B8C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51F361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96ACB0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0FB87A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C8F459D"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1F6E8A4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EBC85F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16C0DF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96100F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96EF91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155EC4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8551C6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42E99D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AD1B15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98C37D6"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6346C443"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2CE42F09"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48ED26F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CFBA7A5"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D5B325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EA725CB"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4D61D60E"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3D5DB3D9"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4EC960B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E9091B2"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B32102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AA1EA94"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0B0FDC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104256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71C2BDA" w14:textId="77777777" w:rsidR="007F28E0" w:rsidRPr="00860869" w:rsidRDefault="007F28E0" w:rsidP="006F093F">
            <w:pPr>
              <w:rPr>
                <w:rFonts w:ascii="Arial" w:hAnsi="Arial" w:cs="Arial"/>
                <w:b/>
                <w:bCs/>
                <w:color w:val="003366"/>
              </w:rPr>
            </w:pPr>
          </w:p>
        </w:tc>
      </w:tr>
      <w:tr w:rsidR="007F28E0" w:rsidRPr="00860869" w14:paraId="75867C28" w14:textId="77777777" w:rsidTr="006F093F">
        <w:trPr>
          <w:trHeight w:val="360"/>
        </w:trPr>
        <w:tc>
          <w:tcPr>
            <w:tcW w:w="382" w:type="dxa"/>
            <w:tcBorders>
              <w:top w:val="nil"/>
              <w:left w:val="nil"/>
              <w:bottom w:val="nil"/>
              <w:right w:val="nil"/>
            </w:tcBorders>
            <w:shd w:val="clear" w:color="auto" w:fill="auto"/>
            <w:noWrap/>
            <w:vAlign w:val="bottom"/>
            <w:hideMark/>
          </w:tcPr>
          <w:p w14:paraId="4D5596F0" w14:textId="77777777" w:rsidR="007F28E0" w:rsidRPr="00860869" w:rsidRDefault="007F28E0" w:rsidP="006F093F">
            <w:pPr>
              <w:rPr>
                <w:rFonts w:ascii="Arial" w:hAnsi="Arial" w:cs="Arial"/>
                <w:b/>
                <w:bCs/>
                <w:color w:val="003366"/>
              </w:rPr>
            </w:pPr>
            <w:r w:rsidRPr="00860869">
              <w:rPr>
                <w:rFonts w:ascii="Arial" w:hAnsi="Arial" w:cs="Arial"/>
                <w:b/>
                <w:bCs/>
                <w:color w:val="003366"/>
              </w:rPr>
              <w:t>1.</w:t>
            </w:r>
          </w:p>
        </w:tc>
        <w:tc>
          <w:tcPr>
            <w:tcW w:w="738" w:type="dxa"/>
            <w:gridSpan w:val="2"/>
            <w:tcBorders>
              <w:top w:val="nil"/>
              <w:left w:val="nil"/>
              <w:bottom w:val="nil"/>
              <w:right w:val="nil"/>
            </w:tcBorders>
            <w:shd w:val="clear" w:color="auto" w:fill="auto"/>
            <w:noWrap/>
            <w:vAlign w:val="bottom"/>
            <w:hideMark/>
          </w:tcPr>
          <w:p w14:paraId="678C625B"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
        </w:tc>
        <w:tc>
          <w:tcPr>
            <w:tcW w:w="13007" w:type="dxa"/>
            <w:gridSpan w:val="44"/>
            <w:tcBorders>
              <w:top w:val="nil"/>
              <w:left w:val="single" w:sz="4" w:space="0" w:color="003366"/>
              <w:bottom w:val="single" w:sz="4" w:space="0" w:color="003366"/>
              <w:right w:val="single" w:sz="4" w:space="0" w:color="003366"/>
            </w:tcBorders>
            <w:shd w:val="pct25" w:color="CCCCFF" w:fill="auto"/>
            <w:vAlign w:val="center"/>
            <w:hideMark/>
          </w:tcPr>
          <w:p w14:paraId="0FA62FDA" w14:textId="77777777" w:rsidR="007F28E0" w:rsidRPr="00860869" w:rsidRDefault="007F28E0" w:rsidP="006F093F">
            <w:pPr>
              <w:rPr>
                <w:rFonts w:ascii="Arial" w:hAnsi="Arial" w:cs="Arial"/>
                <w:b/>
                <w:bCs/>
                <w:color w:val="003366"/>
              </w:rPr>
            </w:pPr>
            <w:r w:rsidRPr="00860869">
              <w:rPr>
                <w:rFonts w:ascii="Arial" w:hAnsi="Arial" w:cs="Arial"/>
                <w:b/>
                <w:bCs/>
                <w:color w:val="003366"/>
              </w:rPr>
              <w:t>OPĆINA BRTONIGLA – VERTENEGLIO</w:t>
            </w:r>
          </w:p>
        </w:tc>
      </w:tr>
      <w:tr w:rsidR="007F28E0" w:rsidRPr="00860869" w14:paraId="079FA9D9" w14:textId="77777777" w:rsidTr="006F093F">
        <w:trPr>
          <w:trHeight w:val="120"/>
        </w:trPr>
        <w:tc>
          <w:tcPr>
            <w:tcW w:w="382" w:type="dxa"/>
            <w:tcBorders>
              <w:top w:val="nil"/>
              <w:left w:val="nil"/>
              <w:bottom w:val="nil"/>
              <w:right w:val="nil"/>
            </w:tcBorders>
            <w:shd w:val="clear" w:color="auto" w:fill="auto"/>
            <w:noWrap/>
            <w:vAlign w:val="center"/>
            <w:hideMark/>
          </w:tcPr>
          <w:p w14:paraId="4356130D"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5825B1C3"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39217017"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52D5EB8F"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73BAB88B"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5D46A667"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7A6AABA2"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69476D78"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743F8C1A"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44EEB6C8"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14E701E2"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D3FEBCD"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8461A3A"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5468D532"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4C7CCDC"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00AEAC4"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0DDD28B0"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86EA65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7F0B04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7A8392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BA4D24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D23AA42"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6C47963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15ABFEF"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181E25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ED58F2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1E2B48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1353AB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21A995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17A233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5A5785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806F535"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DF9A3EE"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4D12CBB5"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51DCE52"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3810B6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89EA882"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9B37160"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441123CD"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0974497"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62F3BE2"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D191D92"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7906D6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AC158D8"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79FCD5"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0E55139"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869A303" w14:textId="77777777" w:rsidR="007F28E0" w:rsidRPr="00860869" w:rsidRDefault="007F28E0" w:rsidP="006F093F">
            <w:pPr>
              <w:rPr>
                <w:rFonts w:ascii="Arial" w:hAnsi="Arial" w:cs="Arial"/>
                <w:b/>
                <w:bCs/>
                <w:color w:val="003366"/>
              </w:rPr>
            </w:pPr>
          </w:p>
        </w:tc>
      </w:tr>
      <w:tr w:rsidR="007F28E0" w:rsidRPr="00860869" w14:paraId="552C9B24" w14:textId="77777777" w:rsidTr="006F093F">
        <w:trPr>
          <w:trHeight w:val="360"/>
        </w:trPr>
        <w:tc>
          <w:tcPr>
            <w:tcW w:w="382" w:type="dxa"/>
            <w:tcBorders>
              <w:top w:val="nil"/>
              <w:left w:val="nil"/>
              <w:bottom w:val="nil"/>
              <w:right w:val="nil"/>
            </w:tcBorders>
            <w:shd w:val="clear" w:color="auto" w:fill="auto"/>
            <w:noWrap/>
            <w:vAlign w:val="bottom"/>
            <w:hideMark/>
          </w:tcPr>
          <w:p w14:paraId="13439D50" w14:textId="77777777" w:rsidR="007F28E0" w:rsidRPr="00860869" w:rsidRDefault="007F28E0" w:rsidP="006F093F">
            <w:pPr>
              <w:rPr>
                <w:rFonts w:ascii="Arial" w:hAnsi="Arial" w:cs="Arial"/>
                <w:b/>
                <w:bCs/>
                <w:color w:val="003366"/>
              </w:rPr>
            </w:pPr>
            <w:r w:rsidRPr="00860869">
              <w:rPr>
                <w:rFonts w:ascii="Arial" w:hAnsi="Arial" w:cs="Arial"/>
                <w:b/>
                <w:bCs/>
                <w:color w:val="003366"/>
              </w:rPr>
              <w:t>2.</w:t>
            </w:r>
          </w:p>
        </w:tc>
        <w:tc>
          <w:tcPr>
            <w:tcW w:w="1018" w:type="dxa"/>
            <w:gridSpan w:val="3"/>
            <w:tcBorders>
              <w:top w:val="nil"/>
              <w:left w:val="nil"/>
              <w:bottom w:val="nil"/>
              <w:right w:val="nil"/>
            </w:tcBorders>
            <w:shd w:val="clear" w:color="auto" w:fill="auto"/>
            <w:noWrap/>
            <w:vAlign w:val="bottom"/>
            <w:hideMark/>
          </w:tcPr>
          <w:p w14:paraId="23F6B160"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Adresa</w:t>
            </w:r>
            <w:proofErr w:type="spellEnd"/>
          </w:p>
        </w:tc>
        <w:tc>
          <w:tcPr>
            <w:tcW w:w="282" w:type="dxa"/>
            <w:tcBorders>
              <w:top w:val="nil"/>
              <w:left w:val="nil"/>
              <w:bottom w:val="nil"/>
              <w:right w:val="nil"/>
            </w:tcBorders>
            <w:shd w:val="clear" w:color="auto" w:fill="auto"/>
            <w:noWrap/>
            <w:vAlign w:val="center"/>
            <w:hideMark/>
          </w:tcPr>
          <w:p w14:paraId="49FF62E7" w14:textId="77777777" w:rsidR="007F28E0" w:rsidRPr="00860869" w:rsidRDefault="007F28E0" w:rsidP="006F093F">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65820624" w14:textId="77777777" w:rsidR="007F28E0" w:rsidRPr="00860869" w:rsidRDefault="007F28E0" w:rsidP="006F093F">
            <w:pPr>
              <w:jc w:val="right"/>
              <w:rPr>
                <w:rFonts w:ascii="Arial" w:hAnsi="Arial" w:cs="Arial"/>
                <w:color w:val="003366"/>
                <w:sz w:val="18"/>
                <w:szCs w:val="18"/>
              </w:rPr>
            </w:pPr>
            <w:proofErr w:type="spellStart"/>
            <w:r w:rsidRPr="00860869">
              <w:rPr>
                <w:rFonts w:ascii="Arial" w:hAnsi="Arial" w:cs="Arial"/>
                <w:color w:val="003366"/>
                <w:sz w:val="18"/>
                <w:szCs w:val="18"/>
              </w:rPr>
              <w:t>ulica</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kućni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broj</w:t>
            </w:r>
            <w:proofErr w:type="spellEnd"/>
          </w:p>
        </w:tc>
        <w:tc>
          <w:tcPr>
            <w:tcW w:w="10819" w:type="dxa"/>
            <w:gridSpan w:val="36"/>
            <w:tcBorders>
              <w:top w:val="nil"/>
              <w:left w:val="nil"/>
              <w:bottom w:val="single" w:sz="4" w:space="0" w:color="003366"/>
              <w:right w:val="single" w:sz="4" w:space="0" w:color="003366"/>
            </w:tcBorders>
            <w:shd w:val="pct25" w:color="CCCCFF" w:fill="auto"/>
            <w:vAlign w:val="center"/>
            <w:hideMark/>
          </w:tcPr>
          <w:p w14:paraId="48328532" w14:textId="77777777" w:rsidR="007F28E0" w:rsidRPr="00860869" w:rsidRDefault="007F28E0" w:rsidP="006F093F">
            <w:pPr>
              <w:rPr>
                <w:rFonts w:ascii="Arial" w:hAnsi="Arial" w:cs="Arial"/>
                <w:color w:val="003366"/>
              </w:rPr>
            </w:pPr>
            <w:proofErr w:type="spellStart"/>
            <w:r w:rsidRPr="00860869">
              <w:rPr>
                <w:rFonts w:ascii="Arial" w:hAnsi="Arial" w:cs="Arial"/>
                <w:color w:val="003366"/>
              </w:rPr>
              <w:t>Trg</w:t>
            </w:r>
            <w:proofErr w:type="spellEnd"/>
            <w:r w:rsidRPr="00860869">
              <w:rPr>
                <w:rFonts w:ascii="Arial" w:hAnsi="Arial" w:cs="Arial"/>
                <w:color w:val="003366"/>
              </w:rPr>
              <w:t xml:space="preserve"> </w:t>
            </w:r>
            <w:proofErr w:type="spellStart"/>
            <w:r w:rsidRPr="00860869">
              <w:rPr>
                <w:rFonts w:ascii="Arial" w:hAnsi="Arial" w:cs="Arial"/>
                <w:color w:val="003366"/>
              </w:rPr>
              <w:t>Sv</w:t>
            </w:r>
            <w:proofErr w:type="spellEnd"/>
            <w:r w:rsidRPr="00860869">
              <w:rPr>
                <w:rFonts w:ascii="Arial" w:hAnsi="Arial" w:cs="Arial"/>
                <w:color w:val="003366"/>
              </w:rPr>
              <w:t>. Zenona 1</w:t>
            </w:r>
          </w:p>
        </w:tc>
      </w:tr>
      <w:tr w:rsidR="007F28E0" w:rsidRPr="00860869" w14:paraId="4A49AF12" w14:textId="77777777" w:rsidTr="006F093F">
        <w:trPr>
          <w:trHeight w:val="120"/>
        </w:trPr>
        <w:tc>
          <w:tcPr>
            <w:tcW w:w="382" w:type="dxa"/>
            <w:tcBorders>
              <w:top w:val="nil"/>
              <w:left w:val="nil"/>
              <w:bottom w:val="nil"/>
              <w:right w:val="nil"/>
            </w:tcBorders>
            <w:shd w:val="clear" w:color="auto" w:fill="auto"/>
            <w:noWrap/>
            <w:vAlign w:val="center"/>
            <w:hideMark/>
          </w:tcPr>
          <w:p w14:paraId="2B4894F6"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1A8775E4"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59C25B1B"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center"/>
            <w:hideMark/>
          </w:tcPr>
          <w:p w14:paraId="102E0C41"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center"/>
            <w:hideMark/>
          </w:tcPr>
          <w:p w14:paraId="5198CD3D"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6E067CC4"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9ED62B8"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2F0D587"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C3C8E16"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A23A726"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4D04FBF"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6901E49"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1E6D6CC"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4FCB28C0"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FE72305"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137456B"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606EE21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8E4DD2F"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F061078"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6B28E8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B11CC9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4E1D17D"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662E50B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9DB986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872A76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18CB0D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D684E0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586C91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EDDA5E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8325AA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ECD447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3C843C1"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4DBF146"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4C3B9B7"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3B84632"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F69C62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7E3A5C8"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35B9471"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2B5A8207"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4A3B0B40"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562B85B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EB6AEA7"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1571456"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4B3EEA7"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5D7341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BF72642"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3839721" w14:textId="77777777" w:rsidR="007F28E0" w:rsidRPr="00860869" w:rsidRDefault="007F28E0" w:rsidP="006F093F">
            <w:pPr>
              <w:rPr>
                <w:rFonts w:ascii="Arial" w:hAnsi="Arial" w:cs="Arial"/>
                <w:b/>
                <w:bCs/>
                <w:color w:val="003366"/>
              </w:rPr>
            </w:pPr>
          </w:p>
        </w:tc>
      </w:tr>
      <w:tr w:rsidR="007F28E0" w:rsidRPr="00860869" w14:paraId="30243277" w14:textId="77777777" w:rsidTr="006F093F">
        <w:trPr>
          <w:trHeight w:val="360"/>
        </w:trPr>
        <w:tc>
          <w:tcPr>
            <w:tcW w:w="382" w:type="dxa"/>
            <w:tcBorders>
              <w:top w:val="nil"/>
              <w:left w:val="nil"/>
              <w:bottom w:val="nil"/>
              <w:right w:val="nil"/>
            </w:tcBorders>
            <w:shd w:val="clear" w:color="auto" w:fill="auto"/>
            <w:noWrap/>
            <w:vAlign w:val="center"/>
            <w:hideMark/>
          </w:tcPr>
          <w:p w14:paraId="07CE1677"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08408D4E"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2F79940C"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6631585D"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0E17D6FB" w14:textId="77777777" w:rsidR="007F28E0" w:rsidRPr="00860869" w:rsidRDefault="007F28E0" w:rsidP="006F093F">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439F23F0" w14:textId="77777777" w:rsidR="007F28E0" w:rsidRPr="00860869" w:rsidRDefault="007F28E0" w:rsidP="006F093F">
            <w:pPr>
              <w:jc w:val="right"/>
              <w:rPr>
                <w:rFonts w:ascii="Arial" w:hAnsi="Arial" w:cs="Arial"/>
                <w:color w:val="003366"/>
              </w:rPr>
            </w:pPr>
            <w:proofErr w:type="spellStart"/>
            <w:r w:rsidRPr="00860869">
              <w:rPr>
                <w:rFonts w:ascii="Arial" w:hAnsi="Arial" w:cs="Arial"/>
                <w:color w:val="003366"/>
              </w:rPr>
              <w:t>broj</w:t>
            </w:r>
            <w:proofErr w:type="spellEnd"/>
            <w:r w:rsidRPr="00860869">
              <w:rPr>
                <w:rFonts w:ascii="Arial" w:hAnsi="Arial" w:cs="Arial"/>
                <w:color w:val="003366"/>
              </w:rPr>
              <w:t xml:space="preserve"> </w:t>
            </w:r>
            <w:proofErr w:type="spellStart"/>
            <w:r w:rsidRPr="00860869">
              <w:rPr>
                <w:rFonts w:ascii="Arial" w:hAnsi="Arial" w:cs="Arial"/>
                <w:color w:val="003366"/>
              </w:rPr>
              <w:t>pošte</w:t>
            </w:r>
            <w:proofErr w:type="spellEnd"/>
            <w:r w:rsidRPr="00860869">
              <w:rPr>
                <w:rFonts w:ascii="Arial" w:hAnsi="Arial" w:cs="Arial"/>
                <w:color w:val="003366"/>
              </w:rPr>
              <w:t xml:space="preserve"> </w:t>
            </w:r>
            <w:proofErr w:type="spellStart"/>
            <w:r w:rsidRPr="00860869">
              <w:rPr>
                <w:rFonts w:ascii="Arial" w:hAnsi="Arial" w:cs="Arial"/>
                <w:color w:val="003366"/>
              </w:rPr>
              <w:t>i</w:t>
            </w:r>
            <w:proofErr w:type="spellEnd"/>
            <w:r w:rsidRPr="00860869">
              <w:rPr>
                <w:rFonts w:ascii="Arial" w:hAnsi="Arial" w:cs="Arial"/>
                <w:color w:val="003366"/>
              </w:rPr>
              <w:t xml:space="preserve"> </w:t>
            </w:r>
            <w:proofErr w:type="spellStart"/>
            <w:r w:rsidRPr="00860869">
              <w:rPr>
                <w:rFonts w:ascii="Arial" w:hAnsi="Arial" w:cs="Arial"/>
                <w:color w:val="003366"/>
              </w:rPr>
              <w:t>mjesto</w:t>
            </w:r>
            <w:proofErr w:type="spellEnd"/>
          </w:p>
        </w:tc>
        <w:tc>
          <w:tcPr>
            <w:tcW w:w="1438" w:type="dxa"/>
            <w:gridSpan w:val="5"/>
            <w:tcBorders>
              <w:top w:val="nil"/>
              <w:left w:val="nil"/>
              <w:bottom w:val="single" w:sz="4" w:space="0" w:color="003366"/>
              <w:right w:val="single" w:sz="4" w:space="0" w:color="003366"/>
            </w:tcBorders>
            <w:shd w:val="pct25" w:color="CCCCFF" w:fill="auto"/>
            <w:vAlign w:val="center"/>
            <w:hideMark/>
          </w:tcPr>
          <w:p w14:paraId="4B329656"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52474</w:t>
            </w:r>
          </w:p>
        </w:tc>
        <w:tc>
          <w:tcPr>
            <w:tcW w:w="514" w:type="dxa"/>
            <w:tcBorders>
              <w:top w:val="nil"/>
              <w:left w:val="nil"/>
              <w:bottom w:val="nil"/>
              <w:right w:val="single" w:sz="4" w:space="0" w:color="003366"/>
            </w:tcBorders>
            <w:shd w:val="clear" w:color="auto" w:fill="auto"/>
            <w:noWrap/>
            <w:vAlign w:val="bottom"/>
            <w:hideMark/>
          </w:tcPr>
          <w:p w14:paraId="6EBE4D83" w14:textId="77777777" w:rsidR="007F28E0" w:rsidRPr="00860869" w:rsidRDefault="007F28E0" w:rsidP="006F093F">
            <w:pPr>
              <w:rPr>
                <w:rFonts w:ascii="Arial" w:hAnsi="Arial" w:cs="Arial"/>
                <w:b/>
                <w:bCs/>
                <w:color w:val="003366"/>
              </w:rPr>
            </w:pPr>
            <w:r w:rsidRPr="00860869">
              <w:rPr>
                <w:rFonts w:ascii="Arial" w:hAnsi="Arial" w:cs="Arial"/>
                <w:b/>
                <w:bCs/>
                <w:color w:val="003366"/>
              </w:rPr>
              <w:t> </w:t>
            </w:r>
          </w:p>
        </w:tc>
        <w:tc>
          <w:tcPr>
            <w:tcW w:w="8867" w:type="dxa"/>
            <w:gridSpan w:val="30"/>
            <w:tcBorders>
              <w:top w:val="nil"/>
              <w:left w:val="nil"/>
              <w:bottom w:val="single" w:sz="4" w:space="0" w:color="003366"/>
              <w:right w:val="single" w:sz="4" w:space="0" w:color="003366"/>
            </w:tcBorders>
            <w:shd w:val="pct25" w:color="CCCCFF" w:fill="auto"/>
            <w:vAlign w:val="center"/>
            <w:hideMark/>
          </w:tcPr>
          <w:p w14:paraId="15B0867D" w14:textId="77777777" w:rsidR="007F28E0" w:rsidRPr="00860869" w:rsidRDefault="007F28E0" w:rsidP="006F093F">
            <w:pPr>
              <w:rPr>
                <w:rFonts w:ascii="Arial" w:hAnsi="Arial" w:cs="Arial"/>
                <w:b/>
                <w:bCs/>
                <w:color w:val="003366"/>
              </w:rPr>
            </w:pPr>
            <w:r w:rsidRPr="00860869">
              <w:rPr>
                <w:rFonts w:ascii="Arial" w:hAnsi="Arial" w:cs="Arial"/>
                <w:b/>
                <w:bCs/>
                <w:color w:val="003366"/>
              </w:rPr>
              <w:t>BRTONIGLA - VERTENEGLIO</w:t>
            </w:r>
          </w:p>
        </w:tc>
      </w:tr>
      <w:tr w:rsidR="007F28E0" w:rsidRPr="00860869" w14:paraId="2255D4AF" w14:textId="77777777" w:rsidTr="006F093F">
        <w:trPr>
          <w:trHeight w:val="120"/>
        </w:trPr>
        <w:tc>
          <w:tcPr>
            <w:tcW w:w="382" w:type="dxa"/>
            <w:tcBorders>
              <w:top w:val="nil"/>
              <w:left w:val="nil"/>
              <w:bottom w:val="nil"/>
              <w:right w:val="nil"/>
            </w:tcBorders>
            <w:shd w:val="clear" w:color="auto" w:fill="auto"/>
            <w:noWrap/>
            <w:vAlign w:val="center"/>
            <w:hideMark/>
          </w:tcPr>
          <w:p w14:paraId="77B0DCE3"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5716F29D"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26665E82"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4044632A"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1A9D161B"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1765C71A"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3693FA40"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65F43FDD"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66430096"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37A6BA3"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7A800A54"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D19289C"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937B852"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9A6FEDA"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68BBB9A"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9A8C496"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4A8A667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A89B10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F586208"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CB5B19D"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16B8C4F"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5F275FD"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41A522B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732462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EB97D4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D07575F"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DAF9DC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5455D2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112492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58D1D4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1AA25C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77756F3"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84F6918"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697F75C3"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59D5B4F2"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68B9276"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37E9DF2"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B7E281B"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1D54976"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E6FE970"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565B6905"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BD8D4FD"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86F9E2B"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D138A3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1A9914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13841D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641B8A9" w14:textId="77777777" w:rsidR="007F28E0" w:rsidRPr="00860869" w:rsidRDefault="007F28E0" w:rsidP="006F093F">
            <w:pPr>
              <w:rPr>
                <w:rFonts w:ascii="Arial" w:hAnsi="Arial" w:cs="Arial"/>
                <w:b/>
                <w:bCs/>
                <w:color w:val="003366"/>
              </w:rPr>
            </w:pPr>
          </w:p>
        </w:tc>
      </w:tr>
      <w:tr w:rsidR="007F28E0" w:rsidRPr="00860869" w14:paraId="3C261F09" w14:textId="77777777" w:rsidTr="006F093F">
        <w:trPr>
          <w:trHeight w:val="360"/>
        </w:trPr>
        <w:tc>
          <w:tcPr>
            <w:tcW w:w="382" w:type="dxa"/>
            <w:tcBorders>
              <w:top w:val="nil"/>
              <w:left w:val="nil"/>
              <w:bottom w:val="nil"/>
              <w:right w:val="nil"/>
            </w:tcBorders>
            <w:shd w:val="clear" w:color="auto" w:fill="auto"/>
            <w:noWrap/>
            <w:vAlign w:val="bottom"/>
            <w:hideMark/>
          </w:tcPr>
          <w:p w14:paraId="51CCF445" w14:textId="77777777" w:rsidR="007F28E0" w:rsidRPr="00860869" w:rsidRDefault="007F28E0" w:rsidP="006F093F">
            <w:pPr>
              <w:rPr>
                <w:rFonts w:ascii="Arial" w:hAnsi="Arial" w:cs="Arial"/>
                <w:b/>
                <w:bCs/>
                <w:color w:val="003366"/>
              </w:rPr>
            </w:pPr>
            <w:r w:rsidRPr="00860869">
              <w:rPr>
                <w:rFonts w:ascii="Arial" w:hAnsi="Arial" w:cs="Arial"/>
                <w:b/>
                <w:bCs/>
                <w:color w:val="003366"/>
              </w:rPr>
              <w:t>3.</w:t>
            </w:r>
          </w:p>
        </w:tc>
        <w:tc>
          <w:tcPr>
            <w:tcW w:w="1300" w:type="dxa"/>
            <w:gridSpan w:val="4"/>
            <w:tcBorders>
              <w:top w:val="nil"/>
              <w:left w:val="nil"/>
              <w:bottom w:val="nil"/>
              <w:right w:val="nil"/>
            </w:tcBorders>
            <w:shd w:val="clear" w:color="auto" w:fill="auto"/>
            <w:noWrap/>
            <w:vAlign w:val="bottom"/>
            <w:hideMark/>
          </w:tcPr>
          <w:p w14:paraId="3EC3EBD5"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Matični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p>
        </w:tc>
        <w:tc>
          <w:tcPr>
            <w:tcW w:w="299" w:type="dxa"/>
            <w:tcBorders>
              <w:top w:val="nil"/>
              <w:left w:val="nil"/>
              <w:bottom w:val="nil"/>
              <w:right w:val="nil"/>
            </w:tcBorders>
            <w:shd w:val="clear" w:color="auto" w:fill="auto"/>
            <w:noWrap/>
            <w:vAlign w:val="center"/>
            <w:hideMark/>
          </w:tcPr>
          <w:p w14:paraId="7D3B3260"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63089192"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5AC58240" w14:textId="77777777" w:rsidR="007F28E0" w:rsidRPr="00860869" w:rsidRDefault="007F28E0" w:rsidP="006F093F">
            <w:pPr>
              <w:rPr>
                <w:rFonts w:ascii="Arial" w:hAnsi="Arial" w:cs="Arial"/>
                <w:color w:val="003366"/>
              </w:rPr>
            </w:pPr>
          </w:p>
        </w:tc>
        <w:tc>
          <w:tcPr>
            <w:tcW w:w="2170" w:type="dxa"/>
            <w:gridSpan w:val="8"/>
            <w:tcBorders>
              <w:top w:val="nil"/>
              <w:left w:val="single" w:sz="4" w:space="0" w:color="003366"/>
              <w:bottom w:val="single" w:sz="4" w:space="0" w:color="003366"/>
              <w:right w:val="single" w:sz="4" w:space="0" w:color="003366"/>
            </w:tcBorders>
            <w:shd w:val="pct25" w:color="CCCCFF" w:fill="auto"/>
            <w:vAlign w:val="center"/>
            <w:hideMark/>
          </w:tcPr>
          <w:p w14:paraId="6622C6E3" w14:textId="77777777" w:rsidR="007F28E0" w:rsidRPr="00860869" w:rsidRDefault="007F28E0" w:rsidP="006F093F">
            <w:pPr>
              <w:jc w:val="center"/>
              <w:rPr>
                <w:rFonts w:ascii="Arial" w:hAnsi="Arial" w:cs="Arial"/>
                <w:color w:val="003366"/>
              </w:rPr>
            </w:pPr>
            <w:r w:rsidRPr="00860869">
              <w:rPr>
                <w:rFonts w:ascii="Arial" w:hAnsi="Arial" w:cs="Arial"/>
                <w:color w:val="003366"/>
              </w:rPr>
              <w:t>2575922</w:t>
            </w:r>
          </w:p>
        </w:tc>
        <w:tc>
          <w:tcPr>
            <w:tcW w:w="514" w:type="dxa"/>
            <w:tcBorders>
              <w:top w:val="nil"/>
              <w:left w:val="nil"/>
              <w:bottom w:val="nil"/>
              <w:right w:val="nil"/>
            </w:tcBorders>
            <w:shd w:val="clear" w:color="auto" w:fill="auto"/>
            <w:noWrap/>
            <w:vAlign w:val="bottom"/>
            <w:hideMark/>
          </w:tcPr>
          <w:p w14:paraId="5F34D30C" w14:textId="77777777" w:rsidR="007F28E0" w:rsidRPr="00860869" w:rsidRDefault="007F28E0" w:rsidP="006F093F">
            <w:pPr>
              <w:rPr>
                <w:rFonts w:ascii="Arial" w:hAnsi="Arial" w:cs="Arial"/>
                <w:b/>
                <w:bCs/>
                <w:color w:val="003366"/>
              </w:rPr>
            </w:pPr>
            <w:r w:rsidRPr="00860869">
              <w:rPr>
                <w:rFonts w:ascii="Arial" w:hAnsi="Arial" w:cs="Arial"/>
                <w:b/>
                <w:bCs/>
                <w:color w:val="003366"/>
              </w:rPr>
              <w:t> </w:t>
            </w:r>
          </w:p>
        </w:tc>
        <w:tc>
          <w:tcPr>
            <w:tcW w:w="226" w:type="dxa"/>
            <w:tcBorders>
              <w:top w:val="nil"/>
              <w:left w:val="nil"/>
              <w:bottom w:val="nil"/>
              <w:right w:val="nil"/>
            </w:tcBorders>
            <w:shd w:val="clear" w:color="auto" w:fill="auto"/>
            <w:noWrap/>
            <w:vAlign w:val="bottom"/>
            <w:hideMark/>
          </w:tcPr>
          <w:p w14:paraId="0891525F"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A11C64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6F05B6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DEE3396"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63DE6CB"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6FCBE9C3" w14:textId="77777777" w:rsidR="007F28E0" w:rsidRPr="00860869" w:rsidRDefault="007F28E0" w:rsidP="006F093F">
            <w:pPr>
              <w:rPr>
                <w:rFonts w:ascii="Arial" w:hAnsi="Arial" w:cs="Arial"/>
                <w:b/>
                <w:bCs/>
                <w:color w:val="003366"/>
              </w:rPr>
            </w:pPr>
            <w:r w:rsidRPr="00860869">
              <w:rPr>
                <w:rFonts w:ascii="Arial" w:hAnsi="Arial" w:cs="Arial"/>
                <w:b/>
                <w:bCs/>
                <w:color w:val="003366"/>
              </w:rPr>
              <w:t>4.</w:t>
            </w:r>
          </w:p>
        </w:tc>
        <w:tc>
          <w:tcPr>
            <w:tcW w:w="3330" w:type="dxa"/>
            <w:gridSpan w:val="12"/>
            <w:tcBorders>
              <w:top w:val="nil"/>
              <w:left w:val="nil"/>
              <w:bottom w:val="nil"/>
              <w:right w:val="nil"/>
            </w:tcBorders>
            <w:shd w:val="clear" w:color="auto" w:fill="auto"/>
            <w:noWrap/>
            <w:vAlign w:val="bottom"/>
            <w:hideMark/>
          </w:tcPr>
          <w:p w14:paraId="7CD3CCE1"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Osobni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identifikacijski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r w:rsidRPr="00860869">
              <w:rPr>
                <w:rFonts w:ascii="Arial" w:hAnsi="Arial" w:cs="Arial"/>
                <w:b/>
                <w:bCs/>
                <w:color w:val="003366"/>
              </w:rPr>
              <w:t xml:space="preserve"> (OIB) </w:t>
            </w:r>
          </w:p>
        </w:tc>
        <w:tc>
          <w:tcPr>
            <w:tcW w:w="226" w:type="dxa"/>
            <w:tcBorders>
              <w:top w:val="nil"/>
              <w:left w:val="nil"/>
              <w:bottom w:val="nil"/>
              <w:right w:val="nil"/>
            </w:tcBorders>
            <w:shd w:val="clear" w:color="auto" w:fill="auto"/>
            <w:noWrap/>
            <w:vAlign w:val="center"/>
            <w:hideMark/>
          </w:tcPr>
          <w:p w14:paraId="6467DB6E" w14:textId="77777777" w:rsidR="007F28E0" w:rsidRPr="00860869" w:rsidRDefault="007F28E0" w:rsidP="006F093F">
            <w:pPr>
              <w:rPr>
                <w:rFonts w:ascii="Arial" w:hAnsi="Arial" w:cs="Arial"/>
                <w:color w:val="003366"/>
              </w:rPr>
            </w:pPr>
          </w:p>
        </w:tc>
        <w:tc>
          <w:tcPr>
            <w:tcW w:w="3026" w:type="dxa"/>
            <w:gridSpan w:val="11"/>
            <w:tcBorders>
              <w:top w:val="nil"/>
              <w:left w:val="single" w:sz="4" w:space="0" w:color="003366"/>
              <w:bottom w:val="single" w:sz="4" w:space="0" w:color="003366"/>
              <w:right w:val="single" w:sz="4" w:space="0" w:color="003366"/>
            </w:tcBorders>
            <w:shd w:val="pct25" w:color="CCCCFF" w:fill="auto"/>
            <w:vAlign w:val="center"/>
            <w:hideMark/>
          </w:tcPr>
          <w:p w14:paraId="7F5A095D" w14:textId="77777777" w:rsidR="007F28E0" w:rsidRPr="00860869" w:rsidRDefault="007F28E0" w:rsidP="006F093F">
            <w:pPr>
              <w:jc w:val="center"/>
              <w:rPr>
                <w:rFonts w:ascii="Arial" w:hAnsi="Arial" w:cs="Arial"/>
                <w:color w:val="003366"/>
              </w:rPr>
            </w:pPr>
            <w:r w:rsidRPr="00860869">
              <w:rPr>
                <w:rFonts w:ascii="Arial" w:hAnsi="Arial" w:cs="Arial"/>
                <w:color w:val="003366"/>
              </w:rPr>
              <w:t>81025770849</w:t>
            </w:r>
          </w:p>
        </w:tc>
      </w:tr>
      <w:tr w:rsidR="007F28E0" w:rsidRPr="00860869" w14:paraId="32A772BE" w14:textId="77777777" w:rsidTr="006F093F">
        <w:trPr>
          <w:trHeight w:val="240"/>
        </w:trPr>
        <w:tc>
          <w:tcPr>
            <w:tcW w:w="382" w:type="dxa"/>
            <w:tcBorders>
              <w:top w:val="nil"/>
              <w:left w:val="nil"/>
              <w:bottom w:val="nil"/>
              <w:right w:val="nil"/>
            </w:tcBorders>
            <w:shd w:val="clear" w:color="auto" w:fill="auto"/>
            <w:noWrap/>
            <w:vAlign w:val="bottom"/>
            <w:hideMark/>
          </w:tcPr>
          <w:p w14:paraId="1D8165A0"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8247E4D"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B0DF4E9"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61797D89"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0CD1EA62" w14:textId="77777777" w:rsidR="007F28E0" w:rsidRPr="00860869" w:rsidRDefault="007F28E0" w:rsidP="006F093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6C195D82" w14:textId="77777777" w:rsidR="007F28E0" w:rsidRPr="00860869" w:rsidRDefault="007F28E0" w:rsidP="006F093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24252F00" w14:textId="77777777" w:rsidR="007F28E0" w:rsidRPr="00860869" w:rsidRDefault="007F28E0" w:rsidP="006F093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4188E6B2"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3C071062"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760C51A5"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1A5232C"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7432F1E"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7736D75" w14:textId="77777777" w:rsidR="007F28E0" w:rsidRPr="00860869" w:rsidRDefault="007F28E0" w:rsidP="006F093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223B205C"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15530D4"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C3F12D3"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2AC21261"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247D20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85138A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EF6231F"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3AE43A9"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F669DB5"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1EBD1793"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73E2EC1"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7947F7A"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6EB2B3B"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6E67450"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20900E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E74373F"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B782E7F"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C9CAA5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13F63CF"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17E4C974"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3F112508"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0FC67F19"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D0697BB"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0F7BCE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B158BFC"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54A7F546"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4A795725"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C1102A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3A097B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2E829E8"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F9C837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26D6D4A"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B0674BE"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1B97417" w14:textId="77777777" w:rsidR="007F28E0" w:rsidRPr="00860869" w:rsidRDefault="007F28E0" w:rsidP="006F093F">
            <w:pPr>
              <w:rPr>
                <w:rFonts w:ascii="Arial" w:hAnsi="Arial" w:cs="Arial"/>
                <w:b/>
                <w:bCs/>
                <w:color w:val="003366"/>
              </w:rPr>
            </w:pPr>
          </w:p>
        </w:tc>
      </w:tr>
      <w:tr w:rsidR="007F28E0" w:rsidRPr="00860869" w14:paraId="0DC89E6B" w14:textId="77777777" w:rsidTr="006F093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5CE9BB70"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1: Plan </w:t>
            </w:r>
            <w:proofErr w:type="spellStart"/>
            <w:r w:rsidRPr="00860869">
              <w:rPr>
                <w:rFonts w:ascii="Arial" w:hAnsi="Arial" w:cs="Arial"/>
                <w:b/>
                <w:bCs/>
                <w:color w:val="003366"/>
              </w:rPr>
              <w:t>davanja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 </w:t>
            </w: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navesti</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vrstu</w:t>
            </w:r>
            <w:proofErr w:type="spellEnd"/>
            <w:r w:rsidRPr="00860869">
              <w:rPr>
                <w:rFonts w:ascii="Arial" w:hAnsi="Arial" w:cs="Arial"/>
                <w:b/>
                <w:bCs/>
                <w:color w:val="003366"/>
              </w:rPr>
              <w:t xml:space="preserve"> plana u </w:t>
            </w:r>
            <w:proofErr w:type="spellStart"/>
            <w:r w:rsidRPr="00860869">
              <w:rPr>
                <w:rFonts w:ascii="Arial" w:hAnsi="Arial" w:cs="Arial"/>
                <w:b/>
                <w:bCs/>
                <w:color w:val="003366"/>
              </w:rPr>
              <w:t>tablici</w:t>
            </w:r>
            <w:proofErr w:type="spellEnd"/>
            <w:r w:rsidRPr="00860869">
              <w:rPr>
                <w:rFonts w:ascii="Arial" w:hAnsi="Arial" w:cs="Arial"/>
                <w:b/>
                <w:bCs/>
                <w:color w:val="003366"/>
              </w:rPr>
              <w:t>)</w:t>
            </w:r>
          </w:p>
        </w:tc>
      </w:tr>
      <w:tr w:rsidR="007F28E0" w:rsidRPr="00860869" w14:paraId="201C4F1A" w14:textId="77777777" w:rsidTr="006F093F">
        <w:trPr>
          <w:trHeight w:val="120"/>
        </w:trPr>
        <w:tc>
          <w:tcPr>
            <w:tcW w:w="382" w:type="dxa"/>
            <w:tcBorders>
              <w:top w:val="nil"/>
              <w:left w:val="nil"/>
              <w:bottom w:val="nil"/>
              <w:right w:val="nil"/>
            </w:tcBorders>
            <w:shd w:val="clear" w:color="auto" w:fill="auto"/>
            <w:noWrap/>
            <w:vAlign w:val="bottom"/>
            <w:hideMark/>
          </w:tcPr>
          <w:p w14:paraId="64722378"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9C7A011"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4A546E1D"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24112262" w14:textId="77777777" w:rsidR="007F28E0" w:rsidRPr="00860869" w:rsidRDefault="007F28E0" w:rsidP="006F093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4060C6E5" w14:textId="77777777" w:rsidR="007F28E0" w:rsidRPr="00860869" w:rsidRDefault="007F28E0" w:rsidP="006F093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5BBB08FF" w14:textId="77777777" w:rsidR="007F28E0" w:rsidRPr="00860869" w:rsidRDefault="007F28E0" w:rsidP="006F093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3154F541" w14:textId="77777777" w:rsidR="007F28E0" w:rsidRPr="00860869" w:rsidRDefault="007F28E0" w:rsidP="006F093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2351978E"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C2FED5E"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5B1ED44" w14:textId="77777777" w:rsidR="007F28E0" w:rsidRPr="00860869" w:rsidRDefault="007F28E0" w:rsidP="006F093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35E8136F"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33E58FA"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9E82585" w14:textId="77777777" w:rsidR="007F28E0" w:rsidRPr="00860869" w:rsidRDefault="007F28E0" w:rsidP="006F093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49F429B8"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6F15FD8" w14:textId="77777777" w:rsidR="007F28E0" w:rsidRPr="00860869" w:rsidRDefault="007F28E0" w:rsidP="006F093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64F6BFCD" w14:textId="77777777" w:rsidR="007F28E0" w:rsidRPr="00860869" w:rsidRDefault="007F28E0" w:rsidP="006F093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69290F9C"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748C257"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D54684F"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A327D55"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DFF0F9A"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D066C1A" w14:textId="77777777" w:rsidR="007F28E0" w:rsidRPr="00860869" w:rsidRDefault="007F28E0" w:rsidP="006F093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1A6DDD2A"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3CA652F"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6987626"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1F93A84"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146A1F5"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DC02333"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132449"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C63C64E"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ABB8A9B" w14:textId="77777777" w:rsidR="007F28E0" w:rsidRPr="00860869" w:rsidRDefault="007F28E0" w:rsidP="006F093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7C14848" w14:textId="77777777" w:rsidR="007F28E0" w:rsidRPr="00860869" w:rsidRDefault="007F28E0" w:rsidP="006F093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6CFEC22D" w14:textId="77777777" w:rsidR="007F28E0" w:rsidRPr="00860869" w:rsidRDefault="007F28E0" w:rsidP="006F093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46C3841" w14:textId="77777777" w:rsidR="007F28E0" w:rsidRPr="00860869" w:rsidRDefault="007F28E0" w:rsidP="006F093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46B6CB7D"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DA944E3"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1C4A770" w14:textId="77777777" w:rsidR="007F28E0" w:rsidRPr="00860869" w:rsidRDefault="007F28E0" w:rsidP="006F093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058279D" w14:textId="77777777" w:rsidR="007F28E0" w:rsidRPr="00860869" w:rsidRDefault="007F28E0" w:rsidP="006F093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10F48728" w14:textId="77777777" w:rsidR="007F28E0" w:rsidRPr="00860869" w:rsidRDefault="007F28E0" w:rsidP="006F093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0FF1CA33" w14:textId="77777777" w:rsidR="007F28E0" w:rsidRPr="00860869" w:rsidRDefault="007F28E0" w:rsidP="006F093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49E6B0A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2133A34"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6ACA054"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78F7C46"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69F6763"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C4E38A1" w14:textId="77777777" w:rsidR="007F28E0" w:rsidRPr="00860869" w:rsidRDefault="007F28E0" w:rsidP="006F093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FDF2F0A" w14:textId="77777777" w:rsidR="007F28E0" w:rsidRPr="00860869" w:rsidRDefault="007F28E0" w:rsidP="006F093F">
            <w:pPr>
              <w:rPr>
                <w:rFonts w:ascii="Arial" w:hAnsi="Arial" w:cs="Arial"/>
                <w:b/>
                <w:bCs/>
                <w:color w:val="003366"/>
              </w:rPr>
            </w:pPr>
          </w:p>
        </w:tc>
      </w:tr>
      <w:tr w:rsidR="007F28E0" w:rsidRPr="00860869" w14:paraId="792AC81E" w14:textId="77777777" w:rsidTr="006F093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79136252"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7AFE7BC"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25A128E" w14:textId="77777777" w:rsidR="007F28E0" w:rsidRPr="007F28E0" w:rsidRDefault="007F28E0" w:rsidP="006F093F">
            <w:pPr>
              <w:jc w:val="center"/>
              <w:rPr>
                <w:rFonts w:ascii="Arial" w:hAnsi="Arial" w:cs="Arial"/>
                <w:b/>
                <w:bCs/>
                <w:color w:val="003366"/>
                <w:lang w:val="it-IT"/>
              </w:rPr>
            </w:pPr>
            <w:proofErr w:type="spellStart"/>
            <w:r w:rsidRPr="007F28E0">
              <w:rPr>
                <w:rFonts w:ascii="Arial" w:hAnsi="Arial" w:cs="Arial"/>
                <w:b/>
                <w:bCs/>
                <w:color w:val="003366"/>
                <w:lang w:val="it-IT"/>
              </w:rPr>
              <w:t>Zakonska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osnova</w:t>
            </w:r>
            <w:proofErr w:type="spellEnd"/>
            <w:r w:rsidRPr="007F28E0">
              <w:rPr>
                <w:rFonts w:ascii="Arial" w:hAnsi="Arial" w:cs="Arial"/>
                <w:b/>
                <w:bCs/>
                <w:color w:val="003366"/>
                <w:lang w:val="it-IT"/>
              </w:rPr>
              <w:t xml:space="preserve"> za </w:t>
            </w:r>
            <w:proofErr w:type="spellStart"/>
            <w:r w:rsidRPr="007F28E0">
              <w:rPr>
                <w:rFonts w:ascii="Arial" w:hAnsi="Arial" w:cs="Arial"/>
                <w:b/>
                <w:bCs/>
                <w:color w:val="003366"/>
                <w:lang w:val="it-IT"/>
              </w:rPr>
              <w:t>davanje</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r w:rsidRPr="007F28E0">
              <w:rPr>
                <w:rFonts w:ascii="Arial" w:hAnsi="Arial" w:cs="Arial"/>
                <w:b/>
                <w:bCs/>
                <w:color w:val="003366"/>
                <w:lang w:val="it-IT"/>
              </w:rPr>
              <w:t xml:space="preserve"> </w:t>
            </w:r>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486A3C8"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Gospodarski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razvojni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planovi</w:t>
            </w:r>
            <w:proofErr w:type="spellEnd"/>
            <w:r w:rsidRPr="00860869">
              <w:rPr>
                <w:rFonts w:ascii="Arial" w:hAnsi="Arial" w:cs="Arial"/>
                <w:b/>
                <w:bCs/>
                <w:color w:val="003366"/>
              </w:rPr>
              <w:t xml:space="preserve"> </w:t>
            </w:r>
            <w:proofErr w:type="spellStart"/>
            <w:r w:rsidRPr="00860869">
              <w:rPr>
                <w:rFonts w:ascii="Arial" w:hAnsi="Arial" w:cs="Arial"/>
                <w:b/>
                <w:bCs/>
                <w:color w:val="003366"/>
              </w:rPr>
              <w:t>sektora</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C461375" w14:textId="77777777" w:rsidR="007F28E0" w:rsidRPr="007F28E0" w:rsidRDefault="007F28E0" w:rsidP="006F093F">
            <w:pPr>
              <w:jc w:val="center"/>
              <w:rPr>
                <w:rFonts w:ascii="Arial" w:hAnsi="Arial" w:cs="Arial"/>
                <w:b/>
                <w:bCs/>
                <w:color w:val="003366"/>
                <w:lang w:val="it-IT"/>
              </w:rPr>
            </w:pPr>
            <w:proofErr w:type="spellStart"/>
            <w:r w:rsidRPr="007F28E0">
              <w:rPr>
                <w:rFonts w:ascii="Arial" w:hAnsi="Arial" w:cs="Arial"/>
                <w:b/>
                <w:bCs/>
                <w:color w:val="003366"/>
                <w:lang w:val="it-IT"/>
              </w:rPr>
              <w:t>Vrijeme</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davanja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r w:rsidRPr="007F28E0">
              <w:rPr>
                <w:rFonts w:ascii="Arial" w:hAnsi="Arial" w:cs="Arial"/>
                <w:b/>
                <w:bCs/>
                <w:color w:val="003366"/>
                <w:lang w:val="it-IT"/>
              </w:rPr>
              <w:t xml:space="preserve"> i </w:t>
            </w:r>
            <w:proofErr w:type="spellStart"/>
            <w:r w:rsidRPr="007F28E0">
              <w:rPr>
                <w:rFonts w:ascii="Arial" w:hAnsi="Arial" w:cs="Arial"/>
                <w:b/>
                <w:bCs/>
                <w:color w:val="003366"/>
                <w:lang w:val="it-IT"/>
              </w:rPr>
              <w:t>trajanje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7656D9C"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7F28E0" w:rsidRPr="00860869" w14:paraId="47A3F54D" w14:textId="77777777" w:rsidTr="006F093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794C2DEB" w14:textId="77777777" w:rsidR="007F28E0" w:rsidRPr="00860869" w:rsidRDefault="007F28E0" w:rsidP="006F093F">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A8A767F"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CF0D628" w14:textId="77777777" w:rsidR="007F28E0" w:rsidRPr="00860869" w:rsidRDefault="007F28E0" w:rsidP="006F093F">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E54854A" w14:textId="77777777" w:rsidR="007F28E0" w:rsidRPr="00860869" w:rsidRDefault="007F28E0" w:rsidP="006F093F">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B8A29AB" w14:textId="77777777" w:rsidR="007F28E0" w:rsidRPr="00860869" w:rsidRDefault="007F28E0" w:rsidP="006F093F">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E6D7164" w14:textId="77777777" w:rsidR="007F28E0" w:rsidRPr="00860869" w:rsidRDefault="007F28E0" w:rsidP="006F093F">
            <w:pPr>
              <w:jc w:val="center"/>
              <w:rPr>
                <w:rFonts w:ascii="Arial" w:hAnsi="Arial" w:cs="Arial"/>
                <w:color w:val="003366"/>
              </w:rPr>
            </w:pPr>
            <w:r w:rsidRPr="00860869">
              <w:rPr>
                <w:rFonts w:ascii="Arial" w:hAnsi="Arial" w:cs="Arial"/>
                <w:color w:val="003366"/>
              </w:rPr>
              <w:t>5</w:t>
            </w:r>
          </w:p>
        </w:tc>
      </w:tr>
      <w:tr w:rsidR="007F28E0" w:rsidRPr="00860869" w14:paraId="35E24C7B" w14:textId="77777777" w:rsidTr="006F093F">
        <w:trPr>
          <w:trHeight w:val="99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78065B11"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26E0A20C" w14:textId="77777777" w:rsidR="007F28E0" w:rsidRPr="00860869" w:rsidRDefault="007F28E0" w:rsidP="006F093F">
            <w:pPr>
              <w:jc w:val="center"/>
              <w:rPr>
                <w:rFonts w:ascii="Arial" w:hAnsi="Arial" w:cs="Arial"/>
                <w:color w:val="003366"/>
                <w:sz w:val="18"/>
                <w:szCs w:val="18"/>
              </w:rPr>
            </w:pPr>
            <w:proofErr w:type="spellStart"/>
            <w:r w:rsidRPr="00860869">
              <w:rPr>
                <w:rFonts w:ascii="Arial" w:hAnsi="Arial" w:cs="Arial"/>
                <w:color w:val="003366"/>
                <w:sz w:val="16"/>
                <w:szCs w:val="16"/>
              </w:rPr>
              <w:t>Komunalne</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djelatnosti</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obavljanja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dimnjačarskih</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poslova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na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području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Općine</w:t>
            </w:r>
            <w:proofErr w:type="spellEnd"/>
            <w:r w:rsidRPr="00860869">
              <w:rPr>
                <w:rFonts w:ascii="Arial" w:hAnsi="Arial" w:cs="Arial"/>
                <w:color w:val="003366"/>
                <w:sz w:val="16"/>
                <w:szCs w:val="16"/>
              </w:rPr>
              <w:t xml:space="preserve"> Brtonigla - </w:t>
            </w:r>
            <w:proofErr w:type="spellStart"/>
            <w:r w:rsidRPr="00860869">
              <w:rPr>
                <w:rFonts w:ascii="Arial" w:hAnsi="Arial" w:cs="Arial"/>
                <w:color w:val="003366"/>
                <w:sz w:val="16"/>
                <w:szCs w:val="16"/>
              </w:rPr>
              <w:t>Verteneglo</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12B57E67" w14:textId="77777777" w:rsidR="007F28E0" w:rsidRPr="007F28E0" w:rsidRDefault="007F28E0" w:rsidP="006F093F">
            <w:pPr>
              <w:jc w:val="center"/>
              <w:rPr>
                <w:rFonts w:ascii="Arial" w:hAnsi="Arial" w:cs="Arial"/>
                <w:color w:val="003366"/>
                <w:lang w:val="it-IT"/>
              </w:rPr>
            </w:pP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8 toč.14. </w:t>
            </w:r>
            <w:proofErr w:type="spellStart"/>
            <w:r w:rsidRPr="007F28E0">
              <w:rPr>
                <w:rFonts w:ascii="Arial" w:hAnsi="Arial" w:cs="Arial"/>
                <w:color w:val="215868" w:themeColor="accent5" w:themeShade="80"/>
                <w:lang w:val="it-IT"/>
              </w:rPr>
              <w:t>Zakona</w:t>
            </w:r>
            <w:proofErr w:type="spellEnd"/>
            <w:r w:rsidRPr="007F28E0">
              <w:rPr>
                <w:rFonts w:ascii="Arial" w:hAnsi="Arial" w:cs="Arial"/>
                <w:color w:val="215868" w:themeColor="accent5" w:themeShade="80"/>
                <w:lang w:val="it-IT"/>
              </w:rPr>
              <w:t xml:space="preserve"> o </w:t>
            </w:r>
            <w:proofErr w:type="spellStart"/>
            <w:r w:rsidRPr="007F28E0">
              <w:rPr>
                <w:rFonts w:ascii="Arial" w:hAnsi="Arial" w:cs="Arial"/>
                <w:color w:val="215868" w:themeColor="accent5" w:themeShade="80"/>
                <w:lang w:val="it-IT"/>
              </w:rPr>
              <w:t>koncesijama</w:t>
            </w:r>
            <w:proofErr w:type="spellEnd"/>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w:t>
            </w:r>
            <w:proofErr w:type="spellStart"/>
            <w:r w:rsidRPr="007F28E0">
              <w:rPr>
                <w:rFonts w:ascii="Arial" w:eastAsia="Calibri" w:hAnsi="Arial" w:cs="Arial"/>
                <w:color w:val="215868" w:themeColor="accent5" w:themeShade="80"/>
                <w:lang w:val="it-IT" w:eastAsia="en-US"/>
              </w:rPr>
              <w:t>Narodne</w:t>
            </w:r>
            <w:proofErr w:type="spellEnd"/>
            <w:r w:rsidRPr="007F28E0">
              <w:rPr>
                <w:rFonts w:ascii="Arial" w:eastAsia="Calibri" w:hAnsi="Arial" w:cs="Arial"/>
                <w:color w:val="215868" w:themeColor="accent5" w:themeShade="80"/>
                <w:lang w:val="it-IT" w:eastAsia="en-US"/>
              </w:rPr>
              <w:t xml:space="preserve"> </w:t>
            </w:r>
            <w:proofErr w:type="spellStart"/>
            <w:proofErr w:type="gramStart"/>
            <w:r w:rsidRPr="007F28E0">
              <w:rPr>
                <w:rFonts w:ascii="Arial" w:eastAsia="Calibri" w:hAnsi="Arial" w:cs="Arial"/>
                <w:color w:val="215868" w:themeColor="accent5" w:themeShade="80"/>
                <w:lang w:val="it-IT" w:eastAsia="en-US"/>
              </w:rPr>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broj</w:t>
            </w:r>
            <w:proofErr w:type="spellEnd"/>
            <w:proofErr w:type="gramEnd"/>
            <w:r w:rsidRPr="007F28E0">
              <w:rPr>
                <w:rFonts w:ascii="Arial" w:eastAsia="Calibri" w:hAnsi="Arial" w:cs="Arial"/>
                <w:color w:val="215868" w:themeColor="accent5" w:themeShade="80"/>
                <w:lang w:val="it-IT" w:eastAsia="en-US"/>
              </w:rPr>
              <w:t xml:space="preserve"> 69/17</w:t>
            </w:r>
            <w:r w:rsidRPr="007F28E0">
              <w:rPr>
                <w:rFonts w:ascii="Arial" w:hAnsi="Arial" w:cs="Arial"/>
                <w:color w:val="215868" w:themeColor="accent5" w:themeShade="80"/>
                <w:lang w:val="it-IT"/>
              </w:rPr>
              <w:t xml:space="preserve"> i 107/20</w:t>
            </w:r>
            <w:r w:rsidRPr="007F28E0">
              <w:rPr>
                <w:rFonts w:ascii="Arial" w:eastAsia="Calibri" w:hAnsi="Arial" w:cs="Arial"/>
                <w:color w:val="215868" w:themeColor="accent5" w:themeShade="80"/>
                <w:lang w:val="it-IT" w:eastAsia="en-US"/>
              </w:rPr>
              <w:t>)</w:t>
            </w:r>
            <w:r w:rsidRPr="007F28E0">
              <w:rPr>
                <w:rFonts w:ascii="Arial" w:hAnsi="Arial" w:cs="Arial"/>
                <w:color w:val="215868" w:themeColor="accent5" w:themeShade="80"/>
                <w:lang w:val="it-IT"/>
              </w:rPr>
              <w:t xml:space="preserve"> , </w:t>
            </w: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44. </w:t>
            </w:r>
            <w:proofErr w:type="spellStart"/>
            <w:r w:rsidRPr="007F28E0">
              <w:rPr>
                <w:rFonts w:ascii="Arial" w:hAnsi="Arial" w:cs="Arial"/>
                <w:color w:val="215868" w:themeColor="accent5" w:themeShade="80"/>
                <w:lang w:val="it-IT"/>
              </w:rPr>
              <w:t>Zakona</w:t>
            </w:r>
            <w:proofErr w:type="spellEnd"/>
            <w:r w:rsidRPr="007F28E0">
              <w:rPr>
                <w:rFonts w:ascii="Arial" w:hAnsi="Arial" w:cs="Arial"/>
                <w:color w:val="215868" w:themeColor="accent5" w:themeShade="80"/>
                <w:lang w:val="it-IT"/>
              </w:rPr>
              <w:t xml:space="preserve"> o </w:t>
            </w:r>
            <w:proofErr w:type="spellStart"/>
            <w:r w:rsidRPr="007F28E0">
              <w:rPr>
                <w:rFonts w:ascii="Arial" w:hAnsi="Arial" w:cs="Arial"/>
                <w:color w:val="215868" w:themeColor="accent5" w:themeShade="80"/>
                <w:lang w:val="it-IT"/>
              </w:rPr>
              <w:t>komunalnom</w:t>
            </w:r>
            <w:proofErr w:type="spellEnd"/>
            <w:r w:rsidRPr="007F28E0">
              <w:rPr>
                <w:rFonts w:ascii="Arial" w:hAnsi="Arial" w:cs="Arial"/>
                <w:color w:val="215868" w:themeColor="accent5" w:themeShade="80"/>
                <w:lang w:val="it-IT"/>
              </w:rPr>
              <w:t xml:space="preserve"> </w:t>
            </w:r>
            <w:proofErr w:type="spellStart"/>
            <w:r w:rsidRPr="007F28E0">
              <w:rPr>
                <w:rFonts w:ascii="Arial" w:hAnsi="Arial" w:cs="Arial"/>
                <w:color w:val="215868" w:themeColor="accent5" w:themeShade="80"/>
                <w:lang w:val="it-IT"/>
              </w:rPr>
              <w:t>gospodarstvu</w:t>
            </w:r>
            <w:proofErr w:type="spellEnd"/>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w:t>
            </w:r>
            <w:proofErr w:type="spellStart"/>
            <w:r w:rsidRPr="007F28E0">
              <w:rPr>
                <w:rFonts w:ascii="Arial" w:eastAsia="Calibri" w:hAnsi="Arial" w:cs="Arial"/>
                <w:color w:val="215868" w:themeColor="accent5" w:themeShade="80"/>
                <w:lang w:val="it-IT" w:eastAsia="en-US"/>
              </w:rPr>
              <w:t>Narodne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lastRenderedPageBreak/>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broj</w:t>
            </w:r>
            <w:proofErr w:type="spellEnd"/>
            <w:r w:rsidRPr="007F28E0">
              <w:rPr>
                <w:rFonts w:ascii="Arial" w:eastAsia="Calibri" w:hAnsi="Arial" w:cs="Arial"/>
                <w:color w:val="215868" w:themeColor="accent5" w:themeShade="80"/>
                <w:lang w:val="it-IT" w:eastAsia="en-US"/>
              </w:rPr>
              <w:t xml:space="preserve"> 68/18</w:t>
            </w:r>
            <w:r w:rsidRPr="007F28E0">
              <w:rPr>
                <w:rFonts w:ascii="Arial" w:hAnsi="Arial" w:cs="Arial"/>
                <w:color w:val="215868" w:themeColor="accent5" w:themeShade="80"/>
                <w:lang w:val="it-IT"/>
              </w:rPr>
              <w:t xml:space="preserve">, </w:t>
            </w:r>
            <w:r w:rsidRPr="007F28E0">
              <w:rPr>
                <w:rFonts w:ascii="Arial" w:eastAsia="Calibri" w:hAnsi="Arial" w:cs="Arial"/>
                <w:color w:val="215868" w:themeColor="accent5" w:themeShade="80"/>
                <w:lang w:val="it-IT" w:eastAsia="en-US"/>
              </w:rPr>
              <w:t>110/18</w:t>
            </w:r>
            <w:r w:rsidRPr="007F28E0">
              <w:rPr>
                <w:rFonts w:ascii="Arial" w:hAnsi="Arial" w:cs="Arial"/>
                <w:color w:val="215868" w:themeColor="accent5" w:themeShade="80"/>
                <w:lang w:val="it-IT"/>
              </w:rPr>
              <w:t xml:space="preserve"> i 32/20</w:t>
            </w:r>
            <w:r w:rsidRPr="007F28E0">
              <w:rPr>
                <w:rFonts w:ascii="Arial" w:eastAsia="Calibri" w:hAnsi="Arial" w:cs="Arial"/>
                <w:color w:val="215868" w:themeColor="accent5" w:themeShade="80"/>
                <w:lang w:val="it-IT" w:eastAsia="en-US"/>
              </w:rPr>
              <w:t xml:space="preserve">), </w:t>
            </w:r>
            <w:proofErr w:type="gramStart"/>
            <w:r w:rsidRPr="007F28E0">
              <w:rPr>
                <w:rFonts w:ascii="Arial" w:eastAsia="Calibri" w:hAnsi="Arial" w:cs="Arial"/>
                <w:color w:val="215868" w:themeColor="accent5" w:themeShade="80"/>
                <w:lang w:val="it-IT" w:eastAsia="en-US"/>
              </w:rPr>
              <w:t>od</w:t>
            </w:r>
            <w:proofErr w:type="gramEnd"/>
            <w:r w:rsidRPr="007F28E0">
              <w:rPr>
                <w:rFonts w:ascii="Arial" w:hAnsi="Arial" w:cs="Arial"/>
                <w:color w:val="215868" w:themeColor="accent5" w:themeShade="80"/>
                <w:lang w:val="it-IT"/>
              </w:rPr>
              <w:t xml:space="preserve">    </w:t>
            </w:r>
            <w:proofErr w:type="spellStart"/>
            <w:r w:rsidRPr="007F28E0">
              <w:rPr>
                <w:rFonts w:ascii="Arial" w:hAnsi="Arial" w:cs="Arial"/>
                <w:color w:val="215868" w:themeColor="accent5" w:themeShade="80"/>
                <w:lang w:val="it-IT"/>
              </w:rPr>
              <w:t>čl</w:t>
            </w:r>
            <w:proofErr w:type="spellEnd"/>
            <w:r w:rsidRPr="007F28E0">
              <w:rPr>
                <w:rFonts w:ascii="Arial" w:hAnsi="Arial" w:cs="Arial"/>
                <w:color w:val="215868" w:themeColor="accent5" w:themeShade="80"/>
                <w:lang w:val="it-IT"/>
              </w:rPr>
              <w:t xml:space="preserve">. 10. do 13. </w:t>
            </w:r>
            <w:proofErr w:type="spellStart"/>
            <w:r w:rsidRPr="007F28E0">
              <w:rPr>
                <w:rFonts w:ascii="Arial" w:eastAsia="Calibri" w:hAnsi="Arial" w:cs="Arial"/>
                <w:color w:val="215868" w:themeColor="accent5" w:themeShade="80"/>
                <w:lang w:val="it-IT" w:eastAsia="en-US"/>
              </w:rPr>
              <w:t>Odluke</w:t>
            </w:r>
            <w:proofErr w:type="spellEnd"/>
            <w:r w:rsidRPr="007F28E0">
              <w:rPr>
                <w:rFonts w:ascii="Arial" w:eastAsia="Calibri" w:hAnsi="Arial" w:cs="Arial"/>
                <w:color w:val="215868" w:themeColor="accent5" w:themeShade="80"/>
                <w:lang w:val="it-IT" w:eastAsia="en-US"/>
              </w:rPr>
              <w:t xml:space="preserve"> o </w:t>
            </w:r>
            <w:proofErr w:type="spellStart"/>
            <w:r w:rsidRPr="007F28E0">
              <w:rPr>
                <w:rFonts w:ascii="Arial" w:eastAsia="Calibri" w:hAnsi="Arial" w:cs="Arial"/>
                <w:color w:val="215868" w:themeColor="accent5" w:themeShade="80"/>
                <w:lang w:val="it-IT" w:eastAsia="en-US"/>
              </w:rPr>
              <w:t>komunalnim</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djelatnostima</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na</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području</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Općine</w:t>
            </w:r>
            <w:proofErr w:type="spellEnd"/>
            <w:r w:rsidRPr="007F28E0">
              <w:rPr>
                <w:rFonts w:ascii="Arial" w:eastAsia="Calibri" w:hAnsi="Arial" w:cs="Arial"/>
                <w:color w:val="215868" w:themeColor="accent5" w:themeShade="80"/>
                <w:lang w:val="it-IT" w:eastAsia="en-US"/>
              </w:rPr>
              <w:t xml:space="preserve"> Brtonigla – Verteneglio (”</w:t>
            </w:r>
            <w:proofErr w:type="spellStart"/>
            <w:r w:rsidRPr="007F28E0">
              <w:rPr>
                <w:rFonts w:ascii="Arial" w:eastAsia="Calibri" w:hAnsi="Arial" w:cs="Arial"/>
                <w:color w:val="215868" w:themeColor="accent5" w:themeShade="80"/>
                <w:lang w:val="it-IT" w:eastAsia="en-US"/>
              </w:rPr>
              <w:t>Službene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novine</w:t>
            </w:r>
            <w:proofErr w:type="spellEnd"/>
            <w:r w:rsidRPr="007F28E0">
              <w:rPr>
                <w:rFonts w:ascii="Arial" w:eastAsia="Calibri" w:hAnsi="Arial" w:cs="Arial"/>
                <w:color w:val="215868" w:themeColor="accent5" w:themeShade="80"/>
                <w:lang w:val="it-IT" w:eastAsia="en-US"/>
              </w:rPr>
              <w:t xml:space="preserve"> </w:t>
            </w:r>
            <w:proofErr w:type="spellStart"/>
            <w:r w:rsidRPr="007F28E0">
              <w:rPr>
                <w:rFonts w:ascii="Arial" w:eastAsia="Calibri" w:hAnsi="Arial" w:cs="Arial"/>
                <w:color w:val="215868" w:themeColor="accent5" w:themeShade="80"/>
                <w:lang w:val="it-IT" w:eastAsia="en-US"/>
              </w:rPr>
              <w:t>Općine</w:t>
            </w:r>
            <w:proofErr w:type="spellEnd"/>
            <w:r w:rsidRPr="007F28E0">
              <w:rPr>
                <w:rFonts w:ascii="Arial" w:eastAsia="Calibri" w:hAnsi="Arial" w:cs="Arial"/>
                <w:color w:val="215868" w:themeColor="accent5" w:themeShade="80"/>
                <w:lang w:val="it-IT" w:eastAsia="en-US"/>
              </w:rPr>
              <w:t xml:space="preserve"> Brtonigla – Verteneglio” </w:t>
            </w:r>
            <w:proofErr w:type="spellStart"/>
            <w:r w:rsidRPr="007F28E0">
              <w:rPr>
                <w:rFonts w:ascii="Arial" w:eastAsia="Calibri" w:hAnsi="Arial" w:cs="Arial"/>
                <w:color w:val="215868" w:themeColor="accent5" w:themeShade="80"/>
                <w:lang w:val="it-IT" w:eastAsia="en-US"/>
              </w:rPr>
              <w:t>broj</w:t>
            </w:r>
            <w:proofErr w:type="spellEnd"/>
            <w:r w:rsidRPr="007F28E0">
              <w:rPr>
                <w:rFonts w:ascii="Arial" w:eastAsia="Calibri" w:hAnsi="Arial" w:cs="Arial"/>
                <w:color w:val="215868" w:themeColor="accent5" w:themeShade="80"/>
                <w:lang w:val="it-IT" w:eastAsia="en-US"/>
              </w:rPr>
              <w:t xml:space="preserve"> 23/18)</w:t>
            </w:r>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57BEF94D" w14:textId="77777777" w:rsidR="007F28E0" w:rsidRPr="00860869" w:rsidRDefault="007F28E0" w:rsidP="006F093F">
            <w:pPr>
              <w:jc w:val="center"/>
              <w:rPr>
                <w:rFonts w:ascii="Arial" w:hAnsi="Arial" w:cs="Arial"/>
                <w:color w:val="003366"/>
                <w:sz w:val="18"/>
                <w:szCs w:val="18"/>
              </w:rPr>
            </w:pPr>
            <w:r w:rsidRPr="00860869">
              <w:rPr>
                <w:rFonts w:ascii="Arial" w:hAnsi="Arial" w:cs="Arial"/>
                <w:color w:val="003366"/>
                <w:sz w:val="18"/>
                <w:szCs w:val="18"/>
              </w:rPr>
              <w:lastRenderedPageBreak/>
              <w:t>- </w:t>
            </w:r>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546EEE8A" w14:textId="77777777" w:rsidR="007F28E0" w:rsidRPr="00860869" w:rsidRDefault="007F28E0" w:rsidP="006F093F">
            <w:pPr>
              <w:jc w:val="center"/>
              <w:rPr>
                <w:rFonts w:ascii="Arial" w:hAnsi="Arial" w:cs="Arial"/>
                <w:color w:val="003366"/>
                <w:sz w:val="18"/>
                <w:szCs w:val="18"/>
              </w:rPr>
            </w:pPr>
            <w:r w:rsidRPr="00860869">
              <w:rPr>
                <w:rFonts w:ascii="Arial" w:hAnsi="Arial" w:cs="Arial"/>
                <w:color w:val="003366"/>
                <w:sz w:val="18"/>
                <w:szCs w:val="18"/>
              </w:rPr>
              <w:t xml:space="preserve">5 </w:t>
            </w:r>
            <w:proofErr w:type="spellStart"/>
            <w:r w:rsidRPr="00860869">
              <w:rPr>
                <w:rFonts w:ascii="Arial" w:hAnsi="Arial" w:cs="Arial"/>
                <w:color w:val="003366"/>
                <w:sz w:val="18"/>
                <w:szCs w:val="18"/>
              </w:rPr>
              <w:t>godina</w:t>
            </w:r>
            <w:proofErr w:type="spellEnd"/>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3EC20FBB" w14:textId="77777777" w:rsidR="007F28E0" w:rsidRPr="00860869" w:rsidRDefault="007F28E0" w:rsidP="006F093F">
            <w:pPr>
              <w:jc w:val="center"/>
              <w:rPr>
                <w:rFonts w:ascii="Arial" w:hAnsi="Arial" w:cs="Arial"/>
                <w:color w:val="003366"/>
                <w:sz w:val="18"/>
                <w:szCs w:val="18"/>
              </w:rPr>
            </w:pPr>
            <w:r w:rsidRPr="00860869">
              <w:rPr>
                <w:rFonts w:ascii="Arial" w:hAnsi="Arial" w:cs="Arial"/>
                <w:color w:val="003366"/>
                <w:sz w:val="18"/>
                <w:szCs w:val="18"/>
              </w:rPr>
              <w:t>-</w:t>
            </w:r>
          </w:p>
        </w:tc>
      </w:tr>
      <w:tr w:rsidR="007F28E0" w:rsidRPr="00860869" w14:paraId="2C42F985" w14:textId="77777777" w:rsidTr="006F093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459CD277"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2: </w:t>
            </w:r>
            <w:proofErr w:type="spellStart"/>
            <w:r w:rsidRPr="00860869">
              <w:rPr>
                <w:rFonts w:ascii="Arial" w:hAnsi="Arial" w:cs="Arial"/>
                <w:b/>
                <w:bCs/>
                <w:color w:val="003366"/>
              </w:rPr>
              <w:t>Procijenjeni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učinci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preliminarnim</w:t>
            </w:r>
            <w:proofErr w:type="spellEnd"/>
            <w:r w:rsidRPr="00860869">
              <w:rPr>
                <w:rFonts w:ascii="Arial" w:hAnsi="Arial" w:cs="Arial"/>
                <w:b/>
                <w:bCs/>
                <w:color w:val="003366"/>
              </w:rPr>
              <w:t xml:space="preserve"> </w:t>
            </w:r>
            <w:proofErr w:type="spellStart"/>
            <w:r w:rsidRPr="00860869">
              <w:rPr>
                <w:rFonts w:ascii="Arial" w:hAnsi="Arial" w:cs="Arial"/>
                <w:b/>
                <w:bCs/>
                <w:color w:val="003366"/>
              </w:rPr>
              <w:t>podacima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izraženo</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kunama</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skladu</w:t>
            </w:r>
            <w:proofErr w:type="spellEnd"/>
            <w:r w:rsidRPr="00860869">
              <w:rPr>
                <w:rFonts w:ascii="Arial" w:hAnsi="Arial" w:cs="Arial"/>
                <w:b/>
                <w:bCs/>
                <w:color w:val="003366"/>
              </w:rPr>
              <w:t xml:space="preserve"> s </w:t>
            </w:r>
            <w:proofErr w:type="spellStart"/>
            <w:r w:rsidRPr="00860869">
              <w:rPr>
                <w:rFonts w:ascii="Arial" w:hAnsi="Arial" w:cs="Arial"/>
                <w:b/>
                <w:bCs/>
                <w:color w:val="003366"/>
              </w:rPr>
              <w:t>očekivanom</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vrijednošću</w:t>
            </w:r>
            <w:proofErr w:type="spellEnd"/>
            <w:r w:rsidRPr="00860869">
              <w:rPr>
                <w:rFonts w:ascii="Arial" w:hAnsi="Arial" w:cs="Arial"/>
                <w:b/>
                <w:bCs/>
                <w:color w:val="003366"/>
              </w:rPr>
              <w:t>)</w:t>
            </w:r>
          </w:p>
        </w:tc>
      </w:tr>
      <w:tr w:rsidR="007F28E0" w:rsidRPr="00860869" w14:paraId="4CD44B91" w14:textId="77777777" w:rsidTr="006F093F">
        <w:trPr>
          <w:trHeight w:val="120"/>
        </w:trPr>
        <w:tc>
          <w:tcPr>
            <w:tcW w:w="382" w:type="dxa"/>
            <w:tcBorders>
              <w:top w:val="nil"/>
              <w:left w:val="nil"/>
              <w:bottom w:val="nil"/>
              <w:right w:val="nil"/>
            </w:tcBorders>
            <w:shd w:val="clear" w:color="auto" w:fill="auto"/>
            <w:noWrap/>
            <w:vAlign w:val="bottom"/>
            <w:hideMark/>
          </w:tcPr>
          <w:p w14:paraId="206B3870"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C60E15A"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3BB20A2B"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383CF09C"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14E7541C"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9927BEF"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53A9376C"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DBFFB89"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9216D51"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26B9F42"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5C970DB"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BFB5F26"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57DE343"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09844C7F"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3775EBB"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57A076D"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357B8BC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FAD5CE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8D2ECE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ED8317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6EE753F"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514FBFB"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1139D0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87C155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B4CB2B4"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8709CD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33E1B9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0B5DCE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BE9653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3DC9EC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1C45AA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4D6F6D6"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5C849BC"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0FC1818C"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D939FF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36BB059"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5593155"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9C64C0A"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57600462"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994FAE5"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0369EE2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1E0E75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C16CFE9"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2331469"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CA2AFE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841F2E7"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510492E" w14:textId="77777777" w:rsidR="007F28E0" w:rsidRPr="00860869" w:rsidRDefault="007F28E0" w:rsidP="006F093F">
            <w:pPr>
              <w:rPr>
                <w:rFonts w:ascii="Arial" w:hAnsi="Arial" w:cs="Arial"/>
                <w:color w:val="003366"/>
              </w:rPr>
            </w:pPr>
          </w:p>
        </w:tc>
      </w:tr>
      <w:tr w:rsidR="007F28E0" w:rsidRPr="00860869" w14:paraId="590E0187" w14:textId="77777777" w:rsidTr="006F093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0763DC0F"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7565" w:type="dxa"/>
            <w:gridSpan w:val="24"/>
            <w:tcBorders>
              <w:top w:val="single" w:sz="4" w:space="0" w:color="003366"/>
              <w:left w:val="nil"/>
              <w:bottom w:val="single" w:sz="4" w:space="0" w:color="003366"/>
              <w:right w:val="single" w:sz="4" w:space="0" w:color="003366"/>
            </w:tcBorders>
            <w:shd w:val="clear" w:color="000000" w:fill="C0C0C0"/>
            <w:vAlign w:val="center"/>
            <w:hideMark/>
          </w:tcPr>
          <w:p w14:paraId="1CFDF1E2"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Opis</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učinaka</w:t>
            </w:r>
            <w:proofErr w:type="spellEnd"/>
          </w:p>
        </w:tc>
        <w:tc>
          <w:tcPr>
            <w:tcW w:w="3237" w:type="dxa"/>
            <w:gridSpan w:val="12"/>
            <w:tcBorders>
              <w:top w:val="single" w:sz="4" w:space="0" w:color="003366"/>
              <w:left w:val="nil"/>
              <w:bottom w:val="single" w:sz="4" w:space="0" w:color="003366"/>
              <w:right w:val="single" w:sz="4" w:space="0" w:color="003366"/>
            </w:tcBorders>
            <w:shd w:val="clear" w:color="000000" w:fill="C0C0C0"/>
            <w:vAlign w:val="center"/>
            <w:hideMark/>
          </w:tcPr>
          <w:p w14:paraId="55353B0D" w14:textId="77777777" w:rsidR="007F28E0" w:rsidRPr="007F28E0" w:rsidRDefault="007F28E0" w:rsidP="006F093F">
            <w:pPr>
              <w:jc w:val="center"/>
              <w:rPr>
                <w:rFonts w:ascii="Arial" w:hAnsi="Arial" w:cs="Arial"/>
                <w:b/>
                <w:bCs/>
                <w:color w:val="003366"/>
                <w:lang w:val="it-IT"/>
              </w:rPr>
            </w:pPr>
            <w:proofErr w:type="spellStart"/>
            <w:r w:rsidRPr="007F28E0">
              <w:rPr>
                <w:rFonts w:ascii="Arial" w:hAnsi="Arial" w:cs="Arial"/>
                <w:b/>
                <w:bCs/>
                <w:color w:val="003366"/>
                <w:lang w:val="it-IT"/>
              </w:rPr>
              <w:t>Učinci</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na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proračun</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davatelja</w:t>
            </w:r>
            <w:proofErr w:type="spellEnd"/>
            <w:r w:rsidRPr="007F28E0">
              <w:rPr>
                <w:rFonts w:ascii="Arial" w:hAnsi="Arial" w:cs="Arial"/>
                <w:b/>
                <w:bCs/>
                <w:color w:val="003366"/>
                <w:lang w:val="it-IT"/>
              </w:rPr>
              <w:t xml:space="preserve"> </w:t>
            </w:r>
            <w:proofErr w:type="spellStart"/>
            <w:r w:rsidRPr="007F28E0">
              <w:rPr>
                <w:rFonts w:ascii="Arial" w:hAnsi="Arial" w:cs="Arial"/>
                <w:b/>
                <w:bCs/>
                <w:color w:val="003366"/>
                <w:lang w:val="it-IT"/>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627344A"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7F28E0" w:rsidRPr="00860869" w14:paraId="2BA0E1B2" w14:textId="77777777" w:rsidTr="006F093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095D819F" w14:textId="77777777" w:rsidR="007F28E0" w:rsidRPr="00860869" w:rsidRDefault="007F28E0" w:rsidP="006F093F">
            <w:pPr>
              <w:jc w:val="center"/>
              <w:rPr>
                <w:rFonts w:ascii="Arial" w:hAnsi="Arial" w:cs="Arial"/>
                <w:color w:val="003366"/>
              </w:rPr>
            </w:pPr>
            <w:r w:rsidRPr="00860869">
              <w:rPr>
                <w:rFonts w:ascii="Arial" w:hAnsi="Arial" w:cs="Arial"/>
                <w:color w:val="003366"/>
              </w:rPr>
              <w:t>0</w:t>
            </w:r>
          </w:p>
        </w:tc>
        <w:tc>
          <w:tcPr>
            <w:tcW w:w="7565" w:type="dxa"/>
            <w:gridSpan w:val="24"/>
            <w:tcBorders>
              <w:top w:val="single" w:sz="4" w:space="0" w:color="003366"/>
              <w:left w:val="nil"/>
              <w:bottom w:val="single" w:sz="4" w:space="0" w:color="003366"/>
              <w:right w:val="single" w:sz="4" w:space="0" w:color="003366"/>
            </w:tcBorders>
            <w:shd w:val="clear" w:color="auto" w:fill="auto"/>
            <w:noWrap/>
            <w:vAlign w:val="center"/>
            <w:hideMark/>
          </w:tcPr>
          <w:p w14:paraId="6342619D"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04A7AE5D" w14:textId="77777777" w:rsidR="007F28E0" w:rsidRPr="00860869" w:rsidRDefault="007F28E0" w:rsidP="006F093F">
            <w:pPr>
              <w:jc w:val="center"/>
              <w:rPr>
                <w:rFonts w:ascii="Arial" w:hAnsi="Arial" w:cs="Arial"/>
                <w:color w:val="003366"/>
              </w:rPr>
            </w:pPr>
            <w:r w:rsidRPr="00860869">
              <w:rPr>
                <w:rFonts w:ascii="Arial" w:hAnsi="Arial" w:cs="Arial"/>
                <w:color w:val="003366"/>
              </w:rPr>
              <w:t>2</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FD8CF99" w14:textId="77777777" w:rsidR="007F28E0" w:rsidRPr="00860869" w:rsidRDefault="007F28E0" w:rsidP="006F093F">
            <w:pPr>
              <w:jc w:val="center"/>
              <w:rPr>
                <w:rFonts w:ascii="Arial" w:hAnsi="Arial" w:cs="Arial"/>
                <w:color w:val="003366"/>
              </w:rPr>
            </w:pPr>
            <w:r w:rsidRPr="00860869">
              <w:rPr>
                <w:rFonts w:ascii="Arial" w:hAnsi="Arial" w:cs="Arial"/>
                <w:color w:val="003366"/>
              </w:rPr>
              <w:t>3</w:t>
            </w:r>
          </w:p>
        </w:tc>
      </w:tr>
      <w:tr w:rsidR="007F28E0" w:rsidRPr="00693B03" w14:paraId="46E0DBDD" w14:textId="77777777" w:rsidTr="006F093F">
        <w:trPr>
          <w:trHeight w:val="132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55FF3D95"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7565" w:type="dxa"/>
            <w:gridSpan w:val="24"/>
            <w:tcBorders>
              <w:top w:val="single" w:sz="4" w:space="0" w:color="003366"/>
              <w:left w:val="nil"/>
              <w:bottom w:val="single" w:sz="4" w:space="0" w:color="003366"/>
              <w:right w:val="single" w:sz="4" w:space="0" w:color="003366"/>
            </w:tcBorders>
            <w:shd w:val="pct25" w:color="CCCCFF" w:fill="auto"/>
            <w:hideMark/>
          </w:tcPr>
          <w:p w14:paraId="3BEA67C1" w14:textId="77777777" w:rsidR="007F28E0" w:rsidRPr="00860869" w:rsidRDefault="007F28E0" w:rsidP="006F093F">
            <w:pP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ekonomske</w:t>
            </w:r>
            <w:proofErr w:type="spellEnd"/>
            <w:r w:rsidRPr="00860869">
              <w:rPr>
                <w:rFonts w:ascii="Arial" w:hAnsi="Arial" w:cs="Arial"/>
                <w:color w:val="003366"/>
              </w:rPr>
              <w:t xml:space="preserve"> </w:t>
            </w:r>
            <w:proofErr w:type="spellStart"/>
            <w:r w:rsidRPr="00860869">
              <w:rPr>
                <w:rFonts w:ascii="Arial" w:hAnsi="Arial" w:cs="Arial"/>
                <w:color w:val="003366"/>
              </w:rPr>
              <w:t>učinke</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w:t>
            </w:r>
            <w:proofErr w:type="spellStart"/>
            <w:r w:rsidRPr="00860869">
              <w:rPr>
                <w:rFonts w:ascii="Arial" w:hAnsi="Arial" w:cs="Arial"/>
                <w:color w:val="003366"/>
              </w:rPr>
              <w:t>će</w:t>
            </w:r>
            <w:proofErr w:type="spellEnd"/>
            <w:r w:rsidRPr="00860869">
              <w:rPr>
                <w:rFonts w:ascii="Arial" w:hAnsi="Arial" w:cs="Arial"/>
                <w:color w:val="003366"/>
              </w:rPr>
              <w:t xml:space="preserve"> se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koristeći</w:t>
            </w:r>
            <w:proofErr w:type="spellEnd"/>
            <w:r w:rsidRPr="00860869">
              <w:rPr>
                <w:rFonts w:ascii="Arial" w:hAnsi="Arial" w:cs="Arial"/>
                <w:color w:val="003366"/>
              </w:rPr>
              <w:t xml:space="preserve"> </w:t>
            </w:r>
            <w:proofErr w:type="spellStart"/>
            <w:r w:rsidRPr="00860869">
              <w:rPr>
                <w:rFonts w:ascii="Arial" w:hAnsi="Arial" w:cs="Arial"/>
                <w:color w:val="003366"/>
              </w:rPr>
              <w:t>sve</w:t>
            </w:r>
            <w:proofErr w:type="spellEnd"/>
            <w:r w:rsidRPr="00860869">
              <w:rPr>
                <w:rFonts w:ascii="Arial" w:hAnsi="Arial" w:cs="Arial"/>
                <w:color w:val="003366"/>
              </w:rPr>
              <w:t xml:space="preserve"> </w:t>
            </w:r>
            <w:proofErr w:type="spellStart"/>
            <w:r w:rsidRPr="00860869">
              <w:rPr>
                <w:rFonts w:ascii="Arial" w:hAnsi="Arial" w:cs="Arial"/>
                <w:color w:val="003366"/>
              </w:rPr>
              <w:t>relevantne</w:t>
            </w:r>
            <w:proofErr w:type="spellEnd"/>
            <w:r w:rsidRPr="00860869">
              <w:rPr>
                <w:rFonts w:ascii="Arial" w:hAnsi="Arial" w:cs="Arial"/>
                <w:color w:val="003366"/>
              </w:rPr>
              <w:t xml:space="preserve"> </w:t>
            </w:r>
            <w:proofErr w:type="spellStart"/>
            <w:r w:rsidRPr="00860869">
              <w:rPr>
                <w:rFonts w:ascii="Arial" w:hAnsi="Arial" w:cs="Arial"/>
                <w:color w:val="003366"/>
              </w:rPr>
              <w:t>podatke</w:t>
            </w:r>
            <w:proofErr w:type="spellEnd"/>
            <w:r w:rsidRPr="00860869">
              <w:rPr>
                <w:rFonts w:ascii="Arial" w:hAnsi="Arial" w:cs="Arial"/>
                <w:color w:val="003366"/>
              </w:rPr>
              <w:t xml:space="preserve">, </w:t>
            </w:r>
            <w:proofErr w:type="spellStart"/>
            <w:r w:rsidRPr="00860869">
              <w:rPr>
                <w:rFonts w:ascii="Arial" w:hAnsi="Arial" w:cs="Arial"/>
                <w:color w:val="003366"/>
              </w:rPr>
              <w:t>utemeljene</w:t>
            </w:r>
            <w:proofErr w:type="spellEnd"/>
            <w:r w:rsidRPr="00860869">
              <w:rPr>
                <w:rFonts w:ascii="Arial" w:hAnsi="Arial" w:cs="Arial"/>
                <w:color w:val="003366"/>
              </w:rPr>
              <w:t xml:space="preserve"> </w:t>
            </w:r>
            <w:proofErr w:type="spellStart"/>
            <w:r w:rsidRPr="00860869">
              <w:rPr>
                <w:rFonts w:ascii="Arial" w:hAnsi="Arial" w:cs="Arial"/>
                <w:color w:val="003366"/>
              </w:rPr>
              <w:t>na</w:t>
            </w:r>
            <w:proofErr w:type="spellEnd"/>
            <w:r w:rsidRPr="00860869">
              <w:rPr>
                <w:rFonts w:ascii="Arial" w:hAnsi="Arial" w:cs="Arial"/>
                <w:color w:val="003366"/>
              </w:rPr>
              <w:t xml:space="preserve"> </w:t>
            </w:r>
            <w:proofErr w:type="spellStart"/>
            <w:r w:rsidRPr="00860869">
              <w:rPr>
                <w:rFonts w:ascii="Arial" w:hAnsi="Arial" w:cs="Arial"/>
                <w:color w:val="003366"/>
              </w:rPr>
              <w:t>izračunima</w:t>
            </w:r>
            <w:proofErr w:type="spellEnd"/>
            <w:r w:rsidRPr="00860869">
              <w:rPr>
                <w:rFonts w:ascii="Arial" w:hAnsi="Arial" w:cs="Arial"/>
                <w:color w:val="003366"/>
              </w:rPr>
              <w:t xml:space="preserve"> </w:t>
            </w:r>
            <w:proofErr w:type="spellStart"/>
            <w:r w:rsidRPr="00860869">
              <w:rPr>
                <w:rFonts w:ascii="Arial" w:hAnsi="Arial" w:cs="Arial"/>
                <w:color w:val="003366"/>
              </w:rPr>
              <w:t>i</w:t>
            </w:r>
            <w:proofErr w:type="spellEnd"/>
            <w:r w:rsidRPr="00860869">
              <w:rPr>
                <w:rFonts w:ascii="Arial" w:hAnsi="Arial" w:cs="Arial"/>
                <w:color w:val="003366"/>
              </w:rPr>
              <w:t xml:space="preserve"> </w:t>
            </w:r>
            <w:proofErr w:type="spellStart"/>
            <w:r w:rsidRPr="00860869">
              <w:rPr>
                <w:rFonts w:ascii="Arial" w:hAnsi="Arial" w:cs="Arial"/>
                <w:color w:val="003366"/>
              </w:rPr>
              <w:t>ostalim</w:t>
            </w:r>
            <w:proofErr w:type="spellEnd"/>
            <w:r w:rsidRPr="00860869">
              <w:rPr>
                <w:rFonts w:ascii="Arial" w:hAnsi="Arial" w:cs="Arial"/>
                <w:color w:val="003366"/>
              </w:rPr>
              <w:t xml:space="preserve"> </w:t>
            </w:r>
            <w:proofErr w:type="spellStart"/>
            <w:r w:rsidRPr="00860869">
              <w:rPr>
                <w:rFonts w:ascii="Arial" w:hAnsi="Arial" w:cs="Arial"/>
                <w:color w:val="003366"/>
              </w:rPr>
              <w:t>metodama</w:t>
            </w:r>
            <w:proofErr w:type="spellEnd"/>
            <w:r w:rsidRPr="00860869">
              <w:rPr>
                <w:rFonts w:ascii="Arial" w:hAnsi="Arial" w:cs="Arial"/>
                <w:color w:val="003366"/>
              </w:rPr>
              <w:t xml:space="preserve"> </w:t>
            </w:r>
            <w:proofErr w:type="spellStart"/>
            <w:r w:rsidRPr="00860869">
              <w:rPr>
                <w:rFonts w:ascii="Arial" w:hAnsi="Arial" w:cs="Arial"/>
                <w:color w:val="003366"/>
              </w:rPr>
              <w:t>procjene</w:t>
            </w:r>
            <w:proofErr w:type="spellEnd"/>
            <w:r w:rsidRPr="00860869">
              <w:rPr>
                <w:rFonts w:ascii="Arial" w:hAnsi="Arial" w:cs="Arial"/>
                <w:color w:val="003366"/>
              </w:rPr>
              <w:t xml:space="preserve"> </w:t>
            </w:r>
            <w:proofErr w:type="spellStart"/>
            <w:r w:rsidRPr="00860869">
              <w:rPr>
                <w:rFonts w:ascii="Arial" w:hAnsi="Arial" w:cs="Arial"/>
                <w:color w:val="003366"/>
              </w:rPr>
              <w:t>vrijednosti</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se </w:t>
            </w:r>
            <w:proofErr w:type="spellStart"/>
            <w:r w:rsidRPr="00860869">
              <w:rPr>
                <w:rFonts w:ascii="Arial" w:hAnsi="Arial" w:cs="Arial"/>
                <w:color w:val="003366"/>
              </w:rPr>
              <w:t>namjerava</w:t>
            </w:r>
            <w:proofErr w:type="spellEnd"/>
            <w:r w:rsidRPr="00860869">
              <w:rPr>
                <w:rFonts w:ascii="Arial" w:hAnsi="Arial" w:cs="Arial"/>
                <w:color w:val="003366"/>
              </w:rPr>
              <w:t xml:space="preserv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usklađene</w:t>
            </w:r>
            <w:proofErr w:type="spellEnd"/>
            <w:r w:rsidRPr="00860869">
              <w:rPr>
                <w:rFonts w:ascii="Arial" w:hAnsi="Arial" w:cs="Arial"/>
                <w:color w:val="003366"/>
              </w:rPr>
              <w:t xml:space="preserve"> s </w:t>
            </w:r>
            <w:proofErr w:type="spellStart"/>
            <w:r w:rsidRPr="00860869">
              <w:rPr>
                <w:rFonts w:ascii="Arial" w:hAnsi="Arial" w:cs="Arial"/>
                <w:color w:val="003366"/>
              </w:rPr>
              <w:t>gospodarskim</w:t>
            </w:r>
            <w:proofErr w:type="spellEnd"/>
            <w:r w:rsidRPr="00860869">
              <w:rPr>
                <w:rFonts w:ascii="Arial" w:hAnsi="Arial" w:cs="Arial"/>
                <w:color w:val="003366"/>
              </w:rPr>
              <w:t xml:space="preserve"> </w:t>
            </w:r>
            <w:proofErr w:type="spellStart"/>
            <w:r w:rsidRPr="00860869">
              <w:rPr>
                <w:rFonts w:ascii="Arial" w:hAnsi="Arial" w:cs="Arial"/>
                <w:color w:val="003366"/>
              </w:rPr>
              <w:t>politikama</w:t>
            </w:r>
            <w:proofErr w:type="spellEnd"/>
            <w:r w:rsidRPr="00860869">
              <w:rPr>
                <w:rFonts w:ascii="Arial" w:hAnsi="Arial" w:cs="Arial"/>
                <w:color w:val="003366"/>
              </w:rPr>
              <w:t xml:space="preserve"> </w:t>
            </w:r>
            <w:proofErr w:type="spellStart"/>
            <w:r w:rsidRPr="00860869">
              <w:rPr>
                <w:rFonts w:ascii="Arial" w:hAnsi="Arial" w:cs="Arial"/>
                <w:color w:val="003366"/>
              </w:rPr>
              <w:t>pojedinog</w:t>
            </w:r>
            <w:proofErr w:type="spellEnd"/>
            <w:r w:rsidRPr="00860869">
              <w:rPr>
                <w:rFonts w:ascii="Arial" w:hAnsi="Arial" w:cs="Arial"/>
                <w:color w:val="003366"/>
              </w:rPr>
              <w:t xml:space="preserve"> </w:t>
            </w:r>
            <w:proofErr w:type="spellStart"/>
            <w:r w:rsidRPr="00860869">
              <w:rPr>
                <w:rFonts w:ascii="Arial" w:hAnsi="Arial" w:cs="Arial"/>
                <w:color w:val="003366"/>
              </w:rPr>
              <w:t>davatelja</w:t>
            </w:r>
            <w:proofErr w:type="spellEnd"/>
            <w:r w:rsidRPr="00860869">
              <w:rPr>
                <w:rFonts w:ascii="Arial" w:hAnsi="Arial" w:cs="Arial"/>
                <w:color w:val="003366"/>
              </w:rPr>
              <w:t xml:space="preserve">, a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korištenja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p>
        </w:tc>
        <w:tc>
          <w:tcPr>
            <w:tcW w:w="3237" w:type="dxa"/>
            <w:gridSpan w:val="12"/>
            <w:tcBorders>
              <w:top w:val="single" w:sz="4" w:space="0" w:color="003366"/>
              <w:left w:val="nil"/>
              <w:bottom w:val="single" w:sz="4" w:space="0" w:color="003366"/>
              <w:right w:val="single" w:sz="4" w:space="0" w:color="003366"/>
            </w:tcBorders>
            <w:shd w:val="pct25" w:color="CCCCFF" w:fill="auto"/>
            <w:vAlign w:val="center"/>
            <w:hideMark/>
          </w:tcPr>
          <w:p w14:paraId="2A9B1CCC" w14:textId="77777777" w:rsidR="007F28E0" w:rsidRPr="00860869" w:rsidRDefault="007F28E0" w:rsidP="006F093F">
            <w:pPr>
              <w:jc w:val="cente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prihode</w:t>
            </w:r>
            <w:proofErr w:type="spellEnd"/>
            <w:r w:rsidRPr="00860869">
              <w:rPr>
                <w:rFonts w:ascii="Arial" w:hAnsi="Arial" w:cs="Arial"/>
                <w:color w:val="003366"/>
              </w:rPr>
              <w:t xml:space="preserve"> </w:t>
            </w:r>
            <w:proofErr w:type="spellStart"/>
            <w:r w:rsidRPr="00860869">
              <w:rPr>
                <w:rFonts w:ascii="Arial" w:hAnsi="Arial" w:cs="Arial"/>
                <w:color w:val="003366"/>
              </w:rPr>
              <w:t>od</w:t>
            </w:r>
            <w:proofErr w:type="spellEnd"/>
            <w:r w:rsidRPr="00860869">
              <w:rPr>
                <w:rFonts w:ascii="Arial" w:hAnsi="Arial" w:cs="Arial"/>
                <w:color w:val="003366"/>
              </w:rPr>
              <w:t xml:space="preserve"> </w:t>
            </w:r>
            <w:proofErr w:type="spellStart"/>
            <w:r w:rsidRPr="00860869">
              <w:rPr>
                <w:rFonts w:ascii="Arial" w:hAnsi="Arial" w:cs="Arial"/>
                <w:color w:val="003366"/>
              </w:rPr>
              <w:t>naknada</w:t>
            </w:r>
            <w:proofErr w:type="spellEnd"/>
            <w:r w:rsidRPr="00860869">
              <w:rPr>
                <w:rFonts w:ascii="Arial" w:hAnsi="Arial" w:cs="Arial"/>
                <w:color w:val="003366"/>
              </w:rPr>
              <w:t xml:space="preserve"> za </w:t>
            </w:r>
            <w:proofErr w:type="spellStart"/>
            <w:r w:rsidRPr="00860869">
              <w:rPr>
                <w:rFonts w:ascii="Arial" w:hAnsi="Arial" w:cs="Arial"/>
                <w:color w:val="003366"/>
              </w:rPr>
              <w:t>koncesije</w:t>
            </w:r>
            <w:proofErr w:type="spellEnd"/>
            <w:r w:rsidRPr="00860869">
              <w:rPr>
                <w:rFonts w:ascii="Arial" w:hAnsi="Arial" w:cs="Arial"/>
                <w:color w:val="003366"/>
              </w:rPr>
              <w:t xml:space="preserve">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trajanja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1BAC951B" w14:textId="77777777" w:rsidR="007F28E0" w:rsidRPr="007F28E0" w:rsidRDefault="007F28E0" w:rsidP="006F093F">
            <w:pPr>
              <w:jc w:val="center"/>
              <w:rPr>
                <w:rFonts w:ascii="Arial" w:hAnsi="Arial" w:cs="Arial"/>
                <w:color w:val="003366"/>
                <w:lang w:val="it-IT"/>
              </w:rPr>
            </w:pPr>
            <w:proofErr w:type="spellStart"/>
            <w:r w:rsidRPr="007F28E0">
              <w:rPr>
                <w:rFonts w:ascii="Arial" w:hAnsi="Arial" w:cs="Arial"/>
                <w:color w:val="003366"/>
                <w:lang w:val="it-IT"/>
              </w:rPr>
              <w:t>Navesti</w:t>
            </w:r>
            <w:proofErr w:type="spellEnd"/>
            <w:r w:rsidRPr="007F28E0">
              <w:rPr>
                <w:rFonts w:ascii="Arial" w:hAnsi="Arial" w:cs="Arial"/>
                <w:color w:val="003366"/>
                <w:lang w:val="it-IT"/>
              </w:rPr>
              <w:t xml:space="preserve"> ostale </w:t>
            </w:r>
            <w:proofErr w:type="spellStart"/>
            <w:r w:rsidRPr="007F28E0">
              <w:rPr>
                <w:rFonts w:ascii="Arial" w:hAnsi="Arial" w:cs="Arial"/>
                <w:color w:val="003366"/>
                <w:lang w:val="it-IT"/>
              </w:rPr>
              <w:t>napomene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vezane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uz</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predmetnu</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koncesiju</w:t>
            </w:r>
            <w:proofErr w:type="spellEnd"/>
            <w:r w:rsidRPr="007F28E0">
              <w:rPr>
                <w:rFonts w:ascii="Arial" w:hAnsi="Arial" w:cs="Arial"/>
                <w:color w:val="003366"/>
                <w:lang w:val="it-IT"/>
              </w:rPr>
              <w:t>.</w:t>
            </w:r>
          </w:p>
        </w:tc>
      </w:tr>
      <w:tr w:rsidR="007F28E0" w:rsidRPr="00860869" w14:paraId="6B4DC91B" w14:textId="77777777" w:rsidTr="006F093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3B5F89D2" w14:textId="77777777" w:rsidR="007F28E0" w:rsidRPr="007F28E0" w:rsidRDefault="007F28E0" w:rsidP="006F093F">
            <w:pPr>
              <w:jc w:val="center"/>
              <w:rPr>
                <w:rFonts w:ascii="Arial" w:hAnsi="Arial" w:cs="Arial"/>
                <w:color w:val="003366"/>
                <w:lang w:val="it-IT"/>
              </w:rPr>
            </w:pPr>
            <w:r w:rsidRPr="007F28E0">
              <w:rPr>
                <w:rFonts w:ascii="Arial" w:hAnsi="Arial" w:cs="Arial"/>
                <w:color w:val="003366"/>
                <w:lang w:val="it-IT"/>
              </w:rPr>
              <w:t> </w:t>
            </w:r>
          </w:p>
        </w:tc>
        <w:tc>
          <w:tcPr>
            <w:tcW w:w="7565" w:type="dxa"/>
            <w:gridSpan w:val="24"/>
            <w:tcBorders>
              <w:top w:val="single" w:sz="4" w:space="0" w:color="003366"/>
              <w:left w:val="nil"/>
              <w:bottom w:val="single" w:sz="4" w:space="0" w:color="003366"/>
              <w:right w:val="single" w:sz="4" w:space="0" w:color="003366"/>
            </w:tcBorders>
            <w:shd w:val="clear" w:color="auto" w:fill="auto"/>
            <w:vAlign w:val="center"/>
            <w:hideMark/>
          </w:tcPr>
          <w:p w14:paraId="5B3723A4" w14:textId="77777777" w:rsidR="007F28E0" w:rsidRPr="007F28E0" w:rsidRDefault="007F28E0" w:rsidP="006F093F">
            <w:pPr>
              <w:jc w:val="center"/>
              <w:rPr>
                <w:rFonts w:ascii="Arial" w:hAnsi="Arial" w:cs="Arial"/>
                <w:color w:val="003366"/>
                <w:lang w:val="it-IT"/>
              </w:rPr>
            </w:pPr>
            <w:proofErr w:type="spellStart"/>
            <w:r w:rsidRPr="007F28E0">
              <w:rPr>
                <w:rFonts w:ascii="Arial" w:hAnsi="Arial" w:cs="Arial"/>
                <w:color w:val="003366"/>
                <w:lang w:val="it-IT"/>
              </w:rPr>
              <w:t>Procjenjuje</w:t>
            </w:r>
            <w:proofErr w:type="spellEnd"/>
            <w:r w:rsidRPr="007F28E0">
              <w:rPr>
                <w:rFonts w:ascii="Arial" w:hAnsi="Arial" w:cs="Arial"/>
                <w:color w:val="003366"/>
                <w:lang w:val="it-IT"/>
              </w:rPr>
              <w:t xml:space="preserve"> se da </w:t>
            </w:r>
            <w:proofErr w:type="spellStart"/>
            <w:r w:rsidRPr="007F28E0">
              <w:rPr>
                <w:rFonts w:ascii="Arial" w:hAnsi="Arial" w:cs="Arial"/>
                <w:color w:val="003366"/>
                <w:lang w:val="it-IT"/>
              </w:rPr>
              <w:t>će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koncesionar</w:t>
            </w:r>
            <w:proofErr w:type="spellEnd"/>
            <w:r w:rsidRPr="007F28E0">
              <w:rPr>
                <w:rFonts w:ascii="Arial" w:hAnsi="Arial" w:cs="Arial"/>
                <w:color w:val="003366"/>
                <w:lang w:val="it-IT"/>
              </w:rPr>
              <w:t xml:space="preserve"> za </w:t>
            </w:r>
            <w:proofErr w:type="spellStart"/>
            <w:r w:rsidRPr="007F28E0">
              <w:rPr>
                <w:rFonts w:ascii="Arial" w:hAnsi="Arial" w:cs="Arial"/>
                <w:color w:val="003366"/>
                <w:lang w:val="it-IT"/>
              </w:rPr>
              <w:t>obavljanje</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dimnjačarskih</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poslova</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na</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području</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Općine</w:t>
            </w:r>
            <w:proofErr w:type="spellEnd"/>
            <w:r w:rsidRPr="007F28E0">
              <w:rPr>
                <w:rFonts w:ascii="Arial" w:hAnsi="Arial" w:cs="Arial"/>
                <w:color w:val="003366"/>
                <w:lang w:val="it-IT"/>
              </w:rPr>
              <w:t xml:space="preserve"> Brtonigla - Verteneglio </w:t>
            </w:r>
            <w:proofErr w:type="spellStart"/>
            <w:r w:rsidRPr="007F28E0">
              <w:rPr>
                <w:rFonts w:ascii="Arial" w:hAnsi="Arial" w:cs="Arial"/>
                <w:color w:val="003366"/>
                <w:lang w:val="it-IT"/>
              </w:rPr>
              <w:t>ostvariti</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godišnji</w:t>
            </w:r>
            <w:proofErr w:type="spellEnd"/>
            <w:r w:rsidRPr="007F28E0">
              <w:rPr>
                <w:rFonts w:ascii="Arial" w:hAnsi="Arial" w:cs="Arial"/>
                <w:color w:val="003366"/>
                <w:lang w:val="it-IT"/>
              </w:rPr>
              <w:t xml:space="preserve"> </w:t>
            </w:r>
            <w:proofErr w:type="spellStart"/>
            <w:r w:rsidRPr="007F28E0">
              <w:rPr>
                <w:rFonts w:ascii="Arial" w:hAnsi="Arial" w:cs="Arial"/>
                <w:color w:val="003366"/>
                <w:lang w:val="it-IT"/>
              </w:rPr>
              <w:t>promet</w:t>
            </w:r>
            <w:proofErr w:type="spellEnd"/>
            <w:r w:rsidRPr="007F28E0">
              <w:rPr>
                <w:rFonts w:ascii="Arial" w:hAnsi="Arial" w:cs="Arial"/>
                <w:color w:val="003366"/>
                <w:lang w:val="it-IT"/>
              </w:rPr>
              <w:t xml:space="preserve"> </w:t>
            </w:r>
            <w:proofErr w:type="gramStart"/>
            <w:r w:rsidRPr="007F28E0">
              <w:rPr>
                <w:rFonts w:ascii="Arial" w:hAnsi="Arial" w:cs="Arial"/>
                <w:color w:val="003366"/>
                <w:lang w:val="it-IT"/>
              </w:rPr>
              <w:t xml:space="preserve">od  </w:t>
            </w:r>
            <w:proofErr w:type="spellStart"/>
            <w:r w:rsidRPr="007F28E0">
              <w:rPr>
                <w:rFonts w:ascii="Arial" w:hAnsi="Arial" w:cs="Arial"/>
                <w:color w:val="003366"/>
                <w:lang w:val="it-IT"/>
              </w:rPr>
              <w:t>najmanje</w:t>
            </w:r>
            <w:proofErr w:type="spellEnd"/>
            <w:proofErr w:type="gramEnd"/>
            <w:r w:rsidRPr="007F28E0">
              <w:rPr>
                <w:rFonts w:ascii="Arial" w:hAnsi="Arial" w:cs="Arial"/>
                <w:color w:val="003366"/>
                <w:lang w:val="it-IT"/>
              </w:rPr>
              <w:br/>
              <w:t>15.000,00 Eur</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6D5F290F" w14:textId="77777777" w:rsidR="007F28E0" w:rsidRPr="00860869" w:rsidRDefault="007F28E0" w:rsidP="006F093F">
            <w:pPr>
              <w:jc w:val="center"/>
              <w:rPr>
                <w:rFonts w:ascii="Arial" w:hAnsi="Arial" w:cs="Arial"/>
                <w:color w:val="003366"/>
              </w:rPr>
            </w:pPr>
            <w:r>
              <w:rPr>
                <w:rFonts w:ascii="Arial" w:hAnsi="Arial" w:cs="Arial"/>
                <w:color w:val="003366"/>
              </w:rPr>
              <w:t>1.0</w:t>
            </w:r>
            <w:r w:rsidRPr="00860869">
              <w:rPr>
                <w:rFonts w:ascii="Arial" w:hAnsi="Arial" w:cs="Arial"/>
                <w:color w:val="003366"/>
              </w:rPr>
              <w:t xml:space="preserve">00,00 </w:t>
            </w:r>
            <w:proofErr w:type="spellStart"/>
            <w:r>
              <w:rPr>
                <w:rFonts w:ascii="Arial" w:hAnsi="Arial" w:cs="Arial"/>
                <w:color w:val="003366"/>
              </w:rPr>
              <w:t>Eur</w:t>
            </w:r>
            <w:proofErr w:type="spellEnd"/>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6B72686" w14:textId="77777777" w:rsidR="007F28E0" w:rsidRPr="00860869" w:rsidRDefault="007F28E0" w:rsidP="006F093F">
            <w:pPr>
              <w:jc w:val="center"/>
              <w:rPr>
                <w:rFonts w:ascii="Arial" w:hAnsi="Arial" w:cs="Arial"/>
                <w:color w:val="003366"/>
              </w:rPr>
            </w:pPr>
            <w:r w:rsidRPr="00860869">
              <w:rPr>
                <w:rFonts w:ascii="Arial" w:hAnsi="Arial" w:cs="Arial"/>
                <w:color w:val="003366"/>
              </w:rPr>
              <w:t> -</w:t>
            </w:r>
          </w:p>
        </w:tc>
      </w:tr>
      <w:tr w:rsidR="007F28E0" w:rsidRPr="00860869" w14:paraId="7484F908" w14:textId="77777777" w:rsidTr="006F093F">
        <w:trPr>
          <w:trHeight w:val="360"/>
        </w:trPr>
        <w:tc>
          <w:tcPr>
            <w:tcW w:w="382" w:type="dxa"/>
            <w:tcBorders>
              <w:top w:val="nil"/>
              <w:left w:val="nil"/>
              <w:bottom w:val="nil"/>
              <w:right w:val="nil"/>
            </w:tcBorders>
            <w:shd w:val="clear" w:color="auto" w:fill="auto"/>
            <w:noWrap/>
            <w:vAlign w:val="bottom"/>
            <w:hideMark/>
          </w:tcPr>
          <w:p w14:paraId="2228F657"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187F1FE1"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FF6BE06"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17E4CA5E"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F3437FD"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5154B575"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39C22D75"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6956C72E"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1241C35"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15AF7B2"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9DD245B"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3C895D7"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12950B0"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59096C3E"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98A6D8C"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E998AB2"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536AABA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E47E91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7C6769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3BF76A3"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3371C8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44DAA81"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292D35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5C22DC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562491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699D6A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6CBED4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85B84E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A067B44"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5B3C86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D1B019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017C05C"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A3B7B77"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26FC493E"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7928E2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C64B568"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E90099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6CC78D0"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2D439BAE"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5B82D11"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5A5AA42"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F8191F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8C8E74D"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E5E4E84"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2F6D3C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226569F"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3D604D9" w14:textId="77777777" w:rsidR="007F28E0" w:rsidRPr="00860869" w:rsidRDefault="007F28E0" w:rsidP="006F093F">
            <w:pPr>
              <w:rPr>
                <w:rFonts w:ascii="Arial" w:hAnsi="Arial" w:cs="Arial"/>
                <w:color w:val="003366"/>
              </w:rPr>
            </w:pPr>
          </w:p>
        </w:tc>
      </w:tr>
      <w:tr w:rsidR="007F28E0" w:rsidRPr="00860869" w14:paraId="78D199E2" w14:textId="77777777" w:rsidTr="006F093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2C52A005"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3: </w:t>
            </w:r>
            <w:proofErr w:type="spellStart"/>
            <w:r w:rsidRPr="00860869">
              <w:rPr>
                <w:rFonts w:ascii="Arial" w:hAnsi="Arial" w:cs="Arial"/>
                <w:b/>
                <w:bCs/>
                <w:color w:val="003366"/>
              </w:rPr>
              <w:t>Istek</w:t>
            </w:r>
            <w:proofErr w:type="spellEnd"/>
            <w:r w:rsidRPr="00860869">
              <w:rPr>
                <w:rFonts w:ascii="Arial" w:hAnsi="Arial" w:cs="Arial"/>
                <w:b/>
                <w:bCs/>
                <w:color w:val="003366"/>
              </w:rPr>
              <w:t xml:space="preserve"> </w:t>
            </w:r>
            <w:proofErr w:type="spellStart"/>
            <w:r w:rsidRPr="00860869">
              <w:rPr>
                <w:rFonts w:ascii="Arial" w:hAnsi="Arial" w:cs="Arial"/>
                <w:b/>
                <w:bCs/>
                <w:color w:val="003366"/>
              </w:rPr>
              <w:t>danih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p>
        </w:tc>
      </w:tr>
      <w:tr w:rsidR="007F28E0" w:rsidRPr="00860869" w14:paraId="3F962733" w14:textId="77777777" w:rsidTr="006F093F">
        <w:trPr>
          <w:trHeight w:val="120"/>
        </w:trPr>
        <w:tc>
          <w:tcPr>
            <w:tcW w:w="382" w:type="dxa"/>
            <w:tcBorders>
              <w:top w:val="nil"/>
              <w:left w:val="nil"/>
              <w:bottom w:val="nil"/>
              <w:right w:val="nil"/>
            </w:tcBorders>
            <w:shd w:val="clear" w:color="auto" w:fill="auto"/>
            <w:noWrap/>
            <w:vAlign w:val="bottom"/>
            <w:hideMark/>
          </w:tcPr>
          <w:p w14:paraId="1C096A8A"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3048F84A"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7A6A05A6"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5067982E"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14605B0"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6654F6C5"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648BC87E"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61977D50"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0BAF435A"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DB78CA4"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59B4B37"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1A15C71"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6641E42"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79E9C78E"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8997CE9"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359C6E4"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3630074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B93D83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1DB141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C9DB8B3"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9C393C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F0910BC"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79D3D53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EA84FF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A0F8ED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1E6BF9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C50F19F"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85264EF"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BF70E8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FF5F60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9EBB32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2456FFB"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6CE5D795"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488C6271"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4CA977DF"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C68724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DF5574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82202D3"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4BD35628"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059D1FF7"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77DFFBA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6C53277"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62DFD7C"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D625A5C"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1314CDE"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B5ECB7F"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EB1A1BA" w14:textId="77777777" w:rsidR="007F28E0" w:rsidRPr="00860869" w:rsidRDefault="007F28E0" w:rsidP="006F093F">
            <w:pPr>
              <w:rPr>
                <w:rFonts w:ascii="Arial" w:hAnsi="Arial" w:cs="Arial"/>
                <w:color w:val="003366"/>
              </w:rPr>
            </w:pPr>
          </w:p>
        </w:tc>
      </w:tr>
      <w:tr w:rsidR="007F28E0" w:rsidRPr="00860869" w14:paraId="79609A5D" w14:textId="77777777" w:rsidTr="006F093F">
        <w:trPr>
          <w:trHeight w:val="360"/>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7E6AA611"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C71D282"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5A5BAA4"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 xml:space="preserve">ID </w:t>
            </w:r>
            <w:proofErr w:type="spellStart"/>
            <w:r w:rsidRPr="00860869">
              <w:rPr>
                <w:rFonts w:ascii="Arial" w:hAnsi="Arial" w:cs="Arial"/>
                <w:b/>
                <w:bCs/>
                <w:color w:val="003366"/>
              </w:rPr>
              <w:t>ugovora</w:t>
            </w:r>
            <w:proofErr w:type="spellEnd"/>
            <w:r w:rsidRPr="00860869">
              <w:rPr>
                <w:rFonts w:ascii="Arial" w:hAnsi="Arial" w:cs="Arial"/>
                <w:b/>
                <w:bCs/>
                <w:color w:val="003366"/>
              </w:rPr>
              <w:t xml:space="preserve"> o </w:t>
            </w:r>
            <w:proofErr w:type="spellStart"/>
            <w:r w:rsidRPr="00860869">
              <w:rPr>
                <w:rFonts w:ascii="Arial" w:hAnsi="Arial" w:cs="Arial"/>
                <w:b/>
                <w:bCs/>
                <w:color w:val="003366"/>
              </w:rPr>
              <w:t>koncesiji</w:t>
            </w:r>
            <w:proofErr w:type="spellEnd"/>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1F5F142"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Koncesionar</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33535FD"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 xml:space="preserve">Datum </w:t>
            </w:r>
            <w:proofErr w:type="spellStart"/>
            <w:r w:rsidRPr="00860869">
              <w:rPr>
                <w:rFonts w:ascii="Arial" w:hAnsi="Arial" w:cs="Arial"/>
                <w:b/>
                <w:bCs/>
                <w:color w:val="003366"/>
              </w:rPr>
              <w:t>isteka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B64E98D"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7F28E0" w:rsidRPr="00860869" w14:paraId="07000EC9" w14:textId="77777777" w:rsidTr="006F093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0A0EE151" w14:textId="77777777" w:rsidR="007F28E0" w:rsidRPr="00860869" w:rsidRDefault="007F28E0" w:rsidP="006F093F">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7E699E5"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64AACC3E" w14:textId="77777777" w:rsidR="007F28E0" w:rsidRPr="00860869" w:rsidRDefault="007F28E0" w:rsidP="006F093F">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076A4FA7" w14:textId="77777777" w:rsidR="007F28E0" w:rsidRPr="00860869" w:rsidRDefault="007F28E0" w:rsidP="006F093F">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47E6714" w14:textId="77777777" w:rsidR="007F28E0" w:rsidRPr="00860869" w:rsidRDefault="007F28E0" w:rsidP="006F093F">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50452097" w14:textId="77777777" w:rsidR="007F28E0" w:rsidRPr="00860869" w:rsidRDefault="007F28E0" w:rsidP="006F093F">
            <w:pPr>
              <w:jc w:val="center"/>
              <w:rPr>
                <w:rFonts w:ascii="Arial" w:hAnsi="Arial" w:cs="Arial"/>
                <w:color w:val="003366"/>
              </w:rPr>
            </w:pPr>
            <w:r w:rsidRPr="00860869">
              <w:rPr>
                <w:rFonts w:ascii="Arial" w:hAnsi="Arial" w:cs="Arial"/>
                <w:color w:val="003366"/>
              </w:rPr>
              <w:t>5</w:t>
            </w:r>
          </w:p>
        </w:tc>
      </w:tr>
      <w:tr w:rsidR="007F28E0" w:rsidRPr="00693B03" w14:paraId="3172E53C" w14:textId="77777777" w:rsidTr="006F093F">
        <w:trPr>
          <w:trHeight w:val="795"/>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2843E4E7" w14:textId="77777777" w:rsidR="007F28E0" w:rsidRPr="00860869" w:rsidRDefault="007F28E0" w:rsidP="006F093F">
            <w:pPr>
              <w:jc w:val="center"/>
              <w:rPr>
                <w:rFonts w:ascii="Arial" w:hAnsi="Arial" w:cs="Arial"/>
                <w:color w:val="003366"/>
              </w:rPr>
            </w:pPr>
            <w:r w:rsidRPr="00860869">
              <w:rPr>
                <w:rFonts w:ascii="Arial" w:hAnsi="Arial" w:cs="Arial"/>
                <w:color w:val="003366"/>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4FB12804" w14:textId="77777777" w:rsidR="007F28E0" w:rsidRPr="00860869" w:rsidRDefault="007F28E0" w:rsidP="006F093F">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koncesije</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5A5900D6" w14:textId="77777777" w:rsidR="007F28E0" w:rsidRPr="007F28E0" w:rsidRDefault="007F28E0" w:rsidP="006F093F">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ID </w:t>
            </w:r>
            <w:proofErr w:type="spellStart"/>
            <w:r w:rsidRPr="007F28E0">
              <w:rPr>
                <w:rFonts w:ascii="Arial" w:hAnsi="Arial" w:cs="Arial"/>
                <w:color w:val="003366"/>
                <w:sz w:val="18"/>
                <w:szCs w:val="18"/>
                <w:lang w:val="it-IT"/>
              </w:rPr>
              <w:t>ugovora</w:t>
            </w:r>
            <w:proofErr w:type="spellEnd"/>
            <w:r w:rsidRPr="007F28E0">
              <w:rPr>
                <w:rFonts w:ascii="Arial" w:hAnsi="Arial" w:cs="Arial"/>
                <w:color w:val="003366"/>
                <w:sz w:val="18"/>
                <w:szCs w:val="18"/>
                <w:lang w:val="it-IT"/>
              </w:rPr>
              <w:t xml:space="preserve"> o </w:t>
            </w:r>
            <w:proofErr w:type="spellStart"/>
            <w:r w:rsidRPr="007F28E0">
              <w:rPr>
                <w:rFonts w:ascii="Arial" w:hAnsi="Arial" w:cs="Arial"/>
                <w:color w:val="003366"/>
                <w:sz w:val="18"/>
                <w:szCs w:val="18"/>
                <w:lang w:val="it-IT"/>
              </w:rPr>
              <w:t>koncesiji</w:t>
            </w:r>
            <w:proofErr w:type="spellEnd"/>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2381F45A" w14:textId="77777777" w:rsidR="007F28E0" w:rsidRPr="00860869" w:rsidRDefault="007F28E0" w:rsidP="006F093F">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koncesionara</w:t>
            </w:r>
            <w:proofErr w:type="spellEnd"/>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4B87D5AB" w14:textId="77777777" w:rsidR="007F28E0" w:rsidRPr="007F28E0" w:rsidRDefault="007F28E0" w:rsidP="006F093F">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datum </w:t>
            </w:r>
            <w:proofErr w:type="spellStart"/>
            <w:r w:rsidRPr="007F28E0">
              <w:rPr>
                <w:rFonts w:ascii="Arial" w:hAnsi="Arial" w:cs="Arial"/>
                <w:color w:val="003366"/>
                <w:sz w:val="18"/>
                <w:szCs w:val="18"/>
                <w:lang w:val="it-IT"/>
              </w:rPr>
              <w:t>isteka</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koncesije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na</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osnovu</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ugovora</w:t>
            </w:r>
            <w:proofErr w:type="spellEnd"/>
            <w:r w:rsidRPr="007F28E0">
              <w:rPr>
                <w:rFonts w:ascii="Arial" w:hAnsi="Arial" w:cs="Arial"/>
                <w:color w:val="003366"/>
                <w:sz w:val="18"/>
                <w:szCs w:val="18"/>
                <w:lang w:val="it-IT"/>
              </w:rPr>
              <w:t xml:space="preserve"> o </w:t>
            </w:r>
            <w:proofErr w:type="spellStart"/>
            <w:r w:rsidRPr="007F28E0">
              <w:rPr>
                <w:rFonts w:ascii="Arial" w:hAnsi="Arial" w:cs="Arial"/>
                <w:color w:val="003366"/>
                <w:sz w:val="18"/>
                <w:szCs w:val="18"/>
                <w:lang w:val="it-IT"/>
              </w:rPr>
              <w:t>koncesiji</w:t>
            </w:r>
            <w:proofErr w:type="spellEnd"/>
            <w:r w:rsidRPr="007F28E0">
              <w:rPr>
                <w:rFonts w:ascii="Arial" w:hAnsi="Arial" w:cs="Arial"/>
                <w:color w:val="003366"/>
                <w:sz w:val="18"/>
                <w:szCs w:val="18"/>
                <w:lang w:val="it-IT"/>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351CEB12" w14:textId="77777777" w:rsidR="007F28E0" w:rsidRPr="007F28E0" w:rsidRDefault="007F28E0" w:rsidP="006F093F">
            <w:pPr>
              <w:jc w:val="center"/>
              <w:rPr>
                <w:rFonts w:ascii="Arial" w:hAnsi="Arial" w:cs="Arial"/>
                <w:color w:val="003366"/>
                <w:sz w:val="18"/>
                <w:szCs w:val="18"/>
                <w:lang w:val="it-IT"/>
              </w:rPr>
            </w:pPr>
            <w:proofErr w:type="spellStart"/>
            <w:r w:rsidRPr="007F28E0">
              <w:rPr>
                <w:rFonts w:ascii="Arial" w:hAnsi="Arial" w:cs="Arial"/>
                <w:color w:val="003366"/>
                <w:sz w:val="18"/>
                <w:szCs w:val="18"/>
                <w:lang w:val="it-IT"/>
              </w:rPr>
              <w:t>Navesti</w:t>
            </w:r>
            <w:proofErr w:type="spellEnd"/>
            <w:r w:rsidRPr="007F28E0">
              <w:rPr>
                <w:rFonts w:ascii="Arial" w:hAnsi="Arial" w:cs="Arial"/>
                <w:color w:val="003366"/>
                <w:sz w:val="18"/>
                <w:szCs w:val="18"/>
                <w:lang w:val="it-IT"/>
              </w:rPr>
              <w:t xml:space="preserve"> ostale </w:t>
            </w:r>
            <w:proofErr w:type="spellStart"/>
            <w:r w:rsidRPr="007F28E0">
              <w:rPr>
                <w:rFonts w:ascii="Arial" w:hAnsi="Arial" w:cs="Arial"/>
                <w:color w:val="003366"/>
                <w:sz w:val="18"/>
                <w:szCs w:val="18"/>
                <w:lang w:val="it-IT"/>
              </w:rPr>
              <w:t>napomene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vezane</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uz</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predmetnu</w:t>
            </w:r>
            <w:proofErr w:type="spellEnd"/>
            <w:r w:rsidRPr="007F28E0">
              <w:rPr>
                <w:rFonts w:ascii="Arial" w:hAnsi="Arial" w:cs="Arial"/>
                <w:color w:val="003366"/>
                <w:sz w:val="18"/>
                <w:szCs w:val="18"/>
                <w:lang w:val="it-IT"/>
              </w:rPr>
              <w:t xml:space="preserve"> </w:t>
            </w:r>
            <w:proofErr w:type="spellStart"/>
            <w:r w:rsidRPr="007F28E0">
              <w:rPr>
                <w:rFonts w:ascii="Arial" w:hAnsi="Arial" w:cs="Arial"/>
                <w:color w:val="003366"/>
                <w:sz w:val="18"/>
                <w:szCs w:val="18"/>
                <w:lang w:val="it-IT"/>
              </w:rPr>
              <w:t>koncesiju</w:t>
            </w:r>
            <w:proofErr w:type="spellEnd"/>
            <w:r w:rsidRPr="007F28E0">
              <w:rPr>
                <w:rFonts w:ascii="Arial" w:hAnsi="Arial" w:cs="Arial"/>
                <w:color w:val="003366"/>
                <w:sz w:val="18"/>
                <w:szCs w:val="18"/>
                <w:lang w:val="it-IT"/>
              </w:rPr>
              <w:t>.</w:t>
            </w:r>
          </w:p>
        </w:tc>
      </w:tr>
      <w:tr w:rsidR="007F28E0" w:rsidRPr="00860869" w14:paraId="0D7B07BF" w14:textId="77777777" w:rsidTr="006F093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bottom"/>
            <w:hideMark/>
          </w:tcPr>
          <w:p w14:paraId="1FD10484" w14:textId="77777777" w:rsidR="007F28E0" w:rsidRPr="007F28E0" w:rsidRDefault="007F28E0" w:rsidP="006F093F">
            <w:pPr>
              <w:jc w:val="center"/>
              <w:rPr>
                <w:rFonts w:ascii="Arial" w:hAnsi="Arial" w:cs="Arial"/>
                <w:color w:val="003366"/>
                <w:lang w:val="it-IT"/>
              </w:rPr>
            </w:pPr>
            <w:r w:rsidRPr="007F28E0">
              <w:rPr>
                <w:rFonts w:ascii="Arial" w:hAnsi="Arial" w:cs="Arial"/>
                <w:color w:val="003366"/>
                <w:lang w:val="it-IT"/>
              </w:rPr>
              <w:t> </w:t>
            </w:r>
          </w:p>
        </w:tc>
        <w:tc>
          <w:tcPr>
            <w:tcW w:w="2557" w:type="dxa"/>
            <w:gridSpan w:val="9"/>
            <w:tcBorders>
              <w:top w:val="single" w:sz="4" w:space="0" w:color="003366"/>
              <w:left w:val="nil"/>
              <w:bottom w:val="single" w:sz="4" w:space="0" w:color="003366"/>
              <w:right w:val="single" w:sz="4" w:space="0" w:color="003366"/>
            </w:tcBorders>
            <w:shd w:val="clear" w:color="auto" w:fill="auto"/>
            <w:vAlign w:val="center"/>
            <w:hideMark/>
          </w:tcPr>
          <w:p w14:paraId="30A70E00" w14:textId="77777777" w:rsidR="007F28E0" w:rsidRPr="007F28E0" w:rsidRDefault="007F28E0" w:rsidP="006F093F">
            <w:pPr>
              <w:rPr>
                <w:rFonts w:ascii="Arial" w:hAnsi="Arial" w:cs="Arial"/>
                <w:color w:val="003366"/>
                <w:sz w:val="16"/>
                <w:szCs w:val="16"/>
                <w:lang w:val="it-IT"/>
              </w:rPr>
            </w:pPr>
            <w:proofErr w:type="spellStart"/>
            <w:r w:rsidRPr="007F28E0">
              <w:rPr>
                <w:rFonts w:ascii="Arial" w:hAnsi="Arial" w:cs="Arial"/>
                <w:color w:val="003366"/>
                <w:sz w:val="16"/>
                <w:szCs w:val="16"/>
                <w:lang w:val="it-IT"/>
              </w:rPr>
              <w:t>Komunalne</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djelatnosti</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pružanja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dimnjačarskih</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usluga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na</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području</w:t>
            </w:r>
            <w:proofErr w:type="spellEnd"/>
            <w:r w:rsidRPr="007F28E0">
              <w:rPr>
                <w:rFonts w:ascii="Arial" w:hAnsi="Arial" w:cs="Arial"/>
                <w:color w:val="003366"/>
                <w:sz w:val="16"/>
                <w:szCs w:val="16"/>
                <w:lang w:val="it-IT"/>
              </w:rPr>
              <w:t xml:space="preserve"> </w:t>
            </w:r>
            <w:proofErr w:type="spellStart"/>
            <w:r w:rsidRPr="007F28E0">
              <w:rPr>
                <w:rFonts w:ascii="Arial" w:hAnsi="Arial" w:cs="Arial"/>
                <w:color w:val="003366"/>
                <w:sz w:val="16"/>
                <w:szCs w:val="16"/>
                <w:lang w:val="it-IT"/>
              </w:rPr>
              <w:t>Općine</w:t>
            </w:r>
            <w:proofErr w:type="spellEnd"/>
            <w:r w:rsidRPr="007F28E0">
              <w:rPr>
                <w:rFonts w:ascii="Arial" w:hAnsi="Arial" w:cs="Arial"/>
                <w:color w:val="003366"/>
                <w:sz w:val="16"/>
                <w:szCs w:val="16"/>
                <w:lang w:val="it-IT"/>
              </w:rPr>
              <w:t xml:space="preserve"> Brtonigla - </w:t>
            </w:r>
            <w:proofErr w:type="spellStart"/>
            <w:r w:rsidRPr="007F28E0">
              <w:rPr>
                <w:rFonts w:ascii="Arial" w:hAnsi="Arial" w:cs="Arial"/>
                <w:color w:val="003366"/>
                <w:sz w:val="16"/>
                <w:szCs w:val="16"/>
                <w:lang w:val="it-IT"/>
              </w:rPr>
              <w:t>Verteneglo</w:t>
            </w:r>
            <w:proofErr w:type="spellEnd"/>
          </w:p>
        </w:tc>
        <w:tc>
          <w:tcPr>
            <w:tcW w:w="2630" w:type="dxa"/>
            <w:gridSpan w:val="9"/>
            <w:tcBorders>
              <w:top w:val="single" w:sz="4" w:space="0" w:color="003366"/>
              <w:left w:val="nil"/>
              <w:bottom w:val="single" w:sz="4" w:space="0" w:color="003366"/>
              <w:right w:val="single" w:sz="4" w:space="0" w:color="003366"/>
            </w:tcBorders>
            <w:shd w:val="clear" w:color="auto" w:fill="auto"/>
            <w:vAlign w:val="center"/>
            <w:hideMark/>
          </w:tcPr>
          <w:p w14:paraId="13D0EBDF" w14:textId="77777777" w:rsidR="007F28E0" w:rsidRPr="00860869" w:rsidRDefault="007F28E0" w:rsidP="006F093F">
            <w:pPr>
              <w:rPr>
                <w:rFonts w:ascii="Arial" w:hAnsi="Arial" w:cs="Arial"/>
                <w:color w:val="003366"/>
                <w:sz w:val="16"/>
                <w:szCs w:val="16"/>
              </w:rPr>
            </w:pPr>
            <w:r w:rsidRPr="007F28E0">
              <w:rPr>
                <w:rFonts w:ascii="Arial" w:hAnsi="Arial" w:cs="Arial"/>
                <w:color w:val="003366"/>
                <w:sz w:val="16"/>
                <w:szCs w:val="16"/>
                <w:lang w:val="it-IT"/>
              </w:rPr>
              <w:t> </w:t>
            </w:r>
            <w:r w:rsidRPr="00860869">
              <w:rPr>
                <w:rFonts w:ascii="Arial" w:hAnsi="Arial" w:cs="Arial"/>
                <w:color w:val="003366"/>
                <w:sz w:val="16"/>
                <w:szCs w:val="16"/>
              </w:rPr>
              <w:t>135436</w:t>
            </w:r>
          </w:p>
        </w:tc>
        <w:tc>
          <w:tcPr>
            <w:tcW w:w="3149" w:type="dxa"/>
            <w:gridSpan w:val="9"/>
            <w:tcBorders>
              <w:top w:val="single" w:sz="4" w:space="0" w:color="003366"/>
              <w:left w:val="nil"/>
              <w:bottom w:val="single" w:sz="4" w:space="0" w:color="003366"/>
              <w:right w:val="single" w:sz="4" w:space="0" w:color="003366"/>
            </w:tcBorders>
            <w:shd w:val="clear" w:color="auto" w:fill="auto"/>
            <w:vAlign w:val="center"/>
            <w:hideMark/>
          </w:tcPr>
          <w:p w14:paraId="50F583A2" w14:textId="77777777" w:rsidR="007F28E0" w:rsidRPr="00860869" w:rsidRDefault="007F28E0" w:rsidP="006F093F">
            <w:pPr>
              <w:rPr>
                <w:rFonts w:ascii="Arial" w:hAnsi="Arial" w:cs="Arial"/>
                <w:color w:val="003366"/>
                <w:sz w:val="16"/>
                <w:szCs w:val="16"/>
              </w:rPr>
            </w:pPr>
            <w:r w:rsidRPr="00860869">
              <w:rPr>
                <w:rFonts w:ascii="Arial" w:hAnsi="Arial" w:cs="Arial"/>
                <w:color w:val="003366"/>
                <w:sz w:val="16"/>
                <w:szCs w:val="16"/>
              </w:rPr>
              <w:t xml:space="preserve"> D.M.M. – TIM d.o.o. </w:t>
            </w:r>
            <w:proofErr w:type="spellStart"/>
            <w:r w:rsidRPr="00860869">
              <w:rPr>
                <w:rFonts w:ascii="Arial" w:hAnsi="Arial" w:cs="Arial"/>
                <w:color w:val="003366"/>
                <w:sz w:val="16"/>
                <w:szCs w:val="16"/>
              </w:rPr>
              <w:t>sa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sjedištem</w:t>
            </w:r>
            <w:proofErr w:type="spellEnd"/>
            <w:r w:rsidRPr="00860869">
              <w:rPr>
                <w:rFonts w:ascii="Arial" w:hAnsi="Arial" w:cs="Arial"/>
                <w:color w:val="003366"/>
                <w:sz w:val="16"/>
                <w:szCs w:val="16"/>
              </w:rPr>
              <w:t xml:space="preserve"> u </w:t>
            </w:r>
            <w:proofErr w:type="spellStart"/>
            <w:r w:rsidRPr="00860869">
              <w:rPr>
                <w:rFonts w:ascii="Arial" w:hAnsi="Arial" w:cs="Arial"/>
                <w:color w:val="003366"/>
                <w:sz w:val="16"/>
                <w:szCs w:val="16"/>
              </w:rPr>
              <w:t>Novigradu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154</w:t>
            </w:r>
          </w:p>
        </w:tc>
        <w:tc>
          <w:tcPr>
            <w:tcW w:w="2466" w:type="dxa"/>
            <w:gridSpan w:val="9"/>
            <w:tcBorders>
              <w:top w:val="single" w:sz="4" w:space="0" w:color="003366"/>
              <w:left w:val="nil"/>
              <w:bottom w:val="single" w:sz="4" w:space="0" w:color="003366"/>
              <w:right w:val="single" w:sz="4" w:space="0" w:color="003366"/>
            </w:tcBorders>
            <w:shd w:val="clear" w:color="auto" w:fill="auto"/>
            <w:vAlign w:val="center"/>
            <w:hideMark/>
          </w:tcPr>
          <w:p w14:paraId="75C7AB79" w14:textId="77777777" w:rsidR="007F28E0" w:rsidRPr="00860869" w:rsidRDefault="007F28E0" w:rsidP="006F093F">
            <w:pPr>
              <w:rPr>
                <w:rFonts w:ascii="Arial" w:hAnsi="Arial" w:cs="Arial"/>
                <w:color w:val="003366"/>
                <w:sz w:val="16"/>
                <w:szCs w:val="16"/>
              </w:rPr>
            </w:pPr>
            <w:r w:rsidRPr="00860869">
              <w:rPr>
                <w:rFonts w:ascii="Arial" w:hAnsi="Arial" w:cs="Arial"/>
                <w:color w:val="003366"/>
                <w:sz w:val="16"/>
                <w:szCs w:val="16"/>
              </w:rPr>
              <w:t> 28.travnja 2019.godine</w:t>
            </w:r>
          </w:p>
        </w:tc>
        <w:tc>
          <w:tcPr>
            <w:tcW w:w="2574" w:type="dxa"/>
            <w:gridSpan w:val="9"/>
            <w:tcBorders>
              <w:top w:val="single" w:sz="4" w:space="0" w:color="003366"/>
              <w:left w:val="nil"/>
              <w:bottom w:val="single" w:sz="4" w:space="0" w:color="003366"/>
              <w:right w:val="single" w:sz="4" w:space="0" w:color="003366"/>
            </w:tcBorders>
            <w:shd w:val="clear" w:color="auto" w:fill="auto"/>
            <w:vAlign w:val="center"/>
            <w:hideMark/>
          </w:tcPr>
          <w:p w14:paraId="080A480E" w14:textId="77777777" w:rsidR="007F28E0" w:rsidRPr="00860869" w:rsidRDefault="007F28E0" w:rsidP="006F093F">
            <w:pPr>
              <w:rPr>
                <w:rFonts w:ascii="Arial" w:hAnsi="Arial" w:cs="Arial"/>
                <w:color w:val="003366"/>
                <w:sz w:val="16"/>
                <w:szCs w:val="16"/>
              </w:rPr>
            </w:pPr>
            <w:r w:rsidRPr="00860869">
              <w:rPr>
                <w:rFonts w:ascii="Arial" w:hAnsi="Arial" w:cs="Arial"/>
                <w:color w:val="003366"/>
                <w:sz w:val="16"/>
                <w:szCs w:val="16"/>
              </w:rPr>
              <w:t> -</w:t>
            </w:r>
          </w:p>
        </w:tc>
      </w:tr>
      <w:tr w:rsidR="007F28E0" w:rsidRPr="00860869" w14:paraId="5F221D01" w14:textId="77777777" w:rsidTr="006F093F">
        <w:trPr>
          <w:trHeight w:val="180"/>
        </w:trPr>
        <w:tc>
          <w:tcPr>
            <w:tcW w:w="382" w:type="dxa"/>
            <w:tcBorders>
              <w:top w:val="nil"/>
              <w:left w:val="nil"/>
              <w:bottom w:val="nil"/>
              <w:right w:val="nil"/>
            </w:tcBorders>
            <w:shd w:val="clear" w:color="auto" w:fill="auto"/>
            <w:noWrap/>
            <w:vAlign w:val="bottom"/>
            <w:hideMark/>
          </w:tcPr>
          <w:p w14:paraId="43E4E8E1"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3FC6C5F2"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7A4B652"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14F346BA"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53ED065D"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471A11D9"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4E2B9988"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9ADDF3A"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E59B8B2"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730F4B9E"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CD4ED20"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F99C0DC"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888A8C4"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3DBF2FF5"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A9FB227"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B826E71"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25D3AA9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444058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095A986"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8952F1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E3CE5D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14A55F0"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7BCFBED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BD9121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1983AC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812A05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D9E9D4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904600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7E5692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6FED661"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973145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EE023EC"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7CEF82A"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3A133E85"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F52574D"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4EBD66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68DE8F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D2E3B1E"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019ED860"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45DF929F"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2D08BD0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34762C5"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4A4FB2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842F97A"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C69AB0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CD28F4C"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4D01E2B" w14:textId="77777777" w:rsidR="007F28E0" w:rsidRPr="00860869" w:rsidRDefault="007F28E0" w:rsidP="006F093F">
            <w:pPr>
              <w:rPr>
                <w:rFonts w:ascii="Arial" w:hAnsi="Arial" w:cs="Arial"/>
                <w:color w:val="003366"/>
              </w:rPr>
            </w:pPr>
          </w:p>
        </w:tc>
      </w:tr>
      <w:tr w:rsidR="007F28E0" w:rsidRPr="00860869" w14:paraId="6224945F" w14:textId="77777777" w:rsidTr="006F093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3ABF90D8" w14:textId="77777777" w:rsidR="007F28E0" w:rsidRPr="00860869" w:rsidRDefault="007F28E0" w:rsidP="006F093F">
            <w:pPr>
              <w:rPr>
                <w:rFonts w:ascii="Arial" w:hAnsi="Arial" w:cs="Arial"/>
                <w:b/>
                <w:bCs/>
                <w:color w:val="003366"/>
              </w:rPr>
            </w:pPr>
            <w:r w:rsidRPr="00860869">
              <w:rPr>
                <w:rFonts w:ascii="Arial" w:hAnsi="Arial" w:cs="Arial"/>
                <w:b/>
                <w:bCs/>
                <w:color w:val="003366"/>
              </w:rPr>
              <w:t xml:space="preserve">Kontakt </w:t>
            </w:r>
            <w:proofErr w:type="spellStart"/>
            <w:r w:rsidRPr="00860869">
              <w:rPr>
                <w:rFonts w:ascii="Arial" w:hAnsi="Arial" w:cs="Arial"/>
                <w:b/>
                <w:bCs/>
                <w:color w:val="003366"/>
              </w:rPr>
              <w:t>podaci</w:t>
            </w:r>
            <w:proofErr w:type="spellEnd"/>
            <w:r w:rsidRPr="00860869">
              <w:rPr>
                <w:rFonts w:ascii="Arial" w:hAnsi="Arial" w:cs="Arial"/>
                <w:b/>
                <w:bCs/>
                <w:color w:val="003366"/>
              </w:rPr>
              <w:t xml:space="preserve"> </w:t>
            </w:r>
          </w:p>
        </w:tc>
      </w:tr>
      <w:tr w:rsidR="007F28E0" w:rsidRPr="00860869" w14:paraId="2C8AA97E" w14:textId="77777777" w:rsidTr="006F093F">
        <w:trPr>
          <w:trHeight w:val="180"/>
        </w:trPr>
        <w:tc>
          <w:tcPr>
            <w:tcW w:w="382" w:type="dxa"/>
            <w:tcBorders>
              <w:top w:val="nil"/>
              <w:left w:val="nil"/>
              <w:bottom w:val="nil"/>
              <w:right w:val="nil"/>
            </w:tcBorders>
            <w:shd w:val="clear" w:color="auto" w:fill="auto"/>
            <w:noWrap/>
            <w:vAlign w:val="bottom"/>
            <w:hideMark/>
          </w:tcPr>
          <w:p w14:paraId="305CDB8D" w14:textId="77777777" w:rsidR="007F28E0" w:rsidRPr="00860869" w:rsidRDefault="007F28E0" w:rsidP="006F093F">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55F7E4C" w14:textId="77777777" w:rsidR="007F28E0" w:rsidRPr="00860869" w:rsidRDefault="007F28E0" w:rsidP="006F093F">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B7D0DC9" w14:textId="77777777" w:rsidR="007F28E0" w:rsidRPr="00860869" w:rsidRDefault="007F28E0" w:rsidP="006F093F">
            <w:pPr>
              <w:jc w:val="cente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786D2AE" w14:textId="77777777" w:rsidR="007F28E0" w:rsidRPr="00860869" w:rsidRDefault="007F28E0" w:rsidP="006F093F">
            <w:pPr>
              <w:jc w:val="cente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4A4D1E06" w14:textId="77777777" w:rsidR="007F28E0" w:rsidRPr="00860869" w:rsidRDefault="007F28E0" w:rsidP="006F093F">
            <w:pPr>
              <w:jc w:val="cente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0B85AA98" w14:textId="77777777" w:rsidR="007F28E0" w:rsidRPr="00860869" w:rsidRDefault="007F28E0" w:rsidP="006F093F">
            <w:pPr>
              <w:jc w:val="cente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21EE379A" w14:textId="77777777" w:rsidR="007F28E0" w:rsidRPr="00860869" w:rsidRDefault="007F28E0" w:rsidP="006F093F">
            <w:pPr>
              <w:jc w:val="cente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4AD7D321" w14:textId="77777777" w:rsidR="007F28E0" w:rsidRPr="00860869" w:rsidRDefault="007F28E0" w:rsidP="006F093F">
            <w:pPr>
              <w:jc w:val="cente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4CB7E11"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1DB02D4A"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AC644EE"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34F1827"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C5E8B20"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20C2750"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74CF5FC"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E85C127"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4C4FD1B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D2CCCBF"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AB7738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AD71DF0"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9A4669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3017A7E"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6AC4E50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E9217C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5A80C7B"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AF3B1E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1FE033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8CDB29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649167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CEF6AE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7E52F6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E587C9F"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3B1E9C8"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7B62679B"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92DB03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8CE71EB"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2F51DD5"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0866FEF"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708111D1"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229571A5"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A357E0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1302656"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F3B84A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95C416C"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346AEC5"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9AB699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FFDF41B" w14:textId="77777777" w:rsidR="007F28E0" w:rsidRPr="00860869" w:rsidRDefault="007F28E0" w:rsidP="006F093F">
            <w:pPr>
              <w:rPr>
                <w:rFonts w:ascii="Arial" w:hAnsi="Arial" w:cs="Arial"/>
                <w:color w:val="003366"/>
              </w:rPr>
            </w:pPr>
          </w:p>
        </w:tc>
      </w:tr>
      <w:tr w:rsidR="007F28E0" w:rsidRPr="00860869" w14:paraId="25EEC205" w14:textId="77777777" w:rsidTr="006F093F">
        <w:trPr>
          <w:trHeight w:val="360"/>
        </w:trPr>
        <w:tc>
          <w:tcPr>
            <w:tcW w:w="2576" w:type="dxa"/>
            <w:gridSpan w:val="8"/>
            <w:tcBorders>
              <w:top w:val="nil"/>
              <w:left w:val="nil"/>
              <w:bottom w:val="nil"/>
              <w:right w:val="nil"/>
            </w:tcBorders>
            <w:shd w:val="clear" w:color="auto" w:fill="auto"/>
            <w:noWrap/>
            <w:vAlign w:val="bottom"/>
            <w:hideMark/>
          </w:tcPr>
          <w:p w14:paraId="5E952003" w14:textId="77777777" w:rsidR="007F28E0" w:rsidRPr="00860869" w:rsidRDefault="007F28E0" w:rsidP="006F093F">
            <w:pPr>
              <w:jc w:val="center"/>
              <w:rPr>
                <w:rFonts w:ascii="Arial" w:hAnsi="Arial" w:cs="Arial"/>
                <w:b/>
                <w:bCs/>
                <w:color w:val="003366"/>
              </w:rPr>
            </w:pPr>
            <w:r w:rsidRPr="00860869">
              <w:rPr>
                <w:rFonts w:ascii="Arial" w:hAnsi="Arial" w:cs="Arial"/>
                <w:b/>
                <w:bCs/>
                <w:color w:val="003366"/>
              </w:rPr>
              <w:t xml:space="preserve">Osoba za </w:t>
            </w:r>
            <w:proofErr w:type="spellStart"/>
            <w:r w:rsidRPr="00860869">
              <w:rPr>
                <w:rFonts w:ascii="Arial" w:hAnsi="Arial" w:cs="Arial"/>
                <w:b/>
                <w:bCs/>
                <w:color w:val="003366"/>
              </w:rPr>
              <w:t>kontaktiranje</w:t>
            </w:r>
            <w:proofErr w:type="spellEnd"/>
            <w:r w:rsidRPr="00860869">
              <w:rPr>
                <w:rFonts w:ascii="Arial" w:hAnsi="Arial" w:cs="Arial"/>
                <w:b/>
                <w:bCs/>
                <w:color w:val="003366"/>
              </w:rPr>
              <w:t xml:space="preserve"> </w:t>
            </w:r>
          </w:p>
        </w:tc>
        <w:tc>
          <w:tcPr>
            <w:tcW w:w="11551" w:type="dxa"/>
            <w:gridSpan w:val="39"/>
            <w:tcBorders>
              <w:top w:val="nil"/>
              <w:left w:val="single" w:sz="4" w:space="0" w:color="003366"/>
              <w:bottom w:val="single" w:sz="4" w:space="0" w:color="003366"/>
              <w:right w:val="single" w:sz="4" w:space="0" w:color="003366"/>
            </w:tcBorders>
            <w:shd w:val="pct25" w:color="CCCCFF" w:fill="auto"/>
            <w:vAlign w:val="center"/>
            <w:hideMark/>
          </w:tcPr>
          <w:p w14:paraId="19F9F9BF" w14:textId="77777777" w:rsidR="007F28E0" w:rsidRPr="00860869" w:rsidRDefault="007F28E0" w:rsidP="006F093F">
            <w:pPr>
              <w:jc w:val="center"/>
              <w:rPr>
                <w:rFonts w:ascii="Arial" w:hAnsi="Arial" w:cs="Arial"/>
                <w:color w:val="003366"/>
              </w:rPr>
            </w:pPr>
            <w:r>
              <w:rPr>
                <w:rFonts w:ascii="Arial" w:hAnsi="Arial" w:cs="Arial"/>
                <w:color w:val="003366"/>
              </w:rPr>
              <w:t>KRISTINA BRLJAVAC</w:t>
            </w:r>
          </w:p>
        </w:tc>
      </w:tr>
      <w:tr w:rsidR="007F28E0" w:rsidRPr="00860869" w14:paraId="73591925" w14:textId="77777777" w:rsidTr="006F093F">
        <w:trPr>
          <w:trHeight w:val="180"/>
        </w:trPr>
        <w:tc>
          <w:tcPr>
            <w:tcW w:w="382" w:type="dxa"/>
            <w:tcBorders>
              <w:top w:val="nil"/>
              <w:left w:val="nil"/>
              <w:bottom w:val="nil"/>
              <w:right w:val="nil"/>
            </w:tcBorders>
            <w:shd w:val="clear" w:color="auto" w:fill="auto"/>
            <w:noWrap/>
            <w:vAlign w:val="bottom"/>
            <w:hideMark/>
          </w:tcPr>
          <w:p w14:paraId="5396050B"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D4C5EEC"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35E25B1A"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7CDC657"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C3EE5E7"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540690C7"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1AED1589"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45FEA2F"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EA7D681"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47DCED00"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17D068D"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470F1C4"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BF7BBED"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9F162A2"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C618F88"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5CC3477"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26058DD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E1EB44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AF65BA9"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8273CC3"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452BA9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4CC0937"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028A7A3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57E834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17E9CE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156023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B9ED51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7618B2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425238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FD1A8C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944718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1C3E0FE"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29B5CC6"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D42CC02"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2699256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C3D6FA8"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BF16E8D"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82AEDFE"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61F8E9C9"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252DACEC"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44F9899"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C9E0EA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6A429A7"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2DECC79"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85731DF"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42111C6"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3B3CA00" w14:textId="77777777" w:rsidR="007F28E0" w:rsidRPr="00860869" w:rsidRDefault="007F28E0" w:rsidP="006F093F">
            <w:pPr>
              <w:rPr>
                <w:rFonts w:ascii="Arial" w:hAnsi="Arial" w:cs="Arial"/>
                <w:color w:val="003366"/>
              </w:rPr>
            </w:pPr>
          </w:p>
        </w:tc>
      </w:tr>
      <w:tr w:rsidR="007F28E0" w:rsidRPr="00860869" w14:paraId="5ED8942F" w14:textId="77777777" w:rsidTr="006F093F">
        <w:trPr>
          <w:trHeight w:val="360"/>
        </w:trPr>
        <w:tc>
          <w:tcPr>
            <w:tcW w:w="1120" w:type="dxa"/>
            <w:gridSpan w:val="3"/>
            <w:tcBorders>
              <w:top w:val="nil"/>
              <w:left w:val="nil"/>
              <w:bottom w:val="nil"/>
              <w:right w:val="nil"/>
            </w:tcBorders>
            <w:shd w:val="clear" w:color="auto" w:fill="auto"/>
            <w:noWrap/>
            <w:vAlign w:val="bottom"/>
            <w:hideMark/>
          </w:tcPr>
          <w:p w14:paraId="3C2694A8"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lastRenderedPageBreak/>
              <w:t>Telefon</w:t>
            </w:r>
            <w:proofErr w:type="spellEnd"/>
            <w:r w:rsidRPr="00860869">
              <w:rPr>
                <w:rFonts w:ascii="Arial" w:hAnsi="Arial" w:cs="Arial"/>
                <w:b/>
                <w:bCs/>
                <w:color w:val="003366"/>
              </w:rPr>
              <w:t xml:space="preserve"> </w:t>
            </w:r>
          </w:p>
        </w:tc>
        <w:tc>
          <w:tcPr>
            <w:tcW w:w="280" w:type="dxa"/>
            <w:tcBorders>
              <w:top w:val="nil"/>
              <w:left w:val="nil"/>
              <w:bottom w:val="nil"/>
              <w:right w:val="nil"/>
            </w:tcBorders>
            <w:shd w:val="clear" w:color="auto" w:fill="auto"/>
            <w:noWrap/>
            <w:vAlign w:val="bottom"/>
            <w:hideMark/>
          </w:tcPr>
          <w:p w14:paraId="2F21C062" w14:textId="77777777" w:rsidR="007F28E0" w:rsidRPr="00860869" w:rsidRDefault="007F28E0" w:rsidP="006F093F">
            <w:pPr>
              <w:rPr>
                <w:rFonts w:ascii="Arial" w:hAnsi="Arial" w:cs="Arial"/>
                <w:color w:val="003366"/>
              </w:rPr>
            </w:pPr>
          </w:p>
        </w:tc>
        <w:tc>
          <w:tcPr>
            <w:tcW w:w="581"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3CDE30CA" w14:textId="77777777" w:rsidR="007F28E0" w:rsidRPr="00860869" w:rsidRDefault="007F28E0" w:rsidP="006F093F">
            <w:pPr>
              <w:jc w:val="center"/>
              <w:rPr>
                <w:rFonts w:ascii="Arial" w:hAnsi="Arial" w:cs="Arial"/>
                <w:color w:val="003366"/>
              </w:rPr>
            </w:pPr>
            <w:r w:rsidRPr="00860869">
              <w:rPr>
                <w:rFonts w:ascii="Arial" w:hAnsi="Arial" w:cs="Arial"/>
                <w:color w:val="003366"/>
              </w:rPr>
              <w:t>052</w:t>
            </w:r>
          </w:p>
        </w:tc>
        <w:tc>
          <w:tcPr>
            <w:tcW w:w="298" w:type="dxa"/>
            <w:tcBorders>
              <w:top w:val="nil"/>
              <w:left w:val="nil"/>
              <w:bottom w:val="nil"/>
              <w:right w:val="nil"/>
            </w:tcBorders>
            <w:shd w:val="clear" w:color="auto" w:fill="auto"/>
            <w:noWrap/>
            <w:vAlign w:val="bottom"/>
            <w:hideMark/>
          </w:tcPr>
          <w:p w14:paraId="33029046" w14:textId="77777777" w:rsidR="007F28E0" w:rsidRPr="00860869" w:rsidRDefault="007F28E0" w:rsidP="006F093F">
            <w:pPr>
              <w:jc w:val="center"/>
              <w:rPr>
                <w:rFonts w:ascii="Arial" w:hAnsi="Arial" w:cs="Arial"/>
                <w:color w:val="003366"/>
              </w:rPr>
            </w:pPr>
            <w:r w:rsidRPr="00860869">
              <w:rPr>
                <w:rFonts w:ascii="Arial" w:hAnsi="Arial" w:cs="Arial"/>
                <w:color w:val="003366"/>
              </w:rPr>
              <w:t>/</w:t>
            </w:r>
          </w:p>
        </w:tc>
        <w:tc>
          <w:tcPr>
            <w:tcW w:w="1487"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04658D93" w14:textId="77777777" w:rsidR="007F28E0" w:rsidRPr="00860869" w:rsidRDefault="007F28E0" w:rsidP="006F093F">
            <w:pPr>
              <w:jc w:val="center"/>
              <w:rPr>
                <w:rFonts w:ascii="Arial" w:hAnsi="Arial" w:cs="Arial"/>
                <w:color w:val="003366"/>
              </w:rPr>
            </w:pPr>
            <w:r w:rsidRPr="00860869">
              <w:rPr>
                <w:rFonts w:ascii="Arial" w:hAnsi="Arial" w:cs="Arial"/>
                <w:color w:val="003366"/>
              </w:rPr>
              <w:t>774-174</w:t>
            </w:r>
          </w:p>
        </w:tc>
        <w:tc>
          <w:tcPr>
            <w:tcW w:w="522" w:type="dxa"/>
            <w:tcBorders>
              <w:top w:val="nil"/>
              <w:left w:val="nil"/>
              <w:bottom w:val="nil"/>
              <w:right w:val="nil"/>
            </w:tcBorders>
            <w:shd w:val="clear" w:color="auto" w:fill="auto"/>
            <w:noWrap/>
            <w:vAlign w:val="center"/>
            <w:hideMark/>
          </w:tcPr>
          <w:p w14:paraId="46F4E019" w14:textId="77777777" w:rsidR="007F28E0" w:rsidRPr="00860869" w:rsidRDefault="007F28E0" w:rsidP="006F093F">
            <w:pPr>
              <w:rPr>
                <w:rFonts w:ascii="Arial" w:hAnsi="Arial" w:cs="Arial"/>
                <w:color w:val="003366"/>
              </w:rPr>
            </w:pPr>
            <w:r w:rsidRPr="00860869">
              <w:rPr>
                <w:rFonts w:ascii="Arial" w:hAnsi="Arial" w:cs="Arial"/>
                <w:color w:val="003366"/>
              </w:rPr>
              <w:t> </w:t>
            </w:r>
          </w:p>
        </w:tc>
        <w:tc>
          <w:tcPr>
            <w:tcW w:w="229" w:type="dxa"/>
            <w:tcBorders>
              <w:top w:val="nil"/>
              <w:left w:val="nil"/>
              <w:bottom w:val="nil"/>
              <w:right w:val="nil"/>
            </w:tcBorders>
            <w:shd w:val="clear" w:color="auto" w:fill="auto"/>
            <w:noWrap/>
            <w:vAlign w:val="center"/>
            <w:hideMark/>
          </w:tcPr>
          <w:p w14:paraId="3B45F28E"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576F267"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3F3E117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B30D6F9"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BB3F90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264807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4A04A2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44A024E"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4647240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23E1B8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3B1DA1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909517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588292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39EFFCE"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5C83E60"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E0DE017"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55A858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CC18E91" w14:textId="77777777" w:rsidR="007F28E0" w:rsidRPr="00860869" w:rsidRDefault="007F28E0" w:rsidP="006F093F">
            <w:pPr>
              <w:rPr>
                <w:rFonts w:ascii="Arial" w:hAnsi="Arial" w:cs="Arial"/>
                <w:color w:val="003366"/>
              </w:rPr>
            </w:pPr>
          </w:p>
        </w:tc>
        <w:tc>
          <w:tcPr>
            <w:tcW w:w="1017" w:type="dxa"/>
            <w:gridSpan w:val="3"/>
            <w:tcBorders>
              <w:top w:val="nil"/>
              <w:left w:val="nil"/>
              <w:bottom w:val="nil"/>
              <w:right w:val="nil"/>
            </w:tcBorders>
            <w:shd w:val="clear" w:color="auto" w:fill="auto"/>
            <w:noWrap/>
            <w:vAlign w:val="bottom"/>
            <w:hideMark/>
          </w:tcPr>
          <w:p w14:paraId="38873A8D" w14:textId="77777777" w:rsidR="007F28E0" w:rsidRPr="00860869" w:rsidRDefault="007F28E0" w:rsidP="006F093F">
            <w:pPr>
              <w:jc w:val="center"/>
              <w:rPr>
                <w:rFonts w:ascii="Arial" w:hAnsi="Arial" w:cs="Arial"/>
                <w:b/>
                <w:bCs/>
                <w:color w:val="003366"/>
              </w:rPr>
            </w:pPr>
            <w:proofErr w:type="spellStart"/>
            <w:r w:rsidRPr="00860869">
              <w:rPr>
                <w:rFonts w:ascii="Arial" w:hAnsi="Arial" w:cs="Arial"/>
                <w:b/>
                <w:bCs/>
                <w:color w:val="003366"/>
              </w:rPr>
              <w:t>Telefaks</w:t>
            </w:r>
            <w:proofErr w:type="spellEnd"/>
            <w:r w:rsidRPr="00860869">
              <w:rPr>
                <w:rFonts w:ascii="Arial" w:hAnsi="Arial" w:cs="Arial"/>
                <w:b/>
                <w:bCs/>
                <w:color w:val="003366"/>
              </w:rPr>
              <w:t xml:space="preserve"> </w:t>
            </w:r>
          </w:p>
        </w:tc>
        <w:tc>
          <w:tcPr>
            <w:tcW w:w="226" w:type="dxa"/>
            <w:tcBorders>
              <w:top w:val="nil"/>
              <w:left w:val="nil"/>
              <w:bottom w:val="nil"/>
              <w:right w:val="nil"/>
            </w:tcBorders>
            <w:shd w:val="clear" w:color="auto" w:fill="auto"/>
            <w:noWrap/>
            <w:vAlign w:val="center"/>
            <w:hideMark/>
          </w:tcPr>
          <w:p w14:paraId="36DDFFF3"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DB0E71D"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69F3B93" w14:textId="77777777" w:rsidR="007F28E0" w:rsidRPr="00860869" w:rsidRDefault="007F28E0" w:rsidP="006F093F">
            <w:pPr>
              <w:rPr>
                <w:rFonts w:ascii="Arial" w:hAnsi="Arial" w:cs="Arial"/>
                <w:color w:val="003366"/>
              </w:rPr>
            </w:pPr>
          </w:p>
        </w:tc>
        <w:tc>
          <w:tcPr>
            <w:tcW w:w="606"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25BD2995" w14:textId="77777777" w:rsidR="007F28E0" w:rsidRPr="00860869" w:rsidRDefault="007F28E0" w:rsidP="006F093F">
            <w:pPr>
              <w:jc w:val="center"/>
              <w:rPr>
                <w:rFonts w:ascii="Arial" w:hAnsi="Arial" w:cs="Arial"/>
                <w:color w:val="003366"/>
              </w:rPr>
            </w:pPr>
            <w:r w:rsidRPr="00860869">
              <w:rPr>
                <w:rFonts w:ascii="Arial" w:hAnsi="Arial" w:cs="Arial"/>
                <w:color w:val="003366"/>
              </w:rPr>
              <w:t>052/</w:t>
            </w:r>
          </w:p>
        </w:tc>
        <w:tc>
          <w:tcPr>
            <w:tcW w:w="540" w:type="dxa"/>
            <w:tcBorders>
              <w:top w:val="nil"/>
              <w:left w:val="nil"/>
              <w:bottom w:val="nil"/>
              <w:right w:val="nil"/>
            </w:tcBorders>
            <w:shd w:val="clear" w:color="auto" w:fill="auto"/>
            <w:noWrap/>
            <w:vAlign w:val="bottom"/>
            <w:hideMark/>
          </w:tcPr>
          <w:p w14:paraId="64F0EEED" w14:textId="77777777" w:rsidR="007F28E0" w:rsidRPr="00860869" w:rsidRDefault="007F28E0" w:rsidP="006F093F">
            <w:pPr>
              <w:jc w:val="center"/>
              <w:rPr>
                <w:rFonts w:ascii="Arial" w:hAnsi="Arial" w:cs="Arial"/>
                <w:color w:val="003366"/>
              </w:rPr>
            </w:pPr>
            <w:r w:rsidRPr="00860869">
              <w:rPr>
                <w:rFonts w:ascii="Arial" w:hAnsi="Arial" w:cs="Arial"/>
                <w:color w:val="003366"/>
              </w:rPr>
              <w:t>/</w:t>
            </w:r>
          </w:p>
        </w:tc>
        <w:tc>
          <w:tcPr>
            <w:tcW w:w="1428"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0A0AE3FA" w14:textId="77777777" w:rsidR="007F28E0" w:rsidRPr="00860869" w:rsidRDefault="007F28E0" w:rsidP="006F093F">
            <w:pPr>
              <w:jc w:val="center"/>
              <w:rPr>
                <w:rFonts w:ascii="Arial" w:hAnsi="Arial" w:cs="Arial"/>
                <w:color w:val="003366"/>
              </w:rPr>
            </w:pPr>
            <w:r w:rsidRPr="00860869">
              <w:rPr>
                <w:rFonts w:ascii="Arial" w:hAnsi="Arial" w:cs="Arial"/>
                <w:color w:val="003366"/>
              </w:rPr>
              <w:t>774-174</w:t>
            </w:r>
          </w:p>
        </w:tc>
      </w:tr>
      <w:tr w:rsidR="007F28E0" w:rsidRPr="00860869" w14:paraId="0A35204D" w14:textId="77777777" w:rsidTr="006F093F">
        <w:trPr>
          <w:trHeight w:val="180"/>
        </w:trPr>
        <w:tc>
          <w:tcPr>
            <w:tcW w:w="382" w:type="dxa"/>
            <w:tcBorders>
              <w:top w:val="nil"/>
              <w:left w:val="nil"/>
              <w:bottom w:val="nil"/>
              <w:right w:val="nil"/>
            </w:tcBorders>
            <w:shd w:val="clear" w:color="auto" w:fill="auto"/>
            <w:noWrap/>
            <w:vAlign w:val="bottom"/>
            <w:hideMark/>
          </w:tcPr>
          <w:p w14:paraId="35B9A8EA"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E91EAAE" w14:textId="77777777" w:rsidR="007F28E0" w:rsidRPr="00860869" w:rsidRDefault="007F28E0" w:rsidP="006F093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EE4EE9A" w14:textId="77777777" w:rsidR="007F28E0" w:rsidRPr="00860869" w:rsidRDefault="007F28E0" w:rsidP="006F093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1FA2582C"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21D5BBD"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2B552DA4"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7DC4A718"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C4B3E99"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DAD6F96"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19EBF02"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21290C3"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D4844F0"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889523A"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372446E6"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5C0B881"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D72E343"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4B85563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54A0DEB" w14:textId="77777777" w:rsidR="007F28E0" w:rsidRPr="00860869" w:rsidRDefault="007F28E0" w:rsidP="006F093F">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504CD36" w14:textId="77777777" w:rsidR="007F28E0" w:rsidRPr="00860869" w:rsidRDefault="007F28E0" w:rsidP="006F093F">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441461D" w14:textId="77777777" w:rsidR="007F28E0" w:rsidRPr="00860869" w:rsidRDefault="007F28E0" w:rsidP="006F093F">
            <w:pPr>
              <w:jc w:val="center"/>
              <w:rPr>
                <w:rFonts w:ascii="Arial" w:hAnsi="Arial" w:cs="Arial"/>
                <w:b/>
                <w:bCs/>
                <w:color w:val="003366"/>
              </w:rPr>
            </w:pPr>
          </w:p>
        </w:tc>
        <w:tc>
          <w:tcPr>
            <w:tcW w:w="226" w:type="dxa"/>
            <w:tcBorders>
              <w:top w:val="nil"/>
              <w:left w:val="nil"/>
              <w:bottom w:val="nil"/>
              <w:right w:val="nil"/>
            </w:tcBorders>
            <w:shd w:val="clear" w:color="auto" w:fill="auto"/>
            <w:noWrap/>
            <w:vAlign w:val="center"/>
            <w:hideMark/>
          </w:tcPr>
          <w:p w14:paraId="072BBAE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3ADE6D7"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317DA56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C3FAF2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22EFDE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FCF4A2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E5BAB4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DC6B41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AF77C0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35E99D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F40EA3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866AF74"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665BCB3"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0804E46A"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EBB71A0"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802ED0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34C009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5BF2234"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40900912"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70B8CBD5"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7C70917A"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589F32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840EB9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D99E475"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3DE1A9E"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AB00F7D"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F4F246C" w14:textId="77777777" w:rsidR="007F28E0" w:rsidRPr="00860869" w:rsidRDefault="007F28E0" w:rsidP="006F093F">
            <w:pPr>
              <w:rPr>
                <w:rFonts w:ascii="Arial" w:hAnsi="Arial" w:cs="Arial"/>
                <w:color w:val="003366"/>
              </w:rPr>
            </w:pPr>
          </w:p>
        </w:tc>
      </w:tr>
      <w:tr w:rsidR="007F28E0" w:rsidRPr="00860869" w14:paraId="70681DB0" w14:textId="77777777" w:rsidTr="006F093F">
        <w:trPr>
          <w:trHeight w:val="360"/>
        </w:trPr>
        <w:tc>
          <w:tcPr>
            <w:tcW w:w="1981" w:type="dxa"/>
            <w:gridSpan w:val="6"/>
            <w:tcBorders>
              <w:top w:val="nil"/>
              <w:left w:val="nil"/>
              <w:bottom w:val="nil"/>
              <w:right w:val="nil"/>
            </w:tcBorders>
            <w:shd w:val="clear" w:color="auto" w:fill="auto"/>
            <w:noWrap/>
            <w:vAlign w:val="bottom"/>
            <w:hideMark/>
          </w:tcPr>
          <w:p w14:paraId="3324CE04" w14:textId="77777777" w:rsidR="007F28E0" w:rsidRPr="00860869" w:rsidRDefault="007F28E0" w:rsidP="006F093F">
            <w:pPr>
              <w:rPr>
                <w:rFonts w:ascii="Arial" w:hAnsi="Arial" w:cs="Arial"/>
                <w:b/>
                <w:bCs/>
                <w:color w:val="003366"/>
              </w:rPr>
            </w:pPr>
            <w:proofErr w:type="spellStart"/>
            <w:r w:rsidRPr="00860869">
              <w:rPr>
                <w:rFonts w:ascii="Arial" w:hAnsi="Arial" w:cs="Arial"/>
                <w:b/>
                <w:bCs/>
                <w:color w:val="003366"/>
              </w:rPr>
              <w:t>Adresa</w:t>
            </w:r>
            <w:proofErr w:type="spellEnd"/>
            <w:r w:rsidRPr="00860869">
              <w:rPr>
                <w:rFonts w:ascii="Arial" w:hAnsi="Arial" w:cs="Arial"/>
                <w:b/>
                <w:bCs/>
                <w:color w:val="003366"/>
              </w:rPr>
              <w:t xml:space="preserve"> e-</w:t>
            </w:r>
            <w:proofErr w:type="spellStart"/>
            <w:r w:rsidRPr="00860869">
              <w:rPr>
                <w:rFonts w:ascii="Arial" w:hAnsi="Arial" w:cs="Arial"/>
                <w:b/>
                <w:bCs/>
                <w:color w:val="003366"/>
              </w:rPr>
              <w:t>pošte</w:t>
            </w:r>
            <w:proofErr w:type="spellEnd"/>
          </w:p>
        </w:tc>
        <w:tc>
          <w:tcPr>
            <w:tcW w:w="12146" w:type="dxa"/>
            <w:gridSpan w:val="41"/>
            <w:tcBorders>
              <w:top w:val="nil"/>
              <w:left w:val="single" w:sz="4" w:space="0" w:color="003366"/>
              <w:bottom w:val="single" w:sz="4" w:space="0" w:color="003366"/>
              <w:right w:val="single" w:sz="4" w:space="0" w:color="003366"/>
            </w:tcBorders>
            <w:shd w:val="pct25" w:color="CCCCFF" w:fill="auto"/>
            <w:vAlign w:val="center"/>
            <w:hideMark/>
          </w:tcPr>
          <w:p w14:paraId="26003118" w14:textId="77777777" w:rsidR="007F28E0" w:rsidRPr="00860869" w:rsidRDefault="00FD3D0F" w:rsidP="006F093F">
            <w:pPr>
              <w:rPr>
                <w:rFonts w:ascii="Arial" w:hAnsi="Arial" w:cs="Arial"/>
                <w:color w:val="0000FF"/>
                <w:u w:val="single"/>
              </w:rPr>
            </w:pPr>
            <w:hyperlink r:id="rId63" w:history="1">
              <w:proofErr w:type="spellStart"/>
              <w:r w:rsidR="007F28E0" w:rsidRPr="001A1FE0">
                <w:rPr>
                  <w:rStyle w:val="Hyperlink"/>
                  <w:rFonts w:ascii="Arial" w:hAnsi="Arial" w:cs="Arial"/>
                  <w:szCs w:val="22"/>
                </w:rPr>
                <w:t>kristina.brljavac@brtonigla-verteneglio.hr</w:t>
              </w:r>
              <w:proofErr w:type="spellEnd"/>
            </w:hyperlink>
          </w:p>
        </w:tc>
      </w:tr>
      <w:tr w:rsidR="007F28E0" w:rsidRPr="00860869" w14:paraId="368FDC9B" w14:textId="77777777" w:rsidTr="006F093F">
        <w:trPr>
          <w:trHeight w:val="360"/>
        </w:trPr>
        <w:tc>
          <w:tcPr>
            <w:tcW w:w="382" w:type="dxa"/>
            <w:tcBorders>
              <w:top w:val="nil"/>
              <w:left w:val="nil"/>
              <w:bottom w:val="nil"/>
              <w:right w:val="nil"/>
            </w:tcBorders>
            <w:shd w:val="clear" w:color="auto" w:fill="auto"/>
            <w:noWrap/>
            <w:vAlign w:val="bottom"/>
            <w:hideMark/>
          </w:tcPr>
          <w:p w14:paraId="6547DD13"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10F910B9"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3E03557C"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20F34C71"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0C84F16"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F8ED623"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75B9B9B4"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116290C"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7A319888"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BB59E41"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184FF66"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646D973"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710F21C"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5024F423"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4B6C5FF"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2D694F6"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5D1D8C97"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1A753EC"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B4B6120"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5D9BAA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CDB659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7D4935E"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1264469"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41B19A8"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EB40DA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C7BEFC2"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9A9B6E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ED9F6A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AD807C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CAF017D"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0D8C19F"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688C6DC"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48418E15"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5F4A342"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6527D678"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45B9BF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97B8C4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3C0698F"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679E8BE2"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48693D62"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0864C21B"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C772FB2"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36D87BF"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BFD7A30"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6454813"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AEAC311"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B4A2591" w14:textId="77777777" w:rsidR="007F28E0" w:rsidRPr="00860869" w:rsidRDefault="007F28E0" w:rsidP="006F093F">
            <w:pPr>
              <w:rPr>
                <w:rFonts w:ascii="Arial" w:hAnsi="Arial" w:cs="Arial"/>
                <w:color w:val="003366"/>
              </w:rPr>
            </w:pPr>
          </w:p>
        </w:tc>
      </w:tr>
      <w:tr w:rsidR="007F28E0" w:rsidRPr="00860869" w14:paraId="0E92694C" w14:textId="77777777" w:rsidTr="006F093F">
        <w:trPr>
          <w:trHeight w:val="360"/>
        </w:trPr>
        <w:tc>
          <w:tcPr>
            <w:tcW w:w="382" w:type="dxa"/>
            <w:tcBorders>
              <w:top w:val="nil"/>
              <w:left w:val="nil"/>
              <w:bottom w:val="nil"/>
              <w:right w:val="nil"/>
            </w:tcBorders>
            <w:shd w:val="clear" w:color="auto" w:fill="auto"/>
            <w:noWrap/>
            <w:vAlign w:val="bottom"/>
            <w:hideMark/>
          </w:tcPr>
          <w:p w14:paraId="480EF13D"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0497D37" w14:textId="77777777" w:rsidR="007F28E0" w:rsidRPr="00860869" w:rsidRDefault="007F28E0" w:rsidP="006F093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1E556878" w14:textId="77777777" w:rsidR="007F28E0" w:rsidRPr="00860869" w:rsidRDefault="007F28E0" w:rsidP="006F093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D9593FE" w14:textId="77777777" w:rsidR="007F28E0" w:rsidRPr="00860869" w:rsidRDefault="007F28E0" w:rsidP="006F093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7E5B5BAD" w14:textId="77777777" w:rsidR="007F28E0" w:rsidRPr="00860869" w:rsidRDefault="007F28E0" w:rsidP="006F093F">
            <w:pPr>
              <w:rPr>
                <w:rFonts w:ascii="Arial" w:hAnsi="Arial" w:cs="Arial"/>
                <w:color w:val="003366"/>
              </w:rPr>
            </w:pPr>
          </w:p>
          <w:p w14:paraId="11D8E4FA" w14:textId="77777777" w:rsidR="007F28E0" w:rsidRPr="00860869" w:rsidRDefault="007F28E0" w:rsidP="006F093F">
            <w:pPr>
              <w:rPr>
                <w:rFonts w:ascii="Arial" w:hAnsi="Arial" w:cs="Arial"/>
                <w:color w:val="003366"/>
              </w:rPr>
            </w:pPr>
          </w:p>
          <w:p w14:paraId="48D4F84D" w14:textId="77777777" w:rsidR="007F28E0" w:rsidRPr="00860869" w:rsidRDefault="007F28E0" w:rsidP="006F093F">
            <w:pPr>
              <w:rPr>
                <w:rFonts w:ascii="Arial" w:hAnsi="Arial" w:cs="Arial"/>
                <w:color w:val="003366"/>
              </w:rPr>
            </w:pPr>
          </w:p>
          <w:p w14:paraId="2D4685A1" w14:textId="77777777" w:rsidR="007F28E0" w:rsidRPr="00860869" w:rsidRDefault="007F28E0" w:rsidP="006F093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05813B4C" w14:textId="77777777" w:rsidR="007F28E0" w:rsidRPr="00860869" w:rsidRDefault="007F28E0" w:rsidP="006F093F">
            <w:pPr>
              <w:rPr>
                <w:rFonts w:ascii="Arial" w:hAnsi="Arial" w:cs="Arial"/>
                <w:color w:val="003366"/>
              </w:rPr>
            </w:pPr>
          </w:p>
          <w:p w14:paraId="49CC82DD" w14:textId="77777777" w:rsidR="007F28E0" w:rsidRPr="00860869" w:rsidRDefault="007F28E0" w:rsidP="006F093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45C5313A" w14:textId="77777777" w:rsidR="007F28E0" w:rsidRPr="00860869" w:rsidRDefault="007F28E0" w:rsidP="006F093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38FE48D9"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0E3D9150"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AFC73CA" w14:textId="77777777" w:rsidR="007F28E0" w:rsidRPr="00860869" w:rsidRDefault="007F28E0" w:rsidP="006F093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71F30264"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2AFB9D5"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A78CB76" w14:textId="77777777" w:rsidR="007F28E0" w:rsidRPr="00860869" w:rsidRDefault="007F28E0" w:rsidP="006F093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072258B8"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BB23F38" w14:textId="77777777" w:rsidR="007F28E0" w:rsidRPr="00860869" w:rsidRDefault="007F28E0" w:rsidP="006F093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0301FEA" w14:textId="77777777" w:rsidR="007F28E0" w:rsidRPr="00860869" w:rsidRDefault="007F28E0" w:rsidP="006F093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2144FBF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E8245A2"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6B64613"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9AB01D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0739FFA"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ECD1D1A" w14:textId="77777777" w:rsidR="007F28E0" w:rsidRPr="00860869" w:rsidRDefault="007F28E0" w:rsidP="006F093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2DE23BC6"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B1BDFC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tcPr>
          <w:p w14:paraId="57651F7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D745B2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3DA32AC"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4D6D735"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10B0D94"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014D463"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A24A9EA" w14:textId="77777777" w:rsidR="007F28E0" w:rsidRPr="00860869" w:rsidRDefault="007F28E0" w:rsidP="006F093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B974893" w14:textId="77777777" w:rsidR="007F28E0" w:rsidRPr="00860869" w:rsidRDefault="007F28E0" w:rsidP="006F093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75C8360C" w14:textId="77777777" w:rsidR="007F28E0" w:rsidRPr="00860869" w:rsidRDefault="007F28E0" w:rsidP="006F093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CCE53F0" w14:textId="77777777" w:rsidR="007F28E0" w:rsidRPr="00860869" w:rsidRDefault="007F28E0" w:rsidP="006F093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276CF1E"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2F47CD4"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8659D11" w14:textId="77777777" w:rsidR="007F28E0" w:rsidRPr="00860869" w:rsidRDefault="007F28E0" w:rsidP="006F093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D477D06" w14:textId="77777777" w:rsidR="007F28E0" w:rsidRPr="00860869" w:rsidRDefault="007F28E0" w:rsidP="006F093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3A9445F1" w14:textId="77777777" w:rsidR="007F28E0" w:rsidRPr="00860869" w:rsidRDefault="007F28E0" w:rsidP="006F093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654C04A4" w14:textId="77777777" w:rsidR="007F28E0" w:rsidRPr="00860869" w:rsidRDefault="007F28E0" w:rsidP="006F093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305AFC78"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D9448DC"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CBBDB6B"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DDD53E4"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EE81842"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8F7924A" w14:textId="77777777" w:rsidR="007F28E0" w:rsidRPr="00860869" w:rsidRDefault="007F28E0" w:rsidP="006F093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CB3F388" w14:textId="77777777" w:rsidR="007F28E0" w:rsidRPr="00860869" w:rsidRDefault="007F28E0" w:rsidP="006F093F">
            <w:pPr>
              <w:rPr>
                <w:rFonts w:ascii="Arial" w:hAnsi="Arial" w:cs="Arial"/>
                <w:color w:val="003366"/>
              </w:rPr>
            </w:pPr>
          </w:p>
        </w:tc>
      </w:tr>
    </w:tbl>
    <w:p w14:paraId="57FEEE53" w14:textId="77777777" w:rsidR="00FC78C6" w:rsidRDefault="00FC78C6" w:rsidP="007F28E0">
      <w:pPr>
        <w:autoSpaceDE w:val="0"/>
        <w:autoSpaceDN w:val="0"/>
        <w:adjustRightInd w:val="0"/>
        <w:jc w:val="center"/>
        <w:rPr>
          <w:rFonts w:ascii="Arial" w:eastAsia="Calibri" w:hAnsi="Arial" w:cs="Arial"/>
          <w:b/>
          <w:bCs/>
          <w:lang w:eastAsia="en-US"/>
        </w:rPr>
      </w:pPr>
    </w:p>
    <w:p w14:paraId="21DE47A0" w14:textId="4655788F" w:rsidR="007F28E0" w:rsidRPr="00FC78C6" w:rsidRDefault="007F28E0" w:rsidP="007F28E0">
      <w:pPr>
        <w:autoSpaceDE w:val="0"/>
        <w:autoSpaceDN w:val="0"/>
        <w:adjustRightInd w:val="0"/>
        <w:jc w:val="center"/>
        <w:rPr>
          <w:rFonts w:ascii="Arial" w:eastAsia="Calibri" w:hAnsi="Arial" w:cs="Arial"/>
          <w:b/>
          <w:bCs/>
          <w:sz w:val="24"/>
          <w:szCs w:val="24"/>
          <w:lang w:eastAsia="en-US"/>
        </w:rPr>
      </w:pPr>
      <w:r w:rsidRPr="00FC78C6">
        <w:rPr>
          <w:rFonts w:ascii="Arial" w:eastAsia="Calibri" w:hAnsi="Arial" w:cs="Arial"/>
          <w:b/>
          <w:bCs/>
          <w:sz w:val="24"/>
          <w:szCs w:val="24"/>
          <w:lang w:eastAsia="en-US"/>
        </w:rPr>
        <w:t>II.</w:t>
      </w:r>
    </w:p>
    <w:p w14:paraId="676E95BF" w14:textId="77777777" w:rsidR="007F28E0" w:rsidRPr="00FC78C6" w:rsidRDefault="007F28E0" w:rsidP="007F28E0">
      <w:pPr>
        <w:autoSpaceDE w:val="0"/>
        <w:autoSpaceDN w:val="0"/>
        <w:adjustRightInd w:val="0"/>
        <w:ind w:firstLine="708"/>
        <w:jc w:val="both"/>
        <w:rPr>
          <w:rFonts w:ascii="Arial" w:eastAsia="Calibri" w:hAnsi="Arial" w:cs="Arial"/>
          <w:sz w:val="24"/>
          <w:szCs w:val="24"/>
          <w:lang w:eastAsia="en-US"/>
        </w:rPr>
      </w:pPr>
      <w:proofErr w:type="spellStart"/>
      <w:r w:rsidRPr="00FC78C6">
        <w:rPr>
          <w:rFonts w:ascii="Arial" w:eastAsia="Calibri" w:hAnsi="Arial" w:cs="Arial"/>
          <w:sz w:val="24"/>
          <w:szCs w:val="24"/>
          <w:lang w:eastAsia="en-US"/>
        </w:rPr>
        <w:t>Ovaj</w:t>
      </w:r>
      <w:proofErr w:type="spellEnd"/>
      <w:r w:rsidRPr="00FC78C6">
        <w:rPr>
          <w:rFonts w:ascii="Arial" w:eastAsia="Calibri" w:hAnsi="Arial" w:cs="Arial"/>
          <w:sz w:val="24"/>
          <w:szCs w:val="24"/>
          <w:lang w:eastAsia="en-US"/>
        </w:rPr>
        <w:t xml:space="preserve"> Plan stupa </w:t>
      </w:r>
      <w:proofErr w:type="spellStart"/>
      <w:r w:rsidRPr="00FC78C6">
        <w:rPr>
          <w:rFonts w:ascii="Arial" w:eastAsia="Calibri" w:hAnsi="Arial" w:cs="Arial"/>
          <w:sz w:val="24"/>
          <w:szCs w:val="24"/>
          <w:lang w:eastAsia="en-US"/>
        </w:rPr>
        <w:t>na</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snagu</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osmog</w:t>
      </w:r>
      <w:proofErr w:type="spellEnd"/>
      <w:r w:rsidRPr="00FC78C6">
        <w:rPr>
          <w:rFonts w:ascii="Arial" w:eastAsia="Calibri" w:hAnsi="Arial" w:cs="Arial"/>
          <w:sz w:val="24"/>
          <w:szCs w:val="24"/>
          <w:lang w:eastAsia="en-US"/>
        </w:rPr>
        <w:t xml:space="preserve"> dana od dana </w:t>
      </w:r>
      <w:proofErr w:type="spellStart"/>
      <w:r w:rsidRPr="00FC78C6">
        <w:rPr>
          <w:rFonts w:ascii="Arial" w:eastAsia="Calibri" w:hAnsi="Arial" w:cs="Arial"/>
          <w:sz w:val="24"/>
          <w:szCs w:val="24"/>
          <w:lang w:eastAsia="en-US"/>
        </w:rPr>
        <w:t>objave</w:t>
      </w:r>
      <w:proofErr w:type="spellEnd"/>
      <w:r w:rsidRPr="00FC78C6">
        <w:rPr>
          <w:rFonts w:ascii="Arial" w:eastAsia="Calibri" w:hAnsi="Arial" w:cs="Arial"/>
          <w:sz w:val="24"/>
          <w:szCs w:val="24"/>
          <w:lang w:eastAsia="en-US"/>
        </w:rPr>
        <w:t xml:space="preserve"> u </w:t>
      </w:r>
      <w:proofErr w:type="spellStart"/>
      <w:r w:rsidRPr="00FC78C6">
        <w:rPr>
          <w:rFonts w:ascii="Arial" w:eastAsia="Calibri" w:hAnsi="Arial" w:cs="Arial"/>
          <w:sz w:val="24"/>
          <w:szCs w:val="24"/>
          <w:lang w:eastAsia="en-US"/>
        </w:rPr>
        <w:t>Službenim</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novinama</w:t>
      </w:r>
      <w:proofErr w:type="spellEnd"/>
      <w:r w:rsidRPr="00FC78C6">
        <w:rPr>
          <w:rFonts w:ascii="Arial" w:eastAsia="Calibri" w:hAnsi="Arial" w:cs="Arial"/>
          <w:sz w:val="24"/>
          <w:szCs w:val="24"/>
          <w:lang w:eastAsia="en-US"/>
        </w:rPr>
        <w:t xml:space="preserve"> </w:t>
      </w:r>
      <w:proofErr w:type="spellStart"/>
      <w:r w:rsidRPr="00FC78C6">
        <w:rPr>
          <w:rFonts w:ascii="Arial" w:eastAsia="Calibri" w:hAnsi="Arial" w:cs="Arial"/>
          <w:sz w:val="24"/>
          <w:szCs w:val="24"/>
          <w:lang w:eastAsia="en-US"/>
        </w:rPr>
        <w:t>Općine</w:t>
      </w:r>
      <w:proofErr w:type="spellEnd"/>
      <w:r w:rsidRPr="00FC78C6">
        <w:rPr>
          <w:rFonts w:ascii="Arial" w:eastAsia="Calibri" w:hAnsi="Arial" w:cs="Arial"/>
          <w:sz w:val="24"/>
          <w:szCs w:val="24"/>
          <w:lang w:eastAsia="en-US"/>
        </w:rPr>
        <w:t xml:space="preserve"> Brtonigla - Verteneglio.</w:t>
      </w:r>
    </w:p>
    <w:p w14:paraId="1873AB50" w14:textId="77777777" w:rsidR="007F28E0" w:rsidRPr="00FC78C6" w:rsidRDefault="007F28E0" w:rsidP="007F28E0">
      <w:pPr>
        <w:rPr>
          <w:rFonts w:ascii="Arial" w:eastAsia="Calibri" w:hAnsi="Arial" w:cs="Arial"/>
          <w:color w:val="FF0000"/>
          <w:sz w:val="24"/>
          <w:szCs w:val="24"/>
          <w:lang w:eastAsia="en-US"/>
        </w:rPr>
      </w:pPr>
    </w:p>
    <w:p w14:paraId="133CA344" w14:textId="77777777" w:rsidR="00FC78C6" w:rsidRPr="00FC78C6" w:rsidRDefault="00FC78C6" w:rsidP="007F28E0">
      <w:pPr>
        <w:rPr>
          <w:rFonts w:ascii="Arial" w:eastAsia="Calibri" w:hAnsi="Arial" w:cs="Arial"/>
          <w:color w:val="FF0000"/>
          <w:sz w:val="24"/>
          <w:szCs w:val="24"/>
          <w:lang w:eastAsia="en-US"/>
        </w:rPr>
      </w:pPr>
    </w:p>
    <w:p w14:paraId="287FD742" w14:textId="77777777" w:rsidR="007F28E0" w:rsidRPr="00FC78C6" w:rsidRDefault="007F28E0" w:rsidP="007F28E0">
      <w:pPr>
        <w:jc w:val="both"/>
        <w:rPr>
          <w:rFonts w:ascii="Arial" w:hAnsi="Arial" w:cs="Arial"/>
          <w:sz w:val="24"/>
          <w:szCs w:val="24"/>
          <w:lang w:val="it-IT"/>
        </w:rPr>
      </w:pPr>
      <w:r w:rsidRPr="00FC78C6">
        <w:rPr>
          <w:rFonts w:ascii="Arial" w:hAnsi="Arial" w:cs="Arial"/>
          <w:sz w:val="24"/>
          <w:szCs w:val="24"/>
          <w:lang w:val="it-IT"/>
        </w:rPr>
        <w:t>KLASA: 363-01/21-10/22</w:t>
      </w:r>
    </w:p>
    <w:p w14:paraId="4B71C57C" w14:textId="77777777" w:rsidR="007F28E0" w:rsidRPr="00FC78C6" w:rsidRDefault="007F28E0" w:rsidP="007F28E0">
      <w:pPr>
        <w:jc w:val="both"/>
        <w:rPr>
          <w:rFonts w:ascii="Arial" w:hAnsi="Arial" w:cs="Arial"/>
          <w:sz w:val="24"/>
          <w:szCs w:val="24"/>
          <w:lang w:val="it-IT"/>
        </w:rPr>
      </w:pPr>
      <w:r w:rsidRPr="00FC78C6">
        <w:rPr>
          <w:rFonts w:ascii="Arial" w:hAnsi="Arial" w:cs="Arial"/>
          <w:sz w:val="24"/>
          <w:szCs w:val="24"/>
          <w:lang w:val="it-IT"/>
        </w:rPr>
        <w:t>URBROJ: 2163-13-04/05-23-3</w:t>
      </w:r>
    </w:p>
    <w:p w14:paraId="66B1FCF6" w14:textId="77777777" w:rsidR="007F28E0" w:rsidRPr="00FC78C6" w:rsidRDefault="007F28E0" w:rsidP="007F28E0">
      <w:pPr>
        <w:rPr>
          <w:rFonts w:ascii="Arial" w:eastAsia="Calibri" w:hAnsi="Arial" w:cs="Arial"/>
          <w:sz w:val="24"/>
          <w:szCs w:val="24"/>
          <w:lang w:val="it-IT" w:eastAsia="en-US"/>
        </w:rPr>
      </w:pPr>
      <w:r w:rsidRPr="00FC78C6">
        <w:rPr>
          <w:rFonts w:ascii="Arial" w:eastAsia="Calibri" w:hAnsi="Arial" w:cs="Arial"/>
          <w:sz w:val="24"/>
          <w:szCs w:val="24"/>
          <w:lang w:val="it-IT" w:eastAsia="en-US"/>
        </w:rPr>
        <w:t xml:space="preserve">Brtonigla – Verteneglio, 12. </w:t>
      </w:r>
      <w:proofErr w:type="spellStart"/>
      <w:r w:rsidRPr="00FC78C6">
        <w:rPr>
          <w:rFonts w:ascii="Arial" w:eastAsia="Calibri" w:hAnsi="Arial" w:cs="Arial"/>
          <w:sz w:val="24"/>
          <w:szCs w:val="24"/>
          <w:lang w:val="it-IT" w:eastAsia="en-US"/>
        </w:rPr>
        <w:t>listopada</w:t>
      </w:r>
      <w:proofErr w:type="spellEnd"/>
      <w:r w:rsidRPr="00FC78C6">
        <w:rPr>
          <w:rFonts w:ascii="Arial" w:eastAsia="Calibri" w:hAnsi="Arial" w:cs="Arial"/>
          <w:sz w:val="24"/>
          <w:szCs w:val="24"/>
          <w:lang w:val="it-IT" w:eastAsia="en-US"/>
        </w:rPr>
        <w:t xml:space="preserve"> 2023.godine</w:t>
      </w:r>
    </w:p>
    <w:p w14:paraId="55425E2E" w14:textId="77777777" w:rsidR="007F28E0" w:rsidRPr="00FC78C6" w:rsidRDefault="007F28E0" w:rsidP="007F28E0">
      <w:pPr>
        <w:rPr>
          <w:rFonts w:ascii="Arial" w:eastAsia="Calibri" w:hAnsi="Arial" w:cs="Arial"/>
          <w:sz w:val="24"/>
          <w:szCs w:val="24"/>
          <w:lang w:val="it-IT" w:eastAsia="en-US"/>
        </w:rPr>
      </w:pPr>
    </w:p>
    <w:p w14:paraId="63E0E8F2" w14:textId="77777777" w:rsidR="00FC78C6" w:rsidRPr="00FC78C6" w:rsidRDefault="00FC78C6" w:rsidP="007F28E0">
      <w:pPr>
        <w:rPr>
          <w:rFonts w:ascii="Arial" w:eastAsia="Calibri" w:hAnsi="Arial" w:cs="Arial"/>
          <w:sz w:val="24"/>
          <w:szCs w:val="24"/>
          <w:lang w:val="it-IT" w:eastAsia="en-US"/>
        </w:rPr>
      </w:pPr>
    </w:p>
    <w:p w14:paraId="48F9BCB5" w14:textId="77777777" w:rsidR="007F28E0" w:rsidRPr="00FC78C6" w:rsidRDefault="007F28E0" w:rsidP="007F28E0">
      <w:pPr>
        <w:rPr>
          <w:rFonts w:ascii="Arial" w:eastAsia="Calibri" w:hAnsi="Arial" w:cs="Arial"/>
          <w:sz w:val="24"/>
          <w:szCs w:val="24"/>
          <w:lang w:val="it-IT" w:eastAsia="en-US"/>
        </w:rPr>
      </w:pPr>
    </w:p>
    <w:p w14:paraId="2FC93CC1" w14:textId="77777777" w:rsidR="007F28E0" w:rsidRPr="00FC78C6" w:rsidRDefault="007F28E0" w:rsidP="007F28E0">
      <w:pPr>
        <w:spacing w:after="200" w:line="276" w:lineRule="auto"/>
        <w:jc w:val="center"/>
        <w:rPr>
          <w:rFonts w:ascii="Arial" w:eastAsia="Calibri" w:hAnsi="Arial" w:cs="Arial"/>
          <w:sz w:val="24"/>
          <w:szCs w:val="24"/>
          <w:lang w:val="it-IT" w:eastAsia="en-US"/>
        </w:rPr>
      </w:pPr>
      <w:r w:rsidRPr="00FC78C6">
        <w:rPr>
          <w:rFonts w:ascii="Arial" w:eastAsia="Calibri" w:hAnsi="Arial" w:cs="Arial"/>
          <w:sz w:val="24"/>
          <w:szCs w:val="24"/>
          <w:lang w:val="it-IT" w:eastAsia="en-US"/>
        </w:rPr>
        <w:t>OPĆINSKO VIJEĆE OPĆINE BRTONIGLA - VERTENEGLIO</w:t>
      </w:r>
    </w:p>
    <w:p w14:paraId="562C7926" w14:textId="77777777" w:rsidR="007F28E0" w:rsidRPr="00FC78C6" w:rsidRDefault="007F28E0" w:rsidP="007F28E0">
      <w:pPr>
        <w:spacing w:after="200" w:line="276" w:lineRule="auto"/>
        <w:jc w:val="center"/>
        <w:rPr>
          <w:rFonts w:ascii="Arial" w:eastAsia="Calibri" w:hAnsi="Arial" w:cs="Arial"/>
          <w:sz w:val="24"/>
          <w:szCs w:val="24"/>
          <w:lang w:val="it-IT" w:eastAsia="en-US"/>
        </w:rPr>
      </w:pPr>
      <w:proofErr w:type="spellStart"/>
      <w:r w:rsidRPr="00FC78C6">
        <w:rPr>
          <w:rFonts w:ascii="Arial" w:eastAsia="Calibri" w:hAnsi="Arial" w:cs="Arial"/>
          <w:sz w:val="24"/>
          <w:szCs w:val="24"/>
          <w:lang w:val="it-IT" w:eastAsia="en-US"/>
        </w:rPr>
        <w:t>Predsjednik</w:t>
      </w:r>
      <w:proofErr w:type="spellEnd"/>
    </w:p>
    <w:p w14:paraId="03309A20" w14:textId="0E6E7607" w:rsidR="007F28E0" w:rsidRPr="00FC78C6" w:rsidRDefault="007F28E0" w:rsidP="007F28E0">
      <w:pPr>
        <w:spacing w:after="200" w:line="276" w:lineRule="auto"/>
        <w:jc w:val="center"/>
        <w:rPr>
          <w:rFonts w:ascii="Arial" w:eastAsia="ArialNarrow" w:hAnsi="Arial" w:cs="Arial"/>
          <w:b/>
          <w:sz w:val="24"/>
          <w:szCs w:val="24"/>
        </w:rPr>
      </w:pPr>
      <w:r w:rsidRPr="00FC78C6">
        <w:rPr>
          <w:rFonts w:ascii="Arial" w:eastAsia="Calibri" w:hAnsi="Arial" w:cs="Arial"/>
          <w:sz w:val="24"/>
          <w:szCs w:val="24"/>
          <w:lang w:eastAsia="en-US"/>
        </w:rPr>
        <w:t>Željko Ružić</w:t>
      </w:r>
      <w:r w:rsidR="00FC78C6" w:rsidRPr="00FC78C6">
        <w:rPr>
          <w:rFonts w:ascii="Arial" w:eastAsia="Calibri" w:hAnsi="Arial" w:cs="Arial"/>
          <w:sz w:val="24"/>
          <w:szCs w:val="24"/>
          <w:lang w:eastAsia="en-US"/>
        </w:rPr>
        <w:t xml:space="preserve"> </w:t>
      </w:r>
      <w:proofErr w:type="spellStart"/>
      <w:r w:rsidR="00FC78C6" w:rsidRPr="00FC78C6">
        <w:rPr>
          <w:rFonts w:ascii="Arial" w:eastAsia="Calibri" w:hAnsi="Arial" w:cs="Arial"/>
          <w:sz w:val="24"/>
          <w:szCs w:val="24"/>
          <w:lang w:eastAsia="en-US"/>
        </w:rPr>
        <w:t>v.r.</w:t>
      </w:r>
      <w:proofErr w:type="spellEnd"/>
    </w:p>
    <w:p w14:paraId="063D89F8" w14:textId="77777777" w:rsidR="007F28E0" w:rsidRPr="00FC78C6" w:rsidRDefault="007F28E0" w:rsidP="001F6697">
      <w:pPr>
        <w:pStyle w:val="BodyText"/>
        <w:spacing w:before="1"/>
        <w:rPr>
          <w:rFonts w:ascii="Arial" w:hAnsi="Arial" w:cs="Arial"/>
          <w:szCs w:val="24"/>
        </w:rPr>
      </w:pPr>
    </w:p>
    <w:p w14:paraId="3E6A2880" w14:textId="77777777" w:rsidR="007F28E0" w:rsidRDefault="007F28E0" w:rsidP="001F6697">
      <w:pPr>
        <w:pStyle w:val="BodyText"/>
        <w:spacing w:before="1"/>
        <w:rPr>
          <w:rFonts w:ascii="Arial" w:hAnsi="Arial" w:cs="Arial"/>
          <w:szCs w:val="24"/>
        </w:rPr>
      </w:pPr>
    </w:p>
    <w:p w14:paraId="6CBD6E95" w14:textId="77777777" w:rsidR="007F28E0" w:rsidRDefault="007F28E0" w:rsidP="001F6697">
      <w:pPr>
        <w:pStyle w:val="BodyText"/>
        <w:spacing w:before="1"/>
        <w:rPr>
          <w:rFonts w:ascii="Arial" w:hAnsi="Arial" w:cs="Arial"/>
          <w:szCs w:val="24"/>
        </w:rPr>
      </w:pPr>
    </w:p>
    <w:p w14:paraId="7E677DF1" w14:textId="77777777" w:rsidR="007F28E0" w:rsidRDefault="007F28E0" w:rsidP="00374FD8">
      <w:pPr>
        <w:pStyle w:val="BodyText"/>
        <w:numPr>
          <w:ilvl w:val="0"/>
          <w:numId w:val="42"/>
        </w:numPr>
        <w:spacing w:before="1"/>
        <w:jc w:val="center"/>
        <w:rPr>
          <w:rFonts w:ascii="Arial" w:hAnsi="Arial" w:cs="Arial"/>
          <w:szCs w:val="24"/>
        </w:rPr>
      </w:pPr>
    </w:p>
    <w:p w14:paraId="2BB65FBF" w14:textId="77777777" w:rsidR="00621CD4" w:rsidRDefault="00621CD4" w:rsidP="001F6697">
      <w:pPr>
        <w:pStyle w:val="BodyText"/>
        <w:spacing w:before="1"/>
        <w:rPr>
          <w:rFonts w:ascii="Arial" w:hAnsi="Arial" w:cs="Arial"/>
          <w:szCs w:val="24"/>
        </w:rPr>
      </w:pPr>
    </w:p>
    <w:p w14:paraId="57967E32" w14:textId="77777777" w:rsidR="00FC78C6" w:rsidRDefault="00FC78C6" w:rsidP="001F6697">
      <w:pPr>
        <w:pStyle w:val="BodyText"/>
        <w:spacing w:before="1"/>
        <w:rPr>
          <w:rFonts w:ascii="Arial" w:hAnsi="Arial" w:cs="Arial"/>
          <w:szCs w:val="24"/>
        </w:rPr>
      </w:pPr>
    </w:p>
    <w:p w14:paraId="5B36A0EF" w14:textId="77777777" w:rsidR="00FC78C6" w:rsidRDefault="00FC78C6" w:rsidP="001F6697">
      <w:pPr>
        <w:pStyle w:val="BodyText"/>
        <w:spacing w:before="1"/>
        <w:rPr>
          <w:rFonts w:ascii="Arial" w:hAnsi="Arial" w:cs="Arial"/>
          <w:szCs w:val="24"/>
        </w:rPr>
      </w:pPr>
    </w:p>
    <w:p w14:paraId="0BC8173F" w14:textId="77777777" w:rsidR="00FC78C6" w:rsidRDefault="00FC78C6" w:rsidP="001F6697">
      <w:pPr>
        <w:pStyle w:val="BodyText"/>
        <w:spacing w:before="1"/>
        <w:rPr>
          <w:rFonts w:ascii="Arial" w:hAnsi="Arial" w:cs="Arial"/>
          <w:szCs w:val="24"/>
        </w:rPr>
      </w:pPr>
    </w:p>
    <w:p w14:paraId="2A4CA919" w14:textId="77777777" w:rsidR="00FC78C6" w:rsidRDefault="00FC78C6" w:rsidP="001F6697">
      <w:pPr>
        <w:pStyle w:val="BodyText"/>
        <w:spacing w:before="1"/>
        <w:rPr>
          <w:rFonts w:ascii="Arial" w:hAnsi="Arial" w:cs="Arial"/>
          <w:szCs w:val="24"/>
        </w:rPr>
        <w:sectPr w:rsidR="00FC78C6" w:rsidSect="005245B8">
          <w:pgSz w:w="16838" w:h="11906" w:orient="landscape"/>
          <w:pgMar w:top="851" w:right="1418" w:bottom="1134" w:left="1418" w:header="709" w:footer="624" w:gutter="0"/>
          <w:cols w:space="708"/>
          <w:docGrid w:linePitch="360"/>
        </w:sectPr>
      </w:pPr>
    </w:p>
    <w:p w14:paraId="67629464" w14:textId="6526E41B" w:rsidR="007F28E0" w:rsidRPr="00FC78C6" w:rsidRDefault="007F28E0" w:rsidP="007F28E0">
      <w:pPr>
        <w:ind w:firstLine="360"/>
        <w:jc w:val="both"/>
        <w:rPr>
          <w:rFonts w:ascii="Arial" w:hAnsi="Arial" w:cs="Arial"/>
          <w:sz w:val="24"/>
          <w:szCs w:val="24"/>
          <w:lang w:val="it-IT"/>
        </w:rPr>
      </w:pPr>
      <w:r w:rsidRPr="00FC78C6">
        <w:rPr>
          <w:rFonts w:ascii="Arial" w:hAnsi="Arial" w:cs="Arial"/>
          <w:sz w:val="24"/>
          <w:szCs w:val="24"/>
          <w:lang w:val="it-IT"/>
        </w:rPr>
        <w:lastRenderedPageBreak/>
        <w:t xml:space="preserve">Na </w:t>
      </w:r>
      <w:proofErr w:type="spellStart"/>
      <w:r w:rsidRPr="00FC78C6">
        <w:rPr>
          <w:rFonts w:ascii="Arial" w:hAnsi="Arial" w:cs="Arial"/>
          <w:sz w:val="24"/>
          <w:szCs w:val="24"/>
          <w:lang w:val="it-IT"/>
        </w:rPr>
        <w:t>temelju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16. </w:t>
      </w:r>
      <w:proofErr w:type="spellStart"/>
      <w:r w:rsidRPr="00FC78C6">
        <w:rPr>
          <w:rFonts w:ascii="Arial" w:hAnsi="Arial" w:cs="Arial"/>
          <w:sz w:val="24"/>
          <w:szCs w:val="24"/>
          <w:lang w:val="it-IT"/>
        </w:rPr>
        <w:t>stavka</w:t>
      </w:r>
      <w:proofErr w:type="spellEnd"/>
      <w:r w:rsidRPr="00FC78C6">
        <w:rPr>
          <w:rFonts w:ascii="Arial" w:hAnsi="Arial" w:cs="Arial"/>
          <w:sz w:val="24"/>
          <w:szCs w:val="24"/>
          <w:lang w:val="it-IT"/>
        </w:rPr>
        <w:t xml:space="preserve"> 1. </w:t>
      </w:r>
      <w:bookmarkStart w:id="19" w:name="_Hlk84927093"/>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koncesijama</w:t>
      </w:r>
      <w:proofErr w:type="spellEnd"/>
      <w:r w:rsidRPr="00FC78C6">
        <w:rPr>
          <w:rFonts w:ascii="Arial" w:hAnsi="Arial" w:cs="Arial"/>
          <w:sz w:val="24"/>
          <w:szCs w:val="24"/>
          <w:lang w:val="it-IT"/>
        </w:rPr>
        <w:t xml:space="preserve"> </w:t>
      </w:r>
      <w:bookmarkStart w:id="20" w:name="_Hlk84597363"/>
      <w:bookmarkStart w:id="21" w:name="_Hlk77145914"/>
      <w:r w:rsidRPr="00FC78C6">
        <w:rPr>
          <w:rFonts w:ascii="Arial" w:hAnsi="Arial" w:cs="Arial"/>
          <w:sz w:val="24"/>
          <w:szCs w:val="24"/>
          <w:lang w:val="it-IT"/>
        </w:rPr>
        <w:t>(“</w:t>
      </w:r>
      <w:proofErr w:type="spellStart"/>
      <w:r w:rsidRPr="00FC78C6">
        <w:rPr>
          <w:rFonts w:ascii="Arial" w:hAnsi="Arial" w:cs="Arial"/>
          <w:sz w:val="24"/>
          <w:szCs w:val="24"/>
          <w:lang w:val="it-IT"/>
        </w:rPr>
        <w:t>Narodne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69/17 i 107/20)</w:t>
      </w:r>
      <w:bookmarkEnd w:id="19"/>
      <w:bookmarkEnd w:id="20"/>
      <w:r w:rsidRPr="00FC78C6">
        <w:rPr>
          <w:rFonts w:ascii="Arial" w:hAnsi="Arial" w:cs="Arial"/>
          <w:sz w:val="24"/>
          <w:szCs w:val="24"/>
          <w:lang w:val="it-IT"/>
        </w:rPr>
        <w:t xml:space="preserve">, a u </w:t>
      </w:r>
      <w:proofErr w:type="spellStart"/>
      <w:r w:rsidRPr="00FC78C6">
        <w:rPr>
          <w:rFonts w:ascii="Arial" w:hAnsi="Arial" w:cs="Arial"/>
          <w:sz w:val="24"/>
          <w:szCs w:val="24"/>
          <w:lang w:val="it-IT"/>
        </w:rPr>
        <w:t>svezi</w:t>
      </w:r>
      <w:proofErr w:type="spellEnd"/>
      <w:r w:rsidRPr="00FC78C6">
        <w:rPr>
          <w:rFonts w:ascii="Arial" w:hAnsi="Arial" w:cs="Arial"/>
          <w:sz w:val="24"/>
          <w:szCs w:val="24"/>
          <w:lang w:val="it-IT"/>
        </w:rPr>
        <w:t xml:space="preserve"> sa </w:t>
      </w:r>
      <w:proofErr w:type="spellStart"/>
      <w:r w:rsidRPr="00FC78C6">
        <w:rPr>
          <w:rFonts w:ascii="Arial" w:hAnsi="Arial" w:cs="Arial"/>
          <w:sz w:val="24"/>
          <w:szCs w:val="24"/>
          <w:lang w:val="it-IT"/>
        </w:rPr>
        <w:t>člankom</w:t>
      </w:r>
      <w:proofErr w:type="spellEnd"/>
      <w:r w:rsidRPr="00FC78C6">
        <w:rPr>
          <w:rFonts w:ascii="Arial" w:hAnsi="Arial" w:cs="Arial"/>
          <w:sz w:val="24"/>
          <w:szCs w:val="24"/>
          <w:lang w:val="it-IT"/>
        </w:rPr>
        <w:t xml:space="preserve"> 45. </w:t>
      </w:r>
      <w:proofErr w:type="spellStart"/>
      <w:r w:rsidRPr="00FC78C6">
        <w:rPr>
          <w:rFonts w:ascii="Arial" w:hAnsi="Arial" w:cs="Arial"/>
          <w:sz w:val="24"/>
          <w:szCs w:val="24"/>
          <w:lang w:val="it-IT"/>
        </w:rPr>
        <w:t>Zakona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komunalnom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gospodarstvu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Narodne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xml:space="preserve">. 68/18, 110/18 –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Ustavnog</w:t>
      </w:r>
      <w:proofErr w:type="spellEnd"/>
      <w:r w:rsidRPr="00FC78C6">
        <w:rPr>
          <w:rFonts w:ascii="Arial" w:hAnsi="Arial" w:cs="Arial"/>
          <w:sz w:val="24"/>
          <w:szCs w:val="24"/>
          <w:lang w:val="it-IT"/>
        </w:rPr>
        <w:t xml:space="preserve"> suda </w:t>
      </w:r>
      <w:proofErr w:type="spellStart"/>
      <w:r w:rsidRPr="00FC78C6">
        <w:rPr>
          <w:rFonts w:ascii="Arial" w:hAnsi="Arial" w:cs="Arial"/>
          <w:sz w:val="24"/>
          <w:szCs w:val="24"/>
          <w:lang w:val="it-IT"/>
        </w:rPr>
        <w:t>Republike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Hrvatske</w:t>
      </w:r>
      <w:proofErr w:type="spellEnd"/>
      <w:r w:rsidRPr="00FC78C6">
        <w:rPr>
          <w:rFonts w:ascii="Arial" w:hAnsi="Arial" w:cs="Arial"/>
          <w:sz w:val="24"/>
          <w:szCs w:val="24"/>
          <w:lang w:val="it-IT"/>
        </w:rPr>
        <w:t xml:space="preserve"> i 32/20), i </w:t>
      </w:r>
      <w:proofErr w:type="spellStart"/>
      <w:r w:rsidRPr="00FC78C6">
        <w:rPr>
          <w:rFonts w:ascii="Arial" w:hAnsi="Arial" w:cs="Arial"/>
          <w:sz w:val="24"/>
          <w:szCs w:val="24"/>
          <w:lang w:val="it-IT"/>
        </w:rPr>
        <w:t>članka</w:t>
      </w:r>
      <w:proofErr w:type="spellEnd"/>
      <w:r w:rsidRPr="00FC78C6">
        <w:rPr>
          <w:rFonts w:ascii="Arial" w:hAnsi="Arial" w:cs="Arial"/>
          <w:sz w:val="24"/>
          <w:szCs w:val="24"/>
          <w:lang w:val="it-IT"/>
        </w:rPr>
        <w:t xml:space="preserve"> 38. </w:t>
      </w:r>
      <w:bookmarkStart w:id="22" w:name="_Hlk76561299"/>
      <w:proofErr w:type="spellStart"/>
      <w:r w:rsidRPr="00FC78C6">
        <w:rPr>
          <w:rFonts w:ascii="Arial" w:hAnsi="Arial" w:cs="Arial"/>
          <w:sz w:val="24"/>
          <w:szCs w:val="24"/>
          <w:lang w:val="it-IT"/>
        </w:rPr>
        <w:t>Statuta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w:t>
      </w:r>
      <w:bookmarkStart w:id="23" w:name="_Hlk77141855"/>
      <w:r w:rsidRPr="00FC78C6">
        <w:rPr>
          <w:rFonts w:ascii="Arial" w:hAnsi="Arial" w:cs="Arial"/>
          <w:sz w:val="24"/>
          <w:szCs w:val="24"/>
          <w:lang w:val="it-IT"/>
        </w:rPr>
        <w:t>(</w:t>
      </w:r>
      <w:proofErr w:type="spellStart"/>
      <w:r w:rsidRPr="00FC78C6">
        <w:rPr>
          <w:rFonts w:ascii="Arial" w:hAnsi="Arial" w:cs="Arial"/>
          <w:sz w:val="24"/>
          <w:szCs w:val="24"/>
          <w:lang w:val="it-IT"/>
        </w:rPr>
        <w:t>Službene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w:t>
      </w:r>
      <w:proofErr w:type="spellStart"/>
      <w:r w:rsidRPr="00FC78C6">
        <w:rPr>
          <w:rFonts w:ascii="Arial" w:hAnsi="Arial" w:cs="Arial"/>
          <w:sz w:val="24"/>
          <w:szCs w:val="24"/>
          <w:lang w:val="it-IT"/>
        </w:rPr>
        <w:t>br</w:t>
      </w:r>
      <w:proofErr w:type="spellEnd"/>
      <w:r w:rsidRPr="00FC78C6">
        <w:rPr>
          <w:rFonts w:ascii="Arial" w:hAnsi="Arial" w:cs="Arial"/>
          <w:sz w:val="24"/>
          <w:szCs w:val="24"/>
          <w:lang w:val="it-IT"/>
        </w:rPr>
        <w:t xml:space="preserve">. 03/18,03/21, 07/21 – </w:t>
      </w:r>
      <w:proofErr w:type="spellStart"/>
      <w:r w:rsidRPr="00FC78C6">
        <w:rPr>
          <w:rFonts w:ascii="Arial" w:hAnsi="Arial" w:cs="Arial"/>
          <w:sz w:val="24"/>
          <w:szCs w:val="24"/>
          <w:lang w:val="it-IT"/>
        </w:rPr>
        <w:t>pročišćeni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tekst</w:t>
      </w:r>
      <w:proofErr w:type="spellEnd"/>
      <w:r w:rsidRPr="00FC78C6">
        <w:rPr>
          <w:rFonts w:ascii="Arial" w:hAnsi="Arial" w:cs="Arial"/>
          <w:sz w:val="24"/>
          <w:szCs w:val="24"/>
          <w:lang w:val="it-IT"/>
        </w:rPr>
        <w:t xml:space="preserve"> i 16/22)</w:t>
      </w:r>
      <w:bookmarkEnd w:id="21"/>
      <w:bookmarkEnd w:id="22"/>
      <w:bookmarkEnd w:id="23"/>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Općinsko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vijeće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w:t>
      </w:r>
      <w:proofErr w:type="gramStart"/>
      <w:r w:rsidRPr="00FC78C6">
        <w:rPr>
          <w:rFonts w:ascii="Arial" w:hAnsi="Arial" w:cs="Arial"/>
          <w:sz w:val="24"/>
          <w:szCs w:val="24"/>
          <w:lang w:val="it-IT"/>
        </w:rPr>
        <w:t xml:space="preserve">Verteneglio  </w:t>
      </w:r>
      <w:proofErr w:type="spellStart"/>
      <w:r w:rsidRPr="00FC78C6">
        <w:rPr>
          <w:rFonts w:ascii="Arial" w:hAnsi="Arial" w:cs="Arial"/>
          <w:sz w:val="24"/>
          <w:szCs w:val="24"/>
          <w:lang w:val="it-IT"/>
        </w:rPr>
        <w:t>na</w:t>
      </w:r>
      <w:proofErr w:type="spellEnd"/>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svojoj</w:t>
      </w:r>
      <w:proofErr w:type="spellEnd"/>
      <w:r w:rsidRPr="00FC78C6">
        <w:rPr>
          <w:rFonts w:ascii="Arial" w:hAnsi="Arial" w:cs="Arial"/>
          <w:sz w:val="24"/>
          <w:szCs w:val="24"/>
          <w:lang w:val="it-IT"/>
        </w:rPr>
        <w:t xml:space="preserve">  18. </w:t>
      </w:r>
      <w:proofErr w:type="spellStart"/>
      <w:r w:rsidRPr="00FC78C6">
        <w:rPr>
          <w:rFonts w:ascii="Arial" w:hAnsi="Arial" w:cs="Arial"/>
          <w:sz w:val="24"/>
          <w:szCs w:val="24"/>
          <w:lang w:val="it-IT"/>
        </w:rPr>
        <w:t>sjednici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održanoj</w:t>
      </w:r>
      <w:proofErr w:type="spellEnd"/>
      <w:r w:rsidRPr="00FC78C6">
        <w:rPr>
          <w:rFonts w:ascii="Arial" w:hAnsi="Arial" w:cs="Arial"/>
          <w:sz w:val="24"/>
          <w:szCs w:val="24"/>
          <w:lang w:val="it-IT"/>
        </w:rPr>
        <w:t xml:space="preserve"> </w:t>
      </w:r>
      <w:proofErr w:type="spellStart"/>
      <w:proofErr w:type="gram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12</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listopada</w:t>
      </w:r>
      <w:proofErr w:type="spellEnd"/>
      <w:r w:rsidRPr="00FC78C6">
        <w:rPr>
          <w:rFonts w:ascii="Arial" w:hAnsi="Arial" w:cs="Arial"/>
          <w:sz w:val="24"/>
          <w:szCs w:val="24"/>
          <w:lang w:val="it-IT"/>
        </w:rPr>
        <w:t xml:space="preserve"> 2023. godine, </w:t>
      </w:r>
      <w:proofErr w:type="spellStart"/>
      <w:r w:rsidRPr="00FC78C6">
        <w:rPr>
          <w:rFonts w:ascii="Arial" w:hAnsi="Arial" w:cs="Arial"/>
          <w:sz w:val="24"/>
          <w:szCs w:val="24"/>
          <w:lang w:val="it-IT"/>
        </w:rPr>
        <w:t>donosi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slijedeću</w:t>
      </w:r>
      <w:proofErr w:type="spellEnd"/>
    </w:p>
    <w:p w14:paraId="1095FD66" w14:textId="77777777" w:rsidR="00FC78C6" w:rsidRPr="00FC78C6" w:rsidRDefault="00FC78C6" w:rsidP="005245B8">
      <w:pPr>
        <w:ind w:right="85"/>
        <w:jc w:val="both"/>
        <w:rPr>
          <w:rFonts w:ascii="Arial" w:hAnsi="Arial" w:cs="Arial"/>
          <w:sz w:val="24"/>
          <w:szCs w:val="24"/>
          <w:lang w:val="it-IT"/>
        </w:rPr>
      </w:pPr>
    </w:p>
    <w:p w14:paraId="77F9DA22" w14:textId="77777777" w:rsidR="007F28E0" w:rsidRPr="00FC78C6" w:rsidRDefault="007F28E0" w:rsidP="007F28E0">
      <w:pPr>
        <w:jc w:val="center"/>
        <w:rPr>
          <w:rFonts w:ascii="Arial" w:hAnsi="Arial" w:cs="Arial"/>
          <w:b/>
          <w:sz w:val="24"/>
          <w:szCs w:val="24"/>
          <w:lang w:val="it-IT"/>
        </w:rPr>
      </w:pPr>
      <w:r w:rsidRPr="00FC78C6">
        <w:rPr>
          <w:rFonts w:ascii="Arial" w:hAnsi="Arial" w:cs="Arial"/>
          <w:b/>
          <w:sz w:val="24"/>
          <w:szCs w:val="24"/>
          <w:lang w:val="it-IT"/>
        </w:rPr>
        <w:t xml:space="preserve">O D L U K U </w:t>
      </w:r>
    </w:p>
    <w:p w14:paraId="473234AD" w14:textId="77777777" w:rsidR="007F28E0" w:rsidRPr="00FC78C6" w:rsidRDefault="007F28E0" w:rsidP="007F28E0">
      <w:pPr>
        <w:jc w:val="center"/>
        <w:rPr>
          <w:rFonts w:ascii="Arial" w:hAnsi="Arial" w:cs="Arial"/>
          <w:b/>
          <w:sz w:val="24"/>
          <w:szCs w:val="24"/>
          <w:lang w:val="it-IT"/>
        </w:rPr>
      </w:pPr>
      <w:r w:rsidRPr="00FC78C6">
        <w:rPr>
          <w:rFonts w:ascii="Arial" w:hAnsi="Arial" w:cs="Arial"/>
          <w:b/>
          <w:sz w:val="24"/>
          <w:szCs w:val="24"/>
          <w:lang w:val="it-IT"/>
        </w:rPr>
        <w:t xml:space="preserve">o </w:t>
      </w:r>
      <w:proofErr w:type="spellStart"/>
      <w:r w:rsidRPr="00FC78C6">
        <w:rPr>
          <w:rFonts w:ascii="Arial" w:hAnsi="Arial" w:cs="Arial"/>
          <w:b/>
          <w:sz w:val="24"/>
          <w:szCs w:val="24"/>
          <w:lang w:val="it-IT"/>
        </w:rPr>
        <w:t>imenovanju</w:t>
      </w:r>
      <w:proofErr w:type="spellEnd"/>
      <w:r w:rsidRPr="00FC78C6">
        <w:rPr>
          <w:rFonts w:ascii="Arial" w:hAnsi="Arial" w:cs="Arial"/>
          <w:b/>
          <w:sz w:val="24"/>
          <w:szCs w:val="24"/>
          <w:lang w:val="it-IT"/>
        </w:rPr>
        <w:t xml:space="preserve"> </w:t>
      </w:r>
      <w:bookmarkStart w:id="24" w:name="_Hlk84927202"/>
      <w:proofErr w:type="spellStart"/>
      <w:r w:rsidRPr="00FC78C6">
        <w:rPr>
          <w:rFonts w:ascii="Arial" w:hAnsi="Arial" w:cs="Arial"/>
          <w:b/>
          <w:sz w:val="24"/>
          <w:szCs w:val="24"/>
          <w:lang w:val="it-IT"/>
        </w:rPr>
        <w:t>Stručnog</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povjerenstva</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dodjelu</w:t>
      </w:r>
      <w:proofErr w:type="spellEnd"/>
    </w:p>
    <w:p w14:paraId="6C1BA118" w14:textId="77777777" w:rsidR="007F28E0" w:rsidRPr="00FC78C6" w:rsidRDefault="007F28E0" w:rsidP="007F28E0">
      <w:pPr>
        <w:jc w:val="center"/>
        <w:rPr>
          <w:rFonts w:ascii="Arial" w:hAnsi="Arial" w:cs="Arial"/>
          <w:b/>
          <w:sz w:val="24"/>
          <w:szCs w:val="24"/>
          <w:lang w:val="it-IT"/>
        </w:rPr>
      </w:pPr>
      <w:proofErr w:type="spellStart"/>
      <w:r w:rsidRPr="00FC78C6">
        <w:rPr>
          <w:rFonts w:ascii="Arial" w:hAnsi="Arial" w:cs="Arial"/>
          <w:b/>
          <w:sz w:val="24"/>
          <w:szCs w:val="24"/>
          <w:lang w:val="it-IT"/>
        </w:rPr>
        <w:t>koncesije</w:t>
      </w:r>
      <w:proofErr w:type="spellEnd"/>
      <w:r w:rsidRPr="00FC78C6">
        <w:rPr>
          <w:rFonts w:ascii="Arial" w:hAnsi="Arial" w:cs="Arial"/>
          <w:b/>
          <w:sz w:val="24"/>
          <w:szCs w:val="24"/>
          <w:lang w:val="it-IT"/>
        </w:rPr>
        <w:t xml:space="preserve"> za </w:t>
      </w:r>
      <w:proofErr w:type="spellStart"/>
      <w:r w:rsidRPr="00FC78C6">
        <w:rPr>
          <w:rFonts w:ascii="Arial" w:hAnsi="Arial" w:cs="Arial"/>
          <w:b/>
          <w:sz w:val="24"/>
          <w:szCs w:val="24"/>
          <w:lang w:val="it-IT"/>
        </w:rPr>
        <w:t>obavljanje</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dimnjačarskih</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poslova</w:t>
      </w:r>
      <w:proofErr w:type="spellEnd"/>
    </w:p>
    <w:bookmarkEnd w:id="24"/>
    <w:p w14:paraId="03B00368" w14:textId="069A7236" w:rsidR="00FC78C6" w:rsidRPr="005245B8" w:rsidRDefault="007F28E0" w:rsidP="005245B8">
      <w:pPr>
        <w:jc w:val="center"/>
        <w:rPr>
          <w:rFonts w:ascii="Arial" w:hAnsi="Arial" w:cs="Arial"/>
          <w:b/>
          <w:sz w:val="24"/>
          <w:szCs w:val="24"/>
          <w:lang w:val="it-IT"/>
        </w:rPr>
      </w:pPr>
      <w:proofErr w:type="spellStart"/>
      <w:r w:rsidRPr="00FC78C6">
        <w:rPr>
          <w:rFonts w:ascii="Arial" w:hAnsi="Arial" w:cs="Arial"/>
          <w:b/>
          <w:sz w:val="24"/>
          <w:szCs w:val="24"/>
          <w:lang w:val="it-IT"/>
        </w:rPr>
        <w:t>na</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području</w:t>
      </w:r>
      <w:proofErr w:type="spellEnd"/>
      <w:r w:rsidRPr="00FC78C6">
        <w:rPr>
          <w:rFonts w:ascii="Arial" w:hAnsi="Arial" w:cs="Arial"/>
          <w:b/>
          <w:sz w:val="24"/>
          <w:szCs w:val="24"/>
          <w:lang w:val="it-IT"/>
        </w:rPr>
        <w:t xml:space="preserve"> </w:t>
      </w:r>
      <w:proofErr w:type="spellStart"/>
      <w:r w:rsidRPr="00FC78C6">
        <w:rPr>
          <w:rFonts w:ascii="Arial" w:hAnsi="Arial" w:cs="Arial"/>
          <w:b/>
          <w:sz w:val="24"/>
          <w:szCs w:val="24"/>
          <w:lang w:val="it-IT"/>
        </w:rPr>
        <w:t>Općine</w:t>
      </w:r>
      <w:proofErr w:type="spellEnd"/>
      <w:r w:rsidRPr="00FC78C6">
        <w:rPr>
          <w:rFonts w:ascii="Arial" w:hAnsi="Arial" w:cs="Arial"/>
          <w:b/>
          <w:sz w:val="24"/>
          <w:szCs w:val="24"/>
          <w:lang w:val="it-IT"/>
        </w:rPr>
        <w:t xml:space="preserve"> Brtonigla </w:t>
      </w:r>
      <w:r w:rsidR="00FC78C6" w:rsidRPr="00FC78C6">
        <w:rPr>
          <w:rFonts w:ascii="Arial" w:hAnsi="Arial" w:cs="Arial"/>
          <w:b/>
          <w:sz w:val="24"/>
          <w:szCs w:val="24"/>
          <w:lang w:val="it-IT"/>
        </w:rPr>
        <w:t>–</w:t>
      </w:r>
      <w:r w:rsidRPr="00FC78C6">
        <w:rPr>
          <w:rFonts w:ascii="Arial" w:hAnsi="Arial" w:cs="Arial"/>
          <w:b/>
          <w:sz w:val="24"/>
          <w:szCs w:val="24"/>
          <w:lang w:val="it-IT"/>
        </w:rPr>
        <w:t xml:space="preserve"> Verteneglio</w:t>
      </w:r>
    </w:p>
    <w:p w14:paraId="5E8DF1AD" w14:textId="77777777" w:rsidR="00FC78C6" w:rsidRPr="00FC78C6" w:rsidRDefault="00FC78C6" w:rsidP="00FC78C6">
      <w:pPr>
        <w:rPr>
          <w:rFonts w:ascii="Arial" w:hAnsi="Arial" w:cs="Arial"/>
          <w:sz w:val="24"/>
          <w:szCs w:val="24"/>
          <w:lang w:val="it-IT"/>
        </w:rPr>
      </w:pPr>
    </w:p>
    <w:p w14:paraId="3EBB7CCE" w14:textId="77777777" w:rsidR="007F28E0" w:rsidRPr="00FC78C6" w:rsidRDefault="007F28E0" w:rsidP="007F28E0">
      <w:pPr>
        <w:jc w:val="center"/>
        <w:rPr>
          <w:rFonts w:ascii="Arial" w:hAnsi="Arial" w:cs="Arial"/>
          <w:b/>
          <w:bCs/>
          <w:sz w:val="24"/>
          <w:szCs w:val="24"/>
          <w:lang w:val="it-IT"/>
        </w:rPr>
      </w:pPr>
      <w:proofErr w:type="spellStart"/>
      <w:r w:rsidRPr="00FC78C6">
        <w:rPr>
          <w:rFonts w:ascii="Arial" w:hAnsi="Arial" w:cs="Arial"/>
          <w:b/>
          <w:bCs/>
          <w:sz w:val="24"/>
          <w:szCs w:val="24"/>
          <w:lang w:val="it-IT"/>
        </w:rPr>
        <w:t>Članak</w:t>
      </w:r>
      <w:proofErr w:type="spellEnd"/>
      <w:r w:rsidRPr="00FC78C6">
        <w:rPr>
          <w:rFonts w:ascii="Arial" w:hAnsi="Arial" w:cs="Arial"/>
          <w:b/>
          <w:bCs/>
          <w:sz w:val="24"/>
          <w:szCs w:val="24"/>
          <w:lang w:val="it-IT"/>
        </w:rPr>
        <w:t xml:space="preserve"> 1.</w:t>
      </w:r>
    </w:p>
    <w:p w14:paraId="39AFD037" w14:textId="77777777" w:rsidR="007F28E0" w:rsidRPr="00FC78C6" w:rsidRDefault="007F28E0" w:rsidP="007F28E0">
      <w:pPr>
        <w:ind w:firstLine="708"/>
        <w:jc w:val="both"/>
        <w:rPr>
          <w:rFonts w:ascii="Arial" w:hAnsi="Arial" w:cs="Arial"/>
          <w:sz w:val="24"/>
          <w:szCs w:val="24"/>
          <w:lang w:val="it-IT"/>
        </w:rPr>
      </w:pPr>
      <w:proofErr w:type="spellStart"/>
      <w:r w:rsidRPr="00FC78C6">
        <w:rPr>
          <w:rFonts w:ascii="Arial" w:hAnsi="Arial" w:cs="Arial"/>
          <w:sz w:val="24"/>
          <w:szCs w:val="24"/>
          <w:lang w:val="it-IT"/>
        </w:rPr>
        <w:t>Ovom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Odlukom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imenuje</w:t>
      </w:r>
      <w:proofErr w:type="spellEnd"/>
      <w:r w:rsidRPr="00FC78C6">
        <w:rPr>
          <w:rFonts w:ascii="Arial" w:hAnsi="Arial" w:cs="Arial"/>
          <w:sz w:val="24"/>
          <w:szCs w:val="24"/>
          <w:lang w:val="it-IT"/>
        </w:rPr>
        <w:t xml:space="preserve"> se </w:t>
      </w:r>
      <w:proofErr w:type="spellStart"/>
      <w:r w:rsidRPr="00FC78C6">
        <w:rPr>
          <w:rFonts w:ascii="Arial" w:hAnsi="Arial" w:cs="Arial"/>
          <w:sz w:val="24"/>
          <w:szCs w:val="24"/>
          <w:lang w:val="it-IT"/>
        </w:rPr>
        <w:t>Stručno</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povjerenstvo</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dodjelu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obavljanje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dimnjačarskih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području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 u </w:t>
      </w:r>
      <w:proofErr w:type="spellStart"/>
      <w:r w:rsidRPr="00FC78C6">
        <w:rPr>
          <w:rFonts w:ascii="Arial" w:hAnsi="Arial" w:cs="Arial"/>
          <w:sz w:val="24"/>
          <w:szCs w:val="24"/>
          <w:lang w:val="it-IT"/>
        </w:rPr>
        <w:t>sastavu</w:t>
      </w:r>
      <w:proofErr w:type="spellEnd"/>
      <w:r w:rsidRPr="00FC78C6">
        <w:rPr>
          <w:rFonts w:ascii="Arial" w:hAnsi="Arial" w:cs="Arial"/>
          <w:sz w:val="24"/>
          <w:szCs w:val="24"/>
          <w:lang w:val="it-IT"/>
        </w:rPr>
        <w:t>:</w:t>
      </w:r>
    </w:p>
    <w:p w14:paraId="28D39E9B" w14:textId="77777777" w:rsidR="007F28E0" w:rsidRPr="00FC78C6" w:rsidRDefault="007F28E0" w:rsidP="007F28E0">
      <w:pPr>
        <w:rPr>
          <w:rFonts w:ascii="Arial" w:hAnsi="Arial" w:cs="Arial"/>
          <w:sz w:val="24"/>
          <w:szCs w:val="24"/>
          <w:lang w:val="it-IT"/>
        </w:rPr>
      </w:pPr>
    </w:p>
    <w:p w14:paraId="597864DE" w14:textId="77777777" w:rsidR="007F28E0" w:rsidRPr="00FC78C6" w:rsidRDefault="007F28E0" w:rsidP="00374FD8">
      <w:pPr>
        <w:pStyle w:val="ListParagraph"/>
        <w:widowControl w:val="0"/>
        <w:numPr>
          <w:ilvl w:val="0"/>
          <w:numId w:val="61"/>
        </w:numPr>
        <w:suppressAutoHyphens/>
        <w:contextualSpacing/>
        <w:rPr>
          <w:rFonts w:ascii="Arial" w:hAnsi="Arial" w:cs="Arial"/>
          <w:sz w:val="24"/>
          <w:szCs w:val="24"/>
          <w:lang w:val="it-IT"/>
        </w:rPr>
      </w:pPr>
      <w:r w:rsidRPr="00FC78C6">
        <w:rPr>
          <w:rFonts w:ascii="Arial" w:hAnsi="Arial" w:cs="Arial"/>
          <w:sz w:val="24"/>
          <w:szCs w:val="24"/>
          <w:lang w:val="it-IT"/>
        </w:rPr>
        <w:t xml:space="preserve">Kristina Brljavac – </w:t>
      </w:r>
      <w:proofErr w:type="spellStart"/>
      <w:r w:rsidRPr="00FC78C6">
        <w:rPr>
          <w:rFonts w:ascii="Arial" w:hAnsi="Arial" w:cs="Arial"/>
          <w:sz w:val="24"/>
          <w:szCs w:val="24"/>
          <w:lang w:val="it-IT"/>
        </w:rPr>
        <w:t>predsjednica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Povjerenstva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posjeduje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važeći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certifikat</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području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javne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nabave</w:t>
      </w:r>
      <w:proofErr w:type="spellEnd"/>
      <w:r w:rsidRPr="00FC78C6">
        <w:rPr>
          <w:rFonts w:ascii="Arial" w:hAnsi="Arial" w:cs="Arial"/>
          <w:sz w:val="24"/>
          <w:szCs w:val="24"/>
          <w:lang w:val="it-IT"/>
        </w:rPr>
        <w:t xml:space="preserve"> </w:t>
      </w:r>
    </w:p>
    <w:p w14:paraId="7AC27A34" w14:textId="77777777" w:rsidR="007F28E0" w:rsidRPr="00FC78C6" w:rsidRDefault="007F28E0" w:rsidP="00374FD8">
      <w:pPr>
        <w:pStyle w:val="ListParagraph"/>
        <w:widowControl w:val="0"/>
        <w:numPr>
          <w:ilvl w:val="0"/>
          <w:numId w:val="61"/>
        </w:numPr>
        <w:suppressAutoHyphens/>
        <w:contextualSpacing/>
        <w:jc w:val="both"/>
        <w:rPr>
          <w:rFonts w:ascii="Arial" w:hAnsi="Arial" w:cs="Arial"/>
          <w:sz w:val="24"/>
          <w:szCs w:val="24"/>
          <w:lang w:val="it-IT"/>
        </w:rPr>
      </w:pPr>
      <w:r w:rsidRPr="00FC78C6">
        <w:rPr>
          <w:rFonts w:ascii="Arial" w:hAnsi="Arial" w:cs="Arial"/>
          <w:bCs/>
          <w:sz w:val="24"/>
          <w:szCs w:val="24"/>
          <w:lang w:val="it-IT"/>
        </w:rPr>
        <w:t xml:space="preserve">Marica Garić – </w:t>
      </w:r>
      <w:proofErr w:type="spellStart"/>
      <w:r w:rsidRPr="00FC78C6">
        <w:rPr>
          <w:rFonts w:ascii="Arial" w:hAnsi="Arial" w:cs="Arial"/>
          <w:bCs/>
          <w:sz w:val="24"/>
          <w:szCs w:val="24"/>
          <w:lang w:val="it-IT"/>
        </w:rPr>
        <w:t>članica</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Povjerenstva</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koja</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posjeduje</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važeći</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certifikat</w:t>
      </w:r>
      <w:proofErr w:type="spellEnd"/>
      <w:r w:rsidRPr="00FC78C6">
        <w:rPr>
          <w:rFonts w:ascii="Arial" w:hAnsi="Arial" w:cs="Arial"/>
          <w:bCs/>
          <w:sz w:val="24"/>
          <w:szCs w:val="24"/>
          <w:lang w:val="it-IT"/>
        </w:rPr>
        <w:t xml:space="preserve"> u </w:t>
      </w:r>
      <w:proofErr w:type="spellStart"/>
      <w:r w:rsidRPr="00FC78C6">
        <w:rPr>
          <w:rFonts w:ascii="Arial" w:hAnsi="Arial" w:cs="Arial"/>
          <w:bCs/>
          <w:sz w:val="24"/>
          <w:szCs w:val="24"/>
          <w:lang w:val="it-IT"/>
        </w:rPr>
        <w:t>području</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javne</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nabave</w:t>
      </w:r>
      <w:proofErr w:type="spellEnd"/>
      <w:r w:rsidRPr="00FC78C6">
        <w:rPr>
          <w:rFonts w:ascii="Arial" w:hAnsi="Arial" w:cs="Arial"/>
          <w:bCs/>
          <w:sz w:val="24"/>
          <w:szCs w:val="24"/>
          <w:lang w:val="it-IT"/>
        </w:rPr>
        <w:t xml:space="preserve"> </w:t>
      </w:r>
    </w:p>
    <w:p w14:paraId="11D709C4" w14:textId="77777777" w:rsidR="007F28E0" w:rsidRPr="00FC78C6" w:rsidRDefault="007F28E0" w:rsidP="00374FD8">
      <w:pPr>
        <w:pStyle w:val="ListParagraph"/>
        <w:widowControl w:val="0"/>
        <w:numPr>
          <w:ilvl w:val="0"/>
          <w:numId w:val="61"/>
        </w:numPr>
        <w:suppressAutoHyphens/>
        <w:contextualSpacing/>
        <w:rPr>
          <w:rFonts w:ascii="Arial" w:hAnsi="Arial" w:cs="Arial"/>
          <w:sz w:val="24"/>
          <w:szCs w:val="24"/>
        </w:rPr>
      </w:pPr>
      <w:r w:rsidRPr="00FC78C6">
        <w:rPr>
          <w:rFonts w:ascii="Arial" w:hAnsi="Arial" w:cs="Arial"/>
          <w:sz w:val="24"/>
          <w:szCs w:val="24"/>
        </w:rPr>
        <w:t xml:space="preserve">Ivan Štajerac - </w:t>
      </w:r>
      <w:proofErr w:type="spellStart"/>
      <w:r w:rsidRPr="00FC78C6">
        <w:rPr>
          <w:rFonts w:ascii="Arial" w:hAnsi="Arial" w:cs="Arial"/>
          <w:sz w:val="24"/>
          <w:szCs w:val="24"/>
        </w:rPr>
        <w:t>član</w:t>
      </w:r>
      <w:proofErr w:type="spellEnd"/>
      <w:r w:rsidRPr="00FC78C6">
        <w:rPr>
          <w:rFonts w:ascii="Arial" w:hAnsi="Arial" w:cs="Arial"/>
          <w:sz w:val="24"/>
          <w:szCs w:val="24"/>
        </w:rPr>
        <w:t xml:space="preserve"> </w:t>
      </w:r>
      <w:proofErr w:type="spellStart"/>
      <w:r w:rsidRPr="00FC78C6">
        <w:rPr>
          <w:rFonts w:ascii="Arial" w:hAnsi="Arial" w:cs="Arial"/>
          <w:sz w:val="24"/>
          <w:szCs w:val="24"/>
        </w:rPr>
        <w:t>Povjerenstva</w:t>
      </w:r>
      <w:proofErr w:type="spellEnd"/>
      <w:r w:rsidRPr="00FC78C6">
        <w:rPr>
          <w:rFonts w:ascii="Arial" w:hAnsi="Arial" w:cs="Arial"/>
          <w:sz w:val="24"/>
          <w:szCs w:val="24"/>
        </w:rPr>
        <w:t>,</w:t>
      </w:r>
    </w:p>
    <w:p w14:paraId="019E54D6" w14:textId="77777777" w:rsidR="007F28E0" w:rsidRPr="00FC78C6" w:rsidRDefault="007F28E0" w:rsidP="00374FD8">
      <w:pPr>
        <w:pStyle w:val="ListParagraph"/>
        <w:widowControl w:val="0"/>
        <w:numPr>
          <w:ilvl w:val="0"/>
          <w:numId w:val="61"/>
        </w:numPr>
        <w:suppressAutoHyphens/>
        <w:contextualSpacing/>
        <w:rPr>
          <w:rFonts w:ascii="Arial" w:hAnsi="Arial" w:cs="Arial"/>
          <w:sz w:val="24"/>
          <w:szCs w:val="24"/>
        </w:rPr>
      </w:pPr>
      <w:r w:rsidRPr="00FC78C6">
        <w:rPr>
          <w:rFonts w:ascii="Arial" w:hAnsi="Arial" w:cs="Arial"/>
          <w:sz w:val="24"/>
          <w:szCs w:val="24"/>
        </w:rPr>
        <w:t xml:space="preserve">Admir Martinović - </w:t>
      </w:r>
      <w:proofErr w:type="spellStart"/>
      <w:r w:rsidRPr="00FC78C6">
        <w:rPr>
          <w:rFonts w:ascii="Arial" w:hAnsi="Arial" w:cs="Arial"/>
          <w:sz w:val="24"/>
          <w:szCs w:val="24"/>
        </w:rPr>
        <w:t>član</w:t>
      </w:r>
      <w:proofErr w:type="spellEnd"/>
      <w:r w:rsidRPr="00FC78C6">
        <w:rPr>
          <w:rFonts w:ascii="Arial" w:hAnsi="Arial" w:cs="Arial"/>
          <w:sz w:val="24"/>
          <w:szCs w:val="24"/>
        </w:rPr>
        <w:t xml:space="preserve"> </w:t>
      </w:r>
      <w:proofErr w:type="spellStart"/>
      <w:r w:rsidRPr="00FC78C6">
        <w:rPr>
          <w:rFonts w:ascii="Arial" w:hAnsi="Arial" w:cs="Arial"/>
          <w:sz w:val="24"/>
          <w:szCs w:val="24"/>
        </w:rPr>
        <w:t>Povjerenstva</w:t>
      </w:r>
      <w:proofErr w:type="spellEnd"/>
      <w:r w:rsidRPr="00FC78C6">
        <w:rPr>
          <w:rFonts w:ascii="Arial" w:hAnsi="Arial" w:cs="Arial"/>
          <w:sz w:val="24"/>
          <w:szCs w:val="24"/>
        </w:rPr>
        <w:t xml:space="preserve"> </w:t>
      </w:r>
      <w:proofErr w:type="spellStart"/>
      <w:r w:rsidRPr="00FC78C6">
        <w:rPr>
          <w:rFonts w:ascii="Arial" w:hAnsi="Arial" w:cs="Arial"/>
          <w:sz w:val="24"/>
          <w:szCs w:val="24"/>
        </w:rPr>
        <w:t>i</w:t>
      </w:r>
      <w:proofErr w:type="spellEnd"/>
    </w:p>
    <w:p w14:paraId="322944CC" w14:textId="77777777" w:rsidR="007F28E0" w:rsidRPr="00FC78C6" w:rsidRDefault="007F28E0" w:rsidP="00374FD8">
      <w:pPr>
        <w:pStyle w:val="ListParagraph"/>
        <w:widowControl w:val="0"/>
        <w:numPr>
          <w:ilvl w:val="0"/>
          <w:numId w:val="61"/>
        </w:numPr>
        <w:suppressAutoHyphens/>
        <w:contextualSpacing/>
        <w:rPr>
          <w:rFonts w:ascii="Arial" w:hAnsi="Arial" w:cs="Arial"/>
          <w:sz w:val="24"/>
          <w:szCs w:val="24"/>
        </w:rPr>
      </w:pPr>
      <w:r w:rsidRPr="00FC78C6">
        <w:rPr>
          <w:rFonts w:ascii="Arial" w:hAnsi="Arial" w:cs="Arial"/>
          <w:bCs/>
          <w:sz w:val="24"/>
          <w:szCs w:val="24"/>
        </w:rPr>
        <w:t xml:space="preserve">Ivan </w:t>
      </w:r>
      <w:proofErr w:type="spellStart"/>
      <w:r w:rsidRPr="00FC78C6">
        <w:rPr>
          <w:rFonts w:ascii="Arial" w:hAnsi="Arial" w:cs="Arial"/>
          <w:bCs/>
          <w:sz w:val="24"/>
          <w:szCs w:val="24"/>
        </w:rPr>
        <w:t>Lukež</w:t>
      </w:r>
      <w:proofErr w:type="spellEnd"/>
      <w:r w:rsidRPr="00FC78C6">
        <w:rPr>
          <w:rFonts w:ascii="Arial" w:hAnsi="Arial" w:cs="Arial"/>
          <w:bCs/>
          <w:sz w:val="24"/>
          <w:szCs w:val="24"/>
        </w:rPr>
        <w:t xml:space="preserve">, </w:t>
      </w:r>
      <w:proofErr w:type="spellStart"/>
      <w:proofErr w:type="gramStart"/>
      <w:r w:rsidRPr="00FC78C6">
        <w:rPr>
          <w:rFonts w:ascii="Arial" w:hAnsi="Arial" w:cs="Arial"/>
          <w:bCs/>
          <w:sz w:val="24"/>
          <w:szCs w:val="24"/>
        </w:rPr>
        <w:t>dipl.ing.stroj</w:t>
      </w:r>
      <w:proofErr w:type="spellEnd"/>
      <w:proofErr w:type="gramEnd"/>
      <w:r w:rsidRPr="00FC78C6">
        <w:rPr>
          <w:rFonts w:ascii="Arial" w:hAnsi="Arial" w:cs="Arial"/>
          <w:bCs/>
          <w:sz w:val="24"/>
          <w:szCs w:val="24"/>
        </w:rPr>
        <w:t>.</w:t>
      </w:r>
      <w:r w:rsidRPr="00FC78C6">
        <w:rPr>
          <w:rFonts w:ascii="Arial" w:hAnsi="Arial" w:cs="Arial"/>
          <w:sz w:val="24"/>
          <w:szCs w:val="24"/>
        </w:rPr>
        <w:t xml:space="preserve"> - </w:t>
      </w:r>
      <w:proofErr w:type="spellStart"/>
      <w:r w:rsidRPr="00FC78C6">
        <w:rPr>
          <w:rFonts w:ascii="Arial" w:hAnsi="Arial" w:cs="Arial"/>
          <w:sz w:val="24"/>
          <w:szCs w:val="24"/>
        </w:rPr>
        <w:t>član</w:t>
      </w:r>
      <w:proofErr w:type="spellEnd"/>
      <w:r w:rsidRPr="00FC78C6">
        <w:rPr>
          <w:rFonts w:ascii="Arial" w:hAnsi="Arial" w:cs="Arial"/>
          <w:sz w:val="24"/>
          <w:szCs w:val="24"/>
        </w:rPr>
        <w:t xml:space="preserve"> </w:t>
      </w:r>
      <w:proofErr w:type="spellStart"/>
      <w:r w:rsidRPr="00FC78C6">
        <w:rPr>
          <w:rFonts w:ascii="Arial" w:hAnsi="Arial" w:cs="Arial"/>
          <w:sz w:val="24"/>
          <w:szCs w:val="24"/>
        </w:rPr>
        <w:t>Povjerenstva</w:t>
      </w:r>
      <w:proofErr w:type="spellEnd"/>
      <w:r w:rsidRPr="00FC78C6">
        <w:rPr>
          <w:rFonts w:ascii="Arial" w:hAnsi="Arial" w:cs="Arial"/>
          <w:sz w:val="24"/>
          <w:szCs w:val="24"/>
        </w:rPr>
        <w:t>.</w:t>
      </w:r>
    </w:p>
    <w:p w14:paraId="744122A5" w14:textId="77777777" w:rsidR="007F28E0" w:rsidRPr="00FC78C6" w:rsidRDefault="007F28E0" w:rsidP="007F28E0">
      <w:pPr>
        <w:rPr>
          <w:rFonts w:ascii="Arial" w:hAnsi="Arial" w:cs="Arial"/>
          <w:sz w:val="24"/>
          <w:szCs w:val="24"/>
        </w:rPr>
      </w:pPr>
    </w:p>
    <w:p w14:paraId="01DB05CD" w14:textId="77777777" w:rsidR="007F28E0" w:rsidRPr="00FC78C6" w:rsidRDefault="007F28E0" w:rsidP="007F28E0">
      <w:pPr>
        <w:jc w:val="center"/>
        <w:rPr>
          <w:rFonts w:ascii="Arial" w:hAnsi="Arial" w:cs="Arial"/>
          <w:b/>
          <w:bCs/>
          <w:sz w:val="24"/>
          <w:szCs w:val="24"/>
        </w:rPr>
      </w:pPr>
      <w:proofErr w:type="spellStart"/>
      <w:r w:rsidRPr="00FC78C6">
        <w:rPr>
          <w:rFonts w:ascii="Arial" w:hAnsi="Arial" w:cs="Arial"/>
          <w:b/>
          <w:bCs/>
          <w:sz w:val="24"/>
          <w:szCs w:val="24"/>
        </w:rPr>
        <w:t>Članak</w:t>
      </w:r>
      <w:proofErr w:type="spellEnd"/>
      <w:r w:rsidRPr="00FC78C6">
        <w:rPr>
          <w:rFonts w:ascii="Arial" w:hAnsi="Arial" w:cs="Arial"/>
          <w:b/>
          <w:bCs/>
          <w:sz w:val="24"/>
          <w:szCs w:val="24"/>
        </w:rPr>
        <w:t xml:space="preserve"> 2.</w:t>
      </w:r>
    </w:p>
    <w:p w14:paraId="4BA6E8CD" w14:textId="5B912912" w:rsidR="007F28E0" w:rsidRPr="00FC78C6" w:rsidRDefault="007F28E0" w:rsidP="005245B8">
      <w:pPr>
        <w:ind w:firstLine="708"/>
        <w:rPr>
          <w:rFonts w:ascii="Arial" w:hAnsi="Arial" w:cs="Arial"/>
          <w:sz w:val="24"/>
          <w:szCs w:val="24"/>
        </w:rPr>
      </w:pPr>
      <w:proofErr w:type="spellStart"/>
      <w:r w:rsidRPr="00FC78C6">
        <w:rPr>
          <w:rFonts w:ascii="Arial" w:hAnsi="Arial" w:cs="Arial"/>
          <w:sz w:val="24"/>
          <w:szCs w:val="24"/>
        </w:rPr>
        <w:t>Zadaci</w:t>
      </w:r>
      <w:proofErr w:type="spellEnd"/>
      <w:r w:rsidRPr="00FC78C6">
        <w:rPr>
          <w:rFonts w:ascii="Arial" w:hAnsi="Arial" w:cs="Arial"/>
          <w:sz w:val="24"/>
          <w:szCs w:val="24"/>
        </w:rPr>
        <w:t xml:space="preserve"> </w:t>
      </w:r>
      <w:proofErr w:type="spellStart"/>
      <w:r w:rsidRPr="00FC78C6">
        <w:rPr>
          <w:rFonts w:ascii="Arial" w:hAnsi="Arial" w:cs="Arial"/>
          <w:sz w:val="24"/>
          <w:szCs w:val="24"/>
        </w:rPr>
        <w:t>Stručnog</w:t>
      </w:r>
      <w:proofErr w:type="spellEnd"/>
      <w:r w:rsidRPr="00FC78C6">
        <w:rPr>
          <w:rFonts w:ascii="Arial" w:hAnsi="Arial" w:cs="Arial"/>
          <w:sz w:val="24"/>
          <w:szCs w:val="24"/>
        </w:rPr>
        <w:t xml:space="preserve"> </w:t>
      </w:r>
      <w:proofErr w:type="spellStart"/>
      <w:r w:rsidRPr="00FC78C6">
        <w:rPr>
          <w:rFonts w:ascii="Arial" w:hAnsi="Arial" w:cs="Arial"/>
          <w:sz w:val="24"/>
          <w:szCs w:val="24"/>
        </w:rPr>
        <w:t>povjerenstva</w:t>
      </w:r>
      <w:proofErr w:type="spellEnd"/>
      <w:r w:rsidRPr="00FC78C6">
        <w:rPr>
          <w:rFonts w:ascii="Arial" w:hAnsi="Arial" w:cs="Arial"/>
          <w:sz w:val="24"/>
          <w:szCs w:val="24"/>
        </w:rPr>
        <w:t xml:space="preserve"> za </w:t>
      </w:r>
      <w:proofErr w:type="spellStart"/>
      <w:r w:rsidRPr="00FC78C6">
        <w:rPr>
          <w:rFonts w:ascii="Arial" w:hAnsi="Arial" w:cs="Arial"/>
          <w:sz w:val="24"/>
          <w:szCs w:val="24"/>
        </w:rPr>
        <w:t>koncesiju</w:t>
      </w:r>
      <w:proofErr w:type="spellEnd"/>
      <w:r w:rsidRPr="00FC78C6">
        <w:rPr>
          <w:rFonts w:ascii="Arial" w:hAnsi="Arial" w:cs="Arial"/>
          <w:sz w:val="24"/>
          <w:szCs w:val="24"/>
        </w:rPr>
        <w:t xml:space="preserve"> </w:t>
      </w:r>
      <w:proofErr w:type="spellStart"/>
      <w:r w:rsidRPr="00FC78C6">
        <w:rPr>
          <w:rFonts w:ascii="Arial" w:hAnsi="Arial" w:cs="Arial"/>
          <w:sz w:val="24"/>
          <w:szCs w:val="24"/>
        </w:rPr>
        <w:t>iz</w:t>
      </w:r>
      <w:proofErr w:type="spellEnd"/>
      <w:r w:rsidRPr="00FC78C6">
        <w:rPr>
          <w:rFonts w:ascii="Arial" w:hAnsi="Arial" w:cs="Arial"/>
          <w:sz w:val="24"/>
          <w:szCs w:val="24"/>
        </w:rPr>
        <w:t xml:space="preserve"> </w:t>
      </w:r>
      <w:proofErr w:type="spellStart"/>
      <w:r w:rsidRPr="00FC78C6">
        <w:rPr>
          <w:rFonts w:ascii="Arial" w:hAnsi="Arial" w:cs="Arial"/>
          <w:sz w:val="24"/>
          <w:szCs w:val="24"/>
        </w:rPr>
        <w:t>ove</w:t>
      </w:r>
      <w:proofErr w:type="spellEnd"/>
      <w:r w:rsidRPr="00FC78C6">
        <w:rPr>
          <w:rFonts w:ascii="Arial" w:hAnsi="Arial" w:cs="Arial"/>
          <w:sz w:val="24"/>
          <w:szCs w:val="24"/>
        </w:rPr>
        <w:t xml:space="preserve"> </w:t>
      </w:r>
      <w:proofErr w:type="spellStart"/>
      <w:r w:rsidRPr="00FC78C6">
        <w:rPr>
          <w:rFonts w:ascii="Arial" w:hAnsi="Arial" w:cs="Arial"/>
          <w:sz w:val="24"/>
          <w:szCs w:val="24"/>
        </w:rPr>
        <w:t>Odluke</w:t>
      </w:r>
      <w:proofErr w:type="spellEnd"/>
      <w:r w:rsidRPr="00FC78C6">
        <w:rPr>
          <w:rFonts w:ascii="Arial" w:hAnsi="Arial" w:cs="Arial"/>
          <w:sz w:val="24"/>
          <w:szCs w:val="24"/>
        </w:rPr>
        <w:t xml:space="preserve"> </w:t>
      </w:r>
      <w:proofErr w:type="spellStart"/>
      <w:r w:rsidRPr="00FC78C6">
        <w:rPr>
          <w:rFonts w:ascii="Arial" w:hAnsi="Arial" w:cs="Arial"/>
          <w:sz w:val="24"/>
          <w:szCs w:val="24"/>
        </w:rPr>
        <w:t>su</w:t>
      </w:r>
      <w:proofErr w:type="spellEnd"/>
      <w:r w:rsidRPr="00FC78C6">
        <w:rPr>
          <w:rFonts w:ascii="Arial" w:hAnsi="Arial" w:cs="Arial"/>
          <w:sz w:val="24"/>
          <w:szCs w:val="24"/>
        </w:rPr>
        <w:t>:</w:t>
      </w:r>
    </w:p>
    <w:p w14:paraId="5D3DD571" w14:textId="77777777" w:rsidR="007F28E0" w:rsidRPr="00FC78C6" w:rsidRDefault="007F28E0" w:rsidP="00374FD8">
      <w:pPr>
        <w:pStyle w:val="ListParagraph"/>
        <w:widowControl w:val="0"/>
        <w:numPr>
          <w:ilvl w:val="0"/>
          <w:numId w:val="60"/>
        </w:numPr>
        <w:suppressAutoHyphens/>
        <w:contextualSpacing/>
        <w:jc w:val="both"/>
        <w:rPr>
          <w:rFonts w:ascii="Arial" w:hAnsi="Arial" w:cs="Arial"/>
          <w:sz w:val="24"/>
          <w:szCs w:val="24"/>
        </w:rPr>
      </w:pPr>
      <w:proofErr w:type="spellStart"/>
      <w:r w:rsidRPr="00FC78C6">
        <w:rPr>
          <w:rFonts w:ascii="Arial" w:hAnsi="Arial" w:cs="Arial"/>
          <w:sz w:val="24"/>
          <w:szCs w:val="24"/>
        </w:rPr>
        <w:t>suradnja</w:t>
      </w:r>
      <w:proofErr w:type="spellEnd"/>
      <w:r w:rsidRPr="00FC78C6">
        <w:rPr>
          <w:rFonts w:ascii="Arial" w:hAnsi="Arial" w:cs="Arial"/>
          <w:sz w:val="24"/>
          <w:szCs w:val="24"/>
        </w:rPr>
        <w:t xml:space="preserve"> s </w:t>
      </w:r>
      <w:proofErr w:type="spellStart"/>
      <w:r w:rsidRPr="00FC78C6">
        <w:rPr>
          <w:rFonts w:ascii="Arial" w:hAnsi="Arial" w:cs="Arial"/>
          <w:sz w:val="24"/>
          <w:szCs w:val="24"/>
        </w:rPr>
        <w:t>davateljem</w:t>
      </w:r>
      <w:proofErr w:type="spellEnd"/>
      <w:r w:rsidRPr="00FC78C6">
        <w:rPr>
          <w:rFonts w:ascii="Arial" w:hAnsi="Arial" w:cs="Arial"/>
          <w:sz w:val="24"/>
          <w:szCs w:val="24"/>
        </w:rPr>
        <w:t xml:space="preserve"> </w:t>
      </w:r>
      <w:proofErr w:type="spellStart"/>
      <w:r w:rsidRPr="00FC78C6">
        <w:rPr>
          <w:rFonts w:ascii="Arial" w:hAnsi="Arial" w:cs="Arial"/>
          <w:sz w:val="24"/>
          <w:szCs w:val="24"/>
        </w:rPr>
        <w:t>koncesije</w:t>
      </w:r>
      <w:proofErr w:type="spellEnd"/>
      <w:r w:rsidRPr="00FC78C6">
        <w:rPr>
          <w:rFonts w:ascii="Arial" w:hAnsi="Arial" w:cs="Arial"/>
          <w:sz w:val="24"/>
          <w:szCs w:val="24"/>
        </w:rPr>
        <w:t xml:space="preserve"> </w:t>
      </w:r>
      <w:proofErr w:type="spellStart"/>
      <w:r w:rsidRPr="00FC78C6">
        <w:rPr>
          <w:rFonts w:ascii="Arial" w:hAnsi="Arial" w:cs="Arial"/>
          <w:sz w:val="24"/>
          <w:szCs w:val="24"/>
        </w:rPr>
        <w:t>pri</w:t>
      </w:r>
      <w:proofErr w:type="spellEnd"/>
      <w:r w:rsidRPr="00FC78C6">
        <w:rPr>
          <w:rFonts w:ascii="Arial" w:hAnsi="Arial" w:cs="Arial"/>
          <w:sz w:val="24"/>
          <w:szCs w:val="24"/>
        </w:rPr>
        <w:t xml:space="preserve"> </w:t>
      </w:r>
      <w:proofErr w:type="spellStart"/>
      <w:r w:rsidRPr="00FC78C6">
        <w:rPr>
          <w:rFonts w:ascii="Arial" w:hAnsi="Arial" w:cs="Arial"/>
          <w:sz w:val="24"/>
          <w:szCs w:val="24"/>
        </w:rPr>
        <w:t>izradi</w:t>
      </w:r>
      <w:proofErr w:type="spellEnd"/>
      <w:r w:rsidRPr="00FC78C6">
        <w:rPr>
          <w:rFonts w:ascii="Arial" w:hAnsi="Arial" w:cs="Arial"/>
          <w:sz w:val="24"/>
          <w:szCs w:val="24"/>
        </w:rPr>
        <w:t xml:space="preserve"> </w:t>
      </w:r>
      <w:proofErr w:type="spellStart"/>
      <w:r w:rsidRPr="00FC78C6">
        <w:rPr>
          <w:rFonts w:ascii="Arial" w:hAnsi="Arial" w:cs="Arial"/>
          <w:sz w:val="24"/>
          <w:szCs w:val="24"/>
        </w:rPr>
        <w:t>analize</w:t>
      </w:r>
      <w:proofErr w:type="spellEnd"/>
      <w:r w:rsidRPr="00FC78C6">
        <w:rPr>
          <w:rFonts w:ascii="Arial" w:hAnsi="Arial" w:cs="Arial"/>
          <w:sz w:val="24"/>
          <w:szCs w:val="24"/>
        </w:rPr>
        <w:t xml:space="preserve"> </w:t>
      </w:r>
      <w:proofErr w:type="spellStart"/>
      <w:r w:rsidRPr="00FC78C6">
        <w:rPr>
          <w:rFonts w:ascii="Arial" w:hAnsi="Arial" w:cs="Arial"/>
          <w:sz w:val="24"/>
          <w:szCs w:val="24"/>
        </w:rPr>
        <w:t>davanja</w:t>
      </w:r>
      <w:proofErr w:type="spellEnd"/>
      <w:r w:rsidRPr="00FC78C6">
        <w:rPr>
          <w:rFonts w:ascii="Arial" w:hAnsi="Arial" w:cs="Arial"/>
          <w:sz w:val="24"/>
          <w:szCs w:val="24"/>
        </w:rPr>
        <w:t xml:space="preserve"> </w:t>
      </w:r>
      <w:proofErr w:type="spellStart"/>
      <w:r w:rsidRPr="00FC78C6">
        <w:rPr>
          <w:rFonts w:ascii="Arial" w:hAnsi="Arial" w:cs="Arial"/>
          <w:sz w:val="24"/>
          <w:szCs w:val="24"/>
        </w:rPr>
        <w:t>koncesije</w:t>
      </w:r>
      <w:proofErr w:type="spellEnd"/>
      <w:r w:rsidRPr="00FC78C6">
        <w:rPr>
          <w:rFonts w:ascii="Arial" w:hAnsi="Arial" w:cs="Arial"/>
          <w:sz w:val="24"/>
          <w:szCs w:val="24"/>
        </w:rPr>
        <w:t xml:space="preserve">, </w:t>
      </w:r>
      <w:proofErr w:type="spellStart"/>
      <w:r w:rsidRPr="00FC78C6">
        <w:rPr>
          <w:rFonts w:ascii="Arial" w:hAnsi="Arial" w:cs="Arial"/>
          <w:sz w:val="24"/>
          <w:szCs w:val="24"/>
        </w:rPr>
        <w:t>pri</w:t>
      </w:r>
      <w:proofErr w:type="spellEnd"/>
      <w:r w:rsidRPr="00FC78C6">
        <w:rPr>
          <w:rFonts w:ascii="Arial" w:hAnsi="Arial" w:cs="Arial"/>
          <w:sz w:val="24"/>
          <w:szCs w:val="24"/>
        </w:rPr>
        <w:t xml:space="preserve"> </w:t>
      </w:r>
      <w:proofErr w:type="spellStart"/>
      <w:proofErr w:type="gramStart"/>
      <w:r w:rsidRPr="00FC78C6">
        <w:rPr>
          <w:rFonts w:ascii="Arial" w:hAnsi="Arial" w:cs="Arial"/>
          <w:sz w:val="24"/>
          <w:szCs w:val="24"/>
        </w:rPr>
        <w:t>pripremi</w:t>
      </w:r>
      <w:proofErr w:type="spellEnd"/>
      <w:r w:rsidRPr="00FC78C6">
        <w:rPr>
          <w:rFonts w:ascii="Arial" w:hAnsi="Arial" w:cs="Arial"/>
          <w:sz w:val="24"/>
          <w:szCs w:val="24"/>
        </w:rPr>
        <w:t xml:space="preserve">  </w:t>
      </w:r>
      <w:proofErr w:type="spellStart"/>
      <w:r w:rsidRPr="00FC78C6">
        <w:rPr>
          <w:rFonts w:ascii="Arial" w:hAnsi="Arial" w:cs="Arial"/>
          <w:sz w:val="24"/>
          <w:szCs w:val="24"/>
        </w:rPr>
        <w:t>utvrđivanja</w:t>
      </w:r>
      <w:proofErr w:type="spellEnd"/>
      <w:proofErr w:type="gramEnd"/>
      <w:r w:rsidRPr="00FC78C6">
        <w:rPr>
          <w:rFonts w:ascii="Arial" w:hAnsi="Arial" w:cs="Arial"/>
          <w:sz w:val="24"/>
          <w:szCs w:val="24"/>
        </w:rPr>
        <w:t xml:space="preserve"> </w:t>
      </w:r>
      <w:proofErr w:type="spellStart"/>
      <w:r w:rsidRPr="00FC78C6">
        <w:rPr>
          <w:rFonts w:ascii="Arial" w:hAnsi="Arial" w:cs="Arial"/>
          <w:sz w:val="24"/>
          <w:szCs w:val="24"/>
        </w:rPr>
        <w:t>uvjeta</w:t>
      </w:r>
      <w:proofErr w:type="spellEnd"/>
      <w:r w:rsidRPr="00FC78C6">
        <w:rPr>
          <w:rFonts w:ascii="Arial" w:hAnsi="Arial" w:cs="Arial"/>
          <w:sz w:val="24"/>
          <w:szCs w:val="24"/>
        </w:rPr>
        <w:t xml:space="preserve"> za </w:t>
      </w:r>
      <w:proofErr w:type="spellStart"/>
      <w:r w:rsidRPr="00FC78C6">
        <w:rPr>
          <w:rFonts w:ascii="Arial" w:hAnsi="Arial" w:cs="Arial"/>
          <w:sz w:val="24"/>
          <w:szCs w:val="24"/>
        </w:rPr>
        <w:t>davanje</w:t>
      </w:r>
      <w:proofErr w:type="spellEnd"/>
      <w:r w:rsidRPr="00FC78C6">
        <w:rPr>
          <w:rFonts w:ascii="Arial" w:hAnsi="Arial" w:cs="Arial"/>
          <w:sz w:val="24"/>
          <w:szCs w:val="24"/>
        </w:rPr>
        <w:t xml:space="preserve"> </w:t>
      </w:r>
      <w:proofErr w:type="spellStart"/>
      <w:r w:rsidRPr="00FC78C6">
        <w:rPr>
          <w:rFonts w:ascii="Arial" w:hAnsi="Arial" w:cs="Arial"/>
          <w:sz w:val="24"/>
          <w:szCs w:val="24"/>
        </w:rPr>
        <w:t>koncesije</w:t>
      </w:r>
      <w:proofErr w:type="spellEnd"/>
      <w:r w:rsidRPr="00FC78C6">
        <w:rPr>
          <w:rFonts w:ascii="Arial" w:hAnsi="Arial" w:cs="Arial"/>
          <w:sz w:val="24"/>
          <w:szCs w:val="24"/>
        </w:rPr>
        <w:t xml:space="preserve"> </w:t>
      </w:r>
      <w:proofErr w:type="spellStart"/>
      <w:r w:rsidRPr="00FC78C6">
        <w:rPr>
          <w:rFonts w:ascii="Arial" w:hAnsi="Arial" w:cs="Arial"/>
          <w:sz w:val="24"/>
          <w:szCs w:val="24"/>
        </w:rPr>
        <w:t>i</w:t>
      </w:r>
      <w:proofErr w:type="spellEnd"/>
      <w:r w:rsidRPr="00FC78C6">
        <w:rPr>
          <w:rFonts w:ascii="Arial" w:hAnsi="Arial" w:cs="Arial"/>
          <w:sz w:val="24"/>
          <w:szCs w:val="24"/>
        </w:rPr>
        <w:t xml:space="preserve"> </w:t>
      </w:r>
      <w:proofErr w:type="spellStart"/>
      <w:r w:rsidRPr="00FC78C6">
        <w:rPr>
          <w:rFonts w:ascii="Arial" w:hAnsi="Arial" w:cs="Arial"/>
          <w:sz w:val="24"/>
          <w:szCs w:val="24"/>
        </w:rPr>
        <w:t>izradi</w:t>
      </w:r>
      <w:proofErr w:type="spellEnd"/>
      <w:r w:rsidRPr="00FC78C6">
        <w:rPr>
          <w:rFonts w:ascii="Arial" w:hAnsi="Arial" w:cs="Arial"/>
          <w:sz w:val="24"/>
          <w:szCs w:val="24"/>
        </w:rPr>
        <w:t xml:space="preserve"> </w:t>
      </w:r>
      <w:proofErr w:type="spellStart"/>
      <w:r w:rsidRPr="00FC78C6">
        <w:rPr>
          <w:rFonts w:ascii="Arial" w:hAnsi="Arial" w:cs="Arial"/>
          <w:sz w:val="24"/>
          <w:szCs w:val="24"/>
        </w:rPr>
        <w:t>dokumentacije</w:t>
      </w:r>
      <w:proofErr w:type="spellEnd"/>
      <w:r w:rsidRPr="00FC78C6">
        <w:rPr>
          <w:rFonts w:ascii="Arial" w:hAnsi="Arial" w:cs="Arial"/>
          <w:sz w:val="24"/>
          <w:szCs w:val="24"/>
        </w:rPr>
        <w:t xml:space="preserve"> za </w:t>
      </w:r>
      <w:proofErr w:type="spellStart"/>
      <w:r w:rsidRPr="00FC78C6">
        <w:rPr>
          <w:rFonts w:ascii="Arial" w:hAnsi="Arial" w:cs="Arial"/>
          <w:sz w:val="24"/>
          <w:szCs w:val="24"/>
        </w:rPr>
        <w:t>nadmetanje</w:t>
      </w:r>
      <w:proofErr w:type="spellEnd"/>
      <w:r w:rsidRPr="00FC78C6">
        <w:rPr>
          <w:rFonts w:ascii="Arial" w:hAnsi="Arial" w:cs="Arial"/>
          <w:sz w:val="24"/>
          <w:szCs w:val="24"/>
        </w:rPr>
        <w:t xml:space="preserve"> </w:t>
      </w:r>
      <w:proofErr w:type="spellStart"/>
      <w:r w:rsidRPr="00FC78C6">
        <w:rPr>
          <w:rFonts w:ascii="Arial" w:hAnsi="Arial" w:cs="Arial"/>
          <w:sz w:val="24"/>
          <w:szCs w:val="24"/>
        </w:rPr>
        <w:t>te</w:t>
      </w:r>
      <w:proofErr w:type="spellEnd"/>
      <w:r w:rsidRPr="00FC78C6">
        <w:rPr>
          <w:rFonts w:ascii="Arial" w:hAnsi="Arial" w:cs="Arial"/>
          <w:sz w:val="24"/>
          <w:szCs w:val="24"/>
        </w:rPr>
        <w:t xml:space="preserve"> </w:t>
      </w:r>
      <w:proofErr w:type="spellStart"/>
      <w:r w:rsidRPr="00FC78C6">
        <w:rPr>
          <w:rFonts w:ascii="Arial" w:hAnsi="Arial" w:cs="Arial"/>
          <w:sz w:val="24"/>
          <w:szCs w:val="24"/>
        </w:rPr>
        <w:t>pri</w:t>
      </w:r>
      <w:proofErr w:type="spellEnd"/>
      <w:r w:rsidRPr="00FC78C6">
        <w:rPr>
          <w:rFonts w:ascii="Arial" w:hAnsi="Arial" w:cs="Arial"/>
          <w:sz w:val="24"/>
          <w:szCs w:val="24"/>
        </w:rPr>
        <w:t xml:space="preserve"> </w:t>
      </w:r>
      <w:proofErr w:type="spellStart"/>
      <w:r w:rsidRPr="00FC78C6">
        <w:rPr>
          <w:rFonts w:ascii="Arial" w:hAnsi="Arial" w:cs="Arial"/>
          <w:sz w:val="24"/>
          <w:szCs w:val="24"/>
        </w:rPr>
        <w:t>definiranju</w:t>
      </w:r>
      <w:proofErr w:type="spellEnd"/>
      <w:r w:rsidRPr="00FC78C6">
        <w:rPr>
          <w:rFonts w:ascii="Arial" w:hAnsi="Arial" w:cs="Arial"/>
          <w:sz w:val="24"/>
          <w:szCs w:val="24"/>
        </w:rPr>
        <w:t xml:space="preserve"> </w:t>
      </w:r>
      <w:proofErr w:type="spellStart"/>
      <w:r w:rsidRPr="00FC78C6">
        <w:rPr>
          <w:rFonts w:ascii="Arial" w:hAnsi="Arial" w:cs="Arial"/>
          <w:sz w:val="24"/>
          <w:szCs w:val="24"/>
        </w:rPr>
        <w:t>uvjeta</w:t>
      </w:r>
      <w:proofErr w:type="spellEnd"/>
      <w:r w:rsidRPr="00FC78C6">
        <w:rPr>
          <w:rFonts w:ascii="Arial" w:hAnsi="Arial" w:cs="Arial"/>
          <w:sz w:val="24"/>
          <w:szCs w:val="24"/>
        </w:rPr>
        <w:t xml:space="preserve"> </w:t>
      </w:r>
      <w:proofErr w:type="spellStart"/>
      <w:r w:rsidRPr="00FC78C6">
        <w:rPr>
          <w:rFonts w:ascii="Arial" w:hAnsi="Arial" w:cs="Arial"/>
          <w:sz w:val="24"/>
          <w:szCs w:val="24"/>
        </w:rPr>
        <w:t>sposobnosti</w:t>
      </w:r>
      <w:proofErr w:type="spellEnd"/>
      <w:r w:rsidRPr="00FC78C6">
        <w:rPr>
          <w:rFonts w:ascii="Arial" w:hAnsi="Arial" w:cs="Arial"/>
          <w:sz w:val="24"/>
          <w:szCs w:val="24"/>
        </w:rPr>
        <w:t xml:space="preserve"> </w:t>
      </w:r>
      <w:proofErr w:type="spellStart"/>
      <w:r w:rsidRPr="00FC78C6">
        <w:rPr>
          <w:rFonts w:ascii="Arial" w:hAnsi="Arial" w:cs="Arial"/>
          <w:sz w:val="24"/>
          <w:szCs w:val="24"/>
        </w:rPr>
        <w:t>i</w:t>
      </w:r>
      <w:proofErr w:type="spellEnd"/>
      <w:r w:rsidRPr="00FC78C6">
        <w:rPr>
          <w:rFonts w:ascii="Arial" w:hAnsi="Arial" w:cs="Arial"/>
          <w:sz w:val="24"/>
          <w:szCs w:val="24"/>
        </w:rPr>
        <w:t xml:space="preserve"> </w:t>
      </w:r>
      <w:proofErr w:type="spellStart"/>
      <w:r w:rsidRPr="00FC78C6">
        <w:rPr>
          <w:rFonts w:ascii="Arial" w:hAnsi="Arial" w:cs="Arial"/>
          <w:sz w:val="24"/>
          <w:szCs w:val="24"/>
        </w:rPr>
        <w:t>kriterija</w:t>
      </w:r>
      <w:proofErr w:type="spellEnd"/>
      <w:r w:rsidRPr="00FC78C6">
        <w:rPr>
          <w:rFonts w:ascii="Arial" w:hAnsi="Arial" w:cs="Arial"/>
          <w:sz w:val="24"/>
          <w:szCs w:val="24"/>
        </w:rPr>
        <w:t xml:space="preserve"> za </w:t>
      </w:r>
      <w:proofErr w:type="spellStart"/>
      <w:r w:rsidRPr="00FC78C6">
        <w:rPr>
          <w:rFonts w:ascii="Arial" w:hAnsi="Arial" w:cs="Arial"/>
          <w:sz w:val="24"/>
          <w:szCs w:val="24"/>
        </w:rPr>
        <w:t>odabir</w:t>
      </w:r>
      <w:proofErr w:type="spellEnd"/>
      <w:r w:rsidRPr="00FC78C6">
        <w:rPr>
          <w:rFonts w:ascii="Arial" w:hAnsi="Arial" w:cs="Arial"/>
          <w:sz w:val="24"/>
          <w:szCs w:val="24"/>
        </w:rPr>
        <w:t xml:space="preserve"> </w:t>
      </w:r>
      <w:proofErr w:type="spellStart"/>
      <w:r w:rsidRPr="00FC78C6">
        <w:rPr>
          <w:rFonts w:ascii="Arial" w:hAnsi="Arial" w:cs="Arial"/>
          <w:sz w:val="24"/>
          <w:szCs w:val="24"/>
        </w:rPr>
        <w:t>najpovoljnije</w:t>
      </w:r>
      <w:proofErr w:type="spellEnd"/>
      <w:r w:rsidRPr="00FC78C6">
        <w:rPr>
          <w:rFonts w:ascii="Arial" w:hAnsi="Arial" w:cs="Arial"/>
          <w:sz w:val="24"/>
          <w:szCs w:val="24"/>
        </w:rPr>
        <w:t xml:space="preserve"> </w:t>
      </w:r>
      <w:proofErr w:type="spellStart"/>
      <w:r w:rsidRPr="00FC78C6">
        <w:rPr>
          <w:rFonts w:ascii="Arial" w:hAnsi="Arial" w:cs="Arial"/>
          <w:sz w:val="24"/>
          <w:szCs w:val="24"/>
        </w:rPr>
        <w:t>ponude</w:t>
      </w:r>
      <w:proofErr w:type="spellEnd"/>
      <w:r w:rsidRPr="00FC78C6">
        <w:rPr>
          <w:rFonts w:ascii="Arial" w:hAnsi="Arial" w:cs="Arial"/>
          <w:sz w:val="24"/>
          <w:szCs w:val="24"/>
        </w:rPr>
        <w:t xml:space="preserve">, </w:t>
      </w:r>
    </w:p>
    <w:p w14:paraId="28322924" w14:textId="77777777" w:rsidR="007F28E0" w:rsidRPr="00FC78C6" w:rsidRDefault="007F28E0" w:rsidP="00374FD8">
      <w:pPr>
        <w:pStyle w:val="ListParagraph"/>
        <w:widowControl w:val="0"/>
        <w:numPr>
          <w:ilvl w:val="0"/>
          <w:numId w:val="60"/>
        </w:numPr>
        <w:suppressAutoHyphens/>
        <w:contextualSpacing/>
        <w:rPr>
          <w:rFonts w:ascii="Arial" w:hAnsi="Arial" w:cs="Arial"/>
          <w:sz w:val="24"/>
          <w:szCs w:val="24"/>
          <w:lang w:val="it-IT"/>
        </w:rPr>
      </w:pPr>
      <w:proofErr w:type="spellStart"/>
      <w:r w:rsidRPr="00FC78C6">
        <w:rPr>
          <w:rFonts w:ascii="Arial" w:hAnsi="Arial" w:cs="Arial"/>
          <w:sz w:val="24"/>
          <w:szCs w:val="24"/>
          <w:lang w:val="it-IT"/>
        </w:rPr>
        <w:t>pregled</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ocjena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pristiglih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ponuda</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skladu</w:t>
      </w:r>
      <w:proofErr w:type="spellEnd"/>
      <w:r w:rsidRPr="00FC78C6">
        <w:rPr>
          <w:rFonts w:ascii="Arial" w:hAnsi="Arial" w:cs="Arial"/>
          <w:sz w:val="24"/>
          <w:szCs w:val="24"/>
          <w:lang w:val="it-IT"/>
        </w:rPr>
        <w:t xml:space="preserve"> s </w:t>
      </w:r>
      <w:proofErr w:type="spellStart"/>
      <w:r w:rsidRPr="00FC78C6">
        <w:rPr>
          <w:rFonts w:ascii="Arial" w:hAnsi="Arial" w:cs="Arial"/>
          <w:sz w:val="24"/>
          <w:szCs w:val="24"/>
          <w:lang w:val="it-IT"/>
        </w:rPr>
        <w:t>pravilima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postupka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w:t>
      </w:r>
    </w:p>
    <w:p w14:paraId="276122CC" w14:textId="77777777" w:rsidR="007F28E0" w:rsidRPr="00FC78C6" w:rsidRDefault="007F28E0" w:rsidP="00374FD8">
      <w:pPr>
        <w:pStyle w:val="ListParagraph"/>
        <w:widowControl w:val="0"/>
        <w:numPr>
          <w:ilvl w:val="0"/>
          <w:numId w:val="60"/>
        </w:numPr>
        <w:suppressAutoHyphens/>
        <w:contextualSpacing/>
        <w:jc w:val="both"/>
        <w:rPr>
          <w:rFonts w:ascii="Arial" w:hAnsi="Arial" w:cs="Arial"/>
          <w:sz w:val="24"/>
          <w:szCs w:val="24"/>
          <w:lang w:val="it-IT"/>
        </w:rPr>
      </w:pPr>
      <w:proofErr w:type="spellStart"/>
      <w:r w:rsidRPr="00FC78C6">
        <w:rPr>
          <w:rFonts w:ascii="Arial" w:hAnsi="Arial" w:cs="Arial"/>
          <w:sz w:val="24"/>
          <w:szCs w:val="24"/>
          <w:lang w:val="it-IT"/>
        </w:rPr>
        <w:t>prije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sklapanja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ugovora</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koncesiji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utvrđivanje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davanju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izmjeni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davanju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poništenju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postupka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izmijeni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odluke</w:t>
      </w:r>
      <w:proofErr w:type="spellEnd"/>
      <w:r w:rsidRPr="00FC78C6">
        <w:rPr>
          <w:rFonts w:ascii="Arial" w:hAnsi="Arial" w:cs="Arial"/>
          <w:sz w:val="24"/>
          <w:szCs w:val="24"/>
          <w:lang w:val="it-IT"/>
        </w:rPr>
        <w:t xml:space="preserve"> o </w:t>
      </w:r>
      <w:proofErr w:type="spellStart"/>
      <w:r w:rsidRPr="00FC78C6">
        <w:rPr>
          <w:rFonts w:ascii="Arial" w:hAnsi="Arial" w:cs="Arial"/>
          <w:sz w:val="24"/>
          <w:szCs w:val="24"/>
          <w:lang w:val="it-IT"/>
        </w:rPr>
        <w:t>poništenju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postupka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koncesije</w:t>
      </w:r>
      <w:proofErr w:type="spellEnd"/>
      <w:r w:rsidRPr="00FC78C6">
        <w:rPr>
          <w:rFonts w:ascii="Arial" w:hAnsi="Arial" w:cs="Arial"/>
          <w:sz w:val="24"/>
          <w:szCs w:val="24"/>
          <w:lang w:val="it-IT"/>
        </w:rPr>
        <w:t xml:space="preserve"> te </w:t>
      </w:r>
      <w:proofErr w:type="spellStart"/>
      <w:r w:rsidRPr="00FC78C6">
        <w:rPr>
          <w:rFonts w:ascii="Arial" w:hAnsi="Arial" w:cs="Arial"/>
          <w:sz w:val="24"/>
          <w:szCs w:val="24"/>
          <w:lang w:val="it-IT"/>
        </w:rPr>
        <w:t>obrazloženja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tih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prijedloga</w:t>
      </w:r>
      <w:proofErr w:type="spellEnd"/>
      <w:r w:rsidRPr="00FC78C6">
        <w:rPr>
          <w:rFonts w:ascii="Arial" w:hAnsi="Arial" w:cs="Arial"/>
          <w:sz w:val="24"/>
          <w:szCs w:val="24"/>
          <w:lang w:val="it-IT"/>
        </w:rPr>
        <w:t xml:space="preserve">,   </w:t>
      </w:r>
    </w:p>
    <w:p w14:paraId="5480A1FB" w14:textId="77777777" w:rsidR="007F28E0" w:rsidRPr="00FC78C6" w:rsidRDefault="007F28E0" w:rsidP="00374FD8">
      <w:pPr>
        <w:pStyle w:val="ListParagraph"/>
        <w:widowControl w:val="0"/>
        <w:numPr>
          <w:ilvl w:val="0"/>
          <w:numId w:val="60"/>
        </w:numPr>
        <w:suppressAutoHyphens/>
        <w:contextualSpacing/>
        <w:jc w:val="both"/>
        <w:rPr>
          <w:rFonts w:ascii="Arial" w:hAnsi="Arial" w:cs="Arial"/>
          <w:sz w:val="24"/>
          <w:szCs w:val="24"/>
          <w:lang w:val="it-IT"/>
        </w:rPr>
      </w:pPr>
      <w:proofErr w:type="spellStart"/>
      <w:r w:rsidRPr="00FC78C6">
        <w:rPr>
          <w:rFonts w:ascii="Arial" w:hAnsi="Arial" w:cs="Arial"/>
          <w:sz w:val="24"/>
          <w:szCs w:val="24"/>
          <w:lang w:val="it-IT"/>
        </w:rPr>
        <w:t>predlaganja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vrste</w:t>
      </w:r>
      <w:proofErr w:type="spellEnd"/>
      <w:r w:rsidRPr="00FC78C6">
        <w:rPr>
          <w:rFonts w:ascii="Arial" w:hAnsi="Arial" w:cs="Arial"/>
          <w:sz w:val="24"/>
          <w:szCs w:val="24"/>
          <w:lang w:val="it-IT"/>
        </w:rPr>
        <w:t xml:space="preserve"> i </w:t>
      </w:r>
      <w:proofErr w:type="spellStart"/>
      <w:r w:rsidRPr="00FC78C6">
        <w:rPr>
          <w:rFonts w:ascii="Arial" w:hAnsi="Arial" w:cs="Arial"/>
          <w:sz w:val="24"/>
          <w:szCs w:val="24"/>
          <w:lang w:val="it-IT"/>
        </w:rPr>
        <w:t>vrijednosti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pojedinog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jamstva</w:t>
      </w:r>
      <w:proofErr w:type="spellEnd"/>
      <w:r w:rsidRPr="00FC78C6">
        <w:rPr>
          <w:rFonts w:ascii="Arial" w:hAnsi="Arial" w:cs="Arial"/>
          <w:sz w:val="24"/>
          <w:szCs w:val="24"/>
          <w:lang w:val="it-IT"/>
        </w:rPr>
        <w:t xml:space="preserve">, </w:t>
      </w:r>
    </w:p>
    <w:p w14:paraId="65D30B06" w14:textId="0CEA0AA3" w:rsidR="007F28E0" w:rsidRPr="00FC78C6" w:rsidRDefault="007F28E0" w:rsidP="00374FD8">
      <w:pPr>
        <w:pStyle w:val="ListParagraph"/>
        <w:widowControl w:val="0"/>
        <w:numPr>
          <w:ilvl w:val="0"/>
          <w:numId w:val="60"/>
        </w:numPr>
        <w:suppressAutoHyphens/>
        <w:contextualSpacing/>
        <w:rPr>
          <w:rFonts w:ascii="Arial" w:hAnsi="Arial" w:cs="Arial"/>
          <w:sz w:val="24"/>
          <w:szCs w:val="24"/>
          <w:lang w:val="it-IT"/>
        </w:rPr>
      </w:pPr>
      <w:proofErr w:type="spellStart"/>
      <w:r w:rsidRPr="00FC78C6">
        <w:rPr>
          <w:rFonts w:ascii="Arial" w:hAnsi="Arial" w:cs="Arial"/>
          <w:sz w:val="24"/>
          <w:szCs w:val="24"/>
          <w:lang w:val="it-IT"/>
        </w:rPr>
        <w:t>obavljanje</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ostalih</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poslova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potrebnih</w:t>
      </w:r>
      <w:proofErr w:type="spellEnd"/>
      <w:r w:rsidRPr="00FC78C6">
        <w:rPr>
          <w:rFonts w:ascii="Arial" w:hAnsi="Arial" w:cs="Arial"/>
          <w:sz w:val="24"/>
          <w:szCs w:val="24"/>
          <w:lang w:val="it-IT"/>
        </w:rPr>
        <w:t xml:space="preserve"> za </w:t>
      </w:r>
      <w:proofErr w:type="spellStart"/>
      <w:r w:rsidRPr="00FC78C6">
        <w:rPr>
          <w:rFonts w:ascii="Arial" w:hAnsi="Arial" w:cs="Arial"/>
          <w:sz w:val="24"/>
          <w:szCs w:val="24"/>
          <w:lang w:val="it-IT"/>
        </w:rPr>
        <w:t>provedbu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postupka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davanja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koncesij</w:t>
      </w:r>
      <w:proofErr w:type="spellEnd"/>
    </w:p>
    <w:p w14:paraId="3A1CD6DF" w14:textId="77777777" w:rsidR="00FC78C6" w:rsidRPr="00FC78C6" w:rsidRDefault="00FC78C6" w:rsidP="005245B8">
      <w:pPr>
        <w:rPr>
          <w:rFonts w:ascii="Arial" w:hAnsi="Arial" w:cs="Arial"/>
          <w:b/>
          <w:sz w:val="24"/>
          <w:szCs w:val="24"/>
          <w:lang w:val="it-IT"/>
        </w:rPr>
      </w:pPr>
    </w:p>
    <w:p w14:paraId="73899004" w14:textId="77777777" w:rsidR="007F28E0" w:rsidRPr="00FC78C6" w:rsidRDefault="007F28E0" w:rsidP="007F28E0">
      <w:pPr>
        <w:jc w:val="center"/>
        <w:rPr>
          <w:rFonts w:ascii="Arial" w:hAnsi="Arial" w:cs="Arial"/>
          <w:b/>
          <w:sz w:val="24"/>
          <w:szCs w:val="24"/>
          <w:lang w:val="it-IT"/>
        </w:rPr>
      </w:pPr>
      <w:proofErr w:type="spellStart"/>
      <w:r w:rsidRPr="00FC78C6">
        <w:rPr>
          <w:rFonts w:ascii="Arial" w:hAnsi="Arial" w:cs="Arial"/>
          <w:b/>
          <w:sz w:val="24"/>
          <w:szCs w:val="24"/>
          <w:lang w:val="it-IT"/>
        </w:rPr>
        <w:t>Članak</w:t>
      </w:r>
      <w:proofErr w:type="spellEnd"/>
      <w:r w:rsidRPr="00FC78C6">
        <w:rPr>
          <w:rFonts w:ascii="Arial" w:hAnsi="Arial" w:cs="Arial"/>
          <w:b/>
          <w:sz w:val="24"/>
          <w:szCs w:val="24"/>
          <w:lang w:val="it-IT"/>
        </w:rPr>
        <w:t xml:space="preserve"> 3.</w:t>
      </w:r>
    </w:p>
    <w:p w14:paraId="285E37F4" w14:textId="32F79203" w:rsidR="007F28E0" w:rsidRPr="00FC78C6" w:rsidRDefault="007F28E0" w:rsidP="005245B8">
      <w:pPr>
        <w:ind w:firstLine="708"/>
        <w:jc w:val="both"/>
        <w:rPr>
          <w:rFonts w:ascii="Arial" w:hAnsi="Arial" w:cs="Arial"/>
          <w:sz w:val="24"/>
          <w:szCs w:val="24"/>
          <w:lang w:val="it-IT"/>
        </w:rPr>
      </w:pPr>
      <w:proofErr w:type="spellStart"/>
      <w:r w:rsidRPr="00FC78C6">
        <w:rPr>
          <w:rFonts w:ascii="Arial" w:hAnsi="Arial" w:cs="Arial"/>
          <w:sz w:val="24"/>
          <w:szCs w:val="24"/>
          <w:lang w:val="it-IT"/>
        </w:rPr>
        <w:t>Ova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Odluka</w:t>
      </w:r>
      <w:proofErr w:type="spellEnd"/>
      <w:r w:rsidRPr="00FC78C6">
        <w:rPr>
          <w:rFonts w:ascii="Arial" w:hAnsi="Arial" w:cs="Arial"/>
          <w:sz w:val="24"/>
          <w:szCs w:val="24"/>
          <w:lang w:val="it-IT"/>
        </w:rPr>
        <w:t xml:space="preserve"> stupa </w:t>
      </w:r>
      <w:proofErr w:type="spellStart"/>
      <w:r w:rsidRPr="00FC78C6">
        <w:rPr>
          <w:rFonts w:ascii="Arial" w:hAnsi="Arial" w:cs="Arial"/>
          <w:sz w:val="24"/>
          <w:szCs w:val="24"/>
          <w:lang w:val="it-IT"/>
        </w:rPr>
        <w:t>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snagu</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sljedeći</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w:t>
      </w:r>
      <w:proofErr w:type="spellEnd"/>
      <w:r w:rsidRPr="00FC78C6">
        <w:rPr>
          <w:rFonts w:ascii="Arial" w:hAnsi="Arial" w:cs="Arial"/>
          <w:sz w:val="24"/>
          <w:szCs w:val="24"/>
          <w:lang w:val="it-IT"/>
        </w:rPr>
        <w:t xml:space="preserve"> </w:t>
      </w:r>
      <w:proofErr w:type="gramStart"/>
      <w:r w:rsidRPr="00FC78C6">
        <w:rPr>
          <w:rFonts w:ascii="Arial" w:hAnsi="Arial" w:cs="Arial"/>
          <w:sz w:val="24"/>
          <w:szCs w:val="24"/>
          <w:lang w:val="it-IT"/>
        </w:rPr>
        <w:t>od</w:t>
      </w:r>
      <w:proofErr w:type="gramEnd"/>
      <w:r w:rsidRPr="00FC78C6">
        <w:rPr>
          <w:rFonts w:ascii="Arial" w:hAnsi="Arial" w:cs="Arial"/>
          <w:sz w:val="24"/>
          <w:szCs w:val="24"/>
          <w:lang w:val="it-IT"/>
        </w:rPr>
        <w:t xml:space="preserve"> </w:t>
      </w:r>
      <w:proofErr w:type="spellStart"/>
      <w:r w:rsidRPr="00FC78C6">
        <w:rPr>
          <w:rFonts w:ascii="Arial" w:hAnsi="Arial" w:cs="Arial"/>
          <w:sz w:val="24"/>
          <w:szCs w:val="24"/>
          <w:lang w:val="it-IT"/>
        </w:rPr>
        <w:t>dana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objave</w:t>
      </w:r>
      <w:proofErr w:type="spellEnd"/>
      <w:r w:rsidRPr="00FC78C6">
        <w:rPr>
          <w:rFonts w:ascii="Arial" w:hAnsi="Arial" w:cs="Arial"/>
          <w:sz w:val="24"/>
          <w:szCs w:val="24"/>
          <w:lang w:val="it-IT"/>
        </w:rPr>
        <w:t xml:space="preserve"> u </w:t>
      </w:r>
      <w:proofErr w:type="spellStart"/>
      <w:r w:rsidRPr="00FC78C6">
        <w:rPr>
          <w:rFonts w:ascii="Arial" w:hAnsi="Arial" w:cs="Arial"/>
          <w:sz w:val="24"/>
          <w:szCs w:val="24"/>
          <w:lang w:val="it-IT"/>
        </w:rPr>
        <w:t>Službenim</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novinama</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Općine</w:t>
      </w:r>
      <w:proofErr w:type="spellEnd"/>
      <w:r w:rsidRPr="00FC78C6">
        <w:rPr>
          <w:rFonts w:ascii="Arial" w:hAnsi="Arial" w:cs="Arial"/>
          <w:sz w:val="24"/>
          <w:szCs w:val="24"/>
          <w:lang w:val="it-IT"/>
        </w:rPr>
        <w:t xml:space="preserve"> Brtonigla - Verteneglio.</w:t>
      </w:r>
    </w:p>
    <w:p w14:paraId="419562C8" w14:textId="77777777" w:rsidR="007F28E0" w:rsidRPr="00FC78C6" w:rsidRDefault="007F28E0" w:rsidP="007F28E0">
      <w:pPr>
        <w:rPr>
          <w:rFonts w:ascii="Arial" w:hAnsi="Arial" w:cs="Arial"/>
          <w:sz w:val="24"/>
          <w:szCs w:val="24"/>
          <w:lang w:val="it-IT"/>
        </w:rPr>
      </w:pPr>
    </w:p>
    <w:p w14:paraId="1AFB7604" w14:textId="77777777"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 xml:space="preserve">KLASA:363-02/23-01/16 </w:t>
      </w:r>
    </w:p>
    <w:p w14:paraId="3BEB2562" w14:textId="77777777"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URBROJ: 2163-13-04/05-23-4</w:t>
      </w:r>
    </w:p>
    <w:p w14:paraId="470607B4" w14:textId="77777777"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 xml:space="preserve">Brtonigla - Verteneglio, 12. </w:t>
      </w:r>
      <w:proofErr w:type="spellStart"/>
      <w:r w:rsidRPr="00FC78C6">
        <w:rPr>
          <w:rFonts w:ascii="Arial" w:hAnsi="Arial" w:cs="Arial"/>
          <w:sz w:val="24"/>
          <w:szCs w:val="24"/>
          <w:lang w:val="it-IT"/>
        </w:rPr>
        <w:t>listopada</w:t>
      </w:r>
      <w:proofErr w:type="spellEnd"/>
      <w:r w:rsidRPr="00FC78C6">
        <w:rPr>
          <w:rFonts w:ascii="Arial" w:hAnsi="Arial" w:cs="Arial"/>
          <w:sz w:val="24"/>
          <w:szCs w:val="24"/>
          <w:lang w:val="it-IT"/>
        </w:rPr>
        <w:t xml:space="preserve"> 2023.godine</w:t>
      </w:r>
    </w:p>
    <w:p w14:paraId="4D625BD5" w14:textId="343A12FF"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ab/>
      </w:r>
      <w:r w:rsidRPr="00FC78C6">
        <w:rPr>
          <w:rFonts w:ascii="Arial" w:hAnsi="Arial" w:cs="Arial"/>
          <w:sz w:val="24"/>
          <w:szCs w:val="24"/>
          <w:lang w:val="it-IT"/>
        </w:rPr>
        <w:tab/>
      </w:r>
      <w:r w:rsidRPr="00FC78C6">
        <w:rPr>
          <w:rFonts w:ascii="Arial" w:hAnsi="Arial" w:cs="Arial"/>
          <w:sz w:val="24"/>
          <w:szCs w:val="24"/>
          <w:lang w:val="it-IT"/>
        </w:rPr>
        <w:tab/>
        <w:t xml:space="preserve">                               </w:t>
      </w:r>
    </w:p>
    <w:p w14:paraId="5169D33E" w14:textId="77777777" w:rsidR="007F28E0" w:rsidRPr="00FC78C6" w:rsidRDefault="007F28E0" w:rsidP="007F28E0">
      <w:pPr>
        <w:jc w:val="center"/>
        <w:rPr>
          <w:rFonts w:ascii="Arial" w:hAnsi="Arial" w:cs="Arial"/>
          <w:sz w:val="24"/>
          <w:szCs w:val="24"/>
          <w:lang w:val="it-IT"/>
        </w:rPr>
      </w:pPr>
      <w:r w:rsidRPr="00FC78C6">
        <w:rPr>
          <w:rFonts w:ascii="Arial" w:hAnsi="Arial" w:cs="Arial"/>
          <w:sz w:val="24"/>
          <w:szCs w:val="24"/>
          <w:lang w:val="it-IT"/>
        </w:rPr>
        <w:t>OPĆINSKO VIJEĆE OPĆINE BRTONIGLA-VERTENEGLIO</w:t>
      </w:r>
    </w:p>
    <w:p w14:paraId="63D9DBB2" w14:textId="77777777" w:rsidR="007F28E0" w:rsidRPr="00FC78C6" w:rsidRDefault="007F28E0" w:rsidP="007F28E0">
      <w:pPr>
        <w:jc w:val="center"/>
        <w:rPr>
          <w:rFonts w:ascii="Arial" w:hAnsi="Arial" w:cs="Arial"/>
          <w:sz w:val="24"/>
          <w:szCs w:val="24"/>
          <w:lang w:val="it-IT"/>
        </w:rPr>
      </w:pPr>
      <w:proofErr w:type="spellStart"/>
      <w:r w:rsidRPr="00FC78C6">
        <w:rPr>
          <w:rFonts w:ascii="Arial" w:hAnsi="Arial" w:cs="Arial"/>
          <w:sz w:val="24"/>
          <w:szCs w:val="24"/>
          <w:lang w:val="it-IT"/>
        </w:rPr>
        <w:t>Predsjednik</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Općinskog</w:t>
      </w:r>
      <w:proofErr w:type="spellEnd"/>
      <w:r w:rsidRPr="00FC78C6">
        <w:rPr>
          <w:rFonts w:ascii="Arial" w:hAnsi="Arial" w:cs="Arial"/>
          <w:sz w:val="24"/>
          <w:szCs w:val="24"/>
          <w:lang w:val="it-IT"/>
        </w:rPr>
        <w:t xml:space="preserve"> </w:t>
      </w:r>
      <w:proofErr w:type="spellStart"/>
      <w:r w:rsidRPr="00FC78C6">
        <w:rPr>
          <w:rFonts w:ascii="Arial" w:hAnsi="Arial" w:cs="Arial"/>
          <w:sz w:val="24"/>
          <w:szCs w:val="24"/>
          <w:lang w:val="it-IT"/>
        </w:rPr>
        <w:t>vijeća</w:t>
      </w:r>
      <w:proofErr w:type="spellEnd"/>
    </w:p>
    <w:p w14:paraId="65D00785" w14:textId="78BD6CC7" w:rsidR="005245B8" w:rsidRDefault="007F28E0" w:rsidP="005245B8">
      <w:pPr>
        <w:jc w:val="center"/>
        <w:rPr>
          <w:rFonts w:ascii="Arial" w:hAnsi="Arial" w:cs="Arial"/>
          <w:sz w:val="24"/>
          <w:szCs w:val="24"/>
        </w:rPr>
      </w:pPr>
      <w:r w:rsidRPr="00FC78C6">
        <w:rPr>
          <w:rFonts w:ascii="Arial" w:hAnsi="Arial" w:cs="Arial"/>
          <w:sz w:val="24"/>
          <w:szCs w:val="24"/>
        </w:rPr>
        <w:t>Željko Ružić</w:t>
      </w:r>
      <w:r w:rsidR="00FC78C6" w:rsidRPr="00FC78C6">
        <w:rPr>
          <w:rFonts w:ascii="Arial" w:hAnsi="Arial" w:cs="Arial"/>
          <w:sz w:val="24"/>
          <w:szCs w:val="24"/>
        </w:rPr>
        <w:t xml:space="preserve"> </w:t>
      </w:r>
      <w:proofErr w:type="spellStart"/>
      <w:r w:rsidR="00FC78C6" w:rsidRPr="00FC78C6">
        <w:rPr>
          <w:rFonts w:ascii="Arial" w:hAnsi="Arial" w:cs="Arial"/>
          <w:sz w:val="24"/>
          <w:szCs w:val="24"/>
        </w:rPr>
        <w:t>v.r.</w:t>
      </w:r>
      <w:proofErr w:type="spellEnd"/>
    </w:p>
    <w:p w14:paraId="1D3A2B05" w14:textId="77777777" w:rsidR="005245B8" w:rsidRPr="00FC78C6" w:rsidRDefault="005245B8" w:rsidP="007F28E0">
      <w:pPr>
        <w:jc w:val="center"/>
        <w:rPr>
          <w:sz w:val="24"/>
          <w:szCs w:val="24"/>
        </w:rPr>
      </w:pPr>
    </w:p>
    <w:p w14:paraId="2A41303F" w14:textId="77777777" w:rsidR="007F28E0" w:rsidRPr="005245B8" w:rsidRDefault="007F28E0" w:rsidP="001F6697">
      <w:pPr>
        <w:pStyle w:val="BodyText"/>
        <w:numPr>
          <w:ilvl w:val="0"/>
          <w:numId w:val="42"/>
        </w:numPr>
        <w:spacing w:before="1"/>
        <w:jc w:val="center"/>
        <w:rPr>
          <w:rFonts w:ascii="Arial" w:hAnsi="Arial" w:cs="Arial"/>
          <w:szCs w:val="24"/>
        </w:rPr>
      </w:pPr>
    </w:p>
    <w:p w14:paraId="5A366A49" w14:textId="77777777" w:rsidR="007F28E0" w:rsidRPr="007F28E0" w:rsidRDefault="007F28E0" w:rsidP="007F28E0">
      <w:pPr>
        <w:rPr>
          <w:lang w:val="it-IT"/>
        </w:rPr>
      </w:pPr>
      <w:r w:rsidRPr="007F28E0">
        <w:rPr>
          <w:rFonts w:ascii="Arial" w:hAnsi="Arial" w:cs="Arial"/>
          <w:sz w:val="16"/>
          <w:lang w:val="it-IT"/>
        </w:rPr>
        <w:lastRenderedPageBreak/>
        <w:t>                                          </w:t>
      </w:r>
      <w:r w:rsidRPr="00205F40">
        <w:fldChar w:fldCharType="begin"/>
      </w:r>
      <w:r w:rsidRPr="007F28E0">
        <w:rPr>
          <w:lang w:val="it-IT"/>
        </w:rPr>
        <w:instrText xml:space="preserve"> INCLUDEPICTURE "http://rizicna.azo.hr/iszo/images/grb_rh.jpg" \* MERGEFORMATINET </w:instrText>
      </w:r>
      <w:r w:rsidRPr="00205F40">
        <w:fldChar w:fldCharType="separate"/>
      </w:r>
      <w:r w:rsidR="00FD3D0F">
        <w:fldChar w:fldCharType="begin"/>
      </w:r>
      <w:r w:rsidR="00FD3D0F">
        <w:instrText xml:space="preserve"> </w:instrText>
      </w:r>
      <w:r w:rsidR="00FD3D0F">
        <w:instrText>INCLUDEPICTURE  "http://rizicna.azo.hr/iszo/images/grb_rh.jpg" \* MERGEFORMATINET</w:instrText>
      </w:r>
      <w:r w:rsidR="00FD3D0F">
        <w:instrText xml:space="preserve"> </w:instrText>
      </w:r>
      <w:r w:rsidR="00FD3D0F">
        <w:fldChar w:fldCharType="separate"/>
      </w:r>
      <w:r w:rsidR="00FD3D0F">
        <w:pict w14:anchorId="58E166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64" r:href="rId65"/>
          </v:shape>
        </w:pict>
      </w:r>
      <w:r w:rsidR="00FD3D0F">
        <w:fldChar w:fldCharType="end"/>
      </w:r>
      <w:r w:rsidRPr="00205F40">
        <w:fldChar w:fldCharType="end"/>
      </w:r>
    </w:p>
    <w:p w14:paraId="74986AB4" w14:textId="77777777" w:rsidR="007F28E0" w:rsidRPr="007F28E0" w:rsidRDefault="007F28E0" w:rsidP="007F28E0">
      <w:pPr>
        <w:rPr>
          <w:rFonts w:ascii="Arial" w:hAnsi="Arial" w:cs="Arial"/>
          <w:lang w:val="it-IT"/>
        </w:rPr>
      </w:pPr>
      <w:r w:rsidRPr="007F28E0">
        <w:rPr>
          <w:rFonts w:ascii="Arial" w:hAnsi="Arial" w:cs="Arial"/>
          <w:sz w:val="16"/>
          <w:lang w:val="it-IT"/>
        </w:rPr>
        <w:t>    REPUBLIKA HRVATSKA - REPUBBLICA DI CROAZIA</w:t>
      </w:r>
    </w:p>
    <w:p w14:paraId="164262B8" w14:textId="34CEE62E" w:rsidR="007F28E0" w:rsidRPr="007F28E0" w:rsidRDefault="007F28E0" w:rsidP="007F28E0">
      <w:pPr>
        <w:rPr>
          <w:rFonts w:ascii="Arial" w:hAnsi="Arial" w:cs="Arial"/>
          <w:lang w:val="it-IT"/>
        </w:rPr>
      </w:pPr>
      <w:r w:rsidRPr="00A46FF6">
        <w:rPr>
          <w:rFonts w:ascii="Arial" w:hAnsi="Arial" w:cs="Arial"/>
          <w:noProof/>
        </w:rPr>
        <w:drawing>
          <wp:anchor distT="0" distB="0" distL="114300" distR="114300" simplePos="0" relativeHeight="251692032" behindDoc="0" locked="0" layoutInCell="1" allowOverlap="1" wp14:anchorId="3FCDE545" wp14:editId="5367164A">
            <wp:simplePos x="0" y="0"/>
            <wp:positionH relativeFrom="column">
              <wp:posOffset>-302260</wp:posOffset>
            </wp:positionH>
            <wp:positionV relativeFrom="paragraph">
              <wp:posOffset>61595</wp:posOffset>
            </wp:positionV>
            <wp:extent cx="293370" cy="301625"/>
            <wp:effectExtent l="0" t="0" r="0" b="3175"/>
            <wp:wrapSquare wrapText="bothSides"/>
            <wp:docPr id="17925116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28E0">
        <w:rPr>
          <w:rFonts w:ascii="Arial" w:hAnsi="Arial" w:cs="Arial"/>
          <w:sz w:val="16"/>
          <w:lang w:val="it-IT"/>
        </w:rPr>
        <w:t xml:space="preserve">ISTARSKA ŽUPANIJA - REGIONE ISTRIANA </w:t>
      </w:r>
    </w:p>
    <w:p w14:paraId="0BD1F2E8" w14:textId="77777777" w:rsidR="007F28E0" w:rsidRPr="007F28E0" w:rsidRDefault="007F28E0" w:rsidP="007F28E0">
      <w:pPr>
        <w:rPr>
          <w:rFonts w:ascii="Arial" w:hAnsi="Arial" w:cs="Arial"/>
          <w:lang w:val="it-IT"/>
        </w:rPr>
      </w:pPr>
      <w:r w:rsidRPr="007F28E0">
        <w:rPr>
          <w:rFonts w:ascii="Arial" w:hAnsi="Arial" w:cs="Arial"/>
          <w:sz w:val="16"/>
          <w:lang w:val="it-IT"/>
        </w:rPr>
        <w:t>Općina Brtonigla – Verteneglio - Comune di Brtonigla-Verteneglio</w:t>
      </w:r>
    </w:p>
    <w:p w14:paraId="10605B64" w14:textId="77777777" w:rsidR="007F28E0" w:rsidRPr="007F28E0" w:rsidRDefault="007F28E0" w:rsidP="007F28E0">
      <w:pPr>
        <w:rPr>
          <w:rFonts w:ascii="Arial" w:hAnsi="Arial" w:cs="Arial"/>
          <w:lang w:val="it-IT"/>
        </w:rPr>
      </w:pPr>
      <w:r w:rsidRPr="007F28E0">
        <w:rPr>
          <w:rFonts w:ascii="Arial" w:hAnsi="Arial" w:cs="Arial"/>
          <w:sz w:val="16"/>
          <w:lang w:val="it-IT"/>
        </w:rPr>
        <w:t>OPĆINSKO VIJEĆE – CONSIGLIO COMUNALE</w:t>
      </w:r>
    </w:p>
    <w:p w14:paraId="5B9ECC24" w14:textId="77777777" w:rsidR="007F28E0" w:rsidRPr="007F28E0" w:rsidRDefault="007F28E0" w:rsidP="007F28E0">
      <w:pPr>
        <w:rPr>
          <w:b/>
          <w:lang w:val="it-IT"/>
        </w:rPr>
      </w:pPr>
      <w:r w:rsidRPr="007F28E0">
        <w:rPr>
          <w:rFonts w:ascii="Arial" w:hAnsi="Arial" w:cs="Arial"/>
          <w:sz w:val="16"/>
          <w:lang w:val="it-IT"/>
        </w:rPr>
        <w:t xml:space="preserve">52474 Brtonigla – Verteneglio, </w:t>
      </w:r>
      <w:proofErr w:type="spellStart"/>
      <w:r w:rsidRPr="007F28E0">
        <w:rPr>
          <w:rFonts w:ascii="Arial" w:hAnsi="Arial" w:cs="Arial"/>
          <w:sz w:val="16"/>
          <w:lang w:val="it-IT"/>
        </w:rPr>
        <w:t>Trg</w:t>
      </w:r>
      <w:proofErr w:type="spellEnd"/>
      <w:r w:rsidRPr="007F28E0">
        <w:rPr>
          <w:rFonts w:ascii="Arial" w:hAnsi="Arial" w:cs="Arial"/>
          <w:sz w:val="16"/>
          <w:lang w:val="it-IT"/>
        </w:rPr>
        <w:t xml:space="preserve"> </w:t>
      </w:r>
      <w:proofErr w:type="spellStart"/>
      <w:r w:rsidRPr="007F28E0">
        <w:rPr>
          <w:rFonts w:ascii="Arial" w:hAnsi="Arial" w:cs="Arial"/>
          <w:sz w:val="16"/>
          <w:lang w:val="it-IT"/>
        </w:rPr>
        <w:t>Sv</w:t>
      </w:r>
      <w:proofErr w:type="spellEnd"/>
      <w:r w:rsidRPr="007F28E0">
        <w:rPr>
          <w:rFonts w:ascii="Arial" w:hAnsi="Arial" w:cs="Arial"/>
          <w:sz w:val="16"/>
          <w:lang w:val="it-IT"/>
        </w:rPr>
        <w:t xml:space="preserve">. </w:t>
      </w:r>
      <w:proofErr w:type="spellStart"/>
      <w:r w:rsidRPr="007F28E0">
        <w:rPr>
          <w:rFonts w:ascii="Arial" w:hAnsi="Arial" w:cs="Arial"/>
          <w:sz w:val="16"/>
          <w:lang w:val="it-IT"/>
        </w:rPr>
        <w:t>Zenona</w:t>
      </w:r>
      <w:proofErr w:type="spellEnd"/>
      <w:r w:rsidRPr="007F28E0">
        <w:rPr>
          <w:rFonts w:ascii="Arial" w:hAnsi="Arial" w:cs="Arial"/>
          <w:sz w:val="16"/>
          <w:lang w:val="it-IT"/>
        </w:rPr>
        <w:t xml:space="preserve"> / Piazza S. Zenone 1</w:t>
      </w:r>
    </w:p>
    <w:p w14:paraId="760A5F7C" w14:textId="77777777" w:rsidR="007F28E0" w:rsidRPr="007F28E0" w:rsidRDefault="007F28E0" w:rsidP="007F28E0">
      <w:pPr>
        <w:rPr>
          <w:rFonts w:ascii="Arial" w:hAnsi="Arial" w:cs="Arial"/>
          <w:lang w:val="it-IT"/>
        </w:rPr>
      </w:pPr>
      <w:r w:rsidRPr="007F28E0">
        <w:rPr>
          <w:rFonts w:ascii="Arial" w:hAnsi="Arial" w:cs="Arial"/>
          <w:sz w:val="16"/>
          <w:lang w:val="it-IT"/>
        </w:rPr>
        <w:t>    Tel. &amp; Fax: +385 (0)52 774-174</w:t>
      </w:r>
    </w:p>
    <w:p w14:paraId="06FE1328" w14:textId="77777777" w:rsidR="007F28E0" w:rsidRPr="007F28E0" w:rsidRDefault="007F28E0" w:rsidP="007F28E0">
      <w:pPr>
        <w:rPr>
          <w:rFonts w:ascii="Arial" w:hAnsi="Arial" w:cs="Arial"/>
          <w:lang w:val="it-IT"/>
        </w:rPr>
      </w:pPr>
      <w:r w:rsidRPr="007F28E0">
        <w:rPr>
          <w:rFonts w:ascii="Arial" w:hAnsi="Arial" w:cs="Arial"/>
          <w:sz w:val="16"/>
          <w:lang w:val="it-IT"/>
        </w:rPr>
        <w:t xml:space="preserve">     E-mail: </w:t>
      </w:r>
      <w:hyperlink r:id="rId67" w:history="1">
        <w:proofErr w:type="spellStart"/>
        <w:r w:rsidRPr="007F28E0">
          <w:rPr>
            <w:rStyle w:val="Hyperlink"/>
            <w:rFonts w:ascii="Arial" w:hAnsi="Arial" w:cs="Arial"/>
            <w:sz w:val="16"/>
            <w:lang w:val="it-IT"/>
          </w:rPr>
          <w:t>info@brtonigla-verteneglio.hr</w:t>
        </w:r>
        <w:proofErr w:type="spellEnd"/>
      </w:hyperlink>
    </w:p>
    <w:p w14:paraId="5C31A9CA" w14:textId="77777777" w:rsidR="007F28E0" w:rsidRPr="007F28E0" w:rsidRDefault="007F28E0" w:rsidP="007F28E0">
      <w:pPr>
        <w:rPr>
          <w:rFonts w:ascii="Arial" w:hAnsi="Arial" w:cs="Arial"/>
          <w:lang w:val="it-IT"/>
        </w:rPr>
      </w:pPr>
      <w:r w:rsidRPr="007F28E0">
        <w:rPr>
          <w:rFonts w:ascii="Arial" w:hAnsi="Arial" w:cs="Arial"/>
          <w:sz w:val="16"/>
          <w:lang w:val="it-IT"/>
        </w:rPr>
        <w:t xml:space="preserve">     </w:t>
      </w:r>
      <w:hyperlink r:id="rId68" w:history="1">
        <w:proofErr w:type="spellStart"/>
        <w:r w:rsidRPr="007F28E0">
          <w:rPr>
            <w:rStyle w:val="Hyperlink"/>
            <w:rFonts w:ascii="Arial" w:hAnsi="Arial" w:cs="Arial"/>
            <w:sz w:val="16"/>
            <w:lang w:val="it-IT"/>
          </w:rPr>
          <w:t>www.brtonigla-verteneglio.hr</w:t>
        </w:r>
        <w:proofErr w:type="spellEnd"/>
      </w:hyperlink>
    </w:p>
    <w:p w14:paraId="784B966D" w14:textId="77777777" w:rsidR="007F28E0" w:rsidRPr="00FC78C6" w:rsidRDefault="007F28E0" w:rsidP="007F28E0">
      <w:pPr>
        <w:rPr>
          <w:rFonts w:ascii="Arial" w:hAnsi="Arial" w:cs="Arial"/>
          <w:sz w:val="24"/>
          <w:szCs w:val="24"/>
          <w:lang w:val="it-IT"/>
        </w:rPr>
      </w:pPr>
    </w:p>
    <w:p w14:paraId="06D6D0F5" w14:textId="77777777"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KLASA:350-02/21-20/28</w:t>
      </w:r>
    </w:p>
    <w:p w14:paraId="7A1AF621" w14:textId="77777777" w:rsidR="007F28E0" w:rsidRPr="00FC78C6" w:rsidRDefault="007F28E0" w:rsidP="007F28E0">
      <w:pPr>
        <w:rPr>
          <w:rFonts w:ascii="Arial" w:hAnsi="Arial" w:cs="Arial"/>
          <w:sz w:val="24"/>
          <w:szCs w:val="24"/>
          <w:lang w:val="it-IT"/>
        </w:rPr>
      </w:pPr>
      <w:r w:rsidRPr="00FC78C6">
        <w:rPr>
          <w:rFonts w:ascii="Arial" w:hAnsi="Arial" w:cs="Arial"/>
          <w:sz w:val="24"/>
          <w:szCs w:val="24"/>
          <w:lang w:val="it-IT"/>
        </w:rPr>
        <w:t>URBROJ:2105/04-02/01-23-7</w:t>
      </w:r>
    </w:p>
    <w:p w14:paraId="776159DA" w14:textId="77777777" w:rsidR="007F28E0" w:rsidRPr="00FC78C6" w:rsidRDefault="007F28E0" w:rsidP="007F28E0">
      <w:pPr>
        <w:pStyle w:val="Default"/>
        <w:jc w:val="both"/>
        <w:rPr>
          <w:rFonts w:ascii="Arial" w:hAnsi="Arial" w:cs="Arial"/>
          <w:bCs/>
          <w:lang w:val="pl-PL"/>
        </w:rPr>
      </w:pPr>
      <w:r w:rsidRPr="00FC78C6">
        <w:rPr>
          <w:rFonts w:ascii="Arial" w:hAnsi="Arial" w:cs="Arial"/>
        </w:rPr>
        <w:t>Brtonigla -Verteneglio,   12.listopada 2023.</w:t>
      </w:r>
    </w:p>
    <w:p w14:paraId="6CC108CA" w14:textId="77777777" w:rsidR="007F28E0" w:rsidRPr="00FC78C6" w:rsidRDefault="007F28E0" w:rsidP="007F28E0">
      <w:pPr>
        <w:pStyle w:val="Default"/>
        <w:jc w:val="both"/>
        <w:rPr>
          <w:rFonts w:ascii="Arial" w:hAnsi="Arial" w:cs="Arial"/>
        </w:rPr>
      </w:pPr>
    </w:p>
    <w:p w14:paraId="447B0C51" w14:textId="77777777" w:rsidR="007F28E0" w:rsidRPr="00FC78C6" w:rsidRDefault="007F28E0" w:rsidP="007F28E0">
      <w:pPr>
        <w:pStyle w:val="Default"/>
        <w:jc w:val="both"/>
        <w:rPr>
          <w:rFonts w:ascii="Arial" w:hAnsi="Arial" w:cs="Arial"/>
          <w:b/>
          <w:lang w:val="pl-PL"/>
        </w:rPr>
      </w:pPr>
      <w:r w:rsidRPr="00FC78C6">
        <w:rPr>
          <w:rFonts w:ascii="Arial" w:hAnsi="Arial" w:cs="Arial"/>
        </w:rPr>
        <w:t>Temeljem članka 90. Zakona o prostornom uređenju („Narodne novine“ broj 153/13, 65/17, 114/18, 39/19, 98/19, 67/23) i članka 38. Statuta Općine Brtonigla-Verteneglio (Službene novine Općine Brtonigla-Verteneglio br. 03/18, 03/21, 07/21-pročišćeni tekst, 16/22), Općinsko vijeće Općinsko vijeće Općine Brtonigla-Verteneglio na svojoj 18. sjednici održanoj dana 12.listopada 2023. godine donosi</w:t>
      </w:r>
    </w:p>
    <w:p w14:paraId="3F945EA9" w14:textId="77777777" w:rsidR="007F28E0" w:rsidRPr="00FC78C6" w:rsidRDefault="007F28E0" w:rsidP="007F28E0">
      <w:pPr>
        <w:pStyle w:val="Default"/>
        <w:jc w:val="right"/>
        <w:rPr>
          <w:rFonts w:ascii="Arial" w:hAnsi="Arial" w:cs="Arial"/>
        </w:rPr>
      </w:pPr>
    </w:p>
    <w:p w14:paraId="3A004E10" w14:textId="77777777" w:rsidR="007F28E0" w:rsidRPr="00FC78C6" w:rsidRDefault="007F28E0" w:rsidP="007F28E0">
      <w:pPr>
        <w:pStyle w:val="Default"/>
        <w:jc w:val="center"/>
        <w:rPr>
          <w:rFonts w:ascii="Arial" w:hAnsi="Arial" w:cs="Arial"/>
          <w:b/>
          <w:bCs/>
        </w:rPr>
      </w:pPr>
      <w:r w:rsidRPr="00FC78C6">
        <w:rPr>
          <w:rFonts w:ascii="Arial" w:hAnsi="Arial" w:cs="Arial"/>
          <w:b/>
          <w:bCs/>
        </w:rPr>
        <w:t xml:space="preserve">PREPORUKE </w:t>
      </w:r>
    </w:p>
    <w:p w14:paraId="38BF9F65" w14:textId="77777777" w:rsidR="007F28E0" w:rsidRPr="00FC78C6" w:rsidRDefault="007F28E0" w:rsidP="007F28E0">
      <w:pPr>
        <w:pStyle w:val="Default"/>
        <w:jc w:val="center"/>
        <w:rPr>
          <w:rFonts w:ascii="Arial" w:hAnsi="Arial" w:cs="Arial"/>
          <w:b/>
          <w:bCs/>
        </w:rPr>
      </w:pPr>
      <w:r w:rsidRPr="00FC78C6">
        <w:rPr>
          <w:rFonts w:ascii="Arial" w:hAnsi="Arial" w:cs="Arial"/>
          <w:b/>
          <w:bCs/>
        </w:rPr>
        <w:t>za  I</w:t>
      </w:r>
      <w:proofErr w:type="spellStart"/>
      <w:r w:rsidRPr="00FC78C6">
        <w:rPr>
          <w:rFonts w:ascii="Arial" w:hAnsi="Arial" w:cs="Arial"/>
          <w:b/>
          <w:bCs/>
          <w:lang w:val="it-IT"/>
        </w:rPr>
        <w:t>zmjene</w:t>
      </w:r>
      <w:proofErr w:type="spellEnd"/>
      <w:r w:rsidRPr="00FC78C6">
        <w:rPr>
          <w:rFonts w:ascii="Arial" w:hAnsi="Arial" w:cs="Arial"/>
          <w:b/>
          <w:bCs/>
        </w:rPr>
        <w:t xml:space="preserve"> </w:t>
      </w:r>
      <w:r w:rsidRPr="00FC78C6">
        <w:rPr>
          <w:rFonts w:ascii="Arial" w:hAnsi="Arial" w:cs="Arial"/>
          <w:b/>
          <w:bCs/>
          <w:lang w:val="it-IT"/>
        </w:rPr>
        <w:t>i</w:t>
      </w:r>
      <w:r w:rsidRPr="00FC78C6">
        <w:rPr>
          <w:rFonts w:ascii="Arial" w:hAnsi="Arial" w:cs="Arial"/>
          <w:b/>
          <w:bCs/>
        </w:rPr>
        <w:t xml:space="preserve"> </w:t>
      </w:r>
      <w:proofErr w:type="spellStart"/>
      <w:r w:rsidRPr="00FC78C6">
        <w:rPr>
          <w:rFonts w:ascii="Arial" w:hAnsi="Arial" w:cs="Arial"/>
          <w:b/>
          <w:bCs/>
          <w:lang w:val="it-IT"/>
        </w:rPr>
        <w:t>dopune</w:t>
      </w:r>
      <w:proofErr w:type="spellEnd"/>
      <w:r w:rsidRPr="00FC78C6">
        <w:rPr>
          <w:rFonts w:ascii="Arial" w:hAnsi="Arial" w:cs="Arial"/>
          <w:b/>
          <w:bCs/>
        </w:rPr>
        <w:t xml:space="preserve"> </w:t>
      </w:r>
      <w:proofErr w:type="spellStart"/>
      <w:r w:rsidRPr="00FC78C6">
        <w:rPr>
          <w:rFonts w:ascii="Arial" w:hAnsi="Arial" w:cs="Arial"/>
          <w:b/>
          <w:bCs/>
          <w:lang w:val="it-IT"/>
        </w:rPr>
        <w:t>Prostornog</w:t>
      </w:r>
      <w:proofErr w:type="spellEnd"/>
    </w:p>
    <w:p w14:paraId="2A52A887" w14:textId="77777777" w:rsidR="007F28E0" w:rsidRPr="00FC78C6" w:rsidRDefault="007F28E0" w:rsidP="007F28E0">
      <w:pPr>
        <w:pStyle w:val="Default"/>
        <w:jc w:val="center"/>
        <w:rPr>
          <w:rFonts w:ascii="Arial" w:hAnsi="Arial" w:cs="Arial"/>
          <w:b/>
          <w:bCs/>
        </w:rPr>
      </w:pPr>
      <w:r w:rsidRPr="00FC78C6">
        <w:rPr>
          <w:rFonts w:ascii="Arial" w:hAnsi="Arial" w:cs="Arial"/>
          <w:b/>
          <w:bCs/>
        </w:rPr>
        <w:t xml:space="preserve">plana  </w:t>
      </w:r>
      <w:r w:rsidRPr="00FC78C6">
        <w:rPr>
          <w:rFonts w:ascii="Arial" w:hAnsi="Arial" w:cs="Arial"/>
          <w:b/>
          <w:bCs/>
          <w:lang w:val="pl-PL"/>
        </w:rPr>
        <w:t>Istarske</w:t>
      </w:r>
      <w:r w:rsidRPr="00FC78C6">
        <w:rPr>
          <w:rFonts w:ascii="Arial" w:hAnsi="Arial" w:cs="Arial"/>
          <w:b/>
          <w:bCs/>
        </w:rPr>
        <w:t xml:space="preserve"> ž</w:t>
      </w:r>
      <w:r w:rsidRPr="00FC78C6">
        <w:rPr>
          <w:rFonts w:ascii="Arial" w:hAnsi="Arial" w:cs="Arial"/>
          <w:b/>
          <w:bCs/>
          <w:lang w:val="pl-PL"/>
        </w:rPr>
        <w:t>upanije</w:t>
      </w:r>
    </w:p>
    <w:p w14:paraId="40181DC8" w14:textId="77777777" w:rsidR="007F28E0" w:rsidRPr="00FC78C6" w:rsidRDefault="007F28E0" w:rsidP="007F28E0">
      <w:pPr>
        <w:pStyle w:val="Default"/>
        <w:jc w:val="both"/>
        <w:rPr>
          <w:rFonts w:ascii="Arial" w:hAnsi="Arial" w:cs="Arial"/>
        </w:rPr>
      </w:pPr>
    </w:p>
    <w:p w14:paraId="783B5A38" w14:textId="77777777" w:rsidR="007F28E0" w:rsidRPr="00FC78C6" w:rsidRDefault="007F28E0" w:rsidP="007F28E0">
      <w:pPr>
        <w:pStyle w:val="Default"/>
        <w:jc w:val="both"/>
        <w:rPr>
          <w:rFonts w:ascii="Arial" w:hAnsi="Arial" w:cs="Arial"/>
        </w:rPr>
      </w:pPr>
    </w:p>
    <w:p w14:paraId="18010B03" w14:textId="77777777" w:rsidR="007F28E0" w:rsidRPr="00FC78C6" w:rsidRDefault="007F28E0" w:rsidP="007F28E0">
      <w:pPr>
        <w:pStyle w:val="Default"/>
        <w:jc w:val="center"/>
        <w:rPr>
          <w:rFonts w:ascii="Arial" w:hAnsi="Arial" w:cs="Arial"/>
        </w:rPr>
      </w:pPr>
      <w:r w:rsidRPr="00FC78C6">
        <w:rPr>
          <w:rFonts w:ascii="Arial" w:hAnsi="Arial" w:cs="Arial"/>
        </w:rPr>
        <w:t>I.</w:t>
      </w:r>
    </w:p>
    <w:p w14:paraId="7B101E85" w14:textId="77777777" w:rsidR="007F28E0" w:rsidRPr="00FC78C6" w:rsidRDefault="007F28E0" w:rsidP="007F28E0">
      <w:pPr>
        <w:pStyle w:val="Default"/>
        <w:jc w:val="both"/>
        <w:rPr>
          <w:rFonts w:ascii="Arial" w:hAnsi="Arial" w:cs="Arial"/>
        </w:rPr>
      </w:pPr>
    </w:p>
    <w:p w14:paraId="346FC981" w14:textId="77777777" w:rsidR="007F28E0" w:rsidRPr="00FC78C6" w:rsidRDefault="007F28E0" w:rsidP="007F28E0">
      <w:pPr>
        <w:pStyle w:val="Default"/>
        <w:jc w:val="both"/>
        <w:rPr>
          <w:rFonts w:ascii="Arial" w:hAnsi="Arial" w:cs="Arial"/>
        </w:rPr>
      </w:pPr>
      <w:r w:rsidRPr="00FC78C6">
        <w:rPr>
          <w:rFonts w:ascii="Arial" w:hAnsi="Arial" w:cs="Arial"/>
        </w:rPr>
        <w:t>Vezano uz postupak izrade  Izmjena i dopuna Prostornog plana Istarske županije (Službene novine Istarske županije br. 2/02, 1/05, 4/05, 14/05-pročišćeni tekst, 10/08, 7/10, 16/11-pročišćeni tekst, 13/12, 9/16, 14/16-pročišćeni tekst), koji je pokrenut temeljem Odluke o izradi Izmjena i dopuna Prostornog plana Istarske županije (Službene novine Istarske županije br. 20/22) Općinsko vijeće Općine Brtonigla-Verteneglio daje prijedloge i preporuke za izmjene koje se odnose na područje Općine Brtonigla-Verteneglio, kako slijedi:</w:t>
      </w:r>
    </w:p>
    <w:p w14:paraId="3F923700" w14:textId="77777777" w:rsidR="007F28E0" w:rsidRPr="00FC78C6" w:rsidRDefault="007F28E0" w:rsidP="007F28E0">
      <w:pPr>
        <w:pStyle w:val="Default"/>
        <w:jc w:val="both"/>
        <w:rPr>
          <w:rFonts w:ascii="Arial" w:hAnsi="Arial" w:cs="Arial"/>
        </w:rPr>
      </w:pPr>
    </w:p>
    <w:p w14:paraId="6754CC5F" w14:textId="77777777" w:rsidR="007F28E0" w:rsidRPr="00FC78C6" w:rsidRDefault="007F28E0" w:rsidP="007F28E0">
      <w:pPr>
        <w:pStyle w:val="Default"/>
        <w:jc w:val="both"/>
        <w:rPr>
          <w:rFonts w:ascii="Arial" w:hAnsi="Arial" w:cs="Arial"/>
        </w:rPr>
      </w:pPr>
      <w:r w:rsidRPr="00FC78C6">
        <w:rPr>
          <w:rFonts w:ascii="Arial" w:hAnsi="Arial" w:cs="Arial"/>
        </w:rPr>
        <w:t>1. U kartografskom prikazu 1. - Prostori za razvoj i uređenje, prikazana je pozicija izdvojenog građevinskog područja izvan naselja gospodarske poslovne namjene „</w:t>
      </w:r>
      <w:proofErr w:type="spellStart"/>
      <w:r w:rsidRPr="00FC78C6">
        <w:rPr>
          <w:rFonts w:ascii="Arial" w:hAnsi="Arial" w:cs="Arial"/>
        </w:rPr>
        <w:t>Pedrola</w:t>
      </w:r>
      <w:proofErr w:type="spellEnd"/>
      <w:r w:rsidRPr="00FC78C6">
        <w:rPr>
          <w:rFonts w:ascii="Arial" w:hAnsi="Arial" w:cs="Arial"/>
        </w:rPr>
        <w:t xml:space="preserve">“, a isto je navedeno u popisu članku 64 kao građevinsko područje od interesa za županiju, obzirom na svoju površinu od oko 4,0 ha. Općina Brtonigla-Verteneglio namjerava ukloniti ovu zonu iz svojeg plana PPUO Brtonigla, kao neperspektivnu i u konačnici planirati novu zonu, veličine manje od 4,0ha, na drugoj, pogodnijoj lokaciji. </w:t>
      </w:r>
    </w:p>
    <w:p w14:paraId="3B313C64" w14:textId="77777777" w:rsidR="007F28E0" w:rsidRPr="00FC78C6" w:rsidRDefault="007F28E0" w:rsidP="007F28E0">
      <w:pPr>
        <w:pStyle w:val="Default"/>
        <w:jc w:val="both"/>
        <w:rPr>
          <w:rFonts w:ascii="Arial" w:hAnsi="Arial" w:cs="Arial"/>
        </w:rPr>
      </w:pPr>
    </w:p>
    <w:p w14:paraId="6AE6A709" w14:textId="77777777" w:rsidR="007F28E0" w:rsidRPr="00FC78C6" w:rsidRDefault="007F28E0" w:rsidP="007F28E0">
      <w:pPr>
        <w:pStyle w:val="Default"/>
        <w:jc w:val="both"/>
        <w:rPr>
          <w:rFonts w:ascii="Arial" w:hAnsi="Arial" w:cs="Arial"/>
          <w:b/>
        </w:rPr>
      </w:pPr>
      <w:r w:rsidRPr="00FC78C6">
        <w:rPr>
          <w:rFonts w:ascii="Arial" w:hAnsi="Arial" w:cs="Arial"/>
          <w:b/>
        </w:rPr>
        <w:t xml:space="preserve">Predlaže se, da se navedeni grafički prikaz i čl. 64. uskladi s našim prijedlogom i iz njih briše navedena poslovna zona </w:t>
      </w:r>
      <w:proofErr w:type="spellStart"/>
      <w:r w:rsidRPr="00FC78C6">
        <w:rPr>
          <w:rFonts w:ascii="Arial" w:hAnsi="Arial" w:cs="Arial"/>
          <w:b/>
        </w:rPr>
        <w:t>Pedrola</w:t>
      </w:r>
      <w:proofErr w:type="spellEnd"/>
      <w:r w:rsidRPr="00FC78C6">
        <w:rPr>
          <w:rFonts w:ascii="Arial" w:hAnsi="Arial" w:cs="Arial"/>
          <w:b/>
        </w:rPr>
        <w:t xml:space="preserve"> (K).</w:t>
      </w:r>
    </w:p>
    <w:p w14:paraId="2DA2F4E3" w14:textId="77777777" w:rsidR="007F28E0" w:rsidRPr="00FC78C6" w:rsidRDefault="007F28E0" w:rsidP="007F28E0">
      <w:pPr>
        <w:pStyle w:val="Default"/>
        <w:jc w:val="both"/>
        <w:rPr>
          <w:rFonts w:ascii="Arial" w:hAnsi="Arial" w:cs="Arial"/>
        </w:rPr>
      </w:pPr>
    </w:p>
    <w:p w14:paraId="5F99829A" w14:textId="77777777" w:rsidR="007F28E0" w:rsidRPr="00FC78C6" w:rsidRDefault="007F28E0" w:rsidP="007F28E0">
      <w:pPr>
        <w:pStyle w:val="Default"/>
        <w:jc w:val="both"/>
        <w:rPr>
          <w:rFonts w:ascii="Arial" w:hAnsi="Arial" w:cs="Arial"/>
          <w:b/>
        </w:rPr>
      </w:pPr>
      <w:r w:rsidRPr="00FC78C6">
        <w:rPr>
          <w:rFonts w:ascii="Arial" w:hAnsi="Arial" w:cs="Arial"/>
        </w:rPr>
        <w:t xml:space="preserve">2. </w:t>
      </w:r>
      <w:r w:rsidRPr="00FC78C6">
        <w:rPr>
          <w:rFonts w:ascii="Arial" w:hAnsi="Arial" w:cs="Arial"/>
          <w:b/>
        </w:rPr>
        <w:t>Predlaže se povećanje kvota za turistička područja odnosno  ukupni broj postelja za Općinu Brtonigla-Verteneglio za dodatnih 100 postelja (ukupno 1.000).</w:t>
      </w:r>
    </w:p>
    <w:p w14:paraId="1F343B7E" w14:textId="77777777" w:rsidR="007F28E0" w:rsidRPr="00FC78C6" w:rsidRDefault="007F28E0" w:rsidP="007F28E0">
      <w:pPr>
        <w:pStyle w:val="Default"/>
        <w:jc w:val="both"/>
        <w:rPr>
          <w:rFonts w:ascii="Arial" w:hAnsi="Arial" w:cs="Arial"/>
        </w:rPr>
      </w:pPr>
    </w:p>
    <w:p w14:paraId="31DB19AE" w14:textId="77777777" w:rsidR="007F28E0" w:rsidRPr="00FC78C6" w:rsidRDefault="007F28E0" w:rsidP="007F28E0">
      <w:pPr>
        <w:pStyle w:val="Default"/>
        <w:jc w:val="both"/>
        <w:rPr>
          <w:rFonts w:ascii="Arial" w:hAnsi="Arial" w:cs="Arial"/>
        </w:rPr>
      </w:pPr>
      <w:r w:rsidRPr="00FC78C6">
        <w:rPr>
          <w:rFonts w:ascii="Arial" w:hAnsi="Arial" w:cs="Arial"/>
        </w:rPr>
        <w:t xml:space="preserve">3. U grafičkom prikazu 2.1 - Infrastrukturni sustavi - Promet u uvali </w:t>
      </w:r>
      <w:proofErr w:type="spellStart"/>
      <w:r w:rsidRPr="00FC78C6">
        <w:rPr>
          <w:rFonts w:ascii="Arial" w:hAnsi="Arial" w:cs="Arial"/>
        </w:rPr>
        <w:t>Karigador</w:t>
      </w:r>
      <w:proofErr w:type="spellEnd"/>
      <w:r w:rsidRPr="00FC78C6">
        <w:rPr>
          <w:rFonts w:ascii="Arial" w:hAnsi="Arial" w:cs="Arial"/>
        </w:rPr>
        <w:t xml:space="preserve"> je planiran smještaj luke posebne namjene - sportske luke </w:t>
      </w:r>
      <w:proofErr w:type="spellStart"/>
      <w:r w:rsidRPr="00FC78C6">
        <w:rPr>
          <w:rFonts w:ascii="Arial" w:hAnsi="Arial" w:cs="Arial"/>
        </w:rPr>
        <w:t>Karigador</w:t>
      </w:r>
      <w:proofErr w:type="spellEnd"/>
      <w:r w:rsidRPr="00FC78C6">
        <w:rPr>
          <w:rFonts w:ascii="Arial" w:hAnsi="Arial" w:cs="Arial"/>
        </w:rPr>
        <w:t xml:space="preserve">, županijskog značaja, a ista je navedena u čl.38, kao luka od važnosti za županiju. U istom je akvatoriju planirana (postojeća) luka otvorena za javni promet </w:t>
      </w:r>
      <w:proofErr w:type="spellStart"/>
      <w:r w:rsidRPr="00FC78C6">
        <w:rPr>
          <w:rFonts w:ascii="Arial" w:hAnsi="Arial" w:cs="Arial"/>
        </w:rPr>
        <w:t>Karigador</w:t>
      </w:r>
      <w:proofErr w:type="spellEnd"/>
      <w:r w:rsidRPr="00FC78C6">
        <w:rPr>
          <w:rFonts w:ascii="Arial" w:hAnsi="Arial" w:cs="Arial"/>
        </w:rPr>
        <w:t>, lokalnog značaja.</w:t>
      </w:r>
    </w:p>
    <w:p w14:paraId="3D74F7EF" w14:textId="77777777" w:rsidR="007F28E0" w:rsidRPr="00FC78C6" w:rsidRDefault="007F28E0" w:rsidP="007F28E0">
      <w:pPr>
        <w:pStyle w:val="Default"/>
        <w:jc w:val="both"/>
        <w:rPr>
          <w:rFonts w:ascii="Arial" w:hAnsi="Arial" w:cs="Arial"/>
        </w:rPr>
      </w:pPr>
    </w:p>
    <w:p w14:paraId="4B586FDA" w14:textId="77777777" w:rsidR="007F28E0" w:rsidRPr="00FC78C6" w:rsidRDefault="007F28E0" w:rsidP="007F28E0">
      <w:pPr>
        <w:pStyle w:val="Default"/>
        <w:jc w:val="both"/>
        <w:rPr>
          <w:rFonts w:ascii="Arial" w:hAnsi="Arial" w:cs="Arial"/>
        </w:rPr>
      </w:pPr>
      <w:r w:rsidRPr="00FC78C6">
        <w:rPr>
          <w:rFonts w:ascii="Arial" w:hAnsi="Arial" w:cs="Arial"/>
        </w:rPr>
        <w:lastRenderedPageBreak/>
        <w:t xml:space="preserve">Površina raspoloživog akvatorija nije dovoljno velika da primi optimalni kapacitet obje luke, dok bi uređenjem luke za javni promet mogle biti zadovoljene sve potrebe lokalne zajednice za smještaj plovila na tranzitnom, te na komunalnom vezu, uključujući ribarski, kao i eventualnom komercijalnom (nautičkom) vezu. </w:t>
      </w:r>
    </w:p>
    <w:p w14:paraId="1AC7EAD8" w14:textId="77777777" w:rsidR="007F28E0" w:rsidRPr="00FC78C6" w:rsidRDefault="007F28E0" w:rsidP="007F28E0">
      <w:pPr>
        <w:pStyle w:val="Default"/>
        <w:jc w:val="both"/>
        <w:rPr>
          <w:rFonts w:ascii="Arial" w:hAnsi="Arial" w:cs="Arial"/>
        </w:rPr>
      </w:pPr>
      <w:r w:rsidRPr="00FC78C6">
        <w:rPr>
          <w:rFonts w:ascii="Arial" w:hAnsi="Arial" w:cs="Arial"/>
        </w:rPr>
        <w:t xml:space="preserve">Sportska luka je </w:t>
      </w:r>
      <w:proofErr w:type="spellStart"/>
      <w:r w:rsidRPr="00FC78C6">
        <w:rPr>
          <w:rFonts w:ascii="Arial" w:hAnsi="Arial" w:cs="Arial"/>
        </w:rPr>
        <w:t>namjenjena</w:t>
      </w:r>
      <w:proofErr w:type="spellEnd"/>
      <w:r w:rsidRPr="00FC78C6">
        <w:rPr>
          <w:rFonts w:ascii="Arial" w:hAnsi="Arial" w:cs="Arial"/>
        </w:rPr>
        <w:t xml:space="preserve"> isključivo članovima sportske udruge, koja se mora brinuti o funkcioniranju luke, a da pri tom ne smije ostvarivati profit, pa u tom smislu  nije dobar izbor za potrebe Općine Brtonigla-Verteneglio.</w:t>
      </w:r>
    </w:p>
    <w:p w14:paraId="0289227C" w14:textId="77777777" w:rsidR="007F28E0" w:rsidRPr="00FC78C6" w:rsidRDefault="007F28E0" w:rsidP="007F28E0">
      <w:pPr>
        <w:pStyle w:val="Default"/>
        <w:jc w:val="both"/>
        <w:rPr>
          <w:rFonts w:ascii="Arial" w:hAnsi="Arial" w:cs="Arial"/>
        </w:rPr>
      </w:pPr>
    </w:p>
    <w:p w14:paraId="61FCA37F" w14:textId="77777777" w:rsidR="007F28E0" w:rsidRPr="00FC78C6" w:rsidRDefault="007F28E0" w:rsidP="007F28E0">
      <w:pPr>
        <w:pStyle w:val="Default"/>
        <w:jc w:val="both"/>
        <w:rPr>
          <w:rFonts w:ascii="Arial" w:hAnsi="Arial" w:cs="Arial"/>
          <w:b/>
        </w:rPr>
      </w:pPr>
      <w:r w:rsidRPr="00FC78C6">
        <w:rPr>
          <w:rFonts w:ascii="Arial" w:hAnsi="Arial" w:cs="Arial"/>
          <w:b/>
        </w:rPr>
        <w:t xml:space="preserve">Predlaže se ukidanje planirane luke posebne namjene - sportske luke </w:t>
      </w:r>
      <w:proofErr w:type="spellStart"/>
      <w:r w:rsidRPr="00FC78C6">
        <w:rPr>
          <w:rFonts w:ascii="Arial" w:hAnsi="Arial" w:cs="Arial"/>
          <w:b/>
        </w:rPr>
        <w:t>Karigador</w:t>
      </w:r>
      <w:proofErr w:type="spellEnd"/>
      <w:r w:rsidRPr="00FC78C6">
        <w:rPr>
          <w:rFonts w:ascii="Arial" w:hAnsi="Arial" w:cs="Arial"/>
          <w:b/>
        </w:rPr>
        <w:t>, županijskog značaja.</w:t>
      </w:r>
    </w:p>
    <w:p w14:paraId="34191EAC" w14:textId="77777777" w:rsidR="007F28E0" w:rsidRPr="00FC78C6" w:rsidRDefault="007F28E0" w:rsidP="007F28E0">
      <w:pPr>
        <w:jc w:val="both"/>
        <w:rPr>
          <w:rFonts w:ascii="Arial" w:hAnsi="Arial" w:cs="Arial"/>
          <w:sz w:val="24"/>
          <w:szCs w:val="24"/>
          <w:lang w:val="hr-HR"/>
        </w:rPr>
      </w:pPr>
    </w:p>
    <w:p w14:paraId="42BA8DAB" w14:textId="77777777" w:rsidR="007F28E0" w:rsidRPr="00FC78C6" w:rsidRDefault="007F28E0" w:rsidP="007F28E0">
      <w:pPr>
        <w:jc w:val="right"/>
        <w:rPr>
          <w:rFonts w:ascii="Arial" w:hAnsi="Arial" w:cs="Arial"/>
          <w:bCs/>
          <w:sz w:val="24"/>
          <w:szCs w:val="24"/>
          <w:lang w:val="it-IT"/>
        </w:rPr>
      </w:pPr>
      <w:proofErr w:type="spellStart"/>
      <w:r w:rsidRPr="00FC78C6">
        <w:rPr>
          <w:rFonts w:ascii="Arial" w:hAnsi="Arial" w:cs="Arial"/>
          <w:bCs/>
          <w:sz w:val="24"/>
          <w:szCs w:val="24"/>
          <w:lang w:val="it-IT"/>
        </w:rPr>
        <w:t>Općinsko</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vijeće</w:t>
      </w:r>
      <w:proofErr w:type="spellEnd"/>
      <w:r w:rsidRPr="00FC78C6">
        <w:rPr>
          <w:rFonts w:ascii="Arial" w:hAnsi="Arial" w:cs="Arial"/>
          <w:bCs/>
          <w:sz w:val="24"/>
          <w:szCs w:val="24"/>
          <w:lang w:val="it-IT"/>
        </w:rPr>
        <w:t xml:space="preserve"> </w:t>
      </w:r>
      <w:proofErr w:type="spellStart"/>
      <w:r w:rsidRPr="00FC78C6">
        <w:rPr>
          <w:rFonts w:ascii="Arial" w:hAnsi="Arial" w:cs="Arial"/>
          <w:bCs/>
          <w:sz w:val="24"/>
          <w:szCs w:val="24"/>
          <w:lang w:val="it-IT"/>
        </w:rPr>
        <w:t>Općine</w:t>
      </w:r>
      <w:proofErr w:type="spellEnd"/>
      <w:r w:rsidRPr="00FC78C6">
        <w:rPr>
          <w:rFonts w:ascii="Arial" w:hAnsi="Arial" w:cs="Arial"/>
          <w:bCs/>
          <w:sz w:val="24"/>
          <w:szCs w:val="24"/>
          <w:lang w:val="it-IT"/>
        </w:rPr>
        <w:t xml:space="preserve"> Brtonigla-Verteneglio</w:t>
      </w:r>
    </w:p>
    <w:p w14:paraId="09D9A327" w14:textId="77777777" w:rsidR="007F28E0" w:rsidRPr="00FC78C6" w:rsidRDefault="007F28E0" w:rsidP="007F28E0">
      <w:pPr>
        <w:jc w:val="right"/>
        <w:rPr>
          <w:rFonts w:ascii="Arial" w:hAnsi="Arial" w:cs="Arial"/>
          <w:bCs/>
          <w:sz w:val="24"/>
          <w:szCs w:val="24"/>
          <w:lang w:val="it-IT"/>
        </w:rPr>
      </w:pPr>
      <w:proofErr w:type="spellStart"/>
      <w:r w:rsidRPr="00FC78C6">
        <w:rPr>
          <w:rFonts w:ascii="Arial" w:hAnsi="Arial" w:cs="Arial"/>
          <w:bCs/>
          <w:sz w:val="24"/>
          <w:szCs w:val="24"/>
          <w:lang w:val="it-IT"/>
        </w:rPr>
        <w:t>Predsjednik</w:t>
      </w:r>
      <w:proofErr w:type="spellEnd"/>
    </w:p>
    <w:p w14:paraId="7D54D453" w14:textId="1A04AE8A" w:rsidR="007F28E0" w:rsidRPr="00FC78C6" w:rsidRDefault="007F28E0" w:rsidP="007F28E0">
      <w:pPr>
        <w:jc w:val="right"/>
        <w:rPr>
          <w:rFonts w:ascii="Arial" w:hAnsi="Arial" w:cs="Arial"/>
          <w:bCs/>
          <w:sz w:val="24"/>
          <w:szCs w:val="24"/>
        </w:rPr>
      </w:pPr>
      <w:r w:rsidRPr="00FC78C6">
        <w:rPr>
          <w:rFonts w:ascii="Arial" w:hAnsi="Arial" w:cs="Arial"/>
          <w:bCs/>
          <w:sz w:val="24"/>
          <w:szCs w:val="24"/>
        </w:rPr>
        <w:t xml:space="preserve">Željko Ružić </w:t>
      </w:r>
      <w:proofErr w:type="spellStart"/>
      <w:r w:rsidRPr="00FC78C6">
        <w:rPr>
          <w:rFonts w:ascii="Arial" w:hAnsi="Arial" w:cs="Arial"/>
          <w:bCs/>
          <w:sz w:val="24"/>
          <w:szCs w:val="24"/>
        </w:rPr>
        <w:t>v.r.</w:t>
      </w:r>
      <w:proofErr w:type="spellEnd"/>
    </w:p>
    <w:p w14:paraId="5A8C74E7" w14:textId="77777777" w:rsidR="007F28E0" w:rsidRPr="00FC78C6" w:rsidRDefault="007F28E0" w:rsidP="001F6697">
      <w:pPr>
        <w:pStyle w:val="BodyText"/>
        <w:spacing w:before="1"/>
        <w:rPr>
          <w:rFonts w:ascii="Arial" w:hAnsi="Arial" w:cs="Arial"/>
          <w:szCs w:val="24"/>
        </w:rPr>
      </w:pPr>
    </w:p>
    <w:p w14:paraId="1BFB37CA" w14:textId="77777777" w:rsidR="007F28E0" w:rsidRPr="00FC78C6" w:rsidRDefault="007F28E0" w:rsidP="001F6697">
      <w:pPr>
        <w:pStyle w:val="BodyText"/>
        <w:spacing w:before="1"/>
        <w:rPr>
          <w:rFonts w:ascii="Arial" w:hAnsi="Arial" w:cs="Arial"/>
          <w:szCs w:val="24"/>
        </w:rPr>
      </w:pPr>
    </w:p>
    <w:p w14:paraId="539B4EC8" w14:textId="77777777" w:rsidR="007F28E0" w:rsidRPr="00FC78C6" w:rsidRDefault="007F28E0" w:rsidP="001F6697">
      <w:pPr>
        <w:pStyle w:val="BodyText"/>
        <w:spacing w:before="1"/>
        <w:rPr>
          <w:rFonts w:ascii="Arial" w:hAnsi="Arial" w:cs="Arial"/>
          <w:szCs w:val="24"/>
        </w:rPr>
      </w:pPr>
    </w:p>
    <w:p w14:paraId="572941BC" w14:textId="77777777" w:rsidR="007F28E0" w:rsidRPr="00FC78C6" w:rsidRDefault="007F28E0" w:rsidP="00374FD8">
      <w:pPr>
        <w:pStyle w:val="BodyText"/>
        <w:numPr>
          <w:ilvl w:val="0"/>
          <w:numId w:val="42"/>
        </w:numPr>
        <w:spacing w:before="1"/>
        <w:jc w:val="center"/>
        <w:rPr>
          <w:rFonts w:ascii="Arial" w:hAnsi="Arial" w:cs="Arial"/>
          <w:szCs w:val="24"/>
        </w:rPr>
      </w:pPr>
    </w:p>
    <w:bookmarkEnd w:id="1"/>
    <w:bookmarkEnd w:id="2"/>
    <w:p w14:paraId="439EA3E5" w14:textId="77777777" w:rsidR="00E31DB1" w:rsidRPr="00FC78C6" w:rsidRDefault="00E31DB1" w:rsidP="001F6697">
      <w:pPr>
        <w:rPr>
          <w:rFonts w:ascii="Arial" w:hAnsi="Arial" w:cs="Arial"/>
          <w:sz w:val="24"/>
          <w:szCs w:val="24"/>
          <w:lang w:val="it-IT"/>
        </w:rPr>
      </w:pPr>
    </w:p>
    <w:sectPr w:rsidR="00E31DB1" w:rsidRPr="00FC78C6" w:rsidSect="005245B8">
      <w:pgSz w:w="11906" w:h="16838"/>
      <w:pgMar w:top="1418" w:right="851" w:bottom="1418"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ymeteo">
    <w:altName w:val="Calibri"/>
    <w:charset w:val="EE"/>
    <w:family w:val="auto"/>
    <w:pitch w:val="variable"/>
    <w:sig w:usb0="20002A87" w:usb1="00000000" w:usb2="00000000"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F8DE" w14:textId="2B3634A7" w:rsidR="00732108" w:rsidRPr="00CA482A" w:rsidRDefault="001F6697"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19</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sr</w:t>
    </w:r>
    <w:r w:rsidR="00E31DB1">
      <w:rPr>
        <w:rFonts w:ascii="Arial" w:hAnsi="Arial" w:cs="Arial"/>
        <w:color w:val="000000"/>
        <w:sz w:val="16"/>
        <w:highlight w:val="cyan"/>
        <w:shd w:val="pct5" w:color="auto" w:fill="auto"/>
        <w:lang w:val="it-IT"/>
      </w:rPr>
      <w:t>pnja</w:t>
    </w:r>
    <w:proofErr w:type="spellEnd"/>
    <w:r w:rsidR="00732108" w:rsidRPr="00CA482A">
      <w:rPr>
        <w:rFonts w:ascii="Arial" w:hAnsi="Arial" w:cs="Arial"/>
        <w:color w:val="000000"/>
        <w:sz w:val="16"/>
        <w:highlight w:val="cyan"/>
        <w:shd w:val="pct5" w:color="auto" w:fill="auto"/>
        <w:lang w:val="it-IT"/>
      </w:rPr>
      <w:t xml:space="preserve"> 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godine</w:t>
    </w:r>
    <w:r w:rsidR="00732108" w:rsidRPr="00CA482A">
      <w:rPr>
        <w:rFonts w:ascii="Arial" w:hAnsi="Arial" w:cs="Arial"/>
        <w:color w:val="000000"/>
        <w:sz w:val="16"/>
        <w:highlight w:val="cyan"/>
        <w:shd w:val="pct5" w:color="auto" w:fill="auto"/>
        <w:lang w:val="it-IT"/>
      </w:rPr>
      <w:tab/>
    </w:r>
    <w:r w:rsidR="00732108" w:rsidRPr="00CA482A">
      <w:rPr>
        <w:rFonts w:ascii="Arial" w:hAnsi="Arial" w:cs="Arial"/>
        <w:color w:val="000000"/>
        <w:sz w:val="16"/>
        <w:highlight w:val="cyan"/>
        <w:shd w:val="pct5" w:color="auto" w:fill="auto"/>
        <w:lang w:val="it-IT"/>
      </w:rPr>
      <w:tab/>
      <w:t xml:space="preserve">SLUŽBENE NOVINE OPĆINE BRTONIGLA </w:t>
    </w:r>
    <w:r w:rsidR="00732108">
      <w:rPr>
        <w:rFonts w:ascii="Arial" w:hAnsi="Arial" w:cs="Arial"/>
        <w:color w:val="000000"/>
        <w:sz w:val="16"/>
        <w:highlight w:val="cyan"/>
        <w:shd w:val="pct5" w:color="auto" w:fill="auto"/>
        <w:lang w:val="it-IT"/>
      </w:rPr>
      <w:t>-</w:t>
    </w:r>
    <w:r w:rsidR="00732108" w:rsidRPr="00CA482A">
      <w:rPr>
        <w:rFonts w:ascii="Arial" w:hAnsi="Arial" w:cs="Arial"/>
        <w:color w:val="000000"/>
        <w:sz w:val="16"/>
        <w:highlight w:val="cyan"/>
        <w:shd w:val="pct5" w:color="auto" w:fill="auto"/>
        <w:lang w:val="it-IT"/>
      </w:rPr>
      <w:t>VERTENEGLIO</w:t>
    </w:r>
    <w:r w:rsidR="00732108"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11</w:t>
    </w:r>
    <w:r w:rsidR="00732108" w:rsidRPr="00CA482A">
      <w:rPr>
        <w:rFonts w:ascii="Arial" w:hAnsi="Arial" w:cs="Arial"/>
        <w:color w:val="000000"/>
        <w:sz w:val="16"/>
        <w:highlight w:val="cyan"/>
        <w:shd w:val="pct5" w:color="auto" w:fill="auto"/>
        <w:lang w:val="it-IT"/>
      </w:rPr>
      <w:t>/202</w:t>
    </w:r>
    <w:r w:rsidR="00732108">
      <w:rPr>
        <w:rFonts w:ascii="Arial" w:hAnsi="Arial" w:cs="Arial"/>
        <w:color w:val="000000"/>
        <w:sz w:val="16"/>
        <w:highlight w:val="cyan"/>
        <w:shd w:val="pct5" w:color="auto" w:fill="auto"/>
        <w:lang w:val="it-IT"/>
      </w:rPr>
      <w:t>3</w:t>
    </w:r>
    <w:r w:rsidR="00732108" w:rsidRPr="00CA482A">
      <w:rPr>
        <w:rFonts w:ascii="Arial" w:hAnsi="Arial" w:cs="Arial"/>
        <w:color w:val="000000"/>
        <w:sz w:val="16"/>
        <w:highlight w:val="cyan"/>
        <w:shd w:val="pct5" w:color="auto" w:fill="auto"/>
        <w:lang w:val="it-IT"/>
      </w:rPr>
      <w:t xml:space="preserve"> STR. </w:t>
    </w:r>
    <w:r w:rsidR="00732108" w:rsidRPr="00CA482A">
      <w:rPr>
        <w:rFonts w:ascii="Arial" w:hAnsi="Arial" w:cs="Arial"/>
        <w:color w:val="000000"/>
        <w:highlight w:val="cyan"/>
        <w:shd w:val="pct5" w:color="auto" w:fill="auto"/>
        <w:lang w:val="it-IT"/>
      </w:rPr>
      <w:fldChar w:fldCharType="begin"/>
    </w:r>
    <w:r w:rsidR="00732108" w:rsidRPr="00CA482A">
      <w:rPr>
        <w:rFonts w:ascii="Arial" w:hAnsi="Arial" w:cs="Arial"/>
        <w:color w:val="000000"/>
        <w:highlight w:val="cyan"/>
        <w:shd w:val="pct5" w:color="auto" w:fill="auto"/>
        <w:lang w:val="it-IT"/>
      </w:rPr>
      <w:instrText xml:space="preserve"> PAGE </w:instrText>
    </w:r>
    <w:r w:rsidR="00732108" w:rsidRPr="00CA482A">
      <w:rPr>
        <w:rFonts w:ascii="Arial" w:hAnsi="Arial" w:cs="Arial"/>
        <w:color w:val="000000"/>
        <w:highlight w:val="cyan"/>
        <w:shd w:val="pct5" w:color="auto" w:fill="auto"/>
        <w:lang w:val="it-IT"/>
      </w:rPr>
      <w:fldChar w:fldCharType="separate"/>
    </w:r>
    <w:r w:rsidR="00732108">
      <w:rPr>
        <w:rFonts w:ascii="Arial" w:hAnsi="Arial" w:cs="Arial"/>
        <w:color w:val="000000"/>
        <w:highlight w:val="cyan"/>
        <w:shd w:val="pct5" w:color="auto" w:fill="auto"/>
        <w:lang w:val="it-IT"/>
      </w:rPr>
      <w:t>56</w:t>
    </w:r>
    <w:r w:rsidR="00732108"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2D779A"/>
    <w:multiLevelType w:val="multilevel"/>
    <w:tmpl w:val="002D779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02496BA5"/>
    <w:multiLevelType w:val="multilevel"/>
    <w:tmpl w:val="02496B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032976CC"/>
    <w:multiLevelType w:val="multilevel"/>
    <w:tmpl w:val="032976CC"/>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3"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8B7092E"/>
    <w:multiLevelType w:val="multilevel"/>
    <w:tmpl w:val="08B709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0DD722B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6" w15:restartNumberingAfterBreak="0">
    <w:nsid w:val="0E951319"/>
    <w:multiLevelType w:val="multilevel"/>
    <w:tmpl w:val="0E9513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0EEC160F"/>
    <w:multiLevelType w:val="multilevel"/>
    <w:tmpl w:val="0EEC16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0F1A1C72"/>
    <w:multiLevelType w:val="multilevel"/>
    <w:tmpl w:val="0F1A1C72"/>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10263CF7"/>
    <w:multiLevelType w:val="multilevel"/>
    <w:tmpl w:val="10263CF7"/>
    <w:lvl w:ilvl="0">
      <w:numFmt w:val="bullet"/>
      <w:lvlText w:val="-"/>
      <w:lvlJc w:val="left"/>
      <w:pPr>
        <w:ind w:left="1068" w:hanging="360"/>
      </w:pPr>
      <w:rPr>
        <w:rFonts w:ascii="Times New Roman" w:eastAsia="Times New Roman"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40" w15:restartNumberingAfterBreak="0">
    <w:nsid w:val="136A76C2"/>
    <w:multiLevelType w:val="multilevel"/>
    <w:tmpl w:val="136A76C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141105DE"/>
    <w:multiLevelType w:val="multilevel"/>
    <w:tmpl w:val="141105DE"/>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4" w15:restartNumberingAfterBreak="0">
    <w:nsid w:val="1AAA161B"/>
    <w:multiLevelType w:val="multilevel"/>
    <w:tmpl w:val="1AAA161B"/>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6" w15:restartNumberingAfterBreak="0">
    <w:nsid w:val="1E072637"/>
    <w:multiLevelType w:val="multilevel"/>
    <w:tmpl w:val="1E072637"/>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07902F0"/>
    <w:multiLevelType w:val="multilevel"/>
    <w:tmpl w:val="207902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254F7C37"/>
    <w:multiLevelType w:val="multilevel"/>
    <w:tmpl w:val="254F7C37"/>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9" w15:restartNumberingAfterBreak="0">
    <w:nsid w:val="2AC463CD"/>
    <w:multiLevelType w:val="multilevel"/>
    <w:tmpl w:val="2AC463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B35535B"/>
    <w:multiLevelType w:val="multilevel"/>
    <w:tmpl w:val="2B35535B"/>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1" w15:restartNumberingAfterBreak="0">
    <w:nsid w:val="30BD7823"/>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2" w15:restartNumberingAfterBreak="0">
    <w:nsid w:val="31414A43"/>
    <w:multiLevelType w:val="multilevel"/>
    <w:tmpl w:val="31414A4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4" w15:restartNumberingAfterBreak="0">
    <w:nsid w:val="34E6133A"/>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6" w15:restartNumberingAfterBreak="0">
    <w:nsid w:val="36A171BB"/>
    <w:multiLevelType w:val="hybridMultilevel"/>
    <w:tmpl w:val="FFFFFFFF"/>
    <w:lvl w:ilvl="0" w:tplc="6554D422">
      <w:start w:val="1"/>
      <w:numFmt w:val="decimal"/>
      <w:lvlText w:val="%1."/>
      <w:lvlJc w:val="left"/>
      <w:pPr>
        <w:ind w:left="1212" w:hanging="360"/>
      </w:pPr>
      <w:rPr>
        <w:rFonts w:cs="Times New Roman" w:hint="default"/>
        <w:b w:val="0"/>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7" w15:restartNumberingAfterBreak="0">
    <w:nsid w:val="38FD129E"/>
    <w:multiLevelType w:val="hybridMultilevel"/>
    <w:tmpl w:val="3488AA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39430630"/>
    <w:multiLevelType w:val="multilevel"/>
    <w:tmpl w:val="3943063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9C911F8"/>
    <w:multiLevelType w:val="hybridMultilevel"/>
    <w:tmpl w:val="0736EE96"/>
    <w:lvl w:ilvl="0" w:tplc="56544266">
      <w:start w:val="1"/>
      <w:numFmt w:val="bullet"/>
      <w:lvlText w:val="-"/>
      <w:lvlJc w:val="left"/>
      <w:pPr>
        <w:tabs>
          <w:tab w:val="num" w:pos="1400"/>
        </w:tabs>
        <w:ind w:left="1400" w:hanging="340"/>
      </w:pPr>
      <w:rPr>
        <w:rFonts w:ascii="Symeteo" w:hAnsi="Symeteo" w:hint="default"/>
        <w:color w:val="auto"/>
      </w:rPr>
    </w:lvl>
    <w:lvl w:ilvl="1" w:tplc="041A0003" w:tentative="1">
      <w:start w:val="1"/>
      <w:numFmt w:val="bullet"/>
      <w:lvlText w:val="o"/>
      <w:lvlJc w:val="left"/>
      <w:pPr>
        <w:tabs>
          <w:tab w:val="num" w:pos="2140"/>
        </w:tabs>
        <w:ind w:left="2140" w:hanging="360"/>
      </w:pPr>
      <w:rPr>
        <w:rFonts w:ascii="Courier New" w:hAnsi="Courier New" w:cs="Courier New" w:hint="default"/>
      </w:rPr>
    </w:lvl>
    <w:lvl w:ilvl="2" w:tplc="041A0005" w:tentative="1">
      <w:start w:val="1"/>
      <w:numFmt w:val="bullet"/>
      <w:lvlText w:val=""/>
      <w:lvlJc w:val="left"/>
      <w:pPr>
        <w:tabs>
          <w:tab w:val="num" w:pos="2860"/>
        </w:tabs>
        <w:ind w:left="2860" w:hanging="360"/>
      </w:pPr>
      <w:rPr>
        <w:rFonts w:ascii="Wingdings" w:hAnsi="Wingdings" w:hint="default"/>
      </w:rPr>
    </w:lvl>
    <w:lvl w:ilvl="3" w:tplc="041A0001" w:tentative="1">
      <w:start w:val="1"/>
      <w:numFmt w:val="bullet"/>
      <w:lvlText w:val=""/>
      <w:lvlJc w:val="left"/>
      <w:pPr>
        <w:tabs>
          <w:tab w:val="num" w:pos="3580"/>
        </w:tabs>
        <w:ind w:left="3580" w:hanging="360"/>
      </w:pPr>
      <w:rPr>
        <w:rFonts w:ascii="Symbol" w:hAnsi="Symbol" w:hint="default"/>
      </w:rPr>
    </w:lvl>
    <w:lvl w:ilvl="4" w:tplc="041A0003" w:tentative="1">
      <w:start w:val="1"/>
      <w:numFmt w:val="bullet"/>
      <w:lvlText w:val="o"/>
      <w:lvlJc w:val="left"/>
      <w:pPr>
        <w:tabs>
          <w:tab w:val="num" w:pos="4300"/>
        </w:tabs>
        <w:ind w:left="4300" w:hanging="360"/>
      </w:pPr>
      <w:rPr>
        <w:rFonts w:ascii="Courier New" w:hAnsi="Courier New" w:cs="Courier New" w:hint="default"/>
      </w:rPr>
    </w:lvl>
    <w:lvl w:ilvl="5" w:tplc="041A0005" w:tentative="1">
      <w:start w:val="1"/>
      <w:numFmt w:val="bullet"/>
      <w:lvlText w:val=""/>
      <w:lvlJc w:val="left"/>
      <w:pPr>
        <w:tabs>
          <w:tab w:val="num" w:pos="5020"/>
        </w:tabs>
        <w:ind w:left="5020" w:hanging="360"/>
      </w:pPr>
      <w:rPr>
        <w:rFonts w:ascii="Wingdings" w:hAnsi="Wingdings" w:hint="default"/>
      </w:rPr>
    </w:lvl>
    <w:lvl w:ilvl="6" w:tplc="041A0001" w:tentative="1">
      <w:start w:val="1"/>
      <w:numFmt w:val="bullet"/>
      <w:lvlText w:val=""/>
      <w:lvlJc w:val="left"/>
      <w:pPr>
        <w:tabs>
          <w:tab w:val="num" w:pos="5740"/>
        </w:tabs>
        <w:ind w:left="5740" w:hanging="360"/>
      </w:pPr>
      <w:rPr>
        <w:rFonts w:ascii="Symbol" w:hAnsi="Symbol" w:hint="default"/>
      </w:rPr>
    </w:lvl>
    <w:lvl w:ilvl="7" w:tplc="041A0003" w:tentative="1">
      <w:start w:val="1"/>
      <w:numFmt w:val="bullet"/>
      <w:lvlText w:val="o"/>
      <w:lvlJc w:val="left"/>
      <w:pPr>
        <w:tabs>
          <w:tab w:val="num" w:pos="6460"/>
        </w:tabs>
        <w:ind w:left="6460" w:hanging="360"/>
      </w:pPr>
      <w:rPr>
        <w:rFonts w:ascii="Courier New" w:hAnsi="Courier New" w:cs="Courier New" w:hint="default"/>
      </w:rPr>
    </w:lvl>
    <w:lvl w:ilvl="8" w:tplc="041A0005" w:tentative="1">
      <w:start w:val="1"/>
      <w:numFmt w:val="bullet"/>
      <w:lvlText w:val=""/>
      <w:lvlJc w:val="left"/>
      <w:pPr>
        <w:tabs>
          <w:tab w:val="num" w:pos="7180"/>
        </w:tabs>
        <w:ind w:left="7180" w:hanging="360"/>
      </w:pPr>
      <w:rPr>
        <w:rFonts w:ascii="Wingdings" w:hAnsi="Wingdings" w:hint="default"/>
      </w:rPr>
    </w:lvl>
  </w:abstractNum>
  <w:abstractNum w:abstractNumId="6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45353CAD"/>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2" w15:restartNumberingAfterBreak="0">
    <w:nsid w:val="457C67F9"/>
    <w:multiLevelType w:val="multilevel"/>
    <w:tmpl w:val="457C67F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7640700"/>
    <w:multiLevelType w:val="multilevel"/>
    <w:tmpl w:val="476407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86760D1"/>
    <w:multiLevelType w:val="hybridMultilevel"/>
    <w:tmpl w:val="225EE3AC"/>
    <w:lvl w:ilvl="0" w:tplc="D980B020">
      <w:start w:val="1"/>
      <w:numFmt w:val="bullet"/>
      <w:lvlText w:val=""/>
      <w:lvlJc w:val="left"/>
      <w:pPr>
        <w:ind w:left="720"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4964332C"/>
    <w:multiLevelType w:val="multilevel"/>
    <w:tmpl w:val="4964332C"/>
    <w:lvl w:ilvl="0">
      <w:start w:val="6"/>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6" w15:restartNumberingAfterBreak="0">
    <w:nsid w:val="49B57BB8"/>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7" w15:restartNumberingAfterBreak="0">
    <w:nsid w:val="49D524EE"/>
    <w:multiLevelType w:val="multilevel"/>
    <w:tmpl w:val="49D524EE"/>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8"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69" w15:restartNumberingAfterBreak="0">
    <w:nsid w:val="4D2425FA"/>
    <w:multiLevelType w:val="hybridMultilevel"/>
    <w:tmpl w:val="508A4C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54BB489C"/>
    <w:multiLevelType w:val="multilevel"/>
    <w:tmpl w:val="54BB48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7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5B2730B3"/>
    <w:multiLevelType w:val="multilevel"/>
    <w:tmpl w:val="5B2730B3"/>
    <w:lvl w:ilvl="0">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5"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6"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77" w15:restartNumberingAfterBreak="0">
    <w:nsid w:val="62FB02FF"/>
    <w:multiLevelType w:val="hybridMultilevel"/>
    <w:tmpl w:val="FFFFFFFF"/>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8" w15:restartNumberingAfterBreak="0">
    <w:nsid w:val="63D11815"/>
    <w:multiLevelType w:val="multilevel"/>
    <w:tmpl w:val="63D118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0" w15:restartNumberingAfterBreak="0">
    <w:nsid w:val="648A572F"/>
    <w:multiLevelType w:val="multilevel"/>
    <w:tmpl w:val="648A57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2" w15:restartNumberingAfterBreak="0">
    <w:nsid w:val="6AE6383F"/>
    <w:multiLevelType w:val="hybridMultilevel"/>
    <w:tmpl w:val="FFFFFFFF"/>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3" w15:restartNumberingAfterBreak="0">
    <w:nsid w:val="725A3F38"/>
    <w:multiLevelType w:val="hybridMultilevel"/>
    <w:tmpl w:val="FFFFFFFF"/>
    <w:lvl w:ilvl="0" w:tplc="041A000F">
      <w:start w:val="1"/>
      <w:numFmt w:val="decimal"/>
      <w:lvlText w:val="%1."/>
      <w:lvlJc w:val="left"/>
      <w:pPr>
        <w:ind w:left="360" w:hanging="360"/>
      </w:pPr>
      <w:rPr>
        <w:rFonts w:cs="Times New Roman" w:hint="default"/>
        <w:b w:val="0"/>
        <w:bCs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4"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85" w15:restartNumberingAfterBreak="0">
    <w:nsid w:val="7B942299"/>
    <w:multiLevelType w:val="hybridMultilevel"/>
    <w:tmpl w:val="FFFFFFFF"/>
    <w:lvl w:ilvl="0" w:tplc="8792609E">
      <w:start w:val="1"/>
      <w:numFmt w:val="decimal"/>
      <w:lvlText w:val="%1."/>
      <w:lvlJc w:val="left"/>
      <w:pPr>
        <w:ind w:left="720" w:hanging="360"/>
      </w:pPr>
      <w:rPr>
        <w:rFonts w:cs="Times New Roman" w:hint="default"/>
        <w:b w:val="0"/>
        <w:bCs/>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43"/>
  </w:num>
  <w:num w:numId="7" w16cid:durableId="1440687050">
    <w:abstractNumId w:val="73"/>
  </w:num>
  <w:num w:numId="8" w16cid:durableId="943809875">
    <w:abstractNumId w:val="33"/>
  </w:num>
  <w:num w:numId="9" w16cid:durableId="1829128843">
    <w:abstractNumId w:val="45"/>
  </w:num>
  <w:num w:numId="10" w16cid:durableId="486440493">
    <w:abstractNumId w:val="84"/>
  </w:num>
  <w:num w:numId="11" w16cid:durableId="1491408107">
    <w:abstractNumId w:val="42"/>
  </w:num>
  <w:num w:numId="12" w16cid:durableId="982151704">
    <w:abstractNumId w:val="55"/>
  </w:num>
  <w:num w:numId="13" w16cid:durableId="2108965521">
    <w:abstractNumId w:val="79"/>
  </w:num>
  <w:num w:numId="14" w16cid:durableId="1398430168">
    <w:abstractNumId w:val="81"/>
  </w:num>
  <w:num w:numId="15" w16cid:durableId="1424447491">
    <w:abstractNumId w:val="60"/>
  </w:num>
  <w:num w:numId="16" w16cid:durableId="1656837054">
    <w:abstractNumId w:val="72"/>
  </w:num>
  <w:num w:numId="17" w16cid:durableId="629475388">
    <w:abstractNumId w:val="68"/>
  </w:num>
  <w:num w:numId="18" w16cid:durableId="411901331">
    <w:abstractNumId w:val="70"/>
  </w:num>
  <w:num w:numId="19" w16cid:durableId="973296011">
    <w:abstractNumId w:val="58"/>
  </w:num>
  <w:num w:numId="20" w16cid:durableId="240674672">
    <w:abstractNumId w:val="62"/>
  </w:num>
  <w:num w:numId="21" w16cid:durableId="544022606">
    <w:abstractNumId w:val="38"/>
  </w:num>
  <w:num w:numId="22" w16cid:durableId="1120421701">
    <w:abstractNumId w:val="36"/>
  </w:num>
  <w:num w:numId="23" w16cid:durableId="1881745386">
    <w:abstractNumId w:val="39"/>
  </w:num>
  <w:num w:numId="24" w16cid:durableId="1744182528">
    <w:abstractNumId w:val="34"/>
  </w:num>
  <w:num w:numId="25" w16cid:durableId="2024160347">
    <w:abstractNumId w:val="48"/>
  </w:num>
  <w:num w:numId="26" w16cid:durableId="537933871">
    <w:abstractNumId w:val="30"/>
  </w:num>
  <w:num w:numId="27" w16cid:durableId="674963605">
    <w:abstractNumId w:val="67"/>
  </w:num>
  <w:num w:numId="28" w16cid:durableId="908348609">
    <w:abstractNumId w:val="80"/>
  </w:num>
  <w:num w:numId="29" w16cid:durableId="1885562281">
    <w:abstractNumId w:val="40"/>
  </w:num>
  <w:num w:numId="30" w16cid:durableId="772242025">
    <w:abstractNumId w:val="52"/>
  </w:num>
  <w:num w:numId="31" w16cid:durableId="1680425701">
    <w:abstractNumId w:val="74"/>
  </w:num>
  <w:num w:numId="32" w16cid:durableId="780731202">
    <w:abstractNumId w:val="63"/>
  </w:num>
  <w:num w:numId="33" w16cid:durableId="303048516">
    <w:abstractNumId w:val="65"/>
  </w:num>
  <w:num w:numId="34" w16cid:durableId="2142990291">
    <w:abstractNumId w:val="78"/>
  </w:num>
  <w:num w:numId="35" w16cid:durableId="154152127">
    <w:abstractNumId w:val="47"/>
  </w:num>
  <w:num w:numId="36" w16cid:durableId="1407460663">
    <w:abstractNumId w:val="49"/>
  </w:num>
  <w:num w:numId="37" w16cid:durableId="1629164719">
    <w:abstractNumId w:val="50"/>
  </w:num>
  <w:num w:numId="38" w16cid:durableId="1403405595">
    <w:abstractNumId w:val="37"/>
  </w:num>
  <w:num w:numId="39" w16cid:durableId="1839732344">
    <w:abstractNumId w:val="31"/>
  </w:num>
  <w:num w:numId="40" w16cid:durableId="209539886">
    <w:abstractNumId w:val="32"/>
  </w:num>
  <w:num w:numId="41" w16cid:durableId="852500777">
    <w:abstractNumId w:val="44"/>
  </w:num>
  <w:num w:numId="42" w16cid:durableId="447432383">
    <w:abstractNumId w:val="64"/>
  </w:num>
  <w:num w:numId="43" w16cid:durableId="1413316496">
    <w:abstractNumId w:val="41"/>
  </w:num>
  <w:num w:numId="44" w16cid:durableId="467403585">
    <w:abstractNumId w:val="46"/>
  </w:num>
  <w:num w:numId="45" w16cid:durableId="1697467600">
    <w:abstractNumId w:val="56"/>
  </w:num>
  <w:num w:numId="46" w16cid:durableId="371923666">
    <w:abstractNumId w:val="53"/>
  </w:num>
  <w:num w:numId="47" w16cid:durableId="298808584">
    <w:abstractNumId w:val="83"/>
  </w:num>
  <w:num w:numId="48" w16cid:durableId="27267262">
    <w:abstractNumId w:val="51"/>
  </w:num>
  <w:num w:numId="49" w16cid:durableId="160853548">
    <w:abstractNumId w:val="35"/>
  </w:num>
  <w:num w:numId="50" w16cid:durableId="1439177839">
    <w:abstractNumId w:val="77"/>
  </w:num>
  <w:num w:numId="51" w16cid:durableId="2081098844">
    <w:abstractNumId w:val="85"/>
  </w:num>
  <w:num w:numId="52" w16cid:durableId="1150950489">
    <w:abstractNumId w:val="61"/>
  </w:num>
  <w:num w:numId="53" w16cid:durableId="1236546444">
    <w:abstractNumId w:val="54"/>
  </w:num>
  <w:num w:numId="54" w16cid:durableId="836071178">
    <w:abstractNumId w:val="66"/>
  </w:num>
  <w:num w:numId="55" w16cid:durableId="297490628">
    <w:abstractNumId w:val="82"/>
  </w:num>
  <w:num w:numId="56" w16cid:durableId="235626224">
    <w:abstractNumId w:val="76"/>
  </w:num>
  <w:num w:numId="57" w16cid:durableId="1927880498">
    <w:abstractNumId w:val="71"/>
  </w:num>
  <w:num w:numId="58" w16cid:durableId="922489262">
    <w:abstractNumId w:val="75"/>
  </w:num>
  <w:num w:numId="59" w16cid:durableId="1150637333">
    <w:abstractNumId w:val="59"/>
  </w:num>
  <w:num w:numId="60" w16cid:durableId="1556307407">
    <w:abstractNumId w:val="69"/>
  </w:num>
  <w:num w:numId="61" w16cid:durableId="1152285738">
    <w:abstractNumId w:val="5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85EB9"/>
    <w:rsid w:val="00193A3F"/>
    <w:rsid w:val="00195A44"/>
    <w:rsid w:val="00197551"/>
    <w:rsid w:val="001A168C"/>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5E09"/>
    <w:rsid w:val="001E66D7"/>
    <w:rsid w:val="001F162D"/>
    <w:rsid w:val="001F29A7"/>
    <w:rsid w:val="001F39BE"/>
    <w:rsid w:val="001F3C57"/>
    <w:rsid w:val="001F6154"/>
    <w:rsid w:val="001F6697"/>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3236"/>
    <w:rsid w:val="002C540E"/>
    <w:rsid w:val="002C5445"/>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25C2"/>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56381"/>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A707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2665"/>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206"/>
    <w:rsid w:val="00507405"/>
    <w:rsid w:val="00507955"/>
    <w:rsid w:val="00514177"/>
    <w:rsid w:val="0052401F"/>
    <w:rsid w:val="005245B8"/>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28E0"/>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903E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47210"/>
    <w:rsid w:val="009505A0"/>
    <w:rsid w:val="00953133"/>
    <w:rsid w:val="00953A00"/>
    <w:rsid w:val="0095495B"/>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045"/>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678E4"/>
    <w:rsid w:val="00A73E28"/>
    <w:rsid w:val="00A758CD"/>
    <w:rsid w:val="00A774D5"/>
    <w:rsid w:val="00A82187"/>
    <w:rsid w:val="00A85EB9"/>
    <w:rsid w:val="00A862BF"/>
    <w:rsid w:val="00A862F9"/>
    <w:rsid w:val="00A865F3"/>
    <w:rsid w:val="00A908AB"/>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2FE0"/>
    <w:rsid w:val="00B70BE4"/>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0F4"/>
    <w:rsid w:val="00CB4E21"/>
    <w:rsid w:val="00CB4F20"/>
    <w:rsid w:val="00CB6887"/>
    <w:rsid w:val="00CC0005"/>
    <w:rsid w:val="00CC0EF9"/>
    <w:rsid w:val="00CC21E8"/>
    <w:rsid w:val="00CC4231"/>
    <w:rsid w:val="00CC54CE"/>
    <w:rsid w:val="00CC5625"/>
    <w:rsid w:val="00CC6B7E"/>
    <w:rsid w:val="00CC6E4C"/>
    <w:rsid w:val="00CD1CF2"/>
    <w:rsid w:val="00CD3885"/>
    <w:rsid w:val="00CD4124"/>
    <w:rsid w:val="00CD68DE"/>
    <w:rsid w:val="00CE04D8"/>
    <w:rsid w:val="00CE0FF0"/>
    <w:rsid w:val="00CE2060"/>
    <w:rsid w:val="00CE3B25"/>
    <w:rsid w:val="00CE443F"/>
    <w:rsid w:val="00CE48F3"/>
    <w:rsid w:val="00CE4DB5"/>
    <w:rsid w:val="00CE72FA"/>
    <w:rsid w:val="00CF232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25A"/>
    <w:rsid w:val="00E0248A"/>
    <w:rsid w:val="00E040AF"/>
    <w:rsid w:val="00E05401"/>
    <w:rsid w:val="00E06383"/>
    <w:rsid w:val="00E10B05"/>
    <w:rsid w:val="00E139E3"/>
    <w:rsid w:val="00E13A6D"/>
    <w:rsid w:val="00E15B64"/>
    <w:rsid w:val="00E166B3"/>
    <w:rsid w:val="00E1733F"/>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2213"/>
    <w:rsid w:val="00E73400"/>
    <w:rsid w:val="00E74F49"/>
    <w:rsid w:val="00E80C52"/>
    <w:rsid w:val="00E80F06"/>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1866"/>
    <w:rsid w:val="00EB3485"/>
    <w:rsid w:val="00EB3BC7"/>
    <w:rsid w:val="00EC085A"/>
    <w:rsid w:val="00EC4469"/>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31FE"/>
    <w:rsid w:val="00FD3D0F"/>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qFormat/>
    <w:rsid w:val="00E82C1A"/>
    <w:pPr>
      <w:tabs>
        <w:tab w:val="center" w:pos="4536"/>
        <w:tab w:val="right" w:pos="9072"/>
      </w:tabs>
    </w:pPr>
  </w:style>
  <w:style w:type="character" w:customStyle="1" w:styleId="FooterChar">
    <w:name w:val="Footer Char"/>
    <w:link w:val="Footer"/>
    <w:uiPriority w:val="99"/>
    <w:qFormat/>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qFormat/>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NoList"/>
    <w:uiPriority w:val="99"/>
    <w:semiHidden/>
    <w:unhideWhenUsed/>
    <w:rsid w:val="001F6697"/>
  </w:style>
  <w:style w:type="numbering" w:customStyle="1" w:styleId="Bezpopisa2">
    <w:name w:val="Bez popisa2"/>
    <w:next w:val="NoList"/>
    <w:uiPriority w:val="99"/>
    <w:semiHidden/>
    <w:unhideWhenUsed/>
    <w:rsid w:val="001F6697"/>
  </w:style>
  <w:style w:type="numbering" w:customStyle="1" w:styleId="Bezpopisa3">
    <w:name w:val="Bez popisa3"/>
    <w:next w:val="NoList"/>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621CD4"/>
    <w:rPr>
      <w:rFonts w:ascii="Calibri" w:hAnsi="Calibri" w:cs="Calibri" w:hint="default"/>
    </w:rPr>
  </w:style>
  <w:style w:type="character" w:customStyle="1" w:styleId="15">
    <w:name w:val="15"/>
    <w:basedOn w:val="DefaultParagraphFont"/>
    <w:qFormat/>
    <w:rsid w:val="00621CD4"/>
    <w:rPr>
      <w:rFonts w:ascii="Calibri" w:hAnsi="Calibri" w:cs="Calibri" w:hint="default"/>
      <w:color w:val="0563C1"/>
      <w:u w:val="single"/>
    </w:rPr>
  </w:style>
  <w:style w:type="character" w:customStyle="1" w:styleId="16">
    <w:name w:val="16"/>
    <w:basedOn w:val="DefaultParagraphFont"/>
    <w:qFormat/>
    <w:rsid w:val="00621CD4"/>
    <w:rPr>
      <w:rFonts w:ascii="Calibri" w:hAnsi="Calibri" w:cs="Calibri" w:hint="default"/>
      <w:b/>
      <w:bCs/>
    </w:rPr>
  </w:style>
  <w:style w:type="character" w:customStyle="1" w:styleId="17">
    <w:name w:val="17"/>
    <w:basedOn w:val="DefaultParagraphFont"/>
    <w:qFormat/>
    <w:rsid w:val="00621CD4"/>
    <w:rPr>
      <w:rFonts w:ascii="Calibri" w:hAnsi="Calibri" w:cs="Calibri" w:hint="default"/>
      <w:i/>
      <w:iCs/>
    </w:rPr>
  </w:style>
  <w:style w:type="character" w:customStyle="1" w:styleId="18">
    <w:name w:val="18"/>
    <w:basedOn w:val="DefaultParagraphFont"/>
    <w:qFormat/>
    <w:rsid w:val="00621CD4"/>
    <w:rPr>
      <w:rFonts w:ascii="Calibri" w:hAnsi="Calibri" w:cs="Calibri" w:hint="default"/>
      <w:color w:val="0000FF"/>
      <w:u w:val="single"/>
    </w:rPr>
  </w:style>
  <w:style w:type="table" w:customStyle="1" w:styleId="Style240">
    <w:name w:val="_Style 24"/>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TableNormal"/>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TableNormal"/>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semiHidden/>
    <w:rsid w:val="00621CD4"/>
    <w:rPr>
      <w:rFonts w:ascii="Times New Roman" w:eastAsia="Times New Roman" w:hAnsi="Times New Roman"/>
      <w:lang w:eastAsia="sr-Latn-CS"/>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djecjivrtic.buje?__cft__%5b0%5d=AZXKc4ZDOEmmIwHY0OlMQKYtYS6uzFsirrx7zhW4izQBYV_BsAAzqPZAzoSqWAgGoO_-7VE4sap9c97PNLAL2O5NbBtF2KP3W99xCUT5cD0Mx3HLIZLT-m-5E42FQrPvyqJMIqsxuRPXPG9UpWXZWpF2c6pcI6EXkr4Vh3UP1tW0gQ&amp;__tn__=-%5dK-R" TargetMode="External"/><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image" Target="media/image26.jpeg"/><Relationship Id="rId21" Type="http://schemas.openxmlformats.org/officeDocument/2006/relationships/image" Target="media/image8.pn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63" Type="http://schemas.openxmlformats.org/officeDocument/2006/relationships/hyperlink" Target="mailto:kristina.brljavac@brtonigla-verteneglio.hr" TargetMode="External"/><Relationship Id="rId68" Type="http://schemas.openxmlformats.org/officeDocument/2006/relationships/hyperlink" Target="http://www.brtonigla-verteneglio.h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image" Target="media/image51.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61" Type="http://schemas.openxmlformats.org/officeDocument/2006/relationships/image" Target="media/image48.png"/><Relationship Id="rId10" Type="http://schemas.openxmlformats.org/officeDocument/2006/relationships/hyperlink" Target="mailto:info@vrtic-kalimero.hr"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png"/><Relationship Id="rId65" Type="http://schemas.openxmlformats.org/officeDocument/2006/relationships/image" Target="http://rizicna.azo.hr/iszo/images/grb_rh.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image" Target="media/image50.jpeg"/><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8.jpeg"/><Relationship Id="rId3" Type="http://schemas.openxmlformats.org/officeDocument/2006/relationships/styles" Target="styles.xml"/><Relationship Id="rId12" Type="http://schemas.openxmlformats.org/officeDocument/2006/relationships/hyperlink" Target="https://www.facebook.com/istarskazupanija.hr?__cft__%5b0%5d=AZUbMrnt5s53Hb97mQNdu_mVZMFg6IMB8LyzUFLwa3S33epH-ACGXce7MsKYDNnvosBD9vSJ3iIVg7LJmxaG-qXLBzx5UJkFSipQKq1Nmuj0PmNSCMyJ5zk9EHKF_YySwFBqOoej9mlPHrBEJE5IjPdm0xzmpK-T60868Z30zOY4fySkZWOdvrTBPvBXbhOPTDlJry8Z2g92PGBB45PG29hX&amp;__tn__=-%5dK-y-R" TargetMode="Externa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hyperlink" Target="mailto:info@brtonigla-verteneglio.hr" TargetMode="External"/><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image" Target="media/image49.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127</Pages>
  <Words>34578</Words>
  <Characters>230905</Characters>
  <Application>Microsoft Office Word</Application>
  <DocSecurity>0</DocSecurity>
  <Lines>1924</Lines>
  <Paragraphs>529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264954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119</cp:revision>
  <cp:lastPrinted>2022-10-25T12:21:00Z</cp:lastPrinted>
  <dcterms:created xsi:type="dcterms:W3CDTF">2019-12-18T13:37:00Z</dcterms:created>
  <dcterms:modified xsi:type="dcterms:W3CDTF">2023-10-20T12:46:00Z</dcterms:modified>
</cp:coreProperties>
</file>