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72684" w14:textId="77777777" w:rsidR="00E31DB1" w:rsidRPr="00E31DB1" w:rsidRDefault="00E31DB1" w:rsidP="00FA1476">
      <w:pPr>
        <w:widowControl w:val="0"/>
        <w:tabs>
          <w:tab w:val="center" w:pos="5096"/>
        </w:tabs>
        <w:autoSpaceDE w:val="0"/>
        <w:autoSpaceDN w:val="0"/>
        <w:adjustRightInd w:val="0"/>
        <w:spacing w:before="970"/>
        <w:ind w:left="-709"/>
        <w:jc w:val="center"/>
        <w:rPr>
          <w:rFonts w:ascii="Arial" w:hAnsi="Arial" w:cs="Arial"/>
          <w:b/>
          <w:bCs/>
          <w:color w:val="000000"/>
          <w:lang w:val="it-IT"/>
        </w:rPr>
      </w:pPr>
      <w:r w:rsidRPr="00E31DB1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REPUBLIKA HRVATSKA</w:t>
      </w:r>
    </w:p>
    <w:p w14:paraId="6CDD67D9" w14:textId="77777777" w:rsidR="00E31DB1" w:rsidRPr="00E31DB1" w:rsidRDefault="00E31DB1" w:rsidP="00E31DB1">
      <w:pPr>
        <w:widowControl w:val="0"/>
        <w:tabs>
          <w:tab w:val="center" w:pos="509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lang w:val="it-IT"/>
        </w:rPr>
      </w:pPr>
      <w:r w:rsidRPr="00E31DB1">
        <w:rPr>
          <w:rFonts w:ascii="Arial" w:hAnsi="Arial" w:cs="Arial"/>
          <w:b/>
          <w:bCs/>
          <w:color w:val="000000"/>
          <w:sz w:val="18"/>
          <w:szCs w:val="18"/>
          <w:lang w:val="it-IT"/>
        </w:rPr>
        <w:t>ISTARSKA ŽUPANIJA</w:t>
      </w:r>
    </w:p>
    <w:p w14:paraId="04E5DE21" w14:textId="77777777" w:rsidR="00E31DB1" w:rsidRPr="00E31DB1" w:rsidRDefault="00E31DB1" w:rsidP="00E31DB1">
      <w:pPr>
        <w:widowControl w:val="0"/>
        <w:tabs>
          <w:tab w:val="center" w:pos="5096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  <w:r w:rsidRPr="00E31DB1">
        <w:rPr>
          <w:rFonts w:ascii="Arial" w:hAnsi="Arial" w:cs="Arial"/>
          <w:b/>
          <w:bCs/>
          <w:color w:val="000000"/>
          <w:lang w:val="it-IT"/>
        </w:rPr>
        <w:t>OPĆINA BRTONIGLA - VERTENEGLIO</w:t>
      </w:r>
    </w:p>
    <w:p w14:paraId="018759DB" w14:textId="77777777" w:rsidR="00E31DB1" w:rsidRPr="00E31DB1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  <w:spacing w:before="104"/>
        <w:rPr>
          <w:rFonts w:ascii="Tahoma" w:hAnsi="Tahoma" w:cs="Tahoma"/>
          <w:color w:val="000000"/>
          <w:sz w:val="24"/>
          <w:szCs w:val="24"/>
          <w:lang w:val="it-IT"/>
        </w:rPr>
      </w:pPr>
      <w:r w:rsidRPr="00E31DB1">
        <w:rPr>
          <w:rFonts w:ascii="Tahoma" w:hAnsi="Tahoma" w:cs="Tahoma"/>
          <w:color w:val="000000"/>
          <w:lang w:val="it-IT"/>
        </w:rPr>
        <w:t xml:space="preserve">Na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temelju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članka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gramStart"/>
      <w:r w:rsidRPr="00E31DB1">
        <w:rPr>
          <w:rFonts w:ascii="Tahoma" w:hAnsi="Tahoma" w:cs="Tahoma"/>
          <w:color w:val="000000"/>
          <w:lang w:val="it-IT"/>
        </w:rPr>
        <w:t>89.Zakona</w:t>
      </w:r>
      <w:proofErr w:type="gramEnd"/>
      <w:r w:rsidRPr="00E31DB1">
        <w:rPr>
          <w:rFonts w:ascii="Tahoma" w:hAnsi="Tahoma" w:cs="Tahoma"/>
          <w:color w:val="000000"/>
          <w:lang w:val="it-IT"/>
        </w:rPr>
        <w:t xml:space="preserve"> o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proračunu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("</w:t>
      </w:r>
      <w:proofErr w:type="spellStart"/>
      <w:r w:rsidRPr="00E31DB1">
        <w:rPr>
          <w:rFonts w:ascii="Tahoma" w:hAnsi="Tahoma" w:cs="Tahoma"/>
          <w:color w:val="000000"/>
          <w:lang w:val="it-IT"/>
        </w:rPr>
        <w:t>Narodne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novine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"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broj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144/21) i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članka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38.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Statuta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Općine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Brtonigla-Verteneglio (</w:t>
      </w:r>
      <w:proofErr w:type="spellStart"/>
      <w:r w:rsidRPr="00E31DB1">
        <w:rPr>
          <w:rFonts w:ascii="Tahoma" w:hAnsi="Tahoma" w:cs="Tahoma"/>
          <w:color w:val="000000"/>
          <w:lang w:val="it-IT"/>
        </w:rPr>
        <w:t>Službene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novine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Općine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Brtonigla-Verteneglio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broj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03/</w:t>
      </w:r>
      <w:proofErr w:type="gramStart"/>
      <w:r w:rsidRPr="00E31DB1">
        <w:rPr>
          <w:rFonts w:ascii="Tahoma" w:hAnsi="Tahoma" w:cs="Tahoma"/>
          <w:color w:val="000000"/>
          <w:lang w:val="it-IT"/>
        </w:rPr>
        <w:t>18,  03</w:t>
      </w:r>
      <w:proofErr w:type="gramEnd"/>
      <w:r w:rsidRPr="00E31DB1">
        <w:rPr>
          <w:rFonts w:ascii="Tahoma" w:hAnsi="Tahoma" w:cs="Tahoma"/>
          <w:color w:val="000000"/>
          <w:lang w:val="it-IT"/>
        </w:rPr>
        <w:t xml:space="preserve">/21),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Općinsko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vijeće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Općine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Brtonigla-Verteneglio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na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svojoj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16.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sjednici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održanoj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dana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22.05.2023. godine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donosi</w:t>
      </w:r>
      <w:proofErr w:type="spellEnd"/>
    </w:p>
    <w:p w14:paraId="408ECD12" w14:textId="77777777" w:rsidR="00E31DB1" w:rsidRPr="00E31DB1" w:rsidRDefault="00E31DB1" w:rsidP="00E31DB1">
      <w:pPr>
        <w:widowControl w:val="0"/>
        <w:tabs>
          <w:tab w:val="center" w:pos="5096"/>
        </w:tabs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7"/>
          <w:szCs w:val="27"/>
          <w:lang w:val="it-IT"/>
        </w:rPr>
      </w:pPr>
    </w:p>
    <w:p w14:paraId="415E1351" w14:textId="77777777" w:rsidR="00E31DB1" w:rsidRPr="00E31DB1" w:rsidRDefault="00E31DB1" w:rsidP="00E31DB1">
      <w:pPr>
        <w:widowControl w:val="0"/>
        <w:tabs>
          <w:tab w:val="center" w:pos="7624"/>
        </w:tabs>
        <w:autoSpaceDE w:val="0"/>
        <w:autoSpaceDN w:val="0"/>
        <w:adjustRightInd w:val="0"/>
        <w:spacing w:before="104"/>
        <w:rPr>
          <w:rFonts w:ascii="Tahoma" w:hAnsi="Tahoma" w:cs="Tahoma"/>
          <w:b/>
          <w:bCs/>
          <w:color w:val="000000"/>
          <w:sz w:val="32"/>
          <w:szCs w:val="32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 xml:space="preserve">I. IZMJENE I </w:t>
      </w:r>
      <w:proofErr w:type="gramStart"/>
      <w:r w:rsidRPr="00E31DB1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>DOPUNE  PRORAČUNA</w:t>
      </w:r>
      <w:proofErr w:type="gramEnd"/>
      <w:r w:rsidRPr="00E31DB1">
        <w:rPr>
          <w:rFonts w:ascii="Tahoma" w:hAnsi="Tahoma" w:cs="Tahoma"/>
          <w:b/>
          <w:bCs/>
          <w:color w:val="000000"/>
          <w:sz w:val="24"/>
          <w:szCs w:val="24"/>
          <w:lang w:val="it-IT"/>
        </w:rPr>
        <w:t xml:space="preserve"> OPĆINE BRTONIGLA -VERTENEGLIO ZA 2023. GODINU</w:t>
      </w:r>
    </w:p>
    <w:p w14:paraId="5117DF52" w14:textId="77777777" w:rsidR="00E31DB1" w:rsidRPr="00E31DB1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jc w:val="center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b/>
          <w:bCs/>
          <w:color w:val="000000"/>
          <w:lang w:val="it-IT"/>
        </w:rPr>
        <w:t>I. OPĆI DIO</w:t>
      </w:r>
    </w:p>
    <w:p w14:paraId="1BDF1EEA" w14:textId="77777777" w:rsidR="00E31DB1" w:rsidRPr="00E31DB1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  <w:spacing w:before="14"/>
        <w:rPr>
          <w:rFonts w:ascii="Tahoma" w:hAnsi="Tahoma" w:cs="Tahoma"/>
          <w:b/>
          <w:bCs/>
          <w:color w:val="000000"/>
          <w:sz w:val="29"/>
          <w:szCs w:val="29"/>
          <w:lang w:val="it-IT"/>
        </w:rPr>
      </w:pPr>
      <w:proofErr w:type="spellStart"/>
      <w:r w:rsidRPr="00E31DB1">
        <w:rPr>
          <w:rFonts w:ascii="Tahoma" w:hAnsi="Tahoma" w:cs="Tahoma"/>
          <w:color w:val="000000"/>
          <w:lang w:val="it-IT"/>
        </w:rPr>
        <w:t>Ovom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Odlukom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utvrđuje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se I.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Izmjene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dopune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proračuna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Općine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Brtonigla-Verteneglio za 2023. godine </w:t>
      </w:r>
      <w:proofErr w:type="gramStart"/>
      <w:r w:rsidRPr="00E31DB1">
        <w:rPr>
          <w:rFonts w:ascii="Tahoma" w:hAnsi="Tahoma" w:cs="Tahoma"/>
          <w:color w:val="000000"/>
          <w:lang w:val="it-IT"/>
        </w:rPr>
        <w:t>( u</w:t>
      </w:r>
      <w:proofErr w:type="gram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daljem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tekstu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: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Izmjene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i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dopune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), </w:t>
      </w:r>
      <w:proofErr w:type="spellStart"/>
      <w:r w:rsidRPr="00E31DB1">
        <w:rPr>
          <w:rFonts w:ascii="Tahoma" w:hAnsi="Tahoma" w:cs="Tahoma"/>
          <w:color w:val="000000"/>
          <w:lang w:val="it-IT"/>
        </w:rPr>
        <w:t>sastoji</w:t>
      </w:r>
      <w:proofErr w:type="spellEnd"/>
      <w:r w:rsidRPr="00E31DB1">
        <w:rPr>
          <w:rFonts w:ascii="Tahoma" w:hAnsi="Tahoma" w:cs="Tahoma"/>
          <w:color w:val="000000"/>
          <w:lang w:val="it-IT"/>
        </w:rPr>
        <w:t xml:space="preserve"> se od</w:t>
      </w:r>
    </w:p>
    <w:p w14:paraId="59B1AD7B" w14:textId="77777777" w:rsidR="00E31DB1" w:rsidRPr="00E31DB1" w:rsidRDefault="00E31DB1" w:rsidP="00E31DB1">
      <w:pPr>
        <w:widowControl w:val="0"/>
        <w:tabs>
          <w:tab w:val="right" w:pos="15200"/>
        </w:tabs>
        <w:autoSpaceDE w:val="0"/>
        <w:autoSpaceDN w:val="0"/>
        <w:adjustRightInd w:val="0"/>
        <w:spacing w:before="141"/>
        <w:rPr>
          <w:rFonts w:ascii="Segoe UI" w:hAnsi="Segoe UI" w:cs="Segoe UI"/>
          <w:color w:val="000000"/>
          <w:sz w:val="24"/>
          <w:szCs w:val="24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>Navedeni</w:t>
      </w:r>
      <w:proofErr w:type="spellEnd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 xml:space="preserve"> </w:t>
      </w:r>
      <w:proofErr w:type="spellStart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>iznosi</w:t>
      </w:r>
      <w:proofErr w:type="spellEnd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 xml:space="preserve"> su </w:t>
      </w:r>
      <w:proofErr w:type="spellStart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>izraženi</w:t>
      </w:r>
      <w:proofErr w:type="spellEnd"/>
      <w:r w:rsidRPr="00E31DB1">
        <w:rPr>
          <w:rFonts w:ascii="Segoe UI" w:hAnsi="Segoe UI" w:cs="Segoe UI"/>
          <w:color w:val="000000"/>
          <w:sz w:val="16"/>
          <w:szCs w:val="16"/>
          <w:lang w:val="it-IT"/>
        </w:rPr>
        <w:t xml:space="preserve"> u EUR valuti</w:t>
      </w:r>
    </w:p>
    <w:p w14:paraId="1059238D" w14:textId="77777777" w:rsidR="00E31DB1" w:rsidRPr="00E31DB1" w:rsidRDefault="00E31DB1" w:rsidP="00E31DB1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rPr>
          <w:rFonts w:ascii="Tahoma" w:hAnsi="Tahoma" w:cs="Tahoma"/>
          <w:color w:val="000000"/>
          <w:sz w:val="19"/>
          <w:szCs w:val="19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>Proračun</w:t>
      </w:r>
      <w:proofErr w:type="spellEnd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 xml:space="preserve"> 2023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>Povećanje</w:t>
      </w:r>
      <w:proofErr w:type="spellEnd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 xml:space="preserve"> / 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>Proračun</w:t>
      </w:r>
      <w:proofErr w:type="spellEnd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 xml:space="preserve"> 2023 - 1. </w:t>
      </w:r>
    </w:p>
    <w:p w14:paraId="46B57FDC" w14:textId="77777777" w:rsidR="00E31DB1" w:rsidRPr="00E31DB1" w:rsidRDefault="00E31DB1" w:rsidP="00E31DB1">
      <w:pPr>
        <w:widowControl w:val="0"/>
        <w:tabs>
          <w:tab w:val="center" w:pos="13378"/>
          <w:tab w:val="center" w:pos="14625"/>
        </w:tabs>
        <w:autoSpaceDE w:val="0"/>
        <w:autoSpaceDN w:val="0"/>
        <w:adjustRightInd w:val="0"/>
        <w:rPr>
          <w:rFonts w:ascii="Tahoma" w:hAnsi="Tahoma" w:cs="Tahoma"/>
          <w:color w:val="000000"/>
          <w:sz w:val="16"/>
          <w:szCs w:val="16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>smanjenje</w:t>
      </w:r>
      <w:proofErr w:type="spellEnd"/>
      <w:r w:rsidRPr="00E31DB1">
        <w:rPr>
          <w:rFonts w:ascii="Arial" w:hAnsi="Arial" w:cs="Arial"/>
          <w:sz w:val="24"/>
          <w:szCs w:val="24"/>
          <w:lang w:val="it-IT"/>
        </w:rPr>
        <w:tab/>
      </w:r>
      <w:proofErr w:type="spellStart"/>
      <w:r w:rsidRPr="00E31DB1">
        <w:rPr>
          <w:rFonts w:ascii="Tahoma" w:hAnsi="Tahoma" w:cs="Tahoma"/>
          <w:color w:val="000000"/>
          <w:sz w:val="14"/>
          <w:szCs w:val="14"/>
          <w:lang w:val="it-IT"/>
        </w:rPr>
        <w:t>rebalans</w:t>
      </w:r>
      <w:proofErr w:type="spellEnd"/>
    </w:p>
    <w:p w14:paraId="3BF6F822" w14:textId="77777777" w:rsidR="00E31DB1" w:rsidRPr="00E31DB1" w:rsidRDefault="00E31DB1" w:rsidP="00E31DB1">
      <w:pPr>
        <w:widowControl w:val="0"/>
        <w:tabs>
          <w:tab w:val="center" w:pos="7624"/>
        </w:tabs>
        <w:autoSpaceDE w:val="0"/>
        <w:autoSpaceDN w:val="0"/>
        <w:adjustRightInd w:val="0"/>
        <w:spacing w:before="273"/>
        <w:rPr>
          <w:rFonts w:ascii="Tahoma" w:hAnsi="Tahoma" w:cs="Tahoma"/>
          <w:color w:val="000000"/>
          <w:sz w:val="29"/>
          <w:szCs w:val="29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lang w:val="it-IT"/>
        </w:rPr>
        <w:t>A) SAŽETAK RAČUNA PRIHODA I RASHODA</w:t>
      </w:r>
    </w:p>
    <w:p w14:paraId="0C9A08B2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UKUPNO PRIHODA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3.563.729,96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-208.512,04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3.355.217,92</w:t>
      </w:r>
    </w:p>
    <w:p w14:paraId="0C4C4E10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PRIHODI POSLOVANJA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2.841.537,91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-208.512,04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2.633.025,87</w:t>
      </w:r>
    </w:p>
    <w:p w14:paraId="665B7488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 xml:space="preserve">PRIHODI </w:t>
      </w:r>
      <w:proofErr w:type="gramStart"/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 xml:space="preserve"> PRODAJE NEFINANCIJSKE IMOVINE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722.192,05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722.192,05</w:t>
      </w:r>
    </w:p>
    <w:p w14:paraId="5D927280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UKUPNO RASHODA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3.875.988,20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684.582,14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4.560.570,34</w:t>
      </w:r>
    </w:p>
    <w:p w14:paraId="563F8452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color w:val="000000"/>
          <w:lang w:val="it-IT"/>
        </w:rPr>
      </w:pPr>
      <w:proofErr w:type="gramStart"/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RASHODI  POSLOVANJA</w:t>
      </w:r>
      <w:proofErr w:type="gramEnd"/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1.820.288,41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457.019,52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2.277.307,93</w:t>
      </w:r>
    </w:p>
    <w:p w14:paraId="5DC4263D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RASHODI ZA NABAVU NEFINANCIJSKE IMOVINE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2.055.699,79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227.562,62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2.283.262,41</w:t>
      </w:r>
    </w:p>
    <w:p w14:paraId="48FBD3F1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RAZLIKA VIŠAK/MANJAK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-312.258,24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-893.094,18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-1.205.352,42</w:t>
      </w:r>
    </w:p>
    <w:p w14:paraId="7FFE9FF6" w14:textId="77777777" w:rsidR="00E31DB1" w:rsidRPr="00E31DB1" w:rsidRDefault="00E31DB1" w:rsidP="00E31DB1">
      <w:pPr>
        <w:widowControl w:val="0"/>
        <w:tabs>
          <w:tab w:val="center" w:pos="7624"/>
        </w:tabs>
        <w:autoSpaceDE w:val="0"/>
        <w:autoSpaceDN w:val="0"/>
        <w:adjustRightInd w:val="0"/>
        <w:spacing w:before="384"/>
        <w:rPr>
          <w:rFonts w:ascii="Tahoma" w:hAnsi="Tahoma" w:cs="Tahoma"/>
          <w:color w:val="000000"/>
          <w:sz w:val="29"/>
          <w:szCs w:val="29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lang w:val="it-IT"/>
        </w:rPr>
        <w:t>B) SAŽETAK RAČUNA FINANCIRANJA</w:t>
      </w:r>
    </w:p>
    <w:p w14:paraId="664B9148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 xml:space="preserve">PRIMICI </w:t>
      </w:r>
      <w:proofErr w:type="gramStart"/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OD</w:t>
      </w:r>
      <w:proofErr w:type="gramEnd"/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 xml:space="preserve"> FINANCIJSKE IMOVINE I ZADUŽIVANJA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7C116D2A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color w:val="000000"/>
          <w:lang w:val="it-IT"/>
        </w:rPr>
      </w:pP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IZDACI ZA FINANCIJSKU IMOVINU I OTPLATE ZAJMOVA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lastRenderedPageBreak/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sz w:val="16"/>
          <w:szCs w:val="16"/>
          <w:lang w:val="it-IT"/>
        </w:rPr>
        <w:t>0,00</w:t>
      </w:r>
    </w:p>
    <w:p w14:paraId="4395E7AF" w14:textId="77777777" w:rsidR="00E31DB1" w:rsidRP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/>
        <w:rPr>
          <w:rFonts w:ascii="Tahoma" w:hAnsi="Tahoma" w:cs="Tahoma"/>
          <w:b/>
          <w:bCs/>
          <w:color w:val="000000"/>
          <w:sz w:val="19"/>
          <w:szCs w:val="19"/>
          <w:lang w:val="it-IT"/>
        </w:rPr>
      </w:pP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NETO FINANCIRANJE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b/>
          <w:bCs/>
          <w:color w:val="000000"/>
          <w:sz w:val="14"/>
          <w:szCs w:val="14"/>
          <w:lang w:val="it-IT"/>
        </w:rPr>
        <w:t>0,00</w:t>
      </w:r>
    </w:p>
    <w:p w14:paraId="68E5EF20" w14:textId="77777777" w:rsidR="00E31DB1" w:rsidRPr="00E31DB1" w:rsidRDefault="00E31DB1" w:rsidP="00E31DB1">
      <w:pPr>
        <w:widowControl w:val="0"/>
        <w:tabs>
          <w:tab w:val="center" w:pos="7647"/>
        </w:tabs>
        <w:autoSpaceDE w:val="0"/>
        <w:autoSpaceDN w:val="0"/>
        <w:adjustRightInd w:val="0"/>
        <w:spacing w:before="533"/>
        <w:rPr>
          <w:rFonts w:ascii="Tahoma" w:hAnsi="Tahoma" w:cs="Tahoma"/>
          <w:color w:val="000000"/>
          <w:sz w:val="29"/>
          <w:szCs w:val="29"/>
          <w:lang w:val="it-IT"/>
        </w:rPr>
      </w:pPr>
      <w:r w:rsidRPr="00E31DB1">
        <w:rPr>
          <w:rFonts w:ascii="Arial" w:hAnsi="Arial" w:cs="Arial"/>
          <w:sz w:val="24"/>
          <w:szCs w:val="24"/>
          <w:lang w:val="it-IT"/>
        </w:rPr>
        <w:tab/>
      </w:r>
      <w:r w:rsidRPr="00E31DB1">
        <w:rPr>
          <w:rFonts w:ascii="Tahoma" w:hAnsi="Tahoma" w:cs="Tahoma"/>
          <w:color w:val="000000"/>
          <w:lang w:val="it-IT"/>
        </w:rPr>
        <w:t>C) PRENESENI VIŠAK ILI PRENESENI MANJAK I VIŠEGODIŠNJI PLAN URAVNOTEŽENJA</w:t>
      </w:r>
    </w:p>
    <w:p w14:paraId="58139490" w14:textId="77777777" w:rsid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UKUPAN DONOS VIŠKA / MANJKA IZ PRETHODNE(IH) GODINE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312.258,24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893.094,18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02372E69" w14:textId="77777777" w:rsidR="00E31DB1" w:rsidRDefault="00E31DB1" w:rsidP="00E31DB1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312.258,24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893.094,18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1.205.352,42</w:t>
      </w:r>
    </w:p>
    <w:p w14:paraId="19FC1A4F" w14:textId="77777777" w:rsidR="00E31DB1" w:rsidRDefault="00E31DB1" w:rsidP="00E31DB1">
      <w:pPr>
        <w:widowControl w:val="0"/>
        <w:tabs>
          <w:tab w:val="center" w:pos="5272"/>
        </w:tabs>
        <w:autoSpaceDE w:val="0"/>
        <w:autoSpaceDN w:val="0"/>
        <w:adjustRightInd w:val="0"/>
        <w:spacing w:before="386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VIŠAK/MANJAK + NETO FINANCIRANJE + RASPOLOŽIVA SREDSTVA IZ PRETHODNIH GODINA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  <w:t xml:space="preserve">       </w:t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0,00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14:paraId="778A09F6" w14:textId="77777777" w:rsidR="00E31DB1" w:rsidRPr="00D74E80" w:rsidRDefault="00E31DB1" w:rsidP="00E31DB1">
      <w:pPr>
        <w:widowControl w:val="0"/>
        <w:tabs>
          <w:tab w:val="center" w:pos="5272"/>
        </w:tabs>
        <w:autoSpaceDE w:val="0"/>
        <w:autoSpaceDN w:val="0"/>
        <w:adjustRightInd w:val="0"/>
        <w:spacing w:before="386"/>
        <w:jc w:val="center"/>
        <w:rPr>
          <w:rFonts w:ascii="Tahoma" w:hAnsi="Tahoma" w:cs="Tahoma"/>
          <w:b/>
          <w:bCs/>
          <w:color w:val="000000"/>
          <w:sz w:val="29"/>
          <w:szCs w:val="29"/>
        </w:rPr>
      </w:pPr>
      <w:proofErr w:type="spellStart"/>
      <w:r w:rsidRPr="00D74E80">
        <w:rPr>
          <w:rFonts w:ascii="Tahoma" w:hAnsi="Tahoma" w:cs="Tahoma"/>
          <w:b/>
          <w:bCs/>
          <w:color w:val="000000"/>
        </w:rPr>
        <w:t>Članak</w:t>
      </w:r>
      <w:proofErr w:type="spellEnd"/>
      <w:r w:rsidRPr="00D74E80">
        <w:rPr>
          <w:rFonts w:ascii="Tahoma" w:hAnsi="Tahoma" w:cs="Tahoma"/>
          <w:b/>
          <w:bCs/>
          <w:color w:val="000000"/>
        </w:rPr>
        <w:t xml:space="preserve"> 2.</w:t>
      </w:r>
    </w:p>
    <w:p w14:paraId="05AD1B3B" w14:textId="77777777" w:rsidR="00E31DB1" w:rsidRPr="00D74E80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  <w:spacing w:before="15"/>
        <w:rPr>
          <w:rFonts w:ascii="Tahoma" w:hAnsi="Tahoma" w:cs="Tahoma"/>
          <w:color w:val="000000"/>
          <w:sz w:val="24"/>
          <w:szCs w:val="24"/>
        </w:rPr>
      </w:pPr>
      <w:proofErr w:type="spellStart"/>
      <w:r w:rsidRPr="00D74E80">
        <w:rPr>
          <w:rFonts w:ascii="Tahoma" w:hAnsi="Tahoma" w:cs="Tahoma"/>
          <w:color w:val="000000"/>
        </w:rPr>
        <w:t>Proračun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Općine</w:t>
      </w:r>
      <w:proofErr w:type="spellEnd"/>
      <w:r w:rsidRPr="00D74E80">
        <w:rPr>
          <w:rFonts w:ascii="Tahoma" w:hAnsi="Tahoma" w:cs="Tahoma"/>
          <w:color w:val="000000"/>
        </w:rPr>
        <w:t xml:space="preserve"> Brtonigla-Verteneglio za 202</w:t>
      </w:r>
      <w:r>
        <w:rPr>
          <w:rFonts w:ascii="Tahoma" w:hAnsi="Tahoma" w:cs="Tahoma"/>
          <w:color w:val="000000"/>
        </w:rPr>
        <w:t>3</w:t>
      </w:r>
      <w:r w:rsidRPr="00D74E80">
        <w:rPr>
          <w:rFonts w:ascii="Tahoma" w:hAnsi="Tahoma" w:cs="Tahoma"/>
          <w:color w:val="000000"/>
        </w:rPr>
        <w:t xml:space="preserve">. </w:t>
      </w:r>
      <w:proofErr w:type="spellStart"/>
      <w:r w:rsidRPr="00D74E80">
        <w:rPr>
          <w:rFonts w:ascii="Tahoma" w:hAnsi="Tahoma" w:cs="Tahoma"/>
          <w:color w:val="000000"/>
        </w:rPr>
        <w:t>godinu</w:t>
      </w:r>
      <w:proofErr w:type="spellEnd"/>
      <w:r w:rsidRPr="00D74E80">
        <w:rPr>
          <w:rFonts w:ascii="Tahoma" w:hAnsi="Tahoma" w:cs="Tahoma"/>
          <w:color w:val="000000"/>
        </w:rPr>
        <w:t xml:space="preserve"> u </w:t>
      </w:r>
      <w:proofErr w:type="spellStart"/>
      <w:r w:rsidRPr="00D74E80">
        <w:rPr>
          <w:rFonts w:ascii="Tahoma" w:hAnsi="Tahoma" w:cs="Tahoma"/>
          <w:color w:val="000000"/>
        </w:rPr>
        <w:t>ukupnom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iznosu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gramStart"/>
      <w:r w:rsidRPr="00D74E80">
        <w:rPr>
          <w:rFonts w:ascii="Tahoma" w:hAnsi="Tahoma" w:cs="Tahoma"/>
          <w:color w:val="000000"/>
        </w:rPr>
        <w:t xml:space="preserve">od  </w:t>
      </w:r>
      <w:r>
        <w:rPr>
          <w:rFonts w:ascii="Tahoma" w:hAnsi="Tahoma" w:cs="Tahoma"/>
          <w:color w:val="000000"/>
        </w:rPr>
        <w:t>3.875.988</w:t>
      </w:r>
      <w:proofErr w:type="gramEnd"/>
      <w:r>
        <w:rPr>
          <w:rFonts w:ascii="Tahoma" w:hAnsi="Tahoma" w:cs="Tahoma"/>
          <w:color w:val="000000"/>
        </w:rPr>
        <w:t>,20eur</w:t>
      </w:r>
      <w:r w:rsidRPr="00D74E80">
        <w:rPr>
          <w:rFonts w:ascii="Tahoma" w:hAnsi="Tahoma" w:cs="Tahoma"/>
          <w:color w:val="000000"/>
        </w:rPr>
        <w:t xml:space="preserve"> u </w:t>
      </w:r>
      <w:proofErr w:type="spellStart"/>
      <w:r w:rsidRPr="00D74E80">
        <w:rPr>
          <w:rFonts w:ascii="Tahoma" w:hAnsi="Tahoma" w:cs="Tahoma"/>
          <w:color w:val="000000"/>
        </w:rPr>
        <w:t>prihodovnom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i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rashodovnom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dijelu</w:t>
      </w:r>
      <w:proofErr w:type="spellEnd"/>
      <w:r w:rsidRPr="00D74E80">
        <w:rPr>
          <w:rFonts w:ascii="Tahoma" w:hAnsi="Tahoma" w:cs="Tahoma"/>
          <w:color w:val="000000"/>
        </w:rPr>
        <w:t xml:space="preserve"> </w:t>
      </w:r>
      <w:proofErr w:type="spellStart"/>
      <w:r w:rsidRPr="00D74E80">
        <w:rPr>
          <w:rFonts w:ascii="Tahoma" w:hAnsi="Tahoma" w:cs="Tahoma"/>
          <w:color w:val="000000"/>
        </w:rPr>
        <w:t>povećava</w:t>
      </w:r>
      <w:proofErr w:type="spellEnd"/>
      <w:r w:rsidRPr="00D74E80">
        <w:rPr>
          <w:rFonts w:ascii="Tahoma" w:hAnsi="Tahoma" w:cs="Tahoma"/>
          <w:color w:val="000000"/>
        </w:rPr>
        <w:t xml:space="preserve">  se za </w:t>
      </w:r>
      <w:r>
        <w:rPr>
          <w:rFonts w:ascii="Tahoma" w:hAnsi="Tahoma" w:cs="Tahoma"/>
          <w:color w:val="000000"/>
        </w:rPr>
        <w:t>684.582,14eur</w:t>
      </w:r>
      <w:r w:rsidRPr="00D74E80">
        <w:rPr>
          <w:rFonts w:ascii="Tahoma" w:hAnsi="Tahoma" w:cs="Tahoma"/>
          <w:color w:val="000000"/>
        </w:rPr>
        <w:t>.</w:t>
      </w:r>
    </w:p>
    <w:p w14:paraId="5CFA5975" w14:textId="77777777" w:rsidR="00E31DB1" w:rsidRPr="00D74E80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</w:pPr>
      <w:r w:rsidRPr="00D74E80">
        <w:rPr>
          <w:rFonts w:ascii="Arial" w:hAnsi="Arial" w:cs="Arial"/>
          <w:sz w:val="24"/>
          <w:szCs w:val="24"/>
        </w:rPr>
        <w:br w:type="page"/>
      </w:r>
    </w:p>
    <w:tbl>
      <w:tblPr>
        <w:tblW w:w="15560" w:type="dxa"/>
        <w:tblInd w:w="-856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E31DB1" w:rsidRPr="008C4F3F" w14:paraId="36F6AE79" w14:textId="77777777" w:rsidTr="00FA1476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0B46D219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lastRenderedPageBreak/>
              <w:t xml:space="preserve">I. IZMJENE I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2023. </w:t>
            </w:r>
            <w:r w:rsidRPr="008C4F3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GODINU</w:t>
            </w:r>
          </w:p>
        </w:tc>
      </w:tr>
      <w:tr w:rsidR="00E31DB1" w:rsidRPr="00E31DB1" w14:paraId="24BF68B5" w14:textId="77777777" w:rsidTr="00FA1476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09023F0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lang w:val="it-IT"/>
              </w:rPr>
              <w:t>I. OPĆI DIO - A. RAČUN PRIHODA I RASHODA (PRIHODI POSLOVANJA)</w:t>
            </w:r>
          </w:p>
        </w:tc>
      </w:tr>
      <w:tr w:rsidR="00E31DB1" w:rsidRPr="008C4F3F" w14:paraId="01050157" w14:textId="77777777" w:rsidTr="00FA1476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20BC46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39F1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5A66FB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2D852D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5AC899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>/</w:t>
            </w:r>
            <w:r w:rsidRPr="008C4F3F">
              <w:rPr>
                <w:rFonts w:ascii="Calibri" w:hAnsi="Calibri" w:cs="Calibri"/>
                <w:color w:val="000000"/>
              </w:rPr>
              <w:br/>
            </w:r>
            <w:r w:rsidRPr="008C4F3F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CE405E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2023 - 1.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882520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br/>
            </w:r>
            <w:r w:rsidRPr="008C4F3F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E31DB1" w:rsidRPr="008C4F3F" w14:paraId="7CF615F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1095F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A1662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8563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70150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2.841.537,91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2C64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DF98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2.633.025,87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B429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0,93</w:t>
            </w:r>
          </w:p>
        </w:tc>
      </w:tr>
      <w:tr w:rsidR="00E31DB1" w:rsidRPr="008C4F3F" w14:paraId="236623E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645E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3A0C7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BDC8A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poreza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889D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1.275.645,00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D437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1185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1.275.645,00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1EEC9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4D93179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D569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F1B9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18588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Porez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prirez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na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dohodak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C95E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511.440,00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3FEDE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95894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511.440,00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17AD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7EC25EC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E1677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095B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B858F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Porezi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na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imovinu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FAC1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730.891,00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AEDB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D5D4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730.891,00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FDBD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622C169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C2DE1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8BBD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A5224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Porezi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na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robu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DFA4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33.314,00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86A4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163B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33.314,00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AE8A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027564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BD3CE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9791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6B5AE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Pomoći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iz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inozemstva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darovnice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subjekata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unutar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općeg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49DA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750.980,91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076B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7380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542.468,87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D2D7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E31DB1" w:rsidRPr="008C4F3F" w14:paraId="72211DD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D6687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335B0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FA06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međunarodnih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organizacija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te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institucija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tijela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EU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8F51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582.742,00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0632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-190.500,00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9A90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392.242,00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6A97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0,67</w:t>
            </w:r>
          </w:p>
        </w:tc>
      </w:tr>
      <w:tr w:rsidR="00E31DB1" w:rsidRPr="008C4F3F" w14:paraId="40078B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829D7D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0C34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FCF1C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iz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942F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132.139,91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B80E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-18.012,04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D297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114.127,87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B696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0,86</w:t>
            </w:r>
          </w:p>
        </w:tc>
      </w:tr>
      <w:tr w:rsidR="00E31DB1" w:rsidRPr="008C4F3F" w14:paraId="4C073FD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758D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767B9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312B9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izvanproračunskih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korisnika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2406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984,00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DEA1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9538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984,00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77766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79F8D5C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9DC5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62A3A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ED740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Pomoći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izravnanja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decentralizirane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funkcije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54867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789B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B802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F70D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75818E32" w14:textId="77777777" w:rsidTr="00FA1476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EF050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61AFB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5FAEF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Pomoći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proračunskim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korisnicima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iz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koji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im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nije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nadležan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85DF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8CC7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8592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207C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395031E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90EC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7958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FEAE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2923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136.627,00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0A8C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73E0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136.627,00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419D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576F60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690B4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3A2EEB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6CBEE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financijske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A4C2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7E36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B0C6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8AC1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1D8E010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8102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00D31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70205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nefinancijske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53EF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131.305,00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DC96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419F5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131.305,00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4A5E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2C37BB95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9A55B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98906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A737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od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upravnih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administrativnih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pristojbi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,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pristojbi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posebnim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propisima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naknada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D40C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623.196,00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9E46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B78DD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623.196,00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89A6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53ACCE3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40104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7F80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21A74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Upravne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administrativne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pristojbe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D90A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45A6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DBAC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31A1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2442578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07A3D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E309B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B77DC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po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posebnim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propisima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20CB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62.442,00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D86A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31F1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62.442,00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C833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55BC241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4B6A1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EF72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BB97B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Komunalni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doprinosi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naknade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76D4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464.530,00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78B6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C46C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464.530,00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5633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21E2351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1BB3C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8B2B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C8F4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proizvoda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robe te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pruženih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usluga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od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donacija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1D2F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61ED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A469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408C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6A36DDF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B183A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663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D72B6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6A3E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Donacije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pravnih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fizičkih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osoba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izvan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opće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države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9E10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9BD4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F256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55.089,00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BE89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50BA24C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E494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D64D6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222E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prodaje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nefinancijske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11A5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C0DBD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7E3D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CF405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1,00</w:t>
            </w:r>
          </w:p>
        </w:tc>
      </w:tr>
      <w:tr w:rsidR="00E31DB1" w:rsidRPr="008C4F3F" w14:paraId="061F463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1D2A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AAA1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BAC9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prodaje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nefinancijske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7EE5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FA49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A5A6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9D1B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1,00</w:t>
            </w:r>
          </w:p>
        </w:tc>
      </w:tr>
      <w:tr w:rsidR="00E31DB1" w:rsidRPr="008C4F3F" w14:paraId="12981CD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501DE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59EB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63F60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A137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AF63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5227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7A0F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6592F02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76BDF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711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24F4E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968EE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gramStart"/>
            <w:r w:rsidRPr="00E31DB1">
              <w:rPr>
                <w:rFonts w:ascii="Calibri" w:hAnsi="Calibri" w:cs="Calibri"/>
                <w:color w:val="000000"/>
                <w:lang w:val="it-IT"/>
              </w:rPr>
              <w:t>od</w:t>
            </w:r>
            <w:proofErr w:type="gram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prodaje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materijalne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imovine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-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prirodnih</w:t>
            </w:r>
            <w:proofErr w:type="spellEnd"/>
            <w:r w:rsidRPr="00E31DB1">
              <w:rPr>
                <w:rFonts w:ascii="Calibri" w:hAnsi="Calibri" w:cs="Calibri"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lang w:val="it-IT"/>
              </w:rPr>
              <w:t>bogatstava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B6D9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73E3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AF5F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9BAD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771D3B3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4CF27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BFF1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5A26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Prihodi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prodaje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3C76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54B3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2D7B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B634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5801B34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4A5E3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lastRenderedPageBreak/>
              <w:t>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CBC46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F95DC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Prihodi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od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prodaje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građevinskih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objekata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4D6E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4A49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C3FC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885C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1,00</w:t>
            </w:r>
          </w:p>
        </w:tc>
      </w:tr>
      <w:tr w:rsidR="00E31DB1" w:rsidRPr="008C4F3F" w14:paraId="52C32F5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47C70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AAD9F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77C53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D4F66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3.563.729,96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FE25E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-208.512,04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00461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3.355.217,92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8DA4E9" w14:textId="77777777" w:rsidR="00E31DB1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0,94</w:t>
            </w:r>
          </w:p>
          <w:p w14:paraId="60FC869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31DB1" w:rsidRPr="008C4F3F" w14:paraId="79F52D3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24FBB4BC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67515681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670744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13295A0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46E912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10C39F9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14:paraId="3BCE71E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E31DB1" w:rsidRPr="008C4F3F" w14:paraId="4DE3DD8E" w14:textId="77777777" w:rsidTr="00FA1476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4DD3B56C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I. IZMJENE I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2023. </w:t>
            </w:r>
            <w:r w:rsidRPr="008C4F3F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GODINU</w:t>
            </w:r>
          </w:p>
        </w:tc>
      </w:tr>
      <w:tr w:rsidR="00E31DB1" w:rsidRPr="00E31DB1" w14:paraId="4C8EC85D" w14:textId="77777777" w:rsidTr="00FA1476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9B76AF3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lang w:val="it-IT"/>
              </w:rPr>
              <w:t>I. OPĆI DIO - A. RAČUN PRIHODA I RASHODA (RASHODI POSLOVANJA)</w:t>
            </w:r>
          </w:p>
        </w:tc>
      </w:tr>
      <w:tr w:rsidR="00E31DB1" w:rsidRPr="008C4F3F" w14:paraId="59E25552" w14:textId="77777777" w:rsidTr="00FA1476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A97AB1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D4A926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8C4F3F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69F044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35C4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673E0C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>/</w:t>
            </w:r>
            <w:r w:rsidRPr="008C4F3F">
              <w:rPr>
                <w:rFonts w:ascii="Calibri" w:hAnsi="Calibri" w:cs="Calibri"/>
                <w:color w:val="000000"/>
              </w:rPr>
              <w:br/>
            </w:r>
            <w:r w:rsidRPr="008C4F3F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C425C1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t xml:space="preserve"> 2023 - 1. </w:t>
            </w:r>
            <w:proofErr w:type="spellStart"/>
            <w:r w:rsidRPr="008C4F3F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E93D52" w14:textId="77777777" w:rsidR="00E31DB1" w:rsidRPr="008C4F3F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8C4F3F">
              <w:rPr>
                <w:rFonts w:ascii="Calibri" w:hAnsi="Calibri" w:cs="Calibri"/>
                <w:color w:val="000000"/>
              </w:rPr>
              <w:br/>
            </w:r>
            <w:r w:rsidRPr="008C4F3F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E31DB1" w:rsidRPr="008C4F3F" w14:paraId="1315EE3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FFF28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C8F9A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DDA4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Rashodi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B3BF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1.820.288,41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77335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457.019,52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B65E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2.277.307,93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080B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1,25</w:t>
            </w:r>
          </w:p>
        </w:tc>
      </w:tr>
      <w:tr w:rsidR="00E31DB1" w:rsidRPr="008C4F3F" w14:paraId="10A7DD0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60FE7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DE09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DA26D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CF175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531.461,09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808B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2.098,00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0448C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533.559,09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9A9E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28C8C17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84FA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3C2C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35C3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Materijalni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4F48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870.536,19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6D83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249.386,21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237C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1.119.922,40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3DB1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E31DB1" w:rsidRPr="008C4F3F" w14:paraId="2B38EA3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B3EB3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2B0A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4F1E08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Financijski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FD0F5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FF56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59B2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5.445,30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DE5E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589E28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E1506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9673D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A63C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1BFB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9.190,49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5098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B5A7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9.579,49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B03D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E31DB1" w:rsidRPr="008C4F3F" w14:paraId="25D5B27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D7887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5C05D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18A2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Pomoći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dane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u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inozemstvo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unutar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države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DAFE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1A0B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01D2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35.194,89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AEDE9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103C6F7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CB9F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691FE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B9AA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Naknade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građanima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kućanstvima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temelju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osiguranja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druge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81F2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92.265,93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F0C8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F90B3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92.265,93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EE2B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017E1E1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CA155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16452C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68763D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Ostali</w:t>
            </w:r>
            <w:proofErr w:type="spellEnd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CC00D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276.194,52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08DE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205.146,31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0FFA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481.340,83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CABF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1,74</w:t>
            </w:r>
          </w:p>
        </w:tc>
      </w:tr>
      <w:tr w:rsidR="00E31DB1" w:rsidRPr="008C4F3F" w14:paraId="7777088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424E7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88AA2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B508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E1A0D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2.055.699,79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A1C9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227.562,62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8C692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2.283.262,41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69B7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1,11</w:t>
            </w:r>
          </w:p>
        </w:tc>
      </w:tr>
      <w:tr w:rsidR="00E31DB1" w:rsidRPr="008C4F3F" w14:paraId="4330B5F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0381B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53BDA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5DE1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594D7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746.521,46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B9AF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11.026,10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53C5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757.547,56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9B56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E31DB1" w:rsidRPr="008C4F3F" w14:paraId="0F3E0D6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18924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6FDB3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F8AC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BCA76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1.269.178,33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2E65D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216.536,52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C3AEE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1.485.714,85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D7854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E31DB1" w:rsidRPr="008C4F3F" w14:paraId="2EAEC97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3F41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701FF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47AF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dodatna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ulaganja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E1BCB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CE7DA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77D6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183EC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8C4F3F" w14:paraId="6096F2E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7437DF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9024BA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DDCEB0" w14:textId="77777777" w:rsidR="00E31DB1" w:rsidRPr="008C4F3F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4EFB9F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3.875.988,20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17D9C0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684.582,14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099688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4.560.570,34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E0BBF1" w14:textId="77777777" w:rsidR="00E31DB1" w:rsidRPr="008C4F3F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8C4F3F">
              <w:rPr>
                <w:rFonts w:ascii="Calibri" w:hAnsi="Calibri" w:cs="Calibri"/>
                <w:b/>
                <w:bCs/>
                <w:color w:val="000000"/>
              </w:rPr>
              <w:t>1,18</w:t>
            </w:r>
          </w:p>
        </w:tc>
      </w:tr>
    </w:tbl>
    <w:p w14:paraId="19F1668E" w14:textId="77777777" w:rsidR="00E31DB1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</w:pPr>
    </w:p>
    <w:p w14:paraId="5CF818DF" w14:textId="77777777" w:rsidR="00E31DB1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</w:pPr>
    </w:p>
    <w:tbl>
      <w:tblPr>
        <w:tblW w:w="15560" w:type="dxa"/>
        <w:tblInd w:w="-856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E31DB1" w:rsidRPr="00B70864" w14:paraId="6A3DC15D" w14:textId="77777777" w:rsidTr="00FA1476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34DF013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I. IZMJENE I </w:t>
            </w:r>
            <w:proofErr w:type="gramStart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>DOPUNE  PRORAČUNA</w:t>
            </w:r>
            <w:proofErr w:type="gramEnd"/>
            <w:r w:rsidRPr="00E31DB1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lang w:val="it-IT"/>
              </w:rPr>
              <w:t xml:space="preserve"> OPĆINE BRTONIGLA -VERTENEGLIO ZA 2023.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GODINU</w:t>
            </w:r>
          </w:p>
        </w:tc>
      </w:tr>
      <w:tr w:rsidR="00E31DB1" w:rsidRPr="00B70864" w14:paraId="730AA79E" w14:textId="77777777" w:rsidTr="00FA1476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5E3003B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B70864">
              <w:rPr>
                <w:rFonts w:ascii="Calibri" w:hAnsi="Calibri" w:cs="Calibri"/>
                <w:color w:val="000000"/>
              </w:rPr>
              <w:t>II. POSEBNI DIO</w:t>
            </w:r>
          </w:p>
        </w:tc>
      </w:tr>
      <w:tr w:rsidR="00E31DB1" w:rsidRPr="00B70864" w14:paraId="39EDDC52" w14:textId="77777777" w:rsidTr="00FA1476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CD3E1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Račun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D34B7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r w:rsidRPr="00B70864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03426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Opis</w:t>
            </w:r>
            <w:proofErr w:type="spellEnd"/>
            <w:r w:rsidRPr="00B70864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</w:rPr>
              <w:t>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18A89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B70864">
              <w:rPr>
                <w:rFonts w:ascii="Calibri" w:hAnsi="Calibri" w:cs="Calibri"/>
                <w:color w:val="000000"/>
              </w:rPr>
              <w:t xml:space="preserve"> 2023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0883E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Povećanje</w:t>
            </w:r>
            <w:proofErr w:type="spellEnd"/>
            <w:r w:rsidRPr="00B70864">
              <w:rPr>
                <w:rFonts w:ascii="Calibri" w:hAnsi="Calibri" w:cs="Calibri"/>
                <w:color w:val="000000"/>
              </w:rPr>
              <w:t>/</w:t>
            </w:r>
            <w:r w:rsidRPr="00B70864">
              <w:rPr>
                <w:rFonts w:ascii="Calibri" w:hAnsi="Calibri" w:cs="Calibri"/>
                <w:color w:val="000000"/>
              </w:rPr>
              <w:br/>
            </w:r>
            <w:r w:rsidRPr="00B70864">
              <w:rPr>
                <w:rFonts w:ascii="Calibri" w:hAnsi="Calibri" w:cs="Calibri"/>
                <w:color w:val="000000"/>
              </w:rPr>
              <w:br/>
            </w:r>
            <w:proofErr w:type="spellStart"/>
            <w:r w:rsidRPr="00B70864">
              <w:rPr>
                <w:rFonts w:ascii="Calibri" w:hAnsi="Calibri" w:cs="Calibri"/>
                <w:color w:val="000000"/>
              </w:rPr>
              <w:t>smanjenje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8B64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Proračun</w:t>
            </w:r>
            <w:proofErr w:type="spellEnd"/>
            <w:r w:rsidRPr="00B70864">
              <w:rPr>
                <w:rFonts w:ascii="Calibri" w:hAnsi="Calibri" w:cs="Calibri"/>
                <w:color w:val="000000"/>
              </w:rPr>
              <w:t xml:space="preserve"> 2023 - 1. </w:t>
            </w:r>
            <w:proofErr w:type="spellStart"/>
            <w:r w:rsidRPr="00B70864">
              <w:rPr>
                <w:rFonts w:ascii="Calibri" w:hAnsi="Calibri" w:cs="Calibri"/>
                <w:color w:val="000000"/>
              </w:rPr>
              <w:t>rebalans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532E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</w:rPr>
              <w:t>Indeks</w:t>
            </w:r>
            <w:proofErr w:type="spellEnd"/>
            <w:r w:rsidRPr="00B70864">
              <w:rPr>
                <w:rFonts w:ascii="Calibri" w:hAnsi="Calibri" w:cs="Calibri"/>
                <w:color w:val="000000"/>
              </w:rPr>
              <w:br/>
            </w:r>
            <w:r w:rsidRPr="00B70864">
              <w:rPr>
                <w:rFonts w:ascii="Calibri" w:hAnsi="Calibri" w:cs="Calibri"/>
                <w:color w:val="000000"/>
              </w:rPr>
              <w:br/>
              <w:t>5/3</w:t>
            </w:r>
          </w:p>
        </w:tc>
      </w:tr>
      <w:tr w:rsidR="00E31DB1" w:rsidRPr="00B70864" w14:paraId="2AEDD1D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52A15E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6A97DA4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5E9E6E3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EF862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3.830.724,91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19E856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684.548,14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15B3D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4.515.273,05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2459FA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1,18</w:t>
            </w:r>
          </w:p>
        </w:tc>
      </w:tr>
      <w:tr w:rsidR="00E31DB1" w:rsidRPr="00B70864" w14:paraId="265FD8C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0098B3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D3313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B8348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JEDINSTVENI UPRAVNI ODJEL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67223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3.466.737,91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3B885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671.719,14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8F91E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4.138.457,05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824C9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1,19</w:t>
            </w:r>
          </w:p>
        </w:tc>
      </w:tr>
      <w:tr w:rsidR="00E31DB1" w:rsidRPr="00B70864" w14:paraId="6EC6566B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0B3E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879E9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804B6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MJERE I AKTIVNOSTI ZA OSIGURANJE RADA IZ DJELOKRUGA JEDINSTVENOG UPRAVNOG ODJELA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7C824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649.288,16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419FE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227.307,37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44CE5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876.595,53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51417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E31DB1" w:rsidRPr="00B70864" w14:paraId="508AC103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EE46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09D6F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89D4F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ADMINISTRATIVNO, TEHNIČKO I STRUČNO OSOBLJE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službenike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BD04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6BB9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ADB5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1891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20790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1B76F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AFCA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FD67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80C0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6EE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D307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F2F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52A22A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FF2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848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AF7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3E3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48C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07C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40E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EA617C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F29C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235A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0D4E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58E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819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E43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02C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02203B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B83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9D4F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B990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Bruto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AEC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F0C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96F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AD7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D425BC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619F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FDED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3F35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AE3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759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C47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24D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16A38F2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C866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1F30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98A1F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REDOVNA DJELATNOST JAVNE UPRAVE I ADMINISTRACIJE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8A84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142.033,43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F6FD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5C31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152.975,20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D250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31DB1" w:rsidRPr="00B70864" w14:paraId="0FADB0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178D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9995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1933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E750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136.193,63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08D0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3CB5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147.135,40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F8D9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1,08</w:t>
            </w:r>
          </w:p>
        </w:tc>
      </w:tr>
      <w:tr w:rsidR="00E31DB1" w:rsidRPr="00B70864" w14:paraId="253CB91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195D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D92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254D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E61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136.193,63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D57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10.941,77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C61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147.135,40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4DF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E31DB1" w:rsidRPr="00B70864" w14:paraId="23B4DFA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965E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EF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F209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A207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18.173,92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FB1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1.402,00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846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19.575,92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D8D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31DB1" w:rsidRPr="00B70864" w14:paraId="5878079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5447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05C8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B667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6A3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18.173,92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BF9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1.402,00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83D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19.575,92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427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1,08</w:t>
            </w:r>
          </w:p>
        </w:tc>
      </w:tr>
      <w:tr w:rsidR="00E31DB1" w:rsidRPr="00B70864" w14:paraId="6CF73D8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7179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02A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4E7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2C3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113.374,41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9F8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9.539,77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95E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122.914,18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CE2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31DB1" w:rsidRPr="00B70864" w14:paraId="700F4A4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1363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8EC4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CA6D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9AA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19.537,86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D17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8.672,77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122E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28.210,63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076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1,44</w:t>
            </w:r>
          </w:p>
        </w:tc>
      </w:tr>
      <w:tr w:rsidR="00E31DB1" w:rsidRPr="00B70864" w14:paraId="71516C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0DA9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D814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57F1F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AAB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13.604,09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3C0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C03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13.604,09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A99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0E4084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0E4A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0D33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43BE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9D8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71.472,76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4C5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867,00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0E8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72.339,76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5B1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1,01</w:t>
            </w:r>
          </w:p>
        </w:tc>
      </w:tr>
      <w:tr w:rsidR="00E31DB1" w:rsidRPr="00B70864" w14:paraId="527F790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E0C8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40EC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8484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8BC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8.759,70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57B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D61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8.759,70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760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AD95A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232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6B4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9561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7CA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D5D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AFE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566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BE1D17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31E3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B24B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C0FF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financijski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E4D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9AD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A46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15B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05B9F4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2E9B2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01F8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9644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D634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9803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D126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136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AC883B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A60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6E16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31B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285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AA4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819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B99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955CA7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13A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57D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ACA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AE4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F59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15D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CF5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F40FF6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4DCE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C0B3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75A1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893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BF3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C13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5.839,80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FE7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627257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92ED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AC6F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164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NAJAM  VOZILA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službenike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CA6C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A334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2154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BA9D0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00D8A9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D5B6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67FE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F4AA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4D94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3DFC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1CCC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CF616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7DC0705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306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C56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1A6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5A2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ED5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F74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5FD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3AACFBC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2ABC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5840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7E9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2FE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D2F7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51E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200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33D4810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36B6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C99D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6F99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1F4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E88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F1D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DE84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7CF38337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659FF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B76F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32AE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ODVJETNIČKE, JAVNOBILJEŽNIČKE I OSTALE USLUGE VANJSKIH SLUŽBI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4E17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F4E7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64B7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EB7B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E31DB1" w:rsidRPr="00B70864" w14:paraId="5120EB6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FDD5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E83D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9881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B287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0193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7BAC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A44C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1,69</w:t>
            </w:r>
          </w:p>
        </w:tc>
      </w:tr>
      <w:tr w:rsidR="00E31DB1" w:rsidRPr="00B70864" w14:paraId="611BD78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42B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53A6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F24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E69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FC7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0B4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C9D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1,69</w:t>
            </w:r>
          </w:p>
        </w:tc>
      </w:tr>
      <w:tr w:rsidR="00E31DB1" w:rsidRPr="00B70864" w14:paraId="3074438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7811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F90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6FC6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DD1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302.454,73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C9C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964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512.120,33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C96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1,69</w:t>
            </w:r>
          </w:p>
        </w:tc>
      </w:tr>
      <w:tr w:rsidR="00E31DB1" w:rsidRPr="00B70864" w14:paraId="76874B3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0329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B7C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5118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D80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24.859,25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73A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449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24.859,25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B4D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CE5388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E0C7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04E8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2489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7D3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277.595,48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FA44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209.665,60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DE9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487.261,08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6DC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1,76</w:t>
            </w:r>
          </w:p>
        </w:tc>
      </w:tr>
      <w:tr w:rsidR="00E31DB1" w:rsidRPr="00B70864" w14:paraId="3EC5D5E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B6E1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E643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6AC70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UPRAVLJANJE IMOVINOM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06DD6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355.556,45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CAF6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41.986,77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562F5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397.543,22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083E3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E31DB1" w:rsidRPr="00B70864" w14:paraId="4D01D310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AB06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1FC7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2D7A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OBJEKATA ZA REDOVITO KORIŠTENJE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B64E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150.818,60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DBFE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D037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158.996,57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E721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1,05</w:t>
            </w:r>
          </w:p>
        </w:tc>
      </w:tr>
      <w:tr w:rsidR="00E31DB1" w:rsidRPr="00B70864" w14:paraId="20D40A4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0AE1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848E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650E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DAD7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911F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6404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0FDE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1,12</w:t>
            </w:r>
          </w:p>
        </w:tc>
      </w:tr>
      <w:tr w:rsidR="00E31DB1" w:rsidRPr="00B70864" w14:paraId="659301A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C39F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874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F91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DF1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D12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026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55D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E31DB1" w:rsidRPr="00B70864" w14:paraId="5BD6406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463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81A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F83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20A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68.847,29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D30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8.177,97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6A8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77.025,26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447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1,12</w:t>
            </w:r>
          </w:p>
        </w:tc>
      </w:tr>
      <w:tr w:rsidR="00E31DB1" w:rsidRPr="00B70864" w14:paraId="644C697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19C1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CFA3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6DE3F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91C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25.880,95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215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6F8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25.880,95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7E0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2E0A96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6C15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3E8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CF05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D1D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40.878,61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868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2.965,70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1F7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43.844,31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817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1,07</w:t>
            </w:r>
          </w:p>
        </w:tc>
      </w:tr>
      <w:tr w:rsidR="00E31DB1" w:rsidRPr="00B70864" w14:paraId="29D0BA9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09E2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10D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18E9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85C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2.087,73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3EC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5.212,27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59A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61B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3,50</w:t>
            </w:r>
          </w:p>
        </w:tc>
      </w:tr>
      <w:tr w:rsidR="00E31DB1" w:rsidRPr="00B70864" w14:paraId="3725538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9350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8CE4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3683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5A03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3C0C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C926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DFC2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633335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343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9376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FD45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210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14A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196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361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E644C2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57B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DEBB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92F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27D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30C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48C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73.953,14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770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812A5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B141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F9E7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EED5B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4A9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72.493,19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127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6A9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72.493,19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0DE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71FF59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1C50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FDE8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8C4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7D1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1.459,95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B02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9FA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1.459,95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D49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DA2380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1DA5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57BCB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EEB5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B042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0129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AC21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7F38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078560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C42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1C0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1703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B2E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583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892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6B8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8EB3CC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97B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63F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F75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04C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CA6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F01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8.018,17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B3C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BAE68C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87EA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0BCD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A5A74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CEA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398,17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6ED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EEC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398,17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980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F3B281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55D6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CEF1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E1C4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09D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7.620,00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937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E34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7.620,00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1C1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6C03038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7CF18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4AFB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8DD2F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ODRŽAVANJE POSTROJENJA I OPREME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E29B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6447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0F2F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A50B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E3D171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06B7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843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31D1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4D52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0B1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8A91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FEAC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6BECF6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B34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3611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0A2C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6048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33B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ABCEB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64F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553756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702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6132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9BFD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80B0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C6C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711A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DD0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EF56A2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B697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93E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8A9F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CF8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60B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100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6.768,86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FA1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E04A5F2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6E5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C150B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4391D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OPREMANJE OPĆINSKE ZGRADE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3ED8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12AE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A41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2E6C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1,19</w:t>
            </w:r>
          </w:p>
        </w:tc>
      </w:tr>
      <w:tr w:rsidR="00E31DB1" w:rsidRPr="00B70864" w14:paraId="4D21868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5EE0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DE03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323C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4DA0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199D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B59E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3AA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27FA815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2D6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DE8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EB83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E1E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68D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D83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E980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6D60680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4076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8C6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6BA8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E35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F41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03B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8848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341B8AC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30D7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74D2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7348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B7A9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C56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7D2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2A6F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2217000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A7A73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C7E3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61D2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CE39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7465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70D1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2943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1,08</w:t>
            </w:r>
          </w:p>
        </w:tc>
      </w:tr>
      <w:tr w:rsidR="00E31DB1" w:rsidRPr="00B70864" w14:paraId="2973BB5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993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C63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BC49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1E1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63D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A81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58D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E31DB1" w:rsidRPr="00B70864" w14:paraId="4508A5E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74BD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4DF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2094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9F0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88.038,69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4DD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6.989,50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3E4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95.028,19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42F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31DB1" w:rsidRPr="00B70864" w14:paraId="795DC98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2526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F58E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2BE4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AAF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20.067,69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003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3.513,50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74E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23.581,19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A44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1,18</w:t>
            </w:r>
          </w:p>
        </w:tc>
      </w:tr>
      <w:tr w:rsidR="00E31DB1" w:rsidRPr="00B70864" w14:paraId="765AA7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A341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C1DD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0596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proizvedena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392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67.971,00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8F6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3FC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71.447,00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137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1,05</w:t>
            </w:r>
          </w:p>
        </w:tc>
      </w:tr>
      <w:tr w:rsidR="00E31DB1" w:rsidRPr="00B70864" w14:paraId="5A1B4F62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D8F3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F5F42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A4E1E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KUPNJA ZEMLJIŠTA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7B0A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5FD0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CA44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A26C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EE6D1A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C146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AE3BE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3D34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0F6C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B57B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5FDF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0C53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82FB86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6D15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9A85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C5EC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C4E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E5F7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50D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2D1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DDA757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1BE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4DDE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0BC9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B065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5FA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3CF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35.790,60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7C9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587D5D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862E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7964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E0C5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D70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C5B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4D7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F06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C49BA7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31C0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7159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4A5B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61F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4A0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3EB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612E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5009BB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82F9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9C9D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4DD6F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PRENAMJENA STARE ŠKOLE U BRTONIGLI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CCE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C30A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6984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0C6E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28A98B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6222D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DF02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5F4B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D980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EB8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A510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8551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02C9C9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121C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9E1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06E4B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3D8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070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970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C77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C62697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0DBC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CF3C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028C0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82E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651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337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395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EDC60E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4BCB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7B09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D4B1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7B0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234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BF6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A2D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BB561C5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7D42D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795D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K100865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F6E24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KUPNJA VOZILA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5495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64.139,70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67E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821F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F74F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1,26</w:t>
            </w:r>
          </w:p>
        </w:tc>
      </w:tr>
      <w:tr w:rsidR="00E31DB1" w:rsidRPr="00B70864" w14:paraId="2CCE0A6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749D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C951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4DED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89EC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447E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BB4A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33EB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15F921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1C4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737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3508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E4AA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EB7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3A4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19C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BA9D1E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406B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1B7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8462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793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031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52D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76E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4E8007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579C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DCDB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9BA1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447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859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E1A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30.959,00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89A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C63E1B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66CC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BDE4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F471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A586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2343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CFB3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38FD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1,51</w:t>
            </w:r>
          </w:p>
        </w:tc>
      </w:tr>
      <w:tr w:rsidR="00E31DB1" w:rsidRPr="00B70864" w14:paraId="22AF9EE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7EF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B9AE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2597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045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C0D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EE0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325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1,51</w:t>
            </w:r>
          </w:p>
        </w:tc>
      </w:tr>
      <w:tr w:rsidR="00E31DB1" w:rsidRPr="00B70864" w14:paraId="7A5746A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01A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C240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E2D4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CD5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ED5F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534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D8D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1,51</w:t>
            </w:r>
          </w:p>
        </w:tc>
      </w:tr>
      <w:tr w:rsidR="00E31DB1" w:rsidRPr="00B70864" w14:paraId="6D763B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F1EF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37B3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9C6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Prijevozna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65D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425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16.819,30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5BB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B02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E31DB1" w:rsidRPr="00B70864" w14:paraId="739AB2C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C702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CAE6A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A31F5F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PROSTORNO - PLANSKA DOKUMENTACIJA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B558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291.209,96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D11E0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1CE19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291.209,96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A629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4717639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C8AA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4390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01EDD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IZRADA PROJEKTNE DOKUMENTACIJE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0D73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2113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FC02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EF32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DB919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D150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FB0F2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8007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999D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2A3C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6AAE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BC23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3FD166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637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A85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068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0DF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B82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4FC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4BE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BC9D03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2636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BB963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FBB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930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130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A72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0E7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8E51E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6264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81AA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3923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C68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3E6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BBF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FDC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980AB4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E22A3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7A98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3D72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61BD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A196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1C20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1263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4A37C9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8757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F8E4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131A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A85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30A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909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006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E2AE3F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E6FF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A0D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1FF8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43A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623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EC4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B3F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B2D9BF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7CA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544C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D3CC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22D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B49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251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139.816,91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A0E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C6D9ACE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C4927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32D8B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B17C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ELABORATI, TROŠKOVNICI, IZVJEŠĆA, PROJEKTI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EB9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33.226,07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1A00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A04D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33.226,07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DA01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64310A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D8CC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606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D04A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C21E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0A25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4456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AFCC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27031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E284F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428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0CA7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438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1ED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EFC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1CB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D0A0BE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C57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6F42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0ECF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F51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EA3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C3D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DB8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DEC3E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8061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EAAC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94E1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651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141B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DA6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600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445807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1817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5727D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A108E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DF41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E2FB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E44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1D68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46B73A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DA0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6ED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EFE8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6C4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4A5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65A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0ADA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EFA2A5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17E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CA5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108A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5D9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397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8150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DCD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A3D1E4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3645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FFA1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B69C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4D9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B82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0333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8.626,84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7C3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C1D575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C0069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CA163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C409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A426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09F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A49B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F3B2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9FB1F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DDF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CEB7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2089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0C3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EB0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8B3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D9F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6ABC2E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43C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A938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9468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2AB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43D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79E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DE3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D72398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09FB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BDEC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DA9E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C76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587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A0F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14.599,23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05B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005007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1592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ADF3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6FE3A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CERTIFIKATI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7E77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CDB5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CBBB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D1AD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37B231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EFA63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8E68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415C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9128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B85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8C41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A971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9BDE7D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ECF8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C262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0F4F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2B4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437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C58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EDD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960A9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2D98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0B8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4301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5D7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36C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C71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A43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246736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C14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941F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49F3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CA5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4D8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D0E3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881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C0E07B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6AC0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298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BFD6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472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72A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ED4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1.990,84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47F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701FCEF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4B84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14B4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4AF5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URBANISTIČKI PLANOVI UREĐENJA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B895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57A7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CC29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66B3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DDEACF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5154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1776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28F3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98C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6BCC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9F61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701B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668BFC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D91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5603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9BDC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26F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414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252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BDF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CCC36B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236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359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A1B0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CE1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3DB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A68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EF3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61AF8E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D227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00A5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9A70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8FE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DAC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36AB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46.452,14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614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B74B4F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C98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082D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D8D9B0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IZMJENE I DOPUNE PROSTORNOG PLANA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2417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99AB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5465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D514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92C257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5048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09B93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13FB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97D9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32F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E1A7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DCD0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BDE820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555F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0A10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D71E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6F9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EC9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9FF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E29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A7F2FD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043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22A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38AB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D81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EF7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F75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97A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E29A65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B22E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78D1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C0DD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B8E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41F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1D2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59.724,00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7FF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2C174A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EDEF41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A467E0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D5CC50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RAZVOJ POLJOPRIVREDE I GOSPODARSTVA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FE8C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100.437,49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265F1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BECB7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100.792,49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4395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96D4657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A4A0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BBAC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4EE5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SUBVENCIONIRANJE KAMATA PODUZETNICIMA I OBRTNICIMA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0421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9934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7E62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84FF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55CB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2F9AE4D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306B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8867D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051F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A908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E42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46DF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F6A1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263EFB6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96E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FB4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C7D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BF7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49A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523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5B1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01B01A1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FC6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886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4BB4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298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788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D80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7D7D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6FB61736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4B22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4446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2503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CD5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D48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37D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2E91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28D683D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A5615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4F23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1E1CF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SUBVENCIONIRANJE OSTALIH MJERA RURALNOG RAZVOJA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0421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4A5E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0E25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C442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4980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460A1C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8D5D7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46C6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284F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7E50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F401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A82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6AFC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C2FA0A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A29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328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235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455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643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801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9DD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7FBC91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2A6D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687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0CD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4CB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D02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80E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B3C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134E3FB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F4A2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DAF1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2B9C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3EF3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B4D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052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1.559,49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5D7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C340C53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1AE70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1ED9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9965C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POLJOPRIVREDNOG ZNAČAJA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0421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E16E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66CE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074A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B3C2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E31DB1" w:rsidRPr="00B70864" w14:paraId="793AD1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C9C23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2D82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E858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8806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5B2F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2DC7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5A10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1,06</w:t>
            </w:r>
          </w:p>
        </w:tc>
      </w:tr>
      <w:tr w:rsidR="00E31DB1" w:rsidRPr="00B70864" w14:paraId="0243FB0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B11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F974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BA9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1A4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30E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091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C98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E31DB1" w:rsidRPr="00B70864" w14:paraId="4C0DE66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236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A48B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4D92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BBD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FAC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C42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450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1,06</w:t>
            </w:r>
          </w:p>
        </w:tc>
      </w:tr>
      <w:tr w:rsidR="00E31DB1" w:rsidRPr="00B70864" w14:paraId="2236AC59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BD96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006C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1E42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990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953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23E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4A2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1,06</w:t>
            </w:r>
          </w:p>
        </w:tc>
      </w:tr>
      <w:tr w:rsidR="00E31DB1" w:rsidRPr="00B70864" w14:paraId="308ACF85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7E99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E2853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1D4A1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STRATEŠKI PROGRAM RAZVOJA OPĆINE BRTONIGLA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0421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Poljoprivreda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B086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374C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1E4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2A73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AC18FC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47F9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3042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7686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043E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CF92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3E0D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978B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64B89C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501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F5C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58C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3AD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A5D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625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82E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0978D9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093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A15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55BE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299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EAB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DFD7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D2B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19A6B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F42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BE87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2E09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00C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D21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FA6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72.998,00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58B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99FBDB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2AEB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9621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28C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PROJEKT "POVEĆANJA KOMZUMACIJE RIBE I RIBLJIH PROIZVODA"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0700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Zdravstvo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21CF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1F20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3FE5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5010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872998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3EDE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F011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D825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119F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2DBF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0D7F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D174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37772B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788D4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006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9C7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76F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F8F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D1C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358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A52485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913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EE0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D2E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D89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71C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171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AAC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076C4E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D5F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06E6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D70FE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8C4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F22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782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19.908,00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A524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3F6B44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76DA4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44B6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B0DA98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JAVNE POTREBE U SOCIJALNOJ SKRBI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2D56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47.966,90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6E21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FF658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49.014,44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8A52E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E31DB1" w:rsidRPr="00B70864" w14:paraId="068E62B2" w14:textId="77777777" w:rsidTr="00FA1476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6DF8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F2A74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086E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NABAVKE ŠKOLSKIH UDŽBENIKA ILI PRIJEVOZA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8587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B9FA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BAE3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C794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E0240D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6CF0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46B9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5883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C093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E11E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4941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58AD6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34157F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F00F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554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6CE7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BBF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DB1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079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D61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F13E43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9A8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89E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7785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16C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336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C0F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4DA0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8A8A47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72F0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414F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4C6AE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6EC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4B4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EA1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BE4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FB6BC94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BB21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023B3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A7956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PRAVO NA </w:t>
            </w: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  ZA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NOVOROĐENČAD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1AC4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0314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4739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84BF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B979EB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6D408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5033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E626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5E11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266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758A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49BA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B56BB5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13A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C82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90DD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4F9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1E6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C5E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DAB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2DAF6C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E52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E74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55E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AF1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1B1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696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3D7C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7C4F2D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AFF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504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BAAC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41A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975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8F7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965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949276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45CF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8E970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44BE6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069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6B28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454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10.618,00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D7B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D1A9282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7A98C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43E0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1263D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SOCIJALNOG KARAKTERA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1090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Aktivnosti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8D28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727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8560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E43D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DA864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734C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5860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723A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463D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B853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7AD1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BE25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9FA968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B9C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403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48F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BEA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0102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6F1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B72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8594A5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DA95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0712F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FD1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B66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E3D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F3A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D97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66EE772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59A5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FA27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7E63F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9023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7A1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0210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4C17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6809710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ED2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76A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C52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AFA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213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99F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123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5668F3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42F92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E446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33CC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030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3E2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769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408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F84F927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91B2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8869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2DE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DOTACIJA CRVENOG KRIŽA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2F38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97A2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4D68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B151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E31DB1" w:rsidRPr="00B70864" w14:paraId="6EEA135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572F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B3DB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FAE9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E614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A6F9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CA8C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7704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1,18</w:t>
            </w:r>
          </w:p>
        </w:tc>
      </w:tr>
      <w:tr w:rsidR="00E31DB1" w:rsidRPr="00B70864" w14:paraId="4D3A141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5BF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DA3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4A5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93F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7CF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B76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D84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E31DB1" w:rsidRPr="00B70864" w14:paraId="08F5740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075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DF2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FA8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5F9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698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452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313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1,18</w:t>
            </w:r>
          </w:p>
        </w:tc>
      </w:tr>
      <w:tr w:rsidR="00E31DB1" w:rsidRPr="00B70864" w14:paraId="5D0718F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045C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176A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0ACB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EEB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5.680,14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BAE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1.047,54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0BF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6.727,68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7F6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1,18</w:t>
            </w:r>
          </w:p>
        </w:tc>
      </w:tr>
      <w:tr w:rsidR="00E31DB1" w:rsidRPr="00B70864" w14:paraId="3D75E69A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5648A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2DDEA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25D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UMIROVLJENIKE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7DFC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3BD4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F47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4934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419625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1C66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8405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C82E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8D3B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CF43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6E1F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A975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7C26E7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F4D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529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2FA2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9D1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F50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ACE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E14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3C72CA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3EC7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2B3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B3F6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C91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063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A10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4E16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9420D1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7E5F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F226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6CCAA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65F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8CE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3B7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7.963,00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6B4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124CC18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FBDF5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B35C0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DF43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PROGRAMA RJEŠAVANJA STAMBENOG PITANJA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1090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Aktivnosti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3EAA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1925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B975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D34C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04FA3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B6A5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02ED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6228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AA45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2B57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B6CF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52D6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AB2C07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0A7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408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39AA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1EC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01EF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B8F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0C3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5A5B5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8E91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DFC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16C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B62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A54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A65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C87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1B37B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0DB0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0641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D2651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3C8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9A6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237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BFB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B3046F5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531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C4B3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1CC0F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JEDNOKRATNA NAKNADA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2398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8EE5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F9DC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8C80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0590D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EF8F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43403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03D8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A886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29A6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DC20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CEDF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75681A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946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0B72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E9A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653B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65C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450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0EC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F489A3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957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584C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783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BAF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57C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16D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A27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8BC5DD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0821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CD92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434C4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91D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D3F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8F4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646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31F8454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68C7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B609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129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NAKNADU ZA TROŠKOVE STANOVANJA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EECD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AD8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7228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8721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AB2AC0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245D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1F74C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CF0F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9226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DC9CA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7362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A7F6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B64E20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E2E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915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93F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F6E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9AC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792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49E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1FFF60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09C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0B4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ABC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2D2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903D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376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EEB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52E83C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E7A0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C58A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2C188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772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ACC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EC6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714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CF8B2CF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81703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BA8D1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2FA5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ŠKOLSKE UŽINE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0B30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4F93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E35D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9443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DA9D9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08BA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2AB1C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F301E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9CAF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14A7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7551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B68F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07949C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DD8E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7822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C286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861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287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51D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910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BB3D46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FC0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7B8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79A5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971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4DA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6E7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10D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3691B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7ADA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E021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3E495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4FE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0FF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B44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B6A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4F5B7F7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57ED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3C5B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8821C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PODMIRENJE OSNOVNIH POGREBNIH TROŠKOVA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8459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6118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048E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E046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7ED1F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9F36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0824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7CBE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AD16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4B94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7BD9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5578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289206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71DC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EFDD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DF08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27F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824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C2B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D27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C52FF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CB4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7565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83E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7B26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4CF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540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F88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1B6E9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527B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07C3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AAF7C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B0F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DBA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A9F8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812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B319829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897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26DBD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CBB5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U PLAĆANJU TROŠKOVA PREHRANE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F6EC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D4B2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DA22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6F3A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D28AFB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724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22BC0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94BD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403A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19D2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AB80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73A9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B95A7B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9B3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8F26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8C40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4C2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48A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B7D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B62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7748FE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017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267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109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18E8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B32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CB8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4D7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D6A5C1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125D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4DD2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40DC9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1A6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A89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DD0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B87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57623BA" w14:textId="77777777" w:rsidTr="00FA1476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5AC2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E1D0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F65C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PODMIRENJE TROŠKOVA BORAVKA DJETETA U PREDŠKOLSKOJ USTANOVI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514B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CA63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4CF6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8CAA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A0251F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4582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BF1D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E4E9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D327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AFF6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A0F3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9778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BAE419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EAC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5A5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84A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1D3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CF6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3DC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259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1E94E4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7858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6ADB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CF55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D0B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897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AC1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35B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360A67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CCEF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D878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5ABDA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E81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F1B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EA5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AC9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48C31B8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DEE5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2A151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7903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U PLAĆANJU LIJEKOVA I LIJEČENJA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8A28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C5A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79CE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0172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FFD87E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5C4FF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7379D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15E3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D120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CEAC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AF7F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B0C8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5C5F2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44D7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BA05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253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7CD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1CA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770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4CF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9B77B3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DD38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9EF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18C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57A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D37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A42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875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6E1EE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E815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58FD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C411D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AC1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73F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BF7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543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8B9EB9E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A4DF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2EAC8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9CE0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HRANU ZA NOVOROĐENČAD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54D0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D338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1932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A39C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6A2186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10C2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8C02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44A8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FEE9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4C82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2C26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C2C2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E9856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E8EB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4F8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F90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B9F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830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4A9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6A1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3B4EA6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317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8AA9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5737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B8B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EFC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17F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D74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AC9996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1469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EBC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B986B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321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8DE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80C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392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F59CE49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0E62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DEF1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E5A1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PRAVO NA POMOĆ ZA KUPNJU INVALIDSKIH POMAGALA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730A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674C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F0E5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990B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E9F4A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4BC2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755FF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F069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FE6A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37B5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86A6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5777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2B50B3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0E1C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297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A1FC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0C1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7DE5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C86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677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3D8A5F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D5D0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67D4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1599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63A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CB2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A136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846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5A98BB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457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0BD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355ED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44A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8BB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93F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2D5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70BC82A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62FB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49B5B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CC66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PAKET HRANE I HIGIJENSKIH POTREPŠTINA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779C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C11B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468C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77AB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DA574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0AD3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4E1F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1CB7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C964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33AF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D326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8A83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DFE0FA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5383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2185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D826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0F67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296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0FC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D64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ADE9CF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A60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B370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B804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60B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62E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2B0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2DB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B19C3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7BC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F99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B596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0BA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D04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526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40B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D9893E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4BB0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907E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17159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65F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457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4AE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9A9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DE5B326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6E14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0507F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0FCA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 MATERIJALNE PRIGODNE POTPORE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E9BC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EF38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4563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1446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21010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16A8E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5A4F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9D5B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B9EC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2B0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08D3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9A2F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78CE61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090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28D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C0BE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1F8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FC2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732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BCB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DCE070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33FD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50C5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691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176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13D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071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2D3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E6DCB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1534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5288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BFC8EA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B69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067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48E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752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C0D81D1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3485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EFBA5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CD16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POMOĆI OPĆINSKOG NAČELNIKA U HITNIM SLUČAJEVIMA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E0D2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F34A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79F4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9C73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EB6090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A18F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DBFD0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865B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5E9D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E5A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A74D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5987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A553D8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538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668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1D5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6659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96D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A64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9C0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02BCC7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636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725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474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544D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050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B9A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4F24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0939F8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0675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A757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82E51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5B1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7AD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982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DC6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78BE5D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5B46D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B8C5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D701AF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ZAŠTITA, OČUVANJE I UNAPREĐENJE ZDRAVLJA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C87A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11.145,97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0EC1D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2ECE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11.145,97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1AF92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CB2194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FC60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2095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1940A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ZDRAVSTVENOG KARAKTERA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0700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Zdravstvo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D1B6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5E03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B469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3560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FAFFE9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7FA0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3324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1B2B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6E08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52EE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81EC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63EE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7C87C2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735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3F5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EE0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D4A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91B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025C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818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9D08F8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0791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2658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C9E2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B9F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826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818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83C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28D12B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E59A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3077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1E387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temelju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osiguranja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28B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1AF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BE93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746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8945409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1461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F150B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B1B1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PREVENTIVNA ZDRAVSTVENA AKCIJA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1070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pomoć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stanovništvu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obuhvaćeno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socijalnim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programima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E9D6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D1A0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F8CC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CA6B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D4F708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68820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525A6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6323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4CDF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2D4F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436A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488C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5BEF00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C471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F9C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37DE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D19F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374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F62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B9E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2D2D5D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C20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494D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DD0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69DA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95D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025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ABB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88DA32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2B16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DD3B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F06FB3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9D3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126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C0F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8E2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525409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B7E20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6649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181D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SUFINANCIRANJE KREDITA ZA OPĆU BOLNICU </w:t>
            </w: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PULA  I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ROVINJ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0700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Zdravstvo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25B0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016E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EBD7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C5F3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B871C3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2B45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0AE6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3CC4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42FC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DA24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B56D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47EE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62F6C3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234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91B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5DEF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705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C63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7E8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BE8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27FAF0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862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8FD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9DDB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BDB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8CB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FEB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12F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D6E9DE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9B66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806C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8ED5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34FA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DAF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0AC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4.683,97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5C1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9A3262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7AC60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EC3C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3E01CF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C466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116.393,98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4A7D6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35.322,77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EC4A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151.716,75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F081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E31DB1" w:rsidRPr="00B70864" w14:paraId="7ED23EB2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FC10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0245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38F43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FINANCIRANJE UDRUGA NACIONALNIH MANJINA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kulture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FCC1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9A68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B783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4D91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6317B4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BC22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93FC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3808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9FC2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F696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0218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704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7CEBA5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438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9A5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B6C8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F90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591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526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A3ED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4908F2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F00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4C92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26A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3E9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121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CCE8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AFC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B3AED2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F8BE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5F4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69FA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88B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A52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996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E81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CCC7328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A921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67A8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C3AF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OBNOVA SAKRALNIH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0840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Religijske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3CBB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F67C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BA9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6CEC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8,64</w:t>
            </w:r>
          </w:p>
        </w:tc>
      </w:tr>
      <w:tr w:rsidR="00E31DB1" w:rsidRPr="00B70864" w14:paraId="26A57D3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6AD0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C01D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2AD8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AE58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81B1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87EA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3E93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8,64</w:t>
            </w:r>
          </w:p>
        </w:tc>
      </w:tr>
      <w:tr w:rsidR="00E31DB1" w:rsidRPr="00B70864" w14:paraId="39CCDA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065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7D3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81F9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100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2B4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E336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034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8,64</w:t>
            </w:r>
          </w:p>
        </w:tc>
      </w:tr>
      <w:tr w:rsidR="00E31DB1" w:rsidRPr="00B70864" w14:paraId="2B47F36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E5FB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AB7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97EB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F74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263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EC8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794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8,64</w:t>
            </w:r>
          </w:p>
        </w:tc>
      </w:tr>
      <w:tr w:rsidR="00E31DB1" w:rsidRPr="00B70864" w14:paraId="36E8C4C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12B6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AF3B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4C9D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102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3.319,00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FBBC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25.367,61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30E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28.686,61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A06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8,64</w:t>
            </w:r>
          </w:p>
        </w:tc>
      </w:tr>
      <w:tr w:rsidR="00E31DB1" w:rsidRPr="00B70864" w14:paraId="3459F0C3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D305D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944F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AA14F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ORGANIZACIJA MANIFESTACIJA NA PODRUČJU OPĆINE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0133 Ostale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347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FBCE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3DED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56.408,14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D5E9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1,21</w:t>
            </w:r>
          </w:p>
        </w:tc>
      </w:tr>
      <w:tr w:rsidR="00E31DB1" w:rsidRPr="00B70864" w14:paraId="0ECF275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76314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4DFC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EB67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DB89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3E66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FF76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6676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1F55BF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4C3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61FE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DC42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B08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851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B3A6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676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0C5EFA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5CD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A25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B5B6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F55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7D8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96B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C81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836F4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8B92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4104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1E22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D51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3CE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E8B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705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35D7AB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4009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B85A5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6ED7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5515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30B4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922A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67C0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1,25</w:t>
            </w:r>
          </w:p>
        </w:tc>
      </w:tr>
      <w:tr w:rsidR="00E31DB1" w:rsidRPr="00B70864" w14:paraId="34FCCDF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A193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5750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C723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E21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9AA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7B7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A91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E31DB1" w:rsidRPr="00B70864" w14:paraId="56B6ADD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7594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380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9572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04E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24E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CDC8E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11B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1,25</w:t>
            </w:r>
          </w:p>
        </w:tc>
      </w:tr>
      <w:tr w:rsidR="00E31DB1" w:rsidRPr="00B70864" w14:paraId="36D67D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933E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81FD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A8AE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F3C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39.816,84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EFBA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9.955,16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586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49.772,00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EBF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1,25</w:t>
            </w:r>
          </w:p>
        </w:tc>
      </w:tr>
      <w:tr w:rsidR="00E31DB1" w:rsidRPr="00B70864" w14:paraId="296D9F77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A063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062B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CEAF0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POTPORE U KULTURI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0820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Službe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kulture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1E95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4F0C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9B0E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8DEA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5C5257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8B4E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48CB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C319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ABF5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E6CC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376D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7099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5580B6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B44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965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7C38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08E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7E9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85C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3D14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C60738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A69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7AA3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E751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C4F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473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172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E1FA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76A272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DCE9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ABBE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6CF2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6D7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C0AC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4E3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7BF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5DC2265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6CEFF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3EA6A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8D33C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VALORIZACIJA KULTURNIH SPOMENIKA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085F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5563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E107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D88E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79792C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2044C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FB2F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62DD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DAEC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A449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9C0E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E3FE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8EB856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758C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68F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2A84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E62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F9D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7B8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BD4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435C44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9D1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0689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96A5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113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624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DE54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66A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FB54C7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8B5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2A48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DC37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003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D73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5CB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1F9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69BE7D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4387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EB09B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8390B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RAZVOJ SPORTA I REKREACIJE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F84B0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157.684,00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6B3A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C9D2A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157.684,00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47EFC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94D787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19F92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7708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81B8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UDRUGA SPORTSKOG ZNAČAJA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0810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Službe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rekreacije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sporta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8E41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8646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C64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BF7D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5F947D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12F82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C777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3C15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03C9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53B2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00C4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7336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C1755C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66D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8A7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C6B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E93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B93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1E5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9A6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F5F010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2443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040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4FE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5B7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FA3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D49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A1A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622EEB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6CD9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A239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392B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F9D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71F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0DF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21.558,00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29A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87F4D6E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2BFDC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B39E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DC428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NOGOMETNOG IGRALIŠTA U NASELJU BRTONIGLA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F0CE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1E55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CE0A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7AEA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681CD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A50E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8E5C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8059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00B3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EAAD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0ADD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D3C6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8FA6E3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59BF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C2A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22C5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CF2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78F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15E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CD0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522648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42E5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53B0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759B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90D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9DF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271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A94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F476F1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67CE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3AF0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E369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249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CAA8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505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136.126,00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E3F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4F425A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27DB94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C3965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0467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OSNOVNOŠKOLSKO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0F36E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227.941,87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5D528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D9001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247.169,59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8A249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1,08</w:t>
            </w:r>
          </w:p>
        </w:tc>
      </w:tr>
      <w:tr w:rsidR="00E31DB1" w:rsidRPr="00B70864" w14:paraId="7949C57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54C4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0B8C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294D6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STIPENDIRANJE STUDENATA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0940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Visoka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naobrazba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8AB6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7A6F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05F5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AC83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5926F2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2926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AC10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1430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9449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DF3D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4718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AF2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756B99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F179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8CF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68A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6596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BD6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DE0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04B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4B48DC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A18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A565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E324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1B80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F86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135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8D3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9C4DC0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F19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6FA4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C1F87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25E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21F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637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F65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5372B0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A8B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160B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B33F1B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NAGRADE ODLIKAŠIMA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0912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Osnovno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889D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1184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0ECE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04B2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62ED7B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7B57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D7E7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E156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B149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4EA8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9BE9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B43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0B861F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68AF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E90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C7B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F22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535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0B7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0F6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014F7B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432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1026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5EF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6AE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276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2C6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01A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D0B1AA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F311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B3FD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DA22E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38E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1DC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F569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1.791,76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193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BD2724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0949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4980D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E0A0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PRIJEVOZA UČENIKA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0912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Osnovno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6DEA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B765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AEAB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03AB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6A9ABA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7686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082BB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822B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BB74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603C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FC72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D3C1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FFADB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C46F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A7A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69A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F49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4F0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CEC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801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54F914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78A9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DA2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FA6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23C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BFF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74D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CE8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ED9C5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6175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9E1F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F4CC1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031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B53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F52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1D1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59E0C6B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1AF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4234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5C5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SUFINANCIRANJE PRODUŽENOG BORAVAKA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D5E0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120F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E2BC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764E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3A4900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4F0C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99F4B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4D31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671C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CC63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0B0A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9A0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08F574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58C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544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121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990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777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B891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49A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23B90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435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5D1E5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1FBA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građanima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kućanstvima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temelju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osiguranja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naknade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FD5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C04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722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D2B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53ACC3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27F5F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39BE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00BE3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Ostale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građanima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kućanstvima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iz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4D4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050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EBCB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16.480,85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D733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A9E89A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8564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1EF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D928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DOGRADNJA DJEČJEG VRTIĆA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E2E7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C96D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6854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73EE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FED18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143D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8C77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CC27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2702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A18A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5A32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4D8B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1173F2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3C4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681F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5316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537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5B9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C3B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3F5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420567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E98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899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8AE2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D59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7BB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3B2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642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C4160D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337C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0A25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1C36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31CB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A87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503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1CC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FDF0E69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2DF3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D3E6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47C6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INVESTICIJSKO ODRŽAVANJE ŠKOLSKIH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9C54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57F5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839D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3F48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E31DB1" w:rsidRPr="00B70864" w14:paraId="2E94616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38B4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6F85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55F6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08DE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4A2C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8BC5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2D65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1,58</w:t>
            </w:r>
          </w:p>
        </w:tc>
      </w:tr>
      <w:tr w:rsidR="00E31DB1" w:rsidRPr="00B70864" w14:paraId="2B910DF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8FD2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410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2BCC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117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BEB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8531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B7FD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1,58</w:t>
            </w:r>
          </w:p>
        </w:tc>
      </w:tr>
      <w:tr w:rsidR="00E31DB1" w:rsidRPr="00B70864" w14:paraId="19B909E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0E0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6EA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7412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A4F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729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9A1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E94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1,58</w:t>
            </w:r>
          </w:p>
        </w:tc>
      </w:tr>
      <w:tr w:rsidR="00E31DB1" w:rsidRPr="00B70864" w14:paraId="781B706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DA96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9918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0436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6A7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469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19.227,72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EBE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52.408,42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987D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1,58</w:t>
            </w:r>
          </w:p>
        </w:tc>
      </w:tr>
      <w:tr w:rsidR="00E31DB1" w:rsidRPr="00B70864" w14:paraId="3A3AB12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B31B1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234A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K100799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E44D9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ŠKOLSKE DVORANE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8294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8692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BEF4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ACFB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549979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A0A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56C7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3FE6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320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723C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8FFA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950E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0D3788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947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4A17C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F124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DC1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EE2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B9D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529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0E65D8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431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EE6B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6BC2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CCF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A94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1C4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E93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A87494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EA20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A401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A1EA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7CF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D32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284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120.944,00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497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8DDAA2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31230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EDFC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F7DDF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70C58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93.305,13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FA930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C215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95.771,67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8B3E8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E31DB1" w:rsidRPr="00B70864" w14:paraId="0ADA0E1B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D4BA4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FA62F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A100501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4B59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ZALJEVA I OBALNOG DIJELA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A648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45B0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903D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A714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2A60D3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5BE5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6DC8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9FC5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5E38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AE79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82E7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08CC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AF9864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700E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98D2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914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3B6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17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B7B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366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B84148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02F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82A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01D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91B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757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249AE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763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2DFDE9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469D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C4A8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4AB9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A855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1EE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B47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3.981,68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2F9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B1E700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A39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</w:t>
            </w: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4  6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A2E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6BC3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PLAN GOSPODARENJA OTPADOM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Gospodarenje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otpadom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FB46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44.375,88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F959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EC05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44.375,88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9542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649289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BD6C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07AD2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8AF6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2083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6DBC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E715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34D7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421D54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7592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14631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A6A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42E3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DF7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E9C5D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71D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64CA8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FF89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A12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994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35D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B7F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F51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D909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C4F6F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909E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E98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6B48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84A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098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634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AA9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2577C2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42C0B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E6F5C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70BF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7BA8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0ED9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C1FE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4836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2DA00E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240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29C3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0DA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B9F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821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5922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A74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18D920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1D5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AFD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1AD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C260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36C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582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B1B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230EAB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8A05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B019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9DB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7199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E53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720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5.308,91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58C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580984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A903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E55B1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E442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D3E9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B727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6C60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BD69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86D603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E1D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B80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F2F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C0A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F7D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303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441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2672FB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1ED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8DD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E3C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67A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82B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BCB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AD5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3112A3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E812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EABA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C461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Kapitalne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39B6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AC8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BE8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5.876,97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5B3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5B20A40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8DAD7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438E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C69AB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JAVNO ZDRAVSTVO U KOMUNALNOM DIJELU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okoliša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8F8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DE9A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E991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7E84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34116A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3FE7D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AE95A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AFDA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4BCE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2CB9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D7B8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C57C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8BAF37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F3C9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5507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CC1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CA2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EEC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BAD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924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34AF4D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BD6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75F4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EA3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B178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D916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0F3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37E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2B67C3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E78D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EF9E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5A7A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E57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E2B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5FA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3.304,80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14D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4D1FB18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C8FBB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6C6C6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8665C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ZDRAVSTVENE VETERINARSKE USLUGE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0500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Zaštita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okoliša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FA96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7AC9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864B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19A4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E31DB1" w:rsidRPr="00B70864" w14:paraId="53B677C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9A9B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3D87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8D66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A429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EA63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0010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8371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1,93</w:t>
            </w:r>
          </w:p>
        </w:tc>
      </w:tr>
      <w:tr w:rsidR="00E31DB1" w:rsidRPr="00B70864" w14:paraId="017C04C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CD4B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A6E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264F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808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3E6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2D4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F84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E31DB1" w:rsidRPr="00B70864" w14:paraId="2496459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D0A12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36B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934C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B25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D68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D60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403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1,93</w:t>
            </w:r>
          </w:p>
        </w:tc>
      </w:tr>
      <w:tr w:rsidR="00E31DB1" w:rsidRPr="00B70864" w14:paraId="607F006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8D6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A5CE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B631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41F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C1E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2.466,54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E5A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946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1,93</w:t>
            </w:r>
          </w:p>
        </w:tc>
      </w:tr>
      <w:tr w:rsidR="00E31DB1" w:rsidRPr="00B70864" w14:paraId="17F4B64E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3EB2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4FDEF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2A25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SANACIJA ILEGALNIH ODLAGALIŠTA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Gospodarenje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otpadom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8A8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7.299,76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6DA2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F5E0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7.299,76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B6DA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891DE8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027A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3266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84FB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A772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CD93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A2D7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25A7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21FA5C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352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DBB8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EFC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628C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6C3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F96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CD0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C0F41F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8EA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6F30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55B9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744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75A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98D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04C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B8D93C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1A2D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1590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B84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7B8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50E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C36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4.645,30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4A3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7D1FE6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6AB6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E3312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E097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3150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018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1E15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2447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98E4BC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933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CA07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6FC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53E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DE9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700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AB7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DD4F55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DB4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5A7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E04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DB9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3CF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A2E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871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158A8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484E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BBFF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0B1C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14F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1CA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0C4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2.654,46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392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6AB8F7E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70A5B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91AE7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E042A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ZBRINJAVANJE IZGUBLJENIH I NAPUŠTENIH ŽIVOTINJA U SKLONIŠTU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0500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okoliša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6B19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CB97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8800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9950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12AB31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AC9A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B411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061E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C986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38B2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15DA6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6963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192CF8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564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1F9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CAE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809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551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C06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12B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ADCAE4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1472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3E25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DD8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969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5CE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A96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181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20CFE4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164C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5B15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171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886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E5F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5DD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41E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FCEF2C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4935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5090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870F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388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A3B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290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2.488,55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81F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5B374EA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43DF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063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4F162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PROVEDBA MJERA PRILAGODBEKLIMATSKIM PROMJENAMA IZ SECAP-A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10F76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0BD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0AA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F2A5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A6E074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98F2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9CDD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E60F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F0A1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4BB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7545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EF11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53E7D1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9E3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280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8F08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FF1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B93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AC3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DB3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3FAB06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0BA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D60E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BC6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820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59E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63D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096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47B16A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EDE5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3EDE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A38A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BCC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6FF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F30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531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712E84F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2015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E78D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35DC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STUDIJA PROCJENE </w:t>
            </w: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PRIRODNIH  POTENCIJALA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PROGLAŠENJE POTOKA "ŠKRLINE ZAŠTIĆENIM PODRUČJEM PRIRODE"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4CE4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DFF1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3478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F744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F22B9A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66E6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A1F7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9179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F615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9926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5BE5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757B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2DC6C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8471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0BB2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FD92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B18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86E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D2E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042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B0C6ED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CCD8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5C64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5676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C45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259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2F8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564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C8269B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5DED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2ADC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0A22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A62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B47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C6F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15.927,00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E6C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1CE4A6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1F7E9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D48DF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FAC0C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PROTUPOŽARNA I CIVILNA ZAŠTITA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66A6D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93.931,63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BEACC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168.783,33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9ADBE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262.714,96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968BA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E31DB1" w:rsidRPr="00B70864" w14:paraId="3A266F3F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08225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191DF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9EA0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JAVNA VATROGASNA POSTROJBA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0320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protupožarne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78D6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66.175,59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DC44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43BD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66.175,59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D60F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91D411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8696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46E6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1096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6E1C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45B8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C988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8597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1D47DD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774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E45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C70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1B1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38C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71C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CEC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7A0C34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C2A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D92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842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147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1FB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DAE4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3AD6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16F0B7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059B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2F13B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14BAA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8C0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FCA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70C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33.180,70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3BF6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B5A53B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17B8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103F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51E3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A48A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6C9F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2B10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2D63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C35731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B5E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7DC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2F1B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EC1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91A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469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247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FC303F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C599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5617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C3F5F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Pomoći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dane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u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inozemstvo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unutar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države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BFA5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63B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613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549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8AD4D4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C8DA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2EE7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46C2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proračunskim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korisnicima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drugih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520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476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0C8A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32.994,89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806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15DD63A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7AA9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BA3F3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18804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PODRUČNA VATROGASNA ZAJEDNICA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0320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protupožarne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zaštite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FD95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6235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9941D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7F5E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1,70</w:t>
            </w:r>
          </w:p>
        </w:tc>
      </w:tr>
      <w:tr w:rsidR="00E31DB1" w:rsidRPr="00B70864" w14:paraId="0FD4333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F0281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3EDC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AFA4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4E77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4518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C217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13B3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1,70</w:t>
            </w:r>
          </w:p>
        </w:tc>
      </w:tr>
      <w:tr w:rsidR="00E31DB1" w:rsidRPr="00B70864" w14:paraId="7E3E5DB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D0BA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52D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0E87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417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52D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CE9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9FB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1,70</w:t>
            </w:r>
          </w:p>
        </w:tc>
      </w:tr>
      <w:tr w:rsidR="00E31DB1" w:rsidRPr="00B70864" w14:paraId="28BAC9C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EBB6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9456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83D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D39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F53D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AB0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F61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1,70</w:t>
            </w:r>
          </w:p>
        </w:tc>
      </w:tr>
      <w:tr w:rsidR="00E31DB1" w:rsidRPr="00B70864" w14:paraId="21FD620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C790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C5DF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E4ED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341E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22.616,23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925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15.876,00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133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38.492,23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F90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1,70</w:t>
            </w:r>
          </w:p>
        </w:tc>
      </w:tr>
      <w:tr w:rsidR="00E31DB1" w:rsidRPr="00B70864" w14:paraId="72434E8B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A6C76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3D06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35D42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SUSTAV ZAŠTITE I SPAŠAVANJA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0320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Usluge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protupožarne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zaštite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194D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C816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148B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26C4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30,75</w:t>
            </w:r>
          </w:p>
        </w:tc>
      </w:tr>
      <w:tr w:rsidR="00E31DB1" w:rsidRPr="00B70864" w14:paraId="1BD3F78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292A6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4C674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2372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F512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C722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85BC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9BE6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30,75</w:t>
            </w:r>
          </w:p>
        </w:tc>
      </w:tr>
      <w:tr w:rsidR="00E31DB1" w:rsidRPr="00B70864" w14:paraId="436CE6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CBC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409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A899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D7C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5.139,81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118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152.907,33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67C7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158.047,14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95D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30,75</w:t>
            </w:r>
          </w:p>
        </w:tc>
      </w:tr>
      <w:tr w:rsidR="00E31DB1" w:rsidRPr="00B70864" w14:paraId="5CD7C7F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775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208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498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9F1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1.592,67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1E0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0612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EE6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304159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FFEB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B89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75D0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879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1.592,67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B90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7,33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2AE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7D7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9C6987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DF2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A9AB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D30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1BB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3.547,14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7A8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152.900,00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A5A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156.447,14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777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44,11</w:t>
            </w:r>
          </w:p>
        </w:tc>
      </w:tr>
      <w:tr w:rsidR="00E31DB1" w:rsidRPr="00B70864" w14:paraId="1C724EA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3A1F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A267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1E4D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3F3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3.547,14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488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152.900,00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921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156.447,14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40A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44,11</w:t>
            </w:r>
          </w:p>
        </w:tc>
      </w:tr>
      <w:tr w:rsidR="00E31DB1" w:rsidRPr="00B70864" w14:paraId="1B48876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840F55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11418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0ADA7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IZGRADNJA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F6BD0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1.106.196,04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2DDD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174.526,10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8A06D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1.280.722,14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A62E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E31DB1" w:rsidRPr="00B70864" w14:paraId="695AB615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7FE2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25C3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DA56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KANALIZACIJSKOG SUSTAVA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46B2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2FF7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386A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5058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E31DB1" w:rsidRPr="00B70864" w14:paraId="4C3B4D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083C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0E00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FC4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9233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CE76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A659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B469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1,03</w:t>
            </w:r>
          </w:p>
        </w:tc>
      </w:tr>
      <w:tr w:rsidR="00E31DB1" w:rsidRPr="00B70864" w14:paraId="154B3A8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CDE9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40A8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4449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5933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BF2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6E6C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835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E31DB1" w:rsidRPr="00B70864" w14:paraId="7513471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10C8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7A0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0DC01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EE5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86E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69A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3DF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1,03</w:t>
            </w:r>
          </w:p>
        </w:tc>
      </w:tr>
      <w:tr w:rsidR="00E31DB1" w:rsidRPr="00B70864" w14:paraId="6D2991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C1B9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A899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CCF0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E23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1DE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159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4A2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1,03</w:t>
            </w:r>
          </w:p>
        </w:tc>
      </w:tr>
      <w:tr w:rsidR="00E31DB1" w:rsidRPr="00B70864" w14:paraId="1758CAD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BFF85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A668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0CD36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MODERNIZACIJA SUSTAVA JAVNE RASVJETE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0640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Ulična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rasvjeta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61D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7031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2F88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9392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7BC8CE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6B24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632BE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97C6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9EAD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6166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AAC3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1F66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364CA3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66E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B7C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8B09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0B07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98A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326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4905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6CA947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E0A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1DF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F295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dodatna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ulaganja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nefinancijskoj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1CF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643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652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6968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41901F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D905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712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F86DC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Dodatna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ulaganja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ostalu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nefinancijsku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imovinu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585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DA3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D43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9E1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092722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6C4D6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E2FE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82B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PARKA KARIGADOR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EEBE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119C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BD87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038F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E31DB1" w:rsidRPr="00B70864" w14:paraId="38C8224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32B86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D85C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6146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D12E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FDBD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5BAC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F450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1,04</w:t>
            </w:r>
          </w:p>
        </w:tc>
      </w:tr>
      <w:tr w:rsidR="00E31DB1" w:rsidRPr="00B70864" w14:paraId="4AFF9FE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84D1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368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609C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1FF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17E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7FB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F57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E31DB1" w:rsidRPr="00B70864" w14:paraId="6200644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75EE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09D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6ACE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377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E80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FD6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6BF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1,04</w:t>
            </w:r>
          </w:p>
        </w:tc>
      </w:tr>
      <w:tr w:rsidR="00E31DB1" w:rsidRPr="00B70864" w14:paraId="5D7160E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3F69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725C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0AB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357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153.736,90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962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6.526,10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2D8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160.263,00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62D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1,04</w:t>
            </w:r>
          </w:p>
        </w:tc>
      </w:tr>
      <w:tr w:rsidR="00E31DB1" w:rsidRPr="00B70864" w14:paraId="2EB74848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A095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925A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B27E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 GRAĐEVINSKIH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AFDE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E90E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E2CE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28C9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10FF2B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5CAC3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47FE2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ED99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2499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25BE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743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BEE2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559D9E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0513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998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9E18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DB4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40E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487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FF6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F5E609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A19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13F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D070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3A4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6436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532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E0C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301F4A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D9D1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1240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ECBE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0FD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4A5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5CC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F4B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DD17A0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12C3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E84D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CDE60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CENTAR ZA POSJETITELJE "VECIO MULIN"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EBF8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9E53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E460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4A8B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D357A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423E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6D08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DFF0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0C01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B19B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9C4B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0827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9234F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6F3B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FAC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7F89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7BA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5DD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6FA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F8F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CF866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245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4B4F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EB3C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4C4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F39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8D3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2DE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82B4A1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4EB6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8599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2ABA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135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378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72D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76.543,00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580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986B80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C6B61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455B3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CA11C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JAVNE RASVJETE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0640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Ulična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rasvjeta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1982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AC3A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5B89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B9C3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5C5396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4E572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7179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4E64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71CC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AFE0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3A08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6AEA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47830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83AC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4932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E205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BE6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F32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9FC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8F9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897B50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0A8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00B0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426D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401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085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517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C4A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3B049F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8F5A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6052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F92A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954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2F2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250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A39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2580669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1383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B999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3931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SANACIJA ULICE U NASELJU VALENTIĆI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2327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B090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B5C6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A1D0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6EEE467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FAA9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43DA0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0F0C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5D07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FEE2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55B0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5409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735AC7D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1642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BCC7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FAFB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512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04D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79E8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A44B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55CAA12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084A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CD6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F069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1D82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02D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C82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195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72BBD64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5A6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F23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8452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219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C67F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68A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4CC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3EB4240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8DAD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0D4B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CF2B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8B4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CA6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855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623B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16C2174B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D6FB8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7B71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B7B22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SANACIJA CESTE BRTONIGLA - KRŠETE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B62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40C5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DBA5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625E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39859D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04630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57C1A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AD3A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9BAD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333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EE13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5D976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308B2BD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F31F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DBAE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693E9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3D4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B71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E60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FFAF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253CF00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DF49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C40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1733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EEF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D99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264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630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2EF7125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0949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1DF4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F0F3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69C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17E7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CFB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3CC7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2A4060F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88A2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BBAB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AFFF2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UREĐENJE CESTE KRŠIN - BRACANIJA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DB91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75F0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9040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0134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E31DB1" w:rsidRPr="00B70864" w14:paraId="512F509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D59CC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EC7A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2266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CE62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A579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303B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665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1,43</w:t>
            </w:r>
          </w:p>
        </w:tc>
      </w:tr>
      <w:tr w:rsidR="00E31DB1" w:rsidRPr="00B70864" w14:paraId="3A405FC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381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270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7BE6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087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C27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525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FA0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1,43</w:t>
            </w:r>
          </w:p>
        </w:tc>
      </w:tr>
      <w:tr w:rsidR="00E31DB1" w:rsidRPr="00B70864" w14:paraId="03B3A51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6F3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3637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B0F2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196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E2B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C91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9C83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1,43</w:t>
            </w:r>
          </w:p>
        </w:tc>
      </w:tr>
      <w:tr w:rsidR="00E31DB1" w:rsidRPr="00B70864" w14:paraId="6B07B52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1A13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2EC3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BB7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EBC4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980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81C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11A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1,43</w:t>
            </w:r>
          </w:p>
        </w:tc>
      </w:tr>
      <w:tr w:rsidR="00E31DB1" w:rsidRPr="00B70864" w14:paraId="7E50F04B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BC84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28ED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CBDF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IZGRADNJA NOGOSTUPA U ULICI MUŠKATI PREMA DV KALIMERO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B147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1413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3F85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FEF6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7BB54B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F6B0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5AAA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5206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D1B1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96F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7E52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1FA2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71A736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EB84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0E2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66A60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B43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D65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E89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3854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4C86A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A5C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A12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2DF0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336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F40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741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17C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91B490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ACD1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B2A3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EB28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2DF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436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14B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22A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4F36C3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CD24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FB3A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0980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CESTE GRAĐEVINSKOG PODRUČJA DONJI SRBANI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8E34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80B5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B6D6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4952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B747B0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8B34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6147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FD42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809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8B0C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76BE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82D6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2F68BC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FC2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9AE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7A26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D6C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6A28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908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7CC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F41A34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C51C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B9A0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38FC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EC7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6A2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1AB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C5E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FF144C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1814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A751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BA2F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7B7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5AD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237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79A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EB5581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E9590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09DC6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593A5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CESTE GRAĐEVINSKOG PODRUČJA KOVRI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206D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2618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788D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DBDC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E31DB1" w:rsidRPr="00B70864" w14:paraId="378D0E9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229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EF98B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C3AA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649B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BDA3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3D8E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97405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2,86</w:t>
            </w:r>
          </w:p>
        </w:tc>
      </w:tr>
      <w:tr w:rsidR="00E31DB1" w:rsidRPr="00B70864" w14:paraId="5E7010D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4C8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388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00191B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010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C9D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E483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4EC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E31DB1" w:rsidRPr="00B70864" w14:paraId="7F6E862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37E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8E3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22ED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B0E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9A1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E63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A3C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2,86</w:t>
            </w:r>
          </w:p>
        </w:tc>
      </w:tr>
      <w:tr w:rsidR="00E31DB1" w:rsidRPr="00B70864" w14:paraId="4D7DB52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DA01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92AFF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5D0B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45C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86B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672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752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2,86</w:t>
            </w:r>
          </w:p>
        </w:tc>
      </w:tr>
      <w:tr w:rsidR="00E31DB1" w:rsidRPr="00B70864" w14:paraId="48658B5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9AAC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DF1B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376E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KOMUNALNE INFRASTRUKTURE GRAĐ. PODRUČJA POSEBNE NAMJENE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A4C1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B01FA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BF8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3474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2,33</w:t>
            </w:r>
          </w:p>
        </w:tc>
      </w:tr>
      <w:tr w:rsidR="00E31DB1" w:rsidRPr="00B70864" w14:paraId="5991000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9E8D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9BB1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E7CD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C596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353F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D617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5C86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2,33</w:t>
            </w:r>
          </w:p>
        </w:tc>
      </w:tr>
      <w:tr w:rsidR="00E31DB1" w:rsidRPr="00B70864" w14:paraId="184400D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B57C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22B9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F9E6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9C4E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7A6F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D76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971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E31DB1" w:rsidRPr="00B70864" w14:paraId="31F520A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102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8DE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99D0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B3A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9F9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B3E1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D48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2,33</w:t>
            </w:r>
          </w:p>
        </w:tc>
      </w:tr>
      <w:tr w:rsidR="00E31DB1" w:rsidRPr="00B70864" w14:paraId="6087C7D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1D05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D2DCF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2F7F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0C1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9AA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77F4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E489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2,33</w:t>
            </w:r>
          </w:p>
        </w:tc>
      </w:tr>
      <w:tr w:rsidR="00E31DB1" w:rsidRPr="00B70864" w14:paraId="50B07213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0AE7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5F72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B700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HORIZONTALNA I VERTIKALNA SIGNALIZACIJA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A363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2317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4AF7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F499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DF9AA4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528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CB41D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AAFC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A3AC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E6A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06E0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DF1A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30D8FC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06DE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C29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25317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897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E47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961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D86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36CE7D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259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F8B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34EB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FEF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098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58C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8CA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5D56F0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07BC2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A57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D69D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22C1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123F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CD2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BE6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4C347C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0D4A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BE4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A07C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8D9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FE5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ECA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1A73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201B14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61AC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E0A9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891C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D5A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69D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F03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89BE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33D949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F9D74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41E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D8A31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ULICE SU2 I OU4 U KARIGADORU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F498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7ABC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A47C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3EBF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2D2E0D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7B01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04137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6AB5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CDA5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4AA8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258B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5519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01A439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8817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5B27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3644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9D7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0D5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B71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E6F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CF466E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0DD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525DA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DF494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BD7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882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296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59D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C2DC30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C1E5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567B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7DAF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077A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1E7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A6E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E33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A786A2B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A0C7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107F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E66A9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REKONSTRUKCIJA POSTOJEĆEG PUTA U NASELJU KARIGADOR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92FE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3BC1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6851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114B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0A351A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8DBB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60F8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2820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798E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5A74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443C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D0FD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3A4199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0D9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E149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839E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2E9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4BA6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EDD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EDA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EA6AB2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7635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FCC4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C409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7C7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060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49A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677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90D97F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FFF3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E758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1EF39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73A8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326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B21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D60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73C6E9A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8B5CA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6D896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3CB9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DIJELA SREDNJE ULICE - NC 68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AB7D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007A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5A5D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D3B1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E31DB1" w:rsidRPr="00B70864" w14:paraId="7A1E009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6C085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8928A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E985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803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9601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B6B3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1A6E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2,50</w:t>
            </w:r>
          </w:p>
        </w:tc>
      </w:tr>
      <w:tr w:rsidR="00E31DB1" w:rsidRPr="00B70864" w14:paraId="51FD2F9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0A7F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38D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547A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A7D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34DB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2B9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5AB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E31DB1" w:rsidRPr="00B70864" w14:paraId="7E8FFE8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6A1D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ACE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DF17F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791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8F1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807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401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2,50</w:t>
            </w:r>
          </w:p>
        </w:tc>
      </w:tr>
      <w:tr w:rsidR="00E31DB1" w:rsidRPr="00B70864" w14:paraId="3D7CF9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4C04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092C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3C687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054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C1B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1FC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F0D0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2,50</w:t>
            </w:r>
          </w:p>
        </w:tc>
      </w:tr>
      <w:tr w:rsidR="00E31DB1" w:rsidRPr="00B70864" w14:paraId="125C1CD8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8431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69F8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6C13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ASFALTIRANJE ULICE U NASELJU NOVA VAS NC 24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383ED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D017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2714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3F59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D10916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CB460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4AB09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6686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3817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D8CE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842A1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02E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39BB94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7565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72D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9C87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C88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29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A9D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214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8AA270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089D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45A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49A3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DFD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9CA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533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65F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33C9A9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7677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8539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B6CC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996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4E4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B44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FFC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DB6F110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0359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8DDB7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286A9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URBANA OPREMA U NASELJIMA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8F37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472B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59CF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7F6E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B3283C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4AC7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C53D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E4EB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1B83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9E52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D8B8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2C29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CD01D6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6F46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B4F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6E5C0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8C4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696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047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366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AC06CE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52F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7FEE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A82D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B32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8A6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A41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D08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C2EBC5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E0A9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84F2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1ED1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0E4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C95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F2D2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455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F7B9F2F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FCA3F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2AD0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A02B5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PARKA KOD ŠKOLE U NOVOJ VASI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AC64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A1B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5001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457A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EB105E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96A2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EE36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B19B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99B5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895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13B0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659F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B116CF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CDE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088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D3D41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C0D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27B2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989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DF8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E1D180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DED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C548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3B77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31B3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D33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59A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E4B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F06D5F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0D57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ACE4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9ABD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2AD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D5EE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3132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E69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3FD2C3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4B89C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F236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32A19B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UREĐENJE OSTALIH PARKOVA I ZELENIH POVRŠINA U NASELJU RADINI I FIORINI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0610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stanovanja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6E79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4818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E357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A4A2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46A3A5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95A2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77B5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7240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2A1AE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56E9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35CA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A42D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904353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DCA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A388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7FAA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777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07D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9AB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AD7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344DFC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6E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FDC7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E9480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DED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F15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37B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7F0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41479D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A1E8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2DCB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A3BF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C14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5F5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AB1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2E8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DC28EA9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93662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C3BF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8B65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UREĐENJE ULICE ALEKSANDRA RUKAVINE DO SPOJA UL.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MARCONI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0451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Cestovni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D1A0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F5B5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37C1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0736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8EEF4C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E7D2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75AC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073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0144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9F41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91C6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8F7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06A5C7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26F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5EA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B087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135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D0D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7E0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A8B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9D4672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988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52F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D175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497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4F4D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F36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A49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FB5390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7626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7AC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AB0E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0F9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7AD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99C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3198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EEF8E8A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598E0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AB274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F46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OPLOČENJE, SANACIJA PLATOA ISPRED GALERIJE ALEKSANDRA RUKAVINE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08106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6AD8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401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DC0D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62D0BB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3C13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CFD3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FA21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E5BA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29BA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D34B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056C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BBAE10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2700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DA2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C47F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D1ED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8A4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CFF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57.630,00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8E0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B419EA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56B9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FCC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CFC6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B43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8F2F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DB70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2BA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135E55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0F4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60E5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12CD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243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F52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815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DF1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8B3BF0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ACEE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0330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19E6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7BF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952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A9E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148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512711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47C6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58E3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D345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E94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78F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BD8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2AFC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BB7DE5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88E76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21494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052F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MJESNOG GROBLJA BRTONIGLA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F125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160.737,00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3B55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3941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160.737,00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8F33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A26710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D885F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984BF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A636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730C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B903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D8DA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44BD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34814F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BE2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65B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A1EA9C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227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AC3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8B7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B18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97A6F4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590B8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1C95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916A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D6D7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31E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582A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2F5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A61846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C27A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8F26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7312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49A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B8C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481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37B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E5A22B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21D5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0BB7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944B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1DEA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AB34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1657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3207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9AA336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1BD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783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5A68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33D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78F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7AE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4B2A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3113F0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324D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993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1C94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291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0B2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04B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9C6D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07D6D7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ADFA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3F9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9CE3D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DD92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A2D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F13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153.737,00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89A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752E3C7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DE2EF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BDDD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EC40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MJESNOG GROBLJA SERBANI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6144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9C3A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263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2BED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E31DB1" w:rsidRPr="00B70864" w14:paraId="25A730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F924D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7BE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12C0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618F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D94E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AD30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2781B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2,25</w:t>
            </w:r>
          </w:p>
        </w:tc>
      </w:tr>
      <w:tr w:rsidR="00E31DB1" w:rsidRPr="00B70864" w14:paraId="091595A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435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A78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58BA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B0DD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E9CD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4A7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C2C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2,25</w:t>
            </w:r>
          </w:p>
        </w:tc>
      </w:tr>
      <w:tr w:rsidR="00E31DB1" w:rsidRPr="00B70864" w14:paraId="66EDC41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9F8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8D39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B9DAE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F15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A88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4E4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D6B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2,25</w:t>
            </w:r>
          </w:p>
        </w:tc>
      </w:tr>
      <w:tr w:rsidR="00E31DB1" w:rsidRPr="00B70864" w14:paraId="62283EB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80A8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9DAE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EB5C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0EE3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044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AC7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48E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2,25</w:t>
            </w:r>
          </w:p>
        </w:tc>
      </w:tr>
      <w:tr w:rsidR="00E31DB1" w:rsidRPr="00B70864" w14:paraId="384D764F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FAD3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9F8A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8D4A3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I OPREMANJE PLAŽE U KARIGADORU (ADAPTACIJA ZA INVALIDE)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64ED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04D3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3B6E2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FC76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28E210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C07AC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3237F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9926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571E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4419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A443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BCEA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3D2464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5DE9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900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9D5B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799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B98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45F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EB6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BA506A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E34B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9D35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E39B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87A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53E8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0CA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5F7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43A1BB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D206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1642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FB868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prirodna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bogatstva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5C8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AE6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ECD4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5.640,72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19E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4964F0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46FD8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78CBD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306F3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STAMBENO POSLOVNE GRAĐEVINE ZA VLASTITI POGON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284E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4DE3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1BD7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3739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E31DB1" w:rsidRPr="00B70864" w14:paraId="00EDB6A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63469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98EB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86A8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E91F4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6302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702C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6507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1,64</w:t>
            </w:r>
          </w:p>
        </w:tc>
      </w:tr>
      <w:tr w:rsidR="00E31DB1" w:rsidRPr="00B70864" w14:paraId="35446DB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547A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A14A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981BB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B56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8C6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A0F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0D1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1,64</w:t>
            </w:r>
          </w:p>
        </w:tc>
      </w:tr>
      <w:tr w:rsidR="00E31DB1" w:rsidRPr="00B70864" w14:paraId="06577AA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176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E93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42B1D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6AC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D80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28C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D1F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1,64</w:t>
            </w:r>
          </w:p>
        </w:tc>
      </w:tr>
      <w:tr w:rsidR="00E31DB1" w:rsidRPr="00B70864" w14:paraId="3F76D3B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87D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86F1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AAAE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A7E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9FC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847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11.500,00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0A2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1,64</w:t>
            </w:r>
          </w:p>
        </w:tc>
      </w:tr>
      <w:tr w:rsidR="00E31DB1" w:rsidRPr="00B70864" w14:paraId="5C541459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A44C3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0D0A8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591B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KOMUNALNE INFRASTRUKTURE U NASELJIMA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7A5A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E549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39F9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17E9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9E753C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9D93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3E76F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6637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5F66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E1B7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543F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030B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758B35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55F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9CF0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94F2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DBF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0AC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DDA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9A5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CD845C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E464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E6B0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5F83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FC4A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8D5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2A3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84F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1379DF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F9B2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7252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683DE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AA0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9A9D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46E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30A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371386A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B3BB1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1E0BC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B756D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IZGRADNJA CESTOVNE INFRASTRUKTURE DONJI SERBANI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0620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Razvoj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zajednice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8C60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65F1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FB9D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E53D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7FE96E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8E03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28A9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EC2A6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248B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0BDA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FA9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DC49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D6496D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0700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7121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DC9C1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1E3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B9FA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378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2A4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450B68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AF9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20C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DA76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6D04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5E4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523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260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3E3626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851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64A9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829A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362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30F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6C0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6AF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FF050F8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41F6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9405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A6CB6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PROMETNE INFRASTRUKTURE U NASELJIMA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D69A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B40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F26A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FD71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2FA4A4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5F04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30E4A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C0C9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FE98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214E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CC89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B5A1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3965B2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01A7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6066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FFCE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5E3D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272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864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9D1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6B2993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448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8D10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D9135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740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117F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0AE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9C99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3ACAA8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D605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6101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B459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551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5B3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AD78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BF7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95EDF4F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1618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ADB6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49D4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ASFALTIRANJE ULICE U NASELJU NOVA VAS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68FA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5270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B1FA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DA1B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C6E03E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A9CE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6A17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2722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68F6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CCF3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B71F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4F68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6D70C8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811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2133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8A888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64B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98C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0E0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358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557724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07A89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DBD97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2629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FC92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AA3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DD5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311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C551B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7A95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94EF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84A0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BD9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5E6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D7E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B5E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8696E4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0CEF7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4B8CA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5F0B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PROJEKTNA DOK. NAVODNJAVANJE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5B49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2319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9778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FE8CB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996C0F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B9325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CC766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E6A4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4D61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ADF6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C51E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3E3C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12112D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6B0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8C0B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B556E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418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B1BB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800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902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27A050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DB868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6035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B60A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neproizvedene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788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38D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E84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BA27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D25677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ECFE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BABE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EEA4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Nematerijalna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imovina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F71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1359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50F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3F798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62591D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FE0D2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4B665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K100873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A2C56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IZGRADNJA PRISTUPNE PROMETNICE U NASELJU KARIGADOR SU3 I OU9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7C66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6A76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4050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5B49A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1B8703C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59B1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F5193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D53F2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E586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5D1F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7CCD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DAEB7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630E904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8A5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ED39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8215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31B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55A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D163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23A2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720D637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131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55E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E1246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AFCA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52D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D334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DFC1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1B98663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E776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828F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7CD6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F4A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4FE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06FB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0527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38E8C39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9519C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30BA9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174B5D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ODRŽAVANJE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57163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167.736,21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9FF66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60254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168.432,21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26071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7AE7B39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A344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89BBE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A100601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F9545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VLASTITI POGON ZA ODRŽAVANJE JAVNIH POVRŠINA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0660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vezani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uz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stanovanje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kom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pogodnosti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koji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nisu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drugdje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svrstani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268B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129.736,21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CBB9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9B86D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130.432,21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9177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E31DB1" w:rsidRPr="00B70864" w14:paraId="0B705A5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B9FB9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F4DC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CBE4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1A7C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129.736,21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1B35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E7DB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130.432,21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EE2E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1,01</w:t>
            </w:r>
          </w:p>
        </w:tc>
      </w:tr>
      <w:tr w:rsidR="00E31DB1" w:rsidRPr="00B70864" w14:paraId="616D7C6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5707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8C1C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DBC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43E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83.283,23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BC2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E23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83.979,23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F647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E31DB1" w:rsidRPr="00B70864" w14:paraId="456D485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B23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A1F2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05E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944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57.787,17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E5DC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11F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58.483,17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03C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E31DB1" w:rsidRPr="00B70864" w14:paraId="757218B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D2E9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1096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83B21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Bruto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473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014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BD8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3CE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469EE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A264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C364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C427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F0A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7.299,41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780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623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7.995,41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9280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1,10</w:t>
            </w:r>
          </w:p>
        </w:tc>
      </w:tr>
      <w:tr w:rsidR="00E31DB1" w:rsidRPr="00B70864" w14:paraId="18315FF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1BA9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0480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873E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388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6AB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496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56B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0BF058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B21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1E0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4D01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0D2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052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436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853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44033D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43617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FA54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5008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1B2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25D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DEF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BCA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0B94F3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0E2C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967F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76C0AF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AAB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1E60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EEB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CE0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B60EDF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FF61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0FB1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1E86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DD2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FF9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5F6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C80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C31F84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516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B73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C08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60D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311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8BD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7AE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B68F5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D92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C6B83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5F0B7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09B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96D9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267C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183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F6F1D5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6C45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7488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60D8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Prijevozna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sredstva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1CD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25C9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CFB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46.452,98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740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F25D50E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C638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7A19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32E69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IZVANREDNO ODRŽAVANJE NERAZVRSTANIH CESTA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C66F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9D3B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12AB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50219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907F67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6B583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23556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8FFE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2EC2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EE8C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81E9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DF6A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040FB4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64E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0A55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2B56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5BA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1E1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B39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D66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539165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3B43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5314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149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1E2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E19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E36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CFF0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6DFE57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AC58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17745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670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9D73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E16E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AE7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DB2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7D98FE0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71EA8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3F2C0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88494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REDOVNO ODRŽAVANJE NERAZVRSTANIH CESTA</w:t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br/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Funkcija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: 0451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Cestovni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promet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7103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9F97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78294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D3CF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BEEA35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71485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F0DB6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1E58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488F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B4B2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3E41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9BE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697E4B2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E500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1C2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A7E7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2BF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B5B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861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5FB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66E646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671E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BCCF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2B56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55D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CE2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712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E3B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4C4925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DDAD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906E4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25D6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6DF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11D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3CC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18.000,00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832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6E7E7D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2FF5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EC983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59835F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PROSTORNO UREĐENJE I UNAPREĐENJE STANOVANJA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B5B49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47.944,12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8228E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0C0C4B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47.944,12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E48B8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2F17FF3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B63E3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7D50F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9717B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LJEKARNE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75FC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705A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4ECC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41.307,98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14D9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058BE9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C65C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E7CD2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B668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CC13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1C05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1A526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D7B5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60CEEB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93869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EEE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E4B99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70A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60D3C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A938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E1FF5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DF670A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EBAF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7A9C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9813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F55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4C6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E3A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C99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99D7FC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D1EF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9070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04F2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A0F7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049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45A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881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4DD8F5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C840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A124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0ECC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CD20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6DF4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3E97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4EB7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325B90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05E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3F3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0ECE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C78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F6EB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77F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CF3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55000A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72F8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6677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C26E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4C80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B0A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760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2B1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7C2809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68E6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260B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5D92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954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2586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CDF3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26.307,98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BBB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0FCB00D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CC16F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98FF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91BD7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UREĐENJE STAMBENIH OBJEKATA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0620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Razvoj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zajednice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1F2D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1D2C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2E9B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1BD5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2065EA2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EB188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1811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554F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E892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3D19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128E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F97E1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2C89810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4B8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27A1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3D572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B068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9B75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9C9C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F3F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9F6328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876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5B22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7B94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C018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39A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4F6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22E4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4CD906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C817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F7C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2FAA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Građevinski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objekti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374F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5887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198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6.636,14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D602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FA9026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1D29A5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1ACA1C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00102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6C858BE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lang w:val="it-IT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lang w:val="it-IT"/>
              </w:rPr>
              <w:t>DJEČJI VRTIĆ KALIMERO BRTONIGLA RKP 36330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F0142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363.987,00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E73FF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12.829,00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31F0E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98A74A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1,04</w:t>
            </w:r>
          </w:p>
        </w:tc>
      </w:tr>
      <w:tr w:rsidR="00E31DB1" w:rsidRPr="00B70864" w14:paraId="75B5EEF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1CD1E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515179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3797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JAVNE POTREBE U OBRAZOVANJU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0C010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363.987,00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34B3CD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12.829,00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86904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376.816,00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FE455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E31DB1" w:rsidRPr="00B70864" w14:paraId="07E7103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9D156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4A052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B3832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 ZA ZAPOSLENE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BA4F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7752D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176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1014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D86DD4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68D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5D165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3038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F314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5458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E0F3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DAA2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B829EC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4CF5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39D9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27BC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389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36A95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C013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268.200,00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790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7C2C7C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149D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4AED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3FD9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38C3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250.700,00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669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1A0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250.700,00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736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E1CF31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7751D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8CA86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59A2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Bruto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804D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D8B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6372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208.900,00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FC5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7051F0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A5EDF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A7740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19F83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45C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C8F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8A9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EEF3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99D07E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3807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549D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EEF2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Doprinosi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plaće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8DB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494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5FC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719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CB7C9B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5DBA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0947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26A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2D4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B225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9098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0EC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61451A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1E12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E731B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B1B4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Naknade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troškova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zaposlenima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1B4C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01A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BED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74D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E711D9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C39D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401A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19E3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EB5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AE8D0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57D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6622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3DE206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88B0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</w:t>
            </w:r>
            <w:proofErr w:type="gram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1  3</w:t>
            </w:r>
            <w:proofErr w:type="gram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EEA4A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2E8E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REDOVITI TROŠKOVI POSLOVANJA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2DFD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67.340,00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5A0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5.329,00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EBE4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72.669,00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ADDC0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1,08</w:t>
            </w:r>
          </w:p>
        </w:tc>
      </w:tr>
      <w:tr w:rsidR="00E31DB1" w:rsidRPr="00B70864" w14:paraId="218AB19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EDE6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F7B37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ADD5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F571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0CDA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32EE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02B9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00C93A1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B845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09D9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AE5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38BF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C64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94B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468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3E52971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5EC4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73A6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8BD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5BA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3DB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88E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4.829,00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0A7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6B7156E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A9CC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E49B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E411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374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A5E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C87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4EDB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0F2B7E3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EF32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3952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5E05F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176D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EF9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4.083,00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6F4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4.083,00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4F743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6F21F9B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96ACA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692E0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1762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3D50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3FD7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3DDE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8213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1,01</w:t>
            </w:r>
          </w:p>
        </w:tc>
      </w:tr>
      <w:tr w:rsidR="00E31DB1" w:rsidRPr="00B70864" w14:paraId="35E193C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4F3F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F02B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93A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71C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FF1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FA4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2BE7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E31DB1" w:rsidRPr="00B70864" w14:paraId="21E8468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EFFEA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85A8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6BA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DD88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64.160,00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9C4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59126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64.660,00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4AC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E31DB1" w:rsidRPr="00B70864" w14:paraId="0299773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5CB6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8467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52C15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919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1C8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9EA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BA0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F31104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F18D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8381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B8D6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BE5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12.840,00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F3E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1FBE1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13.340,00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C0D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1,04</w:t>
            </w:r>
          </w:p>
        </w:tc>
      </w:tr>
      <w:tr w:rsidR="00E31DB1" w:rsidRPr="00B70864" w14:paraId="2EF623A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B1C4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8ECE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5C96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BC8E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671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A735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6AA0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319EFB7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C2148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A89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AB73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6A1E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28BC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E0D7E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C765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21A891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2A6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5D502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8166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100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DF20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FB254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3.180,00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2F55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902244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AB8B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DDB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0DAA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126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0939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AFB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FAF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F4D203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7BC9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B018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5E6D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4ACE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8FC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CF69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C198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8BECED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AEB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B51D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EB7B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A937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A807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8BB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161B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859A21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12301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CC240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FA8A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666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59B8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B67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0FA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B3E551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D031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C209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AD9D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financijski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2B75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02F9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F7D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1E58B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3FE4B71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537A2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81C40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49C0E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REDOVAN RAD ČLANOVA IZVRŠNIH TIJELA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7ACD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3.227,00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1BC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143D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10.727,00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84C81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3,32</w:t>
            </w:r>
          </w:p>
        </w:tc>
      </w:tr>
      <w:tr w:rsidR="00E31DB1" w:rsidRPr="00B70864" w14:paraId="17E8A7B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A1036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0C0F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B241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5B6E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C601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C04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8D04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6,65</w:t>
            </w:r>
          </w:p>
        </w:tc>
      </w:tr>
      <w:tr w:rsidR="00E31DB1" w:rsidRPr="00B70864" w14:paraId="63E35D3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73E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B6A2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416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7294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EE2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4591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9B9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6,65</w:t>
            </w:r>
          </w:p>
        </w:tc>
      </w:tr>
      <w:tr w:rsidR="00E31DB1" w:rsidRPr="00B70864" w14:paraId="7190441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7C69A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D7DD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00681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6C1F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B87E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A8A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8.827,00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616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6,65</w:t>
            </w:r>
          </w:p>
        </w:tc>
      </w:tr>
      <w:tr w:rsidR="00E31DB1" w:rsidRPr="00B70864" w14:paraId="28ADE6F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1C39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9FEA1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7A40D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6C7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7F8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44E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A82E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6171084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33B9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12AB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00CF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F186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8271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0B1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0267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C76BE8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57BD0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FA72B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103F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6414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67665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CE80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299CF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BA4D92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77963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966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9F5F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DD7AE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C144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5F4E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1F6C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7E1C40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AA0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60171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219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F0F2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461A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3C08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EBC7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AE158A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2A185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556C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E72C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5DA0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A8F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94B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8F7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5BA48D84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138F4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6BA97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51604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OBJEKATA ZA REDOVITO KORIŠTENJE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E724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7743D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714E2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D085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D946B5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D5FB2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11378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8CE60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61713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41EAB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D5E86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41E90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49BBD47C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7716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6531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F39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9DB8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3CA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72EF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B7C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2F3C35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37C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56FD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076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84B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386F8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AF3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18.260,00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743D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36E621D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99A7D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9992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5857F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materijal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energiju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F3D8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8C0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477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15.900,00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2B71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2C11F0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AC984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9F87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9CC012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155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C47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A87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329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A90C1F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D17AD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631FD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CA48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POSTROJENJA I OPREME - DJEČJI VRTIĆ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44F5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8C74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506E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9ECFA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71F152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6EC09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DFCEE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11508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4B38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BE222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0E7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3CF8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0B9359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B05F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14A5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DFBD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35A3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C80A0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49A0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624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334487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AE08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3F3E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1D25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EF4E7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2E7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6CF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C6584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E9AA86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E0CC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D58C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2C6D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241C1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5CE2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3AD4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2.760,00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B4C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BD26F89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3A172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9740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9D1E0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SUF. PROGRAMA ODGOJA I OBRAZOVANJA DJECE PRIP.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NACIONALNIH MANJINA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960FF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EF68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8D79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6F60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D0E860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0DE16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8D89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D0C1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A965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B2EC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37DA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D94A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11BD1E0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87CD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AADE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D86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6051D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0B6F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8FA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C491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AA29BA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4984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C2B1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F816A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Pomoći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dane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u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inozemstvo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i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unutar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opće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države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487B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383B6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B74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BF22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242DD5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9DD6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EED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F7BC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Pomoći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proračunskim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korisnicima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drugih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proračuna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C5A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9859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AF6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CEA2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51E2E8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3282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CF4E2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K100780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F6FE4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OPREMANJE DJEČJEG VRTIĆA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0911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Predškolsko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obrazovanje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867D4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81EF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BCD53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4C4C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A6F354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EB947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AC2FA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AD65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234EC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93195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3F02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42882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E31DB1" w:rsidRPr="00B70864" w14:paraId="7916764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B80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CB9C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F47D5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836FB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0FE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29C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32D4B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76599D0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42B7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3DAA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92174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5034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AC3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E055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FCF1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E31DB1" w:rsidRPr="00B70864" w14:paraId="77B0C8D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AA57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A710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2E756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BC1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1AC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7E7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F3C7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E31DB1" w:rsidRPr="00B70864" w14:paraId="3184706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1713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4336F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A14A2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A65D2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50C1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0E54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C6C5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8535B7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9FA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73EE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93C03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nefinancijske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022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C037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D31B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8F24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B27C2C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9D87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2282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010FF" w14:textId="77777777" w:rsidR="00E31DB1" w:rsidRPr="00E31DB1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Rashodi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nabavu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proizvedene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dugotrajne</w:t>
            </w:r>
            <w:proofErr w:type="spellEnd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it-IT"/>
              </w:rPr>
              <w:t>imovine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98AE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9F1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07E5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AF57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F3D7D5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913F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F5D8A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24788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Postrojenja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oprema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0EDE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243B8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0C2D6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371C1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9897BE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44FF3E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RAZDJEL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F1D609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750F429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PREDSTAVIČKA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657999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0514FB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110E2FC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9699C"/>
            <w:hideMark/>
          </w:tcPr>
          <w:p w14:paraId="684C133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1,00</w:t>
            </w:r>
          </w:p>
        </w:tc>
      </w:tr>
      <w:tr w:rsidR="00E31DB1" w:rsidRPr="00B70864" w14:paraId="5FE305B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A63D1E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 xml:space="preserve">GLAVA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22780AC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00201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7241F37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PREDSTAVNIČKA I IZVRŠNA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67261C8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3C207F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5D63CE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6DF"/>
            <w:hideMark/>
          </w:tcPr>
          <w:p w14:paraId="46EBD1F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1,00</w:t>
            </w:r>
          </w:p>
        </w:tc>
      </w:tr>
      <w:tr w:rsidR="00E31DB1" w:rsidRPr="00B70864" w14:paraId="47A998BB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5E0EA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A65BF3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1008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C66706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MJERE I AKTIVNOSTI ZA OSIGURANJE RADA IZ DJELOKRUGA PREDSTAVNIČKIH I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0F434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45.263,29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37CEB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5DAA5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45.297,29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65DCD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E79D47C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55211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E2489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06AFC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POTPORE POLITIČKIM STRANKAMA I NEZAVISNIM VIJEĆNICIMA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923B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0892F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B319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AA9D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3375DF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D959C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564B7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99C6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9DE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7A9A6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82777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2F3C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77A937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B96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F760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00A4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79C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003C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EEE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A7FBF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EC5A2F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725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6C0B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B778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47F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DA9A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248B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CF87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5274CFBA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A73A4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3292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F91F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EA84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ADB5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DD5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745F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A174417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5204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73A0F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F265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PRORAČUNSKA PRIČUVA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0100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javne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36E1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8147E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AFEE8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5EEF8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150CE761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9BF57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25425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6E77C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F57F9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2C47C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C97B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9A57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0B450A0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520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3354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0F4D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D87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547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74B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9DE6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3DCF51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9F744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BD22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FA1B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08739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6461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B8DB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9.972,53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76EA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62B99B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B2D62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DB656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8CEDE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Tekuće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donacije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84FB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CA53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9D9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B7CB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3C0CC04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4241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A86A9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CF395" w14:textId="77777777" w:rsidR="00E31DB1" w:rsidRPr="00E31DB1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</w:pP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Kazne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, penali i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naknade</w:t>
            </w:r>
            <w:proofErr w:type="spellEnd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 xml:space="preserve"> </w:t>
            </w:r>
            <w:proofErr w:type="spellStart"/>
            <w:r w:rsidRPr="00E31DB1">
              <w:rPr>
                <w:rFonts w:ascii="Calibri" w:hAnsi="Calibri" w:cs="Calibri"/>
                <w:color w:val="000000"/>
                <w:sz w:val="18"/>
                <w:szCs w:val="18"/>
                <w:lang w:val="it-IT"/>
              </w:rPr>
              <w:t>štete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C99470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0697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A35A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5.972,53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9D9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FC829B6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F8D3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B8858B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A100773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E7D8D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ODRŽAVANJE IZBORA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0111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75DA6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47E99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D9600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46F23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58F6EE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F50840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4A76F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C3859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E8450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DC5B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8798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E349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7D39601D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F9A1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676C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8CDF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29D1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0D70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58A9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3CB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6F90DFA7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941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B46D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9D5E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F7FE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A35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744B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4E0C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7BCB903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0F8F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ADEF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9548C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D41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B4459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DDA31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78EC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90E1710" w14:textId="77777777" w:rsidTr="00FA1476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1290C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487F9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540CF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POSLOVANJE OPĆINSKOG VIJEĆA I ZAMJENIKA NAČELNIKA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0110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Izvršna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zakonodavna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tijela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financijski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fiskalni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vanjski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poslovi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8227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2A075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687D0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9263D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48C36D8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978B5E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CA64B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86E34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CACF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8A02B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6BE7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1578A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552DA3E5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D7E15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A9B4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4071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04F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C74C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928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6A0A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1B134812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56CBF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59AC1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B938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732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2DC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4F6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F711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6516C058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C0888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32A9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4D000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6C42E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E720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94A8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19.832,76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D5B5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22400A6D" w14:textId="77777777" w:rsidTr="00FA1476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DDEDB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 xml:space="preserve">AKTIVNOST 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Izvor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F4BDED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A100804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26F50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MEĐUOPĆINSKA, MEĐUREGIONALNA, MEĐUNARODNA SURADNJA</w:t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br/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Funkcija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: 0133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Ostale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opće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92F5C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4.194,00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EB53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ECFDD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4.228,00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D2778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1,01</w:t>
            </w:r>
          </w:p>
        </w:tc>
      </w:tr>
      <w:tr w:rsidR="00E31DB1" w:rsidRPr="00B70864" w14:paraId="271192F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CBAA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F1AEA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C6EF0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CD952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DF9AF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48A62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1A4D3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1,02</w:t>
            </w:r>
          </w:p>
        </w:tc>
      </w:tr>
      <w:tr w:rsidR="00E31DB1" w:rsidRPr="00B70864" w14:paraId="01ED96D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0195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847D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88CFE9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CD82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1D97C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482E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1.972,00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FFC4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E31DB1" w:rsidRPr="00B70864" w14:paraId="6F68BB8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C0A3A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530694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301C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3F8F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286C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D852F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4623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741A7B36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F04627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BFFA8B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B7F0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Ostali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nespomenuti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6571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8C64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A99D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C61A2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7854222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5AE1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4A2B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311B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Subvencije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B34AE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0CE9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1D5A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1.693,00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1EA2A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1,02</w:t>
            </w:r>
          </w:p>
        </w:tc>
      </w:tr>
      <w:tr w:rsidR="00E31DB1" w:rsidRPr="00B70864" w14:paraId="109AE2D7" w14:textId="77777777" w:rsidTr="00FA1476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F723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D4A13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F872D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Subvencije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trgovačkim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društvima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poljoprivrednicima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obrtnicima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izvan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javnog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sektora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1C61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1.659,00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9BDD8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14DE9D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1.693,00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CEA0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1,02</w:t>
            </w:r>
          </w:p>
        </w:tc>
      </w:tr>
      <w:tr w:rsidR="00E31DB1" w:rsidRPr="00B70864" w14:paraId="7BD0D9F0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FD12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CB9FC8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BD906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59839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1A9005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14114B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E83F4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1,00</w:t>
            </w:r>
          </w:p>
        </w:tc>
      </w:tr>
      <w:tr w:rsidR="00E31DB1" w:rsidRPr="00B70864" w14:paraId="3F1518EE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5C726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5B322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5C6EA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poslovanja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0CD53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5DD4B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629A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8B5D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333005CB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6A26C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5F2CC3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507B7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Materijalni</w:t>
            </w:r>
            <w:proofErr w:type="spellEnd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rashodi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5A6E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111A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F5224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F0F7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1,00</w:t>
            </w:r>
          </w:p>
        </w:tc>
      </w:tr>
      <w:tr w:rsidR="00E31DB1" w:rsidRPr="00B70864" w14:paraId="0A2CB4C9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B08DF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041D5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A54A8" w14:textId="77777777" w:rsidR="00E31DB1" w:rsidRPr="00B70864" w:rsidRDefault="00E31DB1" w:rsidP="006228B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Rashodi</w:t>
            </w:r>
            <w:proofErr w:type="spellEnd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za </w:t>
            </w:r>
            <w:proofErr w:type="spellStart"/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usluge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E876C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E24A3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2031FF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2AC0A1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70864">
              <w:rPr>
                <w:rFonts w:ascii="Calibri" w:hAnsi="Calibri" w:cs="Calibri"/>
                <w:color w:val="000000"/>
                <w:sz w:val="18"/>
                <w:szCs w:val="18"/>
              </w:rPr>
              <w:t>1,00</w:t>
            </w:r>
          </w:p>
        </w:tc>
      </w:tr>
      <w:tr w:rsidR="00E31DB1" w:rsidRPr="00B70864" w14:paraId="4222A91F" w14:textId="77777777" w:rsidTr="00FA1476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2043C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D440EC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CB5051" w14:textId="77777777" w:rsidR="00E31DB1" w:rsidRPr="00B70864" w:rsidRDefault="00E31DB1" w:rsidP="006228B9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D4D7D7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3.875.988,20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693796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684.582,14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863F39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4.560.570,34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343D5A" w14:textId="77777777" w:rsidR="00E31DB1" w:rsidRPr="00B70864" w:rsidRDefault="00E31DB1" w:rsidP="006228B9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B70864">
              <w:rPr>
                <w:rFonts w:ascii="Calibri" w:hAnsi="Calibri" w:cs="Calibri"/>
                <w:b/>
                <w:bCs/>
                <w:color w:val="000000"/>
              </w:rPr>
              <w:t>1,18</w:t>
            </w:r>
          </w:p>
        </w:tc>
      </w:tr>
    </w:tbl>
    <w:p w14:paraId="46BED4D1" w14:textId="77777777" w:rsidR="00E31DB1" w:rsidRDefault="00E31DB1" w:rsidP="00E31DB1">
      <w:pPr>
        <w:jc w:val="center"/>
        <w:rPr>
          <w:rFonts w:ascii="Arial" w:hAnsi="Arial" w:cs="Arial"/>
          <w:b/>
          <w:bCs/>
        </w:rPr>
      </w:pPr>
    </w:p>
    <w:p w14:paraId="21F72580" w14:textId="77777777" w:rsidR="00E31DB1" w:rsidRPr="00E31DB1" w:rsidRDefault="00E31DB1" w:rsidP="00E31DB1">
      <w:pPr>
        <w:jc w:val="both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OBRAZLOŽENJE I IZMJENE I DOPUNE PRORAČUNA OPĆINE BRTONIGLA-VERTENEGLIO ZA 2023. GODINU</w:t>
      </w:r>
    </w:p>
    <w:p w14:paraId="21667598" w14:textId="77777777" w:rsidR="00E31DB1" w:rsidRPr="00E31DB1" w:rsidRDefault="00E31DB1" w:rsidP="00E31DB1">
      <w:pPr>
        <w:jc w:val="both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Predmetnim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aktom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uređuje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planiranje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prihoda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izvršavanje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rashoda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upravljanje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imovinom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dugovima</w:t>
      </w:r>
      <w:proofErr w:type="spellEnd"/>
      <w:r w:rsidRPr="00E31DB1">
        <w:rPr>
          <w:rFonts w:ascii="Arial" w:hAnsi="Arial" w:cs="Arial"/>
          <w:lang w:val="it-IT"/>
        </w:rPr>
        <w:t xml:space="preserve">, te </w:t>
      </w:r>
      <w:proofErr w:type="spellStart"/>
      <w:r w:rsidRPr="00E31DB1">
        <w:rPr>
          <w:rFonts w:ascii="Arial" w:hAnsi="Arial" w:cs="Arial"/>
          <w:lang w:val="it-IT"/>
        </w:rPr>
        <w:t>druga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pitanja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vezana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uz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upravljanje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financijama</w:t>
      </w:r>
      <w:proofErr w:type="spellEnd"/>
      <w:r w:rsidRPr="00E31DB1">
        <w:rPr>
          <w:rFonts w:ascii="Arial" w:hAnsi="Arial" w:cs="Arial"/>
          <w:lang w:val="it-IT"/>
        </w:rPr>
        <w:t xml:space="preserve">. </w:t>
      </w:r>
      <w:proofErr w:type="spellStart"/>
      <w:r w:rsidRPr="00E31DB1">
        <w:rPr>
          <w:rFonts w:ascii="Arial" w:hAnsi="Arial" w:cs="Arial"/>
          <w:lang w:val="it-IT"/>
        </w:rPr>
        <w:t>Ukoliko</w:t>
      </w:r>
      <w:proofErr w:type="spellEnd"/>
      <w:r w:rsidRPr="00E31DB1">
        <w:rPr>
          <w:rFonts w:ascii="Arial" w:hAnsi="Arial" w:cs="Arial"/>
          <w:lang w:val="it-IT"/>
        </w:rPr>
        <w:t xml:space="preserve"> se u </w:t>
      </w:r>
      <w:proofErr w:type="spellStart"/>
      <w:r w:rsidRPr="00E31DB1">
        <w:rPr>
          <w:rFonts w:ascii="Arial" w:hAnsi="Arial" w:cs="Arial"/>
          <w:lang w:val="it-IT"/>
        </w:rPr>
        <w:t>tijeku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proračunske</w:t>
      </w:r>
      <w:proofErr w:type="spellEnd"/>
      <w:r w:rsidRPr="00E31DB1">
        <w:rPr>
          <w:rFonts w:ascii="Arial" w:hAnsi="Arial" w:cs="Arial"/>
          <w:lang w:val="it-IT"/>
        </w:rPr>
        <w:t xml:space="preserve"> godine </w:t>
      </w:r>
      <w:proofErr w:type="spellStart"/>
      <w:r w:rsidRPr="00E31DB1">
        <w:rPr>
          <w:rFonts w:ascii="Arial" w:hAnsi="Arial" w:cs="Arial"/>
          <w:lang w:val="it-IT"/>
        </w:rPr>
        <w:t>zbog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nastanka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novih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obveza</w:t>
      </w:r>
      <w:proofErr w:type="spellEnd"/>
      <w:r w:rsidRPr="00E31DB1">
        <w:rPr>
          <w:rFonts w:ascii="Arial" w:hAnsi="Arial" w:cs="Arial"/>
          <w:lang w:val="it-IT"/>
        </w:rPr>
        <w:t xml:space="preserve"> ili </w:t>
      </w:r>
      <w:proofErr w:type="spellStart"/>
      <w:r w:rsidRPr="00E31DB1">
        <w:rPr>
          <w:rFonts w:ascii="Arial" w:hAnsi="Arial" w:cs="Arial"/>
          <w:lang w:val="it-IT"/>
        </w:rPr>
        <w:t>promjena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gospodarskih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kretanja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povećavaju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odnosno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smanjuju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rashodi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izdaci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odnosno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prihodi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primici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izmjenama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dopunama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proračuna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uravnotežuju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prihodi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rashodi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proračuna</w:t>
      </w:r>
      <w:proofErr w:type="spellEnd"/>
      <w:r w:rsidRPr="00E31DB1">
        <w:rPr>
          <w:rFonts w:ascii="Arial" w:hAnsi="Arial" w:cs="Arial"/>
          <w:lang w:val="it-IT"/>
        </w:rPr>
        <w:t>.</w:t>
      </w:r>
    </w:p>
    <w:p w14:paraId="72BA16BE" w14:textId="77777777" w:rsidR="00E31DB1" w:rsidRPr="00E31DB1" w:rsidRDefault="00E31DB1" w:rsidP="00E31DB1">
      <w:pPr>
        <w:pStyle w:val="ListParagraph"/>
        <w:ind w:left="284"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Pristupa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Izmjenama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dopunama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Proračuna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Općine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Brtonigla-Verteneglio,  </w:t>
      </w:r>
      <w:proofErr w:type="spellStart"/>
      <w:r w:rsidRPr="00E31DB1">
        <w:rPr>
          <w:rFonts w:ascii="Arial" w:hAnsi="Arial"/>
          <w:lang w:val="it-IT"/>
        </w:rPr>
        <w:t>kako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slijedi</w:t>
      </w:r>
      <w:proofErr w:type="spellEnd"/>
      <w:r w:rsidRPr="00E31DB1">
        <w:rPr>
          <w:rFonts w:ascii="Arial" w:hAnsi="Arial"/>
          <w:lang w:val="it-IT"/>
        </w:rPr>
        <w:t>:</w:t>
      </w:r>
    </w:p>
    <w:p w14:paraId="68075EA6" w14:textId="77777777" w:rsidR="00E31DB1" w:rsidRPr="00E31DB1" w:rsidRDefault="00E31DB1" w:rsidP="00E31DB1">
      <w:pPr>
        <w:pStyle w:val="ListParagraph"/>
        <w:ind w:left="284"/>
        <w:jc w:val="both"/>
        <w:rPr>
          <w:rFonts w:ascii="Arial" w:hAnsi="Arial"/>
          <w:lang w:val="it-IT"/>
        </w:rPr>
      </w:pPr>
    </w:p>
    <w:p w14:paraId="7DC6E83C" w14:textId="77777777" w:rsidR="00E31DB1" w:rsidRPr="00BF7E1D" w:rsidRDefault="00E31DB1" w:rsidP="00E31DB1">
      <w:pPr>
        <w:pStyle w:val="ListParagraph"/>
        <w:ind w:left="284"/>
        <w:jc w:val="both"/>
        <w:rPr>
          <w:rFonts w:ascii="Arial" w:hAnsi="Arial"/>
          <w:b/>
          <w:bCs/>
        </w:rPr>
      </w:pPr>
      <w:r w:rsidRPr="00BF7E1D">
        <w:rPr>
          <w:rFonts w:ascii="Arial" w:hAnsi="Arial"/>
          <w:b/>
          <w:bCs/>
        </w:rPr>
        <w:t>PRIHODI:</w:t>
      </w:r>
    </w:p>
    <w:p w14:paraId="52C82F25" w14:textId="77777777" w:rsidR="00E31DB1" w:rsidRPr="00E31DB1" w:rsidRDefault="00E31DB1" w:rsidP="00E31DB1">
      <w:pPr>
        <w:pStyle w:val="ListParagraph"/>
        <w:numPr>
          <w:ilvl w:val="0"/>
          <w:numId w:val="19"/>
        </w:numPr>
        <w:spacing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Kapitalna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pomoć</w:t>
      </w:r>
      <w:proofErr w:type="spellEnd"/>
      <w:r w:rsidRPr="00E31DB1">
        <w:rPr>
          <w:rFonts w:ascii="Arial" w:hAnsi="Arial"/>
          <w:lang w:val="it-IT"/>
        </w:rPr>
        <w:t xml:space="preserve">, </w:t>
      </w:r>
      <w:proofErr w:type="spellStart"/>
      <w:r w:rsidRPr="00E31DB1">
        <w:rPr>
          <w:rFonts w:ascii="Arial" w:hAnsi="Arial"/>
          <w:lang w:val="it-IT"/>
        </w:rPr>
        <w:t>Sufinanciranje</w:t>
      </w:r>
      <w:proofErr w:type="spellEnd"/>
      <w:r w:rsidRPr="00E31DB1">
        <w:rPr>
          <w:rFonts w:ascii="Arial" w:hAnsi="Arial"/>
          <w:lang w:val="it-IT"/>
        </w:rPr>
        <w:t xml:space="preserve"> Flag Pinna </w:t>
      </w:r>
      <w:proofErr w:type="spellStart"/>
      <w:r w:rsidRPr="00E31DB1">
        <w:rPr>
          <w:rFonts w:ascii="Arial" w:hAnsi="Arial"/>
          <w:lang w:val="it-IT"/>
        </w:rPr>
        <w:t>nobilis</w:t>
      </w:r>
      <w:proofErr w:type="spellEnd"/>
      <w:r w:rsidRPr="00E31DB1">
        <w:rPr>
          <w:rFonts w:ascii="Arial" w:hAnsi="Arial"/>
          <w:lang w:val="it-IT"/>
        </w:rPr>
        <w:t xml:space="preserve">, </w:t>
      </w:r>
      <w:proofErr w:type="spellStart"/>
      <w:r w:rsidRPr="00E31DB1">
        <w:rPr>
          <w:rFonts w:ascii="Arial" w:hAnsi="Arial"/>
          <w:lang w:val="it-IT"/>
        </w:rPr>
        <w:t>mjera</w:t>
      </w:r>
      <w:proofErr w:type="spellEnd"/>
      <w:r w:rsidRPr="00E31DB1">
        <w:rPr>
          <w:rFonts w:ascii="Arial" w:hAnsi="Arial"/>
          <w:lang w:val="it-IT"/>
        </w:rPr>
        <w:t xml:space="preserve"> 2.2.1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smanjuje</w:t>
      </w:r>
      <w:proofErr w:type="spellEnd"/>
      <w:r w:rsidRPr="00E31DB1">
        <w:rPr>
          <w:rFonts w:ascii="Arial" w:hAnsi="Arial"/>
          <w:lang w:val="it-IT"/>
        </w:rPr>
        <w:t xml:space="preserve"> se za 100.000,00 </w:t>
      </w:r>
      <w:proofErr w:type="spellStart"/>
      <w:proofErr w:type="gram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 (</w:t>
      </w:r>
      <w:proofErr w:type="spellStart"/>
      <w:proofErr w:type="gramEnd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200.729,00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100.729,00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64C58744" w14:textId="77777777" w:rsidR="00E31DB1" w:rsidRPr="00E31DB1" w:rsidRDefault="00E31DB1" w:rsidP="00E31DB1">
      <w:pPr>
        <w:pStyle w:val="ListParagraph"/>
        <w:numPr>
          <w:ilvl w:val="0"/>
          <w:numId w:val="19"/>
        </w:numPr>
        <w:spacing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Kapitalna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pomoć</w:t>
      </w:r>
      <w:proofErr w:type="spellEnd"/>
      <w:r w:rsidRPr="00E31DB1">
        <w:rPr>
          <w:rFonts w:ascii="Arial" w:hAnsi="Arial"/>
          <w:lang w:val="it-IT"/>
        </w:rPr>
        <w:t xml:space="preserve">, </w:t>
      </w:r>
      <w:proofErr w:type="spellStart"/>
      <w:r w:rsidRPr="00E31DB1">
        <w:rPr>
          <w:rFonts w:ascii="Arial" w:hAnsi="Arial"/>
          <w:lang w:val="it-IT"/>
        </w:rPr>
        <w:t>Natječaj</w:t>
      </w:r>
      <w:proofErr w:type="spellEnd"/>
      <w:r w:rsidRPr="00E31DB1">
        <w:rPr>
          <w:rFonts w:ascii="Arial" w:hAnsi="Arial"/>
          <w:lang w:val="it-IT"/>
        </w:rPr>
        <w:t xml:space="preserve"> za Lag-a za </w:t>
      </w:r>
      <w:proofErr w:type="spellStart"/>
      <w:r w:rsidRPr="00E31DB1">
        <w:rPr>
          <w:rFonts w:ascii="Arial" w:hAnsi="Arial"/>
          <w:lang w:val="it-IT"/>
        </w:rPr>
        <w:t>operaciju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mjera</w:t>
      </w:r>
      <w:proofErr w:type="spellEnd"/>
      <w:r w:rsidRPr="00E31DB1">
        <w:rPr>
          <w:rFonts w:ascii="Arial" w:hAnsi="Arial"/>
          <w:lang w:val="it-IT"/>
        </w:rPr>
        <w:t xml:space="preserve"> 7.4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smanjuje</w:t>
      </w:r>
      <w:proofErr w:type="spellEnd"/>
      <w:r w:rsidRPr="00E31DB1">
        <w:rPr>
          <w:rFonts w:ascii="Arial" w:hAnsi="Arial"/>
          <w:lang w:val="it-IT"/>
        </w:rPr>
        <w:t xml:space="preserve"> se u </w:t>
      </w:r>
      <w:proofErr w:type="spellStart"/>
      <w:proofErr w:type="gramStart"/>
      <w:r w:rsidRPr="00E31DB1">
        <w:rPr>
          <w:rFonts w:ascii="Arial" w:hAnsi="Arial"/>
          <w:lang w:val="it-IT"/>
        </w:rPr>
        <w:t>cijelosti</w:t>
      </w:r>
      <w:proofErr w:type="spellEnd"/>
      <w:r w:rsidRPr="00E31DB1">
        <w:rPr>
          <w:rFonts w:ascii="Arial" w:hAnsi="Arial"/>
          <w:lang w:val="it-IT"/>
        </w:rPr>
        <w:t xml:space="preserve">  (</w:t>
      </w:r>
      <w:proofErr w:type="spellStart"/>
      <w:proofErr w:type="gramEnd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90.500,00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08E319F7" w14:textId="77777777" w:rsidR="00E31DB1" w:rsidRPr="00E31DB1" w:rsidRDefault="00E31DB1" w:rsidP="00E31DB1">
      <w:pPr>
        <w:pStyle w:val="ListParagraph"/>
        <w:numPr>
          <w:ilvl w:val="0"/>
          <w:numId w:val="19"/>
        </w:numPr>
        <w:spacing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Tekuće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pomoći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županijskog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proračuna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4.614,56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.</w:t>
      </w:r>
    </w:p>
    <w:p w14:paraId="0B67DF8B" w14:textId="77777777" w:rsidR="00E31DB1" w:rsidRPr="00E31DB1" w:rsidRDefault="00E31DB1" w:rsidP="00E31DB1">
      <w:pPr>
        <w:pStyle w:val="ListParagraph"/>
        <w:numPr>
          <w:ilvl w:val="0"/>
          <w:numId w:val="19"/>
        </w:numPr>
        <w:spacing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Kapitalne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pomoći</w:t>
      </w:r>
      <w:proofErr w:type="spellEnd"/>
      <w:r w:rsidRPr="00E31DB1">
        <w:rPr>
          <w:rFonts w:ascii="Arial" w:hAnsi="Arial"/>
          <w:lang w:val="it-IT"/>
        </w:rPr>
        <w:t xml:space="preserve">, </w:t>
      </w:r>
      <w:proofErr w:type="spellStart"/>
      <w:r w:rsidRPr="00E31DB1">
        <w:rPr>
          <w:rFonts w:ascii="Arial" w:hAnsi="Arial"/>
          <w:lang w:val="it-IT"/>
        </w:rPr>
        <w:t>Sredstva</w:t>
      </w:r>
      <w:proofErr w:type="spellEnd"/>
      <w:r w:rsidRPr="00E31DB1">
        <w:rPr>
          <w:rFonts w:ascii="Arial" w:hAnsi="Arial"/>
          <w:lang w:val="it-IT"/>
        </w:rPr>
        <w:t xml:space="preserve"> Fonda za </w:t>
      </w:r>
      <w:proofErr w:type="spellStart"/>
      <w:r w:rsidRPr="00E31DB1">
        <w:rPr>
          <w:rFonts w:ascii="Arial" w:hAnsi="Arial"/>
          <w:lang w:val="it-IT"/>
        </w:rPr>
        <w:t>zaštitu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okoliša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energ</w:t>
      </w:r>
      <w:proofErr w:type="spellEnd"/>
      <w:r w:rsidRPr="00E31DB1">
        <w:rPr>
          <w:rFonts w:ascii="Arial" w:hAnsi="Arial"/>
          <w:lang w:val="it-IT"/>
        </w:rPr>
        <w:t xml:space="preserve">. </w:t>
      </w:r>
      <w:proofErr w:type="spellStart"/>
      <w:r w:rsidRPr="00E31DB1">
        <w:rPr>
          <w:rFonts w:ascii="Arial" w:hAnsi="Arial"/>
          <w:lang w:val="it-IT"/>
        </w:rPr>
        <w:t>Učinkovitost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smanjuje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se  za</w:t>
      </w:r>
      <w:proofErr w:type="gramEnd"/>
      <w:r w:rsidRPr="00E31DB1">
        <w:rPr>
          <w:rFonts w:ascii="Arial" w:hAnsi="Arial"/>
          <w:lang w:val="it-IT"/>
        </w:rPr>
        <w:t xml:space="preserve"> 39.338,69 </w:t>
      </w:r>
      <w:proofErr w:type="spellStart"/>
      <w:r w:rsidRPr="00E31DB1">
        <w:rPr>
          <w:rFonts w:ascii="Arial" w:hAnsi="Arial"/>
          <w:lang w:val="it-IT"/>
        </w:rPr>
        <w:t>eura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76.807,00 </w:t>
      </w:r>
      <w:proofErr w:type="spellStart"/>
      <w:r w:rsidRPr="00E31DB1">
        <w:rPr>
          <w:rFonts w:ascii="Arial" w:hAnsi="Arial"/>
          <w:lang w:val="it-IT"/>
        </w:rPr>
        <w:t>eura</w:t>
      </w:r>
      <w:proofErr w:type="spellEnd"/>
      <w:r w:rsidRPr="00E31DB1">
        <w:rPr>
          <w:rFonts w:ascii="Arial" w:hAnsi="Arial"/>
          <w:lang w:val="it-IT"/>
        </w:rPr>
        <w:t xml:space="preserve"> novi plan 37.468,31 </w:t>
      </w:r>
      <w:proofErr w:type="spellStart"/>
      <w:r w:rsidRPr="00E31DB1">
        <w:rPr>
          <w:rFonts w:ascii="Arial" w:hAnsi="Arial"/>
          <w:lang w:val="it-IT"/>
        </w:rPr>
        <w:t>eura</w:t>
      </w:r>
      <w:proofErr w:type="spellEnd"/>
      <w:r w:rsidRPr="00E31DB1">
        <w:rPr>
          <w:rFonts w:ascii="Arial" w:hAnsi="Arial"/>
          <w:lang w:val="it-IT"/>
        </w:rPr>
        <w:t>).</w:t>
      </w:r>
    </w:p>
    <w:p w14:paraId="2AF77D90" w14:textId="77777777" w:rsidR="00E31DB1" w:rsidRPr="00E31DB1" w:rsidRDefault="00E31DB1" w:rsidP="00E31DB1">
      <w:pPr>
        <w:pStyle w:val="ListParagraph"/>
        <w:numPr>
          <w:ilvl w:val="0"/>
          <w:numId w:val="19"/>
        </w:numPr>
        <w:spacing w:after="200" w:line="276" w:lineRule="auto"/>
        <w:ind w:left="284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Kapitalne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pomoći</w:t>
      </w:r>
      <w:proofErr w:type="spellEnd"/>
      <w:r w:rsidRPr="00E31DB1">
        <w:rPr>
          <w:rFonts w:ascii="Arial" w:hAnsi="Arial"/>
          <w:lang w:val="it-IT"/>
        </w:rPr>
        <w:t xml:space="preserve">, </w:t>
      </w:r>
      <w:proofErr w:type="spellStart"/>
      <w:r w:rsidRPr="00E31DB1">
        <w:rPr>
          <w:rFonts w:ascii="Arial" w:hAnsi="Arial"/>
          <w:lang w:val="it-IT"/>
        </w:rPr>
        <w:t>Projekt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restauracije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valorizacije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drvenih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skulptura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16.712,09 </w:t>
      </w:r>
      <w:proofErr w:type="spellStart"/>
      <w:r w:rsidRPr="00E31DB1">
        <w:rPr>
          <w:rFonts w:ascii="Arial" w:hAnsi="Arial"/>
          <w:lang w:val="it-IT"/>
        </w:rPr>
        <w:t>eura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10.230,91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26.943,00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7398BB46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RASHODI:</w:t>
      </w:r>
    </w:p>
    <w:p w14:paraId="455574F3" w14:textId="77777777" w:rsidR="00E31DB1" w:rsidRPr="00E31DB1" w:rsidRDefault="00E31DB1" w:rsidP="00E31DB1">
      <w:pPr>
        <w:pStyle w:val="NoSpacing"/>
        <w:rPr>
          <w:rFonts w:ascii="Arial" w:hAnsi="Arial"/>
          <w:b/>
          <w:bCs/>
          <w:lang w:val="it-IT"/>
        </w:rPr>
      </w:pPr>
      <w:r w:rsidRPr="00E31DB1">
        <w:rPr>
          <w:rFonts w:ascii="Arial" w:hAnsi="Arial"/>
          <w:b/>
          <w:bCs/>
          <w:lang w:val="it-IT"/>
        </w:rPr>
        <w:t>PROGRAM MJERA I AKTIVNOSTI RADA IZ DJELOKRUKA JUO-a (</w:t>
      </w:r>
      <w:proofErr w:type="spellStart"/>
      <w:r w:rsidRPr="00E31DB1">
        <w:rPr>
          <w:rFonts w:ascii="Arial" w:hAnsi="Arial"/>
          <w:b/>
          <w:bCs/>
          <w:lang w:val="it-IT"/>
        </w:rPr>
        <w:t>planirano</w:t>
      </w:r>
      <w:proofErr w:type="spellEnd"/>
      <w:r w:rsidRPr="00E31DB1">
        <w:rPr>
          <w:rFonts w:ascii="Arial" w:hAnsi="Arial"/>
          <w:b/>
          <w:bCs/>
          <w:lang w:val="it-IT"/>
        </w:rPr>
        <w:t xml:space="preserve"> 649.288,16eur; </w:t>
      </w:r>
      <w:proofErr w:type="spellStart"/>
      <w:r w:rsidRPr="00E31DB1">
        <w:rPr>
          <w:rFonts w:ascii="Arial" w:hAnsi="Arial"/>
          <w:b/>
          <w:bCs/>
          <w:lang w:val="it-IT"/>
        </w:rPr>
        <w:t>povećava</w:t>
      </w:r>
      <w:proofErr w:type="spellEnd"/>
      <w:r w:rsidRPr="00E31DB1">
        <w:rPr>
          <w:rFonts w:ascii="Arial" w:hAnsi="Arial"/>
          <w:b/>
          <w:bCs/>
          <w:lang w:val="it-IT"/>
        </w:rPr>
        <w:t xml:space="preserve"> 227.307,37eur novi plan 876.595,53eur)</w:t>
      </w:r>
    </w:p>
    <w:p w14:paraId="7A746651" w14:textId="77777777" w:rsidR="00E31DB1" w:rsidRPr="00E31DB1" w:rsidRDefault="00E31DB1" w:rsidP="00E31DB1">
      <w:pPr>
        <w:pStyle w:val="NoSpacing"/>
        <w:numPr>
          <w:ilvl w:val="0"/>
          <w:numId w:val="20"/>
        </w:numPr>
        <w:rPr>
          <w:rFonts w:ascii="Arial" w:hAnsi="Arial"/>
          <w:lang w:val="it-IT"/>
        </w:rPr>
      </w:pPr>
      <w:proofErr w:type="spellStart"/>
      <w:proofErr w:type="gram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troškova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jubilarne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nagrade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1.402,00eura </w:t>
      </w:r>
      <w:bookmarkStart w:id="0" w:name="_Hlk133583139"/>
      <w:r w:rsidRPr="00E31DB1">
        <w:rPr>
          <w:rFonts w:ascii="Arial" w:hAnsi="Arial"/>
          <w:lang w:val="it-IT"/>
        </w:rPr>
        <w:t>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1.750,00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3.152,00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bookmarkEnd w:id="0"/>
    <w:p w14:paraId="5E861BAC" w14:textId="77777777" w:rsidR="00E31DB1" w:rsidRPr="00E31DB1" w:rsidRDefault="00E31DB1" w:rsidP="00E31DB1">
      <w:pPr>
        <w:pStyle w:val="NoSpacing"/>
        <w:numPr>
          <w:ilvl w:val="0"/>
          <w:numId w:val="20"/>
        </w:numPr>
        <w:rPr>
          <w:rFonts w:ascii="Arial" w:hAnsi="Arial"/>
          <w:lang w:val="it-IT"/>
        </w:rPr>
      </w:pPr>
      <w:proofErr w:type="spellStart"/>
      <w:proofErr w:type="gram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troškova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seminari, </w:t>
      </w:r>
      <w:proofErr w:type="spellStart"/>
      <w:r w:rsidRPr="00E31DB1">
        <w:rPr>
          <w:rFonts w:ascii="Arial" w:hAnsi="Arial"/>
          <w:lang w:val="it-IT"/>
        </w:rPr>
        <w:t>savjetovanja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simpoziji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8.672,77eur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1.327,23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10.000,00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59E08534" w14:textId="77777777" w:rsidR="00E31DB1" w:rsidRPr="00E31DB1" w:rsidRDefault="00E31DB1" w:rsidP="00E31DB1">
      <w:pPr>
        <w:pStyle w:val="NoSpacing"/>
        <w:numPr>
          <w:ilvl w:val="0"/>
          <w:numId w:val="20"/>
        </w:numPr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troškova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izdaci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za </w:t>
      </w:r>
      <w:proofErr w:type="spellStart"/>
      <w:r w:rsidRPr="00E31DB1">
        <w:rPr>
          <w:rFonts w:ascii="Arial" w:hAnsi="Arial"/>
          <w:lang w:val="it-IT"/>
        </w:rPr>
        <w:t>tiskanje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uvezivanje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867,00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1.133,00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1562EF10" w14:textId="77777777" w:rsidR="00E31DB1" w:rsidRPr="00E31DB1" w:rsidRDefault="00E31DB1" w:rsidP="00E31DB1">
      <w:pPr>
        <w:pStyle w:val="NoSpacing"/>
        <w:numPr>
          <w:ilvl w:val="0"/>
          <w:numId w:val="20"/>
        </w:numPr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 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najam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vozila-osobnog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automobila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6.700,00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.</w:t>
      </w:r>
    </w:p>
    <w:p w14:paraId="0F7A041E" w14:textId="77777777" w:rsidR="00E31DB1" w:rsidRPr="00E31DB1" w:rsidRDefault="00E31DB1" w:rsidP="00E31DB1">
      <w:pPr>
        <w:pStyle w:val="NoSpacing"/>
        <w:ind w:left="360"/>
        <w:rPr>
          <w:rFonts w:ascii="Arial" w:hAnsi="Arial"/>
          <w:lang w:val="it-IT"/>
        </w:rPr>
      </w:pPr>
    </w:p>
    <w:p w14:paraId="56FCBB6E" w14:textId="77777777" w:rsidR="00E31DB1" w:rsidRPr="00E31DB1" w:rsidRDefault="00E31DB1" w:rsidP="00E31DB1">
      <w:pPr>
        <w:pStyle w:val="NoSpacing"/>
        <w:rPr>
          <w:rFonts w:ascii="Arial" w:hAnsi="Arial"/>
          <w:b/>
          <w:bCs/>
          <w:lang w:val="it-IT"/>
        </w:rPr>
      </w:pPr>
      <w:r w:rsidRPr="00E31DB1">
        <w:rPr>
          <w:rFonts w:ascii="Arial" w:hAnsi="Arial"/>
          <w:b/>
          <w:bCs/>
          <w:lang w:val="it-IT"/>
        </w:rPr>
        <w:lastRenderedPageBreak/>
        <w:t>PROGRAM UPRAVLJANJA IMOVINOM (</w:t>
      </w:r>
      <w:proofErr w:type="spellStart"/>
      <w:r w:rsidRPr="00E31DB1">
        <w:rPr>
          <w:rFonts w:ascii="Arial" w:hAnsi="Arial"/>
          <w:b/>
          <w:bCs/>
          <w:lang w:val="it-IT"/>
        </w:rPr>
        <w:t>planirano</w:t>
      </w:r>
      <w:proofErr w:type="spellEnd"/>
      <w:r w:rsidRPr="00E31DB1">
        <w:rPr>
          <w:rFonts w:ascii="Arial" w:hAnsi="Arial"/>
          <w:b/>
          <w:bCs/>
          <w:lang w:val="it-IT"/>
        </w:rPr>
        <w:t xml:space="preserve"> 355.556,45 </w:t>
      </w:r>
      <w:proofErr w:type="spellStart"/>
      <w:proofErr w:type="gramStart"/>
      <w:r w:rsidRPr="00E31DB1">
        <w:rPr>
          <w:rFonts w:ascii="Arial" w:hAnsi="Arial"/>
          <w:b/>
          <w:bCs/>
          <w:lang w:val="it-IT"/>
        </w:rPr>
        <w:t>eur</w:t>
      </w:r>
      <w:proofErr w:type="spellEnd"/>
      <w:r w:rsidRPr="00E31DB1">
        <w:rPr>
          <w:rFonts w:ascii="Arial" w:hAnsi="Arial"/>
          <w:b/>
          <w:bCs/>
          <w:lang w:val="it-IT"/>
        </w:rPr>
        <w:t xml:space="preserve"> ;</w:t>
      </w:r>
      <w:proofErr w:type="spellStart"/>
      <w:r w:rsidRPr="00E31DB1">
        <w:rPr>
          <w:rFonts w:ascii="Arial" w:hAnsi="Arial"/>
          <w:b/>
          <w:bCs/>
          <w:lang w:val="it-IT"/>
        </w:rPr>
        <w:t>povećanje</w:t>
      </w:r>
      <w:proofErr w:type="spellEnd"/>
      <w:proofErr w:type="gramEnd"/>
      <w:r w:rsidRPr="00E31DB1">
        <w:rPr>
          <w:rFonts w:ascii="Arial" w:hAnsi="Arial"/>
          <w:b/>
          <w:bCs/>
          <w:lang w:val="it-IT"/>
        </w:rPr>
        <w:t xml:space="preserve"> ; 25.167,47 </w:t>
      </w:r>
      <w:proofErr w:type="spellStart"/>
      <w:r w:rsidRPr="00E31DB1">
        <w:rPr>
          <w:rFonts w:ascii="Arial" w:hAnsi="Arial"/>
          <w:b/>
          <w:bCs/>
          <w:lang w:val="it-IT"/>
        </w:rPr>
        <w:t>eur</w:t>
      </w:r>
      <w:proofErr w:type="spellEnd"/>
      <w:r w:rsidRPr="00E31DB1">
        <w:rPr>
          <w:rFonts w:ascii="Arial" w:hAnsi="Arial"/>
          <w:b/>
          <w:bCs/>
          <w:lang w:val="it-IT"/>
        </w:rPr>
        <w:t xml:space="preserve"> novi plan 380.723,92 </w:t>
      </w:r>
      <w:proofErr w:type="spellStart"/>
      <w:r w:rsidRPr="00E31DB1">
        <w:rPr>
          <w:rFonts w:ascii="Arial" w:hAnsi="Arial"/>
          <w:b/>
          <w:bCs/>
          <w:lang w:val="it-IT"/>
        </w:rPr>
        <w:t>eur</w:t>
      </w:r>
      <w:proofErr w:type="spellEnd"/>
      <w:r w:rsidRPr="00E31DB1">
        <w:rPr>
          <w:rFonts w:ascii="Arial" w:hAnsi="Arial"/>
          <w:b/>
          <w:bCs/>
          <w:lang w:val="it-IT"/>
        </w:rPr>
        <w:t>).</w:t>
      </w:r>
    </w:p>
    <w:p w14:paraId="38AF3E35" w14:textId="77777777" w:rsidR="00E31DB1" w:rsidRPr="00E31DB1" w:rsidRDefault="00E31DB1" w:rsidP="00E31DB1">
      <w:pPr>
        <w:pStyle w:val="NoSpacing"/>
        <w:numPr>
          <w:ilvl w:val="0"/>
          <w:numId w:val="21"/>
        </w:numPr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troškova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izdaci</w:t>
      </w:r>
      <w:proofErr w:type="spellEnd"/>
      <w:r w:rsidRPr="00E31DB1">
        <w:rPr>
          <w:rFonts w:ascii="Arial" w:hAnsi="Arial"/>
          <w:lang w:val="it-IT"/>
        </w:rPr>
        <w:t xml:space="preserve"> za </w:t>
      </w:r>
      <w:proofErr w:type="spellStart"/>
      <w:r w:rsidRPr="00E31DB1">
        <w:rPr>
          <w:rFonts w:ascii="Arial" w:hAnsi="Arial"/>
          <w:lang w:val="it-IT"/>
        </w:rPr>
        <w:t>tekuće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održavanje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se za 1.681,93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3.318,07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5.000,00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35F24987" w14:textId="77777777" w:rsidR="00E31DB1" w:rsidRPr="00E31DB1" w:rsidRDefault="00E31DB1" w:rsidP="00E31DB1">
      <w:pPr>
        <w:pStyle w:val="NoSpacing"/>
        <w:numPr>
          <w:ilvl w:val="0"/>
          <w:numId w:val="21"/>
        </w:numPr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troškova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izdaci</w:t>
      </w:r>
      <w:proofErr w:type="spellEnd"/>
      <w:r w:rsidRPr="00E31DB1">
        <w:rPr>
          <w:rFonts w:ascii="Arial" w:hAnsi="Arial"/>
          <w:lang w:val="it-IT"/>
        </w:rPr>
        <w:t xml:space="preserve"> za </w:t>
      </w:r>
      <w:proofErr w:type="spellStart"/>
      <w:r w:rsidRPr="00E31DB1">
        <w:rPr>
          <w:rFonts w:ascii="Arial" w:hAnsi="Arial"/>
          <w:lang w:val="it-IT"/>
        </w:rPr>
        <w:t>tekuće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održavanje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zgrade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1.947,38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3.052,62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5.000,00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2AFB8474" w14:textId="77777777" w:rsidR="00E31DB1" w:rsidRPr="00E31DB1" w:rsidRDefault="00E31DB1" w:rsidP="00E31DB1">
      <w:pPr>
        <w:pStyle w:val="NoSpacing"/>
        <w:numPr>
          <w:ilvl w:val="0"/>
          <w:numId w:val="21"/>
        </w:numPr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troškova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premije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osiguranja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imovine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zaposlenih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5.212,27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2.087,73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7.300,00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0E1529C4" w14:textId="77777777" w:rsidR="00E31DB1" w:rsidRPr="00E31DB1" w:rsidRDefault="00E31DB1" w:rsidP="00E31DB1">
      <w:pPr>
        <w:pStyle w:val="NoSpacing"/>
        <w:numPr>
          <w:ilvl w:val="0"/>
          <w:numId w:val="21"/>
        </w:numPr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Dogradnja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informatičkog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sustava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3.476,00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.</w:t>
      </w:r>
    </w:p>
    <w:p w14:paraId="5CEFEC97" w14:textId="77777777" w:rsidR="00E31DB1" w:rsidRPr="00E31DB1" w:rsidRDefault="00E31DB1" w:rsidP="00E31DB1">
      <w:pPr>
        <w:pStyle w:val="NoSpacing"/>
        <w:numPr>
          <w:ilvl w:val="0"/>
          <w:numId w:val="21"/>
        </w:numPr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GDPR-</w:t>
      </w:r>
      <w:proofErr w:type="spellStart"/>
      <w:r w:rsidRPr="00E31DB1">
        <w:rPr>
          <w:rFonts w:ascii="Arial" w:hAnsi="Arial"/>
          <w:lang w:val="it-IT"/>
        </w:rPr>
        <w:t>Implementacija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procjena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učinka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zaštitu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osobnih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podataka</w:t>
      </w:r>
      <w:proofErr w:type="spellEnd"/>
      <w:r w:rsidRPr="00E31DB1">
        <w:rPr>
          <w:rFonts w:ascii="Arial" w:hAnsi="Arial"/>
          <w:lang w:val="it-IT"/>
        </w:rPr>
        <w:t xml:space="preserve"> i video </w:t>
      </w:r>
      <w:proofErr w:type="spellStart"/>
      <w:r w:rsidRPr="00E31DB1">
        <w:rPr>
          <w:rFonts w:ascii="Arial" w:hAnsi="Arial"/>
          <w:lang w:val="it-IT"/>
        </w:rPr>
        <w:t>nadzorne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kamere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10.000,00 </w:t>
      </w:r>
      <w:proofErr w:type="spellStart"/>
      <w:r w:rsidRPr="00E31DB1">
        <w:rPr>
          <w:rFonts w:ascii="Arial" w:hAnsi="Arial"/>
          <w:lang w:val="it-IT"/>
        </w:rPr>
        <w:t>eura</w:t>
      </w:r>
      <w:proofErr w:type="spellEnd"/>
      <w:r w:rsidRPr="00E31DB1">
        <w:rPr>
          <w:rFonts w:ascii="Arial" w:hAnsi="Arial"/>
          <w:lang w:val="it-IT"/>
        </w:rPr>
        <w:t>.</w:t>
      </w:r>
    </w:p>
    <w:p w14:paraId="7B543305" w14:textId="77777777" w:rsidR="00E31DB1" w:rsidRPr="00E31DB1" w:rsidRDefault="00E31DB1" w:rsidP="00E31DB1">
      <w:pPr>
        <w:pStyle w:val="NoSpacing"/>
        <w:ind w:left="360"/>
        <w:rPr>
          <w:rFonts w:ascii="Arial" w:hAnsi="Arial"/>
          <w:lang w:val="it-IT"/>
        </w:rPr>
      </w:pPr>
    </w:p>
    <w:p w14:paraId="683642AC" w14:textId="77777777" w:rsidR="00E31DB1" w:rsidRPr="00E31DB1" w:rsidRDefault="00E31DB1" w:rsidP="00E31DB1">
      <w:pPr>
        <w:jc w:val="both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JAVNE POTREBE U SOCIJALNOJ SKRBI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47.966,90 </w:t>
      </w:r>
      <w:proofErr w:type="spellStart"/>
      <w:proofErr w:type="gramStart"/>
      <w:r w:rsidRPr="00E31DB1">
        <w:rPr>
          <w:rFonts w:ascii="Arial" w:hAnsi="Arial" w:cs="Arial"/>
          <w:b/>
          <w:bCs/>
          <w:lang w:val="it-IT"/>
        </w:rPr>
        <w:t>eur;povećava</w:t>
      </w:r>
      <w:proofErr w:type="spellEnd"/>
      <w:proofErr w:type="gramEnd"/>
      <w:r w:rsidRPr="00E31DB1">
        <w:rPr>
          <w:rFonts w:ascii="Arial" w:hAnsi="Arial" w:cs="Arial"/>
          <w:b/>
          <w:bCs/>
          <w:lang w:val="it-IT"/>
        </w:rPr>
        <w:t xml:space="preserve"> 1.047,54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novi plan 49.014,44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>).</w:t>
      </w:r>
    </w:p>
    <w:p w14:paraId="04A8A411" w14:textId="77777777" w:rsidR="00E31DB1" w:rsidRPr="00E31DB1" w:rsidRDefault="00E31DB1" w:rsidP="00E31DB1">
      <w:pPr>
        <w:pStyle w:val="ListParagraph"/>
        <w:numPr>
          <w:ilvl w:val="0"/>
          <w:numId w:val="26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proofErr w:type="gram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Sufinanciranje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pilot </w:t>
      </w:r>
      <w:proofErr w:type="spellStart"/>
      <w:r w:rsidRPr="00E31DB1">
        <w:rPr>
          <w:rFonts w:ascii="Arial" w:hAnsi="Arial"/>
          <w:lang w:val="it-IT"/>
        </w:rPr>
        <w:t>projekta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Gradskog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društva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Crvenog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križa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Buje</w:t>
      </w:r>
      <w:proofErr w:type="spellEnd"/>
      <w:r w:rsidRPr="00E31DB1">
        <w:rPr>
          <w:rFonts w:ascii="Arial" w:hAnsi="Arial"/>
          <w:lang w:val="it-IT"/>
        </w:rPr>
        <w:t xml:space="preserve"> “</w:t>
      </w:r>
      <w:proofErr w:type="spellStart"/>
      <w:r w:rsidRPr="00E31DB1">
        <w:rPr>
          <w:rFonts w:ascii="Arial" w:hAnsi="Arial"/>
          <w:lang w:val="it-IT"/>
        </w:rPr>
        <w:t>Pomoć</w:t>
      </w:r>
      <w:proofErr w:type="spellEnd"/>
      <w:r w:rsidRPr="00E31DB1">
        <w:rPr>
          <w:rFonts w:ascii="Arial" w:hAnsi="Arial"/>
          <w:lang w:val="it-IT"/>
        </w:rPr>
        <w:t xml:space="preserve"> u </w:t>
      </w:r>
      <w:proofErr w:type="spellStart"/>
      <w:r w:rsidRPr="00E31DB1">
        <w:rPr>
          <w:rFonts w:ascii="Arial" w:hAnsi="Arial"/>
          <w:lang w:val="it-IT"/>
        </w:rPr>
        <w:t>kući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Bujštini</w:t>
      </w:r>
      <w:proofErr w:type="spellEnd"/>
      <w:r w:rsidRPr="00E31DB1">
        <w:rPr>
          <w:rFonts w:ascii="Arial" w:hAnsi="Arial"/>
          <w:lang w:val="it-IT"/>
        </w:rPr>
        <w:t xml:space="preserve">“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1.047,54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2.654,46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3.702,00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54AAE303" w14:textId="77777777" w:rsidR="00E31DB1" w:rsidRPr="00E31DB1" w:rsidRDefault="00E31DB1" w:rsidP="00E31DB1">
      <w:pPr>
        <w:pStyle w:val="ListParagraph"/>
        <w:ind w:left="426"/>
        <w:jc w:val="both"/>
        <w:rPr>
          <w:rFonts w:ascii="Arial" w:hAnsi="Arial"/>
          <w:lang w:val="it-IT"/>
        </w:rPr>
      </w:pPr>
    </w:p>
    <w:p w14:paraId="3AD3C4D4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POTREBE U KULTURI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116.393,98 </w:t>
      </w:r>
      <w:proofErr w:type="spellStart"/>
      <w:proofErr w:type="gramStart"/>
      <w:r w:rsidRPr="00E31DB1">
        <w:rPr>
          <w:rFonts w:ascii="Arial" w:hAnsi="Arial" w:cs="Arial"/>
          <w:b/>
          <w:bCs/>
          <w:lang w:val="it-IT"/>
        </w:rPr>
        <w:t>eur;povećava</w:t>
      </w:r>
      <w:proofErr w:type="spellEnd"/>
      <w:proofErr w:type="gramEnd"/>
      <w:r w:rsidRPr="00E31DB1">
        <w:rPr>
          <w:rFonts w:ascii="Arial" w:hAnsi="Arial" w:cs="Arial"/>
          <w:b/>
          <w:bCs/>
          <w:lang w:val="it-IT"/>
        </w:rPr>
        <w:t xml:space="preserve"> se za 35.322,77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novi plan 151.716,75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>.)</w:t>
      </w:r>
    </w:p>
    <w:p w14:paraId="6932D194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</w:p>
    <w:p w14:paraId="5D9F0F6D" w14:textId="77777777" w:rsidR="00E31DB1" w:rsidRPr="00E31DB1" w:rsidRDefault="00E31DB1" w:rsidP="00E31DB1">
      <w:pPr>
        <w:pStyle w:val="ListParagraph"/>
        <w:numPr>
          <w:ilvl w:val="0"/>
          <w:numId w:val="27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izdataka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Restauracija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valorizacija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drvenih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skulptura</w:t>
      </w:r>
      <w:proofErr w:type="spellEnd"/>
      <w:r w:rsidRPr="00E31DB1">
        <w:rPr>
          <w:rFonts w:ascii="Arial" w:hAnsi="Arial"/>
          <w:lang w:val="it-IT"/>
        </w:rPr>
        <w:t xml:space="preserve"> (Regio Veneto)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21.765,61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3.319,00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25.084,61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3A1FC1AF" w14:textId="77777777" w:rsidR="00E31DB1" w:rsidRPr="00E31DB1" w:rsidRDefault="00E31DB1" w:rsidP="00E31DB1">
      <w:pPr>
        <w:pStyle w:val="ListParagraph"/>
        <w:numPr>
          <w:ilvl w:val="0"/>
          <w:numId w:val="27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Grobljanski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kip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Blažene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Djevice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Marije</w:t>
      </w:r>
      <w:proofErr w:type="spellEnd"/>
      <w:r w:rsidRPr="00E31DB1">
        <w:rPr>
          <w:rFonts w:ascii="Arial" w:hAnsi="Arial"/>
          <w:lang w:val="it-IT"/>
        </w:rPr>
        <w:t xml:space="preserve"> s </w:t>
      </w:r>
      <w:proofErr w:type="spellStart"/>
      <w:r w:rsidRPr="00E31DB1">
        <w:rPr>
          <w:rFonts w:ascii="Arial" w:hAnsi="Arial"/>
          <w:lang w:val="it-IT"/>
        </w:rPr>
        <w:t>djetetom</w:t>
      </w:r>
      <w:proofErr w:type="spellEnd"/>
      <w:r w:rsidRPr="00E31DB1">
        <w:rPr>
          <w:rFonts w:ascii="Arial" w:hAnsi="Arial"/>
          <w:lang w:val="it-IT"/>
        </w:rPr>
        <w:t xml:space="preserve"> u </w:t>
      </w:r>
      <w:proofErr w:type="spellStart"/>
      <w:r w:rsidRPr="00E31DB1">
        <w:rPr>
          <w:rFonts w:ascii="Arial" w:hAnsi="Arial"/>
          <w:lang w:val="it-IT"/>
        </w:rPr>
        <w:t>Brtonigli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3.602,00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6F561E6E" w14:textId="77777777" w:rsidR="00E31DB1" w:rsidRPr="00E31DB1" w:rsidRDefault="00E31DB1" w:rsidP="00E31DB1">
      <w:pPr>
        <w:pStyle w:val="ListParagraph"/>
        <w:numPr>
          <w:ilvl w:val="0"/>
          <w:numId w:val="27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izdataka</w:t>
      </w:r>
      <w:proofErr w:type="spellEnd"/>
      <w:r w:rsidRPr="00E31DB1">
        <w:rPr>
          <w:rFonts w:ascii="Arial" w:hAnsi="Arial"/>
          <w:lang w:val="it-IT"/>
        </w:rPr>
        <w:t xml:space="preserve"> za </w:t>
      </w:r>
      <w:proofErr w:type="spellStart"/>
      <w:proofErr w:type="gramStart"/>
      <w:r w:rsidRPr="00E31DB1">
        <w:rPr>
          <w:rFonts w:ascii="Arial" w:hAnsi="Arial"/>
          <w:lang w:val="it-IT"/>
        </w:rPr>
        <w:t>kulturne</w:t>
      </w:r>
      <w:proofErr w:type="spellEnd"/>
      <w:r w:rsidRPr="00E31DB1">
        <w:rPr>
          <w:rFonts w:ascii="Arial" w:hAnsi="Arial"/>
          <w:lang w:val="it-IT"/>
        </w:rPr>
        <w:t xml:space="preserve">  i</w:t>
      </w:r>
      <w:proofErr w:type="gram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druge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manifestacije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dotacija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Turističkoj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zajednici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9.955,16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39.816,84 novi plan 49.772,00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</w:t>
      </w:r>
    </w:p>
    <w:p w14:paraId="55DA4338" w14:textId="77777777" w:rsidR="00E31DB1" w:rsidRPr="00E31DB1" w:rsidRDefault="00E31DB1" w:rsidP="00E31DB1">
      <w:pPr>
        <w:pStyle w:val="ListParagraph"/>
        <w:ind w:left="426"/>
        <w:rPr>
          <w:rFonts w:ascii="Arial" w:hAnsi="Arial"/>
          <w:lang w:val="it-IT"/>
        </w:rPr>
      </w:pPr>
    </w:p>
    <w:p w14:paraId="31518C7E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OSNOVNOŠKOLSKO I SREDNJOŠKOLSKO OBRAZOVANJE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227.941,87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</w:t>
      </w:r>
      <w:proofErr w:type="spellStart"/>
      <w:r w:rsidRPr="00E31DB1">
        <w:rPr>
          <w:rFonts w:ascii="Arial" w:hAnsi="Arial" w:cs="Arial"/>
          <w:b/>
          <w:bCs/>
          <w:lang w:val="it-IT"/>
        </w:rPr>
        <w:t>povećava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se </w:t>
      </w:r>
      <w:proofErr w:type="gramStart"/>
      <w:r w:rsidRPr="00E31DB1">
        <w:rPr>
          <w:rFonts w:ascii="Arial" w:hAnsi="Arial" w:cs="Arial"/>
          <w:b/>
          <w:bCs/>
          <w:lang w:val="it-IT"/>
        </w:rPr>
        <w:t>za  19.227</w:t>
      </w:r>
      <w:proofErr w:type="gramEnd"/>
      <w:r w:rsidRPr="00E31DB1">
        <w:rPr>
          <w:rFonts w:ascii="Arial" w:hAnsi="Arial" w:cs="Arial"/>
          <w:b/>
          <w:bCs/>
          <w:lang w:val="it-IT"/>
        </w:rPr>
        <w:t xml:space="preserve">,72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, novi plan 247.169,59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>)</w:t>
      </w:r>
    </w:p>
    <w:p w14:paraId="20878CC0" w14:textId="77777777" w:rsidR="00E31DB1" w:rsidRPr="00E31DB1" w:rsidRDefault="00E31DB1" w:rsidP="00E31DB1">
      <w:pPr>
        <w:pStyle w:val="ListParagraph"/>
        <w:numPr>
          <w:ilvl w:val="0"/>
          <w:numId w:val="22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Projektna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dok</w:t>
      </w:r>
      <w:proofErr w:type="spellEnd"/>
      <w:r w:rsidRPr="00E31DB1">
        <w:rPr>
          <w:rFonts w:ascii="Arial" w:hAnsi="Arial"/>
          <w:lang w:val="it-IT"/>
        </w:rPr>
        <w:t xml:space="preserve">. </w:t>
      </w:r>
      <w:proofErr w:type="spellStart"/>
      <w:r w:rsidRPr="00E31DB1">
        <w:rPr>
          <w:rFonts w:ascii="Arial" w:hAnsi="Arial"/>
          <w:lang w:val="it-IT"/>
        </w:rPr>
        <w:t>rekonstrukcije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zgrade</w:t>
      </w:r>
      <w:proofErr w:type="spellEnd"/>
      <w:r w:rsidRPr="00E31DB1">
        <w:rPr>
          <w:rFonts w:ascii="Arial" w:hAnsi="Arial"/>
          <w:lang w:val="it-IT"/>
        </w:rPr>
        <w:t xml:space="preserve"> stare </w:t>
      </w:r>
      <w:proofErr w:type="spellStart"/>
      <w:r w:rsidRPr="00E31DB1">
        <w:rPr>
          <w:rFonts w:ascii="Arial" w:hAnsi="Arial"/>
          <w:lang w:val="it-IT"/>
        </w:rPr>
        <w:t>škole</w:t>
      </w:r>
      <w:proofErr w:type="spellEnd"/>
      <w:r w:rsidRPr="00E31DB1">
        <w:rPr>
          <w:rFonts w:ascii="Arial" w:hAnsi="Arial"/>
          <w:lang w:val="it-IT"/>
        </w:rPr>
        <w:t xml:space="preserve"> u </w:t>
      </w:r>
      <w:proofErr w:type="spellStart"/>
      <w:r w:rsidRPr="00E31DB1">
        <w:rPr>
          <w:rFonts w:ascii="Arial" w:hAnsi="Arial"/>
          <w:lang w:val="it-IT"/>
        </w:rPr>
        <w:t>Novoj</w:t>
      </w:r>
      <w:proofErr w:type="spellEnd"/>
      <w:r w:rsidRPr="00E31DB1">
        <w:rPr>
          <w:rFonts w:ascii="Arial" w:hAnsi="Arial"/>
          <w:lang w:val="it-IT"/>
        </w:rPr>
        <w:t xml:space="preserve"> Vas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19.227,72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13.272,28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32.500,00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</w:t>
      </w:r>
    </w:p>
    <w:p w14:paraId="0B2F6676" w14:textId="77777777" w:rsidR="00E31DB1" w:rsidRPr="00E31DB1" w:rsidRDefault="00E31DB1" w:rsidP="00E31DB1">
      <w:pPr>
        <w:rPr>
          <w:rFonts w:ascii="Arial" w:hAnsi="Arial" w:cs="Arial"/>
          <w:lang w:val="it-IT"/>
        </w:rPr>
      </w:pPr>
    </w:p>
    <w:p w14:paraId="347A8600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ZAŠTITA OKOLIŠA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93.305,13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</w:t>
      </w:r>
      <w:proofErr w:type="spellStart"/>
      <w:r w:rsidRPr="00E31DB1">
        <w:rPr>
          <w:rFonts w:ascii="Arial" w:hAnsi="Arial" w:cs="Arial"/>
          <w:b/>
          <w:bCs/>
          <w:lang w:val="it-IT"/>
        </w:rPr>
        <w:t>povećava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se za 2.466,54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, novi plan 95.771,67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eura</w:t>
      </w:r>
      <w:proofErr w:type="spellEnd"/>
      <w:r w:rsidRPr="00E31DB1">
        <w:rPr>
          <w:rFonts w:ascii="Arial" w:hAnsi="Arial" w:cs="Arial"/>
          <w:b/>
          <w:bCs/>
          <w:lang w:val="it-IT"/>
        </w:rPr>
        <w:t>).</w:t>
      </w:r>
    </w:p>
    <w:p w14:paraId="5B736C44" w14:textId="77777777" w:rsidR="00E31DB1" w:rsidRPr="00E31DB1" w:rsidRDefault="00E31DB1" w:rsidP="00E31DB1">
      <w:pPr>
        <w:pStyle w:val="ListParagraph"/>
        <w:numPr>
          <w:ilvl w:val="0"/>
          <w:numId w:val="28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Veterinarsko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higijeničarske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usluge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2.466,54eur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2.654,46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5.121,00eur).</w:t>
      </w:r>
    </w:p>
    <w:p w14:paraId="760D445E" w14:textId="77777777" w:rsidR="00E31DB1" w:rsidRPr="00E31DB1" w:rsidRDefault="00E31DB1" w:rsidP="00E31DB1">
      <w:pPr>
        <w:pStyle w:val="ListParagraph"/>
        <w:ind w:left="426"/>
        <w:rPr>
          <w:rFonts w:ascii="Arial" w:hAnsi="Arial"/>
          <w:lang w:val="it-IT"/>
        </w:rPr>
      </w:pPr>
    </w:p>
    <w:p w14:paraId="7604B7EA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PROTUPOŽARNE I CIVILNE ZAŠTITE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93.931,63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</w:t>
      </w:r>
      <w:proofErr w:type="spellStart"/>
      <w:r w:rsidRPr="00E31DB1">
        <w:rPr>
          <w:rFonts w:ascii="Arial" w:hAnsi="Arial" w:cs="Arial"/>
          <w:b/>
          <w:bCs/>
          <w:lang w:val="it-IT"/>
        </w:rPr>
        <w:t>povećava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se za 168.783,33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novi plan 262.714,96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>).</w:t>
      </w:r>
    </w:p>
    <w:p w14:paraId="2E109042" w14:textId="77777777" w:rsidR="00E31DB1" w:rsidRPr="00E31DB1" w:rsidRDefault="00E31DB1" w:rsidP="00E31DB1">
      <w:pPr>
        <w:pStyle w:val="ListParagraph"/>
        <w:numPr>
          <w:ilvl w:val="0"/>
          <w:numId w:val="23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proofErr w:type="gram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procjene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ugroženosti</w:t>
      </w:r>
      <w:proofErr w:type="spellEnd"/>
      <w:r w:rsidRPr="00E31DB1">
        <w:rPr>
          <w:rFonts w:ascii="Arial" w:hAnsi="Arial"/>
          <w:lang w:val="it-IT"/>
        </w:rPr>
        <w:t xml:space="preserve"> i plana </w:t>
      </w:r>
      <w:proofErr w:type="spellStart"/>
      <w:r w:rsidRPr="00E31DB1">
        <w:rPr>
          <w:rFonts w:ascii="Arial" w:hAnsi="Arial"/>
          <w:lang w:val="it-IT"/>
        </w:rPr>
        <w:t>zaštite</w:t>
      </w:r>
      <w:proofErr w:type="spellEnd"/>
      <w:r w:rsidRPr="00E31DB1">
        <w:rPr>
          <w:rFonts w:ascii="Arial" w:hAnsi="Arial"/>
          <w:lang w:val="it-IT"/>
        </w:rPr>
        <w:t xml:space="preserve"> od </w:t>
      </w:r>
      <w:proofErr w:type="spellStart"/>
      <w:r w:rsidRPr="00E31DB1">
        <w:rPr>
          <w:rFonts w:ascii="Arial" w:hAnsi="Arial"/>
          <w:lang w:val="it-IT"/>
        </w:rPr>
        <w:t>požara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od 1.300,00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4C7AFE61" w14:textId="77777777" w:rsidR="00E31DB1" w:rsidRPr="00E31DB1" w:rsidRDefault="00E31DB1" w:rsidP="00E31DB1">
      <w:pPr>
        <w:pStyle w:val="ListParagraph"/>
        <w:numPr>
          <w:ilvl w:val="0"/>
          <w:numId w:val="23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DVD </w:t>
      </w:r>
      <w:proofErr w:type="spellStart"/>
      <w:r w:rsidRPr="00E31DB1">
        <w:rPr>
          <w:rFonts w:ascii="Arial" w:hAnsi="Arial"/>
          <w:lang w:val="it-IT"/>
        </w:rPr>
        <w:t>Buje</w:t>
      </w:r>
      <w:proofErr w:type="spellEnd"/>
      <w:r w:rsidRPr="00E31DB1">
        <w:rPr>
          <w:rFonts w:ascii="Arial" w:hAnsi="Arial"/>
          <w:lang w:val="it-IT"/>
        </w:rPr>
        <w:t xml:space="preserve"> Novigrad </w:t>
      </w:r>
      <w:proofErr w:type="spellStart"/>
      <w:r w:rsidRPr="00E31DB1">
        <w:rPr>
          <w:rFonts w:ascii="Arial" w:hAnsi="Arial"/>
          <w:lang w:val="it-IT"/>
        </w:rPr>
        <w:t>oprema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151.600,00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257DB73E" w14:textId="77777777" w:rsidR="00E31DB1" w:rsidRPr="00E31DB1" w:rsidRDefault="00E31DB1" w:rsidP="00E31DB1">
      <w:pPr>
        <w:pStyle w:val="ListParagraph"/>
        <w:ind w:left="426"/>
        <w:rPr>
          <w:rFonts w:ascii="Arial" w:hAnsi="Arial"/>
          <w:lang w:val="it-IT"/>
        </w:rPr>
      </w:pPr>
    </w:p>
    <w:p w14:paraId="62EB7D7E" w14:textId="77777777" w:rsidR="00E31DB1" w:rsidRPr="00E31DB1" w:rsidRDefault="00E31DB1" w:rsidP="00E31DB1">
      <w:pPr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PROGRAM IZGRADNJE OBJEKATA I UREĐAJA KOMUNALNE INFRASTRUKTURE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1.106.196,04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</w:t>
      </w:r>
      <w:proofErr w:type="spellStart"/>
      <w:r w:rsidRPr="00E31DB1">
        <w:rPr>
          <w:rFonts w:ascii="Arial" w:hAnsi="Arial" w:cs="Arial"/>
          <w:b/>
          <w:bCs/>
          <w:lang w:val="it-IT"/>
        </w:rPr>
        <w:t>povećava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se za 168.800,00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novi plan 1.274.196,04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</w:p>
    <w:p w14:paraId="7F3A3EE9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izgradnja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djela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vodovodnog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ogranka</w:t>
      </w:r>
      <w:proofErr w:type="spellEnd"/>
      <w:r w:rsidRPr="00E31DB1">
        <w:rPr>
          <w:rFonts w:ascii="Arial" w:hAnsi="Arial"/>
          <w:lang w:val="it-IT"/>
        </w:rPr>
        <w:t xml:space="preserve"> u </w:t>
      </w:r>
      <w:proofErr w:type="spellStart"/>
      <w:r w:rsidRPr="00E31DB1">
        <w:rPr>
          <w:rFonts w:ascii="Arial" w:hAnsi="Arial"/>
          <w:lang w:val="it-IT"/>
        </w:rPr>
        <w:t>ul</w:t>
      </w:r>
      <w:proofErr w:type="spellEnd"/>
      <w:r w:rsidRPr="00E31DB1">
        <w:rPr>
          <w:rFonts w:ascii="Arial" w:hAnsi="Arial"/>
          <w:lang w:val="it-IT"/>
        </w:rPr>
        <w:t xml:space="preserve">. Marcari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5.000,00eur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15.000,00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788C5F4F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uređenje</w:t>
      </w:r>
      <w:proofErr w:type="spellEnd"/>
      <w:r w:rsidRPr="00E31DB1">
        <w:rPr>
          <w:rFonts w:ascii="Arial" w:hAnsi="Arial"/>
          <w:lang w:val="it-IT"/>
        </w:rPr>
        <w:t xml:space="preserve"> ceste </w:t>
      </w:r>
      <w:proofErr w:type="spellStart"/>
      <w:r w:rsidRPr="00E31DB1">
        <w:rPr>
          <w:rFonts w:ascii="Arial" w:hAnsi="Arial"/>
          <w:lang w:val="it-IT"/>
        </w:rPr>
        <w:t>kršin-Bracanija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30.000,00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31.500,00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</w:t>
      </w:r>
    </w:p>
    <w:p w14:paraId="3C3164D7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asfaltni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radovi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raskrižju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Kršin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od 11.500,00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4DF671C8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uređenje</w:t>
      </w:r>
      <w:proofErr w:type="spellEnd"/>
      <w:r w:rsidRPr="00E31DB1">
        <w:rPr>
          <w:rFonts w:ascii="Arial" w:hAnsi="Arial"/>
          <w:lang w:val="it-IT"/>
        </w:rPr>
        <w:t xml:space="preserve"> ceste </w:t>
      </w:r>
      <w:proofErr w:type="spellStart"/>
      <w:r w:rsidRPr="00E31DB1">
        <w:rPr>
          <w:rFonts w:ascii="Arial" w:hAnsi="Arial"/>
          <w:lang w:val="it-IT"/>
        </w:rPr>
        <w:t>građevinskog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područja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Kovri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13.000,00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7.000,00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0277F228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izgradnja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komunalne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infrastrukture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građ</w:t>
      </w:r>
      <w:proofErr w:type="spellEnd"/>
      <w:r w:rsidRPr="00E31DB1">
        <w:rPr>
          <w:rFonts w:ascii="Arial" w:hAnsi="Arial"/>
          <w:lang w:val="it-IT"/>
        </w:rPr>
        <w:t xml:space="preserve">. </w:t>
      </w:r>
      <w:proofErr w:type="spellStart"/>
      <w:r w:rsidRPr="00E31DB1">
        <w:rPr>
          <w:rFonts w:ascii="Arial" w:hAnsi="Arial"/>
          <w:lang w:val="it-IT"/>
        </w:rPr>
        <w:t>Područja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posebne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namjene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80.000,00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60.000,00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140.000,00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</w:t>
      </w:r>
    </w:p>
    <w:p w14:paraId="4E919C9B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uređenje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dijela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srednje</w:t>
      </w:r>
      <w:proofErr w:type="spellEnd"/>
      <w:r w:rsidRPr="00E31DB1">
        <w:rPr>
          <w:rFonts w:ascii="Arial" w:hAnsi="Arial"/>
          <w:lang w:val="it-IT"/>
        </w:rPr>
        <w:t xml:space="preserve"> ulice NC 68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r w:rsidRPr="00E31DB1">
        <w:rPr>
          <w:rFonts w:ascii="Arial" w:hAnsi="Arial"/>
          <w:lang w:val="it-IT"/>
        </w:rPr>
        <w:t xml:space="preserve"> se za 15.000,00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25.000,00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</w:t>
      </w:r>
    </w:p>
    <w:p w14:paraId="4331C95E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lastRenderedPageBreak/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izvođenje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radova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uređenju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zida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mjesnom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groblju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Srbani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7.500,00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-a.</w:t>
      </w:r>
    </w:p>
    <w:p w14:paraId="6806EA92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projektna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dok</w:t>
      </w:r>
      <w:proofErr w:type="spellEnd"/>
      <w:r w:rsidRPr="00E31DB1">
        <w:rPr>
          <w:rFonts w:ascii="Arial" w:hAnsi="Arial"/>
          <w:lang w:val="it-IT"/>
        </w:rPr>
        <w:t xml:space="preserve">. za </w:t>
      </w:r>
      <w:proofErr w:type="spellStart"/>
      <w:r w:rsidRPr="00E31DB1">
        <w:rPr>
          <w:rFonts w:ascii="Arial" w:hAnsi="Arial"/>
          <w:lang w:val="it-IT"/>
        </w:rPr>
        <w:t>izg</w:t>
      </w:r>
      <w:proofErr w:type="spellEnd"/>
      <w:r w:rsidRPr="00E31DB1">
        <w:rPr>
          <w:rFonts w:ascii="Arial" w:hAnsi="Arial"/>
          <w:lang w:val="it-IT"/>
        </w:rPr>
        <w:t xml:space="preserve">. </w:t>
      </w:r>
      <w:proofErr w:type="spellStart"/>
      <w:r w:rsidRPr="00E31DB1">
        <w:rPr>
          <w:rFonts w:ascii="Arial" w:hAnsi="Arial"/>
          <w:lang w:val="it-IT"/>
        </w:rPr>
        <w:t>Stambeno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poslovne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građevine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se za 4.500,00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7.000,00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 xml:space="preserve"> novi plan 11.500,00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).</w:t>
      </w:r>
    </w:p>
    <w:p w14:paraId="6C61D18E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faza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izg</w:t>
      </w:r>
      <w:proofErr w:type="spellEnd"/>
      <w:r w:rsidRPr="00E31DB1">
        <w:rPr>
          <w:rFonts w:ascii="Arial" w:hAnsi="Arial"/>
          <w:lang w:val="it-IT"/>
        </w:rPr>
        <w:t xml:space="preserve">. </w:t>
      </w:r>
      <w:proofErr w:type="spellStart"/>
      <w:r w:rsidRPr="00E31DB1">
        <w:rPr>
          <w:rFonts w:ascii="Arial" w:hAnsi="Arial"/>
          <w:lang w:val="it-IT"/>
        </w:rPr>
        <w:t>pristupne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prometnice</w:t>
      </w:r>
      <w:proofErr w:type="spellEnd"/>
      <w:r w:rsidRPr="00E31DB1">
        <w:rPr>
          <w:rFonts w:ascii="Arial" w:hAnsi="Arial"/>
          <w:lang w:val="it-IT"/>
        </w:rPr>
        <w:t xml:space="preserve"> u </w:t>
      </w:r>
      <w:proofErr w:type="spellStart"/>
      <w:r w:rsidRPr="00E31DB1">
        <w:rPr>
          <w:rFonts w:ascii="Arial" w:hAnsi="Arial"/>
          <w:lang w:val="it-IT"/>
        </w:rPr>
        <w:t>naselju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Karigador</w:t>
      </w:r>
      <w:proofErr w:type="spellEnd"/>
      <w:r w:rsidRPr="00E31DB1">
        <w:rPr>
          <w:rFonts w:ascii="Arial" w:hAnsi="Arial"/>
          <w:lang w:val="it-IT"/>
        </w:rPr>
        <w:t xml:space="preserve"> SU3 i OU9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30.000,00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  <w:r w:rsidRPr="00E31DB1">
        <w:rPr>
          <w:rFonts w:ascii="Arial" w:hAnsi="Arial"/>
          <w:lang w:val="it-IT"/>
        </w:rPr>
        <w:t>-a.</w:t>
      </w:r>
    </w:p>
    <w:p w14:paraId="7FB131B6" w14:textId="77777777" w:rsidR="00E31DB1" w:rsidRPr="00E31DB1" w:rsidRDefault="00E31DB1" w:rsidP="00E31DB1">
      <w:pPr>
        <w:pStyle w:val="ListParagraph"/>
        <w:numPr>
          <w:ilvl w:val="0"/>
          <w:numId w:val="24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uređenje</w:t>
      </w:r>
      <w:proofErr w:type="spellEnd"/>
      <w:r w:rsidRPr="00E31DB1">
        <w:rPr>
          <w:rFonts w:ascii="Arial" w:hAnsi="Arial"/>
          <w:lang w:val="it-IT"/>
        </w:rPr>
        <w:t xml:space="preserve"> parka </w:t>
      </w:r>
      <w:proofErr w:type="spellStart"/>
      <w:proofErr w:type="gramStart"/>
      <w:r w:rsidRPr="00E31DB1">
        <w:rPr>
          <w:rFonts w:ascii="Arial" w:hAnsi="Arial"/>
          <w:lang w:val="it-IT"/>
        </w:rPr>
        <w:t>Karigador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povećava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se za 6.526,10eur (</w:t>
      </w:r>
      <w:proofErr w:type="spellStart"/>
      <w:r w:rsidRPr="00E31DB1">
        <w:rPr>
          <w:rFonts w:ascii="Arial" w:hAnsi="Arial"/>
          <w:lang w:val="it-IT"/>
        </w:rPr>
        <w:t>planirano</w:t>
      </w:r>
      <w:proofErr w:type="spellEnd"/>
      <w:r w:rsidRPr="00E31DB1">
        <w:rPr>
          <w:rFonts w:ascii="Arial" w:hAnsi="Arial"/>
          <w:lang w:val="it-IT"/>
        </w:rPr>
        <w:t xml:space="preserve"> 153.736,90eur novi plan 160.263,00eur).</w:t>
      </w:r>
    </w:p>
    <w:p w14:paraId="4BCD2082" w14:textId="77777777" w:rsidR="00E31DB1" w:rsidRPr="00E31DB1" w:rsidRDefault="00E31DB1" w:rsidP="00E31DB1">
      <w:pPr>
        <w:jc w:val="both"/>
        <w:rPr>
          <w:rFonts w:ascii="Arial" w:hAnsi="Arial" w:cs="Arial"/>
          <w:lang w:val="it-IT"/>
        </w:rPr>
      </w:pPr>
      <w:proofErr w:type="gramStart"/>
      <w:r w:rsidRPr="00E31DB1">
        <w:rPr>
          <w:rFonts w:ascii="Arial" w:hAnsi="Arial" w:cs="Arial"/>
          <w:b/>
          <w:bCs/>
          <w:lang w:val="it-IT"/>
        </w:rPr>
        <w:t>PROGRAM  JAVNE</w:t>
      </w:r>
      <w:proofErr w:type="gramEnd"/>
      <w:r w:rsidRPr="00E31DB1">
        <w:rPr>
          <w:rFonts w:ascii="Arial" w:hAnsi="Arial" w:cs="Arial"/>
          <w:b/>
          <w:bCs/>
          <w:lang w:val="it-IT"/>
        </w:rPr>
        <w:t xml:space="preserve"> POTREBE U OBRAZOVANJU (</w:t>
      </w:r>
      <w:proofErr w:type="spellStart"/>
      <w:r w:rsidRPr="00E31DB1">
        <w:rPr>
          <w:rFonts w:ascii="Arial" w:hAnsi="Arial" w:cs="Arial"/>
          <w:b/>
          <w:bCs/>
          <w:lang w:val="it-IT"/>
        </w:rPr>
        <w:t>planirano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363.987,00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POVEĆAVA SE ZA 12.829,00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; novi plan 376.816 </w:t>
      </w:r>
      <w:proofErr w:type="spellStart"/>
      <w:r w:rsidRPr="00E31DB1">
        <w:rPr>
          <w:rFonts w:ascii="Arial" w:hAnsi="Arial" w:cs="Arial"/>
          <w:b/>
          <w:bCs/>
          <w:lang w:val="it-IT"/>
        </w:rPr>
        <w:t>eur</w:t>
      </w:r>
      <w:proofErr w:type="spellEnd"/>
      <w:r w:rsidRPr="00E31DB1">
        <w:rPr>
          <w:rFonts w:ascii="Arial" w:hAnsi="Arial" w:cs="Arial"/>
          <w:lang w:val="it-IT"/>
        </w:rPr>
        <w:t xml:space="preserve">) </w:t>
      </w:r>
    </w:p>
    <w:p w14:paraId="1764EBC7" w14:textId="77777777" w:rsidR="00E31DB1" w:rsidRPr="00E31DB1" w:rsidRDefault="00E31DB1" w:rsidP="00E31DB1">
      <w:pPr>
        <w:pStyle w:val="ListParagraph"/>
        <w:numPr>
          <w:ilvl w:val="0"/>
          <w:numId w:val="25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premije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osiguranja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djelatnika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4.829,00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15B5EEE3" w14:textId="77777777" w:rsidR="00E31DB1" w:rsidRPr="00E31DB1" w:rsidRDefault="00E31DB1" w:rsidP="00E31DB1">
      <w:pPr>
        <w:pStyle w:val="ListParagraph"/>
        <w:numPr>
          <w:ilvl w:val="0"/>
          <w:numId w:val="25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izdaci</w:t>
      </w:r>
      <w:proofErr w:type="spellEnd"/>
      <w:r w:rsidRPr="00E31DB1">
        <w:rPr>
          <w:rFonts w:ascii="Arial" w:hAnsi="Arial"/>
          <w:lang w:val="it-IT"/>
        </w:rPr>
        <w:t xml:space="preserve"> i </w:t>
      </w:r>
      <w:proofErr w:type="spellStart"/>
      <w:r w:rsidRPr="00E31DB1">
        <w:rPr>
          <w:rFonts w:ascii="Arial" w:hAnsi="Arial"/>
          <w:lang w:val="it-IT"/>
        </w:rPr>
        <w:t>održavanje</w:t>
      </w:r>
      <w:proofErr w:type="spellEnd"/>
      <w:r w:rsidRPr="00E31DB1">
        <w:rPr>
          <w:rFonts w:ascii="Arial" w:hAnsi="Arial"/>
          <w:lang w:val="it-IT"/>
        </w:rPr>
        <w:t xml:space="preserve"> WEB </w:t>
      </w:r>
      <w:proofErr w:type="spellStart"/>
      <w:r w:rsidRPr="00E31DB1">
        <w:rPr>
          <w:rFonts w:ascii="Arial" w:hAnsi="Arial"/>
          <w:lang w:val="it-IT"/>
        </w:rPr>
        <w:t>stranice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gramStart"/>
      <w:r w:rsidRPr="00E31DB1">
        <w:rPr>
          <w:rFonts w:ascii="Arial" w:hAnsi="Arial"/>
          <w:lang w:val="it-IT"/>
        </w:rPr>
        <w:t>od</w:t>
      </w:r>
      <w:proofErr w:type="gramEnd"/>
      <w:r w:rsidRPr="00E31DB1">
        <w:rPr>
          <w:rFonts w:ascii="Arial" w:hAnsi="Arial"/>
          <w:lang w:val="it-IT"/>
        </w:rPr>
        <w:t xml:space="preserve"> 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7F9A39C7" w14:textId="77777777" w:rsidR="00E31DB1" w:rsidRPr="00E31DB1" w:rsidRDefault="00E31DB1" w:rsidP="00E31DB1">
      <w:pPr>
        <w:pStyle w:val="ListParagraph"/>
        <w:numPr>
          <w:ilvl w:val="0"/>
          <w:numId w:val="25"/>
        </w:numPr>
        <w:spacing w:line="276" w:lineRule="auto"/>
        <w:ind w:left="426" w:hanging="426"/>
        <w:contextualSpacing/>
        <w:jc w:val="both"/>
        <w:rPr>
          <w:rFonts w:ascii="Arial" w:hAnsi="Arial"/>
          <w:lang w:val="it-IT"/>
        </w:rPr>
      </w:pPr>
      <w:r w:rsidRPr="00E31DB1">
        <w:rPr>
          <w:rFonts w:ascii="Arial" w:hAnsi="Arial"/>
          <w:lang w:val="it-IT"/>
        </w:rPr>
        <w:t xml:space="preserve">Nova </w:t>
      </w:r>
      <w:proofErr w:type="spellStart"/>
      <w:r w:rsidRPr="00E31DB1">
        <w:rPr>
          <w:rFonts w:ascii="Arial" w:hAnsi="Arial"/>
          <w:lang w:val="it-IT"/>
        </w:rPr>
        <w:t>stavka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/>
          <w:lang w:val="it-IT"/>
        </w:rPr>
        <w:t>izdaci</w:t>
      </w:r>
      <w:proofErr w:type="spellEnd"/>
      <w:r w:rsidRPr="00E31DB1">
        <w:rPr>
          <w:rFonts w:ascii="Arial" w:hAnsi="Arial"/>
          <w:lang w:val="it-IT"/>
        </w:rPr>
        <w:t xml:space="preserve">  </w:t>
      </w:r>
      <w:proofErr w:type="spellStart"/>
      <w:r w:rsidRPr="00E31DB1">
        <w:rPr>
          <w:rFonts w:ascii="Arial" w:hAnsi="Arial"/>
          <w:lang w:val="it-IT"/>
        </w:rPr>
        <w:t>Studenski</w:t>
      </w:r>
      <w:proofErr w:type="spellEnd"/>
      <w:proofErr w:type="gram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servis</w:t>
      </w:r>
      <w:proofErr w:type="spellEnd"/>
      <w:r w:rsidRPr="00E31DB1">
        <w:rPr>
          <w:rFonts w:ascii="Arial" w:hAnsi="Arial"/>
          <w:lang w:val="it-IT"/>
        </w:rPr>
        <w:t xml:space="preserve"> </w:t>
      </w:r>
      <w:proofErr w:type="spellStart"/>
      <w:r w:rsidRPr="00E31DB1">
        <w:rPr>
          <w:rFonts w:ascii="Arial" w:hAnsi="Arial"/>
          <w:lang w:val="it-IT"/>
        </w:rPr>
        <w:t>planira</w:t>
      </w:r>
      <w:proofErr w:type="spellEnd"/>
      <w:r w:rsidRPr="00E31DB1">
        <w:rPr>
          <w:rFonts w:ascii="Arial" w:hAnsi="Arial"/>
          <w:lang w:val="it-IT"/>
        </w:rPr>
        <w:t xml:space="preserve"> se </w:t>
      </w:r>
      <w:proofErr w:type="spellStart"/>
      <w:r w:rsidRPr="00E31DB1">
        <w:rPr>
          <w:rFonts w:ascii="Arial" w:hAnsi="Arial"/>
          <w:lang w:val="it-IT"/>
        </w:rPr>
        <w:t>iznos</w:t>
      </w:r>
      <w:proofErr w:type="spellEnd"/>
      <w:r w:rsidRPr="00E31DB1">
        <w:rPr>
          <w:rFonts w:ascii="Arial" w:hAnsi="Arial"/>
          <w:lang w:val="it-IT"/>
        </w:rPr>
        <w:t xml:space="preserve"> od 7.500,00 </w:t>
      </w:r>
      <w:proofErr w:type="spellStart"/>
      <w:r w:rsidRPr="00E31DB1">
        <w:rPr>
          <w:rFonts w:ascii="Arial" w:hAnsi="Arial"/>
          <w:lang w:val="it-IT"/>
        </w:rPr>
        <w:t>eur</w:t>
      </w:r>
      <w:proofErr w:type="spellEnd"/>
    </w:p>
    <w:p w14:paraId="5AA773CA" w14:textId="77777777" w:rsidR="00E31DB1" w:rsidRPr="00E31DB1" w:rsidRDefault="00E31DB1" w:rsidP="00E31DB1">
      <w:pPr>
        <w:ind w:left="360"/>
        <w:jc w:val="both"/>
        <w:rPr>
          <w:rFonts w:ascii="Arial" w:hAnsi="Arial" w:cs="Arial"/>
          <w:b/>
          <w:bCs/>
          <w:lang w:val="it-IT"/>
        </w:rPr>
      </w:pPr>
    </w:p>
    <w:p w14:paraId="6511E6D2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3.</w:t>
      </w:r>
    </w:p>
    <w:p w14:paraId="7AD0E95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B94B3C1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Brtonigla-Verteneglio.</w:t>
      </w:r>
    </w:p>
    <w:p w14:paraId="52C0C46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83BCD0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93674EB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KLASA: 400-01/23-01/01</w:t>
      </w:r>
    </w:p>
    <w:p w14:paraId="7930253F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UR.BROJ:2163-13-04/08-23-1</w:t>
      </w:r>
    </w:p>
    <w:p w14:paraId="4711E5D6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Brtonigla-Verteneglio,22.05.2023</w:t>
      </w:r>
    </w:p>
    <w:p w14:paraId="14AB17A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02B69A5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24BB21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1CFB8522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x-none" w:eastAsia="x-none"/>
        </w:rPr>
      </w:pPr>
    </w:p>
    <w:p w14:paraId="782F27F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41E0F6B" w14:textId="77777777" w:rsidR="00E31DB1" w:rsidRPr="00FA1476" w:rsidRDefault="00E31DB1" w:rsidP="00E31DB1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OPĆINSKO VIJEĆE</w:t>
      </w:r>
    </w:p>
    <w:p w14:paraId="5042551C" w14:textId="77777777" w:rsidR="00E31DB1" w:rsidRPr="00FA1476" w:rsidRDefault="00E31DB1" w:rsidP="00E31DB1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OPĆINE BRTONIGLA - VERTENEGLIO</w:t>
      </w:r>
    </w:p>
    <w:p w14:paraId="1BC7F9D3" w14:textId="77777777" w:rsidR="00E31DB1" w:rsidRPr="00FA1476" w:rsidRDefault="00E31DB1" w:rsidP="00E31DB1">
      <w:pPr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61C7E7A5" w14:textId="4154B525" w:rsidR="00E31DB1" w:rsidRDefault="00E31DB1" w:rsidP="00E31DB1">
      <w:pPr>
        <w:jc w:val="right"/>
        <w:rPr>
          <w:rFonts w:ascii="Arial" w:hAnsi="Arial" w:cs="Arial"/>
          <w:sz w:val="24"/>
          <w:szCs w:val="24"/>
          <w:lang w:eastAsia="x-none"/>
        </w:rPr>
      </w:pPr>
      <w:r w:rsidRPr="00FA1476">
        <w:rPr>
          <w:rFonts w:ascii="Arial" w:hAnsi="Arial" w:cs="Arial"/>
          <w:sz w:val="24"/>
          <w:szCs w:val="24"/>
          <w:lang w:eastAsia="x-none"/>
        </w:rPr>
        <w:t xml:space="preserve">Željko </w:t>
      </w:r>
      <w:proofErr w:type="spellStart"/>
      <w:r w:rsidRPr="00FA1476">
        <w:rPr>
          <w:rFonts w:ascii="Arial" w:hAnsi="Arial" w:cs="Arial"/>
          <w:sz w:val="24"/>
          <w:szCs w:val="24"/>
          <w:lang w:eastAsia="x-none"/>
        </w:rPr>
        <w:t>Ružić</w:t>
      </w:r>
      <w:proofErr w:type="spellEnd"/>
      <w:r w:rsidR="00FA1476">
        <w:rPr>
          <w:rFonts w:ascii="Arial" w:hAnsi="Arial" w:cs="Arial"/>
          <w:sz w:val="24"/>
          <w:szCs w:val="24"/>
          <w:lang w:eastAsia="x-none"/>
        </w:rPr>
        <w:t xml:space="preserve"> </w:t>
      </w:r>
      <w:proofErr w:type="spellStart"/>
      <w:r w:rsidR="00FA1476">
        <w:rPr>
          <w:rFonts w:ascii="Arial" w:hAnsi="Arial" w:cs="Arial"/>
          <w:sz w:val="24"/>
          <w:szCs w:val="24"/>
          <w:lang w:eastAsia="x-none"/>
        </w:rPr>
        <w:t>v.r.</w:t>
      </w:r>
      <w:proofErr w:type="spellEnd"/>
    </w:p>
    <w:p w14:paraId="090A6ACF" w14:textId="77777777" w:rsidR="00FA1476" w:rsidRDefault="00FA1476" w:rsidP="00E31DB1">
      <w:pPr>
        <w:jc w:val="right"/>
        <w:rPr>
          <w:rFonts w:ascii="Arial" w:hAnsi="Arial" w:cs="Arial"/>
          <w:sz w:val="24"/>
          <w:szCs w:val="24"/>
          <w:lang w:eastAsia="x-none"/>
        </w:rPr>
      </w:pPr>
    </w:p>
    <w:p w14:paraId="58F8574D" w14:textId="77777777" w:rsidR="00FA1476" w:rsidRPr="00FA1476" w:rsidRDefault="00FA1476" w:rsidP="00E31DB1">
      <w:pPr>
        <w:jc w:val="right"/>
        <w:rPr>
          <w:rFonts w:ascii="Arial" w:hAnsi="Arial" w:cs="Arial"/>
          <w:sz w:val="24"/>
          <w:szCs w:val="24"/>
          <w:lang w:eastAsia="x-none"/>
        </w:rPr>
      </w:pPr>
    </w:p>
    <w:p w14:paraId="43B1C755" w14:textId="77777777" w:rsidR="00E31DB1" w:rsidRPr="00D74E80" w:rsidRDefault="00E31DB1" w:rsidP="00E31DB1">
      <w:pPr>
        <w:widowControl w:val="0"/>
        <w:tabs>
          <w:tab w:val="left" w:pos="90"/>
        </w:tabs>
        <w:autoSpaceDE w:val="0"/>
        <w:autoSpaceDN w:val="0"/>
        <w:adjustRightInd w:val="0"/>
      </w:pPr>
    </w:p>
    <w:p w14:paraId="0415F255" w14:textId="77777777" w:rsidR="00BF3DAF" w:rsidRDefault="00BF3DAF" w:rsidP="00E31DB1"/>
    <w:p w14:paraId="49ED40A0" w14:textId="77777777" w:rsidR="00E31DB1" w:rsidRDefault="00E31DB1" w:rsidP="00E31DB1"/>
    <w:p w14:paraId="65685A00" w14:textId="77777777" w:rsidR="00E31DB1" w:rsidRDefault="00E31DB1" w:rsidP="00E31DB1">
      <w:pPr>
        <w:pStyle w:val="ListParagraph"/>
        <w:numPr>
          <w:ilvl w:val="0"/>
          <w:numId w:val="29"/>
        </w:numPr>
        <w:jc w:val="center"/>
      </w:pPr>
    </w:p>
    <w:p w14:paraId="28CFED5D" w14:textId="77777777" w:rsidR="00E31DB1" w:rsidRDefault="00E31DB1" w:rsidP="00E31DB1"/>
    <w:p w14:paraId="49721987" w14:textId="77777777" w:rsidR="00E31DB1" w:rsidRDefault="00E31DB1" w:rsidP="00E31DB1"/>
    <w:p w14:paraId="6CF6579E" w14:textId="77777777" w:rsidR="00E31DB1" w:rsidRDefault="00E31DB1" w:rsidP="00E31DB1"/>
    <w:p w14:paraId="4430D010" w14:textId="77777777" w:rsidR="00E31DB1" w:rsidRDefault="00E31DB1" w:rsidP="00E31DB1"/>
    <w:p w14:paraId="15BA47C9" w14:textId="77777777" w:rsidR="00FA1476" w:rsidRDefault="00FA1476" w:rsidP="00E31DB1">
      <w:pPr>
        <w:rPr>
          <w:rFonts w:ascii="Arial" w:hAnsi="Arial" w:cs="Arial"/>
          <w:sz w:val="16"/>
          <w:szCs w:val="16"/>
          <w:lang w:val="it-IT"/>
        </w:rPr>
        <w:sectPr w:rsidR="00FA1476" w:rsidSect="00FA1476">
          <w:headerReference w:type="default" r:id="rId8"/>
          <w:footerReference w:type="even" r:id="rId9"/>
          <w:footerReference w:type="default" r:id="rId10"/>
          <w:pgSz w:w="16838" w:h="11906" w:orient="landscape"/>
          <w:pgMar w:top="851" w:right="1418" w:bottom="1134" w:left="1418" w:header="709" w:footer="624" w:gutter="0"/>
          <w:cols w:space="708"/>
          <w:docGrid w:linePitch="360"/>
        </w:sectPr>
      </w:pPr>
    </w:p>
    <w:p w14:paraId="38DF3165" w14:textId="77777777" w:rsidR="00E31DB1" w:rsidRPr="00E31DB1" w:rsidRDefault="00E31DB1" w:rsidP="00E31DB1">
      <w:pPr>
        <w:ind w:left="-567"/>
        <w:jc w:val="both"/>
        <w:rPr>
          <w:rFonts w:ascii="Arial" w:hAnsi="Arial" w:cs="Arial"/>
          <w:lang w:val="hr-HR"/>
        </w:rPr>
      </w:pPr>
      <w:r w:rsidRPr="00E31DB1">
        <w:rPr>
          <w:rFonts w:ascii="Arial" w:hAnsi="Arial" w:cs="Arial"/>
          <w:lang w:val="hr-HR"/>
        </w:rPr>
        <w:lastRenderedPageBreak/>
        <w:t xml:space="preserve">Na temelju članka 67. Zakona o komunalnom gospodarstvu (Narodne novine broj 68/18, 110/18, 32/20), članka. 38. Statuta Općine Brtonigla-Verteneglio (“Službene novine Općine Brtonigla-Verteneglio”, broj 03/18, 03/21, 07/21 – pročišćeni tekst), Općinsko vijeće Općine Brtonigla-Verteneglio na svojoj 16. sjednici održanoj  22. svibnja 2023. godine, donosi </w:t>
      </w:r>
      <w:r w:rsidRPr="00E31DB1">
        <w:rPr>
          <w:rFonts w:ascii="Arial" w:hAnsi="Arial" w:cs="Arial"/>
          <w:lang w:val="hr-HR"/>
        </w:rPr>
        <w:tab/>
      </w:r>
      <w:r w:rsidRPr="00E31DB1">
        <w:rPr>
          <w:rFonts w:ascii="Arial" w:hAnsi="Arial" w:cs="Arial"/>
          <w:lang w:val="hr-HR"/>
        </w:rPr>
        <w:tab/>
      </w:r>
      <w:r w:rsidRPr="00E31DB1">
        <w:rPr>
          <w:rFonts w:ascii="Arial" w:hAnsi="Arial" w:cs="Arial"/>
          <w:lang w:val="hr-HR"/>
        </w:rPr>
        <w:tab/>
      </w:r>
      <w:r w:rsidRPr="00E31DB1">
        <w:rPr>
          <w:rFonts w:ascii="Arial" w:hAnsi="Arial" w:cs="Arial"/>
          <w:lang w:val="hr-HR"/>
        </w:rPr>
        <w:tab/>
      </w:r>
      <w:r w:rsidRPr="00E31DB1">
        <w:rPr>
          <w:rFonts w:ascii="Arial" w:hAnsi="Arial" w:cs="Arial"/>
          <w:lang w:val="hr-HR"/>
        </w:rPr>
        <w:tab/>
      </w:r>
      <w:r w:rsidRPr="00E31DB1">
        <w:rPr>
          <w:rFonts w:ascii="Arial" w:hAnsi="Arial" w:cs="Arial"/>
          <w:lang w:val="hr-HR"/>
        </w:rPr>
        <w:tab/>
      </w:r>
    </w:p>
    <w:p w14:paraId="6576BF0A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lang w:val="hr-HR"/>
        </w:rPr>
      </w:pPr>
    </w:p>
    <w:p w14:paraId="178BCA30" w14:textId="77777777" w:rsidR="00E31DB1" w:rsidRPr="00E31DB1" w:rsidRDefault="00E31DB1" w:rsidP="00E31DB1">
      <w:pPr>
        <w:pStyle w:val="ListParagraph"/>
        <w:ind w:left="1593"/>
        <w:rPr>
          <w:rFonts w:ascii="Arial" w:hAnsi="Arial"/>
          <w:b/>
          <w:bCs/>
          <w:lang w:val="it-IT"/>
        </w:rPr>
      </w:pPr>
      <w:r w:rsidRPr="00E31DB1">
        <w:rPr>
          <w:rFonts w:ascii="Arial" w:hAnsi="Arial"/>
          <w:b/>
          <w:bCs/>
          <w:lang w:val="hr-HR"/>
        </w:rPr>
        <w:t xml:space="preserve">                           </w:t>
      </w:r>
      <w:r w:rsidRPr="00E31DB1">
        <w:rPr>
          <w:rFonts w:ascii="Arial" w:hAnsi="Arial"/>
          <w:b/>
          <w:bCs/>
          <w:lang w:val="it-IT"/>
        </w:rPr>
        <w:t>I. IZMJENE I DOPUNE PROGRAMA</w:t>
      </w:r>
    </w:p>
    <w:p w14:paraId="68D847F6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b/>
          <w:bCs/>
          <w:lang w:val="it-IT"/>
        </w:rPr>
        <w:t>gradnje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lang w:val="it-IT"/>
        </w:rPr>
        <w:t>objekata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b/>
          <w:bCs/>
          <w:lang w:val="it-IT"/>
        </w:rPr>
        <w:t>uređaja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lang w:val="it-IT"/>
        </w:rPr>
        <w:t>komunalne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lang w:val="it-IT"/>
        </w:rPr>
        <w:t>infrastrukture</w:t>
      </w:r>
      <w:proofErr w:type="spellEnd"/>
    </w:p>
    <w:p w14:paraId="4C4D8EDE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b/>
          <w:bCs/>
          <w:lang w:val="it-IT"/>
        </w:rPr>
        <w:t>na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lang w:val="it-IT"/>
        </w:rPr>
        <w:t>području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lang w:val="it-IT"/>
        </w:rPr>
        <w:t>Općine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Brtonigla-Verteneglio u 2023. </w:t>
      </w:r>
      <w:proofErr w:type="spellStart"/>
      <w:r w:rsidRPr="00E31DB1">
        <w:rPr>
          <w:rFonts w:ascii="Arial" w:hAnsi="Arial" w:cs="Arial"/>
          <w:b/>
          <w:bCs/>
          <w:lang w:val="it-IT"/>
        </w:rPr>
        <w:t>godini</w:t>
      </w:r>
      <w:proofErr w:type="spellEnd"/>
    </w:p>
    <w:p w14:paraId="566EC71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2D7D102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Članak</w:t>
      </w:r>
      <w:proofErr w:type="spellEnd"/>
      <w:r w:rsidRPr="00E31DB1">
        <w:rPr>
          <w:rFonts w:ascii="Arial" w:hAnsi="Arial" w:cs="Arial"/>
          <w:lang w:val="it-IT"/>
        </w:rPr>
        <w:t xml:space="preserve"> 1.</w:t>
      </w:r>
    </w:p>
    <w:p w14:paraId="5C7A20E7" w14:textId="77777777" w:rsidR="00E31DB1" w:rsidRPr="00E31DB1" w:rsidRDefault="00E31DB1" w:rsidP="00E31DB1">
      <w:pPr>
        <w:ind w:left="-567"/>
        <w:jc w:val="both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44D1C67" w14:textId="77777777" w:rsidR="00E31DB1" w:rsidRPr="00E31DB1" w:rsidRDefault="00E31DB1" w:rsidP="00E31DB1">
      <w:pPr>
        <w:ind w:left="-567"/>
        <w:jc w:val="both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I.izmjene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dopune</w:t>
      </w:r>
      <w:proofErr w:type="spellEnd"/>
      <w:r w:rsidRPr="00E31DB1">
        <w:rPr>
          <w:rFonts w:ascii="Arial" w:hAnsi="Arial" w:cs="Arial"/>
          <w:lang w:val="it-IT"/>
        </w:rPr>
        <w:t xml:space="preserve"> Program </w:t>
      </w:r>
      <w:proofErr w:type="spellStart"/>
      <w:r w:rsidRPr="00E31DB1">
        <w:rPr>
          <w:rFonts w:ascii="Arial" w:hAnsi="Arial" w:cs="Arial"/>
          <w:lang w:val="it-IT"/>
        </w:rPr>
        <w:t>gradnje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objekata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uređaja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Brtonigla-Verteneglio u 2023. </w:t>
      </w:r>
      <w:proofErr w:type="spellStart"/>
      <w:r w:rsidRPr="00E31DB1">
        <w:rPr>
          <w:rFonts w:ascii="Arial" w:hAnsi="Arial" w:cs="Arial"/>
          <w:lang w:val="it-IT"/>
        </w:rPr>
        <w:t>godini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( u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daljnjem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tekstu</w:t>
      </w:r>
      <w:proofErr w:type="spellEnd"/>
      <w:r w:rsidRPr="00E31DB1">
        <w:rPr>
          <w:rFonts w:ascii="Arial" w:hAnsi="Arial" w:cs="Arial"/>
          <w:lang w:val="it-IT"/>
        </w:rPr>
        <w:t xml:space="preserve">: Program), </w:t>
      </w:r>
      <w:proofErr w:type="spellStart"/>
      <w:r w:rsidRPr="00E31DB1">
        <w:rPr>
          <w:rFonts w:ascii="Arial" w:hAnsi="Arial" w:cs="Arial"/>
          <w:lang w:val="it-IT"/>
        </w:rPr>
        <w:t>utvrđuju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poslovi</w:t>
      </w:r>
      <w:proofErr w:type="spellEnd"/>
      <w:r w:rsidRPr="00E31DB1">
        <w:rPr>
          <w:rFonts w:ascii="Arial" w:hAnsi="Arial" w:cs="Arial"/>
          <w:lang w:val="it-IT"/>
        </w:rPr>
        <w:t xml:space="preserve"> s </w:t>
      </w:r>
      <w:proofErr w:type="spellStart"/>
      <w:r w:rsidRPr="00E31DB1">
        <w:rPr>
          <w:rFonts w:ascii="Arial" w:hAnsi="Arial" w:cs="Arial"/>
          <w:lang w:val="it-IT"/>
        </w:rPr>
        <w:t>procjenom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troškova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gradnju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pojedinih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objekata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uređaja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, te za </w:t>
      </w:r>
      <w:proofErr w:type="spellStart"/>
      <w:r w:rsidRPr="00E31DB1">
        <w:rPr>
          <w:rFonts w:ascii="Arial" w:hAnsi="Arial" w:cs="Arial"/>
          <w:lang w:val="it-IT"/>
        </w:rPr>
        <w:t>nabavku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opreme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kao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financijska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sredstva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potrebna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ostvarivanje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ovog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s </w:t>
      </w:r>
      <w:proofErr w:type="spellStart"/>
      <w:r w:rsidRPr="00E31DB1">
        <w:rPr>
          <w:rFonts w:ascii="Arial" w:hAnsi="Arial" w:cs="Arial"/>
          <w:lang w:val="it-IT"/>
        </w:rPr>
        <w:t>izvorima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financiranja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djelatnostima</w:t>
      </w:r>
      <w:proofErr w:type="spellEnd"/>
      <w:r w:rsidRPr="00E31DB1">
        <w:rPr>
          <w:rFonts w:ascii="Arial" w:hAnsi="Arial" w:cs="Arial"/>
          <w:lang w:val="it-IT"/>
        </w:rPr>
        <w:t xml:space="preserve">, a </w:t>
      </w:r>
      <w:proofErr w:type="spellStart"/>
      <w:r w:rsidRPr="00E31DB1">
        <w:rPr>
          <w:rFonts w:ascii="Arial" w:hAnsi="Arial" w:cs="Arial"/>
          <w:lang w:val="it-IT"/>
        </w:rPr>
        <w:t>sukladno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Proračunu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Brtonigla-Verteneglio za 2023. </w:t>
      </w:r>
      <w:proofErr w:type="spellStart"/>
      <w:r w:rsidRPr="00E31DB1">
        <w:rPr>
          <w:rFonts w:ascii="Arial" w:hAnsi="Arial" w:cs="Arial"/>
          <w:lang w:val="it-IT"/>
        </w:rPr>
        <w:t>godinu</w:t>
      </w:r>
      <w:proofErr w:type="spellEnd"/>
      <w:r w:rsidRPr="00E31DB1">
        <w:rPr>
          <w:rFonts w:ascii="Arial" w:hAnsi="Arial" w:cs="Arial"/>
          <w:lang w:val="it-IT"/>
        </w:rPr>
        <w:t xml:space="preserve"> („</w:t>
      </w:r>
      <w:proofErr w:type="spellStart"/>
      <w:r w:rsidRPr="00E31DB1">
        <w:rPr>
          <w:rFonts w:ascii="Arial" w:hAnsi="Arial" w:cs="Arial"/>
          <w:lang w:val="it-IT"/>
        </w:rPr>
        <w:t>Službene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novine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Brtonigla“</w:t>
      </w:r>
      <w:proofErr w:type="gram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broj</w:t>
      </w:r>
      <w:proofErr w:type="spellEnd"/>
      <w:r w:rsidRPr="00E31DB1">
        <w:rPr>
          <w:rFonts w:ascii="Arial" w:hAnsi="Arial" w:cs="Arial"/>
          <w:lang w:val="it-IT"/>
        </w:rPr>
        <w:t>: 21/22, 07/23)</w:t>
      </w:r>
    </w:p>
    <w:p w14:paraId="2D477722" w14:textId="77777777" w:rsidR="00E31DB1" w:rsidRPr="00E31DB1" w:rsidRDefault="00E31DB1" w:rsidP="00E31DB1">
      <w:pPr>
        <w:ind w:left="-567"/>
        <w:jc w:val="both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Program </w:t>
      </w:r>
      <w:proofErr w:type="spellStart"/>
      <w:r w:rsidRPr="00E31DB1">
        <w:rPr>
          <w:rFonts w:ascii="Arial" w:hAnsi="Arial" w:cs="Arial"/>
          <w:lang w:val="it-IT"/>
        </w:rPr>
        <w:t>gradnje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izrađuje</w:t>
      </w:r>
      <w:proofErr w:type="spellEnd"/>
      <w:r w:rsidRPr="00E31DB1">
        <w:rPr>
          <w:rFonts w:ascii="Arial" w:hAnsi="Arial" w:cs="Arial"/>
          <w:lang w:val="it-IT"/>
        </w:rPr>
        <w:t xml:space="preserve"> se i </w:t>
      </w:r>
      <w:proofErr w:type="spellStart"/>
      <w:r w:rsidRPr="00E31DB1">
        <w:rPr>
          <w:rFonts w:ascii="Arial" w:hAnsi="Arial" w:cs="Arial"/>
          <w:lang w:val="it-IT"/>
        </w:rPr>
        <w:t>donosi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skladu</w:t>
      </w:r>
      <w:proofErr w:type="spellEnd"/>
      <w:r w:rsidRPr="00E31DB1">
        <w:rPr>
          <w:rFonts w:ascii="Arial" w:hAnsi="Arial" w:cs="Arial"/>
          <w:lang w:val="it-IT"/>
        </w:rPr>
        <w:t xml:space="preserve"> s </w:t>
      </w:r>
      <w:proofErr w:type="spellStart"/>
      <w:r w:rsidRPr="00E31DB1">
        <w:rPr>
          <w:rFonts w:ascii="Arial" w:hAnsi="Arial" w:cs="Arial"/>
          <w:lang w:val="it-IT"/>
        </w:rPr>
        <w:t>izvješćem</w:t>
      </w:r>
      <w:proofErr w:type="spellEnd"/>
      <w:r w:rsidRPr="00E31DB1">
        <w:rPr>
          <w:rFonts w:ascii="Arial" w:hAnsi="Arial" w:cs="Arial"/>
          <w:lang w:val="it-IT"/>
        </w:rPr>
        <w:t xml:space="preserve"> o </w:t>
      </w:r>
      <w:proofErr w:type="spellStart"/>
      <w:r w:rsidRPr="00E31DB1">
        <w:rPr>
          <w:rFonts w:ascii="Arial" w:hAnsi="Arial" w:cs="Arial"/>
          <w:lang w:val="it-IT"/>
        </w:rPr>
        <w:t>stanju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prostoru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potrebama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uređenja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zemljišta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planiranog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prostornim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planom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planom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razvojnih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koji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donose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temelju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posebnih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propisa</w:t>
      </w:r>
      <w:proofErr w:type="spellEnd"/>
      <w:r w:rsidRPr="00E31DB1">
        <w:rPr>
          <w:rFonts w:ascii="Arial" w:hAnsi="Arial" w:cs="Arial"/>
          <w:lang w:val="it-IT"/>
        </w:rPr>
        <w:t>.</w:t>
      </w:r>
    </w:p>
    <w:p w14:paraId="29B2136B" w14:textId="77777777" w:rsidR="00E31DB1" w:rsidRPr="00E31DB1" w:rsidRDefault="00E31DB1" w:rsidP="00E31DB1">
      <w:pPr>
        <w:ind w:left="-567"/>
        <w:jc w:val="both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Ovom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odlukom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utvrđuje</w:t>
      </w:r>
      <w:proofErr w:type="spellEnd"/>
      <w:r w:rsidRPr="00E31DB1">
        <w:rPr>
          <w:rFonts w:ascii="Arial" w:hAnsi="Arial" w:cs="Arial"/>
          <w:lang w:val="it-IT"/>
        </w:rPr>
        <w:t xml:space="preserve"> se Program </w:t>
      </w:r>
      <w:proofErr w:type="spellStart"/>
      <w:r w:rsidRPr="00E31DB1">
        <w:rPr>
          <w:rFonts w:ascii="Arial" w:hAnsi="Arial" w:cs="Arial"/>
          <w:lang w:val="it-IT"/>
        </w:rPr>
        <w:t>gradnje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prema </w:t>
      </w:r>
      <w:proofErr w:type="spellStart"/>
      <w:r w:rsidRPr="00E31DB1">
        <w:rPr>
          <w:rFonts w:ascii="Arial" w:hAnsi="Arial" w:cs="Arial"/>
          <w:lang w:val="it-IT"/>
        </w:rPr>
        <w:t>članku</w:t>
      </w:r>
      <w:proofErr w:type="spellEnd"/>
      <w:r w:rsidRPr="00E31DB1">
        <w:rPr>
          <w:rFonts w:ascii="Arial" w:hAnsi="Arial" w:cs="Arial"/>
          <w:lang w:val="it-IT"/>
        </w:rPr>
        <w:t xml:space="preserve"> 68. </w:t>
      </w:r>
      <w:proofErr w:type="spellStart"/>
      <w:r w:rsidRPr="00E31DB1">
        <w:rPr>
          <w:rFonts w:ascii="Arial" w:hAnsi="Arial" w:cs="Arial"/>
          <w:lang w:val="it-IT"/>
        </w:rPr>
        <w:t>Zakona</w:t>
      </w:r>
      <w:proofErr w:type="spellEnd"/>
      <w:r w:rsidRPr="00E31DB1">
        <w:rPr>
          <w:rFonts w:ascii="Arial" w:hAnsi="Arial" w:cs="Arial"/>
          <w:lang w:val="it-IT"/>
        </w:rPr>
        <w:t xml:space="preserve"> o </w:t>
      </w:r>
      <w:proofErr w:type="spellStart"/>
      <w:r w:rsidRPr="00E31DB1">
        <w:rPr>
          <w:rFonts w:ascii="Arial" w:hAnsi="Arial" w:cs="Arial"/>
          <w:lang w:val="it-IT"/>
        </w:rPr>
        <w:t>komunalnom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gospodarstvu</w:t>
      </w:r>
      <w:proofErr w:type="spellEnd"/>
      <w:r w:rsidRPr="00E31DB1">
        <w:rPr>
          <w:rFonts w:ascii="Arial" w:hAnsi="Arial" w:cs="Arial"/>
          <w:lang w:val="it-IT"/>
        </w:rPr>
        <w:t xml:space="preserve"> za 2023. </w:t>
      </w:r>
      <w:proofErr w:type="spellStart"/>
      <w:r w:rsidRPr="00E31DB1">
        <w:rPr>
          <w:rFonts w:ascii="Arial" w:hAnsi="Arial" w:cs="Arial"/>
          <w:lang w:val="it-IT"/>
        </w:rPr>
        <w:t>godinu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kojim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određuju</w:t>
      </w:r>
      <w:proofErr w:type="spellEnd"/>
      <w:r w:rsidRPr="00E31DB1">
        <w:rPr>
          <w:rFonts w:ascii="Arial" w:hAnsi="Arial" w:cs="Arial"/>
          <w:lang w:val="it-IT"/>
        </w:rPr>
        <w:t>: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F9FAEF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1.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graditi radi </w:t>
      </w:r>
      <w:proofErr w:type="spellStart"/>
      <w:r w:rsidRPr="00E31DB1">
        <w:rPr>
          <w:rFonts w:ascii="Arial" w:hAnsi="Arial" w:cs="Arial"/>
          <w:lang w:val="it-IT"/>
        </w:rPr>
        <w:t>uređenja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neuređenih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dijelova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</w:p>
    <w:p w14:paraId="1C07EAF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2.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graditi u </w:t>
      </w:r>
      <w:proofErr w:type="spellStart"/>
      <w:r w:rsidRPr="00E31DB1">
        <w:rPr>
          <w:rFonts w:ascii="Arial" w:hAnsi="Arial" w:cs="Arial"/>
          <w:lang w:val="it-IT"/>
        </w:rPr>
        <w:t>uređenim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dijelovima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</w:p>
    <w:p w14:paraId="76CD9FC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3.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graditi </w:t>
      </w:r>
      <w:proofErr w:type="spellStart"/>
      <w:r w:rsidRPr="00E31DB1">
        <w:rPr>
          <w:rFonts w:ascii="Arial" w:hAnsi="Arial" w:cs="Arial"/>
          <w:lang w:val="it-IT"/>
        </w:rPr>
        <w:t>izvan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</w:p>
    <w:p w14:paraId="497883C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4. </w:t>
      </w:r>
      <w:proofErr w:type="spellStart"/>
      <w:r w:rsidRPr="00E31DB1">
        <w:rPr>
          <w:rFonts w:ascii="Arial" w:hAnsi="Arial" w:cs="Arial"/>
          <w:lang w:val="it-IT"/>
        </w:rPr>
        <w:t>postojeće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rekonstruirati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način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rekonstrukcije</w:t>
      </w:r>
      <w:proofErr w:type="spellEnd"/>
    </w:p>
    <w:p w14:paraId="2F63DFA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5.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uklanjati</w:t>
      </w:r>
      <w:proofErr w:type="spellEnd"/>
      <w:r w:rsidRPr="00E31DB1">
        <w:rPr>
          <w:rFonts w:ascii="Arial" w:hAnsi="Arial" w:cs="Arial"/>
          <w:lang w:val="it-IT"/>
        </w:rPr>
        <w:t xml:space="preserve">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586ECC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44360DC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jesu</w:t>
      </w:r>
      <w:proofErr w:type="spellEnd"/>
      <w:r w:rsidRPr="00E31DB1">
        <w:rPr>
          <w:rFonts w:ascii="Arial" w:hAnsi="Arial" w:cs="Arial"/>
          <w:lang w:val="it-IT"/>
        </w:rPr>
        <w:t>: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8BB0DF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1. </w:t>
      </w:r>
      <w:proofErr w:type="spellStart"/>
      <w:r w:rsidRPr="00E31DB1">
        <w:rPr>
          <w:rFonts w:ascii="Arial" w:hAnsi="Arial" w:cs="Arial"/>
          <w:lang w:val="it-IT"/>
        </w:rPr>
        <w:t>Nerazvrstane</w:t>
      </w:r>
      <w:proofErr w:type="spellEnd"/>
      <w:r w:rsidRPr="00E31DB1">
        <w:rPr>
          <w:rFonts w:ascii="Arial" w:hAnsi="Arial" w:cs="Arial"/>
          <w:lang w:val="it-IT"/>
        </w:rPr>
        <w:t xml:space="preserve"> ceste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B14916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2.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površine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kojima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nije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dopušten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motornih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vozila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F1BFFB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3. </w:t>
      </w:r>
      <w:proofErr w:type="spellStart"/>
      <w:r w:rsidRPr="00E31DB1">
        <w:rPr>
          <w:rFonts w:ascii="Arial" w:hAnsi="Arial" w:cs="Arial"/>
          <w:lang w:val="it-IT"/>
        </w:rPr>
        <w:t>Javna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parkirališta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02E699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4.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garaže</w:t>
      </w:r>
      <w:proofErr w:type="spellEnd"/>
      <w:r w:rsidRPr="00E31DB1">
        <w:rPr>
          <w:rFonts w:ascii="Arial" w:hAnsi="Arial" w:cs="Arial"/>
          <w:lang w:val="it-IT"/>
        </w:rPr>
        <w:t xml:space="preserve"> (Na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Brtonigla-Verteneglio </w:t>
      </w:r>
      <w:proofErr w:type="spellStart"/>
      <w:r w:rsidRPr="00E31DB1">
        <w:rPr>
          <w:rFonts w:ascii="Arial" w:hAnsi="Arial" w:cs="Arial"/>
          <w:lang w:val="it-IT"/>
        </w:rPr>
        <w:t>nisu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izgrađene</w:t>
      </w:r>
      <w:proofErr w:type="spellEnd"/>
      <w:r w:rsidRPr="00E31DB1">
        <w:rPr>
          <w:rFonts w:ascii="Arial" w:hAnsi="Arial" w:cs="Arial"/>
          <w:lang w:val="it-IT"/>
        </w:rPr>
        <w:t>)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F95E30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5.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zelene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površine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4346D1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6.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uređaji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namjene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A49355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7. </w:t>
      </w:r>
      <w:proofErr w:type="spellStart"/>
      <w:r w:rsidRPr="00E31DB1">
        <w:rPr>
          <w:rFonts w:ascii="Arial" w:hAnsi="Arial" w:cs="Arial"/>
          <w:lang w:val="it-IT"/>
        </w:rPr>
        <w:t>Javna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rasvjeta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590105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8. </w:t>
      </w:r>
      <w:proofErr w:type="spellStart"/>
      <w:r w:rsidRPr="00E31DB1">
        <w:rPr>
          <w:rFonts w:ascii="Arial" w:hAnsi="Arial" w:cs="Arial"/>
          <w:lang w:val="it-IT"/>
        </w:rPr>
        <w:t>Groblja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krematoriji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grobljima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2D09DC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9.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namijenjene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obavljanju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javnog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prijevoza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84079A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C890B7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Financiranje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gradnje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održavanja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sukladno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članku</w:t>
      </w:r>
      <w:proofErr w:type="spellEnd"/>
      <w:r w:rsidRPr="00E31DB1">
        <w:rPr>
          <w:rFonts w:ascii="Arial" w:hAnsi="Arial" w:cs="Arial"/>
          <w:lang w:val="it-IT"/>
        </w:rPr>
        <w:t xml:space="preserve"> 75. </w:t>
      </w:r>
      <w:proofErr w:type="spellStart"/>
      <w:r w:rsidRPr="00E31DB1">
        <w:rPr>
          <w:rFonts w:ascii="Arial" w:hAnsi="Arial" w:cs="Arial"/>
          <w:lang w:val="it-IT"/>
        </w:rPr>
        <w:t>Zakona</w:t>
      </w:r>
      <w:proofErr w:type="spellEnd"/>
      <w:r w:rsidRPr="00E31DB1">
        <w:rPr>
          <w:rFonts w:ascii="Arial" w:hAnsi="Arial" w:cs="Arial"/>
          <w:lang w:val="it-IT"/>
        </w:rPr>
        <w:t xml:space="preserve"> o </w:t>
      </w:r>
      <w:proofErr w:type="spellStart"/>
      <w:r w:rsidRPr="00E31DB1">
        <w:rPr>
          <w:rFonts w:ascii="Arial" w:hAnsi="Arial" w:cs="Arial"/>
          <w:lang w:val="it-IT"/>
        </w:rPr>
        <w:t>komunalnom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gospodarstvu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financira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sredstvima</w:t>
      </w:r>
      <w:proofErr w:type="spellEnd"/>
      <w:r w:rsidRPr="00E31DB1">
        <w:rPr>
          <w:rFonts w:ascii="Arial" w:hAnsi="Arial" w:cs="Arial"/>
          <w:lang w:val="it-IT"/>
        </w:rPr>
        <w:t>:</w:t>
      </w:r>
    </w:p>
    <w:p w14:paraId="008A76E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Komunalni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doprinos</w:t>
      </w:r>
      <w:proofErr w:type="spellEnd"/>
      <w:r w:rsidRPr="00E31DB1">
        <w:rPr>
          <w:rFonts w:ascii="Arial" w:hAnsi="Arial" w:cs="Arial"/>
          <w:lang w:val="it-IT"/>
        </w:rPr>
        <w:t xml:space="preserve">                                         </w:t>
      </w:r>
    </w:p>
    <w:p w14:paraId="5AFF5F9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Komunalna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naknada</w:t>
      </w:r>
      <w:proofErr w:type="spellEnd"/>
      <w:r w:rsidRPr="00E31DB1">
        <w:rPr>
          <w:rFonts w:ascii="Arial" w:hAnsi="Arial" w:cs="Arial"/>
          <w:lang w:val="it-IT"/>
        </w:rPr>
        <w:t xml:space="preserve">      </w:t>
      </w:r>
    </w:p>
    <w:p w14:paraId="12040DF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Prodaja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mjesta</w:t>
      </w:r>
      <w:proofErr w:type="spellEnd"/>
      <w:r w:rsidRPr="00E31DB1">
        <w:rPr>
          <w:rFonts w:ascii="Arial" w:hAnsi="Arial" w:cs="Arial"/>
          <w:lang w:val="it-IT"/>
        </w:rPr>
        <w:t xml:space="preserve">      </w:t>
      </w:r>
    </w:p>
    <w:p w14:paraId="40995CD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Prihod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prodaje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zemljišta</w:t>
      </w:r>
      <w:proofErr w:type="spellEnd"/>
    </w:p>
    <w:p w14:paraId="568B1A8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Kapitalne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pomoći</w:t>
      </w:r>
      <w:proofErr w:type="spellEnd"/>
      <w:r w:rsidRPr="00E31DB1">
        <w:rPr>
          <w:rFonts w:ascii="Arial" w:hAnsi="Arial" w:cs="Arial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lang w:val="it-IT"/>
        </w:rPr>
        <w:t>institucija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tijela</w:t>
      </w:r>
      <w:proofErr w:type="spellEnd"/>
      <w:r w:rsidRPr="00E31DB1">
        <w:rPr>
          <w:rFonts w:ascii="Arial" w:hAnsi="Arial" w:cs="Arial"/>
          <w:lang w:val="it-IT"/>
        </w:rPr>
        <w:t xml:space="preserve"> EU     </w:t>
      </w:r>
    </w:p>
    <w:p w14:paraId="31850A3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Kapitalne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donacije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trgovačkih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društva</w:t>
      </w:r>
      <w:proofErr w:type="spellEnd"/>
      <w:r w:rsidRPr="00E31DB1">
        <w:rPr>
          <w:rFonts w:ascii="Arial" w:hAnsi="Arial" w:cs="Arial"/>
          <w:lang w:val="it-IT"/>
        </w:rPr>
        <w:t xml:space="preserve">  </w:t>
      </w:r>
    </w:p>
    <w:p w14:paraId="57E534F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- </w:t>
      </w:r>
      <w:proofErr w:type="spellStart"/>
      <w:r w:rsidRPr="00E31DB1">
        <w:rPr>
          <w:rFonts w:ascii="Arial" w:hAnsi="Arial" w:cs="Arial"/>
          <w:lang w:val="it-IT"/>
        </w:rPr>
        <w:t>Kredit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tuzemnih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kreditnih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institucija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javnog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sektora</w:t>
      </w:r>
      <w:proofErr w:type="spellEnd"/>
      <w:r w:rsidRPr="00E31DB1">
        <w:rPr>
          <w:rFonts w:ascii="Arial" w:hAnsi="Arial" w:cs="Arial"/>
          <w:lang w:val="it-IT"/>
        </w:rPr>
        <w:t xml:space="preserve"> - </w:t>
      </w:r>
      <w:proofErr w:type="spellStart"/>
      <w:r w:rsidRPr="00E31DB1">
        <w:rPr>
          <w:rFonts w:ascii="Arial" w:hAnsi="Arial" w:cs="Arial"/>
          <w:lang w:val="it-IT"/>
        </w:rPr>
        <w:t>dugoročni</w:t>
      </w:r>
      <w:proofErr w:type="spellEnd"/>
    </w:p>
    <w:p w14:paraId="0F2E044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3661C9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26DBE92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5D8D2150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Članak</w:t>
      </w:r>
      <w:proofErr w:type="spellEnd"/>
      <w:r w:rsidRPr="00E31DB1">
        <w:rPr>
          <w:rFonts w:ascii="Arial" w:hAnsi="Arial" w:cs="Arial"/>
          <w:lang w:val="it-IT"/>
        </w:rPr>
        <w:t xml:space="preserve"> 2.</w:t>
      </w:r>
    </w:p>
    <w:p w14:paraId="0A43DC3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OPIS POSLOVA S PROCJENOM TROŠKOVA PROJEKTIRANJA, REVIZIJE, GRADNJE, PROVEDBE STRUČNOG NADZORA GRADNJE I PROVEDBE VOĐENJA PROJEKTA GRADNJE KOMUNALNE INFRASTRUKTURE </w:t>
      </w:r>
      <w:proofErr w:type="gramStart"/>
      <w:r w:rsidRPr="00E31DB1">
        <w:rPr>
          <w:rFonts w:ascii="Arial" w:hAnsi="Arial" w:cs="Arial"/>
          <w:lang w:val="it-IT"/>
        </w:rPr>
        <w:t>U  2023</w:t>
      </w:r>
      <w:proofErr w:type="gramEnd"/>
      <w:r w:rsidRPr="00E31DB1">
        <w:rPr>
          <w:rFonts w:ascii="Arial" w:hAnsi="Arial" w:cs="Arial"/>
          <w:lang w:val="it-IT"/>
        </w:rPr>
        <w:t>. GODINI:</w:t>
      </w:r>
    </w:p>
    <w:p w14:paraId="6864283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6568621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Građenje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nerazvrstane</w:t>
      </w:r>
      <w:proofErr w:type="spellEnd"/>
      <w:r w:rsidRPr="00E31DB1">
        <w:rPr>
          <w:rFonts w:ascii="Arial" w:hAnsi="Arial" w:cs="Arial"/>
          <w:lang w:val="it-IT"/>
        </w:rPr>
        <w:t xml:space="preserve"> ceste,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površine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kojima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nije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dopušten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motornih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vozila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javna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parkirališta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garaže</w:t>
      </w:r>
      <w:proofErr w:type="spellEnd"/>
      <w:r w:rsidRPr="00E31DB1">
        <w:rPr>
          <w:rFonts w:ascii="Arial" w:hAnsi="Arial" w:cs="Arial"/>
          <w:lang w:val="it-IT"/>
        </w:rPr>
        <w:t xml:space="preserve">, 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zelene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površine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građevine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uređaji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javne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namjene</w:t>
      </w:r>
      <w:proofErr w:type="spellEnd"/>
      <w:r w:rsidRPr="00E31DB1">
        <w:rPr>
          <w:rFonts w:ascii="Arial" w:hAnsi="Arial" w:cs="Arial"/>
          <w:lang w:val="it-IT"/>
        </w:rPr>
        <w:t xml:space="preserve">, </w:t>
      </w:r>
      <w:proofErr w:type="spellStart"/>
      <w:r w:rsidRPr="00E31DB1">
        <w:rPr>
          <w:rFonts w:ascii="Arial" w:hAnsi="Arial" w:cs="Arial"/>
          <w:lang w:val="it-IT"/>
        </w:rPr>
        <w:t>javnu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rasvjetu</w:t>
      </w:r>
      <w:proofErr w:type="spellEnd"/>
      <w:r w:rsidRPr="00E31DB1">
        <w:rPr>
          <w:rFonts w:ascii="Arial" w:hAnsi="Arial" w:cs="Arial"/>
          <w:lang w:val="it-IT"/>
        </w:rPr>
        <w:t xml:space="preserve"> ,</w:t>
      </w:r>
      <w:proofErr w:type="spellStart"/>
      <w:r w:rsidRPr="00E31DB1">
        <w:rPr>
          <w:rFonts w:ascii="Arial" w:hAnsi="Arial" w:cs="Arial"/>
          <w:lang w:val="it-IT"/>
        </w:rPr>
        <w:t>groblja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krematoriji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grobljima</w:t>
      </w:r>
      <w:proofErr w:type="spellEnd"/>
      <w:r w:rsidRPr="00E31DB1">
        <w:rPr>
          <w:rFonts w:ascii="Arial" w:hAnsi="Arial" w:cs="Arial"/>
          <w:lang w:val="it-IT"/>
        </w:rPr>
        <w:t xml:space="preserve"> te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građevinama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namijenjene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obavljanju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javnog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prijevoza</w:t>
      </w:r>
      <w:proofErr w:type="spellEnd"/>
      <w:r w:rsidRPr="00E31DB1">
        <w:rPr>
          <w:rFonts w:ascii="Arial" w:hAnsi="Arial" w:cs="Arial"/>
          <w:lang w:val="it-IT"/>
        </w:rPr>
        <w:t xml:space="preserve"> u 2023. </w:t>
      </w:r>
      <w:proofErr w:type="spellStart"/>
      <w:r w:rsidRPr="00E31DB1">
        <w:rPr>
          <w:rFonts w:ascii="Arial" w:hAnsi="Arial" w:cs="Arial"/>
          <w:lang w:val="it-IT"/>
        </w:rPr>
        <w:t>godini</w:t>
      </w:r>
      <w:proofErr w:type="spellEnd"/>
      <w:r w:rsidRPr="00E31DB1">
        <w:rPr>
          <w:rFonts w:ascii="Arial" w:hAnsi="Arial" w:cs="Arial"/>
          <w:lang w:val="it-IT"/>
        </w:rPr>
        <w:t>:</w:t>
      </w:r>
    </w:p>
    <w:p w14:paraId="70889D9E" w14:textId="77777777" w:rsidR="00E31DB1" w:rsidRPr="00E31DB1" w:rsidRDefault="00E31DB1" w:rsidP="00E31DB1">
      <w:pPr>
        <w:ind w:left="-567"/>
        <w:rPr>
          <w:rFonts w:ascii="Arial" w:hAnsi="Arial" w:cs="Arial"/>
          <w:color w:val="FF0000"/>
          <w:lang w:val="it-IT"/>
        </w:rPr>
      </w:pPr>
      <w:r w:rsidRPr="00E31DB1">
        <w:rPr>
          <w:rFonts w:ascii="Arial" w:hAnsi="Arial" w:cs="Arial"/>
          <w:color w:val="FF0000"/>
          <w:lang w:val="it-IT"/>
        </w:rPr>
        <w:tab/>
      </w:r>
      <w:r w:rsidRPr="00E31DB1">
        <w:rPr>
          <w:rFonts w:ascii="Arial" w:hAnsi="Arial" w:cs="Arial"/>
          <w:color w:val="FF0000"/>
          <w:lang w:val="it-IT"/>
        </w:rPr>
        <w:tab/>
      </w:r>
      <w:r w:rsidRPr="00E31DB1">
        <w:rPr>
          <w:rFonts w:ascii="Arial" w:hAnsi="Arial" w:cs="Arial"/>
          <w:color w:val="FF0000"/>
          <w:lang w:val="it-IT"/>
        </w:rPr>
        <w:tab/>
      </w:r>
      <w:r w:rsidRPr="00E31DB1">
        <w:rPr>
          <w:rFonts w:ascii="Arial" w:hAnsi="Arial" w:cs="Arial"/>
          <w:color w:val="FF0000"/>
          <w:lang w:val="it-IT"/>
        </w:rPr>
        <w:tab/>
      </w:r>
      <w:r w:rsidRPr="00E31DB1">
        <w:rPr>
          <w:rFonts w:ascii="Arial" w:hAnsi="Arial" w:cs="Arial"/>
          <w:color w:val="FF0000"/>
          <w:lang w:val="it-IT"/>
        </w:rPr>
        <w:tab/>
      </w:r>
      <w:r w:rsidRPr="00E31DB1">
        <w:rPr>
          <w:rFonts w:ascii="Arial" w:hAnsi="Arial" w:cs="Arial"/>
          <w:color w:val="FF0000"/>
          <w:lang w:val="it-IT"/>
        </w:rPr>
        <w:tab/>
      </w:r>
    </w:p>
    <w:p w14:paraId="4413A13F" w14:textId="77777777" w:rsidR="00E31DB1" w:rsidRPr="00442E21" w:rsidRDefault="00E31DB1" w:rsidP="00E31DB1">
      <w:pPr>
        <w:ind w:left="-567"/>
        <w:rPr>
          <w:rFonts w:ascii="Arial" w:hAnsi="Arial" w:cs="Arial"/>
        </w:rPr>
      </w:pPr>
      <w:proofErr w:type="spellStart"/>
      <w:r w:rsidRPr="00442E21">
        <w:rPr>
          <w:rFonts w:ascii="Arial" w:hAnsi="Arial" w:cs="Arial"/>
        </w:rPr>
        <w:t>Sadržaj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Programa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prikazan</w:t>
      </w:r>
      <w:proofErr w:type="spellEnd"/>
      <w:r w:rsidRPr="00442E21">
        <w:rPr>
          <w:rFonts w:ascii="Arial" w:hAnsi="Arial" w:cs="Arial"/>
        </w:rPr>
        <w:t xml:space="preserve"> je u </w:t>
      </w:r>
      <w:proofErr w:type="spellStart"/>
      <w:r w:rsidRPr="00442E21">
        <w:rPr>
          <w:rFonts w:ascii="Arial" w:hAnsi="Arial" w:cs="Arial"/>
        </w:rPr>
        <w:t>tablici</w:t>
      </w:r>
      <w:proofErr w:type="spellEnd"/>
      <w:r w:rsidRPr="00442E21">
        <w:rPr>
          <w:rFonts w:ascii="Arial" w:hAnsi="Arial" w:cs="Arial"/>
        </w:rPr>
        <w:t>: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401DC8A0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lastRenderedPageBreak/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51A67AB1" w14:textId="77777777" w:rsidR="00E31DB1" w:rsidRPr="00442E21" w:rsidRDefault="00E31DB1" w:rsidP="00E31DB1">
      <w:pPr>
        <w:pStyle w:val="ListParagraph"/>
        <w:numPr>
          <w:ilvl w:val="0"/>
          <w:numId w:val="18"/>
        </w:numPr>
        <w:spacing w:line="276" w:lineRule="auto"/>
        <w:contextualSpacing/>
        <w:rPr>
          <w:rFonts w:ascii="Arial" w:hAnsi="Arial"/>
          <w:b/>
          <w:bCs/>
        </w:rPr>
      </w:pPr>
      <w:proofErr w:type="spellStart"/>
      <w:r w:rsidRPr="00442E21">
        <w:rPr>
          <w:rFonts w:ascii="Arial" w:hAnsi="Arial"/>
          <w:b/>
          <w:bCs/>
        </w:rPr>
        <w:t>Građevine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komunalne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infrastrukture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koje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će</w:t>
      </w:r>
      <w:proofErr w:type="spellEnd"/>
      <w:r w:rsidRPr="00442E21">
        <w:rPr>
          <w:rFonts w:ascii="Arial" w:hAnsi="Arial"/>
          <w:b/>
          <w:bCs/>
        </w:rPr>
        <w:t xml:space="preserve"> se </w:t>
      </w:r>
      <w:proofErr w:type="spellStart"/>
      <w:r w:rsidRPr="00442E21">
        <w:rPr>
          <w:rFonts w:ascii="Arial" w:hAnsi="Arial"/>
          <w:b/>
          <w:bCs/>
        </w:rPr>
        <w:t>graditi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radi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uređenja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neuređenih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dijelova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građevinskog</w:t>
      </w:r>
      <w:proofErr w:type="spellEnd"/>
      <w:r w:rsidRPr="00442E21">
        <w:rPr>
          <w:rFonts w:ascii="Arial" w:hAnsi="Arial"/>
          <w:b/>
          <w:bCs/>
        </w:rPr>
        <w:t xml:space="preserve"> </w:t>
      </w:r>
      <w:proofErr w:type="spellStart"/>
      <w:r w:rsidRPr="00442E21">
        <w:rPr>
          <w:rFonts w:ascii="Arial" w:hAnsi="Arial"/>
          <w:b/>
          <w:bCs/>
        </w:rPr>
        <w:t>područja</w:t>
      </w:r>
      <w:proofErr w:type="spellEnd"/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  <w:r w:rsidRPr="00442E21">
        <w:rPr>
          <w:rFonts w:ascii="Arial" w:hAnsi="Arial"/>
          <w:b/>
          <w:bCs/>
        </w:rPr>
        <w:tab/>
      </w:r>
    </w:p>
    <w:p w14:paraId="7ABDA699" w14:textId="77777777" w:rsidR="00E31DB1" w:rsidRPr="00E31DB1" w:rsidRDefault="00E31DB1" w:rsidP="00E31DB1">
      <w:pPr>
        <w:pStyle w:val="ListParagraph"/>
        <w:ind w:left="5667" w:firstLine="705"/>
        <w:rPr>
          <w:rFonts w:ascii="Arial" w:hAnsi="Arial"/>
          <w:b/>
          <w:bCs/>
          <w:lang w:val="it-IT"/>
        </w:rPr>
      </w:pPr>
      <w:r w:rsidRPr="00E31DB1">
        <w:rPr>
          <w:rFonts w:ascii="Arial" w:hAnsi="Arial"/>
          <w:b/>
          <w:bCs/>
          <w:lang w:val="it-IT"/>
        </w:rPr>
        <w:t>UKUPNO</w:t>
      </w:r>
      <w:r w:rsidRPr="00E31DB1">
        <w:rPr>
          <w:rFonts w:ascii="Arial" w:hAnsi="Arial"/>
          <w:b/>
          <w:bCs/>
          <w:lang w:val="it-IT"/>
        </w:rPr>
        <w:tab/>
        <w:t xml:space="preserve">   88.000,00</w:t>
      </w:r>
    </w:p>
    <w:p w14:paraId="58AD34A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                        </w:t>
      </w:r>
    </w:p>
    <w:p w14:paraId="07CA4BFB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                            </w:t>
      </w:r>
      <w:r w:rsidRPr="00E31DB1">
        <w:rPr>
          <w:rFonts w:ascii="Arial" w:hAnsi="Arial" w:cs="Arial"/>
          <w:b/>
          <w:bCs/>
          <w:lang w:val="it-IT"/>
        </w:rPr>
        <w:t>PROCJENA ZA 2023.</w:t>
      </w:r>
      <w:r w:rsidRPr="00E31DB1">
        <w:rPr>
          <w:rFonts w:ascii="Arial" w:hAnsi="Arial" w:cs="Arial"/>
          <w:b/>
          <w:bCs/>
          <w:lang w:val="it-IT"/>
        </w:rPr>
        <w:tab/>
        <w:t xml:space="preserve"> IZVOR FINANCIRANJA</w:t>
      </w:r>
      <w:r w:rsidRPr="00E31DB1">
        <w:rPr>
          <w:rFonts w:ascii="Arial" w:hAnsi="Arial" w:cs="Arial"/>
          <w:b/>
          <w:bCs/>
          <w:lang w:val="it-IT"/>
        </w:rPr>
        <w:tab/>
      </w:r>
    </w:p>
    <w:p w14:paraId="76D1971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1.1.</w:t>
      </w:r>
      <w:r w:rsidRPr="00E31DB1">
        <w:rPr>
          <w:rFonts w:ascii="Arial" w:hAnsi="Arial" w:cs="Arial"/>
          <w:u w:val="single"/>
          <w:lang w:val="it-IT"/>
        </w:rPr>
        <w:tab/>
        <w:t>NERAZVRSTANE CESTE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                              88.000,00</w:t>
      </w:r>
    </w:p>
    <w:p w14:paraId="619DAB4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8C010D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1.1.1.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Donji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Srbani</w:t>
      </w:r>
      <w:proofErr w:type="spellEnd"/>
      <w:r w:rsidRPr="00E31DB1">
        <w:rPr>
          <w:rFonts w:ascii="Arial" w:hAnsi="Arial" w:cs="Arial"/>
          <w:lang w:val="it-IT"/>
        </w:rPr>
        <w:t xml:space="preserve">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B51F5D8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                                                                      </w:t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 xml:space="preserve">                           10.000,00</w:t>
      </w:r>
    </w:p>
    <w:p w14:paraId="12514A1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Na 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1158/76 k.o. Nova Vas 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cca</w:t>
      </w:r>
      <w:proofErr w:type="spellEnd"/>
      <w:r w:rsidRPr="00E31DB1">
        <w:rPr>
          <w:rFonts w:ascii="Arial" w:hAnsi="Arial" w:cs="Arial"/>
          <w:lang w:val="it-IT"/>
        </w:rPr>
        <w:t xml:space="preserve">. 550 m, </w:t>
      </w:r>
    </w:p>
    <w:p w14:paraId="5394407A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359-34       </w:t>
      </w:r>
    </w:p>
    <w:p w14:paraId="797A664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          </w:t>
      </w: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                  10.000,00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7B2A97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                           10.000,00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                10.000,00</w:t>
      </w:r>
    </w:p>
    <w:p w14:paraId="4C1BA42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B74496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1.1.2.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Kovri</w:t>
      </w:r>
      <w:proofErr w:type="spellEnd"/>
      <w:r w:rsidRPr="00E31DB1">
        <w:rPr>
          <w:rFonts w:ascii="Arial" w:hAnsi="Arial" w:cs="Arial"/>
          <w:lang w:val="it-IT"/>
        </w:rPr>
        <w:t xml:space="preserve">           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731A05C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 xml:space="preserve">    </w:t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20.000,00</w:t>
      </w:r>
    </w:p>
    <w:p w14:paraId="65E1A104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240 m (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2099/1 k.o. Brtonigla </w:t>
      </w:r>
      <w:proofErr w:type="gramStart"/>
      <w:r w:rsidRPr="00E31DB1">
        <w:rPr>
          <w:rFonts w:ascii="Arial" w:hAnsi="Arial" w:cs="Arial"/>
          <w:lang w:val="it-IT"/>
        </w:rPr>
        <w:t>i dio</w:t>
      </w:r>
      <w:proofErr w:type="gram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od 200 m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2320/1 k.o. Brtonigla), </w:t>
      </w:r>
    </w:p>
    <w:p w14:paraId="1BEB0E1E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359-33,</w:t>
      </w:r>
    </w:p>
    <w:p w14:paraId="23894B73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G, N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      20.000,00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520373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20.000,00         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  20.000,00</w:t>
      </w:r>
    </w:p>
    <w:p w14:paraId="1FF435C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6BF7DC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B49833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1.1.3.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naseljima</w:t>
      </w:r>
      <w:proofErr w:type="spellEnd"/>
      <w:r w:rsidRPr="00E31DB1">
        <w:rPr>
          <w:rFonts w:ascii="Arial" w:hAnsi="Arial" w:cs="Arial"/>
          <w:lang w:val="it-IT"/>
        </w:rPr>
        <w:t xml:space="preserve">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E3B2D0B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10.000,00</w:t>
      </w:r>
    </w:p>
    <w:p w14:paraId="7F3BDFF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400-96,      </w:t>
      </w:r>
    </w:p>
    <w:p w14:paraId="370B6F21" w14:textId="77777777" w:rsidR="00E31DB1" w:rsidRPr="00442E21" w:rsidRDefault="00E31DB1" w:rsidP="00E31DB1">
      <w:pPr>
        <w:ind w:left="-567" w:firstLine="567"/>
        <w:rPr>
          <w:rFonts w:ascii="Arial" w:hAnsi="Arial" w:cs="Arial"/>
        </w:rPr>
      </w:pPr>
      <w:proofErr w:type="spellStart"/>
      <w:r w:rsidRPr="00442E21">
        <w:rPr>
          <w:rFonts w:ascii="Arial" w:hAnsi="Arial" w:cs="Arial"/>
        </w:rPr>
        <w:t>vrsta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poslova</w:t>
      </w:r>
      <w:proofErr w:type="spellEnd"/>
      <w:r w:rsidRPr="00442E21">
        <w:rPr>
          <w:rFonts w:ascii="Arial" w:hAnsi="Arial" w:cs="Arial"/>
        </w:rPr>
        <w:t>: PD.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>
        <w:rPr>
          <w:rFonts w:ascii="Arial" w:hAnsi="Arial" w:cs="Arial"/>
        </w:rPr>
        <w:t>10</w:t>
      </w:r>
      <w:r w:rsidRPr="00442E21">
        <w:rPr>
          <w:rFonts w:ascii="Arial" w:hAnsi="Arial" w:cs="Arial"/>
        </w:rPr>
        <w:t>.000,00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4CB31696" w14:textId="77777777" w:rsidR="00E31DB1" w:rsidRPr="00442E21" w:rsidRDefault="00E31DB1" w:rsidP="00E31DB1">
      <w:pPr>
        <w:ind w:left="-567"/>
        <w:rPr>
          <w:rFonts w:ascii="Arial" w:hAnsi="Arial" w:cs="Arial"/>
          <w:u w:val="single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  <w:u w:val="single"/>
        </w:rPr>
        <w:t>UKUPNO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10</w:t>
      </w:r>
      <w:r w:rsidRPr="00442E21">
        <w:rPr>
          <w:rFonts w:ascii="Arial" w:hAnsi="Arial" w:cs="Arial"/>
          <w:u w:val="single"/>
        </w:rPr>
        <w:t>.000,00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10</w:t>
      </w:r>
      <w:r w:rsidRPr="00442E21">
        <w:rPr>
          <w:rFonts w:ascii="Arial" w:hAnsi="Arial" w:cs="Arial"/>
          <w:u w:val="single"/>
        </w:rPr>
        <w:t>.000,00</w:t>
      </w:r>
    </w:p>
    <w:p w14:paraId="0D764AEB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0E24C55B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33B3FF70" w14:textId="77777777" w:rsidR="00E31DB1" w:rsidRPr="00442E21" w:rsidRDefault="00E31DB1" w:rsidP="00E31DB1">
      <w:pPr>
        <w:pStyle w:val="ListParagraph"/>
        <w:numPr>
          <w:ilvl w:val="2"/>
          <w:numId w:val="18"/>
        </w:numPr>
        <w:spacing w:line="276" w:lineRule="auto"/>
        <w:contextualSpacing/>
        <w:rPr>
          <w:rFonts w:ascii="Arial" w:hAnsi="Arial"/>
        </w:rPr>
      </w:pPr>
      <w:proofErr w:type="spellStart"/>
      <w:r w:rsidRPr="00442E21">
        <w:rPr>
          <w:rFonts w:ascii="Arial" w:hAnsi="Arial"/>
        </w:rPr>
        <w:t>Projektna</w:t>
      </w:r>
      <w:proofErr w:type="spellEnd"/>
      <w:r w:rsidRPr="00442E21">
        <w:rPr>
          <w:rFonts w:ascii="Arial" w:hAnsi="Arial"/>
        </w:rPr>
        <w:t xml:space="preserve"> </w:t>
      </w:r>
      <w:proofErr w:type="spellStart"/>
      <w:r w:rsidRPr="00442E21">
        <w:rPr>
          <w:rFonts w:ascii="Arial" w:hAnsi="Arial"/>
        </w:rPr>
        <w:t>dokumentacija</w:t>
      </w:r>
      <w:proofErr w:type="spellEnd"/>
      <w:r w:rsidRPr="00442E21">
        <w:rPr>
          <w:rFonts w:ascii="Arial" w:hAnsi="Arial"/>
        </w:rPr>
        <w:t xml:space="preserve"> za </w:t>
      </w:r>
      <w:proofErr w:type="spellStart"/>
      <w:r w:rsidRPr="00442E21">
        <w:rPr>
          <w:rFonts w:ascii="Arial" w:hAnsi="Arial"/>
        </w:rPr>
        <w:t>komun</w:t>
      </w:r>
      <w:proofErr w:type="spellEnd"/>
      <w:r w:rsidRPr="00442E21">
        <w:rPr>
          <w:rFonts w:ascii="Arial" w:hAnsi="Arial"/>
        </w:rPr>
        <w:t xml:space="preserve">. </w:t>
      </w:r>
      <w:proofErr w:type="spellStart"/>
      <w:r w:rsidRPr="00442E21">
        <w:rPr>
          <w:rFonts w:ascii="Arial" w:hAnsi="Arial"/>
        </w:rPr>
        <w:t>infrastrukturu</w:t>
      </w:r>
      <w:proofErr w:type="spellEnd"/>
    </w:p>
    <w:p w14:paraId="1B5B3B30" w14:textId="77777777" w:rsidR="00E31DB1" w:rsidRPr="00CE3AEE" w:rsidRDefault="00E31DB1" w:rsidP="00E31DB1">
      <w:pPr>
        <w:pStyle w:val="ListParagraph"/>
        <w:ind w:left="3"/>
        <w:rPr>
          <w:rFonts w:ascii="Arial" w:hAnsi="Arial"/>
        </w:rPr>
      </w:pPr>
      <w:r w:rsidRPr="00442E21">
        <w:rPr>
          <w:rFonts w:ascii="Arial" w:hAnsi="Arial"/>
        </w:rPr>
        <w:t xml:space="preserve">  </w:t>
      </w:r>
      <w:r w:rsidRPr="00CE3AEE">
        <w:rPr>
          <w:rFonts w:ascii="Arial" w:hAnsi="Arial"/>
        </w:rPr>
        <w:t xml:space="preserve">                       </w:t>
      </w:r>
      <w:r w:rsidRPr="00CE3AEE">
        <w:rPr>
          <w:rFonts w:ascii="Arial" w:hAnsi="Arial"/>
        </w:rPr>
        <w:tab/>
      </w:r>
      <w:r w:rsidRPr="00CE3AEE">
        <w:rPr>
          <w:rFonts w:ascii="Arial" w:hAnsi="Arial"/>
        </w:rPr>
        <w:tab/>
      </w:r>
      <w:r w:rsidRPr="00CE3AEE">
        <w:rPr>
          <w:rFonts w:ascii="Arial" w:hAnsi="Arial"/>
        </w:rPr>
        <w:tab/>
      </w:r>
      <w:r w:rsidRPr="00CE3AEE">
        <w:rPr>
          <w:rFonts w:ascii="Arial" w:hAnsi="Arial"/>
        </w:rPr>
        <w:tab/>
      </w:r>
    </w:p>
    <w:p w14:paraId="15FA6F91" w14:textId="77777777" w:rsidR="00E31DB1" w:rsidRPr="00442E21" w:rsidRDefault="00E31DB1" w:rsidP="00E31DB1">
      <w:pPr>
        <w:ind w:left="-567"/>
        <w:rPr>
          <w:rFonts w:ascii="Arial" w:hAnsi="Arial" w:cs="Arial"/>
          <w:u w:val="single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proofErr w:type="spellStart"/>
      <w:r w:rsidRPr="00442E21">
        <w:rPr>
          <w:rFonts w:ascii="Arial" w:hAnsi="Arial" w:cs="Arial"/>
          <w:u w:val="single"/>
        </w:rPr>
        <w:t>Prihod</w:t>
      </w:r>
      <w:proofErr w:type="spellEnd"/>
      <w:r w:rsidRPr="00442E21">
        <w:rPr>
          <w:rFonts w:ascii="Arial" w:hAnsi="Arial" w:cs="Arial"/>
          <w:u w:val="single"/>
        </w:rPr>
        <w:t xml:space="preserve"> od </w:t>
      </w:r>
      <w:proofErr w:type="spellStart"/>
      <w:r w:rsidRPr="00442E21">
        <w:rPr>
          <w:rFonts w:ascii="Arial" w:hAnsi="Arial" w:cs="Arial"/>
          <w:u w:val="single"/>
        </w:rPr>
        <w:t>prodaje</w:t>
      </w:r>
      <w:proofErr w:type="spellEnd"/>
      <w:r w:rsidRPr="00442E21">
        <w:rPr>
          <w:rFonts w:ascii="Arial" w:hAnsi="Arial" w:cs="Arial"/>
          <w:u w:val="single"/>
        </w:rPr>
        <w:t xml:space="preserve"> </w:t>
      </w:r>
      <w:proofErr w:type="spellStart"/>
      <w:r w:rsidRPr="00442E21">
        <w:rPr>
          <w:rFonts w:ascii="Arial" w:hAnsi="Arial" w:cs="Arial"/>
          <w:u w:val="single"/>
        </w:rPr>
        <w:t>zemljišta</w:t>
      </w:r>
      <w:proofErr w:type="spellEnd"/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11</w:t>
      </w:r>
      <w:r w:rsidRPr="00442E21">
        <w:rPr>
          <w:rFonts w:ascii="Arial" w:hAnsi="Arial" w:cs="Arial"/>
          <w:u w:val="single"/>
        </w:rPr>
        <w:t>.000,00</w:t>
      </w:r>
    </w:p>
    <w:p w14:paraId="4396B9F5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proofErr w:type="spellStart"/>
      <w:proofErr w:type="gramStart"/>
      <w:r w:rsidRPr="00442E21">
        <w:rPr>
          <w:rFonts w:ascii="Arial" w:hAnsi="Arial" w:cs="Arial"/>
        </w:rPr>
        <w:t>Pozicija</w:t>
      </w:r>
      <w:proofErr w:type="spellEnd"/>
      <w:r w:rsidRPr="00442E21">
        <w:rPr>
          <w:rFonts w:ascii="Arial" w:hAnsi="Arial" w:cs="Arial"/>
        </w:rPr>
        <w:t xml:space="preserve"> :</w:t>
      </w:r>
      <w:proofErr w:type="gramEnd"/>
      <w:r w:rsidRPr="00442E21">
        <w:rPr>
          <w:rFonts w:ascii="Arial" w:hAnsi="Arial" w:cs="Arial"/>
        </w:rPr>
        <w:t xml:space="preserve"> 400-166,   </w:t>
      </w:r>
    </w:p>
    <w:p w14:paraId="0868D342" w14:textId="77777777" w:rsidR="00E31DB1" w:rsidRPr="00442E21" w:rsidRDefault="00E31DB1" w:rsidP="00E31DB1">
      <w:pPr>
        <w:ind w:left="-567" w:firstLine="567"/>
        <w:rPr>
          <w:rFonts w:ascii="Arial" w:hAnsi="Arial" w:cs="Arial"/>
        </w:rPr>
      </w:pPr>
      <w:proofErr w:type="spellStart"/>
      <w:r w:rsidRPr="00442E21">
        <w:rPr>
          <w:rFonts w:ascii="Arial" w:hAnsi="Arial" w:cs="Arial"/>
        </w:rPr>
        <w:t>vrsta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poslova</w:t>
      </w:r>
      <w:proofErr w:type="spellEnd"/>
      <w:r w:rsidRPr="00442E21">
        <w:rPr>
          <w:rFonts w:ascii="Arial" w:hAnsi="Arial" w:cs="Arial"/>
        </w:rPr>
        <w:t>: PD.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>
        <w:rPr>
          <w:rFonts w:ascii="Arial" w:hAnsi="Arial" w:cs="Arial"/>
        </w:rPr>
        <w:t>11</w:t>
      </w:r>
      <w:r w:rsidRPr="00442E21">
        <w:rPr>
          <w:rFonts w:ascii="Arial" w:hAnsi="Arial" w:cs="Arial"/>
        </w:rPr>
        <w:t>.000,00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387D49FE" w14:textId="77777777" w:rsidR="00E31DB1" w:rsidRPr="00442E21" w:rsidRDefault="00E31DB1" w:rsidP="00E31DB1">
      <w:pPr>
        <w:ind w:left="-567"/>
        <w:rPr>
          <w:rFonts w:ascii="Arial" w:hAnsi="Arial" w:cs="Arial"/>
          <w:u w:val="single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  <w:u w:val="single"/>
        </w:rPr>
        <w:t>UKUPNO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11</w:t>
      </w:r>
      <w:r w:rsidRPr="00442E21">
        <w:rPr>
          <w:rFonts w:ascii="Arial" w:hAnsi="Arial" w:cs="Arial"/>
          <w:u w:val="single"/>
        </w:rPr>
        <w:t>.000,00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11</w:t>
      </w:r>
      <w:r w:rsidRPr="00442E21">
        <w:rPr>
          <w:rFonts w:ascii="Arial" w:hAnsi="Arial" w:cs="Arial"/>
          <w:u w:val="single"/>
        </w:rPr>
        <w:t>.000,00</w:t>
      </w:r>
    </w:p>
    <w:p w14:paraId="398C65E6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5A2DED1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1.1.5.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cestovne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Donji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Srbani</w:t>
      </w:r>
      <w:proofErr w:type="spellEnd"/>
      <w:r w:rsidRPr="00E31DB1">
        <w:rPr>
          <w:rFonts w:ascii="Arial" w:hAnsi="Arial" w:cs="Arial"/>
          <w:lang w:val="it-IT"/>
        </w:rPr>
        <w:t xml:space="preserve">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EEE5318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07F6863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400-135,   </w:t>
      </w:r>
    </w:p>
    <w:p w14:paraId="178835F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PD.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F8BF95C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17EA1F15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0BB7283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1.1.6.</w:t>
      </w:r>
      <w:r w:rsidRPr="00E31DB1">
        <w:rPr>
          <w:rFonts w:ascii="Arial" w:hAnsi="Arial" w:cs="Arial"/>
          <w:lang w:val="it-IT"/>
        </w:rPr>
        <w:tab/>
        <w:t xml:space="preserve">I </w:t>
      </w:r>
      <w:proofErr w:type="spellStart"/>
      <w:r w:rsidRPr="00E31DB1">
        <w:rPr>
          <w:rFonts w:ascii="Arial" w:hAnsi="Arial" w:cs="Arial"/>
          <w:lang w:val="it-IT"/>
        </w:rPr>
        <w:t>faza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izgradnje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pristupne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prometnice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 xml:space="preserve"> SU3 i OU9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C8FB488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    30.000,00</w:t>
      </w:r>
    </w:p>
    <w:p w14:paraId="000D8F5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I.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faza</w:t>
      </w:r>
      <w:proofErr w:type="spellEnd"/>
      <w:r w:rsidRPr="00E31DB1">
        <w:rPr>
          <w:rFonts w:ascii="Arial" w:hAnsi="Arial" w:cs="Arial"/>
          <w:lang w:val="it-IT"/>
        </w:rPr>
        <w:t xml:space="preserve">  od</w:t>
      </w:r>
      <w:proofErr w:type="gramEnd"/>
      <w:r w:rsidRPr="00E31DB1">
        <w:rPr>
          <w:rFonts w:ascii="Arial" w:hAnsi="Arial" w:cs="Arial"/>
          <w:lang w:val="it-IT"/>
        </w:rPr>
        <w:t xml:space="preserve"> 400 m</w:t>
      </w:r>
    </w:p>
    <w:p w14:paraId="2341A0FA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575,   </w:t>
      </w:r>
    </w:p>
    <w:p w14:paraId="27C9678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</w:t>
      </w:r>
      <w:proofErr w:type="gramStart"/>
      <w:r w:rsidRPr="00E31DB1">
        <w:rPr>
          <w:rFonts w:ascii="Arial" w:hAnsi="Arial" w:cs="Arial"/>
          <w:lang w:val="it-IT"/>
        </w:rPr>
        <w:t>G,N.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495327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1ABE785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181C865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95A896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15701E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1.2.</w:t>
      </w:r>
      <w:r w:rsidRPr="00E31DB1">
        <w:rPr>
          <w:rFonts w:ascii="Arial" w:hAnsi="Arial" w:cs="Arial"/>
          <w:lang w:val="it-IT"/>
        </w:rPr>
        <w:tab/>
        <w:t>JAVNE POVRŠINE NA KOJIMA NIJE DOPUŠTEN PROMET MOTORNIH VOZILA</w:t>
      </w:r>
      <w:r w:rsidRPr="00E31DB1">
        <w:rPr>
          <w:rFonts w:ascii="Arial" w:hAnsi="Arial" w:cs="Arial"/>
          <w:lang w:val="it-IT"/>
        </w:rPr>
        <w:tab/>
        <w:t>0,00</w:t>
      </w:r>
    </w:p>
    <w:p w14:paraId="41F1A71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EA39D2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1.3.</w:t>
      </w:r>
      <w:r w:rsidRPr="00E31DB1">
        <w:rPr>
          <w:rFonts w:ascii="Arial" w:hAnsi="Arial" w:cs="Arial"/>
          <w:lang w:val="it-IT"/>
        </w:rPr>
        <w:tab/>
        <w:t>JAVNA PARKIRALIŠTA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15CFE64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3C25C8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1.4.</w:t>
      </w:r>
      <w:r w:rsidRPr="00E31DB1">
        <w:rPr>
          <w:rFonts w:ascii="Arial" w:hAnsi="Arial" w:cs="Arial"/>
          <w:lang w:val="it-IT"/>
        </w:rPr>
        <w:tab/>
        <w:t>JAVNE GARAŽE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32658BD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CB302F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1.5.</w:t>
      </w:r>
      <w:r w:rsidRPr="00E31DB1">
        <w:rPr>
          <w:rFonts w:ascii="Arial" w:hAnsi="Arial" w:cs="Arial"/>
          <w:lang w:val="it-IT"/>
        </w:rPr>
        <w:tab/>
        <w:t>JAVNE ZELENE POVRŠINE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7A8660C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03A927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lastRenderedPageBreak/>
        <w:t>1.6.</w:t>
      </w:r>
      <w:r w:rsidRPr="00E31DB1">
        <w:rPr>
          <w:rFonts w:ascii="Arial" w:hAnsi="Arial" w:cs="Arial"/>
          <w:lang w:val="it-IT"/>
        </w:rPr>
        <w:tab/>
        <w:t>GRAĐEVINE I UREĐAJI JAVNE NAMJENE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3211F50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5F151B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1.7.</w:t>
      </w:r>
      <w:r w:rsidRPr="00E31DB1">
        <w:rPr>
          <w:rFonts w:ascii="Arial" w:hAnsi="Arial" w:cs="Arial"/>
          <w:lang w:val="it-IT"/>
        </w:rPr>
        <w:tab/>
        <w:t>JAVNA RASVJETA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45DA0E8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96C8B3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1.8.</w:t>
      </w:r>
      <w:r w:rsidRPr="00E31DB1">
        <w:rPr>
          <w:rFonts w:ascii="Arial" w:hAnsi="Arial" w:cs="Arial"/>
          <w:lang w:val="it-IT"/>
        </w:rPr>
        <w:tab/>
        <w:t>GROBLJA I KREMATORIJI NA GROBLJIMA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4268B7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1.9.</w:t>
      </w:r>
      <w:r w:rsidRPr="00E31DB1">
        <w:rPr>
          <w:rFonts w:ascii="Arial" w:hAnsi="Arial" w:cs="Arial"/>
          <w:lang w:val="it-IT"/>
        </w:rPr>
        <w:tab/>
        <w:t>GRAĐEVINE NAMIJENJENE OBAVLJANJU JAVNOG PRIJEVOZA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45C101B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86B86C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01E23BB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u w:val="single"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2.</w:t>
      </w:r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Građevine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komunalne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infrastrukture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koje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će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se graditi u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uređenim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dijelovima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građevinskog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područja</w:t>
      </w:r>
      <w:proofErr w:type="spellEnd"/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  <w:t xml:space="preserve">          </w:t>
      </w:r>
      <w:r w:rsidRPr="00E31DB1">
        <w:rPr>
          <w:rFonts w:ascii="Arial" w:hAnsi="Arial" w:cs="Arial"/>
          <w:b/>
          <w:bCs/>
          <w:u w:val="single"/>
          <w:lang w:val="it-IT"/>
        </w:rPr>
        <w:t>UKUPNO</w:t>
      </w:r>
      <w:r w:rsidRPr="00E31DB1">
        <w:rPr>
          <w:rFonts w:ascii="Arial" w:hAnsi="Arial" w:cs="Arial"/>
          <w:b/>
          <w:bCs/>
          <w:u w:val="single"/>
          <w:lang w:val="it-IT"/>
        </w:rPr>
        <w:tab/>
        <w:t>481.862,90</w:t>
      </w:r>
    </w:p>
    <w:p w14:paraId="4F4DB9E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3E21EF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4CA1B0E" w14:textId="77777777" w:rsidR="00E31DB1" w:rsidRPr="00E31DB1" w:rsidRDefault="00E31DB1" w:rsidP="00E31DB1">
      <w:pPr>
        <w:ind w:left="849" w:firstLine="1275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PROCJENA ZA 2023.</w:t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  <w:t>IZVOR FINANCIRANJA</w:t>
      </w:r>
      <w:r w:rsidRPr="00E31DB1">
        <w:rPr>
          <w:rFonts w:ascii="Arial" w:hAnsi="Arial" w:cs="Arial"/>
          <w:b/>
          <w:bCs/>
          <w:lang w:val="it-IT"/>
        </w:rPr>
        <w:tab/>
      </w:r>
    </w:p>
    <w:p w14:paraId="187CCCB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6C6602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2.1.</w:t>
      </w:r>
      <w:r w:rsidRPr="00E31DB1">
        <w:rPr>
          <w:rFonts w:ascii="Arial" w:hAnsi="Arial" w:cs="Arial"/>
          <w:u w:val="single"/>
          <w:lang w:val="it-IT"/>
        </w:rPr>
        <w:tab/>
        <w:t>NERAZVRSTANE CESTE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78.000,00</w:t>
      </w:r>
    </w:p>
    <w:p w14:paraId="0363593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15624A6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Rekonstrukcija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postojećeg</w:t>
      </w:r>
      <w:proofErr w:type="spellEnd"/>
      <w:r w:rsidRPr="00E31DB1">
        <w:rPr>
          <w:rFonts w:ascii="Arial" w:hAnsi="Arial" w:cs="Arial"/>
          <w:lang w:val="it-IT"/>
        </w:rPr>
        <w:t xml:space="preserve"> puta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6CE215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Na 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515 k.o. Novigrad 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110 m, </w:t>
      </w:r>
    </w:p>
    <w:p w14:paraId="5CE12BF1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359-32 , </w:t>
      </w: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G, N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455F9EC8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005B3D85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753C92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Izgradnja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nogostupa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ulica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Muškati</w:t>
      </w:r>
      <w:proofErr w:type="spellEnd"/>
      <w:r w:rsidRPr="00E31DB1">
        <w:rPr>
          <w:rFonts w:ascii="Arial" w:hAnsi="Arial" w:cs="Arial"/>
          <w:lang w:val="it-IT"/>
        </w:rPr>
        <w:t xml:space="preserve"> prema DV </w:t>
      </w:r>
      <w:proofErr w:type="spellStart"/>
      <w:r w:rsidRPr="00E31DB1">
        <w:rPr>
          <w:rFonts w:ascii="Arial" w:hAnsi="Arial" w:cs="Arial"/>
          <w:lang w:val="it-IT"/>
        </w:rPr>
        <w:t>Kalimero</w:t>
      </w:r>
      <w:proofErr w:type="spellEnd"/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lang w:val="it-IT"/>
        </w:rPr>
        <w:tab/>
        <w:t>20.000,00</w:t>
      </w:r>
    </w:p>
    <w:p w14:paraId="7458624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"U </w:t>
      </w:r>
      <w:proofErr w:type="spellStart"/>
      <w:r w:rsidRPr="00E31DB1">
        <w:rPr>
          <w:rFonts w:ascii="Arial" w:hAnsi="Arial" w:cs="Arial"/>
          <w:lang w:val="it-IT"/>
        </w:rPr>
        <w:t>dužini</w:t>
      </w:r>
      <w:proofErr w:type="spellEnd"/>
      <w:r w:rsidRPr="00E31DB1">
        <w:rPr>
          <w:rFonts w:ascii="Arial" w:hAnsi="Arial" w:cs="Arial"/>
          <w:lang w:val="it-IT"/>
        </w:rPr>
        <w:t xml:space="preserve"> 200 m</w:t>
      </w:r>
    </w:p>
    <w:p w14:paraId="7DBE9A0C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359-35,      </w:t>
      </w: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G, N </w:t>
      </w:r>
      <w:r w:rsidRPr="00E31DB1">
        <w:rPr>
          <w:rFonts w:ascii="Arial" w:hAnsi="Arial" w:cs="Arial"/>
          <w:lang w:val="it-IT"/>
        </w:rPr>
        <w:tab/>
        <w:t>20.000,00</w:t>
      </w:r>
      <w:r w:rsidRPr="00E31DB1">
        <w:rPr>
          <w:rFonts w:ascii="Arial" w:hAnsi="Arial" w:cs="Arial"/>
          <w:lang w:val="it-IT"/>
        </w:rPr>
        <w:tab/>
      </w:r>
    </w:p>
    <w:p w14:paraId="1428CC5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20.000,00</w:t>
      </w:r>
    </w:p>
    <w:p w14:paraId="7C34544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E9177A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2.1.3.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Prometni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elaborat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naselja</w:t>
      </w:r>
      <w:proofErr w:type="spellEnd"/>
      <w:r w:rsidRPr="00E31DB1">
        <w:rPr>
          <w:rFonts w:ascii="Arial" w:hAnsi="Arial" w:cs="Arial"/>
          <w:lang w:val="it-IT"/>
        </w:rPr>
        <w:t xml:space="preserve"> Brtonigla                           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10.000,00</w:t>
      </w:r>
      <w:r w:rsidRPr="00E31DB1">
        <w:rPr>
          <w:rFonts w:ascii="Arial" w:hAnsi="Arial" w:cs="Arial"/>
          <w:lang w:val="it-IT"/>
        </w:rPr>
        <w:t xml:space="preserve">         </w:t>
      </w:r>
    </w:p>
    <w:p w14:paraId="2DA983C3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51-118,      </w:t>
      </w:r>
    </w:p>
    <w:p w14:paraId="5B30AE2C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10.000,00</w:t>
      </w:r>
    </w:p>
    <w:p w14:paraId="7596C21F" w14:textId="77777777" w:rsidR="00E31DB1" w:rsidRPr="00E31DB1" w:rsidRDefault="00E31DB1" w:rsidP="00E31DB1">
      <w:pPr>
        <w:ind w:left="-567" w:firstLine="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10.000,00</w:t>
      </w:r>
    </w:p>
    <w:p w14:paraId="33A20DE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AFD483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1C931C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2.1.4.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prometne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signalizacije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20.000,00</w:t>
      </w:r>
    </w:p>
    <w:p w14:paraId="6E86EB5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400-137,    </w:t>
      </w:r>
    </w:p>
    <w:p w14:paraId="490053B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20.000,00</w:t>
      </w:r>
      <w:r w:rsidRPr="00E31DB1">
        <w:rPr>
          <w:rFonts w:ascii="Arial" w:hAnsi="Arial" w:cs="Arial"/>
          <w:lang w:val="it-IT"/>
        </w:rPr>
        <w:tab/>
      </w:r>
    </w:p>
    <w:p w14:paraId="2C98299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>UKUPNO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20.000,00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20.000,00</w:t>
      </w:r>
    </w:p>
    <w:p w14:paraId="6480295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3BFFF1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2.1.5.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Karigadoru</w:t>
      </w:r>
      <w:proofErr w:type="spellEnd"/>
      <w:r w:rsidRPr="00E31DB1">
        <w:rPr>
          <w:rFonts w:ascii="Arial" w:hAnsi="Arial" w:cs="Arial"/>
          <w:lang w:val="it-IT"/>
        </w:rPr>
        <w:t xml:space="preserve"> SU2 i OU4 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6.000,00</w:t>
      </w:r>
    </w:p>
    <w:p w14:paraId="17AA36E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</w:p>
    <w:p w14:paraId="78090711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400-105 ,   </w:t>
      </w:r>
    </w:p>
    <w:p w14:paraId="0D611E80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6.000,00</w:t>
      </w:r>
      <w:r w:rsidRPr="00E31DB1">
        <w:rPr>
          <w:rFonts w:ascii="Arial" w:hAnsi="Arial" w:cs="Arial"/>
          <w:lang w:val="it-IT"/>
        </w:rPr>
        <w:tab/>
      </w:r>
    </w:p>
    <w:p w14:paraId="61DBC9C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6.000,00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6.000,00</w:t>
      </w:r>
    </w:p>
    <w:p w14:paraId="47D8906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5A280F8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4DE8F85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2.1.6.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parkirališta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ul</w:t>
      </w:r>
      <w:proofErr w:type="spellEnd"/>
      <w:r w:rsidRPr="00E31DB1">
        <w:rPr>
          <w:rFonts w:ascii="Arial" w:hAnsi="Arial" w:cs="Arial"/>
          <w:lang w:val="it-IT"/>
        </w:rPr>
        <w:t xml:space="preserve">. </w:t>
      </w:r>
      <w:proofErr w:type="spellStart"/>
      <w:r w:rsidRPr="00E31DB1">
        <w:rPr>
          <w:rFonts w:ascii="Arial" w:hAnsi="Arial" w:cs="Arial"/>
          <w:lang w:val="it-IT"/>
        </w:rPr>
        <w:t>Muškati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7D8C58A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400-184 ,   </w:t>
      </w:r>
    </w:p>
    <w:p w14:paraId="0C31F53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7.000,00</w:t>
      </w:r>
      <w:r w:rsidRPr="00E31DB1">
        <w:rPr>
          <w:rFonts w:ascii="Arial" w:hAnsi="Arial" w:cs="Arial"/>
          <w:lang w:val="it-IT"/>
        </w:rPr>
        <w:tab/>
      </w:r>
    </w:p>
    <w:p w14:paraId="7398B38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442BB0CF" w14:textId="77777777" w:rsidR="00E31DB1" w:rsidRPr="00E31DB1" w:rsidRDefault="00E31DB1" w:rsidP="00E31DB1">
      <w:pPr>
        <w:rPr>
          <w:rFonts w:ascii="Arial" w:hAnsi="Arial" w:cs="Arial"/>
          <w:u w:val="single"/>
          <w:lang w:val="it-IT"/>
        </w:rPr>
      </w:pPr>
    </w:p>
    <w:p w14:paraId="5B2AD7B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15A2F54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2.2.</w:t>
      </w:r>
      <w:r w:rsidRPr="00E31DB1">
        <w:rPr>
          <w:rFonts w:ascii="Arial" w:hAnsi="Arial" w:cs="Arial"/>
          <w:u w:val="single"/>
          <w:lang w:val="it-IT"/>
        </w:rPr>
        <w:tab/>
        <w:t xml:space="preserve">JAVNE POVRŠINE NA KOJIMA NIJE DOPUŠTEN PROMET MOTORNIH VOZILA       5.000,00 </w:t>
      </w:r>
    </w:p>
    <w:p w14:paraId="27A9790B" w14:textId="77777777" w:rsidR="00E31DB1" w:rsidRPr="00E31DB1" w:rsidRDefault="00E31DB1" w:rsidP="00E31DB1">
      <w:pPr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B956E5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EB5F2A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2.2.1.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Radovi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uređenju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opločenje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sanacije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platoa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galerije</w:t>
      </w:r>
      <w:proofErr w:type="spellEnd"/>
      <w:r w:rsidRPr="00E31DB1">
        <w:rPr>
          <w:rFonts w:ascii="Arial" w:hAnsi="Arial" w:cs="Arial"/>
          <w:lang w:val="it-IT"/>
        </w:rPr>
        <w:t xml:space="preserve"> „Aleksandra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Rukavina</w:t>
      </w:r>
      <w:proofErr w:type="spellEnd"/>
      <w:r w:rsidRPr="00E31DB1">
        <w:rPr>
          <w:rFonts w:ascii="Arial" w:hAnsi="Arial" w:cs="Arial"/>
          <w:lang w:val="it-IT"/>
        </w:rPr>
        <w:t xml:space="preserve">“  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5.000,00</w:t>
      </w:r>
    </w:p>
    <w:p w14:paraId="452B4A6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:360-9,         </w:t>
      </w:r>
    </w:p>
    <w:p w14:paraId="28D27224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lastRenderedPageBreak/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G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5.000,00</w:t>
      </w:r>
      <w:r w:rsidRPr="00E31DB1">
        <w:rPr>
          <w:rFonts w:ascii="Arial" w:hAnsi="Arial" w:cs="Arial"/>
          <w:lang w:val="it-IT"/>
        </w:rPr>
        <w:tab/>
      </w:r>
    </w:p>
    <w:p w14:paraId="2C719A4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5.000,00</w:t>
      </w:r>
    </w:p>
    <w:p w14:paraId="1D398A4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37A03B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AED08A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2.3.</w:t>
      </w:r>
      <w:r w:rsidRPr="00E31DB1">
        <w:rPr>
          <w:rFonts w:ascii="Arial" w:hAnsi="Arial" w:cs="Arial"/>
          <w:u w:val="single"/>
          <w:lang w:val="it-IT"/>
        </w:rPr>
        <w:tab/>
        <w:t>JAVNA PARKIRALIŠTA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3271B69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F76F3C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2.3.1.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Parkiralište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groblje</w:t>
      </w:r>
      <w:proofErr w:type="spellEnd"/>
      <w:r w:rsidRPr="00E31DB1">
        <w:rPr>
          <w:rFonts w:ascii="Arial" w:hAnsi="Arial" w:cs="Arial"/>
          <w:lang w:val="it-IT"/>
        </w:rPr>
        <w:t xml:space="preserve"> Brtonigla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1741914" w14:textId="77777777" w:rsidR="00E31DB1" w:rsidRPr="00E31DB1" w:rsidRDefault="00E31DB1" w:rsidP="00E31DB1">
      <w:pPr>
        <w:ind w:left="4389" w:firstLine="1275"/>
        <w:rPr>
          <w:rFonts w:ascii="Arial" w:hAnsi="Arial" w:cs="Arial"/>
          <w:u w:val="single"/>
          <w:lang w:val="it-IT"/>
        </w:rPr>
      </w:pPr>
      <w:proofErr w:type="spellStart"/>
      <w:r w:rsidRPr="00E31DB1">
        <w:rPr>
          <w:rFonts w:ascii="Arial" w:hAnsi="Arial" w:cs="Arial"/>
          <w:u w:val="single"/>
          <w:lang w:val="it-IT"/>
        </w:rPr>
        <w:t>Prodaja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grobnih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u w:val="single"/>
          <w:lang w:val="it-IT"/>
        </w:rPr>
        <w:t>mjesta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 7.000</w:t>
      </w:r>
      <w:proofErr w:type="gramEnd"/>
      <w:r w:rsidRPr="00E31DB1">
        <w:rPr>
          <w:rFonts w:ascii="Arial" w:hAnsi="Arial" w:cs="Arial"/>
          <w:u w:val="single"/>
          <w:lang w:val="it-IT"/>
        </w:rPr>
        <w:t>,00</w:t>
      </w:r>
    </w:p>
    <w:p w14:paraId="7DF2D5A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354-1,       </w:t>
      </w:r>
    </w:p>
    <w:p w14:paraId="67FC3DA3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2D596B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6703D80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9834D7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D3F048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2.4.</w:t>
      </w:r>
      <w:r w:rsidRPr="00E31DB1">
        <w:rPr>
          <w:rFonts w:ascii="Arial" w:hAnsi="Arial" w:cs="Arial"/>
          <w:lang w:val="it-IT"/>
        </w:rPr>
        <w:tab/>
        <w:t>JAVNE GARAŽE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59C868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2.5.</w:t>
      </w:r>
      <w:r w:rsidRPr="00E31DB1">
        <w:rPr>
          <w:rFonts w:ascii="Arial" w:hAnsi="Arial" w:cs="Arial"/>
          <w:u w:val="single"/>
          <w:lang w:val="it-IT"/>
        </w:rPr>
        <w:tab/>
        <w:t>JAVNE ZELENE POVRŠINE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309.862,90</w:t>
      </w:r>
    </w:p>
    <w:p w14:paraId="70E1D5B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2CFA95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2.5.1.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Sanacija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ogradnog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potpornog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zida</w:t>
      </w:r>
      <w:proofErr w:type="spellEnd"/>
      <w:r w:rsidRPr="00E31DB1">
        <w:rPr>
          <w:rFonts w:ascii="Arial" w:hAnsi="Arial" w:cs="Arial"/>
          <w:lang w:val="it-IT"/>
        </w:rPr>
        <w:t xml:space="preserve"> sa </w:t>
      </w:r>
      <w:proofErr w:type="spellStart"/>
      <w:r w:rsidRPr="00E31DB1">
        <w:rPr>
          <w:rFonts w:ascii="Arial" w:hAnsi="Arial" w:cs="Arial"/>
          <w:lang w:val="it-IT"/>
        </w:rPr>
        <w:t>obnovom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žičane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ograde</w:t>
      </w:r>
      <w:proofErr w:type="spellEnd"/>
      <w:r w:rsidRPr="00E31DB1">
        <w:rPr>
          <w:rFonts w:ascii="Arial" w:hAnsi="Arial" w:cs="Arial"/>
          <w:lang w:val="it-IT"/>
        </w:rPr>
        <w:t xml:space="preserve">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39F3CF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 xml:space="preserve">te </w:t>
      </w:r>
      <w:proofErr w:type="spellStart"/>
      <w:r w:rsidRPr="00E31DB1">
        <w:rPr>
          <w:rFonts w:ascii="Arial" w:hAnsi="Arial" w:cs="Arial"/>
          <w:lang w:val="it-IT"/>
        </w:rPr>
        <w:t>sanacija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travnjaka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nogometnom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igralištu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N.K</w:t>
      </w:r>
      <w:proofErr w:type="gramEnd"/>
      <w:r w:rsidRPr="00E31DB1">
        <w:rPr>
          <w:rFonts w:ascii="Arial" w:hAnsi="Arial" w:cs="Arial"/>
          <w:lang w:val="it-IT"/>
        </w:rPr>
        <w:t xml:space="preserve"> Brtonigla –</w:t>
      </w:r>
      <w:proofErr w:type="spellStart"/>
      <w:r w:rsidRPr="00E31DB1">
        <w:rPr>
          <w:rFonts w:ascii="Arial" w:hAnsi="Arial" w:cs="Arial"/>
          <w:lang w:val="it-IT"/>
        </w:rPr>
        <w:t>Nova.Vas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 xml:space="preserve"> 20.000,00</w:t>
      </w:r>
    </w:p>
    <w:p w14:paraId="5EF21CC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946EAB8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360-8,        </w:t>
      </w:r>
    </w:p>
    <w:p w14:paraId="00A741F4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</w:t>
      </w:r>
      <w:proofErr w:type="gramStart"/>
      <w:r w:rsidRPr="00E31DB1">
        <w:rPr>
          <w:rFonts w:ascii="Arial" w:hAnsi="Arial" w:cs="Arial"/>
          <w:lang w:val="it-IT"/>
        </w:rPr>
        <w:t>N,G.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20.000,00</w:t>
      </w:r>
      <w:r w:rsidRPr="00E31DB1">
        <w:rPr>
          <w:rFonts w:ascii="Arial" w:hAnsi="Arial" w:cs="Arial"/>
          <w:lang w:val="it-IT"/>
        </w:rPr>
        <w:tab/>
      </w:r>
    </w:p>
    <w:p w14:paraId="2B99EE75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20.000,00</w:t>
      </w:r>
    </w:p>
    <w:p w14:paraId="4B5DB68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5311F7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2.5.2.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parka </w:t>
      </w:r>
      <w:proofErr w:type="spellStart"/>
      <w:r w:rsidRPr="00E31DB1">
        <w:rPr>
          <w:rFonts w:ascii="Arial" w:hAnsi="Arial" w:cs="Arial"/>
          <w:lang w:val="it-IT"/>
        </w:rPr>
        <w:t>kod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škole</w:t>
      </w:r>
      <w:proofErr w:type="spellEnd"/>
      <w:r w:rsidRPr="00E31DB1">
        <w:rPr>
          <w:rFonts w:ascii="Arial" w:hAnsi="Arial" w:cs="Arial"/>
          <w:lang w:val="it-IT"/>
        </w:rPr>
        <w:t xml:space="preserve"> Nova Vas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891117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Prihod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prodaje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zemljišta</w:t>
      </w:r>
      <w:proofErr w:type="spellEnd"/>
      <w:r w:rsidRPr="00E31DB1">
        <w:rPr>
          <w:rFonts w:ascii="Arial" w:hAnsi="Arial" w:cs="Arial"/>
          <w:lang w:val="it-IT"/>
        </w:rPr>
        <w:tab/>
        <w:t xml:space="preserve">   5.000,00</w:t>
      </w:r>
    </w:p>
    <w:p w14:paraId="6057D806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:354-3,         </w:t>
      </w:r>
    </w:p>
    <w:p w14:paraId="25073732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O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5.000,00</w:t>
      </w:r>
      <w:r w:rsidRPr="00E31DB1">
        <w:rPr>
          <w:rFonts w:ascii="Arial" w:hAnsi="Arial" w:cs="Arial"/>
          <w:lang w:val="it-IT"/>
        </w:rPr>
        <w:tab/>
      </w:r>
    </w:p>
    <w:p w14:paraId="20DD4AE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5.000,00</w:t>
      </w:r>
    </w:p>
    <w:p w14:paraId="648FAD0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6ECC97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4F9CCB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2.5.3.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parka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E2F9DA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Kapitalne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pomoći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u w:val="single"/>
          <w:lang w:val="it-IT"/>
        </w:rPr>
        <w:t>institucija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u w:val="single"/>
          <w:lang w:val="it-IT"/>
        </w:rPr>
        <w:t>tijela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EU    </w:t>
      </w:r>
      <w:r w:rsidRPr="00E31DB1">
        <w:rPr>
          <w:rFonts w:ascii="Arial" w:hAnsi="Arial" w:cs="Arial"/>
          <w:u w:val="single"/>
          <w:lang w:val="it-IT"/>
        </w:rPr>
        <w:tab/>
        <w:t>125.736,90</w:t>
      </w:r>
    </w:p>
    <w:p w14:paraId="73C04F1B" w14:textId="77777777" w:rsidR="00E31DB1" w:rsidRPr="00E31DB1" w:rsidRDefault="00E31DB1" w:rsidP="00E31DB1">
      <w:pPr>
        <w:ind w:left="3681" w:firstLine="1275"/>
        <w:rPr>
          <w:rFonts w:ascii="Arial" w:hAnsi="Arial" w:cs="Arial"/>
          <w:u w:val="single"/>
          <w:lang w:val="it-IT"/>
        </w:rPr>
      </w:pP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                    28.000,00</w:t>
      </w:r>
    </w:p>
    <w:p w14:paraId="33A7C289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:354-</w:t>
      </w:r>
      <w:proofErr w:type="gramStart"/>
      <w:r w:rsidRPr="00E31DB1">
        <w:rPr>
          <w:rFonts w:ascii="Arial" w:hAnsi="Arial" w:cs="Arial"/>
          <w:lang w:val="it-IT"/>
        </w:rPr>
        <w:t>5 ,</w:t>
      </w:r>
      <w:proofErr w:type="gramEnd"/>
      <w:r w:rsidRPr="00E31DB1">
        <w:rPr>
          <w:rFonts w:ascii="Arial" w:hAnsi="Arial" w:cs="Arial"/>
          <w:lang w:val="it-IT"/>
        </w:rPr>
        <w:t xml:space="preserve">        </w:t>
      </w:r>
    </w:p>
    <w:p w14:paraId="45DEC1D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</w:t>
      </w:r>
      <w:proofErr w:type="gramStart"/>
      <w:r w:rsidRPr="00E31DB1">
        <w:rPr>
          <w:rFonts w:ascii="Arial" w:hAnsi="Arial" w:cs="Arial"/>
          <w:lang w:val="it-IT"/>
        </w:rPr>
        <w:t>G,N</w:t>
      </w:r>
      <w:proofErr w:type="gramEnd"/>
      <w:r w:rsidRPr="00E31DB1">
        <w:rPr>
          <w:rFonts w:ascii="Arial" w:hAnsi="Arial" w:cs="Arial"/>
          <w:lang w:val="it-IT"/>
        </w:rPr>
        <w:t>,O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153.736,90</w:t>
      </w:r>
      <w:r w:rsidRPr="00E31DB1">
        <w:rPr>
          <w:rFonts w:ascii="Arial" w:hAnsi="Arial" w:cs="Arial"/>
          <w:lang w:val="it-IT"/>
        </w:rPr>
        <w:tab/>
      </w:r>
    </w:p>
    <w:p w14:paraId="0DBEEDD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153.736,90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153.736,90</w:t>
      </w:r>
    </w:p>
    <w:p w14:paraId="70B6DBF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2219FE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2.5.4.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ostalih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parkovnih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zelenih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površina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Radini i Fiorini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Prihod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prodaje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zemljišta</w:t>
      </w:r>
      <w:proofErr w:type="spellEnd"/>
      <w:r w:rsidRPr="00E31DB1">
        <w:rPr>
          <w:rFonts w:ascii="Arial" w:hAnsi="Arial" w:cs="Arial"/>
          <w:lang w:val="it-IT"/>
        </w:rPr>
        <w:tab/>
        <w:t>15.000,00</w:t>
      </w:r>
    </w:p>
    <w:p w14:paraId="4EFFF61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color w:val="000000" w:themeColor="text1"/>
          <w:lang w:val="it-IT"/>
        </w:rPr>
        <w:t>Pozicija</w:t>
      </w:r>
      <w:proofErr w:type="spellEnd"/>
      <w:r w:rsidRPr="00E31DB1">
        <w:rPr>
          <w:rFonts w:ascii="Arial" w:hAnsi="Arial" w:cs="Arial"/>
          <w:color w:val="000000" w:themeColor="text1"/>
          <w:lang w:val="it-IT"/>
        </w:rPr>
        <w:t xml:space="preserve"> :354-</w:t>
      </w:r>
      <w:proofErr w:type="gramStart"/>
      <w:r w:rsidRPr="00E31DB1">
        <w:rPr>
          <w:rFonts w:ascii="Arial" w:hAnsi="Arial" w:cs="Arial"/>
          <w:color w:val="000000" w:themeColor="text1"/>
          <w:lang w:val="it-IT"/>
        </w:rPr>
        <w:t>6 ,</w:t>
      </w:r>
      <w:proofErr w:type="gramEnd"/>
      <w:r w:rsidRPr="00E31DB1">
        <w:rPr>
          <w:rFonts w:ascii="Arial" w:hAnsi="Arial" w:cs="Arial"/>
          <w:color w:val="000000" w:themeColor="text1"/>
          <w:lang w:val="it-IT"/>
        </w:rPr>
        <w:t xml:space="preserve">       </w:t>
      </w:r>
    </w:p>
    <w:p w14:paraId="4C91EC9C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152F055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47ECF7A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8E5B71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2.5.5.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Izgradnja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igrališta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sportskoj</w:t>
      </w:r>
      <w:proofErr w:type="spellEnd"/>
      <w:r w:rsidRPr="00E31DB1">
        <w:rPr>
          <w:rFonts w:ascii="Arial" w:hAnsi="Arial" w:cs="Arial"/>
          <w:lang w:val="it-IT"/>
        </w:rPr>
        <w:t xml:space="preserve"> zoni Brtonigla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50.000,00</w:t>
      </w:r>
    </w:p>
    <w:p w14:paraId="4FAD6C4E" w14:textId="77777777" w:rsidR="00E31DB1" w:rsidRPr="00E31DB1" w:rsidRDefault="00E31DB1" w:rsidP="00E31DB1">
      <w:pPr>
        <w:ind w:left="2265" w:firstLine="1275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u w:val="single"/>
          <w:lang w:val="it-IT"/>
        </w:rPr>
        <w:t>Kapitalne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pomoći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u w:val="single"/>
          <w:lang w:val="it-IT"/>
        </w:rPr>
        <w:t>institucija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u w:val="single"/>
          <w:lang w:val="it-IT"/>
        </w:rPr>
        <w:t>tijela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EU    </w:t>
      </w:r>
      <w:r w:rsidRPr="00E31DB1">
        <w:rPr>
          <w:rFonts w:ascii="Arial" w:hAnsi="Arial" w:cs="Arial"/>
          <w:u w:val="single"/>
          <w:lang w:val="it-IT"/>
        </w:rPr>
        <w:tab/>
        <w:t>63.126,00</w:t>
      </w:r>
    </w:p>
    <w:p w14:paraId="4B20D7B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473-3,           </w:t>
      </w:r>
    </w:p>
    <w:p w14:paraId="46001FC2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</w:t>
      </w:r>
      <w:proofErr w:type="gramStart"/>
      <w:r w:rsidRPr="00E31DB1">
        <w:rPr>
          <w:rFonts w:ascii="Arial" w:hAnsi="Arial" w:cs="Arial"/>
          <w:lang w:val="it-IT"/>
        </w:rPr>
        <w:t>N,G.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113.126,00</w:t>
      </w:r>
      <w:r w:rsidRPr="00E31DB1">
        <w:rPr>
          <w:rFonts w:ascii="Arial" w:hAnsi="Arial" w:cs="Arial"/>
          <w:lang w:val="it-IT"/>
        </w:rPr>
        <w:tab/>
      </w:r>
    </w:p>
    <w:p w14:paraId="0DCF29A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113.126,00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113.126,00</w:t>
      </w:r>
    </w:p>
    <w:p w14:paraId="5F7C91E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8F710C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94BA0C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2.5.6.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park </w:t>
      </w:r>
      <w:proofErr w:type="spell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 xml:space="preserve">               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 xml:space="preserve"> 3.000,00</w:t>
      </w:r>
    </w:p>
    <w:p w14:paraId="756396C8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400-177 ,   </w:t>
      </w:r>
    </w:p>
    <w:p w14:paraId="089C621B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3.000,00</w:t>
      </w:r>
      <w:r w:rsidRPr="00E31DB1">
        <w:rPr>
          <w:rFonts w:ascii="Arial" w:hAnsi="Arial" w:cs="Arial"/>
          <w:lang w:val="it-IT"/>
        </w:rPr>
        <w:tab/>
      </w:r>
    </w:p>
    <w:p w14:paraId="726C6B9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3.000,00</w:t>
      </w:r>
    </w:p>
    <w:p w14:paraId="446777A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06579A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</w:p>
    <w:p w14:paraId="5FF9333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lastRenderedPageBreak/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62FAC1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DEA9F2B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2.6.</w:t>
      </w:r>
      <w:r w:rsidRPr="00E31DB1">
        <w:rPr>
          <w:rFonts w:ascii="Arial" w:hAnsi="Arial" w:cs="Arial"/>
          <w:u w:val="single"/>
          <w:lang w:val="it-IT"/>
        </w:rPr>
        <w:tab/>
        <w:t>GRAĐEVINE I UREĐAJI JAVNE NAMJENE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45.000,00</w:t>
      </w:r>
    </w:p>
    <w:p w14:paraId="4CE8E4C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D9E5E72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2.6.1.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Horizontalna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vertikalna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signalizacija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prometnica</w:t>
      </w:r>
      <w:proofErr w:type="spellEnd"/>
      <w:r w:rsidRPr="00E31DB1">
        <w:rPr>
          <w:rFonts w:ascii="Arial" w:hAnsi="Arial" w:cs="Arial"/>
          <w:lang w:val="it-IT"/>
        </w:rPr>
        <w:t xml:space="preserve">,   </w:t>
      </w:r>
      <w:proofErr w:type="gramEnd"/>
      <w:r w:rsidRPr="00E31DB1">
        <w:rPr>
          <w:rFonts w:ascii="Arial" w:hAnsi="Arial" w:cs="Arial"/>
          <w:lang w:val="it-IT"/>
        </w:rPr>
        <w:t xml:space="preserve">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5F9A0A5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359-12 ,     </w:t>
      </w:r>
    </w:p>
    <w:p w14:paraId="338A832B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O.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63D6D5D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43D7B04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491FBE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F7935D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2.6.2.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Nabava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dječjih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rekvizita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parkove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igrališta</w:t>
      </w:r>
      <w:proofErr w:type="spellEnd"/>
      <w:r w:rsidRPr="00E31DB1">
        <w:rPr>
          <w:rFonts w:ascii="Arial" w:hAnsi="Arial" w:cs="Arial"/>
          <w:lang w:val="it-IT"/>
        </w:rPr>
        <w:t xml:space="preserve"> Radini i Fiorini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813550B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78B25BF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color w:val="000000" w:themeColor="text1"/>
          <w:lang w:val="it-IT"/>
        </w:rPr>
        <w:t>Pozicija</w:t>
      </w:r>
      <w:proofErr w:type="spellEnd"/>
      <w:r w:rsidRPr="00E31DB1">
        <w:rPr>
          <w:rFonts w:ascii="Arial" w:hAnsi="Arial" w:cs="Arial"/>
          <w:color w:val="000000" w:themeColor="text1"/>
          <w:lang w:val="it-IT"/>
        </w:rPr>
        <w:t xml:space="preserve"> :</w:t>
      </w:r>
      <w:proofErr w:type="gramEnd"/>
      <w:r w:rsidRPr="00E31DB1">
        <w:rPr>
          <w:rFonts w:ascii="Arial" w:hAnsi="Arial" w:cs="Arial"/>
          <w:color w:val="000000" w:themeColor="text1"/>
          <w:lang w:val="it-IT"/>
        </w:rPr>
        <w:t xml:space="preserve"> 356-6 ,       </w:t>
      </w:r>
    </w:p>
    <w:p w14:paraId="6D7EEBD1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O.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3929B01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0F54D28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2.6.3.</w:t>
      </w:r>
      <w:r w:rsidRPr="00E31DB1">
        <w:rPr>
          <w:rFonts w:ascii="Arial" w:hAnsi="Arial" w:cs="Arial"/>
          <w:lang w:val="it-IT"/>
        </w:rPr>
        <w:tab/>
        <w:t xml:space="preserve">Urbana </w:t>
      </w:r>
      <w:proofErr w:type="spellStart"/>
      <w:r w:rsidRPr="00E31DB1">
        <w:rPr>
          <w:rFonts w:ascii="Arial" w:hAnsi="Arial" w:cs="Arial"/>
          <w:lang w:val="it-IT"/>
        </w:rPr>
        <w:t>oprema</w:t>
      </w:r>
      <w:proofErr w:type="spellEnd"/>
      <w:r w:rsidRPr="00E31DB1">
        <w:rPr>
          <w:rFonts w:ascii="Arial" w:hAnsi="Arial" w:cs="Arial"/>
          <w:lang w:val="it-IT"/>
        </w:rPr>
        <w:t xml:space="preserve">   u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naseljima</w:t>
      </w:r>
      <w:proofErr w:type="spellEnd"/>
      <w:r w:rsidRPr="00E31DB1">
        <w:rPr>
          <w:rFonts w:ascii="Arial" w:hAnsi="Arial" w:cs="Arial"/>
          <w:lang w:val="it-IT"/>
        </w:rPr>
        <w:t>:  Brtonigla</w:t>
      </w:r>
      <w:proofErr w:type="gramEnd"/>
      <w:r w:rsidRPr="00E31DB1">
        <w:rPr>
          <w:rFonts w:ascii="Arial" w:hAnsi="Arial" w:cs="Arial"/>
          <w:lang w:val="it-IT"/>
        </w:rPr>
        <w:t xml:space="preserve">, Nova Vas, </w:t>
      </w:r>
      <w:proofErr w:type="spell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 xml:space="preserve">, Fiorini i Radini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441E122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359-16 ,     </w:t>
      </w:r>
    </w:p>
    <w:p w14:paraId="50AC804C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O.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04C2BAA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3D805B3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038E53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1BE2F59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2.7.</w:t>
      </w:r>
      <w:r w:rsidRPr="00E31DB1">
        <w:rPr>
          <w:rFonts w:ascii="Arial" w:hAnsi="Arial" w:cs="Arial"/>
          <w:u w:val="single"/>
          <w:lang w:val="it-IT"/>
        </w:rPr>
        <w:tab/>
        <w:t>JAVNA RASVJETA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37.000,00</w:t>
      </w:r>
    </w:p>
    <w:p w14:paraId="182B1DF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9282F5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25AC19E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2.7.1.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Javna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rasvjeta</w:t>
      </w:r>
      <w:proofErr w:type="spellEnd"/>
      <w:r w:rsidRPr="00E31DB1">
        <w:rPr>
          <w:rFonts w:ascii="Arial" w:hAnsi="Arial" w:cs="Arial"/>
          <w:lang w:val="it-IT"/>
        </w:rPr>
        <w:t xml:space="preserve"> 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Brtonigla.  </w:t>
      </w:r>
    </w:p>
    <w:p w14:paraId="566BA1B1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7A26E228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"</w:t>
      </w:r>
      <w:proofErr w:type="spellStart"/>
      <w:proofErr w:type="gramStart"/>
      <w:r w:rsidRPr="00E31DB1">
        <w:rPr>
          <w:rFonts w:ascii="Arial" w:hAnsi="Arial" w:cs="Arial"/>
          <w:lang w:val="it-IT"/>
        </w:rPr>
        <w:t>Karigador</w:t>
      </w:r>
      <w:proofErr w:type="spellEnd"/>
      <w:r w:rsidRPr="00E31DB1">
        <w:rPr>
          <w:rFonts w:ascii="Arial" w:hAnsi="Arial" w:cs="Arial"/>
          <w:lang w:val="it-IT"/>
        </w:rPr>
        <w:t xml:space="preserve">  5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</w:t>
      </w:r>
      <w:proofErr w:type="spellEnd"/>
      <w:r w:rsidRPr="00E31DB1">
        <w:rPr>
          <w:rFonts w:ascii="Arial" w:hAnsi="Arial" w:cs="Arial"/>
          <w:lang w:val="it-IT"/>
        </w:rPr>
        <w:t xml:space="preserve">, Nova Vas  5 </w:t>
      </w:r>
      <w:proofErr w:type="spellStart"/>
      <w:r w:rsidRPr="00E31DB1">
        <w:rPr>
          <w:rFonts w:ascii="Arial" w:hAnsi="Arial" w:cs="Arial"/>
          <w:lang w:val="it-IT"/>
        </w:rPr>
        <w:t>kom</w:t>
      </w:r>
      <w:proofErr w:type="spellEnd"/>
      <w:r w:rsidRPr="00E31DB1">
        <w:rPr>
          <w:rFonts w:ascii="Arial" w:hAnsi="Arial" w:cs="Arial"/>
          <w:lang w:val="it-IT"/>
        </w:rPr>
        <w:t xml:space="preserve">, Brtonigla 12 </w:t>
      </w:r>
      <w:proofErr w:type="spellStart"/>
      <w:r w:rsidRPr="00E31DB1">
        <w:rPr>
          <w:rFonts w:ascii="Arial" w:hAnsi="Arial" w:cs="Arial"/>
          <w:lang w:val="it-IT"/>
        </w:rPr>
        <w:t>kom</w:t>
      </w:r>
      <w:proofErr w:type="spellEnd"/>
      <w:r w:rsidRPr="00E31DB1">
        <w:rPr>
          <w:rFonts w:ascii="Arial" w:hAnsi="Arial" w:cs="Arial"/>
          <w:lang w:val="it-IT"/>
        </w:rPr>
        <w:t xml:space="preserve">, Fiorini 7 </w:t>
      </w:r>
      <w:proofErr w:type="spellStart"/>
      <w:r w:rsidRPr="00E31DB1">
        <w:rPr>
          <w:rFonts w:ascii="Arial" w:hAnsi="Arial" w:cs="Arial"/>
          <w:lang w:val="it-IT"/>
        </w:rPr>
        <w:t>kom</w:t>
      </w:r>
      <w:proofErr w:type="spellEnd"/>
      <w:r w:rsidRPr="00E31DB1">
        <w:rPr>
          <w:rFonts w:ascii="Arial" w:hAnsi="Arial" w:cs="Arial"/>
          <w:lang w:val="it-IT"/>
        </w:rPr>
        <w:t xml:space="preserve"> Radini 2 </w:t>
      </w:r>
      <w:proofErr w:type="spellStart"/>
      <w:r w:rsidRPr="00E31DB1">
        <w:rPr>
          <w:rFonts w:ascii="Arial" w:hAnsi="Arial" w:cs="Arial"/>
          <w:lang w:val="it-IT"/>
        </w:rPr>
        <w:t>kom</w:t>
      </w:r>
      <w:proofErr w:type="spellEnd"/>
    </w:p>
    <w:p w14:paraId="40BF1716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358-2 ,      </w:t>
      </w:r>
    </w:p>
    <w:p w14:paraId="7DE578E3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G, O, N."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30.000,00</w:t>
      </w:r>
      <w:r w:rsidRPr="00E31DB1">
        <w:rPr>
          <w:rFonts w:ascii="Arial" w:hAnsi="Arial" w:cs="Arial"/>
          <w:lang w:val="it-IT"/>
        </w:rPr>
        <w:tab/>
      </w:r>
    </w:p>
    <w:p w14:paraId="675B8AC2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3DE71CB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644F24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2.7.2.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Nabava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montaža</w:t>
      </w:r>
      <w:proofErr w:type="spellEnd"/>
      <w:r w:rsidRPr="00E31DB1">
        <w:rPr>
          <w:rFonts w:ascii="Arial" w:hAnsi="Arial" w:cs="Arial"/>
          <w:lang w:val="it-IT"/>
        </w:rPr>
        <w:t xml:space="preserve"> nove </w:t>
      </w:r>
      <w:proofErr w:type="spellStart"/>
      <w:r w:rsidRPr="00E31DB1">
        <w:rPr>
          <w:rFonts w:ascii="Arial" w:hAnsi="Arial" w:cs="Arial"/>
          <w:lang w:val="it-IT"/>
        </w:rPr>
        <w:t>dekorativne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rasvjete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7E0F027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358-3 ,       </w:t>
      </w:r>
    </w:p>
    <w:p w14:paraId="20DEF21E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O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7.000,00</w:t>
      </w:r>
      <w:r w:rsidRPr="00E31DB1">
        <w:rPr>
          <w:rFonts w:ascii="Arial" w:hAnsi="Arial" w:cs="Arial"/>
          <w:lang w:val="it-IT"/>
        </w:rPr>
        <w:tab/>
      </w:r>
    </w:p>
    <w:p w14:paraId="23FB1CAD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7387E00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EAA5BD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8910A5D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2.8.</w:t>
      </w:r>
      <w:r w:rsidRPr="00E31DB1">
        <w:rPr>
          <w:rFonts w:ascii="Arial" w:hAnsi="Arial" w:cs="Arial"/>
          <w:u w:val="single"/>
          <w:lang w:val="it-IT"/>
        </w:rPr>
        <w:tab/>
        <w:t>GROBLJA I KREMATORIJI NA GROBLJIMA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0,00</w:t>
      </w:r>
    </w:p>
    <w:p w14:paraId="5F47566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ECB2F65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2.9.</w:t>
      </w:r>
      <w:r w:rsidRPr="00E31DB1">
        <w:rPr>
          <w:rFonts w:ascii="Arial" w:hAnsi="Arial" w:cs="Arial"/>
          <w:u w:val="single"/>
          <w:lang w:val="it-IT"/>
        </w:rPr>
        <w:tab/>
        <w:t>GRAĐEVINE NAMIJENJENE OBAVLJANJU JAVNOG PRIJEVOZA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0,00</w:t>
      </w:r>
    </w:p>
    <w:p w14:paraId="63E61E7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E2AAC58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b/>
          <w:bCs/>
          <w:lang w:val="it-IT"/>
        </w:rPr>
        <w:t>3.</w:t>
      </w:r>
      <w:r w:rsidRPr="00E31DB1">
        <w:rPr>
          <w:rFonts w:ascii="Arial" w:hAnsi="Arial" w:cs="Arial"/>
          <w:b/>
          <w:bCs/>
          <w:lang w:val="it-IT"/>
        </w:rPr>
        <w:tab/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Građevine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komunalne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infrastrukture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koje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će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se graditi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izvan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građevinskog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područja</w:t>
      </w:r>
      <w:proofErr w:type="spellEnd"/>
    </w:p>
    <w:p w14:paraId="162276E6" w14:textId="77777777" w:rsidR="00E31DB1" w:rsidRPr="00E31DB1" w:rsidRDefault="00E31DB1" w:rsidP="00E31DB1">
      <w:pPr>
        <w:ind w:left="5097" w:firstLine="1275"/>
        <w:rPr>
          <w:rFonts w:ascii="Arial" w:hAnsi="Arial" w:cs="Arial"/>
          <w:b/>
          <w:bCs/>
          <w:u w:val="single"/>
          <w:lang w:val="it-IT"/>
        </w:rPr>
      </w:pPr>
      <w:r w:rsidRPr="00E31DB1">
        <w:rPr>
          <w:rFonts w:ascii="Arial" w:hAnsi="Arial" w:cs="Arial"/>
          <w:b/>
          <w:bCs/>
          <w:u w:val="single"/>
          <w:lang w:val="it-IT"/>
        </w:rPr>
        <w:t>UKUPNO</w:t>
      </w:r>
      <w:r w:rsidRPr="00E31DB1">
        <w:rPr>
          <w:rFonts w:ascii="Arial" w:hAnsi="Arial" w:cs="Arial"/>
          <w:b/>
          <w:bCs/>
          <w:u w:val="single"/>
          <w:lang w:val="it-IT"/>
        </w:rPr>
        <w:tab/>
        <w:t>175.500,00</w:t>
      </w:r>
    </w:p>
    <w:p w14:paraId="4338219B" w14:textId="77777777" w:rsidR="00E31DB1" w:rsidRPr="00E31DB1" w:rsidRDefault="00E31DB1" w:rsidP="00E31DB1">
      <w:pPr>
        <w:ind w:left="5097" w:firstLine="1275"/>
        <w:rPr>
          <w:rFonts w:ascii="Arial" w:hAnsi="Arial" w:cs="Arial"/>
          <w:lang w:val="it-IT"/>
        </w:rPr>
      </w:pPr>
    </w:p>
    <w:p w14:paraId="5B6E1F28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>PROCJENA ZA 2023.</w:t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ab/>
        <w:t>IZVOR FINANCIRANJA</w:t>
      </w:r>
      <w:r w:rsidRPr="00E31DB1">
        <w:rPr>
          <w:rFonts w:ascii="Arial" w:hAnsi="Arial" w:cs="Arial"/>
          <w:b/>
          <w:bCs/>
          <w:lang w:val="it-IT"/>
        </w:rPr>
        <w:tab/>
      </w:r>
    </w:p>
    <w:p w14:paraId="2AAE384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8B26B4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3.1.</w:t>
      </w:r>
      <w:r w:rsidRPr="00E31DB1">
        <w:rPr>
          <w:rFonts w:ascii="Arial" w:hAnsi="Arial" w:cs="Arial"/>
          <w:u w:val="single"/>
          <w:lang w:val="it-IT"/>
        </w:rPr>
        <w:tab/>
        <w:t>NERAZVRSTANE CESTE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162.000,00</w:t>
      </w:r>
    </w:p>
    <w:p w14:paraId="6FC9D74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D53EAC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3.1.1.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Izgradnja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do </w:t>
      </w:r>
      <w:proofErr w:type="spellStart"/>
      <w:r w:rsidRPr="00E31DB1">
        <w:rPr>
          <w:rFonts w:ascii="Arial" w:hAnsi="Arial" w:cs="Arial"/>
          <w:lang w:val="it-IT"/>
        </w:rPr>
        <w:t>građevinskih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 </w:t>
      </w:r>
    </w:p>
    <w:p w14:paraId="07637CA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Komunalni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 xml:space="preserve"> 140.000,00</w:t>
      </w:r>
    </w:p>
    <w:p w14:paraId="0EB13B9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nerazvrstane</w:t>
      </w:r>
      <w:proofErr w:type="spellEnd"/>
      <w:r w:rsidRPr="00E31DB1">
        <w:rPr>
          <w:rFonts w:ascii="Arial" w:hAnsi="Arial" w:cs="Arial"/>
          <w:lang w:val="it-IT"/>
        </w:rPr>
        <w:t xml:space="preserve"> ceste do </w:t>
      </w:r>
      <w:proofErr w:type="spellStart"/>
      <w:r w:rsidRPr="00E31DB1">
        <w:rPr>
          <w:rFonts w:ascii="Arial" w:hAnsi="Arial" w:cs="Arial"/>
          <w:lang w:val="it-IT"/>
        </w:rPr>
        <w:t>građevinskog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Vrh</w:t>
      </w:r>
      <w:proofErr w:type="spellEnd"/>
      <w:r w:rsidRPr="00E31DB1">
        <w:rPr>
          <w:rFonts w:ascii="Arial" w:hAnsi="Arial" w:cs="Arial"/>
          <w:lang w:val="it-IT"/>
        </w:rPr>
        <w:t xml:space="preserve"> Marcari, </w:t>
      </w:r>
    </w:p>
    <w:p w14:paraId="40485A3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:359-</w:t>
      </w:r>
      <w:proofErr w:type="gramStart"/>
      <w:r w:rsidRPr="00E31DB1">
        <w:rPr>
          <w:rFonts w:ascii="Arial" w:hAnsi="Arial" w:cs="Arial"/>
          <w:lang w:val="it-IT"/>
        </w:rPr>
        <w:t>24 ,</w:t>
      </w:r>
      <w:proofErr w:type="gramEnd"/>
      <w:r w:rsidRPr="00E31DB1">
        <w:rPr>
          <w:rFonts w:ascii="Arial" w:hAnsi="Arial" w:cs="Arial"/>
          <w:lang w:val="it-IT"/>
        </w:rPr>
        <w:t xml:space="preserve">      </w:t>
      </w:r>
    </w:p>
    <w:p w14:paraId="32BAA11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G, N.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140.000,00</w:t>
      </w:r>
      <w:r w:rsidRPr="00E31DB1">
        <w:rPr>
          <w:rFonts w:ascii="Arial" w:hAnsi="Arial" w:cs="Arial"/>
          <w:lang w:val="it-IT"/>
        </w:rPr>
        <w:tab/>
      </w:r>
    </w:p>
    <w:p w14:paraId="3CC2BB69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140.000,00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140.000,00</w:t>
      </w:r>
    </w:p>
    <w:p w14:paraId="159C6CA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2D00534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3.1.2.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II. </w:t>
      </w:r>
      <w:proofErr w:type="spellStart"/>
      <w:r w:rsidRPr="00E31DB1">
        <w:rPr>
          <w:rFonts w:ascii="Arial" w:hAnsi="Arial" w:cs="Arial"/>
          <w:lang w:val="it-IT"/>
        </w:rPr>
        <w:t>faze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spellStart"/>
      <w:r w:rsidRPr="00E31DB1">
        <w:rPr>
          <w:rFonts w:ascii="Arial" w:hAnsi="Arial" w:cs="Arial"/>
          <w:lang w:val="it-IT"/>
        </w:rPr>
        <w:t>unutar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poslovne</w:t>
      </w:r>
      <w:proofErr w:type="spellEnd"/>
      <w:r w:rsidRPr="00E31DB1">
        <w:rPr>
          <w:rFonts w:ascii="Arial" w:hAnsi="Arial" w:cs="Arial"/>
          <w:lang w:val="it-IT"/>
        </w:rPr>
        <w:t xml:space="preserve"> zone </w:t>
      </w:r>
      <w:proofErr w:type="spellStart"/>
      <w:r w:rsidRPr="00E31DB1">
        <w:rPr>
          <w:rFonts w:ascii="Arial" w:hAnsi="Arial" w:cs="Arial"/>
          <w:lang w:val="it-IT"/>
        </w:rPr>
        <w:t>Štrpe</w:t>
      </w:r>
      <w:proofErr w:type="spellEnd"/>
      <w:r w:rsidRPr="00E31DB1">
        <w:rPr>
          <w:rFonts w:ascii="Arial" w:hAnsi="Arial" w:cs="Arial"/>
          <w:lang w:val="it-IT"/>
        </w:rPr>
        <w:t xml:space="preserve">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00869446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lastRenderedPageBreak/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400-91,   </w:t>
      </w:r>
    </w:p>
    <w:p w14:paraId="45F2E29F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15.000,00</w:t>
      </w:r>
      <w:r w:rsidRPr="00E31DB1">
        <w:rPr>
          <w:rFonts w:ascii="Arial" w:hAnsi="Arial" w:cs="Arial"/>
          <w:lang w:val="it-IT"/>
        </w:rPr>
        <w:tab/>
      </w:r>
    </w:p>
    <w:p w14:paraId="11ECD98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15.000,00</w:t>
      </w:r>
    </w:p>
    <w:p w14:paraId="46613D2C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3.1.3.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šetnice</w:t>
      </w:r>
      <w:proofErr w:type="spellEnd"/>
      <w:r w:rsidRPr="00E31DB1">
        <w:rPr>
          <w:rFonts w:ascii="Arial" w:hAnsi="Arial" w:cs="Arial"/>
          <w:lang w:val="it-IT"/>
        </w:rPr>
        <w:t xml:space="preserve"> Aleksandra </w:t>
      </w:r>
      <w:proofErr w:type="spellStart"/>
      <w:r w:rsidRPr="00E31DB1">
        <w:rPr>
          <w:rFonts w:ascii="Arial" w:hAnsi="Arial" w:cs="Arial"/>
          <w:lang w:val="it-IT"/>
        </w:rPr>
        <w:t>Rukavine</w:t>
      </w:r>
      <w:proofErr w:type="spellEnd"/>
      <w:r w:rsidRPr="00E31DB1">
        <w:rPr>
          <w:rFonts w:ascii="Arial" w:hAnsi="Arial" w:cs="Arial"/>
          <w:lang w:val="it-IT"/>
        </w:rPr>
        <w:t xml:space="preserve">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1B749EDF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558,   </w:t>
      </w:r>
    </w:p>
    <w:p w14:paraId="63FF9B5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7.000,00</w:t>
      </w:r>
      <w:r w:rsidRPr="00E31DB1">
        <w:rPr>
          <w:rFonts w:ascii="Arial" w:hAnsi="Arial" w:cs="Arial"/>
          <w:lang w:val="it-IT"/>
        </w:rPr>
        <w:tab/>
      </w:r>
    </w:p>
    <w:p w14:paraId="5FF739A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7.000,00</w:t>
      </w:r>
    </w:p>
    <w:p w14:paraId="2A6B04AC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669F07E2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7DFE5B4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22011F3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01677A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8F8841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3.2.</w:t>
      </w:r>
      <w:r w:rsidRPr="00E31DB1">
        <w:rPr>
          <w:rFonts w:ascii="Arial" w:hAnsi="Arial" w:cs="Arial"/>
          <w:lang w:val="it-IT"/>
        </w:rPr>
        <w:tab/>
        <w:t>JAVNE POVRŠINE NA KOJIMA NIJE DOPUŠTEN PROMET MOTORNIH VOZILA</w:t>
      </w:r>
      <w:r w:rsidRPr="00E31DB1">
        <w:rPr>
          <w:rFonts w:ascii="Arial" w:hAnsi="Arial" w:cs="Arial"/>
          <w:lang w:val="it-IT"/>
        </w:rPr>
        <w:tab/>
        <w:t>0,00</w:t>
      </w:r>
    </w:p>
    <w:p w14:paraId="10EFC14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8D62AE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3.3.</w:t>
      </w:r>
      <w:r w:rsidRPr="00E31DB1">
        <w:rPr>
          <w:rFonts w:ascii="Arial" w:hAnsi="Arial" w:cs="Arial"/>
          <w:lang w:val="it-IT"/>
        </w:rPr>
        <w:tab/>
        <w:t>JAVNA PARKIRALIŠTA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2B392B5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B40D51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3.4.</w:t>
      </w:r>
      <w:r w:rsidRPr="00E31DB1">
        <w:rPr>
          <w:rFonts w:ascii="Arial" w:hAnsi="Arial" w:cs="Arial"/>
          <w:lang w:val="it-IT"/>
        </w:rPr>
        <w:tab/>
        <w:t>JAVNE GARAŽE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113BB27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A395FC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3.5.</w:t>
      </w:r>
      <w:r w:rsidRPr="00E31DB1">
        <w:rPr>
          <w:rFonts w:ascii="Arial" w:hAnsi="Arial" w:cs="Arial"/>
          <w:lang w:val="it-IT"/>
        </w:rPr>
        <w:tab/>
        <w:t>JAVNE ZELENE POVRŠINE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461C677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ABA9BC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3.6.</w:t>
      </w:r>
      <w:r w:rsidRPr="00E31DB1">
        <w:rPr>
          <w:rFonts w:ascii="Arial" w:hAnsi="Arial" w:cs="Arial"/>
          <w:lang w:val="it-IT"/>
        </w:rPr>
        <w:tab/>
        <w:t>GRAĐEVINE I UREĐAJI JAVNE NAMJENE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73F6B65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ABE4FB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3.7.</w:t>
      </w:r>
      <w:r w:rsidRPr="00E31DB1">
        <w:rPr>
          <w:rFonts w:ascii="Arial" w:hAnsi="Arial" w:cs="Arial"/>
          <w:lang w:val="it-IT"/>
        </w:rPr>
        <w:tab/>
        <w:t>JAVNA RASVJETA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52061CF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F91192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3.8.</w:t>
      </w:r>
      <w:r w:rsidRPr="00E31DB1">
        <w:rPr>
          <w:rFonts w:ascii="Arial" w:hAnsi="Arial" w:cs="Arial"/>
          <w:u w:val="single"/>
          <w:lang w:val="it-IT"/>
        </w:rPr>
        <w:tab/>
        <w:t>GROBLJA I KREMATORIJI NA GROBLJIMA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           13.500,00</w:t>
      </w:r>
    </w:p>
    <w:p w14:paraId="0C7DB6B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DD77F5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3.8.1.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staze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unutar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groblja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Srbani</w:t>
      </w:r>
      <w:proofErr w:type="spellEnd"/>
      <w:r w:rsidRPr="00E31DB1">
        <w:rPr>
          <w:rFonts w:ascii="Arial" w:hAnsi="Arial" w:cs="Arial"/>
          <w:lang w:val="it-IT"/>
        </w:rPr>
        <w:t xml:space="preserve">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6.000,00</w:t>
      </w:r>
    </w:p>
    <w:p w14:paraId="5F3E20C6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357-5,   </w:t>
      </w:r>
    </w:p>
    <w:p w14:paraId="6D7C2DC9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6.000,00</w:t>
      </w:r>
      <w:r w:rsidRPr="00E31DB1">
        <w:rPr>
          <w:rFonts w:ascii="Arial" w:hAnsi="Arial" w:cs="Arial"/>
          <w:lang w:val="it-IT"/>
        </w:rPr>
        <w:tab/>
      </w:r>
    </w:p>
    <w:p w14:paraId="4FF55A6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6.000,00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6.000,00</w:t>
      </w:r>
    </w:p>
    <w:p w14:paraId="1299E7E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3563460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>3.8.2.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Izvođenje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radova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uređenju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zida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mjesnom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Srbani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Komunalni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doprinos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7.500,00</w:t>
      </w:r>
    </w:p>
    <w:p w14:paraId="3C81D5E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357-5,   </w:t>
      </w:r>
    </w:p>
    <w:p w14:paraId="5BF7DF93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7.500,00</w:t>
      </w:r>
      <w:r w:rsidRPr="00E31DB1">
        <w:rPr>
          <w:rFonts w:ascii="Arial" w:hAnsi="Arial" w:cs="Arial"/>
          <w:lang w:val="it-IT"/>
        </w:rPr>
        <w:tab/>
      </w:r>
    </w:p>
    <w:p w14:paraId="4F48F061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7.500,00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7.500,00</w:t>
      </w:r>
    </w:p>
    <w:p w14:paraId="3C3A9B3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2F6289D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24EE1A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733E11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3.9.</w:t>
      </w:r>
      <w:r w:rsidRPr="00E31DB1">
        <w:rPr>
          <w:rFonts w:ascii="Arial" w:hAnsi="Arial" w:cs="Arial"/>
          <w:u w:val="single"/>
          <w:lang w:val="it-IT"/>
        </w:rPr>
        <w:tab/>
        <w:t>GRAĐEVINE NAMIJENJENE OBAVLJANJU JAVNOG PRIJEVOZA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0,00</w:t>
      </w:r>
    </w:p>
    <w:p w14:paraId="7C4F215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2BE2B3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48BDFED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b/>
          <w:bCs/>
          <w:u w:val="single"/>
          <w:lang w:val="it-IT"/>
        </w:rPr>
        <w:t>4.</w:t>
      </w:r>
      <w:r w:rsidRPr="00E31DB1">
        <w:rPr>
          <w:rFonts w:ascii="Arial" w:hAnsi="Arial" w:cs="Arial"/>
          <w:b/>
          <w:bCs/>
          <w:u w:val="single"/>
          <w:lang w:val="it-IT"/>
        </w:rPr>
        <w:tab/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Postojeće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građevine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komunalne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infrastrukture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koje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će</w:t>
      </w:r>
      <w:proofErr w:type="spellEnd"/>
      <w:r w:rsidRPr="00E31DB1">
        <w:rPr>
          <w:rFonts w:ascii="Arial" w:hAnsi="Arial" w:cs="Arial"/>
          <w:b/>
          <w:bCs/>
          <w:u w:val="single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b/>
          <w:bCs/>
          <w:u w:val="single"/>
          <w:lang w:val="it-IT"/>
        </w:rPr>
        <w:t>rekonstruirati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</w:t>
      </w:r>
      <w:r w:rsidRPr="00E31DB1">
        <w:rPr>
          <w:rFonts w:ascii="Arial" w:hAnsi="Arial" w:cs="Arial"/>
          <w:b/>
          <w:bCs/>
          <w:u w:val="single"/>
          <w:lang w:val="it-IT"/>
        </w:rPr>
        <w:t>UKUPNO           188.000,00</w:t>
      </w:r>
    </w:p>
    <w:p w14:paraId="151A5AD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2F1CEA5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0356D078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b/>
          <w:bCs/>
          <w:lang w:val="it-IT"/>
        </w:rPr>
        <w:t>PROCJENA ZA 2023.</w:t>
      </w:r>
      <w:r w:rsidRPr="00E31DB1">
        <w:rPr>
          <w:rFonts w:ascii="Arial" w:hAnsi="Arial" w:cs="Arial"/>
          <w:b/>
          <w:bCs/>
          <w:lang w:val="it-IT"/>
        </w:rPr>
        <w:tab/>
        <w:t xml:space="preserve">                                      IZVOR FINANCIRANJA</w:t>
      </w:r>
    </w:p>
    <w:p w14:paraId="34883C4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97E0BFE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4.1.</w:t>
      </w:r>
      <w:r w:rsidRPr="00E31DB1">
        <w:rPr>
          <w:rFonts w:ascii="Arial" w:hAnsi="Arial" w:cs="Arial"/>
          <w:u w:val="single"/>
          <w:lang w:val="it-IT"/>
        </w:rPr>
        <w:tab/>
        <w:t>NERAZVRSTANE CESTE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148.000,00 </w:t>
      </w:r>
    </w:p>
    <w:p w14:paraId="239F0E0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7EAEF7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AF0E9B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spellStart"/>
      <w:r w:rsidRPr="00E31DB1">
        <w:rPr>
          <w:rFonts w:ascii="Arial" w:hAnsi="Arial" w:cs="Arial"/>
          <w:lang w:val="it-IT"/>
        </w:rPr>
        <w:t>Kršin</w:t>
      </w:r>
      <w:proofErr w:type="spellEnd"/>
      <w:r w:rsidRPr="00E31DB1">
        <w:rPr>
          <w:rFonts w:ascii="Arial" w:hAnsi="Arial" w:cs="Arial"/>
          <w:lang w:val="it-IT"/>
        </w:rPr>
        <w:t xml:space="preserve"> – </w:t>
      </w:r>
      <w:proofErr w:type="spellStart"/>
      <w:r w:rsidRPr="00E31DB1">
        <w:rPr>
          <w:rFonts w:ascii="Arial" w:hAnsi="Arial" w:cs="Arial"/>
          <w:lang w:val="it-IT"/>
        </w:rPr>
        <w:t>Bracanija</w:t>
      </w:r>
      <w:proofErr w:type="spellEnd"/>
    </w:p>
    <w:p w14:paraId="0743E522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31.500,00</w:t>
      </w:r>
    </w:p>
    <w:p w14:paraId="52BA0B5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spoja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glavne</w:t>
      </w:r>
      <w:proofErr w:type="spellEnd"/>
      <w:r w:rsidRPr="00E31DB1">
        <w:rPr>
          <w:rFonts w:ascii="Arial" w:hAnsi="Arial" w:cs="Arial"/>
          <w:lang w:val="it-IT"/>
        </w:rPr>
        <w:t xml:space="preserve"> ceste do </w:t>
      </w:r>
      <w:proofErr w:type="spellStart"/>
      <w:r w:rsidRPr="00E31DB1">
        <w:rPr>
          <w:rFonts w:ascii="Arial" w:hAnsi="Arial" w:cs="Arial"/>
          <w:lang w:val="it-IT"/>
        </w:rPr>
        <w:t>općinske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granice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dužine</w:t>
      </w:r>
      <w:proofErr w:type="spellEnd"/>
      <w:r w:rsidRPr="00E31DB1">
        <w:rPr>
          <w:rFonts w:ascii="Arial" w:hAnsi="Arial" w:cs="Arial"/>
          <w:lang w:val="it-IT"/>
        </w:rPr>
        <w:t xml:space="preserve"> 250 m i </w:t>
      </w:r>
      <w:proofErr w:type="spellStart"/>
      <w:r w:rsidRPr="00E31DB1">
        <w:rPr>
          <w:rFonts w:ascii="Arial" w:hAnsi="Arial" w:cs="Arial"/>
          <w:lang w:val="it-IT"/>
        </w:rPr>
        <w:t>širine</w:t>
      </w:r>
      <w:proofErr w:type="spellEnd"/>
      <w:r w:rsidRPr="00E31DB1">
        <w:rPr>
          <w:rFonts w:ascii="Arial" w:hAnsi="Arial" w:cs="Arial"/>
          <w:lang w:val="it-IT"/>
        </w:rPr>
        <w:t xml:space="preserve"> 3,00m </w:t>
      </w:r>
    </w:p>
    <w:p w14:paraId="4652C999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359-37,      </w:t>
      </w:r>
    </w:p>
    <w:p w14:paraId="710CD21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 G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31.500,00</w:t>
      </w:r>
      <w:r w:rsidRPr="00E31DB1">
        <w:rPr>
          <w:rFonts w:ascii="Arial" w:hAnsi="Arial" w:cs="Arial"/>
          <w:lang w:val="it-IT"/>
        </w:rPr>
        <w:tab/>
      </w:r>
    </w:p>
    <w:p w14:paraId="13E59315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31.500,00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31.500,00</w:t>
      </w:r>
    </w:p>
    <w:p w14:paraId="6948398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2D328D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lastRenderedPageBreak/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9D36AB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4.1.2.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Asfaltiranje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Nova Vas</w:t>
      </w:r>
    </w:p>
    <w:p w14:paraId="4EB10249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       30.000,00</w:t>
      </w:r>
    </w:p>
    <w:p w14:paraId="77B17944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"</w:t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djela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150 m (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2394 i 2393 k.o. Nova Vas) </w:t>
      </w:r>
    </w:p>
    <w:p w14:paraId="6E86223B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djela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110 m (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>. 2395/1 k.o. Nova Vas)</w:t>
      </w:r>
    </w:p>
    <w:p w14:paraId="2ADC2D71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530,      </w:t>
      </w:r>
    </w:p>
    <w:p w14:paraId="5BC81334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 G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59592DA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30.000,00 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762F6A5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4.1.3.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Asfaltiranje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Nova Vas NC 24</w:t>
      </w:r>
    </w:p>
    <w:p w14:paraId="140E9D5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0FB5D18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"</w:t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djela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250 m (</w:t>
      </w:r>
      <w:proofErr w:type="spellStart"/>
      <w:r w:rsidRPr="00E31DB1">
        <w:rPr>
          <w:rFonts w:ascii="Arial" w:hAnsi="Arial" w:cs="Arial"/>
          <w:lang w:val="it-IT"/>
        </w:rPr>
        <w:t>k.č.br</w:t>
      </w:r>
      <w:proofErr w:type="spellEnd"/>
      <w:r w:rsidRPr="00E31DB1">
        <w:rPr>
          <w:rFonts w:ascii="Arial" w:hAnsi="Arial" w:cs="Arial"/>
          <w:lang w:val="it-IT"/>
        </w:rPr>
        <w:t xml:space="preserve">. 2357/1 k.o. Nova Vas i 2312/1 k.o. Brtonigla) </w:t>
      </w:r>
    </w:p>
    <w:p w14:paraId="4D338B6B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522,      </w:t>
      </w:r>
    </w:p>
    <w:p w14:paraId="4D78793D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 G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30.000,00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1CFEC2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30.000,00 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30.000,00</w:t>
      </w:r>
    </w:p>
    <w:p w14:paraId="40A48471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0279B3D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1F47827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4.1.4.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djela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Srednje</w:t>
      </w:r>
      <w:proofErr w:type="spellEnd"/>
      <w:r w:rsidRPr="00E31DB1">
        <w:rPr>
          <w:rFonts w:ascii="Arial" w:hAnsi="Arial" w:cs="Arial"/>
          <w:lang w:val="it-IT"/>
        </w:rPr>
        <w:t xml:space="preserve"> ulice – NC 68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25.000,00</w:t>
      </w:r>
    </w:p>
    <w:p w14:paraId="6AB2231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dužine</w:t>
      </w:r>
      <w:proofErr w:type="spellEnd"/>
      <w:r w:rsidRPr="00E31DB1">
        <w:rPr>
          <w:rFonts w:ascii="Arial" w:hAnsi="Arial" w:cs="Arial"/>
          <w:lang w:val="it-IT"/>
        </w:rPr>
        <w:t xml:space="preserve"> 140m i </w:t>
      </w:r>
      <w:proofErr w:type="spellStart"/>
      <w:r w:rsidRPr="00E31DB1">
        <w:rPr>
          <w:rFonts w:ascii="Arial" w:hAnsi="Arial" w:cs="Arial"/>
          <w:lang w:val="it-IT"/>
        </w:rPr>
        <w:t>širine</w:t>
      </w:r>
      <w:proofErr w:type="spellEnd"/>
      <w:r w:rsidRPr="00E31DB1">
        <w:rPr>
          <w:rFonts w:ascii="Arial" w:hAnsi="Arial" w:cs="Arial"/>
          <w:lang w:val="it-IT"/>
        </w:rPr>
        <w:t xml:space="preserve"> 3,00 m, </w:t>
      </w:r>
    </w:p>
    <w:p w14:paraId="4EFA3A85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509 , </w:t>
      </w:r>
    </w:p>
    <w:p w14:paraId="70A3ED7C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G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25.000,00</w:t>
      </w:r>
      <w:r w:rsidRPr="00E31DB1">
        <w:rPr>
          <w:rFonts w:ascii="Arial" w:hAnsi="Arial" w:cs="Arial"/>
          <w:lang w:val="it-IT"/>
        </w:rPr>
        <w:tab/>
      </w:r>
    </w:p>
    <w:p w14:paraId="5BDAA0D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25.000,00 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25.000,00</w:t>
      </w:r>
    </w:p>
    <w:p w14:paraId="6D591612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0DB092B3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49F88EB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F8779A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4.1.5.</w:t>
      </w:r>
      <w:r w:rsidRPr="00E31DB1">
        <w:rPr>
          <w:rFonts w:ascii="Arial" w:hAnsi="Arial" w:cs="Arial"/>
          <w:lang w:val="it-IT"/>
        </w:rPr>
        <w:tab/>
        <w:t>"</w:t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ulice Aleksandra </w:t>
      </w:r>
      <w:proofErr w:type="spellStart"/>
      <w:r w:rsidRPr="00E31DB1">
        <w:rPr>
          <w:rFonts w:ascii="Arial" w:hAnsi="Arial" w:cs="Arial"/>
          <w:lang w:val="it-IT"/>
        </w:rPr>
        <w:t>Rukavine</w:t>
      </w:r>
      <w:proofErr w:type="spellEnd"/>
      <w:r w:rsidRPr="00E31DB1">
        <w:rPr>
          <w:rFonts w:ascii="Arial" w:hAnsi="Arial" w:cs="Arial"/>
          <w:lang w:val="it-IT"/>
        </w:rPr>
        <w:t xml:space="preserve"> do </w:t>
      </w:r>
      <w:proofErr w:type="spellStart"/>
      <w:r w:rsidRPr="00E31DB1">
        <w:rPr>
          <w:rFonts w:ascii="Arial" w:hAnsi="Arial" w:cs="Arial"/>
          <w:lang w:val="it-IT"/>
        </w:rPr>
        <w:t>spoja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Ul</w:t>
      </w:r>
      <w:proofErr w:type="spellEnd"/>
      <w:r w:rsidRPr="00E31DB1">
        <w:rPr>
          <w:rFonts w:ascii="Arial" w:hAnsi="Arial" w:cs="Arial"/>
          <w:lang w:val="it-IT"/>
        </w:rPr>
        <w:t>. Marconi,</w:t>
      </w:r>
    </w:p>
    <w:p w14:paraId="6B5251C8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 xml:space="preserve">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>10.000,00</w:t>
      </w:r>
    </w:p>
    <w:p w14:paraId="50185141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  <w:t>"</w:t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ulice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dužine</w:t>
      </w:r>
      <w:proofErr w:type="spellEnd"/>
      <w:r w:rsidRPr="00E31DB1">
        <w:rPr>
          <w:rFonts w:ascii="Arial" w:hAnsi="Arial" w:cs="Arial"/>
          <w:lang w:val="it-IT"/>
        </w:rPr>
        <w:t xml:space="preserve"> 70m sa </w:t>
      </w:r>
      <w:proofErr w:type="spellStart"/>
      <w:r w:rsidRPr="00E31DB1">
        <w:rPr>
          <w:rFonts w:ascii="Arial" w:hAnsi="Arial" w:cs="Arial"/>
          <w:lang w:val="it-IT"/>
        </w:rPr>
        <w:t>pratećom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infrastrukturom</w:t>
      </w:r>
      <w:proofErr w:type="spellEnd"/>
    </w:p>
    <w:p w14:paraId="4FF1FE28" w14:textId="77777777" w:rsidR="00E31DB1" w:rsidRPr="00442E21" w:rsidRDefault="00E31DB1" w:rsidP="00E31DB1">
      <w:pPr>
        <w:ind w:left="-567" w:firstLine="567"/>
        <w:rPr>
          <w:rFonts w:ascii="Arial" w:hAnsi="Arial" w:cs="Arial"/>
        </w:rPr>
      </w:pPr>
      <w:proofErr w:type="spellStart"/>
      <w:proofErr w:type="gramStart"/>
      <w:r w:rsidRPr="00442E21">
        <w:rPr>
          <w:rFonts w:ascii="Arial" w:hAnsi="Arial" w:cs="Arial"/>
        </w:rPr>
        <w:t>Pozicija</w:t>
      </w:r>
      <w:proofErr w:type="spellEnd"/>
      <w:r w:rsidRPr="00442E21">
        <w:rPr>
          <w:rFonts w:ascii="Arial" w:hAnsi="Arial" w:cs="Arial"/>
        </w:rPr>
        <w:t xml:space="preserve"> :</w:t>
      </w:r>
      <w:proofErr w:type="gramEnd"/>
      <w:r w:rsidRPr="00442E21">
        <w:rPr>
          <w:rFonts w:ascii="Arial" w:hAnsi="Arial" w:cs="Arial"/>
        </w:rPr>
        <w:t xml:space="preserve"> 359-25 ,     </w:t>
      </w:r>
    </w:p>
    <w:p w14:paraId="11B032AE" w14:textId="77777777" w:rsidR="00E31DB1" w:rsidRPr="00442E21" w:rsidRDefault="00E31DB1" w:rsidP="00E31DB1">
      <w:pPr>
        <w:ind w:left="-567" w:firstLine="567"/>
        <w:rPr>
          <w:rFonts w:ascii="Arial" w:hAnsi="Arial" w:cs="Arial"/>
        </w:rPr>
      </w:pPr>
      <w:proofErr w:type="spellStart"/>
      <w:r w:rsidRPr="00442E21">
        <w:rPr>
          <w:rFonts w:ascii="Arial" w:hAnsi="Arial" w:cs="Arial"/>
        </w:rPr>
        <w:t>vrsta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poslova</w:t>
      </w:r>
      <w:proofErr w:type="spellEnd"/>
      <w:r w:rsidRPr="00442E21">
        <w:rPr>
          <w:rFonts w:ascii="Arial" w:hAnsi="Arial" w:cs="Arial"/>
        </w:rPr>
        <w:t xml:space="preserve">: G 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>
        <w:rPr>
          <w:rFonts w:ascii="Arial" w:hAnsi="Arial" w:cs="Arial"/>
        </w:rPr>
        <w:t>10</w:t>
      </w:r>
      <w:r w:rsidRPr="00442E21">
        <w:rPr>
          <w:rFonts w:ascii="Arial" w:hAnsi="Arial" w:cs="Arial"/>
        </w:rPr>
        <w:t>.000,00</w:t>
      </w:r>
      <w:r w:rsidRPr="00442E21">
        <w:rPr>
          <w:rFonts w:ascii="Arial" w:hAnsi="Arial" w:cs="Arial"/>
        </w:rPr>
        <w:tab/>
      </w:r>
    </w:p>
    <w:p w14:paraId="2F94F123" w14:textId="77777777" w:rsidR="00E31DB1" w:rsidRPr="00442E21" w:rsidRDefault="00E31DB1" w:rsidP="00E31DB1">
      <w:pPr>
        <w:ind w:left="-567"/>
        <w:rPr>
          <w:rFonts w:ascii="Arial" w:hAnsi="Arial" w:cs="Arial"/>
          <w:u w:val="single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  <w:u w:val="single"/>
        </w:rPr>
        <w:t>UKUPNO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10</w:t>
      </w:r>
      <w:r w:rsidRPr="00442E21">
        <w:rPr>
          <w:rFonts w:ascii="Arial" w:hAnsi="Arial" w:cs="Arial"/>
          <w:u w:val="single"/>
        </w:rPr>
        <w:t xml:space="preserve">.000,00 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10</w:t>
      </w:r>
      <w:r w:rsidRPr="00442E21">
        <w:rPr>
          <w:rFonts w:ascii="Arial" w:hAnsi="Arial" w:cs="Arial"/>
          <w:u w:val="single"/>
        </w:rPr>
        <w:t>.000,00</w:t>
      </w:r>
    </w:p>
    <w:p w14:paraId="7FF3A0D4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406DF268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>4.1.</w:t>
      </w:r>
      <w:r>
        <w:rPr>
          <w:rFonts w:ascii="Arial" w:hAnsi="Arial" w:cs="Arial"/>
        </w:rPr>
        <w:t>6</w:t>
      </w:r>
      <w:r w:rsidRPr="00442E21">
        <w:rPr>
          <w:rFonts w:ascii="Arial" w:hAnsi="Arial" w:cs="Arial"/>
        </w:rPr>
        <w:t>.</w:t>
      </w:r>
      <w:r w:rsidRPr="00442E21">
        <w:rPr>
          <w:rFonts w:ascii="Arial" w:hAnsi="Arial" w:cs="Arial"/>
        </w:rPr>
        <w:tab/>
      </w:r>
      <w:proofErr w:type="spellStart"/>
      <w:r w:rsidRPr="00442E21">
        <w:rPr>
          <w:rFonts w:ascii="Arial" w:hAnsi="Arial" w:cs="Arial"/>
        </w:rPr>
        <w:t>Projektna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dokumentacija</w:t>
      </w:r>
      <w:proofErr w:type="spellEnd"/>
      <w:r w:rsidRPr="00442E21">
        <w:rPr>
          <w:rFonts w:ascii="Arial" w:hAnsi="Arial" w:cs="Arial"/>
        </w:rPr>
        <w:t xml:space="preserve"> za </w:t>
      </w:r>
      <w:proofErr w:type="spellStart"/>
      <w:r w:rsidRPr="00442E21">
        <w:rPr>
          <w:rFonts w:ascii="Arial" w:hAnsi="Arial" w:cs="Arial"/>
        </w:rPr>
        <w:t>legalizaciju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objekta</w:t>
      </w:r>
      <w:proofErr w:type="spellEnd"/>
      <w:r w:rsidRPr="00442E21">
        <w:rPr>
          <w:rFonts w:ascii="Arial" w:hAnsi="Arial" w:cs="Arial"/>
        </w:rPr>
        <w:t xml:space="preserve"> u </w:t>
      </w:r>
      <w:proofErr w:type="spellStart"/>
      <w:r w:rsidRPr="00442E21">
        <w:rPr>
          <w:rFonts w:ascii="Arial" w:hAnsi="Arial" w:cs="Arial"/>
        </w:rPr>
        <w:t>vlasništvu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Općine</w:t>
      </w:r>
      <w:proofErr w:type="spellEnd"/>
      <w:r w:rsidRPr="00442E21">
        <w:rPr>
          <w:rFonts w:ascii="Arial" w:hAnsi="Arial" w:cs="Arial"/>
        </w:rPr>
        <w:t xml:space="preserve"> Brtonigla-Verteneglio                                                                               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proofErr w:type="spellStart"/>
      <w:r w:rsidRPr="00442E21">
        <w:rPr>
          <w:rFonts w:ascii="Arial" w:hAnsi="Arial" w:cs="Arial"/>
          <w:u w:val="single"/>
        </w:rPr>
        <w:t>Prihod</w:t>
      </w:r>
      <w:proofErr w:type="spellEnd"/>
      <w:r w:rsidRPr="00442E21">
        <w:rPr>
          <w:rFonts w:ascii="Arial" w:hAnsi="Arial" w:cs="Arial"/>
          <w:u w:val="single"/>
        </w:rPr>
        <w:t xml:space="preserve"> </w:t>
      </w:r>
      <w:proofErr w:type="spellStart"/>
      <w:r w:rsidRPr="00442E21">
        <w:rPr>
          <w:rFonts w:ascii="Arial" w:hAnsi="Arial" w:cs="Arial"/>
          <w:u w:val="single"/>
        </w:rPr>
        <w:t>od</w:t>
      </w:r>
      <w:proofErr w:type="spellEnd"/>
      <w:r w:rsidRPr="00442E21">
        <w:rPr>
          <w:rFonts w:ascii="Arial" w:hAnsi="Arial" w:cs="Arial"/>
          <w:u w:val="single"/>
        </w:rPr>
        <w:t xml:space="preserve"> </w:t>
      </w:r>
      <w:proofErr w:type="spellStart"/>
      <w:r w:rsidRPr="00442E21">
        <w:rPr>
          <w:rFonts w:ascii="Arial" w:hAnsi="Arial" w:cs="Arial"/>
          <w:u w:val="single"/>
        </w:rPr>
        <w:t>prodaje</w:t>
      </w:r>
      <w:proofErr w:type="spellEnd"/>
      <w:r w:rsidRPr="00442E21">
        <w:rPr>
          <w:rFonts w:ascii="Arial" w:hAnsi="Arial" w:cs="Arial"/>
          <w:u w:val="single"/>
        </w:rPr>
        <w:t xml:space="preserve"> </w:t>
      </w:r>
      <w:proofErr w:type="spellStart"/>
      <w:r w:rsidRPr="00442E21">
        <w:rPr>
          <w:rFonts w:ascii="Arial" w:hAnsi="Arial" w:cs="Arial"/>
          <w:u w:val="single"/>
        </w:rPr>
        <w:t>zemljišta</w:t>
      </w:r>
      <w:proofErr w:type="spellEnd"/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10</w:t>
      </w:r>
      <w:r w:rsidRPr="00442E21">
        <w:rPr>
          <w:rFonts w:ascii="Arial" w:hAnsi="Arial" w:cs="Arial"/>
          <w:u w:val="single"/>
        </w:rPr>
        <w:t>.000,00</w:t>
      </w:r>
    </w:p>
    <w:p w14:paraId="54F9505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442E21">
        <w:rPr>
          <w:rFonts w:ascii="Arial" w:hAnsi="Arial" w:cs="Arial"/>
        </w:rPr>
        <w:tab/>
      </w: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529 ,  </w:t>
      </w:r>
    </w:p>
    <w:p w14:paraId="7B8B8A77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PD.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10.000,00</w:t>
      </w:r>
      <w:r w:rsidRPr="00E31DB1">
        <w:rPr>
          <w:rFonts w:ascii="Arial" w:hAnsi="Arial" w:cs="Arial"/>
          <w:lang w:val="it-IT"/>
        </w:rPr>
        <w:tab/>
      </w:r>
    </w:p>
    <w:p w14:paraId="334C0346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10.000,00</w:t>
      </w:r>
    </w:p>
    <w:p w14:paraId="06265AA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087000A0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4BD4B2B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4.1.7.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Asfalterski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radovi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raskrižju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naselju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Kršin</w:t>
      </w:r>
      <w:proofErr w:type="spellEnd"/>
      <w:r w:rsidRPr="00E31DB1">
        <w:rPr>
          <w:rFonts w:ascii="Arial" w:hAnsi="Arial" w:cs="Arial"/>
          <w:lang w:val="it-IT"/>
        </w:rPr>
        <w:t xml:space="preserve">                                                       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ab/>
        <w:t xml:space="preserve">             11.500,00</w:t>
      </w:r>
    </w:p>
    <w:p w14:paraId="39D835D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Uređenje</w:t>
      </w:r>
      <w:proofErr w:type="spellEnd"/>
      <w:r w:rsidRPr="00E31DB1">
        <w:rPr>
          <w:rFonts w:ascii="Arial" w:hAnsi="Arial" w:cs="Arial"/>
          <w:lang w:val="it-IT"/>
        </w:rPr>
        <w:t xml:space="preserve"> ceste </w:t>
      </w:r>
      <w:proofErr w:type="spellStart"/>
      <w:r w:rsidRPr="00E31DB1">
        <w:rPr>
          <w:rFonts w:ascii="Arial" w:hAnsi="Arial" w:cs="Arial"/>
          <w:lang w:val="it-IT"/>
        </w:rPr>
        <w:t>Kršin</w:t>
      </w:r>
      <w:proofErr w:type="spellEnd"/>
      <w:r w:rsidRPr="00E31DB1">
        <w:rPr>
          <w:rFonts w:ascii="Arial" w:hAnsi="Arial" w:cs="Arial"/>
          <w:lang w:val="it-IT"/>
        </w:rPr>
        <w:t xml:space="preserve"> - </w:t>
      </w:r>
      <w:proofErr w:type="spellStart"/>
      <w:r w:rsidRPr="00E31DB1">
        <w:rPr>
          <w:rFonts w:ascii="Arial" w:hAnsi="Arial" w:cs="Arial"/>
          <w:lang w:val="it-IT"/>
        </w:rPr>
        <w:t>Bracanija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</w:p>
    <w:p w14:paraId="3695AD5B" w14:textId="77777777" w:rsidR="00E31DB1" w:rsidRPr="00E31DB1" w:rsidRDefault="00E31DB1" w:rsidP="00E31DB1">
      <w:pPr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359-40 , </w:t>
      </w:r>
    </w:p>
    <w:p w14:paraId="27283D66" w14:textId="77777777" w:rsidR="00E31DB1" w:rsidRPr="00E31DB1" w:rsidRDefault="00E31DB1" w:rsidP="00E31DB1">
      <w:pPr>
        <w:ind w:left="-567" w:firstLine="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proofErr w:type="gram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>:  G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11.500,00</w:t>
      </w:r>
      <w:r w:rsidRPr="00E31DB1">
        <w:rPr>
          <w:rFonts w:ascii="Arial" w:hAnsi="Arial" w:cs="Arial"/>
          <w:lang w:val="it-IT"/>
        </w:rPr>
        <w:tab/>
      </w:r>
    </w:p>
    <w:p w14:paraId="4DC83484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11.500,00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11.500,00</w:t>
      </w:r>
    </w:p>
    <w:p w14:paraId="14938A3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</w:p>
    <w:p w14:paraId="7B2A26C9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B1EDFD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A7CEC8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4.2.</w:t>
      </w:r>
      <w:r w:rsidRPr="00E31DB1">
        <w:rPr>
          <w:rFonts w:ascii="Arial" w:hAnsi="Arial" w:cs="Arial"/>
          <w:lang w:val="it-IT"/>
        </w:rPr>
        <w:tab/>
        <w:t>JAVNE POVRŠINE NA KOJIMA NIJE DOPUŠTEN PROMET MOTORNIH VOZILA</w:t>
      </w:r>
      <w:r w:rsidRPr="00E31DB1">
        <w:rPr>
          <w:rFonts w:ascii="Arial" w:hAnsi="Arial" w:cs="Arial"/>
          <w:lang w:val="it-IT"/>
        </w:rPr>
        <w:tab/>
        <w:t>0,00</w:t>
      </w:r>
    </w:p>
    <w:p w14:paraId="758AD93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ABB516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4.3.</w:t>
      </w:r>
      <w:r w:rsidRPr="00E31DB1">
        <w:rPr>
          <w:rFonts w:ascii="Arial" w:hAnsi="Arial" w:cs="Arial"/>
          <w:lang w:val="it-IT"/>
        </w:rPr>
        <w:tab/>
        <w:t>JAVNA PARKIRALIŠTA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2F2F5242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573866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4.4.</w:t>
      </w:r>
      <w:r w:rsidRPr="00E31DB1">
        <w:rPr>
          <w:rFonts w:ascii="Arial" w:hAnsi="Arial" w:cs="Arial"/>
          <w:lang w:val="it-IT"/>
        </w:rPr>
        <w:tab/>
        <w:t>JAVNE GARAŽE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7BF7910D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4.5.</w:t>
      </w:r>
      <w:r w:rsidRPr="00E31DB1">
        <w:rPr>
          <w:rFonts w:ascii="Arial" w:hAnsi="Arial" w:cs="Arial"/>
          <w:lang w:val="it-IT"/>
        </w:rPr>
        <w:tab/>
        <w:t>JAVNE ZELENE POVRŠINE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6384A10C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4.6.</w:t>
      </w:r>
      <w:r w:rsidRPr="00E31DB1">
        <w:rPr>
          <w:rFonts w:ascii="Arial" w:hAnsi="Arial" w:cs="Arial"/>
          <w:lang w:val="it-IT"/>
        </w:rPr>
        <w:tab/>
        <w:t>GRAĐEVINE I UREĐAJI JAVNE NAMJENE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722336F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C010B0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u w:val="single"/>
          <w:lang w:val="it-IT"/>
        </w:rPr>
        <w:t>4.7.</w:t>
      </w:r>
      <w:r w:rsidRPr="00E31DB1">
        <w:rPr>
          <w:rFonts w:ascii="Arial" w:hAnsi="Arial" w:cs="Arial"/>
          <w:u w:val="single"/>
          <w:lang w:val="it-IT"/>
        </w:rPr>
        <w:tab/>
        <w:t>JAVNA RASVJETA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40.000,00</w:t>
      </w:r>
    </w:p>
    <w:p w14:paraId="5F120A3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21E38D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lastRenderedPageBreak/>
        <w:t>4.7.1.</w:t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Modernizacija</w:t>
      </w:r>
      <w:proofErr w:type="spellEnd"/>
      <w:r w:rsidRPr="00E31DB1">
        <w:rPr>
          <w:rFonts w:ascii="Arial" w:hAnsi="Arial" w:cs="Arial"/>
          <w:lang w:val="it-IT"/>
        </w:rPr>
        <w:t xml:space="preserve"> JR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  </w:t>
      </w:r>
    </w:p>
    <w:p w14:paraId="6C787D87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 xml:space="preserve">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u w:val="single"/>
          <w:lang w:val="it-IT"/>
        </w:rPr>
        <w:t>Prihod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gramStart"/>
      <w:r w:rsidRPr="00E31DB1">
        <w:rPr>
          <w:rFonts w:ascii="Arial" w:hAnsi="Arial" w:cs="Arial"/>
          <w:u w:val="single"/>
          <w:lang w:val="it-IT"/>
        </w:rPr>
        <w:t>od</w:t>
      </w:r>
      <w:proofErr w:type="gram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prodaje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proofErr w:type="spellStart"/>
      <w:r w:rsidRPr="00E31DB1">
        <w:rPr>
          <w:rFonts w:ascii="Arial" w:hAnsi="Arial" w:cs="Arial"/>
          <w:u w:val="single"/>
          <w:lang w:val="it-IT"/>
        </w:rPr>
        <w:t>zemljišta</w:t>
      </w:r>
      <w:proofErr w:type="spellEnd"/>
      <w:r w:rsidRPr="00E31DB1">
        <w:rPr>
          <w:rFonts w:ascii="Arial" w:hAnsi="Arial" w:cs="Arial"/>
          <w:u w:val="single"/>
          <w:lang w:val="it-IT"/>
        </w:rPr>
        <w:t xml:space="preserve"> 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 xml:space="preserve">40.000,00 </w:t>
      </w:r>
    </w:p>
    <w:p w14:paraId="65749EEC" w14:textId="77777777" w:rsidR="00E31DB1" w:rsidRPr="00E31DB1" w:rsidRDefault="00E31DB1" w:rsidP="00E31DB1">
      <w:pPr>
        <w:ind w:left="3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Zamjena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postojeće</w:t>
      </w:r>
      <w:proofErr w:type="spellEnd"/>
      <w:r w:rsidRPr="00E31DB1">
        <w:rPr>
          <w:rFonts w:ascii="Arial" w:hAnsi="Arial" w:cs="Arial"/>
          <w:lang w:val="it-IT"/>
        </w:rPr>
        <w:t xml:space="preserve"> JR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području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Brtonigla, a </w:t>
      </w:r>
      <w:proofErr w:type="spellStart"/>
      <w:r w:rsidRPr="00E31DB1">
        <w:rPr>
          <w:rFonts w:ascii="Arial" w:hAnsi="Arial" w:cs="Arial"/>
          <w:lang w:val="it-IT"/>
        </w:rPr>
        <w:t>sve</w:t>
      </w:r>
      <w:proofErr w:type="spellEnd"/>
      <w:r w:rsidRPr="00E31DB1">
        <w:rPr>
          <w:rFonts w:ascii="Arial" w:hAnsi="Arial" w:cs="Arial"/>
          <w:lang w:val="it-IT"/>
        </w:rPr>
        <w:t xml:space="preserve"> prema </w:t>
      </w:r>
      <w:proofErr w:type="spellStart"/>
      <w:r w:rsidRPr="00E31DB1">
        <w:rPr>
          <w:rFonts w:ascii="Arial" w:hAnsi="Arial" w:cs="Arial"/>
          <w:lang w:val="it-IT"/>
        </w:rPr>
        <w:t>projektnoj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dokumentaciji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zamjenu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postojeće</w:t>
      </w:r>
      <w:proofErr w:type="spellEnd"/>
      <w:r w:rsidRPr="00E31DB1">
        <w:rPr>
          <w:rFonts w:ascii="Arial" w:hAnsi="Arial" w:cs="Arial"/>
          <w:lang w:val="it-IT"/>
        </w:rPr>
        <w:t xml:space="preserve"> u LED </w:t>
      </w:r>
      <w:proofErr w:type="spellStart"/>
      <w:r w:rsidRPr="00E31DB1">
        <w:rPr>
          <w:rFonts w:ascii="Arial" w:hAnsi="Arial" w:cs="Arial"/>
          <w:lang w:val="it-IT"/>
        </w:rPr>
        <w:t>rasvjetu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</w:p>
    <w:p w14:paraId="4601BFBE" w14:textId="77777777" w:rsidR="00E31DB1" w:rsidRPr="00E31DB1" w:rsidRDefault="00E31DB1" w:rsidP="00E31DB1">
      <w:pPr>
        <w:ind w:left="3"/>
        <w:rPr>
          <w:rFonts w:ascii="Arial" w:hAnsi="Arial" w:cs="Arial"/>
          <w:lang w:val="it-IT"/>
        </w:rPr>
      </w:pPr>
      <w:proofErr w:type="spellStart"/>
      <w:proofErr w:type="gram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:</w:t>
      </w:r>
      <w:proofErr w:type="gramEnd"/>
      <w:r w:rsidRPr="00E31DB1">
        <w:rPr>
          <w:rFonts w:ascii="Arial" w:hAnsi="Arial" w:cs="Arial"/>
          <w:lang w:val="it-IT"/>
        </w:rPr>
        <w:t xml:space="preserve"> 399-1 ,       </w:t>
      </w:r>
    </w:p>
    <w:p w14:paraId="4C25A71A" w14:textId="77777777" w:rsidR="00E31DB1" w:rsidRPr="00E31DB1" w:rsidRDefault="00E31DB1" w:rsidP="00E31DB1">
      <w:pPr>
        <w:ind w:left="-567" w:firstLine="570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vrsta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poslova</w:t>
      </w:r>
      <w:proofErr w:type="spellEnd"/>
      <w:r w:rsidRPr="00E31DB1">
        <w:rPr>
          <w:rFonts w:ascii="Arial" w:hAnsi="Arial" w:cs="Arial"/>
          <w:lang w:val="it-IT"/>
        </w:rPr>
        <w:t xml:space="preserve">: </w:t>
      </w:r>
      <w:proofErr w:type="gramStart"/>
      <w:r w:rsidRPr="00E31DB1">
        <w:rPr>
          <w:rFonts w:ascii="Arial" w:hAnsi="Arial" w:cs="Arial"/>
          <w:lang w:val="it-IT"/>
        </w:rPr>
        <w:t>O,G</w:t>
      </w:r>
      <w:proofErr w:type="gram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40.000,00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B886A6F" w14:textId="77777777" w:rsidR="00E31DB1" w:rsidRPr="00E31DB1" w:rsidRDefault="00E31DB1" w:rsidP="00E31DB1">
      <w:pPr>
        <w:ind w:left="-567"/>
        <w:rPr>
          <w:rFonts w:ascii="Arial" w:hAnsi="Arial" w:cs="Arial"/>
          <w:u w:val="single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>UKUPNO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40.000,00</w:t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</w:r>
      <w:r w:rsidRPr="00E31DB1">
        <w:rPr>
          <w:rFonts w:ascii="Arial" w:hAnsi="Arial" w:cs="Arial"/>
          <w:u w:val="single"/>
          <w:lang w:val="it-IT"/>
        </w:rPr>
        <w:tab/>
        <w:t>40.000,00</w:t>
      </w:r>
    </w:p>
    <w:p w14:paraId="1B6803E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006BB8F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4.8.</w:t>
      </w:r>
      <w:r w:rsidRPr="00E31DB1">
        <w:rPr>
          <w:rFonts w:ascii="Arial" w:hAnsi="Arial" w:cs="Arial"/>
          <w:lang w:val="it-IT"/>
        </w:rPr>
        <w:tab/>
        <w:t>GROBLJA I KREMATORIJI NA GROBLJIMA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</w:p>
    <w:p w14:paraId="3FA3F76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1058220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4.9.</w:t>
      </w:r>
      <w:r w:rsidRPr="00E31DB1">
        <w:rPr>
          <w:rFonts w:ascii="Arial" w:hAnsi="Arial" w:cs="Arial"/>
          <w:lang w:val="it-IT"/>
        </w:rPr>
        <w:tab/>
        <w:t>GRAĐEVINE NAMIJENJENE OBAVLJANJU JAVNOG PRIJEVOZA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0,00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01E87DE" w14:textId="77777777" w:rsidR="00E31DB1" w:rsidRPr="00E31DB1" w:rsidRDefault="00E31DB1" w:rsidP="00E31DB1">
      <w:pPr>
        <w:ind w:left="-567"/>
        <w:rPr>
          <w:rFonts w:ascii="Arial" w:hAnsi="Arial" w:cs="Arial"/>
          <w:b/>
          <w:bCs/>
          <w:u w:val="single"/>
          <w:lang w:val="it-IT"/>
        </w:rPr>
      </w:pPr>
      <w:r w:rsidRPr="00E31DB1">
        <w:rPr>
          <w:rFonts w:ascii="Arial" w:hAnsi="Arial" w:cs="Arial"/>
          <w:b/>
          <w:bCs/>
          <w:u w:val="single"/>
          <w:lang w:val="it-IT"/>
        </w:rPr>
        <w:t>PROGRAM GRAĐENJA KOMUNALNE INFRASTRUKTURE SVEUKUPNO</w:t>
      </w:r>
      <w:r w:rsidRPr="00E31DB1">
        <w:rPr>
          <w:rFonts w:ascii="Arial" w:hAnsi="Arial" w:cs="Arial"/>
          <w:b/>
          <w:bCs/>
          <w:u w:val="single"/>
          <w:lang w:val="it-IT"/>
        </w:rPr>
        <w:tab/>
      </w:r>
      <w:r w:rsidRPr="00E31DB1">
        <w:rPr>
          <w:rFonts w:ascii="Arial" w:hAnsi="Arial" w:cs="Arial"/>
          <w:b/>
          <w:bCs/>
          <w:u w:val="single"/>
          <w:lang w:val="it-IT"/>
        </w:rPr>
        <w:tab/>
      </w:r>
      <w:r w:rsidRPr="00E31DB1">
        <w:rPr>
          <w:rFonts w:ascii="Arial" w:hAnsi="Arial" w:cs="Arial"/>
          <w:b/>
          <w:bCs/>
          <w:u w:val="single"/>
          <w:lang w:val="it-IT"/>
        </w:rPr>
        <w:tab/>
        <w:t>933.362,90</w:t>
      </w:r>
    </w:p>
    <w:p w14:paraId="4E4F05E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48A20F83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0C39EEF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2590E2BB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4256DC7A" w14:textId="77777777" w:rsidR="00E31DB1" w:rsidRPr="00E31DB1" w:rsidRDefault="00E31DB1" w:rsidP="00E31DB1">
      <w:pPr>
        <w:rPr>
          <w:rFonts w:ascii="Arial" w:hAnsi="Arial" w:cs="Arial"/>
          <w:lang w:val="it-IT"/>
        </w:rPr>
      </w:pPr>
    </w:p>
    <w:p w14:paraId="1955052C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b/>
          <w:bCs/>
          <w:lang w:val="it-IT"/>
        </w:rPr>
        <w:t>Članak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3.</w:t>
      </w:r>
    </w:p>
    <w:p w14:paraId="6DB41C1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 xml:space="preserve">U </w:t>
      </w:r>
      <w:proofErr w:type="spellStart"/>
      <w:r w:rsidRPr="00E31DB1">
        <w:rPr>
          <w:rFonts w:ascii="Arial" w:hAnsi="Arial" w:cs="Arial"/>
          <w:lang w:val="it-IT"/>
        </w:rPr>
        <w:t>skladu</w:t>
      </w:r>
      <w:proofErr w:type="spellEnd"/>
      <w:r w:rsidRPr="00E31DB1">
        <w:rPr>
          <w:rFonts w:ascii="Arial" w:hAnsi="Arial" w:cs="Arial"/>
          <w:lang w:val="it-IT"/>
        </w:rPr>
        <w:t xml:space="preserve"> sa </w:t>
      </w:r>
      <w:proofErr w:type="spellStart"/>
      <w:r w:rsidRPr="00E31DB1">
        <w:rPr>
          <w:rFonts w:ascii="Arial" w:hAnsi="Arial" w:cs="Arial"/>
          <w:lang w:val="it-IT"/>
        </w:rPr>
        <w:t>sadržajem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prikazanim</w:t>
      </w:r>
      <w:proofErr w:type="spellEnd"/>
      <w:r w:rsidRPr="00E31DB1">
        <w:rPr>
          <w:rFonts w:ascii="Arial" w:hAnsi="Arial" w:cs="Arial"/>
          <w:lang w:val="it-IT"/>
        </w:rPr>
        <w:t xml:space="preserve"> u </w:t>
      </w:r>
      <w:proofErr w:type="spellStart"/>
      <w:r w:rsidRPr="00E31DB1">
        <w:rPr>
          <w:rFonts w:ascii="Arial" w:hAnsi="Arial" w:cs="Arial"/>
          <w:lang w:val="it-IT"/>
        </w:rPr>
        <w:t>članku</w:t>
      </w:r>
      <w:proofErr w:type="spellEnd"/>
      <w:r w:rsidRPr="00E31DB1">
        <w:rPr>
          <w:rFonts w:ascii="Arial" w:hAnsi="Arial" w:cs="Arial"/>
          <w:lang w:val="it-IT"/>
        </w:rPr>
        <w:t xml:space="preserve"> 2. </w:t>
      </w:r>
      <w:proofErr w:type="spellStart"/>
      <w:r w:rsidRPr="00E31DB1">
        <w:rPr>
          <w:rFonts w:ascii="Arial" w:hAnsi="Arial" w:cs="Arial"/>
          <w:lang w:val="it-IT"/>
        </w:rPr>
        <w:t>troškovi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gradnje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komunalne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infrastrukture</w:t>
      </w:r>
      <w:proofErr w:type="spellEnd"/>
      <w:r w:rsidRPr="00E31DB1">
        <w:rPr>
          <w:rFonts w:ascii="Arial" w:hAnsi="Arial" w:cs="Arial"/>
          <w:lang w:val="it-IT"/>
        </w:rPr>
        <w:t xml:space="preserve"> za 2023. </w:t>
      </w:r>
      <w:proofErr w:type="spellStart"/>
      <w:r w:rsidRPr="00E31DB1">
        <w:rPr>
          <w:rFonts w:ascii="Arial" w:hAnsi="Arial" w:cs="Arial"/>
          <w:lang w:val="it-IT"/>
        </w:rPr>
        <w:t>godinu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raspoređuju</w:t>
      </w:r>
      <w:proofErr w:type="spellEnd"/>
      <w:r w:rsidRPr="00E31DB1">
        <w:rPr>
          <w:rFonts w:ascii="Arial" w:hAnsi="Arial" w:cs="Arial"/>
          <w:lang w:val="it-IT"/>
        </w:rPr>
        <w:t xml:space="preserve"> se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sljedeće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izvore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financiranja</w:t>
      </w:r>
      <w:proofErr w:type="spellEnd"/>
      <w:r w:rsidRPr="00E31DB1">
        <w:rPr>
          <w:rFonts w:ascii="Arial" w:hAnsi="Arial" w:cs="Arial"/>
          <w:lang w:val="it-IT"/>
        </w:rPr>
        <w:t>: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1A64D30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Komunalni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doprinos</w:t>
      </w:r>
      <w:proofErr w:type="spellEnd"/>
      <w:r w:rsidRPr="00E31DB1">
        <w:rPr>
          <w:rFonts w:ascii="Arial" w:hAnsi="Arial" w:cs="Arial"/>
          <w:lang w:val="it-IT"/>
        </w:rPr>
        <w:t xml:space="preserve">    </w:t>
      </w:r>
      <w:proofErr w:type="gramStart"/>
      <w:r w:rsidRPr="00E31DB1">
        <w:rPr>
          <w:rFonts w:ascii="Arial" w:hAnsi="Arial" w:cs="Arial"/>
          <w:lang w:val="it-IT"/>
        </w:rPr>
        <w:t xml:space="preserve">   (</w:t>
      </w:r>
      <w:proofErr w:type="spellStart"/>
      <w:proofErr w:type="gramEnd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-12)                                        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258.500,00</w:t>
      </w:r>
    </w:p>
    <w:p w14:paraId="53EBF22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Prodaja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grobnih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mjesta</w:t>
      </w:r>
      <w:proofErr w:type="spellEnd"/>
      <w:r w:rsidRPr="00E31DB1">
        <w:rPr>
          <w:rFonts w:ascii="Arial" w:hAnsi="Arial" w:cs="Arial"/>
          <w:lang w:val="it-IT"/>
        </w:rPr>
        <w:t xml:space="preserve"> (</w:t>
      </w: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-54)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7.000,00</w:t>
      </w:r>
      <w:r w:rsidRPr="00E31DB1">
        <w:rPr>
          <w:rFonts w:ascii="Arial" w:hAnsi="Arial" w:cs="Arial"/>
          <w:lang w:val="it-IT"/>
        </w:rPr>
        <w:tab/>
      </w:r>
    </w:p>
    <w:p w14:paraId="1DB548C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Prihod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od</w:t>
      </w:r>
      <w:proofErr w:type="gram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prodaje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zemljišta</w:t>
      </w:r>
      <w:proofErr w:type="spellEnd"/>
      <w:r w:rsidRPr="00E31DB1">
        <w:rPr>
          <w:rFonts w:ascii="Arial" w:hAnsi="Arial" w:cs="Arial"/>
          <w:lang w:val="it-IT"/>
        </w:rPr>
        <w:t xml:space="preserve"> (</w:t>
      </w:r>
      <w:proofErr w:type="spellStart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-20)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>479.000,00</w:t>
      </w:r>
      <w:r w:rsidRPr="00E31DB1">
        <w:rPr>
          <w:rFonts w:ascii="Arial" w:hAnsi="Arial" w:cs="Arial"/>
          <w:lang w:val="it-IT"/>
        </w:rPr>
        <w:tab/>
      </w:r>
    </w:p>
    <w:p w14:paraId="4EB53A1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proofErr w:type="spellStart"/>
      <w:r w:rsidRPr="00E31DB1">
        <w:rPr>
          <w:rFonts w:ascii="Arial" w:hAnsi="Arial" w:cs="Arial"/>
          <w:lang w:val="it-IT"/>
        </w:rPr>
        <w:t>Kapitalne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pomoći</w:t>
      </w:r>
      <w:proofErr w:type="spellEnd"/>
      <w:r w:rsidRPr="00E31DB1">
        <w:rPr>
          <w:rFonts w:ascii="Arial" w:hAnsi="Arial" w:cs="Arial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lang w:val="it-IT"/>
        </w:rPr>
        <w:t>institucija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tijela</w:t>
      </w:r>
      <w:proofErr w:type="spellEnd"/>
      <w:r w:rsidRPr="00E31DB1">
        <w:rPr>
          <w:rFonts w:ascii="Arial" w:hAnsi="Arial" w:cs="Arial"/>
          <w:lang w:val="it-IT"/>
        </w:rPr>
        <w:t xml:space="preserve"> EU  </w:t>
      </w:r>
      <w:proofErr w:type="gramStart"/>
      <w:r w:rsidRPr="00E31DB1">
        <w:rPr>
          <w:rFonts w:ascii="Arial" w:hAnsi="Arial" w:cs="Arial"/>
          <w:lang w:val="it-IT"/>
        </w:rPr>
        <w:t xml:space="preserve">   (</w:t>
      </w:r>
      <w:proofErr w:type="spellStart"/>
      <w:proofErr w:type="gramEnd"/>
      <w:r w:rsidRPr="00E31DB1">
        <w:rPr>
          <w:rFonts w:ascii="Arial" w:hAnsi="Arial" w:cs="Arial"/>
          <w:lang w:val="it-IT"/>
        </w:rPr>
        <w:t>pozicija</w:t>
      </w:r>
      <w:proofErr w:type="spellEnd"/>
      <w:r w:rsidRPr="00E31DB1">
        <w:rPr>
          <w:rFonts w:ascii="Arial" w:hAnsi="Arial" w:cs="Arial"/>
          <w:lang w:val="it-IT"/>
        </w:rPr>
        <w:t xml:space="preserve"> 76)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             188.862,90</w:t>
      </w:r>
    </w:p>
    <w:p w14:paraId="1981F7EC" w14:textId="77777777" w:rsidR="00E31DB1" w:rsidRPr="00442E21" w:rsidRDefault="00E31DB1" w:rsidP="00E31DB1">
      <w:pPr>
        <w:ind w:left="-567" w:firstLine="567"/>
        <w:rPr>
          <w:rFonts w:ascii="Arial" w:hAnsi="Arial" w:cs="Arial"/>
        </w:rPr>
      </w:pPr>
      <w:proofErr w:type="spellStart"/>
      <w:r w:rsidRPr="00442E21">
        <w:rPr>
          <w:rFonts w:ascii="Arial" w:hAnsi="Arial" w:cs="Arial"/>
        </w:rPr>
        <w:t>Krediti</w:t>
      </w:r>
      <w:proofErr w:type="spellEnd"/>
      <w:r w:rsidRPr="00442E21">
        <w:rPr>
          <w:rFonts w:ascii="Arial" w:hAnsi="Arial" w:cs="Arial"/>
        </w:rPr>
        <w:t xml:space="preserve"> od </w:t>
      </w:r>
      <w:proofErr w:type="spellStart"/>
      <w:r w:rsidRPr="00442E21">
        <w:rPr>
          <w:rFonts w:ascii="Arial" w:hAnsi="Arial" w:cs="Arial"/>
        </w:rPr>
        <w:t>tuzemnih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kreditnih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institucija</w:t>
      </w:r>
      <w:proofErr w:type="spellEnd"/>
      <w:proofErr w:type="gramStart"/>
      <w:r w:rsidRPr="00442E21">
        <w:rPr>
          <w:rFonts w:ascii="Arial" w:hAnsi="Arial" w:cs="Arial"/>
        </w:rPr>
        <w:t xml:space="preserve">   (</w:t>
      </w:r>
      <w:proofErr w:type="spellStart"/>
      <w:proofErr w:type="gramEnd"/>
      <w:r w:rsidRPr="00442E21">
        <w:rPr>
          <w:rFonts w:ascii="Arial" w:hAnsi="Arial" w:cs="Arial"/>
        </w:rPr>
        <w:t>pozicija</w:t>
      </w:r>
      <w:proofErr w:type="spellEnd"/>
      <w:r w:rsidRPr="00442E21">
        <w:rPr>
          <w:rFonts w:ascii="Arial" w:hAnsi="Arial" w:cs="Arial"/>
        </w:rPr>
        <w:t xml:space="preserve"> -66)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  <w:t xml:space="preserve">    </w:t>
      </w:r>
    </w:p>
    <w:p w14:paraId="2A10C65E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proofErr w:type="spellStart"/>
      <w:r w:rsidRPr="00442E21">
        <w:rPr>
          <w:rFonts w:ascii="Arial" w:hAnsi="Arial" w:cs="Arial"/>
        </w:rPr>
        <w:t>Kapitalne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donacije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od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trgovačkih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društva</w:t>
      </w:r>
      <w:proofErr w:type="spellEnd"/>
      <w:r w:rsidRPr="00442E21">
        <w:rPr>
          <w:rFonts w:ascii="Arial" w:hAnsi="Arial" w:cs="Arial"/>
        </w:rPr>
        <w:t xml:space="preserve"> (</w:t>
      </w:r>
      <w:proofErr w:type="spellStart"/>
      <w:r w:rsidRPr="00442E21">
        <w:rPr>
          <w:rFonts w:ascii="Arial" w:hAnsi="Arial" w:cs="Arial"/>
        </w:rPr>
        <w:t>pozicija</w:t>
      </w:r>
      <w:proofErr w:type="spellEnd"/>
      <w:r w:rsidRPr="00442E21">
        <w:rPr>
          <w:rFonts w:ascii="Arial" w:hAnsi="Arial" w:cs="Arial"/>
        </w:rPr>
        <w:t xml:space="preserve"> -29)             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6096CF60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149E7DCE" w14:textId="77777777" w:rsidR="00E31DB1" w:rsidRPr="00442E21" w:rsidRDefault="00E31DB1" w:rsidP="00E31DB1">
      <w:pPr>
        <w:ind w:left="-567"/>
        <w:rPr>
          <w:rFonts w:ascii="Arial" w:hAnsi="Arial" w:cs="Arial"/>
          <w:u w:val="single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  <w:u w:val="single"/>
        </w:rPr>
        <w:t>UKUPNO</w:t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 w:rsidRPr="00442E21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>933.362,90</w:t>
      </w:r>
    </w:p>
    <w:p w14:paraId="1F4CF8D7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66F32200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  <w:t>Legenda:</w:t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186C484C" w14:textId="77777777" w:rsidR="00E31DB1" w:rsidRPr="00442E21" w:rsidRDefault="00E31DB1" w:rsidP="00E31DB1">
      <w:pPr>
        <w:ind w:left="-567"/>
        <w:rPr>
          <w:rFonts w:ascii="Arial" w:hAnsi="Arial" w:cs="Arial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  <w:t xml:space="preserve">G </w:t>
      </w:r>
      <w:proofErr w:type="spellStart"/>
      <w:r w:rsidRPr="00442E21">
        <w:rPr>
          <w:rFonts w:ascii="Arial" w:hAnsi="Arial" w:cs="Arial"/>
        </w:rPr>
        <w:t>gradnja</w:t>
      </w:r>
      <w:proofErr w:type="spellEnd"/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  <w:t xml:space="preserve">N </w:t>
      </w:r>
      <w:proofErr w:type="spellStart"/>
      <w:r w:rsidRPr="00442E21">
        <w:rPr>
          <w:rFonts w:ascii="Arial" w:hAnsi="Arial" w:cs="Arial"/>
        </w:rPr>
        <w:t>nadzor</w:t>
      </w:r>
      <w:proofErr w:type="spellEnd"/>
      <w:r w:rsidRPr="00442E21">
        <w:rPr>
          <w:rFonts w:ascii="Arial" w:hAnsi="Arial" w:cs="Arial"/>
        </w:rPr>
        <w:t xml:space="preserve"> </w:t>
      </w:r>
      <w:proofErr w:type="spellStart"/>
      <w:r w:rsidRPr="00442E21">
        <w:rPr>
          <w:rFonts w:ascii="Arial" w:hAnsi="Arial" w:cs="Arial"/>
        </w:rPr>
        <w:t>izgradnje</w:t>
      </w:r>
      <w:proofErr w:type="spellEnd"/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</w:p>
    <w:p w14:paraId="0D1E4D7A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442E21">
        <w:rPr>
          <w:rFonts w:ascii="Arial" w:hAnsi="Arial" w:cs="Arial"/>
        </w:rPr>
        <w:tab/>
      </w:r>
      <w:r w:rsidRPr="00442E21">
        <w:rPr>
          <w:rFonts w:ascii="Arial" w:hAnsi="Arial" w:cs="Arial"/>
        </w:rPr>
        <w:tab/>
      </w:r>
      <w:r w:rsidRPr="00E31DB1">
        <w:rPr>
          <w:rFonts w:ascii="Arial" w:hAnsi="Arial" w:cs="Arial"/>
          <w:lang w:val="it-IT"/>
        </w:rPr>
        <w:t xml:space="preserve">PD </w:t>
      </w:r>
      <w:proofErr w:type="spellStart"/>
      <w:r w:rsidRPr="00E31DB1">
        <w:rPr>
          <w:rFonts w:ascii="Arial" w:hAnsi="Arial" w:cs="Arial"/>
          <w:lang w:val="it-IT"/>
        </w:rPr>
        <w:t>projektna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dokumentacija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PE </w:t>
      </w:r>
      <w:proofErr w:type="spellStart"/>
      <w:r w:rsidRPr="00E31DB1">
        <w:rPr>
          <w:rFonts w:ascii="Arial" w:hAnsi="Arial" w:cs="Arial"/>
          <w:lang w:val="it-IT"/>
        </w:rPr>
        <w:t>parcelacijski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elaborat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5E8EE7D5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GE </w:t>
      </w:r>
      <w:proofErr w:type="spellStart"/>
      <w:r w:rsidRPr="00E31DB1">
        <w:rPr>
          <w:rFonts w:ascii="Arial" w:hAnsi="Arial" w:cs="Arial"/>
          <w:lang w:val="it-IT"/>
        </w:rPr>
        <w:t>geodetski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elaborat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  <w:t xml:space="preserve">O </w:t>
      </w:r>
      <w:proofErr w:type="spellStart"/>
      <w:r w:rsidRPr="00E31DB1">
        <w:rPr>
          <w:rFonts w:ascii="Arial" w:hAnsi="Arial" w:cs="Arial"/>
          <w:lang w:val="it-IT"/>
        </w:rPr>
        <w:t>oprema</w:t>
      </w:r>
      <w:proofErr w:type="spellEnd"/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B60BE2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396BCDF6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77C93081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b/>
          <w:bCs/>
          <w:lang w:val="it-IT"/>
        </w:rPr>
        <w:t>Članak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4.</w:t>
      </w:r>
    </w:p>
    <w:p w14:paraId="7C56B26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proofErr w:type="spellStart"/>
      <w:r w:rsidRPr="00E31DB1">
        <w:rPr>
          <w:rFonts w:ascii="Arial" w:hAnsi="Arial" w:cs="Arial"/>
          <w:lang w:val="it-IT"/>
        </w:rPr>
        <w:t>Sredstva</w:t>
      </w:r>
      <w:proofErr w:type="spellEnd"/>
      <w:r w:rsidRPr="00E31DB1">
        <w:rPr>
          <w:rFonts w:ascii="Arial" w:hAnsi="Arial" w:cs="Arial"/>
          <w:lang w:val="it-IT"/>
        </w:rPr>
        <w:t xml:space="preserve"> za </w:t>
      </w:r>
      <w:proofErr w:type="spellStart"/>
      <w:r w:rsidRPr="00E31DB1">
        <w:rPr>
          <w:rFonts w:ascii="Arial" w:hAnsi="Arial" w:cs="Arial"/>
          <w:lang w:val="it-IT"/>
        </w:rPr>
        <w:t>ostvarivanje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ovog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osiguravaju</w:t>
      </w:r>
      <w:proofErr w:type="spellEnd"/>
      <w:r w:rsidRPr="00E31DB1">
        <w:rPr>
          <w:rFonts w:ascii="Arial" w:hAnsi="Arial" w:cs="Arial"/>
          <w:lang w:val="it-IT"/>
        </w:rPr>
        <w:t xml:space="preserve"> se u </w:t>
      </w:r>
      <w:proofErr w:type="spellStart"/>
      <w:r w:rsidRPr="00E31DB1">
        <w:rPr>
          <w:rFonts w:ascii="Arial" w:hAnsi="Arial" w:cs="Arial"/>
          <w:lang w:val="it-IT"/>
        </w:rPr>
        <w:t>Proračunu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Brtonigla-Verteneglio za 2023. </w:t>
      </w:r>
      <w:proofErr w:type="spellStart"/>
      <w:r w:rsidRPr="00E31DB1">
        <w:rPr>
          <w:rFonts w:ascii="Arial" w:hAnsi="Arial" w:cs="Arial"/>
          <w:lang w:val="it-IT"/>
        </w:rPr>
        <w:t>godinu</w:t>
      </w:r>
      <w:proofErr w:type="spellEnd"/>
      <w:r w:rsidRPr="00E31DB1">
        <w:rPr>
          <w:rFonts w:ascii="Arial" w:hAnsi="Arial" w:cs="Arial"/>
          <w:lang w:val="it-IT"/>
        </w:rPr>
        <w:t xml:space="preserve">, a </w:t>
      </w:r>
      <w:proofErr w:type="spellStart"/>
      <w:r w:rsidRPr="00E31DB1">
        <w:rPr>
          <w:rFonts w:ascii="Arial" w:hAnsi="Arial" w:cs="Arial"/>
          <w:lang w:val="it-IT"/>
        </w:rPr>
        <w:t>njima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raspolaže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Općinski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načelnik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prijedlog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Jedinstvenog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upravnog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odjela</w:t>
      </w:r>
      <w:proofErr w:type="spellEnd"/>
      <w:r w:rsidRPr="00E31DB1">
        <w:rPr>
          <w:rFonts w:ascii="Arial" w:hAnsi="Arial" w:cs="Arial"/>
          <w:lang w:val="it-IT"/>
        </w:rPr>
        <w:t xml:space="preserve">. </w:t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  <w:r w:rsidRPr="00E31DB1">
        <w:rPr>
          <w:rFonts w:ascii="Arial" w:hAnsi="Arial" w:cs="Arial"/>
          <w:lang w:val="it-IT"/>
        </w:rPr>
        <w:tab/>
      </w:r>
    </w:p>
    <w:p w14:paraId="25072F34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1FAA9544" w14:textId="77777777" w:rsidR="00E31DB1" w:rsidRPr="00E31DB1" w:rsidRDefault="00E31DB1" w:rsidP="00E31DB1">
      <w:pPr>
        <w:ind w:left="-567"/>
        <w:jc w:val="center"/>
        <w:rPr>
          <w:rFonts w:ascii="Arial" w:hAnsi="Arial" w:cs="Arial"/>
          <w:b/>
          <w:bCs/>
          <w:lang w:val="it-IT"/>
        </w:rPr>
      </w:pPr>
      <w:proofErr w:type="spellStart"/>
      <w:r w:rsidRPr="00E31DB1">
        <w:rPr>
          <w:rFonts w:ascii="Arial" w:hAnsi="Arial" w:cs="Arial"/>
          <w:b/>
          <w:bCs/>
          <w:lang w:val="it-IT"/>
        </w:rPr>
        <w:t>Članak</w:t>
      </w:r>
      <w:proofErr w:type="spellEnd"/>
      <w:r w:rsidRPr="00E31DB1">
        <w:rPr>
          <w:rFonts w:ascii="Arial" w:hAnsi="Arial" w:cs="Arial"/>
          <w:b/>
          <w:bCs/>
          <w:lang w:val="it-IT"/>
        </w:rPr>
        <w:t xml:space="preserve"> 5.</w:t>
      </w:r>
    </w:p>
    <w:p w14:paraId="6E2D0E18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  <w:r w:rsidRPr="00E31DB1">
        <w:rPr>
          <w:rFonts w:ascii="Arial" w:hAnsi="Arial" w:cs="Arial"/>
          <w:lang w:val="it-IT"/>
        </w:rPr>
        <w:t>"</w:t>
      </w:r>
      <w:proofErr w:type="spellStart"/>
      <w:r w:rsidRPr="00E31DB1">
        <w:rPr>
          <w:rFonts w:ascii="Arial" w:hAnsi="Arial" w:cs="Arial"/>
          <w:lang w:val="it-IT"/>
        </w:rPr>
        <w:t>Ova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izmjena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dopuna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Programa</w:t>
      </w:r>
      <w:proofErr w:type="spellEnd"/>
      <w:r w:rsidRPr="00E31DB1">
        <w:rPr>
          <w:rFonts w:ascii="Arial" w:hAnsi="Arial" w:cs="Arial"/>
          <w:lang w:val="it-IT"/>
        </w:rPr>
        <w:t xml:space="preserve"> stupa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snagu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osmog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dana</w:t>
      </w:r>
      <w:proofErr w:type="spellEnd"/>
      <w:r w:rsidRPr="00E31DB1">
        <w:rPr>
          <w:rFonts w:ascii="Arial" w:hAnsi="Arial" w:cs="Arial"/>
          <w:lang w:val="it-IT"/>
        </w:rPr>
        <w:t xml:space="preserve"> od </w:t>
      </w:r>
      <w:proofErr w:type="spellStart"/>
      <w:r w:rsidRPr="00E31DB1">
        <w:rPr>
          <w:rFonts w:ascii="Arial" w:hAnsi="Arial" w:cs="Arial"/>
          <w:lang w:val="it-IT"/>
        </w:rPr>
        <w:t>dana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objave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gramStart"/>
      <w:r w:rsidRPr="00E31DB1">
        <w:rPr>
          <w:rFonts w:ascii="Arial" w:hAnsi="Arial" w:cs="Arial"/>
          <w:lang w:val="it-IT"/>
        </w:rPr>
        <w:t>u  »</w:t>
      </w:r>
      <w:proofErr w:type="spellStart"/>
      <w:proofErr w:type="gramEnd"/>
      <w:r w:rsidRPr="00E31DB1">
        <w:rPr>
          <w:rFonts w:ascii="Arial" w:hAnsi="Arial" w:cs="Arial"/>
          <w:lang w:val="it-IT"/>
        </w:rPr>
        <w:t>Službenim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novinama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 - Verteneglio"" te </w:t>
      </w:r>
      <w:proofErr w:type="spellStart"/>
      <w:r w:rsidRPr="00E31DB1">
        <w:rPr>
          <w:rFonts w:ascii="Arial" w:hAnsi="Arial" w:cs="Arial"/>
          <w:lang w:val="it-IT"/>
        </w:rPr>
        <w:t>će</w:t>
      </w:r>
      <w:proofErr w:type="spellEnd"/>
      <w:r w:rsidRPr="00E31DB1">
        <w:rPr>
          <w:rFonts w:ascii="Arial" w:hAnsi="Arial" w:cs="Arial"/>
          <w:lang w:val="it-IT"/>
        </w:rPr>
        <w:t xml:space="preserve"> se isti </w:t>
      </w:r>
      <w:proofErr w:type="spellStart"/>
      <w:r w:rsidRPr="00E31DB1">
        <w:rPr>
          <w:rFonts w:ascii="Arial" w:hAnsi="Arial" w:cs="Arial"/>
          <w:lang w:val="it-IT"/>
        </w:rPr>
        <w:t>objaviti</w:t>
      </w:r>
      <w:proofErr w:type="spellEnd"/>
      <w:r w:rsidRPr="00E31DB1">
        <w:rPr>
          <w:rFonts w:ascii="Arial" w:hAnsi="Arial" w:cs="Arial"/>
          <w:lang w:val="it-IT"/>
        </w:rPr>
        <w:t xml:space="preserve"> i </w:t>
      </w:r>
      <w:proofErr w:type="spellStart"/>
      <w:r w:rsidRPr="00E31DB1">
        <w:rPr>
          <w:rFonts w:ascii="Arial" w:hAnsi="Arial" w:cs="Arial"/>
          <w:lang w:val="it-IT"/>
        </w:rPr>
        <w:t>na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mrežnim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stranicama</w:t>
      </w:r>
      <w:proofErr w:type="spellEnd"/>
      <w:r w:rsidRPr="00E31DB1">
        <w:rPr>
          <w:rFonts w:ascii="Arial" w:hAnsi="Arial" w:cs="Arial"/>
          <w:lang w:val="it-IT"/>
        </w:rPr>
        <w:t xml:space="preserve"> </w:t>
      </w:r>
      <w:proofErr w:type="spellStart"/>
      <w:r w:rsidRPr="00E31DB1">
        <w:rPr>
          <w:rFonts w:ascii="Arial" w:hAnsi="Arial" w:cs="Arial"/>
          <w:lang w:val="it-IT"/>
        </w:rPr>
        <w:t>Općine</w:t>
      </w:r>
      <w:proofErr w:type="spellEnd"/>
      <w:r w:rsidRPr="00E31DB1">
        <w:rPr>
          <w:rFonts w:ascii="Arial" w:hAnsi="Arial" w:cs="Arial"/>
          <w:lang w:val="it-IT"/>
        </w:rPr>
        <w:t xml:space="preserve"> Brtonigla-Verteneglio. </w:t>
      </w:r>
    </w:p>
    <w:p w14:paraId="518297FE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1A0DCD0F" w14:textId="77777777" w:rsidR="00E31DB1" w:rsidRPr="00E31DB1" w:rsidRDefault="00E31DB1" w:rsidP="00E31DB1">
      <w:pPr>
        <w:ind w:left="-567"/>
        <w:rPr>
          <w:rFonts w:ascii="Arial" w:hAnsi="Arial" w:cs="Arial"/>
          <w:lang w:val="it-IT"/>
        </w:rPr>
      </w:pPr>
    </w:p>
    <w:p w14:paraId="1E806D80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3FF5920E" w14:textId="77777777" w:rsidR="00E31DB1" w:rsidRPr="00FA1476" w:rsidRDefault="00E31DB1" w:rsidP="00E31DB1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KLASA: 361-01/23-01/05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4AF0F2A9" w14:textId="77777777" w:rsidR="00E31DB1" w:rsidRPr="00FA1476" w:rsidRDefault="00E31DB1" w:rsidP="00E31DB1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URBROJ: 2163-13-04/06-23-03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189A137D" w14:textId="77777777" w:rsidR="00E31DB1" w:rsidRPr="00FA1476" w:rsidRDefault="00E31DB1" w:rsidP="00E31DB1">
      <w:pPr>
        <w:ind w:left="-567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Brtonigla-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Verteneglio,  22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 godine.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     </w:t>
      </w:r>
    </w:p>
    <w:p w14:paraId="04E2E5A3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1DDE856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7CAFD32B" w14:textId="77777777" w:rsidR="00E31DB1" w:rsidRPr="00FA1476" w:rsidRDefault="00E31DB1" w:rsidP="00E31DB1">
      <w:pPr>
        <w:ind w:left="141" w:firstLine="1275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OPĆINSKO VIJEĆE OPĆINE - BRTONIGLA-VERTENEGLIO</w:t>
      </w:r>
    </w:p>
    <w:p w14:paraId="00451F45" w14:textId="77777777" w:rsidR="00E31DB1" w:rsidRPr="00FA1476" w:rsidRDefault="00E31DB1" w:rsidP="00E31DB1">
      <w:pPr>
        <w:ind w:left="2265" w:firstLine="1275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76CD5D46" w14:textId="02458F07" w:rsidR="00E31DB1" w:rsidRPr="00FA1476" w:rsidRDefault="00E31DB1" w:rsidP="00E31DB1">
      <w:pPr>
        <w:ind w:left="1557" w:firstLine="1275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            Željko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Ružić</w:t>
      </w:r>
      <w:proofErr w:type="spellEnd"/>
      <w:r w:rsidR="00FA1476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F804403" w14:textId="77777777" w:rsidR="00E31DB1" w:rsidRPr="00E31DB1" w:rsidRDefault="00E31DB1" w:rsidP="00E31DB1">
      <w:pPr>
        <w:ind w:left="1557" w:firstLine="1275"/>
        <w:rPr>
          <w:rFonts w:ascii="Arial" w:hAnsi="Arial" w:cs="Arial"/>
          <w:lang w:val="it-IT"/>
        </w:rPr>
      </w:pPr>
    </w:p>
    <w:p w14:paraId="36BDF970" w14:textId="77777777" w:rsidR="00E31DB1" w:rsidRPr="00E31DB1" w:rsidRDefault="00E31DB1" w:rsidP="00E31DB1">
      <w:pPr>
        <w:ind w:left="1557" w:firstLine="1275"/>
        <w:rPr>
          <w:rFonts w:ascii="Arial" w:hAnsi="Arial" w:cs="Arial"/>
          <w:lang w:val="it-IT"/>
        </w:rPr>
      </w:pPr>
    </w:p>
    <w:p w14:paraId="7AF7DBF8" w14:textId="77777777" w:rsidR="00E31DB1" w:rsidRPr="00E31DB1" w:rsidRDefault="00E31DB1" w:rsidP="00FA1476">
      <w:pPr>
        <w:rPr>
          <w:rFonts w:ascii="Arial" w:hAnsi="Arial" w:cs="Arial"/>
          <w:lang w:val="it-IT"/>
        </w:rPr>
      </w:pPr>
    </w:p>
    <w:p w14:paraId="11BEB21B" w14:textId="77777777" w:rsidR="00E31DB1" w:rsidRPr="00E31DB1" w:rsidRDefault="00E31DB1" w:rsidP="00E31DB1">
      <w:pPr>
        <w:ind w:left="1557" w:firstLine="1275"/>
        <w:rPr>
          <w:rFonts w:ascii="Arial" w:hAnsi="Arial" w:cs="Arial"/>
          <w:lang w:val="it-IT"/>
        </w:rPr>
      </w:pPr>
    </w:p>
    <w:p w14:paraId="5BC376C5" w14:textId="77777777" w:rsidR="00E31DB1" w:rsidRPr="00E31DB1" w:rsidRDefault="00E31DB1" w:rsidP="00FA1476">
      <w:pPr>
        <w:rPr>
          <w:rFonts w:ascii="Arial" w:hAnsi="Arial" w:cs="Arial"/>
          <w:lang w:val="it-IT"/>
        </w:rPr>
      </w:pPr>
    </w:p>
    <w:p w14:paraId="75DBEB40" w14:textId="77777777" w:rsidR="00E31DB1" w:rsidRPr="00FA1476" w:rsidRDefault="00E31DB1" w:rsidP="00E31DB1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lastRenderedPageBreak/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komunalnom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gospodarstvu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68/18, 110/18, 32/20),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38.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 (“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Brtonigla-Verteneglio”,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03/18, 03/21, 07/21 –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 godine,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10DCDE2E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04443BCB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48B68D3F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ZAKLJUČAK</w:t>
      </w:r>
    </w:p>
    <w:p w14:paraId="1E55941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o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prihvaćanju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I.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izmjena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dopuna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gradnje</w:t>
      </w:r>
      <w:proofErr w:type="spellEnd"/>
    </w:p>
    <w:p w14:paraId="541DEC0C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objekata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uređaja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komunalne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infrastrukture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području</w:t>
      </w:r>
      <w:proofErr w:type="spellEnd"/>
    </w:p>
    <w:p w14:paraId="1AF57814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Brtonigla-Verteneglio za 2023.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godini</w:t>
      </w:r>
      <w:proofErr w:type="spellEnd"/>
    </w:p>
    <w:p w14:paraId="560C6A6F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55C15FE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                                                                       I.</w:t>
      </w:r>
    </w:p>
    <w:p w14:paraId="28C479CE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1481A716" w14:textId="77777777" w:rsidR="00E31DB1" w:rsidRPr="00FA1476" w:rsidRDefault="00E31DB1" w:rsidP="00E31DB1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Prihvaća se I. izmjena i dopuna Programa gradnje objekata i uređaja komunalne infrastrukture na području Općine Brtonigla-Verteneglio za 2023. godinu.</w:t>
      </w:r>
    </w:p>
    <w:p w14:paraId="4CF3A2E6" w14:textId="77777777" w:rsidR="00E31DB1" w:rsidRPr="00FA1476" w:rsidRDefault="00E31DB1" w:rsidP="00E31DB1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</w:p>
    <w:p w14:paraId="39BD3C54" w14:textId="77777777" w:rsidR="00E31DB1" w:rsidRPr="00FA1476" w:rsidRDefault="00E31DB1" w:rsidP="00E31DB1">
      <w:pPr>
        <w:pStyle w:val="BodyText3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 II.</w:t>
      </w:r>
    </w:p>
    <w:p w14:paraId="2BC03623" w14:textId="77777777" w:rsidR="00E31DB1" w:rsidRPr="00FA1476" w:rsidRDefault="00E31DB1" w:rsidP="00E31DB1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Program  iz točke I. ovog Zaključka sastavni su dio ovog Zaključka.</w:t>
      </w:r>
    </w:p>
    <w:p w14:paraId="07E9AB78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A63CA66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               III.</w:t>
      </w:r>
    </w:p>
    <w:p w14:paraId="5158808C" w14:textId="77777777" w:rsidR="00E31DB1" w:rsidRPr="00FA1476" w:rsidRDefault="00E31DB1" w:rsidP="00E31DB1">
      <w:pPr>
        <w:pStyle w:val="BodyText3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Ovaj Zaključak stupa na snagu osmog dana od dana donošenja, a isti će se objaviti u Službenim novinama Općine Brtonigla-Verteneglio.</w:t>
      </w:r>
    </w:p>
    <w:p w14:paraId="4B485E5D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</w:p>
    <w:p w14:paraId="3258F804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KLASA: 361-01/23-01/05</w:t>
      </w:r>
    </w:p>
    <w:p w14:paraId="1A2F9051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URBROJ: 2163-13-04/06-22-04</w:t>
      </w:r>
    </w:p>
    <w:p w14:paraId="2DC02541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Brtonigla-Verteneglio,  22. svibnja 2023.</w:t>
      </w:r>
    </w:p>
    <w:p w14:paraId="3F62006F" w14:textId="77777777" w:rsidR="00E31DB1" w:rsidRPr="00FA1476" w:rsidRDefault="00E31DB1" w:rsidP="00E31DB1">
      <w:pPr>
        <w:pStyle w:val="BodyText3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DB789A7" w14:textId="77777777" w:rsidR="00E31DB1" w:rsidRPr="00FA1476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752891A6" w14:textId="77777777" w:rsidR="00E31DB1" w:rsidRPr="00FA1476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predsjednik </w:t>
      </w:r>
    </w:p>
    <w:p w14:paraId="3068802C" w14:textId="2686E7DF" w:rsidR="00E31DB1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Željko Ružić</w:t>
      </w:r>
      <w:r w:rsidR="00FA1476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6A7FC9E" w14:textId="77777777" w:rsidR="00FA1476" w:rsidRPr="00FA1476" w:rsidRDefault="00FA1476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</w:p>
    <w:p w14:paraId="3409DCFF" w14:textId="77777777" w:rsidR="00E31DB1" w:rsidRPr="00FA1476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</w:p>
    <w:p w14:paraId="796FE146" w14:textId="77777777" w:rsidR="00E31DB1" w:rsidRPr="00FA1476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</w:p>
    <w:p w14:paraId="542234F0" w14:textId="77777777" w:rsidR="00E31DB1" w:rsidRPr="00FA1476" w:rsidRDefault="00E31DB1" w:rsidP="00E31DB1">
      <w:pPr>
        <w:pStyle w:val="BodyText3"/>
        <w:jc w:val="right"/>
        <w:rPr>
          <w:rFonts w:ascii="Arial" w:hAnsi="Arial" w:cs="Arial"/>
          <w:sz w:val="24"/>
          <w:szCs w:val="24"/>
          <w:lang w:val="hr-HR"/>
        </w:rPr>
      </w:pPr>
    </w:p>
    <w:p w14:paraId="3F55B46D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78CA35DE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</w:rPr>
      </w:pPr>
    </w:p>
    <w:p w14:paraId="1666B4CD" w14:textId="77777777" w:rsidR="00E31DB1" w:rsidRDefault="00E31DB1" w:rsidP="00E31DB1">
      <w:pPr>
        <w:rPr>
          <w:rFonts w:ascii="Arial" w:hAnsi="Arial" w:cs="Arial"/>
          <w:sz w:val="24"/>
          <w:szCs w:val="24"/>
        </w:rPr>
      </w:pPr>
    </w:p>
    <w:p w14:paraId="217C14B4" w14:textId="77777777" w:rsidR="00FA1476" w:rsidRDefault="00FA1476" w:rsidP="00E31DB1">
      <w:pPr>
        <w:rPr>
          <w:rFonts w:ascii="Arial" w:hAnsi="Arial" w:cs="Arial"/>
          <w:sz w:val="24"/>
          <w:szCs w:val="24"/>
        </w:rPr>
      </w:pPr>
    </w:p>
    <w:p w14:paraId="2F99ABF0" w14:textId="77777777" w:rsidR="00FA1476" w:rsidRDefault="00FA1476" w:rsidP="00E31DB1">
      <w:pPr>
        <w:rPr>
          <w:rFonts w:ascii="Arial" w:hAnsi="Arial" w:cs="Arial"/>
          <w:sz w:val="24"/>
          <w:szCs w:val="24"/>
        </w:rPr>
      </w:pPr>
    </w:p>
    <w:p w14:paraId="2323494D" w14:textId="77777777" w:rsidR="00FA1476" w:rsidRPr="00FA1476" w:rsidRDefault="00FA1476" w:rsidP="00E31DB1">
      <w:pPr>
        <w:rPr>
          <w:rFonts w:ascii="Arial" w:hAnsi="Arial" w:cs="Arial"/>
          <w:sz w:val="24"/>
          <w:szCs w:val="24"/>
        </w:rPr>
      </w:pPr>
    </w:p>
    <w:p w14:paraId="4AA1BBD4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2818153B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lastRenderedPageBreak/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10. </w:t>
      </w:r>
      <w:proofErr w:type="spellStart"/>
      <w:r w:rsidRPr="00FA1476">
        <w:rPr>
          <w:rFonts w:ascii="Arial" w:hAnsi="Arial" w:cs="Arial"/>
          <w:sz w:val="24"/>
          <w:szCs w:val="24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</w:rPr>
        <w:t>plaćama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</w:rPr>
        <w:t>lokalnoj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područnoj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</w:rPr>
        <w:t>regionalnoj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</w:rPr>
        <w:t>samoupravi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</w:rPr>
        <w:t>Narodne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28/10)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38 </w:t>
      </w:r>
      <w:proofErr w:type="spellStart"/>
      <w:r w:rsidRPr="00FA1476">
        <w:rPr>
          <w:rFonts w:ascii="Arial" w:hAnsi="Arial" w:cs="Arial"/>
          <w:sz w:val="24"/>
          <w:szCs w:val="24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Pr="00FA1476">
        <w:rPr>
          <w:rFonts w:ascii="Arial" w:hAnsi="Arial" w:cs="Arial"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FA1476">
        <w:rPr>
          <w:rFonts w:ascii="Arial" w:hAnsi="Arial" w:cs="Arial"/>
          <w:sz w:val="24"/>
          <w:szCs w:val="24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03/18, 03/21, 07/21-pročišćeni </w:t>
      </w:r>
      <w:proofErr w:type="spellStart"/>
      <w:r w:rsidRPr="00FA1476">
        <w:rPr>
          <w:rFonts w:ascii="Arial" w:hAnsi="Arial" w:cs="Arial"/>
          <w:sz w:val="24"/>
          <w:szCs w:val="24"/>
        </w:rPr>
        <w:t>tekst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, 16/22), </w:t>
      </w:r>
      <w:proofErr w:type="spellStart"/>
      <w:r w:rsidRPr="00FA1476">
        <w:rPr>
          <w:rFonts w:ascii="Arial" w:hAnsi="Arial" w:cs="Arial"/>
          <w:sz w:val="24"/>
          <w:szCs w:val="24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 </w:t>
      </w:r>
      <w:proofErr w:type="spellStart"/>
      <w:r w:rsidRPr="00FA1476">
        <w:rPr>
          <w:rFonts w:ascii="Arial" w:hAnsi="Arial" w:cs="Arial"/>
          <w:sz w:val="24"/>
          <w:szCs w:val="24"/>
        </w:rPr>
        <w:t>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prijedlog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Općinskog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</w:rPr>
        <w:t>načelnika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, </w:t>
      </w:r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 16</w:t>
      </w:r>
      <w:proofErr w:type="gramEnd"/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</w:rPr>
        <w:t>sjednici</w:t>
      </w:r>
      <w:proofErr w:type="spellEnd"/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</w:rPr>
        <w:t>održanoj</w:t>
      </w:r>
      <w:proofErr w:type="spellEnd"/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 dana 22.svibnja  2023.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</w:rPr>
        <w:t>godine</w:t>
      </w:r>
      <w:proofErr w:type="spellEnd"/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</w:rPr>
        <w:t>donosi</w:t>
      </w:r>
      <w:proofErr w:type="spellEnd"/>
      <w:r w:rsidRPr="00FA14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EF3307B" w14:textId="77777777" w:rsidR="00E31DB1" w:rsidRPr="00FA1476" w:rsidRDefault="00E31DB1" w:rsidP="00E31DB1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297B36E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/>
          <w:sz w:val="24"/>
          <w:szCs w:val="24"/>
        </w:rPr>
        <w:t xml:space="preserve">ODLUKU O </w:t>
      </w:r>
    </w:p>
    <w:p w14:paraId="60CB4725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/>
          <w:sz w:val="24"/>
          <w:szCs w:val="24"/>
        </w:rPr>
        <w:t xml:space="preserve">o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koeficijentima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obračun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plaće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službenika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namještenika</w:t>
      </w:r>
      <w:proofErr w:type="spellEnd"/>
    </w:p>
    <w:p w14:paraId="71753B84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Jedinstvenog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upravnog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odjela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Brtonigla-Verteneglio</w:t>
      </w:r>
    </w:p>
    <w:p w14:paraId="3979386E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A76A90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353E6B6C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1.</w:t>
      </w:r>
    </w:p>
    <w:p w14:paraId="36ABE2FB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Ovom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Odlukom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određuju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koeficijenti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obračun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plaće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službenika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namještenika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upravnim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tijelima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Brtonigla-Verteneglio.</w:t>
      </w:r>
    </w:p>
    <w:p w14:paraId="7B2F7B5D" w14:textId="77777777" w:rsidR="00E31DB1" w:rsidRPr="00FA1476" w:rsidRDefault="00E31DB1" w:rsidP="00E31DB1">
      <w:pPr>
        <w:rPr>
          <w:rFonts w:ascii="Arial" w:hAnsi="Arial" w:cs="Arial"/>
          <w:b/>
          <w:i/>
          <w:sz w:val="24"/>
          <w:szCs w:val="24"/>
          <w:lang w:val="it-IT"/>
        </w:rPr>
      </w:pPr>
    </w:p>
    <w:p w14:paraId="679CAA3A" w14:textId="77777777" w:rsidR="00E31DB1" w:rsidRPr="00FA1476" w:rsidRDefault="00E31DB1" w:rsidP="00E31DB1">
      <w:pPr>
        <w:jc w:val="center"/>
        <w:rPr>
          <w:rFonts w:ascii="Arial" w:hAnsi="Arial" w:cs="Arial"/>
          <w:b/>
          <w:iCs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iCs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b/>
          <w:iCs/>
          <w:sz w:val="24"/>
          <w:szCs w:val="24"/>
          <w:lang w:val="it-IT"/>
        </w:rPr>
        <w:t xml:space="preserve"> 2.</w:t>
      </w:r>
    </w:p>
    <w:p w14:paraId="003B4E43" w14:textId="77777777" w:rsidR="00E31DB1" w:rsidRPr="00FA1476" w:rsidRDefault="00E31DB1" w:rsidP="00E31DB1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5" w:line="240" w:lineRule="exact"/>
        <w:ind w:right="-283"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Riječi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pojmovi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upotrebljavaju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rodno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značenje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obzira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jesu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upotrijebljeni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muškom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ženskom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rodu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odnose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jednako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muški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ženski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rod.</w:t>
      </w:r>
    </w:p>
    <w:p w14:paraId="7E3615FC" w14:textId="77777777" w:rsidR="00E31DB1" w:rsidRPr="00FA1476" w:rsidRDefault="00E31DB1" w:rsidP="00E31DB1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288" w:line="240" w:lineRule="exact"/>
        <w:ind w:right="-283"/>
        <w:jc w:val="center"/>
        <w:rPr>
          <w:rFonts w:ascii="Arial" w:hAnsi="Arial" w:cs="Arial"/>
          <w:b/>
          <w:bCs/>
          <w:spacing w:val="-2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3.</w:t>
      </w:r>
    </w:p>
    <w:p w14:paraId="7BF666D8" w14:textId="77777777" w:rsidR="00E31DB1" w:rsidRPr="00FA1476" w:rsidRDefault="00E31DB1" w:rsidP="00E31DB1">
      <w:pPr>
        <w:widowControl w:val="0"/>
        <w:shd w:val="clear" w:color="auto" w:fill="FFFFFF"/>
        <w:tabs>
          <w:tab w:val="left" w:pos="0"/>
          <w:tab w:val="left" w:pos="9072"/>
        </w:tabs>
        <w:autoSpaceDE w:val="0"/>
        <w:autoSpaceDN w:val="0"/>
        <w:adjustRightInd w:val="0"/>
        <w:spacing w:before="5" w:line="240" w:lineRule="exact"/>
        <w:ind w:right="-283" w:firstLine="709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Koeficijenti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obračun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službenika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namještenika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Jedinstvenom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unutar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kategorije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potkategorije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potkategorije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klasifikacijskog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ranga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radnih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:</w:t>
      </w:r>
    </w:p>
    <w:p w14:paraId="36D47643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1"/>
        <w:gridCol w:w="6023"/>
        <w:gridCol w:w="1768"/>
      </w:tblGrid>
      <w:tr w:rsidR="00E31DB1" w:rsidRPr="00FA1476" w14:paraId="3AB23A8E" w14:textId="77777777" w:rsidTr="006228B9">
        <w:tc>
          <w:tcPr>
            <w:tcW w:w="1271" w:type="dxa"/>
          </w:tcPr>
          <w:p w14:paraId="0FC9C3AE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bookmarkStart w:id="1" w:name="_Hlk112061176"/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Red.broj</w:t>
            </w:r>
            <w:proofErr w:type="spellEnd"/>
          </w:p>
        </w:tc>
        <w:tc>
          <w:tcPr>
            <w:tcW w:w="6023" w:type="dxa"/>
          </w:tcPr>
          <w:p w14:paraId="4A64ADC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Radno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mjesto</w:t>
            </w:r>
            <w:proofErr w:type="spellEnd"/>
          </w:p>
        </w:tc>
        <w:tc>
          <w:tcPr>
            <w:tcW w:w="1768" w:type="dxa"/>
          </w:tcPr>
          <w:p w14:paraId="136C3ECF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Koeficijent</w:t>
            </w:r>
            <w:proofErr w:type="spellEnd"/>
          </w:p>
        </w:tc>
      </w:tr>
      <w:tr w:rsidR="00E31DB1" w:rsidRPr="00FA1476" w14:paraId="3AA2CFB8" w14:textId="77777777" w:rsidTr="006228B9">
        <w:tc>
          <w:tcPr>
            <w:tcW w:w="1271" w:type="dxa"/>
          </w:tcPr>
          <w:p w14:paraId="627D2BA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76FFBBB7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Radno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mjesto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I.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kategorije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768" w:type="dxa"/>
          </w:tcPr>
          <w:p w14:paraId="4BD161D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</w:tr>
      <w:tr w:rsidR="00E31DB1" w:rsidRPr="00FA1476" w14:paraId="44D69FB7" w14:textId="77777777" w:rsidTr="006228B9">
        <w:tc>
          <w:tcPr>
            <w:tcW w:w="1271" w:type="dxa"/>
          </w:tcPr>
          <w:p w14:paraId="1307872F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1.</w:t>
            </w:r>
          </w:p>
        </w:tc>
        <w:tc>
          <w:tcPr>
            <w:tcW w:w="6023" w:type="dxa"/>
          </w:tcPr>
          <w:p w14:paraId="22D9D88A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Pročelnik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–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1</w:t>
            </w:r>
          </w:p>
        </w:tc>
        <w:tc>
          <w:tcPr>
            <w:tcW w:w="1768" w:type="dxa"/>
          </w:tcPr>
          <w:p w14:paraId="1A54DE08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2,05</w:t>
            </w:r>
          </w:p>
        </w:tc>
      </w:tr>
      <w:tr w:rsidR="00E31DB1" w:rsidRPr="00FA1476" w14:paraId="415445C7" w14:textId="77777777" w:rsidTr="006228B9">
        <w:tc>
          <w:tcPr>
            <w:tcW w:w="1271" w:type="dxa"/>
          </w:tcPr>
          <w:p w14:paraId="78B9FBE7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1201D79D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Radna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mjesta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II.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kategorije</w:t>
            </w:r>
            <w:proofErr w:type="spellEnd"/>
          </w:p>
        </w:tc>
        <w:tc>
          <w:tcPr>
            <w:tcW w:w="1768" w:type="dxa"/>
          </w:tcPr>
          <w:p w14:paraId="6BB95DE7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E31DB1" w:rsidRPr="00FA1476" w14:paraId="481C3935" w14:textId="77777777" w:rsidTr="006228B9">
        <w:tc>
          <w:tcPr>
            <w:tcW w:w="1271" w:type="dxa"/>
          </w:tcPr>
          <w:p w14:paraId="5905BBA2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2.</w:t>
            </w:r>
          </w:p>
        </w:tc>
        <w:tc>
          <w:tcPr>
            <w:tcW w:w="6023" w:type="dxa"/>
          </w:tcPr>
          <w:p w14:paraId="4BFC159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Samostalni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upravni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referent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komunalne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poslove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urbanizam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>rang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6</w:t>
            </w:r>
          </w:p>
        </w:tc>
        <w:tc>
          <w:tcPr>
            <w:tcW w:w="1768" w:type="dxa"/>
          </w:tcPr>
          <w:p w14:paraId="20D5E0C2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E31DB1" w:rsidRPr="00FA1476" w14:paraId="12926C7A" w14:textId="77777777" w:rsidTr="006228B9">
        <w:tc>
          <w:tcPr>
            <w:tcW w:w="1271" w:type="dxa"/>
          </w:tcPr>
          <w:p w14:paraId="7DCB9213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3.</w:t>
            </w:r>
          </w:p>
        </w:tc>
        <w:tc>
          <w:tcPr>
            <w:tcW w:w="6023" w:type="dxa"/>
          </w:tcPr>
          <w:p w14:paraId="05AFCB5B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Viši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stručni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suradnik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za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pravne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poslove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javnu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nabavu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6</w:t>
            </w:r>
          </w:p>
        </w:tc>
        <w:tc>
          <w:tcPr>
            <w:tcW w:w="1768" w:type="dxa"/>
          </w:tcPr>
          <w:p w14:paraId="44191DA0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E31DB1" w:rsidRPr="00FA1476" w14:paraId="4BA7BABB" w14:textId="77777777" w:rsidTr="006228B9">
        <w:tc>
          <w:tcPr>
            <w:tcW w:w="1271" w:type="dxa"/>
          </w:tcPr>
          <w:p w14:paraId="165846A2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4.</w:t>
            </w:r>
          </w:p>
        </w:tc>
        <w:tc>
          <w:tcPr>
            <w:tcW w:w="6023" w:type="dxa"/>
          </w:tcPr>
          <w:p w14:paraId="539A852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Viši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stručni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suradnik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za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provođenje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projekata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, EU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fondove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društvene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djelatnosti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768" w:type="dxa"/>
          </w:tcPr>
          <w:p w14:paraId="69F3DE65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E31DB1" w:rsidRPr="00FA1476" w14:paraId="088473EB" w14:textId="77777777" w:rsidTr="006228B9">
        <w:tc>
          <w:tcPr>
            <w:tcW w:w="1271" w:type="dxa"/>
          </w:tcPr>
          <w:p w14:paraId="7CB3834D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5.</w:t>
            </w:r>
          </w:p>
        </w:tc>
        <w:tc>
          <w:tcPr>
            <w:tcW w:w="6023" w:type="dxa"/>
          </w:tcPr>
          <w:p w14:paraId="0DC12C58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Viši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stručni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suradnik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za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financije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naplatu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općinskih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prihoda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- </w:t>
            </w:r>
            <w:proofErr w:type="spellStart"/>
            <w:r w:rsidRPr="00FA1476">
              <w:rPr>
                <w:rFonts w:ascii="Arial" w:hAnsi="Arial" w:cs="Arial"/>
                <w:bCs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rang 6</w:t>
            </w:r>
          </w:p>
        </w:tc>
        <w:tc>
          <w:tcPr>
            <w:tcW w:w="1768" w:type="dxa"/>
          </w:tcPr>
          <w:p w14:paraId="46CED9C0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1,87</w:t>
            </w:r>
          </w:p>
        </w:tc>
      </w:tr>
      <w:tr w:rsidR="00E31DB1" w:rsidRPr="00FA1476" w14:paraId="2A18ACA8" w14:textId="77777777" w:rsidTr="006228B9">
        <w:tc>
          <w:tcPr>
            <w:tcW w:w="1271" w:type="dxa"/>
          </w:tcPr>
          <w:p w14:paraId="5C5FB7B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5F16D96A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Radna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mjesta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III.kategorije</w:t>
            </w:r>
            <w:proofErr w:type="spellEnd"/>
          </w:p>
        </w:tc>
        <w:tc>
          <w:tcPr>
            <w:tcW w:w="1768" w:type="dxa"/>
          </w:tcPr>
          <w:p w14:paraId="0A9FA8BA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E31DB1" w:rsidRPr="00FA1476" w14:paraId="01F26B36" w14:textId="77777777" w:rsidTr="006228B9">
        <w:tc>
          <w:tcPr>
            <w:tcW w:w="1271" w:type="dxa"/>
          </w:tcPr>
          <w:p w14:paraId="0FA46EA5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6.</w:t>
            </w:r>
          </w:p>
        </w:tc>
        <w:tc>
          <w:tcPr>
            <w:tcW w:w="6023" w:type="dxa"/>
          </w:tcPr>
          <w:p w14:paraId="3235599A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Viši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referent za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vođenje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investicija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</w:t>
            </w:r>
            <w:r w:rsidRPr="00FA1476">
              <w:rPr>
                <w:rFonts w:ascii="Arial" w:hAnsi="Arial" w:cs="Arial"/>
                <w:i/>
                <w:sz w:val="24"/>
                <w:szCs w:val="24"/>
              </w:rPr>
              <w:t>-</w:t>
            </w:r>
            <w:proofErr w:type="gram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9</w:t>
            </w:r>
          </w:p>
        </w:tc>
        <w:tc>
          <w:tcPr>
            <w:tcW w:w="1768" w:type="dxa"/>
          </w:tcPr>
          <w:p w14:paraId="43BB427C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1,75</w:t>
            </w:r>
          </w:p>
        </w:tc>
      </w:tr>
      <w:tr w:rsidR="00E31DB1" w:rsidRPr="00FA1476" w14:paraId="663BD1C1" w14:textId="77777777" w:rsidTr="006228B9">
        <w:tc>
          <w:tcPr>
            <w:tcW w:w="1271" w:type="dxa"/>
          </w:tcPr>
          <w:p w14:paraId="4C07BA2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7.</w:t>
            </w:r>
          </w:p>
        </w:tc>
        <w:tc>
          <w:tcPr>
            <w:tcW w:w="6023" w:type="dxa"/>
          </w:tcPr>
          <w:p w14:paraId="5F7C50B7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Referent za </w:t>
            </w:r>
            <w:proofErr w:type="spellStart"/>
            <w:proofErr w:type="gram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računovodstvo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-</w:t>
            </w:r>
            <w:proofErr w:type="gram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3F316D53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E31DB1" w:rsidRPr="00FA1476" w14:paraId="69CB5332" w14:textId="77777777" w:rsidTr="006228B9">
        <w:tc>
          <w:tcPr>
            <w:tcW w:w="1271" w:type="dxa"/>
          </w:tcPr>
          <w:p w14:paraId="1FEAD9B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8.</w:t>
            </w:r>
          </w:p>
        </w:tc>
        <w:tc>
          <w:tcPr>
            <w:tcW w:w="6023" w:type="dxa"/>
          </w:tcPr>
          <w:p w14:paraId="0FAE297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Referent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–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Komunalni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i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>poljoprivredni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  <w:lang w:val="it-IT"/>
              </w:rPr>
              <w:t xml:space="preserve"> redar </w:t>
            </w:r>
            <w:proofErr w:type="gramStart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- 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>klasifikacijski</w:t>
            </w:r>
            <w:proofErr w:type="spellEnd"/>
            <w:proofErr w:type="gramEnd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>rang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  <w:lang w:val="it-IT"/>
              </w:rPr>
              <w:t xml:space="preserve"> 11</w:t>
            </w:r>
          </w:p>
        </w:tc>
        <w:tc>
          <w:tcPr>
            <w:tcW w:w="1768" w:type="dxa"/>
          </w:tcPr>
          <w:p w14:paraId="27790BED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1,50</w:t>
            </w:r>
          </w:p>
        </w:tc>
      </w:tr>
      <w:tr w:rsidR="00E31DB1" w:rsidRPr="00FA1476" w14:paraId="0A1260AB" w14:textId="77777777" w:rsidTr="006228B9">
        <w:tc>
          <w:tcPr>
            <w:tcW w:w="1271" w:type="dxa"/>
          </w:tcPr>
          <w:p w14:paraId="384385A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9.</w:t>
            </w:r>
          </w:p>
        </w:tc>
        <w:tc>
          <w:tcPr>
            <w:tcW w:w="6023" w:type="dxa"/>
          </w:tcPr>
          <w:p w14:paraId="116BEF87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Referent za </w:t>
            </w:r>
            <w:proofErr w:type="spellStart"/>
            <w:r w:rsidRPr="00FA147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administrativne</w:t>
            </w:r>
            <w:proofErr w:type="spellEnd"/>
            <w:r w:rsidRPr="00FA147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poslove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gramStart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- 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proofErr w:type="gram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11</w:t>
            </w:r>
          </w:p>
        </w:tc>
        <w:tc>
          <w:tcPr>
            <w:tcW w:w="1768" w:type="dxa"/>
          </w:tcPr>
          <w:p w14:paraId="74D0D1ED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  <w:t>1,30</w:t>
            </w:r>
          </w:p>
        </w:tc>
      </w:tr>
      <w:tr w:rsidR="00E31DB1" w:rsidRPr="00FA1476" w14:paraId="10EA55DA" w14:textId="77777777" w:rsidTr="006228B9">
        <w:tc>
          <w:tcPr>
            <w:tcW w:w="1271" w:type="dxa"/>
          </w:tcPr>
          <w:p w14:paraId="7E13456D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</w:tc>
        <w:tc>
          <w:tcPr>
            <w:tcW w:w="6023" w:type="dxa"/>
          </w:tcPr>
          <w:p w14:paraId="445B6779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Radna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mjesta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IV. 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kategorije</w:t>
            </w:r>
            <w:proofErr w:type="spellEnd"/>
          </w:p>
        </w:tc>
        <w:tc>
          <w:tcPr>
            <w:tcW w:w="1768" w:type="dxa"/>
          </w:tcPr>
          <w:p w14:paraId="019D76F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color w:val="000000" w:themeColor="text1"/>
                <w:sz w:val="24"/>
                <w:szCs w:val="24"/>
              </w:rPr>
            </w:pPr>
          </w:p>
        </w:tc>
      </w:tr>
      <w:tr w:rsidR="00E31DB1" w:rsidRPr="00FA1476" w14:paraId="53BAE1E9" w14:textId="77777777" w:rsidTr="006228B9">
        <w:tc>
          <w:tcPr>
            <w:tcW w:w="1271" w:type="dxa"/>
          </w:tcPr>
          <w:p w14:paraId="08EC376F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10.</w:t>
            </w:r>
          </w:p>
        </w:tc>
        <w:tc>
          <w:tcPr>
            <w:tcW w:w="6023" w:type="dxa"/>
          </w:tcPr>
          <w:p w14:paraId="691754E2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i/>
                <w:sz w:val="24"/>
                <w:szCs w:val="24"/>
              </w:rPr>
            </w:pP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Spremač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/</w:t>
            </w:r>
            <w:proofErr w:type="spellStart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ica</w:t>
            </w:r>
            <w:proofErr w:type="spellEnd"/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- </w:t>
            </w:r>
            <w:proofErr w:type="spellStart"/>
            <w:r w:rsidRPr="00FA1476">
              <w:rPr>
                <w:rFonts w:ascii="Arial" w:hAnsi="Arial" w:cs="Arial"/>
                <w:i/>
                <w:sz w:val="24"/>
                <w:szCs w:val="24"/>
              </w:rPr>
              <w:t>klasifikacijski</w:t>
            </w:r>
            <w:proofErr w:type="spellEnd"/>
            <w:r w:rsidRPr="00FA1476">
              <w:rPr>
                <w:rFonts w:ascii="Arial" w:hAnsi="Arial" w:cs="Arial"/>
                <w:i/>
                <w:sz w:val="24"/>
                <w:szCs w:val="24"/>
              </w:rPr>
              <w:t xml:space="preserve"> rang 13</w:t>
            </w:r>
          </w:p>
        </w:tc>
        <w:tc>
          <w:tcPr>
            <w:tcW w:w="1768" w:type="dxa"/>
          </w:tcPr>
          <w:p w14:paraId="3F204319" w14:textId="77777777" w:rsidR="00E31DB1" w:rsidRPr="00FA1476" w:rsidRDefault="00E31DB1" w:rsidP="006228B9">
            <w:pPr>
              <w:jc w:val="right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i/>
                <w:sz w:val="24"/>
                <w:szCs w:val="24"/>
              </w:rPr>
              <w:t>0,80</w:t>
            </w:r>
          </w:p>
        </w:tc>
      </w:tr>
      <w:bookmarkEnd w:id="1"/>
    </w:tbl>
    <w:p w14:paraId="43797A97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2660CF9E" w14:textId="77777777" w:rsidR="00E31DB1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2BC94B72" w14:textId="77777777" w:rsidR="00FA1476" w:rsidRPr="00FA1476" w:rsidRDefault="00FA1476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6B09B54A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6E7CD05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FA1476">
        <w:rPr>
          <w:rFonts w:ascii="Arial" w:hAnsi="Arial" w:cs="Arial"/>
          <w:b/>
          <w:sz w:val="24"/>
          <w:szCs w:val="24"/>
        </w:rPr>
        <w:lastRenderedPageBreak/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4.</w:t>
      </w:r>
    </w:p>
    <w:p w14:paraId="455282FC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FA1476">
        <w:rPr>
          <w:rFonts w:ascii="Arial" w:hAnsi="Arial" w:cs="Arial"/>
          <w:sz w:val="24"/>
          <w:szCs w:val="24"/>
        </w:rPr>
        <w:t>Danom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stupanja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snagu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ove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prestaje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važiti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Odluka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</w:rPr>
        <w:t>koeficijentima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</w:rPr>
        <w:t>obračun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plaće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službenika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Jedinstvenog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upravnog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odjela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 (</w:t>
      </w:r>
      <w:proofErr w:type="spellStart"/>
      <w:r w:rsidRPr="00FA1476">
        <w:rPr>
          <w:rFonts w:ascii="Arial" w:hAnsi="Arial" w:cs="Arial"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 broj:16/22, 21/22).</w:t>
      </w:r>
    </w:p>
    <w:p w14:paraId="0977D97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55DF3F04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FA1476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5.</w:t>
      </w:r>
    </w:p>
    <w:p w14:paraId="7081558A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t xml:space="preserve">Ova </w:t>
      </w:r>
      <w:proofErr w:type="spellStart"/>
      <w:r w:rsidRPr="00FA1476">
        <w:rPr>
          <w:rFonts w:ascii="Arial" w:hAnsi="Arial" w:cs="Arial"/>
          <w:sz w:val="24"/>
          <w:szCs w:val="24"/>
        </w:rPr>
        <w:t>Odluka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stupa </w:t>
      </w:r>
      <w:proofErr w:type="spellStart"/>
      <w:r w:rsidRPr="00FA1476">
        <w:rPr>
          <w:rFonts w:ascii="Arial" w:hAnsi="Arial" w:cs="Arial"/>
          <w:sz w:val="24"/>
          <w:szCs w:val="24"/>
        </w:rPr>
        <w:t>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snagu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osmog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dana od dana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</w:rPr>
        <w:t>objave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 u</w:t>
      </w:r>
      <w:proofErr w:type="gram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Službenim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novinama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Brtonigla-Verteneglio.</w:t>
      </w:r>
    </w:p>
    <w:p w14:paraId="2CBB8E36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324B89DB" w14:textId="77777777" w:rsidR="00E31DB1" w:rsidRPr="00FA1476" w:rsidRDefault="00E31DB1" w:rsidP="00E31DB1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KLASA:121-01/23-01/02</w:t>
      </w:r>
    </w:p>
    <w:p w14:paraId="16F4610A" w14:textId="77777777" w:rsidR="00E31DB1" w:rsidRPr="00FA1476" w:rsidRDefault="00E31DB1" w:rsidP="00E31DB1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URBROJ:2163-13-04/01-23-2</w:t>
      </w:r>
    </w:p>
    <w:p w14:paraId="383B853D" w14:textId="77777777" w:rsidR="00E31DB1" w:rsidRPr="00FA1476" w:rsidRDefault="00E31DB1" w:rsidP="00E31DB1">
      <w:pPr>
        <w:pStyle w:val="NoSpacing"/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Brtonigla-Verteneglio, </w:t>
      </w:r>
      <w:proofErr w:type="gramStart"/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22.svibnja</w:t>
      </w:r>
      <w:proofErr w:type="gramEnd"/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 2023.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godina</w:t>
      </w:r>
      <w:proofErr w:type="spellEnd"/>
    </w:p>
    <w:p w14:paraId="3810A55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71A3579C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2265028C" w14:textId="77777777" w:rsidR="00E31DB1" w:rsidRPr="00FA1476" w:rsidRDefault="00E31DB1" w:rsidP="00E31DB1">
      <w:pPr>
        <w:jc w:val="right"/>
        <w:rPr>
          <w:rFonts w:ascii="Arial" w:hAnsi="Arial" w:cs="Arial"/>
          <w:sz w:val="24"/>
          <w:szCs w:val="24"/>
          <w:lang w:val="de-DE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sz w:val="24"/>
          <w:szCs w:val="24"/>
          <w:lang w:val="de-DE"/>
        </w:rPr>
        <w:t>OPĆINSKO VIJEĆE OPĆINE BRTONIGLA-VERTENEGLIO</w:t>
      </w:r>
    </w:p>
    <w:p w14:paraId="181F668A" w14:textId="77777777" w:rsidR="00E31DB1" w:rsidRPr="00FA1476" w:rsidRDefault="00E31DB1" w:rsidP="00E31DB1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  <w:t xml:space="preserve"> </w:t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r w:rsidRPr="00FA1476">
        <w:rPr>
          <w:rFonts w:ascii="Arial" w:hAnsi="Arial" w:cs="Arial"/>
          <w:sz w:val="24"/>
          <w:szCs w:val="24"/>
          <w:lang w:val="de-DE"/>
        </w:rPr>
        <w:tab/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07AD8006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7A15E747" w14:textId="541B9768" w:rsidR="00E31DB1" w:rsidRPr="00FA1476" w:rsidRDefault="00E31DB1" w:rsidP="00FA1476">
      <w:pPr>
        <w:jc w:val="right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Cs/>
          <w:sz w:val="24"/>
          <w:szCs w:val="24"/>
        </w:rPr>
        <w:t xml:space="preserve">Željko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Ružić</w:t>
      </w:r>
      <w:proofErr w:type="spellEnd"/>
      <w:r w:rsid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FA1476">
        <w:rPr>
          <w:rFonts w:ascii="Arial" w:hAnsi="Arial" w:cs="Arial"/>
          <w:bCs/>
          <w:sz w:val="24"/>
          <w:szCs w:val="24"/>
        </w:rPr>
        <w:t>v.r.</w:t>
      </w:r>
      <w:proofErr w:type="spellEnd"/>
    </w:p>
    <w:p w14:paraId="35568BA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54375B35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</w:p>
    <w:p w14:paraId="15CE5DDB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17F74D1A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</w:rPr>
      </w:pPr>
    </w:p>
    <w:p w14:paraId="3F4A56B7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15CF4751" w14:textId="77777777" w:rsidR="00E31DB1" w:rsidRPr="00FA1476" w:rsidRDefault="00E31DB1" w:rsidP="00FA1476">
      <w:pPr>
        <w:rPr>
          <w:rFonts w:ascii="Arial" w:hAnsi="Arial" w:cs="Arial"/>
          <w:b/>
          <w:bCs/>
          <w:sz w:val="24"/>
          <w:szCs w:val="24"/>
        </w:rPr>
      </w:pPr>
    </w:p>
    <w:p w14:paraId="4BEFA366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13. st. 4.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“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. 92 /10, 114/22)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odredbe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48.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br.03/18, 03/21, 07/21-Proč.tekst)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2" w:name="_Hlk131597775"/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</w:t>
      </w:r>
      <w:bookmarkEnd w:id="2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16.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održanoj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 godine,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donosi</w:t>
      </w:r>
      <w:proofErr w:type="spellEnd"/>
    </w:p>
    <w:p w14:paraId="435C6A0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B5B7C0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FB3212C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GODIŠNJI PROVEDBENI PLAN UNAPREĐENJA ZAŠTITE </w:t>
      </w:r>
      <w:proofErr w:type="gram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POŽARA ZA PODRUČJE OPĆINE BRTONIGLA – VERTENEGLIO ZA 2023. GODINU</w:t>
      </w:r>
    </w:p>
    <w:p w14:paraId="660C40AA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F19B5FC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18678AE5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574840E4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unapređenja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za 2023.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ugroženosti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tehnoloških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eksplozija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(„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20/16).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utvrđuju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unapređuju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Verteneglio, te se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njihovu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planiraju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proračunu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09EE528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odredbi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13.,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stavka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4.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unapređenja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Istarske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županije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16E0EDD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E123BE8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II.</w:t>
      </w:r>
    </w:p>
    <w:p w14:paraId="2C912074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ima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ugroženosti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tehnoloških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eksplozija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Plan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3" w:name="_Hlk131666081"/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</w:t>
      </w:r>
      <w:bookmarkEnd w:id="3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usvojilo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svojoj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31.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sjednici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studenoga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2016.godine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20/16).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ažuriranja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ista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lastRenderedPageBreak/>
        <w:t>biti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podnesena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prethodno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pribavljenom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mišljenju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nadležne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policijske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5696CE91" w14:textId="77777777" w:rsidR="00E31DB1" w:rsidRPr="00FA1476" w:rsidRDefault="00E31DB1" w:rsidP="00E31DB1">
      <w:pPr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sprečavanje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nastanka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širenja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učinkovito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gašenje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proizlaze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činjeničnih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utvrđenih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utvrđene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planirane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gašenje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subjekata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gašenje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objekti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većim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količinama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zapaljivih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tvari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zapovijedanje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ovlasti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intervencijama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zakonskim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727F7501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1EB88986" w14:textId="77777777" w:rsidR="00E31DB1" w:rsidRPr="00FA1476" w:rsidRDefault="00E31DB1" w:rsidP="00E31DB1">
      <w:pPr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rizika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velikih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nesreća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10/18.)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Smjernica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rizika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Istarske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županije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nacionalne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rizika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obrađen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rizik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otvorenog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obrađeni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uzroci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posljedice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otvorenog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gašenje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djelovanja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kod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otvorenog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prostora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ažuriranja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dokumentacije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ista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podnesena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28808B5C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66F0C4E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D37FBE7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7C7B883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III.</w:t>
      </w:r>
    </w:p>
    <w:p w14:paraId="43FE7380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Vlada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svake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donosi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Program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interesa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daljnjem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tekstu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Program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dokument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sustava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domovinske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sigurnosti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resursi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unutarnjih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poslova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…),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ministarstava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jedinica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</w:p>
    <w:p w14:paraId="13A1BD5C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uključenih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3EEA2D5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8D94D6D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Program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izrađuje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raščlambe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zaprimljenih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zadataka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prethodnih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podataka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utvrđenom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inspekcijskim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nadzorom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nalaže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navodi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potiče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organizira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dodatne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svrhu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pomoći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jedinicama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intenziviranju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godine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cijelom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teritoriju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Program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dopunjuju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prijedlozima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kratkoročnih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zaključcima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završne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prethodne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sezone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zajednica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nadležna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upućivanje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izvršenje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koordiniranje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usklađivanje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usmjeravanje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vezanih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037C0FA4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4970AD2A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Realizacija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provodi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kontinuirano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cijele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godine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pozornošću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vrijeme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glavnog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napora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opasnosti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pravilu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1.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lipnja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do 30.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rujna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koristeći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nadležnih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ustanova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jedinica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regionalne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samouprave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udruga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organizacija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osigurana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njihove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redovne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02B01302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7D5D2AC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IV.</w:t>
      </w:r>
    </w:p>
    <w:p w14:paraId="20FFEB0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ugroženosti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bookmarkStart w:id="4" w:name="_Hlk131667739"/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</w:t>
      </w:r>
      <w:bookmarkEnd w:id="4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zakonskih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propisa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unapređenja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postizanja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lastRenderedPageBreak/>
        <w:t>učinkovite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efikasne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u 2023.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provoditi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:</w:t>
      </w:r>
    </w:p>
    <w:p w14:paraId="14E739AB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059C005C" w14:textId="77777777" w:rsidR="00E31DB1" w:rsidRPr="00FA1476" w:rsidRDefault="00E31DB1" w:rsidP="00E31DB1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A.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prema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Programu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provedbi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posebnih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interesa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Republiku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Hrvatsku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u 2023.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godini</w:t>
      </w:r>
      <w:proofErr w:type="spellEnd"/>
    </w:p>
    <w:p w14:paraId="4CC6757B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495C207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Verteneglio ,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color w:val="231F20"/>
          <w:sz w:val="24"/>
          <w:szCs w:val="24"/>
          <w:lang w:val="it-IT"/>
        </w:rPr>
        <w:t>(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dalje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tekstu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Stožer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CZ),</w:t>
      </w:r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Stožera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donijet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operativne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sz w:val="24"/>
          <w:szCs w:val="24"/>
          <w:lang w:val="it-IT"/>
        </w:rPr>
        <w:t xml:space="preserve">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za 2023.godinu</w:t>
      </w: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</w:t>
      </w:r>
      <w:r w:rsidRPr="00FA1476">
        <w:rPr>
          <w:rFonts w:ascii="Arial" w:hAnsi="Arial" w:cs="Arial"/>
          <w:sz w:val="24"/>
          <w:szCs w:val="24"/>
          <w:lang w:val="it-IT"/>
        </w:rPr>
        <w:t>ojim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utvrditi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rokovi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:</w:t>
      </w:r>
    </w:p>
    <w:p w14:paraId="30417849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5AB0582B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1.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Ažuriranje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novonastalim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</w:p>
    <w:p w14:paraId="3A3346AF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Stručni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usklađivanje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Procjene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ugroženosti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5C2B71FA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09C06BD3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2. Prema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usklađivanje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agrotehničkim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uređivanje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i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rudina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m</w:t>
      </w:r>
    </w:p>
    <w:p w14:paraId="35F535A0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sadrži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).</w:t>
      </w:r>
    </w:p>
    <w:p w14:paraId="1B1708E7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5DBD4E39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pozornost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posvetiti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obavještavanje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upoznavanje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stanovništva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spaljivanju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biljnih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otpadaka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obveze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uređuje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agrotehničke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uređenje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rudina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426EC569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2E982BC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1ED45AF2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53B1ADBC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6262EB7F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sjednice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koordinacije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Stožera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Grada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Novigrada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- Cittanova, Buja - Buie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Verteneglio, Grožnjan -Grisignana i Oprtalj -Portole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subjekata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imaju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svoje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propisane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Koordinaciji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provode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slijedeće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zadaće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usvajaju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dokumenti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:</w:t>
      </w:r>
    </w:p>
    <w:p w14:paraId="07F15E0D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rada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Stožera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pripremu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sezone</w:t>
      </w:r>
      <w:proofErr w:type="spellEnd"/>
    </w:p>
    <w:p w14:paraId="51B1D650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Javne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postrojbe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Umag i</w:t>
      </w:r>
    </w:p>
    <w:p w14:paraId="2E77A0BE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2022.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)</w:t>
      </w:r>
    </w:p>
    <w:p w14:paraId="3E5E5F2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usvajanje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projekcije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Financijskim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osiguranih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zadataka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sezone</w:t>
      </w:r>
      <w:proofErr w:type="spellEnd"/>
    </w:p>
    <w:p w14:paraId="45755BF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operativne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bookmarkStart w:id="5" w:name="_Hlk131675245"/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bookmarkEnd w:id="5"/>
      <w:r w:rsidRPr="00FA1476">
        <w:rPr>
          <w:rFonts w:ascii="Arial" w:hAnsi="Arial" w:cs="Arial"/>
          <w:sz w:val="24"/>
          <w:szCs w:val="24"/>
          <w:lang w:val="it-IT"/>
        </w:rPr>
        <w:t xml:space="preserve">za 2023.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42561C26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prijedlog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uključenja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subjekata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vatrogasne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zajednice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Umag za 2023.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godinu</w:t>
      </w:r>
      <w:proofErr w:type="spellEnd"/>
    </w:p>
    <w:p w14:paraId="7C82BC96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predložiti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radnje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odrediti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pogodne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lokalitete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prostore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uspostave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odgovarajućih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zapovjednih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mjesta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koordinaciju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gašenja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</w:p>
    <w:p w14:paraId="3E89BE14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uključivanje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Stožera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CZ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slučajevima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kad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proglasiti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veliku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nesreću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katastrofu</w:t>
      </w:r>
      <w:proofErr w:type="spellEnd"/>
    </w:p>
    <w:p w14:paraId="454DDB35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</w:p>
    <w:p w14:paraId="56DF6734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-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Stožer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CZ,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538725C2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2C06496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4.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Praćenje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otpada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poduzimanje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sanaciju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nekontroliranih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»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divljih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«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otpada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propisima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odnosno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poduzimanje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odgovarajućih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sz w:val="24"/>
          <w:szCs w:val="24"/>
          <w:lang w:val="it-IT"/>
        </w:rPr>
        <w:lastRenderedPageBreak/>
        <w:t xml:space="preserve">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smislu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osiguravanja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čuvanja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zabrane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ostalih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sanaciju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nekontroliranih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»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divljih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>«</w:t>
      </w:r>
    </w:p>
    <w:p w14:paraId="29DF918E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prijavljivanja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»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divljih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«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sustav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ELOO.</w:t>
      </w:r>
    </w:p>
    <w:p w14:paraId="00DFBDD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283D0DB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, 6. Maj d.o.o. Umag</w:t>
      </w:r>
    </w:p>
    <w:p w14:paraId="35F027EB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93836DA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C9D2E7F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b/>
          <w:bCs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B. Ostale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aktivnosti</w:t>
      </w:r>
      <w:proofErr w:type="spellEnd"/>
    </w:p>
    <w:p w14:paraId="150DAE2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1.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Osigurati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potreban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operativnih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vatrogasaca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opremanje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postrojbi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skladu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zakonskim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propisima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čime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osigurava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djelotvorna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operativnost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postrojbi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48DEFD36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Javna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postrojba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Umag,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Područna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zajednica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Umag,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2DA4E1CD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29773F81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2.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Provoditi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redovito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održavanje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vanjske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hidrantske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mreže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utvrditi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prioritete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potrebnih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tehničkih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intervencija</w:t>
      </w:r>
      <w:proofErr w:type="spellEnd"/>
    </w:p>
    <w:p w14:paraId="5ECBFD05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52B69BC1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Istarski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vodovod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d.o.o.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Buzet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Javna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vatrogasna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postrojba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Umag,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42822D61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1713BC2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3.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Organizirati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obavljanje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dimnjačarske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službe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pogledu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održavanja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dimovodnih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kanala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stambenim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drugim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objektima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Odlukom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 o 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obavljanju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dimnjačarskih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poslova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16/16)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propisao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pravila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čišćenja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kontrole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dimovodnih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objekata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uređaja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loženje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sustavom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dobave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zraka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svrhu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održavanja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njihove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funkcionalne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sposobnosti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radi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sprječavanja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opasnosti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eksplozija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trovanja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zagađivanja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zraka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6B25FCCE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2B60667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Posebnu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pozornost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potrebno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tijekom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2023.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usmjeriti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nadzor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obavljanja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dimnjačarskih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poslova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upozoravanje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upoznavanje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korisnika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usluga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nadležnih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tijela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opasnosti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zbog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neuklanjana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nedostataka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dimovodnih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objekata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uređaja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loženje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sustavom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dobave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zraka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2C47D858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5B437E23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474ADA35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1DA206C3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4. U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postupku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donošenja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prostorno-planske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dokumentacije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obvezno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primjenjivati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propisane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.</w:t>
      </w:r>
    </w:p>
    <w:p w14:paraId="6BEA22B5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042589E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5C4E5760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447ADDA2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5.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Kontinuirano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surađivati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institucijama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nadležnosti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Brtonigla – Verteneglio u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provođenju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svih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propisanih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mjera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proizlaze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njihove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djelatnosti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. </w:t>
      </w:r>
    </w:p>
    <w:p w14:paraId="38956EF0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57CDB3EB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proofErr w:type="gram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proofErr w:type="gram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097C2A32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7B6B823F" w14:textId="77777777" w:rsidR="00E31DB1" w:rsidRPr="00FA1476" w:rsidRDefault="00E31DB1" w:rsidP="00E31DB1">
      <w:pPr>
        <w:autoSpaceDN w:val="0"/>
        <w:adjustRightInd w:val="0"/>
        <w:jc w:val="both"/>
        <w:rPr>
          <w:rFonts w:ascii="Arial" w:hAnsi="Arial" w:cs="Arial"/>
          <w:color w:val="231F20"/>
          <w:sz w:val="24"/>
          <w:szCs w:val="24"/>
          <w:lang w:val="it-IT"/>
        </w:rPr>
      </w:pPr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6.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Kontinuirano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surađivati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svim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pravnim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subjektima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gradskoj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županijskoj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državnoj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razini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provođenja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svih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kojima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unapređuje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sustav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Brtonigla – Verteneglio.</w:t>
      </w:r>
    </w:p>
    <w:p w14:paraId="6670B308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color w:val="231F20"/>
          <w:sz w:val="24"/>
          <w:szCs w:val="24"/>
          <w:lang w:val="it-IT"/>
        </w:rPr>
      </w:pPr>
    </w:p>
    <w:p w14:paraId="0C911566" w14:textId="77777777" w:rsidR="00E31DB1" w:rsidRPr="00FA1476" w:rsidRDefault="00E31DB1" w:rsidP="00E31DB1">
      <w:pPr>
        <w:autoSpaceDN w:val="0"/>
        <w:adjustRightInd w:val="0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Izvršitelj</w:t>
      </w:r>
      <w:proofErr w:type="spellEnd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color w:val="231F20"/>
          <w:sz w:val="24"/>
          <w:szCs w:val="24"/>
          <w:lang w:val="it-IT"/>
        </w:rPr>
        <w:t>zadatka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: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jedinstveni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color w:val="231F20"/>
          <w:sz w:val="24"/>
          <w:szCs w:val="24"/>
          <w:lang w:val="it-IT"/>
        </w:rPr>
        <w:t>.</w:t>
      </w:r>
    </w:p>
    <w:p w14:paraId="34EE9537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FDF2A6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F6BBACA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V.</w:t>
      </w:r>
    </w:p>
    <w:p w14:paraId="12E9C8C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Izvještaj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godišnjeg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unapređenja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požara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Verteneglio.</w:t>
      </w:r>
    </w:p>
    <w:p w14:paraId="2DC740D9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500F892A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VI.</w:t>
      </w:r>
    </w:p>
    <w:p w14:paraId="7F0E0345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 stupa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prvog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Verteneglio. </w:t>
      </w:r>
    </w:p>
    <w:p w14:paraId="57A0674D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FA7CAEA" w14:textId="77777777" w:rsidR="00E31DB1" w:rsidRPr="00FA1476" w:rsidRDefault="00E31DB1" w:rsidP="00E31DB1">
      <w:pPr>
        <w:jc w:val="both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232059F6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KLASA: 245-01/23-01/02</w:t>
      </w:r>
    </w:p>
    <w:p w14:paraId="2B27FBE0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URBROJ: 2163-13-04/05-23-4</w:t>
      </w:r>
    </w:p>
    <w:p w14:paraId="37F67B1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Brtonigla, 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2023.godine</w:t>
      </w:r>
    </w:p>
    <w:p w14:paraId="05DE1754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3431946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6D183286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54573477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Predsjednik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084A7C0" w14:textId="679B6924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</w:t>
      </w:r>
      <w:r w:rsidR="00FA1476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FA1476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FA1476">
        <w:rPr>
          <w:rFonts w:ascii="Arial" w:hAnsi="Arial" w:cs="Arial"/>
          <w:sz w:val="24"/>
          <w:szCs w:val="24"/>
        </w:rPr>
        <w:t xml:space="preserve">Željko </w:t>
      </w:r>
      <w:proofErr w:type="spellStart"/>
      <w:r w:rsidRPr="00FA1476">
        <w:rPr>
          <w:rFonts w:ascii="Arial" w:hAnsi="Arial" w:cs="Arial"/>
          <w:sz w:val="24"/>
          <w:szCs w:val="24"/>
        </w:rPr>
        <w:t>Ružić</w:t>
      </w:r>
      <w:proofErr w:type="spellEnd"/>
      <w:r w:rsid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A1476">
        <w:rPr>
          <w:rFonts w:ascii="Arial" w:hAnsi="Arial" w:cs="Arial"/>
          <w:sz w:val="24"/>
          <w:szCs w:val="24"/>
        </w:rPr>
        <w:t>v.r.</w:t>
      </w:r>
      <w:proofErr w:type="spellEnd"/>
    </w:p>
    <w:p w14:paraId="5A2D1A6A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6B101517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25BA5142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</w:rPr>
      </w:pPr>
    </w:p>
    <w:p w14:paraId="16CF2017" w14:textId="77777777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color w:val="000000"/>
          <w:sz w:val="24"/>
          <w:szCs w:val="24"/>
        </w:rPr>
      </w:pPr>
    </w:p>
    <w:p w14:paraId="230EBDF7" w14:textId="77777777" w:rsidR="00E31DB1" w:rsidRPr="00FA1476" w:rsidRDefault="00E31DB1" w:rsidP="00E31DB1">
      <w:pPr>
        <w:tabs>
          <w:tab w:val="left" w:pos="8707"/>
        </w:tabs>
        <w:spacing w:after="160" w:line="259" w:lineRule="auto"/>
        <w:jc w:val="right"/>
        <w:rPr>
          <w:rFonts w:ascii="Arial" w:eastAsia="Calibri" w:hAnsi="Arial" w:cs="Arial"/>
          <w:sz w:val="24"/>
          <w:szCs w:val="24"/>
          <w:lang w:eastAsia="en-US"/>
        </w:rPr>
      </w:pPr>
    </w:p>
    <w:p w14:paraId="079A7BA2" w14:textId="77777777" w:rsidR="00E31DB1" w:rsidRPr="00FA1476" w:rsidRDefault="00E31DB1" w:rsidP="00E31DB1">
      <w:pPr>
        <w:spacing w:line="276" w:lineRule="auto"/>
        <w:ind w:firstLine="708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Temeljem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članka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17.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stavka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1.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alineja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1.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Zakona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o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sustavu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civilne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zaštite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(„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Narodne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novine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“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broj</w:t>
      </w:r>
      <w:proofErr w:type="spellEnd"/>
      <w:proofErr w:type="gram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82/15, 118/18, 31/20 i 114/22) i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članka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47. 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Statuta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Brtonigla-Verteneglio (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Službene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novine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Brtonigla-Verteneglio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br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. 03/18, 03/21 i 07/21-Proč.tekst) </w:t>
      </w:r>
      <w:proofErr w:type="spellStart"/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Općinsko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vijeće</w:t>
      </w:r>
      <w:proofErr w:type="spellEnd"/>
      <w:proofErr w:type="gram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Brtonigla-Verteneglio,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bookmarkStart w:id="6" w:name="_Hlk135727756"/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svojoj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16.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sjednici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održanoj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dana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22.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svibnja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2023.godine</w:t>
      </w:r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,  </w:t>
      </w:r>
      <w:bookmarkEnd w:id="6"/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donosi</w:t>
      </w:r>
      <w:proofErr w:type="spellEnd"/>
      <w:proofErr w:type="gramEnd"/>
    </w:p>
    <w:p w14:paraId="4C85B398" w14:textId="77777777" w:rsidR="00E31DB1" w:rsidRPr="00FA1476" w:rsidRDefault="00E31DB1" w:rsidP="00E31DB1">
      <w:pPr>
        <w:spacing w:after="160" w:line="259" w:lineRule="auto"/>
        <w:jc w:val="both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40479B78" w14:textId="77777777" w:rsidR="00E31DB1" w:rsidRPr="00FA1476" w:rsidRDefault="00E31DB1" w:rsidP="00E31DB1">
      <w:pPr>
        <w:spacing w:after="160" w:line="259" w:lineRule="auto"/>
        <w:jc w:val="both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16242EDA" w14:textId="77777777" w:rsidR="00E31DB1" w:rsidRPr="00FA1476" w:rsidRDefault="00E31DB1" w:rsidP="00E31DB1">
      <w:pPr>
        <w:spacing w:line="259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A1476">
        <w:rPr>
          <w:rFonts w:ascii="Arial" w:eastAsia="Calibri" w:hAnsi="Arial" w:cs="Arial"/>
          <w:b/>
          <w:sz w:val="24"/>
          <w:szCs w:val="24"/>
          <w:lang w:val="it-IT" w:eastAsia="en-US"/>
        </w:rPr>
        <w:t xml:space="preserve">   </w:t>
      </w:r>
      <w:r w:rsidRPr="00FA1476">
        <w:rPr>
          <w:rFonts w:ascii="Arial" w:eastAsia="Calibri" w:hAnsi="Arial" w:cs="Arial"/>
          <w:b/>
          <w:sz w:val="24"/>
          <w:szCs w:val="24"/>
          <w:lang w:eastAsia="en-US"/>
        </w:rPr>
        <w:t>ZAKLJUČAK O PRIHVAĆANJU</w:t>
      </w:r>
    </w:p>
    <w:p w14:paraId="05261606" w14:textId="77777777" w:rsidR="00E31DB1" w:rsidRPr="00FA1476" w:rsidRDefault="00E31DB1" w:rsidP="00E31DB1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ind w:right="-54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IZMJENE GODIŠNJEG PLANA RAZVOJA SUSTAVA CIVILNE ZAŠTITE</w:t>
      </w:r>
    </w:p>
    <w:p w14:paraId="212799D5" w14:textId="77777777" w:rsidR="00E31DB1" w:rsidRPr="00FA1476" w:rsidRDefault="00E31DB1" w:rsidP="00E31DB1">
      <w:pPr>
        <w:widowControl w:val="0"/>
        <w:autoSpaceDE w:val="0"/>
        <w:autoSpaceDN w:val="0"/>
        <w:adjustRightInd w:val="0"/>
        <w:spacing w:line="276" w:lineRule="auto"/>
        <w:ind w:right="-54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NA PODRUČJU OPĆINA BRTONIGLA - VERTENEGLIO</w:t>
      </w:r>
    </w:p>
    <w:p w14:paraId="074535F5" w14:textId="77777777" w:rsidR="00E31DB1" w:rsidRPr="00FA1476" w:rsidRDefault="00E31DB1" w:rsidP="00E31DB1">
      <w:pPr>
        <w:widowControl w:val="0"/>
        <w:autoSpaceDE w:val="0"/>
        <w:autoSpaceDN w:val="0"/>
        <w:adjustRightInd w:val="0"/>
        <w:spacing w:line="276" w:lineRule="auto"/>
        <w:ind w:right="-540"/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ZA 2023. GODINU</w:t>
      </w:r>
    </w:p>
    <w:p w14:paraId="0533A69D" w14:textId="77777777" w:rsidR="00E31DB1" w:rsidRPr="00FA1476" w:rsidRDefault="00E31DB1" w:rsidP="00E31DB1">
      <w:pPr>
        <w:spacing w:after="160" w:line="259" w:lineRule="auto"/>
        <w:jc w:val="both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298B87C3" w14:textId="77777777" w:rsidR="00E31DB1" w:rsidRPr="00FA1476" w:rsidRDefault="00E31DB1" w:rsidP="00E31DB1">
      <w:pPr>
        <w:spacing w:after="160" w:line="259" w:lineRule="auto"/>
        <w:jc w:val="center"/>
        <w:rPr>
          <w:rFonts w:ascii="Arial" w:eastAsia="Calibri" w:hAnsi="Arial" w:cs="Arial"/>
          <w:b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b/>
          <w:sz w:val="24"/>
          <w:szCs w:val="24"/>
          <w:lang w:val="it-IT" w:eastAsia="en-US"/>
        </w:rPr>
        <w:t>I.</w:t>
      </w:r>
    </w:p>
    <w:p w14:paraId="2F8B1C22" w14:textId="2165FBF1" w:rsidR="00E31DB1" w:rsidRDefault="00E31DB1" w:rsidP="00FA1476">
      <w:pPr>
        <w:widowControl w:val="0"/>
        <w:autoSpaceDE w:val="0"/>
        <w:autoSpaceDN w:val="0"/>
        <w:adjustRightInd w:val="0"/>
        <w:spacing w:line="276" w:lineRule="auto"/>
        <w:ind w:right="-540"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Prihvaća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I.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Izmjena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</w:t>
      </w:r>
      <w:r w:rsidRPr="00FA1476">
        <w:rPr>
          <w:rFonts w:ascii="Arial" w:hAnsi="Arial" w:cs="Arial"/>
          <w:bCs/>
          <w:sz w:val="24"/>
          <w:szCs w:val="24"/>
          <w:lang w:val="it-IT"/>
        </w:rPr>
        <w:t>odišnjeg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razvoja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sustava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Općina Brtonigla-Verteneglio za 2023.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godinu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>.</w:t>
      </w:r>
    </w:p>
    <w:p w14:paraId="06195CB9" w14:textId="77777777" w:rsidR="00FA1476" w:rsidRPr="00FA1476" w:rsidRDefault="00FA1476" w:rsidP="00FA1476">
      <w:pPr>
        <w:widowControl w:val="0"/>
        <w:autoSpaceDE w:val="0"/>
        <w:autoSpaceDN w:val="0"/>
        <w:adjustRightInd w:val="0"/>
        <w:spacing w:line="276" w:lineRule="auto"/>
        <w:ind w:right="-540" w:firstLine="708"/>
        <w:jc w:val="both"/>
        <w:rPr>
          <w:rFonts w:ascii="Arial" w:hAnsi="Arial" w:cs="Arial"/>
          <w:bCs/>
          <w:sz w:val="24"/>
          <w:szCs w:val="24"/>
          <w:lang w:val="it-IT"/>
        </w:rPr>
      </w:pPr>
    </w:p>
    <w:p w14:paraId="06C30CF6" w14:textId="77777777" w:rsidR="00E31DB1" w:rsidRPr="00FA1476" w:rsidRDefault="00E31DB1" w:rsidP="00E31DB1">
      <w:pPr>
        <w:spacing w:after="120" w:line="259" w:lineRule="auto"/>
        <w:jc w:val="center"/>
        <w:rPr>
          <w:rFonts w:ascii="Arial" w:eastAsia="Calibri" w:hAnsi="Arial" w:cs="Arial"/>
          <w:b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b/>
          <w:sz w:val="24"/>
          <w:szCs w:val="24"/>
          <w:lang w:val="it-IT" w:eastAsia="en-US"/>
        </w:rPr>
        <w:t>II.</w:t>
      </w:r>
    </w:p>
    <w:p w14:paraId="03D4ED39" w14:textId="77777777" w:rsidR="00E31DB1" w:rsidRPr="00FA1476" w:rsidRDefault="00E31DB1" w:rsidP="00E31DB1">
      <w:pPr>
        <w:spacing w:after="120" w:line="259" w:lineRule="auto"/>
        <w:ind w:firstLine="720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I.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Izmjena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G</w:t>
      </w:r>
      <w:r w:rsidRPr="00FA1476">
        <w:rPr>
          <w:rFonts w:ascii="Arial" w:eastAsia="Calibri" w:hAnsi="Arial" w:cs="Arial"/>
          <w:bCs/>
          <w:sz w:val="24"/>
          <w:szCs w:val="24"/>
          <w:lang w:val="it-IT" w:eastAsia="en-US"/>
        </w:rPr>
        <w:t>odišnjeg</w:t>
      </w:r>
      <w:proofErr w:type="spellEnd"/>
      <w:r w:rsidRPr="00FA1476">
        <w:rPr>
          <w:rFonts w:ascii="Arial" w:eastAsia="Calibri" w:hAnsi="Arial" w:cs="Arial"/>
          <w:bCs/>
          <w:sz w:val="24"/>
          <w:szCs w:val="24"/>
          <w:lang w:val="it-IT" w:eastAsia="en-US"/>
        </w:rPr>
        <w:t xml:space="preserve"> plana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iz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točke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I.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ovoga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Zaključka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sastavni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je dio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istog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.</w:t>
      </w:r>
    </w:p>
    <w:p w14:paraId="1A9D4B7F" w14:textId="77777777" w:rsidR="00E31DB1" w:rsidRPr="00FA1476" w:rsidRDefault="00E31DB1" w:rsidP="00E31DB1">
      <w:pPr>
        <w:spacing w:after="120" w:line="259" w:lineRule="auto"/>
        <w:ind w:firstLine="720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</w:p>
    <w:p w14:paraId="1F660BEC" w14:textId="77777777" w:rsidR="00E31DB1" w:rsidRPr="00FA1476" w:rsidRDefault="00E31DB1" w:rsidP="00E31DB1">
      <w:pPr>
        <w:spacing w:after="120" w:line="259" w:lineRule="auto"/>
        <w:jc w:val="both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28E42CD6" w14:textId="77777777" w:rsidR="00E31DB1" w:rsidRPr="00FA1476" w:rsidRDefault="00E31DB1" w:rsidP="00E31DB1">
      <w:pPr>
        <w:spacing w:after="120" w:line="259" w:lineRule="auto"/>
        <w:jc w:val="center"/>
        <w:rPr>
          <w:rFonts w:ascii="Arial" w:eastAsia="Calibri" w:hAnsi="Arial" w:cs="Arial"/>
          <w:b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b/>
          <w:sz w:val="24"/>
          <w:szCs w:val="24"/>
          <w:lang w:val="it-IT" w:eastAsia="en-US"/>
        </w:rPr>
        <w:lastRenderedPageBreak/>
        <w:t>III.</w:t>
      </w:r>
    </w:p>
    <w:p w14:paraId="5498C7E3" w14:textId="77777777" w:rsidR="00E31DB1" w:rsidRPr="00FA1476" w:rsidRDefault="00E31DB1" w:rsidP="00E31DB1">
      <w:pPr>
        <w:spacing w:after="120" w:line="259" w:lineRule="auto"/>
        <w:ind w:firstLine="720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Ovaj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Zaključak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stupa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snagu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osmog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dana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od</w:t>
      </w:r>
      <w:proofErr w:type="gram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dana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donošenja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, a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objavit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će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se u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Službenim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novinama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Brtonigla - Verteneglio.</w:t>
      </w:r>
    </w:p>
    <w:p w14:paraId="5ACCA3BD" w14:textId="77777777" w:rsidR="00E31DB1" w:rsidRPr="00FA1476" w:rsidRDefault="00E31DB1" w:rsidP="00E31DB1">
      <w:pPr>
        <w:spacing w:after="120" w:line="259" w:lineRule="auto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</w:p>
    <w:p w14:paraId="77B27541" w14:textId="77777777" w:rsidR="00E31DB1" w:rsidRPr="00FA1476" w:rsidRDefault="00E31DB1" w:rsidP="00E31DB1">
      <w:pPr>
        <w:spacing w:after="120" w:line="259" w:lineRule="auto"/>
        <w:jc w:val="both"/>
        <w:rPr>
          <w:rFonts w:ascii="Arial" w:eastAsia="Calibri" w:hAnsi="Arial" w:cs="Arial"/>
          <w:sz w:val="24"/>
          <w:szCs w:val="24"/>
          <w:lang w:val="it-IT" w:eastAsia="en-US"/>
        </w:rPr>
      </w:pPr>
    </w:p>
    <w:p w14:paraId="14493886" w14:textId="77777777" w:rsidR="00E31DB1" w:rsidRPr="00FA1476" w:rsidRDefault="00E31DB1" w:rsidP="00E31DB1">
      <w:pPr>
        <w:spacing w:line="276" w:lineRule="auto"/>
        <w:rPr>
          <w:rFonts w:ascii="Arial" w:eastAsia="Calibri" w:hAnsi="Arial" w:cs="Arial"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KLASA:240-01/23-01/02</w:t>
      </w:r>
    </w:p>
    <w:p w14:paraId="580A3489" w14:textId="77777777" w:rsidR="00E31DB1" w:rsidRPr="00FA1476" w:rsidRDefault="00E31DB1" w:rsidP="00E31DB1">
      <w:pPr>
        <w:spacing w:line="276" w:lineRule="auto"/>
        <w:rPr>
          <w:rFonts w:ascii="Arial" w:eastAsia="Calibri" w:hAnsi="Arial" w:cs="Arial"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URBROJ:2163-13-04/05-23-5</w:t>
      </w:r>
    </w:p>
    <w:p w14:paraId="1A8E4D07" w14:textId="77777777" w:rsidR="00E31DB1" w:rsidRPr="00FA1476" w:rsidRDefault="00E31DB1" w:rsidP="00E31DB1">
      <w:pPr>
        <w:spacing w:line="276" w:lineRule="auto"/>
        <w:rPr>
          <w:rFonts w:ascii="Arial" w:eastAsia="Calibri" w:hAnsi="Arial" w:cs="Arial"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Brtonigla-Verteneglio, 22. </w:t>
      </w:r>
      <w:proofErr w:type="spellStart"/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svibnja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2023.godine</w:t>
      </w:r>
      <w:proofErr w:type="gram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</w:t>
      </w:r>
    </w:p>
    <w:p w14:paraId="602DD68A" w14:textId="77777777" w:rsidR="00E31DB1" w:rsidRPr="00FA1476" w:rsidRDefault="00E31DB1" w:rsidP="00E31DB1">
      <w:pPr>
        <w:spacing w:after="160" w:line="259" w:lineRule="auto"/>
        <w:jc w:val="right"/>
        <w:rPr>
          <w:rFonts w:ascii="Arial" w:eastAsia="Calibri" w:hAnsi="Arial" w:cs="Arial"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Predsjednik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Općinskog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vijeća</w:t>
      </w:r>
      <w:proofErr w:type="spellEnd"/>
    </w:p>
    <w:p w14:paraId="598C5388" w14:textId="65E120EE" w:rsidR="00E31DB1" w:rsidRPr="00FA1476" w:rsidRDefault="00E31DB1" w:rsidP="00E31DB1">
      <w:pPr>
        <w:spacing w:after="120" w:line="259" w:lineRule="auto"/>
        <w:jc w:val="right"/>
        <w:rPr>
          <w:rFonts w:ascii="Arial" w:eastAsia="Calibri" w:hAnsi="Arial" w:cs="Arial"/>
          <w:b/>
          <w:sz w:val="24"/>
          <w:szCs w:val="24"/>
          <w:lang w:val="it-IT" w:eastAsia="en-US"/>
        </w:rPr>
      </w:pP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ab/>
        <w:t xml:space="preserve">Željko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Ružić</w:t>
      </w:r>
      <w:proofErr w:type="spellEnd"/>
      <w:r w:rsid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v.r.</w:t>
      </w:r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 </w:t>
      </w:r>
    </w:p>
    <w:p w14:paraId="776D7BB8" w14:textId="77777777" w:rsidR="00E31DB1" w:rsidRPr="00FA1476" w:rsidRDefault="00E31DB1" w:rsidP="00E31DB1">
      <w:pPr>
        <w:spacing w:after="120" w:line="259" w:lineRule="auto"/>
        <w:jc w:val="both"/>
        <w:rPr>
          <w:rFonts w:ascii="Arial" w:eastAsia="Calibri" w:hAnsi="Arial" w:cs="Arial"/>
          <w:b/>
          <w:sz w:val="24"/>
          <w:szCs w:val="24"/>
          <w:lang w:val="it-IT" w:eastAsia="en-US"/>
        </w:rPr>
      </w:pPr>
    </w:p>
    <w:p w14:paraId="3E303097" w14:textId="77777777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1CB3BA60" w14:textId="475B4578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3601AA00" w14:textId="77777777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8E39385" w14:textId="77777777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Na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17. </w:t>
      </w:r>
      <w:bookmarkStart w:id="7" w:name="_Hlk94809049"/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sustavu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civilne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zaštite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(„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Narodne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“ </w:t>
      </w:r>
      <w:proofErr w:type="spellStart"/>
      <w:r w:rsidRPr="00FA1476">
        <w:rPr>
          <w:rFonts w:ascii="Arial" w:hAnsi="Arial" w:cs="Arial"/>
          <w:color w:val="000000"/>
          <w:sz w:val="24"/>
          <w:szCs w:val="24"/>
          <w:lang w:val="it-IT"/>
        </w:rPr>
        <w:t>broj</w:t>
      </w:r>
      <w:proofErr w:type="spellEnd"/>
      <w:proofErr w:type="gramEnd"/>
      <w:r w:rsidRPr="00FA1476">
        <w:rPr>
          <w:rFonts w:ascii="Arial" w:hAnsi="Arial" w:cs="Arial"/>
          <w:color w:val="000000"/>
          <w:sz w:val="24"/>
          <w:szCs w:val="24"/>
          <w:lang w:val="it-IT"/>
        </w:rPr>
        <w:t xml:space="preserve"> 82/15., 118/18., 31/20.,20/21. i 114/22.) </w:t>
      </w:r>
      <w:bookmarkEnd w:id="7"/>
      <w:r w:rsidRPr="00FA1476">
        <w:rPr>
          <w:rFonts w:ascii="Arial" w:hAnsi="Arial" w:cs="Arial"/>
          <w:sz w:val="24"/>
          <w:szCs w:val="24"/>
          <w:lang w:val="it-IT"/>
        </w:rPr>
        <w:t xml:space="preserve">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47.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 br.03/18, 03/21 i 07/21-Proč.tekst)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svojoj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 16.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sjednici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održanoj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dana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22.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>svibnja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 2023.godine</w:t>
      </w:r>
      <w:proofErr w:type="gramStart"/>
      <w:r w:rsidRPr="00FA1476">
        <w:rPr>
          <w:rFonts w:ascii="Arial" w:eastAsia="Calibri" w:hAnsi="Arial" w:cs="Arial"/>
          <w:sz w:val="24"/>
          <w:szCs w:val="24"/>
          <w:lang w:val="it-IT" w:eastAsia="en-US"/>
        </w:rPr>
        <w:t xml:space="preserve">,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usvojilo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je</w:t>
      </w:r>
    </w:p>
    <w:p w14:paraId="4D9F4722" w14:textId="77777777" w:rsidR="00E31DB1" w:rsidRPr="00FA1476" w:rsidRDefault="00E31DB1" w:rsidP="00E31DB1">
      <w:pPr>
        <w:tabs>
          <w:tab w:val="left" w:pos="709"/>
        </w:tabs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</w:p>
    <w:p w14:paraId="7278B9E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1C80582A" w14:textId="77777777" w:rsidR="00E31DB1" w:rsidRPr="00FA1476" w:rsidRDefault="00E31DB1" w:rsidP="00E31DB1">
      <w:pPr>
        <w:numPr>
          <w:ilvl w:val="0"/>
          <w:numId w:val="31"/>
        </w:num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Izmjene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Godišnjeg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plana</w:t>
      </w:r>
    </w:p>
    <w:p w14:paraId="02C31250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razvoja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sustava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civilne</w:t>
      </w:r>
      <w:proofErr w:type="spellEnd"/>
      <w:r w:rsidRPr="00FA1476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</w:rPr>
        <w:t>zaštite</w:t>
      </w:r>
      <w:proofErr w:type="spellEnd"/>
    </w:p>
    <w:p w14:paraId="10A22C61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/>
          <w:bCs/>
          <w:sz w:val="24"/>
          <w:szCs w:val="24"/>
          <w:lang w:val="it-IT"/>
        </w:rPr>
        <w:t xml:space="preserve"> Brtonigla - Verteneglio za 2023. </w:t>
      </w:r>
      <w:proofErr w:type="spellStart"/>
      <w:r w:rsidRPr="00FA1476">
        <w:rPr>
          <w:rFonts w:ascii="Arial" w:hAnsi="Arial" w:cs="Arial"/>
          <w:b/>
          <w:bCs/>
          <w:sz w:val="24"/>
          <w:szCs w:val="24"/>
          <w:lang w:val="it-IT"/>
        </w:rPr>
        <w:t>godinu</w:t>
      </w:r>
      <w:proofErr w:type="spellEnd"/>
    </w:p>
    <w:p w14:paraId="388D4A40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1F664EE5" w14:textId="77777777" w:rsidR="00E31DB1" w:rsidRPr="00FA1476" w:rsidRDefault="00E31DB1" w:rsidP="00E31DB1">
      <w:pPr>
        <w:jc w:val="center"/>
        <w:rPr>
          <w:rFonts w:ascii="Arial" w:hAnsi="Arial" w:cs="Arial"/>
          <w:b/>
          <w:bCs/>
          <w:sz w:val="24"/>
          <w:szCs w:val="24"/>
          <w:lang w:val="it-IT"/>
        </w:rPr>
      </w:pPr>
      <w:r w:rsidRPr="00FA1476">
        <w:rPr>
          <w:rFonts w:ascii="Arial" w:hAnsi="Arial" w:cs="Arial"/>
          <w:b/>
          <w:bCs/>
          <w:sz w:val="24"/>
          <w:szCs w:val="24"/>
          <w:lang w:val="it-IT"/>
        </w:rPr>
        <w:t>I.</w:t>
      </w:r>
    </w:p>
    <w:p w14:paraId="32ED7245" w14:textId="77777777" w:rsidR="00E31DB1" w:rsidRPr="00FA1476" w:rsidRDefault="00E31DB1" w:rsidP="00E31DB1">
      <w:pPr>
        <w:ind w:firstLine="709"/>
        <w:jc w:val="both"/>
        <w:rPr>
          <w:rFonts w:ascii="Arial" w:hAnsi="Arial" w:cs="Arial"/>
          <w:bCs/>
          <w:sz w:val="24"/>
          <w:szCs w:val="24"/>
          <w:lang w:val="it-IT"/>
        </w:rPr>
      </w:pPr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U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točki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4. „</w:t>
      </w:r>
      <w:proofErr w:type="spellStart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>području</w:t>
      </w:r>
      <w:proofErr w:type="spellEnd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bCs/>
          <w:i/>
          <w:iCs/>
          <w:sz w:val="24"/>
          <w:szCs w:val="24"/>
          <w:lang w:val="it-IT"/>
        </w:rPr>
        <w:t>financiranja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“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Godišnjeg</w:t>
      </w:r>
      <w:proofErr w:type="spellEnd"/>
      <w:proofErr w:type="gram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plana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mijenja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tablica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koja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glasi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kako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slijedi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>:</w:t>
      </w:r>
    </w:p>
    <w:p w14:paraId="5A459B0E" w14:textId="77777777" w:rsidR="00E31DB1" w:rsidRPr="00FA1476" w:rsidRDefault="00E31DB1" w:rsidP="00E31DB1">
      <w:pPr>
        <w:ind w:firstLine="709"/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3B5A47B2" w14:textId="77777777" w:rsidR="00E31DB1" w:rsidRPr="00FA1476" w:rsidRDefault="00E31DB1" w:rsidP="00E31DB1">
      <w:pPr>
        <w:pStyle w:val="T-98-2"/>
        <w:tabs>
          <w:tab w:val="left" w:pos="561"/>
        </w:tabs>
        <w:spacing w:line="198" w:lineRule="atLeast"/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4156"/>
        <w:gridCol w:w="1620"/>
        <w:gridCol w:w="1440"/>
        <w:gridCol w:w="1440"/>
      </w:tblGrid>
      <w:tr w:rsidR="00E31DB1" w:rsidRPr="00FA1476" w14:paraId="6E92D448" w14:textId="77777777" w:rsidTr="006228B9">
        <w:tc>
          <w:tcPr>
            <w:tcW w:w="632" w:type="dxa"/>
            <w:shd w:val="clear" w:color="auto" w:fill="CCFFFF"/>
            <w:vAlign w:val="center"/>
          </w:tcPr>
          <w:p w14:paraId="117D48D1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8" w:name="_Hlk62654821"/>
            <w:r w:rsidRPr="00FA1476">
              <w:rPr>
                <w:rFonts w:ascii="Arial" w:hAnsi="Arial" w:cs="Arial"/>
                <w:b/>
                <w:bCs/>
                <w:sz w:val="24"/>
                <w:szCs w:val="24"/>
              </w:rPr>
              <w:t>R.B.</w:t>
            </w:r>
          </w:p>
        </w:tc>
        <w:tc>
          <w:tcPr>
            <w:tcW w:w="4156" w:type="dxa"/>
            <w:shd w:val="clear" w:color="auto" w:fill="CCFFFF"/>
          </w:tcPr>
          <w:p w14:paraId="0E5F228A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1620" w:type="dxa"/>
            <w:shd w:val="clear" w:color="auto" w:fill="CCFFFF"/>
          </w:tcPr>
          <w:p w14:paraId="72BCCCD7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bCs/>
                <w:sz w:val="24"/>
                <w:szCs w:val="24"/>
              </w:rPr>
              <w:t>2023.</w:t>
            </w:r>
          </w:p>
        </w:tc>
        <w:tc>
          <w:tcPr>
            <w:tcW w:w="1440" w:type="dxa"/>
            <w:shd w:val="clear" w:color="auto" w:fill="CCFFFF"/>
          </w:tcPr>
          <w:p w14:paraId="500B439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bCs/>
                <w:sz w:val="24"/>
                <w:szCs w:val="24"/>
              </w:rPr>
              <w:t>2024.</w:t>
            </w:r>
          </w:p>
        </w:tc>
        <w:tc>
          <w:tcPr>
            <w:tcW w:w="1440" w:type="dxa"/>
            <w:shd w:val="clear" w:color="auto" w:fill="CCFFFF"/>
          </w:tcPr>
          <w:p w14:paraId="5B2D2936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1476">
              <w:rPr>
                <w:rFonts w:ascii="Arial" w:hAnsi="Arial" w:cs="Arial"/>
                <w:b/>
                <w:bCs/>
                <w:sz w:val="24"/>
                <w:szCs w:val="24"/>
              </w:rPr>
              <w:t>2025.</w:t>
            </w:r>
          </w:p>
        </w:tc>
      </w:tr>
      <w:tr w:rsidR="00E31DB1" w:rsidRPr="00FA1476" w14:paraId="02791C91" w14:textId="77777777" w:rsidTr="006228B9">
        <w:tc>
          <w:tcPr>
            <w:tcW w:w="632" w:type="dxa"/>
            <w:shd w:val="clear" w:color="auto" w:fill="auto"/>
            <w:vAlign w:val="center"/>
          </w:tcPr>
          <w:p w14:paraId="11E6BBEE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156" w:type="dxa"/>
            <w:shd w:val="clear" w:color="auto" w:fill="auto"/>
          </w:tcPr>
          <w:p w14:paraId="5BC450F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 xml:space="preserve">JVP Umag – UPVF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</w:rPr>
              <w:t>Umago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15639DE1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33.180,70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9AC7B6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33.347,00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907273C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33.512,00</w:t>
            </w:r>
          </w:p>
        </w:tc>
      </w:tr>
      <w:tr w:rsidR="00E31DB1" w:rsidRPr="00FA1476" w14:paraId="4D079DDB" w14:textId="77777777" w:rsidTr="006228B9">
        <w:tc>
          <w:tcPr>
            <w:tcW w:w="632" w:type="dxa"/>
            <w:shd w:val="clear" w:color="auto" w:fill="auto"/>
            <w:vAlign w:val="center"/>
          </w:tcPr>
          <w:p w14:paraId="7B498C23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156" w:type="dxa"/>
            <w:shd w:val="clear" w:color="auto" w:fill="auto"/>
          </w:tcPr>
          <w:p w14:paraId="4F921407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PVZ Umag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32171DF2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22.616,23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BE498BE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22.729,00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BC483F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22.842,00</w:t>
            </w:r>
          </w:p>
        </w:tc>
      </w:tr>
      <w:tr w:rsidR="00E31DB1" w:rsidRPr="00FA1476" w14:paraId="000E0981" w14:textId="77777777" w:rsidTr="006228B9">
        <w:tc>
          <w:tcPr>
            <w:tcW w:w="632" w:type="dxa"/>
            <w:shd w:val="clear" w:color="auto" w:fill="auto"/>
            <w:vAlign w:val="center"/>
          </w:tcPr>
          <w:p w14:paraId="383FAF74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4156" w:type="dxa"/>
            <w:shd w:val="clear" w:color="auto" w:fill="auto"/>
          </w:tcPr>
          <w:p w14:paraId="7E3AC742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HGSS Stanica Istra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FFB322D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530,89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2C0C44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534,00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836F97D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536,00</w:t>
            </w:r>
          </w:p>
        </w:tc>
      </w:tr>
      <w:tr w:rsidR="00E31DB1" w:rsidRPr="00FA1476" w14:paraId="72378C00" w14:textId="77777777" w:rsidTr="006228B9">
        <w:tc>
          <w:tcPr>
            <w:tcW w:w="632" w:type="dxa"/>
            <w:shd w:val="clear" w:color="auto" w:fill="auto"/>
            <w:vAlign w:val="center"/>
          </w:tcPr>
          <w:p w14:paraId="358F4C37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4156" w:type="dxa"/>
            <w:shd w:val="clear" w:color="auto" w:fill="auto"/>
          </w:tcPr>
          <w:p w14:paraId="556BB63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Gradsko društvo Crvenog križa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03A5A76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3.025,68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9AD2BB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3.041,00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3731D4C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3.056,00</w:t>
            </w:r>
          </w:p>
        </w:tc>
      </w:tr>
      <w:tr w:rsidR="00E31DB1" w:rsidRPr="00FA1476" w14:paraId="6E034BD9" w14:textId="77777777" w:rsidTr="006228B9">
        <w:tc>
          <w:tcPr>
            <w:tcW w:w="632" w:type="dxa"/>
            <w:shd w:val="clear" w:color="auto" w:fill="auto"/>
            <w:vAlign w:val="center"/>
          </w:tcPr>
          <w:p w14:paraId="5802E052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156" w:type="dxa"/>
            <w:shd w:val="clear" w:color="auto" w:fill="auto"/>
          </w:tcPr>
          <w:p w14:paraId="0164A19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Zavod za hitnu medicinu Istarske županije - HMP Umag (dodatni tim, nabava vozila)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C98556F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5.135,00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B12378D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4E9F25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6.000,00</w:t>
            </w:r>
          </w:p>
        </w:tc>
      </w:tr>
      <w:tr w:rsidR="00E31DB1" w:rsidRPr="00FA1476" w14:paraId="619ED451" w14:textId="77777777" w:rsidTr="006228B9">
        <w:tc>
          <w:tcPr>
            <w:tcW w:w="632" w:type="dxa"/>
            <w:shd w:val="clear" w:color="auto" w:fill="auto"/>
            <w:vAlign w:val="center"/>
          </w:tcPr>
          <w:p w14:paraId="0F81A5E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156" w:type="dxa"/>
            <w:shd w:val="clear" w:color="auto" w:fill="auto"/>
          </w:tcPr>
          <w:p w14:paraId="7BC6D301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Služba CZ VZIŽ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599B4C4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817,04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4B8902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821,00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77F16E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825,00</w:t>
            </w:r>
          </w:p>
        </w:tc>
      </w:tr>
      <w:tr w:rsidR="00E31DB1" w:rsidRPr="00FA1476" w14:paraId="4275AE06" w14:textId="77777777" w:rsidTr="006228B9">
        <w:tc>
          <w:tcPr>
            <w:tcW w:w="632" w:type="dxa"/>
            <w:shd w:val="clear" w:color="auto" w:fill="auto"/>
            <w:vAlign w:val="center"/>
          </w:tcPr>
          <w:p w14:paraId="25440204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 xml:space="preserve">7. </w:t>
            </w:r>
          </w:p>
        </w:tc>
        <w:tc>
          <w:tcPr>
            <w:tcW w:w="4156" w:type="dxa"/>
            <w:shd w:val="clear" w:color="auto" w:fill="auto"/>
          </w:tcPr>
          <w:p w14:paraId="3D0E1E15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 xml:space="preserve">Udruge od značaja za sustav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</w:rPr>
              <w:t>cz</w:t>
            </w:r>
            <w:proofErr w:type="spellEnd"/>
          </w:p>
        </w:tc>
        <w:tc>
          <w:tcPr>
            <w:tcW w:w="1620" w:type="dxa"/>
            <w:shd w:val="clear" w:color="auto" w:fill="auto"/>
            <w:vAlign w:val="center"/>
          </w:tcPr>
          <w:p w14:paraId="61A4E22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1.990,84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0D8583F6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1.990,84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6241CE7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1.990,84</w:t>
            </w:r>
          </w:p>
        </w:tc>
      </w:tr>
      <w:tr w:rsidR="00E31DB1" w:rsidRPr="00FA1476" w14:paraId="398304C9" w14:textId="77777777" w:rsidTr="006228B9">
        <w:tc>
          <w:tcPr>
            <w:tcW w:w="632" w:type="dxa"/>
            <w:shd w:val="clear" w:color="auto" w:fill="auto"/>
            <w:vAlign w:val="center"/>
          </w:tcPr>
          <w:p w14:paraId="37A1E96E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 xml:space="preserve">8. </w:t>
            </w:r>
          </w:p>
        </w:tc>
        <w:tc>
          <w:tcPr>
            <w:tcW w:w="4156" w:type="dxa"/>
            <w:shd w:val="clear" w:color="auto" w:fill="auto"/>
          </w:tcPr>
          <w:p w14:paraId="59850537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Donacija za vatrogasna odjela za potrebe DVD Buje i DVD Novigrad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5F25EA2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6.600,00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C954FA2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171CD5C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0</w:t>
            </w:r>
          </w:p>
          <w:p w14:paraId="48427B5A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31DB1" w:rsidRPr="00FA1476" w14:paraId="7EC7B147" w14:textId="77777777" w:rsidTr="006228B9">
        <w:tc>
          <w:tcPr>
            <w:tcW w:w="632" w:type="dxa"/>
            <w:shd w:val="clear" w:color="auto" w:fill="auto"/>
            <w:vAlign w:val="center"/>
          </w:tcPr>
          <w:p w14:paraId="725B6BBB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 xml:space="preserve">7. </w:t>
            </w:r>
          </w:p>
        </w:tc>
        <w:tc>
          <w:tcPr>
            <w:tcW w:w="4156" w:type="dxa"/>
            <w:shd w:val="clear" w:color="auto" w:fill="auto"/>
          </w:tcPr>
          <w:p w14:paraId="3840E78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Ostale aktivnosti  civilne zaštite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2CFF3D53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8.878,49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6E068BA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7.323,00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7A1E7DA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7.359,00</w:t>
            </w:r>
          </w:p>
        </w:tc>
      </w:tr>
      <w:tr w:rsidR="00E31DB1" w:rsidRPr="00FA1476" w14:paraId="07FE1705" w14:textId="77777777" w:rsidTr="006228B9">
        <w:tc>
          <w:tcPr>
            <w:tcW w:w="632" w:type="dxa"/>
            <w:shd w:val="clear" w:color="auto" w:fill="auto"/>
            <w:vAlign w:val="center"/>
          </w:tcPr>
          <w:p w14:paraId="4DE8FEC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6" w:type="dxa"/>
            <w:shd w:val="clear" w:color="auto" w:fill="auto"/>
          </w:tcPr>
          <w:p w14:paraId="7E832096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UKUPNO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078603D8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82.954,87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B4E37EE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75.785,84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2C483B9" w14:textId="77777777" w:rsidR="00E31DB1" w:rsidRPr="00FA1476" w:rsidRDefault="00E31DB1" w:rsidP="006228B9">
            <w:pPr>
              <w:pStyle w:val="T-98-2"/>
              <w:tabs>
                <w:tab w:val="left" w:pos="561"/>
              </w:tabs>
              <w:spacing w:line="198" w:lineRule="atLeast"/>
              <w:ind w:firstLine="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A1476">
              <w:rPr>
                <w:rFonts w:ascii="Arial" w:hAnsi="Arial" w:cs="Arial"/>
                <w:sz w:val="24"/>
                <w:szCs w:val="24"/>
              </w:rPr>
              <w:t>76.120,84</w:t>
            </w:r>
          </w:p>
        </w:tc>
      </w:tr>
      <w:bookmarkEnd w:id="8"/>
    </w:tbl>
    <w:p w14:paraId="39C5C0E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</w:p>
    <w:p w14:paraId="72855C1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t xml:space="preserve">KLASA: 240-01/23-01/02 </w:t>
      </w:r>
    </w:p>
    <w:p w14:paraId="0129DA56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t>URBROJ: 2163-13-04/05-23-4</w:t>
      </w:r>
    </w:p>
    <w:p w14:paraId="3DA9C6EC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t xml:space="preserve">Brtonigla, 22.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 2023</w:t>
      </w:r>
      <w:proofErr w:type="gramEnd"/>
      <w:r w:rsidRPr="00FA1476">
        <w:rPr>
          <w:rFonts w:ascii="Arial" w:hAnsi="Arial" w:cs="Arial"/>
          <w:sz w:val="24"/>
          <w:szCs w:val="24"/>
        </w:rPr>
        <w:t>.</w:t>
      </w:r>
    </w:p>
    <w:p w14:paraId="35410F9F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</w:p>
    <w:p w14:paraId="1C011B6F" w14:textId="77777777" w:rsidR="00E31DB1" w:rsidRPr="00FA1476" w:rsidRDefault="00E31DB1" w:rsidP="00E31DB1">
      <w:pPr>
        <w:pStyle w:val="Bezproreda"/>
        <w:ind w:left="6372" w:firstLine="708"/>
        <w:jc w:val="both"/>
        <w:rPr>
          <w:rFonts w:ascii="Arial" w:hAnsi="Arial" w:cs="Arial"/>
          <w:b/>
          <w:i/>
          <w:sz w:val="24"/>
          <w:szCs w:val="24"/>
        </w:rPr>
      </w:pPr>
    </w:p>
    <w:p w14:paraId="71862E8A" w14:textId="77777777" w:rsidR="00E31DB1" w:rsidRPr="00FA1476" w:rsidRDefault="00E31DB1" w:rsidP="00E31DB1">
      <w:pPr>
        <w:pStyle w:val="Bezproreda"/>
        <w:jc w:val="center"/>
        <w:rPr>
          <w:rFonts w:ascii="Arial" w:hAnsi="Arial" w:cs="Arial"/>
          <w:bCs/>
          <w:iCs/>
          <w:sz w:val="24"/>
          <w:szCs w:val="24"/>
          <w:lang w:val="it-IT"/>
        </w:rPr>
      </w:pPr>
      <w:r w:rsidRPr="00FA1476">
        <w:rPr>
          <w:rFonts w:ascii="Arial" w:hAnsi="Arial" w:cs="Arial"/>
          <w:bCs/>
          <w:iCs/>
          <w:sz w:val="24"/>
          <w:szCs w:val="24"/>
          <w:lang w:val="it-IT"/>
        </w:rPr>
        <w:t>OPĆINSKO VIJEĆE OPĆINE BRTONIGLA-VERTENEGLIO</w:t>
      </w:r>
    </w:p>
    <w:p w14:paraId="43B44D55" w14:textId="77777777" w:rsidR="00E31DB1" w:rsidRPr="00FA1476" w:rsidRDefault="00E31DB1" w:rsidP="00E31DB1">
      <w:pPr>
        <w:pStyle w:val="Bezproreda"/>
        <w:jc w:val="center"/>
        <w:rPr>
          <w:rFonts w:ascii="Arial" w:hAnsi="Arial" w:cs="Arial"/>
          <w:bCs/>
          <w:iCs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Cs/>
          <w:iCs/>
          <w:sz w:val="24"/>
          <w:szCs w:val="24"/>
          <w:lang w:val="it-IT"/>
        </w:rPr>
        <w:t>Predsjednik</w:t>
      </w:r>
      <w:proofErr w:type="spellEnd"/>
    </w:p>
    <w:p w14:paraId="7707909D" w14:textId="77777777" w:rsidR="00E31DB1" w:rsidRPr="00FA1476" w:rsidRDefault="00E31DB1" w:rsidP="00E31DB1">
      <w:pPr>
        <w:pStyle w:val="Bezproreda"/>
        <w:jc w:val="center"/>
        <w:rPr>
          <w:rFonts w:ascii="Arial" w:hAnsi="Arial" w:cs="Arial"/>
          <w:bCs/>
          <w:iCs/>
          <w:sz w:val="24"/>
          <w:szCs w:val="24"/>
          <w:lang w:val="it-IT"/>
        </w:rPr>
      </w:pPr>
    </w:p>
    <w:p w14:paraId="6DDB6DDF" w14:textId="1C43E9D1" w:rsidR="00E31DB1" w:rsidRDefault="00E31DB1" w:rsidP="00FA1476">
      <w:pPr>
        <w:pStyle w:val="Bezproreda"/>
        <w:jc w:val="center"/>
        <w:rPr>
          <w:rFonts w:ascii="Arial" w:hAnsi="Arial" w:cs="Arial"/>
          <w:bCs/>
          <w:iCs/>
          <w:sz w:val="24"/>
          <w:szCs w:val="24"/>
        </w:rPr>
      </w:pPr>
      <w:r w:rsidRPr="00FA1476">
        <w:rPr>
          <w:rFonts w:ascii="Arial" w:hAnsi="Arial" w:cs="Arial"/>
          <w:bCs/>
          <w:iCs/>
          <w:sz w:val="24"/>
          <w:szCs w:val="24"/>
        </w:rPr>
        <w:t>Željko Ružić</w:t>
      </w:r>
      <w:r w:rsidR="00FA1476">
        <w:rPr>
          <w:rFonts w:ascii="Arial" w:hAnsi="Arial" w:cs="Arial"/>
          <w:bCs/>
          <w:iCs/>
          <w:sz w:val="24"/>
          <w:szCs w:val="24"/>
        </w:rPr>
        <w:t xml:space="preserve"> v.r.</w:t>
      </w:r>
    </w:p>
    <w:p w14:paraId="2FFDCE45" w14:textId="77777777" w:rsidR="00FA1476" w:rsidRPr="00FA1476" w:rsidRDefault="00FA1476" w:rsidP="00FA1476">
      <w:pPr>
        <w:pStyle w:val="Bezproreda"/>
        <w:jc w:val="center"/>
        <w:rPr>
          <w:rFonts w:ascii="Arial" w:hAnsi="Arial" w:cs="Arial"/>
          <w:sz w:val="24"/>
          <w:szCs w:val="24"/>
        </w:rPr>
      </w:pPr>
    </w:p>
    <w:p w14:paraId="06526C01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390B271A" w14:textId="77777777" w:rsidR="00E31DB1" w:rsidRDefault="00E31DB1" w:rsidP="00E31DB1">
      <w:pPr>
        <w:rPr>
          <w:rFonts w:ascii="Arial" w:hAnsi="Arial" w:cs="Arial"/>
          <w:sz w:val="24"/>
          <w:szCs w:val="24"/>
        </w:rPr>
      </w:pPr>
    </w:p>
    <w:p w14:paraId="67B10F6F" w14:textId="77777777" w:rsidR="00ED562C" w:rsidRPr="00FA1476" w:rsidRDefault="00ED562C" w:rsidP="00E31DB1">
      <w:pPr>
        <w:rPr>
          <w:rFonts w:ascii="Arial" w:hAnsi="Arial" w:cs="Arial"/>
          <w:sz w:val="24"/>
          <w:szCs w:val="24"/>
        </w:rPr>
      </w:pPr>
    </w:p>
    <w:p w14:paraId="08480466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</w:rPr>
      </w:pPr>
    </w:p>
    <w:p w14:paraId="41B1B468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036949BE" w14:textId="77777777" w:rsidR="00E31DB1" w:rsidRPr="00FA1476" w:rsidRDefault="00E31DB1" w:rsidP="00E31DB1">
      <w:pPr>
        <w:rPr>
          <w:rFonts w:ascii="Arial" w:hAnsi="Arial" w:cs="Arial"/>
          <w:sz w:val="24"/>
          <w:szCs w:val="24"/>
        </w:rPr>
      </w:pPr>
    </w:p>
    <w:p w14:paraId="594D8A30" w14:textId="77777777" w:rsidR="00E31DB1" w:rsidRPr="00FA1476" w:rsidRDefault="00E31DB1" w:rsidP="00E31DB1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ab/>
      </w:r>
    </w:p>
    <w:p w14:paraId="0EBB43AF" w14:textId="77777777" w:rsidR="00E31DB1" w:rsidRDefault="00E31DB1" w:rsidP="00E31DB1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Na temelju čl.8 i 9 Pravilnika o izradi procjene ugroženosti od požara i tehnološke ekspolzije, čl. 52. Statuta Općine Brtonigla - Verteneglio (“Službene novine Općine Brtonigla - Verteneglio ”, broj 03/18, 03/21 i 07/21 – pročišćeni tekst), Općinsko vijeće Općine Brtonigla – Verteneglio  na svojoj 16.  sjednici dana održene dana  22. svibnja       2023. godine, donosi</w:t>
      </w:r>
    </w:p>
    <w:p w14:paraId="764E5842" w14:textId="77777777" w:rsidR="00ED562C" w:rsidRPr="00FA1476" w:rsidRDefault="00ED562C" w:rsidP="00E31DB1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12047CC" w14:textId="77777777" w:rsidR="00E31DB1" w:rsidRPr="00FA1476" w:rsidRDefault="00E31DB1" w:rsidP="00E31DB1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       </w:t>
      </w:r>
    </w:p>
    <w:p w14:paraId="0E6F31EE" w14:textId="77777777" w:rsidR="00E31DB1" w:rsidRPr="00FA1476" w:rsidRDefault="00E31DB1" w:rsidP="00E31DB1">
      <w:pPr>
        <w:jc w:val="center"/>
        <w:rPr>
          <w:rFonts w:ascii="Arial" w:hAnsi="Arial" w:cs="Arial"/>
          <w:b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b/>
          <w:noProof/>
          <w:sz w:val="24"/>
          <w:szCs w:val="24"/>
          <w:lang w:val="hr-HR"/>
        </w:rPr>
        <w:t>ODLUKU</w:t>
      </w:r>
    </w:p>
    <w:p w14:paraId="5ADB429D" w14:textId="0BDF314D" w:rsidR="00E31DB1" w:rsidRDefault="00E31DB1" w:rsidP="00E31DB1">
      <w:pPr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  <w:bookmarkStart w:id="9" w:name="_Hlk134709103"/>
      <w:r w:rsidRPr="00FA1476">
        <w:rPr>
          <w:rFonts w:ascii="Arial" w:hAnsi="Arial" w:cs="Arial"/>
          <w:b/>
          <w:bCs/>
          <w:noProof/>
          <w:sz w:val="24"/>
          <w:szCs w:val="24"/>
          <w:lang w:val="hr-HR"/>
        </w:rPr>
        <w:t xml:space="preserve">o imenovanju stručnog tima za usklađivanje Procjene ugroženosti od požara i tehnoloških eksplozija i Plana zaštite od požara Općine Brtonigla </w:t>
      </w:r>
      <w:r w:rsidR="00ED562C">
        <w:rPr>
          <w:rFonts w:ascii="Arial" w:hAnsi="Arial" w:cs="Arial"/>
          <w:b/>
          <w:bCs/>
          <w:noProof/>
          <w:sz w:val="24"/>
          <w:szCs w:val="24"/>
          <w:lang w:val="hr-HR"/>
        </w:rPr>
        <w:t>–</w:t>
      </w:r>
      <w:r w:rsidRPr="00FA1476">
        <w:rPr>
          <w:rFonts w:ascii="Arial" w:hAnsi="Arial" w:cs="Arial"/>
          <w:b/>
          <w:bCs/>
          <w:noProof/>
          <w:sz w:val="24"/>
          <w:szCs w:val="24"/>
          <w:lang w:val="hr-HR"/>
        </w:rPr>
        <w:t xml:space="preserve"> Verteneglio</w:t>
      </w:r>
    </w:p>
    <w:p w14:paraId="38843BCE" w14:textId="77777777" w:rsidR="00ED562C" w:rsidRPr="00FA1476" w:rsidRDefault="00ED562C" w:rsidP="00E31DB1">
      <w:pPr>
        <w:jc w:val="center"/>
        <w:rPr>
          <w:rFonts w:ascii="Arial" w:hAnsi="Arial" w:cs="Arial"/>
          <w:b/>
          <w:bCs/>
          <w:noProof/>
          <w:sz w:val="24"/>
          <w:szCs w:val="24"/>
          <w:lang w:val="hr-HR"/>
        </w:rPr>
      </w:pPr>
    </w:p>
    <w:bookmarkEnd w:id="9"/>
    <w:p w14:paraId="289761FE" w14:textId="77777777" w:rsidR="00E31DB1" w:rsidRPr="00FA1476" w:rsidRDefault="00E31DB1" w:rsidP="00E31DB1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</w:p>
    <w:p w14:paraId="529728C3" w14:textId="77777777" w:rsidR="00E31DB1" w:rsidRPr="00FA1476" w:rsidRDefault="00E31DB1" w:rsidP="00E31DB1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Članak 1.</w:t>
      </w:r>
    </w:p>
    <w:p w14:paraId="0C03925E" w14:textId="77777777" w:rsidR="00E31DB1" w:rsidRPr="00FA1476" w:rsidRDefault="00E31DB1" w:rsidP="00E31DB1">
      <w:pPr>
        <w:ind w:firstLine="36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Imenuje se stručni tim za usklađivanje Procjene ugroženosti od požara i tehnološke eksplozije i Plana zaštite od požara za područje Općine Brtonigla – Verteneglio u sastavu kako slijedi:</w:t>
      </w:r>
    </w:p>
    <w:p w14:paraId="0012C53E" w14:textId="77777777" w:rsidR="00E31DB1" w:rsidRPr="00FA1476" w:rsidRDefault="00E31DB1" w:rsidP="00E31DB1">
      <w:pPr>
        <w:pStyle w:val="ListParagraph"/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Ivan Vuleta, dil.ing.sig., voditelj tima</w:t>
      </w:r>
    </w:p>
    <w:p w14:paraId="6B258BA0" w14:textId="77777777" w:rsidR="00E31DB1" w:rsidRPr="00FA1476" w:rsidRDefault="00E31DB1" w:rsidP="00E31DB1">
      <w:pPr>
        <w:pStyle w:val="ListParagraph"/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Željko Vlk, dipl.ing.sig., član</w:t>
      </w:r>
    </w:p>
    <w:p w14:paraId="1A6A6A7F" w14:textId="77777777" w:rsidR="00E31DB1" w:rsidRPr="00FA1476" w:rsidRDefault="00E31DB1" w:rsidP="00E31DB1">
      <w:pPr>
        <w:pStyle w:val="ListParagraph"/>
        <w:numPr>
          <w:ilvl w:val="0"/>
          <w:numId w:val="32"/>
        </w:numPr>
        <w:spacing w:after="200" w:line="276" w:lineRule="auto"/>
        <w:contextualSpacing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Mario Tonček, dipl.ing.prom. član</w:t>
      </w:r>
    </w:p>
    <w:p w14:paraId="7F844481" w14:textId="77777777" w:rsidR="00E31DB1" w:rsidRPr="00FA1476" w:rsidRDefault="00E31DB1" w:rsidP="00E31DB1">
      <w:pPr>
        <w:pStyle w:val="ListParagraph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1044F5D0" w14:textId="77777777" w:rsidR="00E31DB1" w:rsidRPr="00FA1476" w:rsidRDefault="00E31DB1" w:rsidP="00E31DB1">
      <w:pPr>
        <w:jc w:val="center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Članak 2.</w:t>
      </w:r>
    </w:p>
    <w:p w14:paraId="4096E43C" w14:textId="77777777" w:rsidR="00E31DB1" w:rsidRDefault="00E31DB1" w:rsidP="00E31DB1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</w:t>
      </w:r>
      <w:r w:rsidRPr="00FA1476">
        <w:rPr>
          <w:rFonts w:ascii="Arial" w:hAnsi="Arial" w:cs="Arial"/>
          <w:noProof/>
          <w:sz w:val="24"/>
          <w:szCs w:val="24"/>
          <w:lang w:val="hr-HR"/>
        </w:rPr>
        <w:tab/>
        <w:t xml:space="preserve">Zadaća stručnoga tima je usklađivanje Procjene ugroženosti od požara i tehnološke eksplozije i Plana zaštite od požara za područje </w:t>
      </w:r>
      <w:bookmarkStart w:id="10" w:name="_Hlk134697887"/>
      <w:r w:rsidRPr="00FA1476">
        <w:rPr>
          <w:rFonts w:ascii="Arial" w:hAnsi="Arial" w:cs="Arial"/>
          <w:noProof/>
          <w:sz w:val="24"/>
          <w:szCs w:val="24"/>
          <w:lang w:val="hr-HR"/>
        </w:rPr>
        <w:t>Općine Brtonigla – Verteneglio</w:t>
      </w:r>
      <w:bookmarkEnd w:id="10"/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sukladno Zakonu o zaštiti od požara(NN nr.92/10 i 114/22) i drugim važećim zakonskim i podzakonskim propisima.  </w:t>
      </w:r>
    </w:p>
    <w:p w14:paraId="344746F9" w14:textId="77777777" w:rsidR="00ED562C" w:rsidRPr="00FA1476" w:rsidRDefault="00ED562C" w:rsidP="00E31DB1">
      <w:pPr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77BEAA0F" w14:textId="4E447C01" w:rsidR="00E31DB1" w:rsidRPr="00FA1476" w:rsidRDefault="00E31DB1" w:rsidP="00E31DB1">
      <w:pPr>
        <w:pStyle w:val="ListParagrap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                                               </w:t>
      </w:r>
      <w:r w:rsidR="00ED562C">
        <w:rPr>
          <w:rFonts w:ascii="Arial" w:hAnsi="Arial" w:cs="Arial"/>
          <w:noProof/>
          <w:sz w:val="24"/>
          <w:szCs w:val="24"/>
          <w:lang w:val="hr-HR"/>
        </w:rPr>
        <w:t xml:space="preserve">       </w:t>
      </w: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Članak 3.</w:t>
      </w:r>
    </w:p>
    <w:p w14:paraId="34D4CA68" w14:textId="77777777" w:rsidR="00ED562C" w:rsidRDefault="00E31DB1" w:rsidP="00E31DB1">
      <w:pPr>
        <w:ind w:firstLine="72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Organizacijske, operativne, stručne, administrativne i tehničke poslove za potrebe stručnoga tima obavlja Jedinstveni upravni odjel Općine Brtonigla – Verteneglio i Područna vatrogasna zajednica Umag – Comunita' dei viglili del fuoco locale Umago.     </w:t>
      </w:r>
    </w:p>
    <w:p w14:paraId="75FF7FC0" w14:textId="77777777" w:rsidR="00ED562C" w:rsidRDefault="00ED562C" w:rsidP="00E31DB1">
      <w:pPr>
        <w:ind w:firstLine="720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688F009A" w14:textId="6265C9E7" w:rsidR="00E31DB1" w:rsidRDefault="00E31DB1" w:rsidP="00E31DB1">
      <w:pPr>
        <w:ind w:firstLine="720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 xml:space="preserve">                                              </w:t>
      </w:r>
    </w:p>
    <w:p w14:paraId="2D0BB919" w14:textId="77777777" w:rsidR="00ED562C" w:rsidRPr="00FA1476" w:rsidRDefault="00ED562C" w:rsidP="00E31DB1">
      <w:pPr>
        <w:ind w:firstLine="720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5116F739" w14:textId="77777777" w:rsidR="00E31DB1" w:rsidRPr="00FA1476" w:rsidRDefault="00E31DB1" w:rsidP="00E31DB1">
      <w:pPr>
        <w:pStyle w:val="Default"/>
        <w:jc w:val="center"/>
        <w:rPr>
          <w:rFonts w:ascii="Arial" w:hAnsi="Arial" w:cs="Arial"/>
          <w:noProof/>
        </w:rPr>
      </w:pPr>
      <w:r w:rsidRPr="00FA1476">
        <w:rPr>
          <w:rFonts w:ascii="Arial" w:hAnsi="Arial" w:cs="Arial"/>
          <w:noProof/>
        </w:rPr>
        <w:lastRenderedPageBreak/>
        <w:t xml:space="preserve">Članak 4. </w:t>
      </w:r>
    </w:p>
    <w:p w14:paraId="705A8D64" w14:textId="77777777" w:rsidR="00ED562C" w:rsidRDefault="00E31DB1" w:rsidP="00E31DB1">
      <w:pPr>
        <w:tabs>
          <w:tab w:val="left" w:pos="540"/>
        </w:tabs>
        <w:jc w:val="both"/>
        <w:rPr>
          <w:rFonts w:ascii="Arial" w:hAnsi="Arial" w:cs="Arial"/>
          <w:noProof/>
          <w:color w:val="000000"/>
          <w:sz w:val="24"/>
          <w:szCs w:val="24"/>
          <w:u w:val="single"/>
          <w:lang w:val="hr-HR"/>
        </w:rPr>
      </w:pPr>
      <w:r w:rsidRPr="00FA1476">
        <w:rPr>
          <w:rFonts w:ascii="Arial" w:hAnsi="Arial" w:cs="Arial"/>
          <w:noProof/>
          <w:color w:val="000000"/>
          <w:sz w:val="24"/>
          <w:szCs w:val="24"/>
          <w:lang w:val="hr-HR"/>
        </w:rPr>
        <w:tab/>
      </w:r>
      <w:r w:rsidRPr="00FA1476">
        <w:rPr>
          <w:rFonts w:ascii="Arial" w:hAnsi="Arial" w:cs="Arial"/>
          <w:noProof/>
          <w:color w:val="000000"/>
          <w:sz w:val="24"/>
          <w:szCs w:val="24"/>
          <w:lang w:val="hr-HR"/>
        </w:rPr>
        <w:tab/>
        <w:t xml:space="preserve">Ova Odluka stupa na snagu osmog dana  od dana objave u Službenim novinama </w:t>
      </w:r>
      <w:r w:rsidRPr="00FA1476">
        <w:rPr>
          <w:rFonts w:ascii="Arial" w:hAnsi="Arial" w:cs="Arial"/>
          <w:noProof/>
          <w:sz w:val="24"/>
          <w:szCs w:val="24"/>
          <w:lang w:val="hr-HR"/>
        </w:rPr>
        <w:t>Općine Brtonigla – Verteneglio.</w:t>
      </w:r>
      <w:r w:rsidRPr="00FA1476">
        <w:rPr>
          <w:rFonts w:ascii="Arial" w:hAnsi="Arial" w:cs="Arial"/>
          <w:noProof/>
          <w:color w:val="000000"/>
          <w:sz w:val="24"/>
          <w:szCs w:val="24"/>
          <w:u w:val="single"/>
          <w:lang w:val="hr-HR"/>
        </w:rPr>
        <w:t xml:space="preserve">     </w:t>
      </w:r>
    </w:p>
    <w:p w14:paraId="79173965" w14:textId="35C8B87E" w:rsidR="00E31DB1" w:rsidRPr="00FA1476" w:rsidRDefault="00E31DB1" w:rsidP="00E31DB1">
      <w:pPr>
        <w:tabs>
          <w:tab w:val="left" w:pos="540"/>
        </w:tabs>
        <w:jc w:val="both"/>
        <w:rPr>
          <w:rFonts w:ascii="Arial" w:hAnsi="Arial" w:cs="Arial"/>
          <w:noProof/>
          <w:color w:val="000000"/>
          <w:sz w:val="24"/>
          <w:szCs w:val="24"/>
          <w:u w:val="single"/>
          <w:lang w:val="hr-HR"/>
        </w:rPr>
      </w:pPr>
      <w:r w:rsidRPr="00FA1476">
        <w:rPr>
          <w:rFonts w:ascii="Arial" w:hAnsi="Arial" w:cs="Arial"/>
          <w:noProof/>
          <w:color w:val="000000"/>
          <w:sz w:val="24"/>
          <w:szCs w:val="24"/>
          <w:u w:val="single"/>
          <w:lang w:val="hr-HR"/>
        </w:rPr>
        <w:t xml:space="preserve">                                            </w:t>
      </w:r>
      <w:r w:rsidRPr="00FA1476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                                               </w:t>
      </w:r>
    </w:p>
    <w:p w14:paraId="0B01C2EB" w14:textId="77777777" w:rsidR="00E31DB1" w:rsidRPr="00FA1476" w:rsidRDefault="00E31DB1" w:rsidP="00E31DB1">
      <w:pPr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KLASA:</w:t>
      </w:r>
      <w:r w:rsidRPr="00FA1476">
        <w:rPr>
          <w:rFonts w:ascii="Arial" w:hAnsi="Arial" w:cs="Arial"/>
          <w:noProof/>
          <w:color w:val="000000"/>
          <w:sz w:val="24"/>
          <w:szCs w:val="24"/>
          <w:lang w:val="hr-HR"/>
        </w:rPr>
        <w:t xml:space="preserve"> 245-01/22-01/01                                                                                                               </w:t>
      </w:r>
    </w:p>
    <w:p w14:paraId="5D9F6226" w14:textId="77777777" w:rsidR="00E31DB1" w:rsidRPr="00FA1476" w:rsidRDefault="00E31DB1" w:rsidP="00E31DB1">
      <w:pPr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URBROJ: 2163-13-04/05-23-18</w:t>
      </w:r>
    </w:p>
    <w:p w14:paraId="46852F29" w14:textId="77777777" w:rsidR="00E31DB1" w:rsidRPr="00FA1476" w:rsidRDefault="00E31DB1" w:rsidP="00E31DB1">
      <w:pPr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Brtonigla, 22. svibnja 2023.godine</w:t>
      </w:r>
    </w:p>
    <w:p w14:paraId="7E6F0C2F" w14:textId="77777777" w:rsidR="00E31DB1" w:rsidRPr="00FA1476" w:rsidRDefault="00E31DB1" w:rsidP="00E31DB1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Općinsko vijeće</w:t>
      </w:r>
    </w:p>
    <w:p w14:paraId="0533748B" w14:textId="77777777" w:rsidR="00E31DB1" w:rsidRPr="00FA1476" w:rsidRDefault="00E31DB1" w:rsidP="00E31DB1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Općine Brtonigla - Verteneglio</w:t>
      </w:r>
    </w:p>
    <w:p w14:paraId="220AA994" w14:textId="77777777" w:rsidR="00E31DB1" w:rsidRPr="00FA1476" w:rsidRDefault="00E31DB1" w:rsidP="00E31DB1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Predsjednik</w:t>
      </w:r>
    </w:p>
    <w:p w14:paraId="0E184545" w14:textId="21788853" w:rsidR="00E31DB1" w:rsidRPr="00FA1476" w:rsidRDefault="00E31DB1" w:rsidP="00E31DB1">
      <w:pPr>
        <w:jc w:val="right"/>
        <w:rPr>
          <w:rFonts w:ascii="Arial" w:hAnsi="Arial" w:cs="Arial"/>
          <w:noProof/>
          <w:sz w:val="24"/>
          <w:szCs w:val="24"/>
          <w:lang w:val="hr-HR"/>
        </w:rPr>
      </w:pPr>
      <w:r w:rsidRPr="00FA1476">
        <w:rPr>
          <w:rFonts w:ascii="Arial" w:hAnsi="Arial" w:cs="Arial"/>
          <w:noProof/>
          <w:sz w:val="24"/>
          <w:szCs w:val="24"/>
          <w:lang w:val="hr-HR"/>
        </w:rPr>
        <w:t>Željko Ružić</w:t>
      </w:r>
      <w:r w:rsidR="00ED562C">
        <w:rPr>
          <w:rFonts w:ascii="Arial" w:hAnsi="Arial" w:cs="Arial"/>
          <w:noProof/>
          <w:sz w:val="24"/>
          <w:szCs w:val="24"/>
          <w:lang w:val="hr-HR"/>
        </w:rPr>
        <w:t xml:space="preserve"> v.r.</w:t>
      </w:r>
    </w:p>
    <w:p w14:paraId="3B164341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</w:p>
    <w:p w14:paraId="19EE9503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  <w:lang w:val="hr-HR"/>
        </w:rPr>
      </w:pPr>
    </w:p>
    <w:p w14:paraId="5D762683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</w:p>
    <w:p w14:paraId="10B5AAE9" w14:textId="77777777" w:rsidR="00E31DB1" w:rsidRPr="00FA1476" w:rsidRDefault="00E31DB1" w:rsidP="00E31DB1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                  </w:t>
      </w:r>
    </w:p>
    <w:p w14:paraId="246A6824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Na temelju čl. 38. Statuta Općine Brtonigla - Verteneglio (“Službene novine Općine Brtonigla - Verteneglio ”, broj 03/18, 03/21 i 07/21 – pročišćeni tekst) te Odluke o prihvaćanju Godišnjeg izvještaja o izvršenju Proračuna Općine Brtonigla - Verteneglio za 2022.godinu (“Službene novine Općine Brtonigla - Verteneglio”, broj      05/23), Općinsko vijeće Općine Brtonigla - Verteneglio na svojoj  16. sjednici održanoj dana </w:t>
      </w:r>
      <w:bookmarkStart w:id="11" w:name="_Hlk100037961"/>
      <w:r w:rsidRPr="00FA1476">
        <w:rPr>
          <w:rFonts w:ascii="Arial" w:hAnsi="Arial" w:cs="Arial"/>
          <w:sz w:val="24"/>
          <w:szCs w:val="24"/>
          <w:lang w:val="hr-HR"/>
        </w:rPr>
        <w:t xml:space="preserve">  22.svibnja 2023.godine</w:t>
      </w:r>
      <w:bookmarkEnd w:id="11"/>
      <w:r w:rsidRPr="00FA1476">
        <w:rPr>
          <w:rFonts w:ascii="Arial" w:hAnsi="Arial" w:cs="Arial"/>
          <w:sz w:val="24"/>
          <w:szCs w:val="24"/>
          <w:lang w:val="hr-HR"/>
        </w:rPr>
        <w:t>, donosi</w:t>
      </w:r>
    </w:p>
    <w:p w14:paraId="2129E919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</w:t>
      </w:r>
    </w:p>
    <w:p w14:paraId="5FE02A83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5CBD9E7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o prihvaćanju </w:t>
      </w:r>
      <w:bookmarkStart w:id="12" w:name="_Hlk98223432"/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Izvješća o izvršenju </w:t>
      </w:r>
      <w:bookmarkStart w:id="13" w:name="_Hlk98223608"/>
      <w:r w:rsidRPr="00FA1476">
        <w:rPr>
          <w:rFonts w:ascii="Arial" w:hAnsi="Arial" w:cs="Arial"/>
          <w:b/>
          <w:sz w:val="24"/>
          <w:szCs w:val="24"/>
          <w:lang w:val="hr-HR"/>
        </w:rPr>
        <w:t>Programa korištenja sredstava</w:t>
      </w:r>
    </w:p>
    <w:p w14:paraId="6873457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ostvarenih od zakupa, prodaje, prodaje izravnom pogodbom, privremenog korištenja i davanja na korištenje poljoprivrednog zemljišta</w:t>
      </w:r>
    </w:p>
    <w:p w14:paraId="293DACB2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u vlasništvu Republike Hrvatske u 2022.godini</w:t>
      </w:r>
    </w:p>
    <w:bookmarkEnd w:id="12"/>
    <w:bookmarkEnd w:id="13"/>
    <w:p w14:paraId="3E16EBCD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060E7B9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70A66C49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B9522AF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Prihvaća se</w:t>
      </w: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A1476">
        <w:rPr>
          <w:rFonts w:ascii="Arial" w:hAnsi="Arial" w:cs="Arial"/>
          <w:sz w:val="24"/>
          <w:szCs w:val="24"/>
          <w:lang w:val="hr-HR"/>
        </w:rPr>
        <w:t xml:space="preserve">Izvješće o izvršenju </w:t>
      </w:r>
      <w:bookmarkStart w:id="14" w:name="_Hlk98226687"/>
      <w:r w:rsidRPr="00FA1476">
        <w:rPr>
          <w:rFonts w:ascii="Arial" w:hAnsi="Arial" w:cs="Arial"/>
          <w:sz w:val="24"/>
          <w:szCs w:val="24"/>
          <w:lang w:val="hr-HR"/>
        </w:rPr>
        <w:t>Programa korištenja sredstava ostvarenih od zakupa, prodaje, prodaje izravnom pogodbom, privremenog korištenja i davanja na korištenje poljoprivrednog zemljišta u vlasništvu Republike Hrvatske u 2022.godini („Službene novine Općine Brtonigla – Verteneglio  broj 18/21)</w:t>
      </w:r>
      <w:bookmarkEnd w:id="14"/>
      <w:r w:rsidRPr="00FA1476">
        <w:rPr>
          <w:rFonts w:ascii="Arial" w:hAnsi="Arial" w:cs="Arial"/>
          <w:sz w:val="24"/>
          <w:szCs w:val="24"/>
          <w:lang w:val="hr-HR"/>
        </w:rPr>
        <w:t>.</w:t>
      </w:r>
    </w:p>
    <w:p w14:paraId="0227B1A7" w14:textId="28128D21" w:rsidR="00E31DB1" w:rsidRPr="00ED562C" w:rsidRDefault="00E31DB1" w:rsidP="00ED562C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Izvješće iz prethodnog stavka ove točke čini sastavni dio ovog Zaključka.</w:t>
      </w:r>
    </w:p>
    <w:p w14:paraId="47D711EF" w14:textId="77777777" w:rsidR="00E31DB1" w:rsidRPr="00FA1476" w:rsidRDefault="00E31DB1" w:rsidP="00E31DB1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0D7D57F" w14:textId="77777777" w:rsidR="00E31DB1" w:rsidRPr="00FA1476" w:rsidRDefault="00E31DB1" w:rsidP="00E31DB1">
      <w:pPr>
        <w:spacing w:after="120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Ovaj Zaključak stupa na snagu osmog dana od dana objave u Službenim novinama Općine Brtonigla - Verteneglio.</w:t>
      </w:r>
    </w:p>
    <w:p w14:paraId="38D3DCD2" w14:textId="77777777" w:rsidR="00E31DB1" w:rsidRPr="00FA1476" w:rsidRDefault="00E31DB1" w:rsidP="00E31DB1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32CB287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 xml:space="preserve">KLASA: </w:t>
      </w:r>
      <w:bookmarkStart w:id="15" w:name="_Hlk98223410"/>
      <w:r w:rsidRPr="00FA1476">
        <w:rPr>
          <w:rFonts w:ascii="Arial" w:hAnsi="Arial" w:cs="Arial"/>
          <w:sz w:val="24"/>
          <w:szCs w:val="24"/>
          <w:lang w:val="hr-HR"/>
        </w:rPr>
        <w:t>320</w:t>
      </w:r>
      <w:bookmarkEnd w:id="15"/>
      <w:r w:rsidRPr="00FA1476">
        <w:rPr>
          <w:rFonts w:ascii="Arial" w:hAnsi="Arial" w:cs="Arial"/>
          <w:sz w:val="24"/>
          <w:szCs w:val="24"/>
          <w:lang w:val="hr-HR"/>
        </w:rPr>
        <w:t>-01/23-01/12</w:t>
      </w:r>
    </w:p>
    <w:p w14:paraId="36DC8F09" w14:textId="77777777" w:rsidR="00E31DB1" w:rsidRPr="00FA1476" w:rsidRDefault="00E31DB1" w:rsidP="00E31DB1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>URBROJ: 2163-13-04/01-23-3</w:t>
      </w:r>
    </w:p>
    <w:p w14:paraId="64DEFCD4" w14:textId="6ABCEE92" w:rsidR="00E31DB1" w:rsidRPr="00ED562C" w:rsidRDefault="00E31DB1" w:rsidP="00ED562C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>Brtonigla - Verteneglio,  22.svibnja 2023.godine</w:t>
      </w:r>
    </w:p>
    <w:p w14:paraId="59963E56" w14:textId="77777777" w:rsidR="00E31DB1" w:rsidRPr="00FA1476" w:rsidRDefault="00E31DB1" w:rsidP="00E31DB1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</w:p>
    <w:p w14:paraId="73E2439A" w14:textId="77777777" w:rsidR="00E31DB1" w:rsidRPr="00FA1476" w:rsidRDefault="00E31DB1" w:rsidP="00E31DB1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OPĆINSKO VIJEĆE OPĆINE BRTONIGLA - VERTENEGLIO</w:t>
      </w:r>
    </w:p>
    <w:p w14:paraId="4A486D65" w14:textId="77777777" w:rsidR="00E31DB1" w:rsidRPr="00FA1476" w:rsidRDefault="00E31DB1" w:rsidP="00E31DB1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4026D242" w14:textId="46AA8318" w:rsidR="00E31DB1" w:rsidRDefault="00E31DB1" w:rsidP="00ED562C">
      <w:pPr>
        <w:spacing w:after="120"/>
        <w:jc w:val="center"/>
        <w:rPr>
          <w:rFonts w:ascii="Arial" w:hAnsi="Arial" w:cs="Arial"/>
          <w:sz w:val="16"/>
          <w:lang w:val="it-IT"/>
        </w:rPr>
      </w:pPr>
      <w:r w:rsidRPr="00FA1476">
        <w:rPr>
          <w:rFonts w:ascii="Arial" w:hAnsi="Arial" w:cs="Arial"/>
          <w:sz w:val="24"/>
          <w:szCs w:val="24"/>
          <w:lang w:val="hr-HR"/>
        </w:rPr>
        <w:t>Željko Ružić</w:t>
      </w:r>
      <w:r w:rsidR="00ED562C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C5CF22A" w14:textId="77777777" w:rsidR="00E31DB1" w:rsidRDefault="00E31DB1" w:rsidP="00E31DB1">
      <w:pPr>
        <w:rPr>
          <w:rFonts w:ascii="Arial" w:hAnsi="Arial" w:cs="Arial"/>
          <w:sz w:val="16"/>
          <w:lang w:val="it-IT"/>
        </w:rPr>
      </w:pPr>
    </w:p>
    <w:p w14:paraId="04C2F3FA" w14:textId="77777777" w:rsidR="00E31DB1" w:rsidRDefault="00E31DB1" w:rsidP="00E31DB1">
      <w:pPr>
        <w:rPr>
          <w:rFonts w:ascii="Arial" w:hAnsi="Arial" w:cs="Arial"/>
          <w:sz w:val="16"/>
          <w:lang w:val="it-IT"/>
        </w:rPr>
      </w:pPr>
    </w:p>
    <w:p w14:paraId="46167292" w14:textId="77777777" w:rsidR="00E31DB1" w:rsidRDefault="00E31DB1" w:rsidP="00E31DB1">
      <w:pPr>
        <w:rPr>
          <w:rFonts w:ascii="Arial" w:hAnsi="Arial" w:cs="Arial"/>
          <w:sz w:val="16"/>
          <w:lang w:val="it-IT"/>
        </w:rPr>
      </w:pPr>
    </w:p>
    <w:sdt>
      <w:sdtPr>
        <w:id w:val="395939291"/>
        <w:docPartObj>
          <w:docPartGallery w:val="Cover Pages"/>
          <w:docPartUnique/>
        </w:docPartObj>
      </w:sdtPr>
      <w:sdtContent>
        <w:p w14:paraId="66362015" w14:textId="77777777" w:rsidR="00E31DB1" w:rsidRDefault="00E31DB1" w:rsidP="00E31DB1">
          <w:r>
            <w:rPr>
              <w:noProof/>
            </w:rPr>
            <mc:AlternateContent>
              <mc:Choice Requires="wps">
                <w:drawing>
                  <wp:inline distT="0" distB="0" distL="0" distR="0" wp14:anchorId="72158A5E" wp14:editId="3F6A3248">
                    <wp:extent cx="3408218" cy="1357745"/>
                    <wp:effectExtent l="0" t="0" r="1905" b="0"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E31DB1" w14:paraId="6ABAD22D" w14:textId="77777777" w:rsidTr="00DA603A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223583F4" w14:textId="77777777" w:rsidR="00E31DB1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5F142E90" wp14:editId="244B30E4">
                                            <wp:extent cx="252000" cy="252000"/>
                                            <wp:effectExtent l="0" t="0" r="0" b="0"/>
                                            <wp:docPr id="2" name="Picture 2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7A13F56A" w14:textId="77777777" w:rsidR="00E31DB1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739F67DA" wp14:editId="45600BE8">
                                            <wp:extent cx="252000" cy="252000"/>
                                            <wp:effectExtent l="0" t="0" r="0" b="0"/>
                                            <wp:docPr id="5" name="Picture 5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E31DB1" w14:paraId="266CE39A" w14:textId="77777777" w:rsidTr="00DA603A"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1C1DED21" w14:textId="77777777" w:rsidR="00E31DB1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431ECA3A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0F40F89A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4A8DE424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40761BC2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– IL SINDACO</w:t>
                                      </w:r>
                                    </w:p>
                                    <w:p w14:paraId="0E13C3C9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52474 Brtonigla-Verteneglio, </w:t>
                                      </w:r>
                                      <w:proofErr w:type="spellStart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Trg</w:t>
                                      </w:r>
                                      <w:proofErr w:type="spellEnd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Sv</w:t>
                                      </w:r>
                                      <w:proofErr w:type="spellEnd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. </w:t>
                                      </w:r>
                                      <w:proofErr w:type="spellStart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Zenona</w:t>
                                      </w:r>
                                      <w:proofErr w:type="spellEnd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 / Piazza S. Zenone 1</w:t>
                                      </w:r>
                                    </w:p>
                                    <w:p w14:paraId="274AB57C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78212A1D" w14:textId="77777777" w:rsidR="00E31DB1" w:rsidRPr="000E4025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 xml:space="preserve">E-mail: </w:t>
                                      </w:r>
                                      <w:proofErr w:type="spellStart"/>
                                      <w:r w:rsidRPr="000E4025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info@brtonigla-verteneglio.hr</w:t>
                                      </w:r>
                                      <w:proofErr w:type="spellEnd"/>
                                    </w:p>
                                    <w:p w14:paraId="2B599319" w14:textId="77777777" w:rsidR="00E31DB1" w:rsidRDefault="00E31DB1" w:rsidP="00DA603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proofErr w:type="spellStart"/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  <w:proofErr w:type="spellEnd"/>
                                    </w:p>
                                  </w:tc>
                                </w:tr>
                              </w:tbl>
                              <w:p w14:paraId="3A64434B" w14:textId="77777777" w:rsidR="00E31DB1" w:rsidRPr="00D4581A" w:rsidRDefault="00E31DB1" w:rsidP="00E31DB1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72158A5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AD+Eg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E31DB1" w14:paraId="6ABAD22D" w14:textId="77777777" w:rsidTr="00DA603A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223583F4" w14:textId="77777777" w:rsidR="00E31DB1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5F142E90" wp14:editId="244B30E4">
                                      <wp:extent cx="252000" cy="252000"/>
                                      <wp:effectExtent l="0" t="0" r="0" b="0"/>
                                      <wp:docPr id="2" name="Picture 2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7A13F56A" w14:textId="77777777" w:rsidR="00E31DB1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739F67DA" wp14:editId="45600BE8">
                                      <wp:extent cx="252000" cy="252000"/>
                                      <wp:effectExtent l="0" t="0" r="0" b="0"/>
                                      <wp:docPr id="5" name="Picture 5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E31DB1" w14:paraId="266CE39A" w14:textId="77777777" w:rsidTr="00DA603A">
                            <w:tc>
                              <w:tcPr>
                                <w:tcW w:w="612" w:type="dxa"/>
                                <w:vMerge/>
                              </w:tcPr>
                              <w:p w14:paraId="1C1DED21" w14:textId="77777777" w:rsidR="00E31DB1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431ECA3A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0F40F89A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4A8DE424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40761BC2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– IL SINDACO</w:t>
                                </w:r>
                              </w:p>
                              <w:p w14:paraId="0E13C3C9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52474 Brtonigla-Verteneglio, </w:t>
                                </w:r>
                                <w:proofErr w:type="spellStart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Trg</w:t>
                                </w:r>
                                <w:proofErr w:type="spellEnd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</w:t>
                                </w:r>
                                <w:proofErr w:type="spellStart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Sv</w:t>
                                </w:r>
                                <w:proofErr w:type="spellEnd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. </w:t>
                                </w:r>
                                <w:proofErr w:type="spellStart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Zenona</w:t>
                                </w:r>
                                <w:proofErr w:type="spellEnd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 / Piazza S. Zenone 1</w:t>
                                </w:r>
                              </w:p>
                              <w:p w14:paraId="274AB57C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78212A1D" w14:textId="77777777" w:rsidR="00E31DB1" w:rsidRPr="000E4025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 xml:space="preserve">E-mail: </w:t>
                                </w:r>
                                <w:proofErr w:type="spellStart"/>
                                <w:r w:rsidRPr="000E4025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info@brtonigla-verteneglio.hr</w:t>
                                </w:r>
                                <w:proofErr w:type="spellEnd"/>
                              </w:p>
                              <w:p w14:paraId="2B599319" w14:textId="77777777" w:rsidR="00E31DB1" w:rsidRDefault="00E31DB1" w:rsidP="00DA603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  <w:proofErr w:type="spellEnd"/>
                              </w:p>
                            </w:tc>
                          </w:tr>
                        </w:tbl>
                        <w:p w14:paraId="3A64434B" w14:textId="77777777" w:rsidR="00E31DB1" w:rsidRPr="00D4581A" w:rsidRDefault="00E31DB1" w:rsidP="00E31DB1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4579A5B0" w14:textId="77777777" w:rsidR="00E31DB1" w:rsidRDefault="00E31DB1" w:rsidP="00E31DB1">
          <w:pPr>
            <w:spacing w:after="160" w:line="259" w:lineRule="auto"/>
          </w:pPr>
        </w:p>
      </w:sdtContent>
    </w:sdt>
    <w:p w14:paraId="66D6258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 xml:space="preserve">KLASA: </w:t>
      </w:r>
      <w:r w:rsidRPr="00FA1476">
        <w:rPr>
          <w:rFonts w:ascii="Arial" w:hAnsi="Arial" w:cs="Arial"/>
          <w:sz w:val="24"/>
          <w:szCs w:val="24"/>
          <w:lang w:val="hr-HR"/>
        </w:rPr>
        <w:t>320-01/23-01/12</w:t>
      </w:r>
    </w:p>
    <w:p w14:paraId="406AAF05" w14:textId="77777777" w:rsidR="00E31DB1" w:rsidRPr="00FA1476" w:rsidRDefault="00E31DB1" w:rsidP="00E31DB1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>URBROJ: 2163-13-04/01-23-2</w:t>
      </w:r>
    </w:p>
    <w:p w14:paraId="57C919C6" w14:textId="77777777" w:rsidR="00E31DB1" w:rsidRPr="00FA1476" w:rsidRDefault="00E31DB1" w:rsidP="00E31DB1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FA1476">
        <w:rPr>
          <w:rFonts w:ascii="Arial" w:eastAsia="Calibri" w:hAnsi="Arial" w:cs="Arial"/>
          <w:sz w:val="24"/>
          <w:szCs w:val="24"/>
          <w:lang w:val="hr-HR" w:eastAsia="en-US"/>
        </w:rPr>
        <w:t>Brtonigla - Verteneglio,  20.travnja 2023.godine</w:t>
      </w:r>
    </w:p>
    <w:p w14:paraId="58EE9B4B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54C86855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49. st. 5.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Narodne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20/18, 115/18, 98/19, 57/22),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52.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03/18, 03/21 i 07/21 –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pročišćeni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tekst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16/22),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6.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stavak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pogodbom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privremenog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2022.godini („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18/21),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</w:p>
    <w:p w14:paraId="275767C9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F355ADE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IZVJEŠĆE</w:t>
      </w:r>
    </w:p>
    <w:p w14:paraId="1CEBD01E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O IZVRŠENJU PROGRAMA KORIŠTENJA SREDSTAVA</w:t>
      </w:r>
    </w:p>
    <w:p w14:paraId="1D9BBDBB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OSTVARENIH </w:t>
      </w:r>
      <w:proofErr w:type="gramStart"/>
      <w:r w:rsidRPr="00FA1476">
        <w:rPr>
          <w:rFonts w:ascii="Arial" w:hAnsi="Arial" w:cs="Arial"/>
          <w:b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ZAKUPA, PRODAJE, PRODAJE IZRAVNOM POGODBOM, PRIVREMENOG KORIŠTENJA I DAVANJA NA KORIŠTENJE POLJOPRIVREDNOG ZEMLJIŠTA</w:t>
      </w:r>
    </w:p>
    <w:p w14:paraId="7ACA769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FA1476">
        <w:rPr>
          <w:rFonts w:ascii="Arial" w:hAnsi="Arial" w:cs="Arial"/>
          <w:b/>
          <w:sz w:val="24"/>
          <w:szCs w:val="24"/>
          <w:lang w:val="en-US"/>
        </w:rPr>
        <w:t>U VLASNIŠTVU REPUBLIKE HRVATSKE U 2022.GODINI</w:t>
      </w:r>
    </w:p>
    <w:p w14:paraId="4433650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en-US"/>
        </w:rPr>
      </w:pPr>
    </w:p>
    <w:p w14:paraId="02B79AFC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en-US"/>
        </w:rPr>
      </w:pPr>
    </w:p>
    <w:p w14:paraId="58C15611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en-US"/>
        </w:rPr>
      </w:pPr>
      <w:bookmarkStart w:id="16" w:name="_Hlk98227714"/>
      <w:proofErr w:type="spellStart"/>
      <w:r w:rsidRPr="00FA1476">
        <w:rPr>
          <w:rFonts w:ascii="Arial" w:hAnsi="Arial" w:cs="Arial"/>
          <w:b/>
          <w:sz w:val="24"/>
          <w:szCs w:val="24"/>
          <w:lang w:val="en-US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en-US"/>
        </w:rPr>
        <w:t xml:space="preserve"> 1</w:t>
      </w:r>
      <w:r w:rsidRPr="00FA1476">
        <w:rPr>
          <w:rFonts w:ascii="Arial" w:hAnsi="Arial" w:cs="Arial"/>
          <w:sz w:val="24"/>
          <w:szCs w:val="24"/>
          <w:lang w:val="en-US"/>
        </w:rPr>
        <w:t>.</w:t>
      </w:r>
    </w:p>
    <w:bookmarkEnd w:id="16"/>
    <w:p w14:paraId="0C0F9D94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Programom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bookmarkStart w:id="17" w:name="_Hlk98227767"/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zakupa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izravnom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pogodbom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privremenog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davanja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Hrvatske</w:t>
      </w:r>
      <w:bookmarkEnd w:id="17"/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u 2022.godini („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Brtonigla – </w:t>
      </w:r>
      <w:proofErr w:type="gramStart"/>
      <w:r w:rsidRPr="00FA1476">
        <w:rPr>
          <w:rFonts w:ascii="Arial" w:hAnsi="Arial" w:cs="Arial"/>
          <w:sz w:val="24"/>
          <w:szCs w:val="24"/>
          <w:lang w:val="en-US"/>
        </w:rPr>
        <w:t xml:space="preserve">Verteneglio 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broj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en-US"/>
        </w:rPr>
        <w:t xml:space="preserve"> 18/21)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propisano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raspolaganja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poljoprivrednim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zemljištem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sukladno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članku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49.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poljoprivrednom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zemljištu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Narodne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20/18, 115/18, 98/19, 57/22).</w:t>
      </w:r>
    </w:p>
    <w:p w14:paraId="4E1CE140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44FA2DB7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en-US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en-US"/>
        </w:rPr>
        <w:t xml:space="preserve"> 2.</w:t>
      </w:r>
    </w:p>
    <w:p w14:paraId="4CB89AAC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en-US"/>
        </w:rPr>
      </w:pPr>
      <w:r w:rsidRPr="00FA1476">
        <w:rPr>
          <w:rFonts w:ascii="Arial" w:hAnsi="Arial" w:cs="Arial"/>
          <w:sz w:val="24"/>
          <w:szCs w:val="24"/>
          <w:lang w:val="en-US"/>
        </w:rPr>
        <w:tab/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Prihodi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zakupa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izravnom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pogodbom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privremenog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davanja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području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Brtonigla – Verteneglio u 2022.godini,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ostvareni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su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kako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en-US"/>
        </w:rPr>
        <w:t>slijedi</w:t>
      </w:r>
      <w:proofErr w:type="spellEnd"/>
      <w:r w:rsidRPr="00FA1476">
        <w:rPr>
          <w:rFonts w:ascii="Arial" w:hAnsi="Arial" w:cs="Arial"/>
          <w:sz w:val="24"/>
          <w:szCs w:val="24"/>
          <w:lang w:val="en-US"/>
        </w:rPr>
        <w:t>:</w:t>
      </w:r>
    </w:p>
    <w:p w14:paraId="6112A67A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en-US"/>
        </w:rPr>
      </w:pPr>
      <w:bookmarkStart w:id="18" w:name="_Hlk9823228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1741"/>
        <w:gridCol w:w="3434"/>
        <w:gridCol w:w="2704"/>
      </w:tblGrid>
      <w:tr w:rsidR="00E31DB1" w:rsidRPr="00FA1476" w14:paraId="29BA15CB" w14:textId="77777777" w:rsidTr="006228B9">
        <w:tc>
          <w:tcPr>
            <w:tcW w:w="1183" w:type="dxa"/>
          </w:tcPr>
          <w:p w14:paraId="2389890A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741" w:type="dxa"/>
          </w:tcPr>
          <w:p w14:paraId="6E5AFBA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Planirano</w:t>
            </w:r>
            <w:proofErr w:type="spellEnd"/>
          </w:p>
        </w:tc>
        <w:tc>
          <w:tcPr>
            <w:tcW w:w="3434" w:type="dxa"/>
          </w:tcPr>
          <w:p w14:paraId="337435C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Planirano</w:t>
            </w:r>
            <w:proofErr w:type="spellEnd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rebalansom</w:t>
            </w:r>
            <w:proofErr w:type="spellEnd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</w:p>
          <w:p w14:paraId="0C3F77C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Proračuna</w:t>
            </w:r>
            <w:proofErr w:type="spellEnd"/>
          </w:p>
        </w:tc>
        <w:tc>
          <w:tcPr>
            <w:tcW w:w="2704" w:type="dxa"/>
          </w:tcPr>
          <w:p w14:paraId="79E38D8B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Ostvareno</w:t>
            </w:r>
            <w:proofErr w:type="spellEnd"/>
          </w:p>
        </w:tc>
      </w:tr>
      <w:tr w:rsidR="00E31DB1" w:rsidRPr="00FA1476" w14:paraId="751928FC" w14:textId="77777777" w:rsidTr="006228B9">
        <w:tc>
          <w:tcPr>
            <w:tcW w:w="1183" w:type="dxa"/>
          </w:tcPr>
          <w:p w14:paraId="62E2CFCE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</w:t>
            </w: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Prodaja</w:t>
            </w:r>
            <w:proofErr w:type="spellEnd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 </w:t>
            </w:r>
          </w:p>
        </w:tc>
        <w:tc>
          <w:tcPr>
            <w:tcW w:w="1741" w:type="dxa"/>
          </w:tcPr>
          <w:p w14:paraId="324B017B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100.000,00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3434" w:type="dxa"/>
          </w:tcPr>
          <w:p w14:paraId="028497E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30.000,00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2704" w:type="dxa"/>
          </w:tcPr>
          <w:p w14:paraId="33C3AEE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16.891,94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</w:tr>
      <w:tr w:rsidR="00E31DB1" w:rsidRPr="00FA1476" w14:paraId="4FEFC1E1" w14:textId="77777777" w:rsidTr="006228B9">
        <w:tc>
          <w:tcPr>
            <w:tcW w:w="1183" w:type="dxa"/>
          </w:tcPr>
          <w:p w14:paraId="61463951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Zakup</w:t>
            </w:r>
            <w:proofErr w:type="spellEnd"/>
          </w:p>
        </w:tc>
        <w:tc>
          <w:tcPr>
            <w:tcW w:w="1741" w:type="dxa"/>
          </w:tcPr>
          <w:p w14:paraId="5E11B64F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200.000,00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3434" w:type="dxa"/>
          </w:tcPr>
          <w:p w14:paraId="688BE56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120.000,00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2704" w:type="dxa"/>
          </w:tcPr>
          <w:p w14:paraId="59EC0E5C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123.465,58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</w:tr>
      <w:tr w:rsidR="00E31DB1" w:rsidRPr="00FA1476" w14:paraId="5ED1BA46" w14:textId="77777777" w:rsidTr="006228B9">
        <w:tc>
          <w:tcPr>
            <w:tcW w:w="1183" w:type="dxa"/>
          </w:tcPr>
          <w:p w14:paraId="3BEDA22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proofErr w:type="spellStart"/>
            <w:r w:rsidRPr="00FA1476">
              <w:rPr>
                <w:rFonts w:ascii="Arial" w:hAnsi="Arial" w:cs="Arial"/>
                <w:b/>
                <w:sz w:val="24"/>
                <w:szCs w:val="24"/>
                <w:lang w:val="it-IT"/>
              </w:rPr>
              <w:t>Ukupno</w:t>
            </w:r>
            <w:proofErr w:type="spellEnd"/>
          </w:p>
        </w:tc>
        <w:tc>
          <w:tcPr>
            <w:tcW w:w="1741" w:type="dxa"/>
          </w:tcPr>
          <w:p w14:paraId="26720AE8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300.000,00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3434" w:type="dxa"/>
          </w:tcPr>
          <w:p w14:paraId="0019393B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150.000,00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  <w:tc>
          <w:tcPr>
            <w:tcW w:w="2704" w:type="dxa"/>
          </w:tcPr>
          <w:p w14:paraId="62B542D4" w14:textId="77777777" w:rsidR="00E31DB1" w:rsidRPr="00FA1476" w:rsidRDefault="00E31DB1" w:rsidP="006228B9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 xml:space="preserve">140.357,52 </w:t>
            </w:r>
            <w:proofErr w:type="spellStart"/>
            <w:r w:rsidRPr="00FA1476">
              <w:rPr>
                <w:rFonts w:ascii="Arial" w:hAnsi="Arial" w:cs="Arial"/>
                <w:sz w:val="24"/>
                <w:szCs w:val="24"/>
                <w:lang w:val="it-IT"/>
              </w:rPr>
              <w:t>kn</w:t>
            </w:r>
            <w:proofErr w:type="spellEnd"/>
          </w:p>
        </w:tc>
      </w:tr>
      <w:bookmarkEnd w:id="18"/>
    </w:tbl>
    <w:p w14:paraId="2EE3EF3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95BE385" w14:textId="77777777" w:rsidR="00E31DB1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C29A9EC" w14:textId="77777777" w:rsidR="00ED562C" w:rsidRPr="00FA1476" w:rsidRDefault="00ED562C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55345269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lastRenderedPageBreak/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3.</w:t>
      </w:r>
    </w:p>
    <w:p w14:paraId="534A71F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U 2022.godini,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koristila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se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sljedeće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sredstava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pogodbom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privremenog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2022.godini („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Verteneglio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18/21),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kako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slijedi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:</w:t>
      </w:r>
    </w:p>
    <w:p w14:paraId="6A02F92E" w14:textId="77777777" w:rsidR="00E31DB1" w:rsidRPr="00FA1476" w:rsidRDefault="00E31DB1" w:rsidP="00E31DB1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0F1E3B7F" w14:textId="77777777" w:rsidR="00E31DB1" w:rsidRPr="00FA1476" w:rsidRDefault="00E31DB1" w:rsidP="00E31DB1">
      <w:pPr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stvarni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vezi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provedbom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Zakona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poljoprivrednom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zemljištu</w:t>
      </w:r>
      <w:proofErr w:type="spellEnd"/>
    </w:p>
    <w:p w14:paraId="15DD2C30" w14:textId="77777777" w:rsidR="00E31DB1" w:rsidRPr="00FA1476" w:rsidRDefault="00E31DB1" w:rsidP="00E31DB1">
      <w:pPr>
        <w:rPr>
          <w:rFonts w:ascii="Arial" w:hAnsi="Arial" w:cs="Arial"/>
          <w:b/>
          <w:sz w:val="24"/>
          <w:szCs w:val="24"/>
          <w:lang w:val="it-IT"/>
        </w:rPr>
      </w:pPr>
    </w:p>
    <w:p w14:paraId="60F4F7F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</w:t>
      </w: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24.000,00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kn</w:t>
      </w:r>
      <w:proofErr w:type="spellEnd"/>
    </w:p>
    <w:p w14:paraId="30DA9AD9" w14:textId="77777777" w:rsidR="00E31DB1" w:rsidRPr="00FA1476" w:rsidRDefault="00E31DB1" w:rsidP="00E31DB1">
      <w:pPr>
        <w:rPr>
          <w:rFonts w:ascii="Arial" w:hAnsi="Arial" w:cs="Arial"/>
          <w:b/>
          <w:color w:val="000000" w:themeColor="text1"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OSTVARENO </w:t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color w:val="000000" w:themeColor="text1"/>
          <w:sz w:val="24"/>
          <w:szCs w:val="24"/>
          <w:lang w:val="it-IT"/>
        </w:rPr>
        <w:t xml:space="preserve">4.020,00 </w:t>
      </w:r>
      <w:proofErr w:type="spellStart"/>
      <w:r w:rsidRPr="00FA1476">
        <w:rPr>
          <w:rFonts w:ascii="Arial" w:hAnsi="Arial" w:cs="Arial"/>
          <w:b/>
          <w:color w:val="000000" w:themeColor="text1"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b/>
          <w:color w:val="000000" w:themeColor="text1"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color w:val="000000" w:themeColor="text1"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color w:val="000000" w:themeColor="text1"/>
          <w:sz w:val="24"/>
          <w:szCs w:val="24"/>
          <w:lang w:val="it-IT"/>
        </w:rPr>
        <w:tab/>
        <w:t xml:space="preserve">           </w:t>
      </w:r>
    </w:p>
    <w:p w14:paraId="4D734CE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1.godišnji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mjesečnog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računovodstvenog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vođenje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evidencije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plaćanja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zakupnine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kupoprodajnih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cijena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 </w:t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      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</w:t>
      </w:r>
    </w:p>
    <w:p w14:paraId="5B5AEE9F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bookmarkStart w:id="19" w:name="_Hlk98228925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4.575,00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4A813163" w14:textId="77777777" w:rsidR="00E31DB1" w:rsidRPr="00FA1476" w:rsidRDefault="00E31DB1" w:rsidP="00E31DB1">
      <w:pPr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3.660,00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bookmarkEnd w:id="19"/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</w:p>
    <w:p w14:paraId="595084D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svezi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pripreme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prijedloga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donošenja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raspolaganja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oglašavanje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obavijesti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printanje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kopija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plana,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poštanski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)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</w:t>
      </w:r>
    </w:p>
    <w:p w14:paraId="01044EA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6.100,00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1D4AE2EB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       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5CF0215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033B24D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oglašavanje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dokumentacija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poštanski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)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0F01FAD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6.200,00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59FFF72C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       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4BBA3C4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2A691AF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4.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uvođenje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posjed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Povjerenstva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državnog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0B2FBB06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bookmarkStart w:id="20" w:name="_Hlk98231252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7.125,00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41267D7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   360,00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bookmarkEnd w:id="20"/>
    <w:p w14:paraId="7CA919F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7E563F1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-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program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uređenja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ruralnog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prostora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izgradnjom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održavanjem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ruralne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infrastrukture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vezane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poljoprivredu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akvakulturu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</w:t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</w:t>
      </w:r>
    </w:p>
    <w:p w14:paraId="4DBE78AB" w14:textId="77777777" w:rsidR="00E31DB1" w:rsidRPr="00FA1476" w:rsidRDefault="00E31DB1" w:rsidP="00E31DB1">
      <w:pPr>
        <w:rPr>
          <w:rFonts w:ascii="Arial" w:hAnsi="Arial" w:cs="Arial"/>
          <w:b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  <w:t xml:space="preserve">                 170.000,00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kn</w:t>
      </w:r>
      <w:proofErr w:type="spellEnd"/>
    </w:p>
    <w:p w14:paraId="1F281DF3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OSTVARENO </w:t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  <w:t xml:space="preserve">                 146.532,15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6111C75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1.Izvanredno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održavanje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nerazvrstanih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cesta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0219738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150.000,00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2571E5D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146.532,15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1D8B8D9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0DC325C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sanacija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ilegalnih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odlagališta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otpada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128D3A4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20.000,00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4F01A0B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     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0C7F6E0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0FAD3C25" w14:textId="77777777" w:rsidR="00E31DB1" w:rsidRPr="00FA1476" w:rsidRDefault="00E31DB1" w:rsidP="00E31DB1">
      <w:pPr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-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druge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poticajne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mjere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unaprjeđenje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poljoprivrede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akvakulture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r w:rsidRPr="00FA1476">
        <w:rPr>
          <w:rFonts w:ascii="Arial" w:hAnsi="Arial" w:cs="Arial"/>
          <w:b/>
          <w:sz w:val="24"/>
          <w:szCs w:val="24"/>
          <w:lang w:val="it-IT"/>
        </w:rPr>
        <w:tab/>
        <w:t xml:space="preserve">        27.000,00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kn</w:t>
      </w:r>
      <w:proofErr w:type="spellEnd"/>
    </w:p>
    <w:p w14:paraId="03E90800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lastRenderedPageBreak/>
        <w:t xml:space="preserve">OSTVARENO                                                                                           33.744,65 </w:t>
      </w: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kn</w:t>
      </w:r>
      <w:proofErr w:type="spellEnd"/>
    </w:p>
    <w:p w14:paraId="1DE4901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</w:p>
    <w:p w14:paraId="64787CA6" w14:textId="77777777" w:rsidR="00E31DB1" w:rsidRPr="00FA1476" w:rsidRDefault="00E31DB1" w:rsidP="00E31DB1">
      <w:pPr>
        <w:pStyle w:val="ListParagraph"/>
        <w:numPr>
          <w:ilvl w:val="0"/>
          <w:numId w:val="33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potpora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„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Lokalna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akcijska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grupa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Sjeverne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</w:t>
      </w:r>
    </w:p>
    <w:p w14:paraId="7D52D24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10.000,00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6D59F62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5.000,00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</w:t>
      </w:r>
    </w:p>
    <w:p w14:paraId="2F457337" w14:textId="77777777" w:rsidR="00E31DB1" w:rsidRPr="00FA1476" w:rsidRDefault="00E31DB1" w:rsidP="00E31DB1">
      <w:pPr>
        <w:pStyle w:val="ListParagraph"/>
        <w:numPr>
          <w:ilvl w:val="0"/>
          <w:numId w:val="33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Financijska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potpora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dijela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LAGUR „Pinna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nobilis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“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                                                                            </w:t>
      </w:r>
    </w:p>
    <w:p w14:paraId="1661C340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 xml:space="preserve">PLANIRANO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7.000,00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3F8C1F8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                                                            7.000,00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</w:t>
      </w:r>
    </w:p>
    <w:p w14:paraId="7DA351FD" w14:textId="77777777" w:rsidR="00E31DB1" w:rsidRPr="00FA1476" w:rsidRDefault="00E31DB1" w:rsidP="00E31DB1">
      <w:pPr>
        <w:pStyle w:val="ListParagraph"/>
        <w:numPr>
          <w:ilvl w:val="0"/>
          <w:numId w:val="33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Nabava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električnih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pastira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11.744,65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7D8D5B15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2EC1E5B" w14:textId="77777777" w:rsidR="00E31DB1" w:rsidRPr="00FA1476" w:rsidRDefault="00E31DB1" w:rsidP="00E31DB1">
      <w:pPr>
        <w:pStyle w:val="ListParagraph"/>
        <w:numPr>
          <w:ilvl w:val="0"/>
          <w:numId w:val="33"/>
        </w:numPr>
        <w:contextualSpacing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Ttekuće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donacije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sufinanciranje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djelatnosti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aktivnosti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Fonda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razvoj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agroturizma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Istre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</w:t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</w:t>
      </w:r>
    </w:p>
    <w:p w14:paraId="275547E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PLANIRANO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                               10.000,00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0DB511C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OSTVARENO                                  </w:t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</w: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         10.000,00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</w:p>
    <w:p w14:paraId="767818D1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785D111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2565B9A3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4.</w:t>
      </w:r>
    </w:p>
    <w:p w14:paraId="4A8F55B1" w14:textId="77777777" w:rsidR="00E31DB1" w:rsidRPr="00FA1476" w:rsidRDefault="00E31DB1" w:rsidP="00E31DB1">
      <w:pPr>
        <w:jc w:val="both"/>
        <w:rPr>
          <w:rFonts w:ascii="Arial" w:hAnsi="Arial" w:cs="Arial"/>
          <w:color w:val="000000" w:themeColor="text1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prihoda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zakupa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izravnom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pogodbom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privremenog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korištenje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Republike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Hrvatske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2022.godini,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iznosu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140.357,52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utrošeno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planirane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namjene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3.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Izvješća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ukupno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184.296,</w:t>
      </w:r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 xml:space="preserve">80 </w:t>
      </w:r>
      <w:proofErr w:type="spellStart"/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kn</w:t>
      </w:r>
      <w:proofErr w:type="spellEnd"/>
      <w:r w:rsidRPr="00FA1476">
        <w:rPr>
          <w:rFonts w:ascii="Arial" w:hAnsi="Arial" w:cs="Arial"/>
          <w:color w:val="000000" w:themeColor="text1"/>
          <w:sz w:val="24"/>
          <w:szCs w:val="24"/>
          <w:lang w:val="it-IT"/>
        </w:rPr>
        <w:t>.</w:t>
      </w:r>
    </w:p>
    <w:p w14:paraId="77D738F8" w14:textId="77777777" w:rsidR="00E31DB1" w:rsidRPr="00FA1476" w:rsidRDefault="00E31DB1" w:rsidP="00E31DB1">
      <w:pPr>
        <w:rPr>
          <w:rFonts w:ascii="Arial" w:hAnsi="Arial" w:cs="Arial"/>
          <w:color w:val="FF0000"/>
          <w:sz w:val="24"/>
          <w:szCs w:val="24"/>
          <w:lang w:val="it-IT"/>
        </w:rPr>
      </w:pPr>
    </w:p>
    <w:p w14:paraId="16B181D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2CF3022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b/>
          <w:sz w:val="24"/>
          <w:szCs w:val="24"/>
          <w:lang w:val="it-IT"/>
        </w:rPr>
        <w:t>Članak</w:t>
      </w:r>
      <w:proofErr w:type="spellEnd"/>
      <w:r w:rsidRPr="00FA1476">
        <w:rPr>
          <w:rFonts w:ascii="Arial" w:hAnsi="Arial" w:cs="Arial"/>
          <w:b/>
          <w:sz w:val="24"/>
          <w:szCs w:val="24"/>
          <w:lang w:val="it-IT"/>
        </w:rPr>
        <w:t xml:space="preserve"> 5.</w:t>
      </w:r>
    </w:p>
    <w:p w14:paraId="51765B12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ab/>
        <w:t xml:space="preserve">Ovo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dostavlja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razmatranje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prihvaćanje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zajedno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Godišnjim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izvješćem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Proračuna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2022.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godinu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4490AFC2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Nakon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prihvati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ovo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Izvješće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isto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dostaviti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Ministarstvu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nadležnom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poljoprivredu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7DB386BB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6B44AB4B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46C43B9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086EE435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načelnik</w:t>
      </w:r>
      <w:proofErr w:type="spellEnd"/>
    </w:p>
    <w:p w14:paraId="587C6463" w14:textId="25F80884" w:rsidR="00E31DB1" w:rsidRPr="00FA1476" w:rsidRDefault="00E31DB1" w:rsidP="00ED562C">
      <w:pPr>
        <w:jc w:val="center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Neš Sinožić,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mag.ing.agr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  <w:r w:rsidR="00ED562C">
        <w:rPr>
          <w:rFonts w:ascii="Arial" w:hAnsi="Arial" w:cs="Arial"/>
          <w:sz w:val="24"/>
          <w:szCs w:val="24"/>
          <w:lang w:val="it-IT"/>
        </w:rPr>
        <w:t xml:space="preserve"> v.r.</w:t>
      </w:r>
    </w:p>
    <w:p w14:paraId="372411B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7DC96F73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3C58F4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D16846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23E2A662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915C93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63D4B44B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1A4089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297293B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227515A4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4190B316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3BCCA34C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125773D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4004A161" w14:textId="77777777" w:rsidR="00E31DB1" w:rsidRPr="00FA1476" w:rsidRDefault="00E31DB1" w:rsidP="00E31DB1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</w:t>
      </w:r>
      <w:proofErr w:type="spellStart"/>
      <w:r w:rsidRPr="00FA147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A1476">
        <w:rPr>
          <w:rFonts w:ascii="Arial" w:hAnsi="Arial" w:cs="Arial"/>
          <w:sz w:val="24"/>
          <w:szCs w:val="24"/>
          <w:lang w:val="hr-HR"/>
        </w:rPr>
        <w:t xml:space="preserve">, 137/15, 123/17, 98/19, 144/20) čl. 38. Statuta Općine Brtonigla - Verteneglio (Službene novine Općine Brtonigla - Verteneglio br. 03/18, 03/21 i 07/21- </w:t>
      </w:r>
      <w:proofErr w:type="spellStart"/>
      <w:r w:rsidRPr="00FA1476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FA1476">
        <w:rPr>
          <w:rFonts w:ascii="Arial" w:hAnsi="Arial" w:cs="Arial"/>
          <w:sz w:val="24"/>
          <w:szCs w:val="24"/>
          <w:lang w:val="hr-HR"/>
        </w:rPr>
        <w:t>), Odluke o gospodarenju nekretninama u vlasništvu Općine Brtonigla - Verteneglio (Službene novine Općine Brtonigla - Verteneglio br.06/22), Općinsko vijeće Općine Brtonigla - Verteneglio,  na svojoj  16.   sjednici održane dana 22. svibnja 2023.godine, donosi sljedeću:</w:t>
      </w:r>
    </w:p>
    <w:p w14:paraId="0CAFD3A5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0570668" w14:textId="77777777" w:rsidR="00E31DB1" w:rsidRPr="00FA1476" w:rsidRDefault="00E31DB1" w:rsidP="00E31DB1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FA1476">
        <w:rPr>
          <w:rFonts w:ascii="Arial" w:hAnsi="Arial" w:cs="Arial"/>
          <w:b/>
          <w:sz w:val="24"/>
          <w:szCs w:val="24"/>
          <w:lang w:val="hr-HR"/>
        </w:rPr>
        <w:tab/>
      </w:r>
    </w:p>
    <w:p w14:paraId="5C5ABE57" w14:textId="11E447C0" w:rsidR="00ED562C" w:rsidRDefault="00E31DB1" w:rsidP="00ED56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o odabiru najpovoljnije ponude i sklapanju kupoprodajnog ugovora za nekretninu u vlasništvu Općine Brtonigla </w:t>
      </w:r>
      <w:r w:rsidR="00ED562C">
        <w:rPr>
          <w:rFonts w:ascii="Arial" w:hAnsi="Arial" w:cs="Arial"/>
          <w:b/>
          <w:sz w:val="24"/>
          <w:szCs w:val="24"/>
          <w:lang w:val="hr-HR"/>
        </w:rPr>
        <w:t>–</w:t>
      </w: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Verteneglio</w:t>
      </w:r>
    </w:p>
    <w:p w14:paraId="6E561C1F" w14:textId="77777777" w:rsidR="00ED562C" w:rsidRDefault="00ED562C" w:rsidP="00ED562C">
      <w:pPr>
        <w:rPr>
          <w:rFonts w:ascii="Arial" w:hAnsi="Arial" w:cs="Arial"/>
          <w:b/>
          <w:sz w:val="24"/>
          <w:szCs w:val="24"/>
          <w:lang w:val="hr-HR"/>
        </w:rPr>
      </w:pPr>
    </w:p>
    <w:p w14:paraId="5F46A3C5" w14:textId="10502989" w:rsidR="00E31DB1" w:rsidRPr="00FA1476" w:rsidRDefault="00E31DB1" w:rsidP="00ED56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I.</w:t>
      </w:r>
    </w:p>
    <w:p w14:paraId="3405B52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Prihvaća se najpovoljnija ponuda za kupoprodaju nekretnina u vlasništvu Općine Brtonigla - Verteneglio pristigle na </w:t>
      </w:r>
      <w:bookmarkStart w:id="21" w:name="_Hlk134607315"/>
      <w:r w:rsidRPr="00FA1476">
        <w:rPr>
          <w:rFonts w:ascii="Arial" w:hAnsi="Arial" w:cs="Arial"/>
          <w:sz w:val="24"/>
          <w:szCs w:val="24"/>
          <w:lang w:val="hr-HR"/>
        </w:rPr>
        <w:t>Natječaj za prodaju nekretnina u vlasništvu Općine Brtonigla - Verteneglio KLASA: 944-05/23-50/03 URBROJ: 2163-13-04/05-23-4 od 27. veljače 2023.godine</w:t>
      </w:r>
      <w:bookmarkEnd w:id="21"/>
      <w:r w:rsidRPr="00FA1476">
        <w:rPr>
          <w:rFonts w:ascii="Arial" w:hAnsi="Arial" w:cs="Arial"/>
          <w:sz w:val="24"/>
          <w:szCs w:val="24"/>
          <w:lang w:val="hr-HR"/>
        </w:rPr>
        <w:t>, koji je objavljen dana 15. ožujka 2023. godine, na oglasnoj ploči i službenim stranicama Općine Brtonigle - Verteneglio te obavijest o raspisivanju natječaja u dnevnom listu «Glas Istre»  i to ponuda:</w:t>
      </w:r>
    </w:p>
    <w:p w14:paraId="5A02706E" w14:textId="77777777" w:rsidR="00E31DB1" w:rsidRPr="00FA1476" w:rsidRDefault="00E31DB1" w:rsidP="00E31DB1">
      <w:pPr>
        <w:pStyle w:val="BodyText"/>
        <w:rPr>
          <w:rFonts w:ascii="Arial" w:hAnsi="Arial" w:cs="Arial"/>
          <w:szCs w:val="24"/>
        </w:rPr>
      </w:pPr>
    </w:p>
    <w:p w14:paraId="31E5B5B0" w14:textId="75A71790" w:rsidR="00ED562C" w:rsidRPr="00ED562C" w:rsidRDefault="00E31DB1" w:rsidP="00ED562C">
      <w:pPr>
        <w:pStyle w:val="BodyText"/>
        <w:numPr>
          <w:ilvl w:val="1"/>
          <w:numId w:val="34"/>
        </w:numPr>
        <w:tabs>
          <w:tab w:val="clear" w:pos="1800"/>
          <w:tab w:val="num" w:pos="1440"/>
        </w:tabs>
        <w:ind w:left="567"/>
        <w:rPr>
          <w:rFonts w:ascii="Arial" w:hAnsi="Arial" w:cs="Arial"/>
          <w:szCs w:val="24"/>
        </w:rPr>
      </w:pPr>
      <w:r w:rsidRPr="00FA1476">
        <w:rPr>
          <w:rFonts w:ascii="Arial" w:eastAsia="Calibri" w:hAnsi="Arial" w:cs="Arial"/>
          <w:szCs w:val="24"/>
        </w:rPr>
        <w:t xml:space="preserve">Gorana Rašića, </w:t>
      </w:r>
      <w:proofErr w:type="spellStart"/>
      <w:r w:rsidRPr="00FA1476">
        <w:rPr>
          <w:rFonts w:ascii="Arial" w:eastAsia="Calibri" w:hAnsi="Arial" w:cs="Arial"/>
          <w:szCs w:val="24"/>
        </w:rPr>
        <w:t>Bibali</w:t>
      </w:r>
      <w:proofErr w:type="spellEnd"/>
      <w:r w:rsidRPr="00FA1476">
        <w:rPr>
          <w:rFonts w:ascii="Arial" w:eastAsia="Calibri" w:hAnsi="Arial" w:cs="Arial"/>
          <w:szCs w:val="24"/>
        </w:rPr>
        <w:t xml:space="preserve">, Buje, </w:t>
      </w:r>
      <w:proofErr w:type="spellStart"/>
      <w:r w:rsidRPr="00FA1476">
        <w:rPr>
          <w:rFonts w:ascii="Arial" w:eastAsia="Calibri" w:hAnsi="Arial" w:cs="Arial"/>
          <w:szCs w:val="24"/>
        </w:rPr>
        <w:t>Bibali</w:t>
      </w:r>
      <w:proofErr w:type="spellEnd"/>
      <w:r w:rsidRPr="00FA1476">
        <w:rPr>
          <w:rFonts w:ascii="Arial" w:eastAsia="Calibri" w:hAnsi="Arial" w:cs="Arial"/>
          <w:szCs w:val="24"/>
        </w:rPr>
        <w:t xml:space="preserve"> 68, za kupnju </w:t>
      </w:r>
      <w:proofErr w:type="spellStart"/>
      <w:r w:rsidRPr="00FA1476">
        <w:rPr>
          <w:rFonts w:ascii="Arial" w:eastAsia="Calibri" w:hAnsi="Arial" w:cs="Arial"/>
          <w:szCs w:val="24"/>
        </w:rPr>
        <w:t>k.č.br</w:t>
      </w:r>
      <w:proofErr w:type="spellEnd"/>
      <w:r w:rsidRPr="00FA1476">
        <w:rPr>
          <w:rFonts w:ascii="Arial" w:eastAsia="Calibri" w:hAnsi="Arial" w:cs="Arial"/>
          <w:szCs w:val="24"/>
        </w:rPr>
        <w:t xml:space="preserve">. 1158/212 k.o. Nova Vas upisane pri Zemljišnoknjižnom odjelu Općinskog suda u Pazinu, Stalna služba u Bujama - </w:t>
      </w:r>
      <w:proofErr w:type="spellStart"/>
      <w:r w:rsidRPr="00FA1476">
        <w:rPr>
          <w:rFonts w:ascii="Arial" w:eastAsia="Calibri" w:hAnsi="Arial" w:cs="Arial"/>
          <w:szCs w:val="24"/>
        </w:rPr>
        <w:t>Buie</w:t>
      </w:r>
      <w:proofErr w:type="spellEnd"/>
      <w:r w:rsidRPr="00FA1476">
        <w:rPr>
          <w:rFonts w:ascii="Arial" w:eastAsia="Calibri" w:hAnsi="Arial" w:cs="Arial"/>
          <w:szCs w:val="24"/>
        </w:rPr>
        <w:t xml:space="preserve"> u </w:t>
      </w:r>
      <w:proofErr w:type="spellStart"/>
      <w:r w:rsidRPr="00FA1476">
        <w:rPr>
          <w:rFonts w:ascii="Arial" w:eastAsia="Calibri" w:hAnsi="Arial" w:cs="Arial"/>
          <w:szCs w:val="24"/>
        </w:rPr>
        <w:t>z.k</w:t>
      </w:r>
      <w:proofErr w:type="spellEnd"/>
      <w:r w:rsidRPr="00FA1476">
        <w:rPr>
          <w:rFonts w:ascii="Arial" w:eastAsia="Calibri" w:hAnsi="Arial" w:cs="Arial"/>
          <w:szCs w:val="24"/>
        </w:rPr>
        <w:t xml:space="preserve">. ulošku:1426,  opisana kao pašnjak,  površine 1137 m², za kupoprodajnu cijenu u iznosu od 131.500,00 </w:t>
      </w:r>
      <w:proofErr w:type="spellStart"/>
      <w:r w:rsidRPr="00FA1476">
        <w:rPr>
          <w:rFonts w:ascii="Arial" w:eastAsia="Calibri" w:hAnsi="Arial" w:cs="Arial"/>
          <w:szCs w:val="24"/>
        </w:rPr>
        <w:t>Eur</w:t>
      </w:r>
      <w:proofErr w:type="spellEnd"/>
      <w:r w:rsidRPr="00FA1476">
        <w:rPr>
          <w:rFonts w:ascii="Arial" w:eastAsia="Calibri" w:hAnsi="Arial" w:cs="Arial"/>
          <w:szCs w:val="24"/>
        </w:rPr>
        <w:t>.</w:t>
      </w:r>
    </w:p>
    <w:p w14:paraId="3700DEE5" w14:textId="376B7EA1" w:rsidR="00E31DB1" w:rsidRPr="00FA1476" w:rsidRDefault="00E31DB1" w:rsidP="00ED56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773BAED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Na temelju ove Odluke općinski načelnik i najpovoljniji ponuditelji iz prethodne točke ove Odluke, u roku od 30 (trideset) dana od dana stupanja na snagu ove Odluke, sklopiti će Ugovor o kupoprodaji nekretnine u vlasništvu Općine Brtonigla - Verteneglio.</w:t>
      </w:r>
    </w:p>
    <w:p w14:paraId="6DD6F7BA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AEA8E68" w14:textId="77777777" w:rsidR="00E31DB1" w:rsidRPr="00FA1476" w:rsidRDefault="00E31DB1" w:rsidP="00ED562C">
      <w:pPr>
        <w:ind w:firstLine="1134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III.</w:t>
      </w:r>
    </w:p>
    <w:p w14:paraId="43662517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FA1476">
        <w:rPr>
          <w:rFonts w:ascii="Arial" w:hAnsi="Arial" w:cs="Arial"/>
          <w:bCs/>
          <w:sz w:val="24"/>
          <w:szCs w:val="24"/>
          <w:lang w:val="hr-HR"/>
        </w:rPr>
        <w:t>Zadužuje se računovodstvo Jedinstvenog upravnog odjela Općine Brtonigla - Verteneglio za povrat uplaćene jamčevine ponuditeljima koji nisu uspjeli  u Natječaju za prodaju nekretnina u vlasništvu Općine Brtonigla - Verteneglio KLASA: 944-05/23-50/03 URBROJ: 2163-13-04/05-23-4 od 27. veljače 2023.godine.</w:t>
      </w:r>
    </w:p>
    <w:p w14:paraId="40A9C03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4B3EF3AA" w14:textId="2283BB0B" w:rsidR="00E31DB1" w:rsidRPr="00FA1476" w:rsidRDefault="00E31DB1" w:rsidP="00ED562C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</w:t>
      </w:r>
      <w:r w:rsidR="00ED562C">
        <w:rPr>
          <w:rFonts w:ascii="Arial" w:hAnsi="Arial" w:cs="Arial"/>
          <w:b/>
          <w:sz w:val="24"/>
          <w:szCs w:val="24"/>
          <w:lang w:val="hr-HR"/>
        </w:rPr>
        <w:t xml:space="preserve">       </w:t>
      </w:r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IV.</w:t>
      </w:r>
    </w:p>
    <w:p w14:paraId="49168EC2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ab/>
      </w:r>
      <w:r w:rsidRPr="00FA1476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016F85B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E688948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bookmarkStart w:id="22" w:name="_Hlk134606264"/>
      <w:r w:rsidRPr="00FA1476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FA1476">
        <w:rPr>
          <w:rFonts w:ascii="Arial" w:hAnsi="Arial" w:cs="Arial"/>
          <w:sz w:val="24"/>
          <w:szCs w:val="24"/>
          <w:lang w:val="hr-HR"/>
        </w:rPr>
        <w:t>KLASA: 944-05/23-50/03</w:t>
      </w:r>
    </w:p>
    <w:p w14:paraId="7B67488D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URBROJ: 2163-13-04/05-23-15</w:t>
      </w:r>
    </w:p>
    <w:p w14:paraId="445733CF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Brtonigla, 22. svibnja 2023.godine</w:t>
      </w:r>
    </w:p>
    <w:bookmarkEnd w:id="22"/>
    <w:p w14:paraId="606B61B1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128FA6CF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Predsjednik</w:t>
      </w:r>
    </w:p>
    <w:p w14:paraId="10C26616" w14:textId="5E932C96" w:rsidR="00E31DB1" w:rsidRDefault="00E31DB1" w:rsidP="00ED562C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FA1476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</w:t>
      </w:r>
      <w:r w:rsidR="00ED562C">
        <w:rPr>
          <w:rFonts w:ascii="Arial" w:eastAsia="Calibri" w:hAnsi="Arial" w:cs="Arial"/>
          <w:sz w:val="24"/>
          <w:szCs w:val="24"/>
          <w:lang w:val="hr-HR"/>
        </w:rPr>
        <w:t xml:space="preserve"> </w:t>
      </w:r>
      <w:r w:rsidRPr="00FA1476">
        <w:rPr>
          <w:rFonts w:ascii="Arial" w:eastAsia="Calibri" w:hAnsi="Arial" w:cs="Arial"/>
          <w:sz w:val="24"/>
          <w:szCs w:val="24"/>
          <w:lang w:val="hr-HR"/>
        </w:rPr>
        <w:t xml:space="preserve">  Željko Ružić</w:t>
      </w:r>
      <w:r w:rsidR="00ED562C">
        <w:rPr>
          <w:rFonts w:ascii="Arial" w:eastAsia="Calibri" w:hAnsi="Arial" w:cs="Arial"/>
          <w:sz w:val="24"/>
          <w:szCs w:val="24"/>
          <w:lang w:val="hr-HR"/>
        </w:rPr>
        <w:t xml:space="preserve"> v.r.</w:t>
      </w:r>
    </w:p>
    <w:p w14:paraId="7BC6644A" w14:textId="77777777" w:rsidR="00ED562C" w:rsidRPr="00FA1476" w:rsidRDefault="00ED562C" w:rsidP="00ED562C">
      <w:pPr>
        <w:ind w:firstLine="708"/>
        <w:rPr>
          <w:rFonts w:ascii="Arial" w:hAnsi="Arial" w:cs="Arial"/>
          <w:sz w:val="24"/>
          <w:szCs w:val="24"/>
          <w:lang w:val="it-IT"/>
        </w:rPr>
      </w:pPr>
    </w:p>
    <w:p w14:paraId="1905F744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A1FAEC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1476">
        <w:rPr>
          <w:rFonts w:ascii="Arial" w:hAnsi="Arial" w:cs="Arial"/>
          <w:sz w:val="24"/>
          <w:szCs w:val="24"/>
        </w:rPr>
        <w:lastRenderedPageBreak/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</w:rPr>
        <w:t>temelju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članka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35. </w:t>
      </w:r>
      <w:proofErr w:type="spellStart"/>
      <w:r w:rsidRPr="00FA1476">
        <w:rPr>
          <w:rFonts w:ascii="Arial" w:hAnsi="Arial" w:cs="Arial"/>
          <w:sz w:val="24"/>
          <w:szCs w:val="24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</w:rPr>
        <w:t>lokalnoj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područnoj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</w:rPr>
        <w:t>regionalnoj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</w:rPr>
        <w:t>samoupravi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(NN – 33/01, 60/01, 129/05,109/07, 125/08, 36/09, 150/11, 144/12, 18/13-proč.tekst, 137/15, 123/17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144/20), </w:t>
      </w:r>
      <w:proofErr w:type="spellStart"/>
      <w:r w:rsidRPr="00FA1476">
        <w:rPr>
          <w:rFonts w:ascii="Arial" w:hAnsi="Arial" w:cs="Arial"/>
          <w:sz w:val="24"/>
          <w:szCs w:val="24"/>
        </w:rPr>
        <w:t>čl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. 35.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391. </w:t>
      </w:r>
      <w:proofErr w:type="spellStart"/>
      <w:r w:rsidRPr="00FA1476">
        <w:rPr>
          <w:rFonts w:ascii="Arial" w:hAnsi="Arial" w:cs="Arial"/>
          <w:sz w:val="24"/>
          <w:szCs w:val="24"/>
        </w:rPr>
        <w:t>Zakona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drugim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stvarnim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pravima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(NN – 91/96, 68/98, 137/99, 22/00, 129/00, 114/01, 79/06, 141/06, 38/09, 153/09, 143/12, 152/14, 81/15, 94/17), </w:t>
      </w:r>
      <w:proofErr w:type="spellStart"/>
      <w:r w:rsidRPr="00FA1476">
        <w:rPr>
          <w:rFonts w:ascii="Arial" w:hAnsi="Arial" w:cs="Arial"/>
          <w:sz w:val="24"/>
          <w:szCs w:val="24"/>
        </w:rPr>
        <w:t>čl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. 38.  </w:t>
      </w:r>
      <w:proofErr w:type="spellStart"/>
      <w:r w:rsidRPr="00FA1476">
        <w:rPr>
          <w:rFonts w:ascii="Arial" w:hAnsi="Arial" w:cs="Arial"/>
          <w:sz w:val="24"/>
          <w:szCs w:val="24"/>
        </w:rPr>
        <w:t>Statuta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 - Verteneglio (</w:t>
      </w:r>
      <w:proofErr w:type="spellStart"/>
      <w:r w:rsidRPr="00FA1476">
        <w:rPr>
          <w:rFonts w:ascii="Arial" w:hAnsi="Arial" w:cs="Arial"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 - Verteneglio br.03/18, 03/21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07/21-Proč.tekst), </w:t>
      </w:r>
      <w:proofErr w:type="spellStart"/>
      <w:r w:rsidRPr="00FA1476">
        <w:rPr>
          <w:rFonts w:ascii="Arial" w:hAnsi="Arial" w:cs="Arial"/>
          <w:sz w:val="24"/>
          <w:szCs w:val="24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r w:rsidRPr="00FA1476">
        <w:rPr>
          <w:rFonts w:ascii="Arial" w:hAnsi="Arial" w:cs="Arial"/>
          <w:bCs/>
          <w:sz w:val="24"/>
          <w:szCs w:val="24"/>
        </w:rPr>
        <w:t xml:space="preserve">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kriterijima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stanova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neizgrađenog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građevinskog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zemljišta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gradnju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izgrađenih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u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sklopu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realizacije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zadovoljavanja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stambenih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potreba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građana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Brtonigla - Verteneglio po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povoljnijim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r w:rsidRPr="00FA1476">
        <w:rPr>
          <w:rFonts w:ascii="Arial" w:hAnsi="Arial" w:cs="Arial"/>
          <w:b/>
          <w:vanish/>
          <w:sz w:val="24"/>
          <w:szCs w:val="24"/>
        </w:rPr>
        <w:t xml:space="preserve"> </w:t>
      </w:r>
      <w:r w:rsidRPr="00FA1476">
        <w:rPr>
          <w:rFonts w:ascii="Arial" w:hAnsi="Arial" w:cs="Arial"/>
          <w:vanish/>
          <w:sz w:val="24"/>
          <w:szCs w:val="24"/>
        </w:rPr>
        <w:t>(</w:t>
      </w:r>
      <w:proofErr w:type="spellStart"/>
      <w:r w:rsidRPr="00FA1476">
        <w:rPr>
          <w:rFonts w:ascii="Arial" w:hAnsi="Arial" w:cs="Arial"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 - Verteneglio br.25/09, 15/11 </w:t>
      </w:r>
      <w:proofErr w:type="spellStart"/>
      <w:r w:rsidRPr="00FA1476">
        <w:rPr>
          <w:rFonts w:ascii="Arial" w:hAnsi="Arial" w:cs="Arial"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15/13), </w:t>
      </w:r>
      <w:proofErr w:type="spellStart"/>
      <w:r w:rsidRPr="00FA1476">
        <w:rPr>
          <w:rFonts w:ascii="Arial" w:hAnsi="Arial" w:cs="Arial"/>
          <w:sz w:val="24"/>
          <w:szCs w:val="24"/>
        </w:rPr>
        <w:t>Pravilnika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</w:rPr>
        <w:t>utvrđivanju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prometne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vrijednosti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nekretnina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A1476">
        <w:rPr>
          <w:rFonts w:ascii="Arial" w:hAnsi="Arial" w:cs="Arial"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sz w:val="24"/>
          <w:szCs w:val="24"/>
        </w:rPr>
        <w:t>broj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06/03) </w:t>
      </w:r>
      <w:proofErr w:type="spellStart"/>
      <w:r w:rsidRPr="00FA1476">
        <w:rPr>
          <w:rFonts w:ascii="Arial" w:hAnsi="Arial" w:cs="Arial"/>
          <w:sz w:val="24"/>
          <w:szCs w:val="24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 Brtonigla – Verteneglio </w:t>
      </w:r>
      <w:proofErr w:type="spellStart"/>
      <w:r w:rsidRPr="00FA1476">
        <w:rPr>
          <w:rFonts w:ascii="Arial" w:hAnsi="Arial" w:cs="Arial"/>
          <w:sz w:val="24"/>
          <w:szCs w:val="24"/>
        </w:rPr>
        <w:t>na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svojoj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           16. </w:t>
      </w:r>
      <w:proofErr w:type="spellStart"/>
      <w:r w:rsidRPr="00FA1476">
        <w:rPr>
          <w:rFonts w:ascii="Arial" w:hAnsi="Arial" w:cs="Arial"/>
          <w:sz w:val="24"/>
          <w:szCs w:val="24"/>
        </w:rPr>
        <w:t>sjednici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održane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dana 22. </w:t>
      </w:r>
      <w:proofErr w:type="spellStart"/>
      <w:r w:rsidRPr="00FA1476">
        <w:rPr>
          <w:rFonts w:ascii="Arial" w:hAnsi="Arial" w:cs="Arial"/>
          <w:sz w:val="24"/>
          <w:szCs w:val="24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2023.godine, </w:t>
      </w:r>
      <w:proofErr w:type="spellStart"/>
      <w:r w:rsidRPr="00FA1476">
        <w:rPr>
          <w:rFonts w:ascii="Arial" w:hAnsi="Arial" w:cs="Arial"/>
          <w:sz w:val="24"/>
          <w:szCs w:val="24"/>
        </w:rPr>
        <w:t>donosi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sljedeću</w:t>
      </w:r>
      <w:proofErr w:type="spellEnd"/>
    </w:p>
    <w:p w14:paraId="5C8015CD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</w:p>
    <w:p w14:paraId="38D144B2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/>
          <w:sz w:val="24"/>
          <w:szCs w:val="24"/>
        </w:rPr>
        <w:t>ODLUKU</w:t>
      </w:r>
    </w:p>
    <w:p w14:paraId="4F4537BB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FA1476">
        <w:rPr>
          <w:rFonts w:ascii="Arial" w:hAnsi="Arial" w:cs="Arial"/>
          <w:b/>
          <w:sz w:val="24"/>
          <w:szCs w:val="24"/>
        </w:rPr>
        <w:t xml:space="preserve">o 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raspisivanju</w:t>
      </w:r>
      <w:proofErr w:type="spellEnd"/>
      <w:proofErr w:type="gram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natječaja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za 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stanova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zemljišta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u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sklopu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realizacije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Programa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zadovoljavanja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stambenih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potreba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građana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Brtonigla - Verteneglio po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povoljnijim</w:t>
      </w:r>
      <w:proofErr w:type="spellEnd"/>
      <w:r w:rsidRPr="00FA1476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/>
          <w:sz w:val="24"/>
          <w:szCs w:val="24"/>
        </w:rPr>
        <w:t>uvjetima</w:t>
      </w:r>
      <w:proofErr w:type="spellEnd"/>
    </w:p>
    <w:p w14:paraId="2D77DD52" w14:textId="77777777" w:rsidR="00E31DB1" w:rsidRPr="00FA1476" w:rsidRDefault="00E31DB1" w:rsidP="00E31DB1">
      <w:pPr>
        <w:jc w:val="center"/>
        <w:rPr>
          <w:rFonts w:ascii="Arial" w:hAnsi="Arial" w:cs="Arial"/>
          <w:sz w:val="24"/>
          <w:szCs w:val="24"/>
        </w:rPr>
      </w:pPr>
    </w:p>
    <w:p w14:paraId="6A726B34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/>
          <w:sz w:val="24"/>
          <w:szCs w:val="24"/>
        </w:rPr>
        <w:t>I.</w:t>
      </w:r>
    </w:p>
    <w:p w14:paraId="4287909E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FA1476">
        <w:rPr>
          <w:rFonts w:ascii="Arial" w:hAnsi="Arial" w:cs="Arial"/>
          <w:sz w:val="24"/>
          <w:szCs w:val="24"/>
        </w:rPr>
        <w:t>Ovom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Odlukom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Brtonigla - Verteneglio </w:t>
      </w:r>
      <w:proofErr w:type="spellStart"/>
      <w:r w:rsidRPr="00FA1476">
        <w:rPr>
          <w:rFonts w:ascii="Arial" w:hAnsi="Arial" w:cs="Arial"/>
          <w:sz w:val="24"/>
          <w:szCs w:val="24"/>
        </w:rPr>
        <w:t>raspisuje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natječaj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</w:rPr>
        <w:t>prikupljanje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zahtjeva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stanova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neizgrađenog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građevinskog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zemljišta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gradnju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izgrađenih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( u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daljnjem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tekstu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: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Zahtjevi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) u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sklopu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realizacije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Programa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zadovoljavanja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stambenih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potreba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građana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Brtonigla - Verteneglio po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povoljnijim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sukladno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odredbama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r w:rsidRPr="00FA1476">
        <w:rPr>
          <w:rFonts w:ascii="Arial" w:hAnsi="Arial" w:cs="Arial"/>
          <w:bCs/>
          <w:sz w:val="24"/>
          <w:szCs w:val="24"/>
        </w:rPr>
        <w:t xml:space="preserve">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kriterijima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stanova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neizgrađenog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građevinskog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zemljišta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gradnju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izgrađenih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r w:rsidRPr="00FA1476">
        <w:rPr>
          <w:rFonts w:ascii="Arial" w:hAnsi="Arial" w:cs="Arial"/>
          <w:b/>
          <w:vanish/>
          <w:sz w:val="24"/>
          <w:szCs w:val="24"/>
        </w:rPr>
        <w:t>(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Službene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novine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Brtonigla - Verteneglio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broj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25/09, 15/11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15/13)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te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utvrđivanje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Liste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reda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prvenstva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radi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donošenja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Odluke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odabiru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podnositelja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zahtjeva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najvećim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brojem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ostvarenih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bodova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sklapanju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ugovora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prodaji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temeljem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iste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donošenja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zaključka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odobravanju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zahtjeva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zemljišta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gradnju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stanova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>.</w:t>
      </w:r>
    </w:p>
    <w:p w14:paraId="65C3D85C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25502EE5" w14:textId="77777777" w:rsidR="00E31DB1" w:rsidRPr="00FA1476" w:rsidRDefault="00E31DB1" w:rsidP="00E31DB1">
      <w:pPr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FA1476">
        <w:rPr>
          <w:rFonts w:ascii="Arial" w:hAnsi="Arial" w:cs="Arial"/>
          <w:b/>
          <w:sz w:val="24"/>
          <w:szCs w:val="24"/>
        </w:rPr>
        <w:t>II.</w:t>
      </w:r>
    </w:p>
    <w:p w14:paraId="1023C922" w14:textId="77777777" w:rsidR="00E31DB1" w:rsidRPr="00FA1476" w:rsidRDefault="00E31DB1" w:rsidP="00E31DB1">
      <w:pPr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FA1476">
        <w:rPr>
          <w:rFonts w:ascii="Arial" w:hAnsi="Arial" w:cs="Arial"/>
          <w:sz w:val="24"/>
          <w:szCs w:val="24"/>
        </w:rPr>
        <w:t xml:space="preserve">U  </w:t>
      </w:r>
      <w:proofErr w:type="spellStart"/>
      <w:r w:rsidRPr="00FA1476">
        <w:rPr>
          <w:rFonts w:ascii="Arial" w:hAnsi="Arial" w:cs="Arial"/>
          <w:sz w:val="24"/>
          <w:szCs w:val="24"/>
        </w:rPr>
        <w:t>natječaju</w:t>
      </w:r>
      <w:proofErr w:type="spellEnd"/>
      <w:proofErr w:type="gramEnd"/>
      <w:r w:rsidRPr="00FA1476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</w:rPr>
        <w:t>prikupljanjem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pisanih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zahtjeva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iz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toč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. I. </w:t>
      </w:r>
      <w:proofErr w:type="spellStart"/>
      <w:r w:rsidRPr="00FA1476">
        <w:rPr>
          <w:rFonts w:ascii="Arial" w:hAnsi="Arial" w:cs="Arial"/>
          <w:sz w:val="24"/>
          <w:szCs w:val="24"/>
        </w:rPr>
        <w:t>ove</w:t>
      </w:r>
      <w:proofErr w:type="spellEnd"/>
      <w:r w:rsidRPr="00FA147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</w:rPr>
        <w:t>,</w:t>
      </w:r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izlaže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se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sljedeća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</w:rPr>
        <w:t>nekretnina</w:t>
      </w:r>
      <w:proofErr w:type="spellEnd"/>
      <w:r w:rsidRPr="00FA1476">
        <w:rPr>
          <w:rFonts w:ascii="Arial" w:hAnsi="Arial" w:cs="Arial"/>
          <w:bCs/>
          <w:sz w:val="24"/>
          <w:szCs w:val="24"/>
        </w:rPr>
        <w:t>:</w:t>
      </w:r>
    </w:p>
    <w:p w14:paraId="47E7CAD5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</w:rPr>
      </w:pPr>
    </w:p>
    <w:p w14:paraId="225D3109" w14:textId="77777777" w:rsidR="00E31DB1" w:rsidRPr="00FA1476" w:rsidRDefault="00E31DB1" w:rsidP="00E31DB1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FA1476">
        <w:rPr>
          <w:rFonts w:ascii="Arial" w:eastAsia="Calibri" w:hAnsi="Arial" w:cs="Arial"/>
          <w:b/>
          <w:sz w:val="24"/>
          <w:szCs w:val="24"/>
        </w:rPr>
        <w:t>I/BRTONIGLA</w:t>
      </w:r>
    </w:p>
    <w:p w14:paraId="6C2EF012" w14:textId="77777777" w:rsidR="00E31DB1" w:rsidRPr="00FA1476" w:rsidRDefault="00E31DB1" w:rsidP="00E31DB1">
      <w:pPr>
        <w:numPr>
          <w:ilvl w:val="0"/>
          <w:numId w:val="35"/>
        </w:numPr>
        <w:jc w:val="both"/>
        <w:rPr>
          <w:rFonts w:ascii="Arial" w:eastAsia="Calibri" w:hAnsi="Arial" w:cs="Arial"/>
          <w:sz w:val="24"/>
          <w:szCs w:val="24"/>
        </w:rPr>
      </w:pPr>
      <w:r w:rsidRPr="00FA1476">
        <w:rPr>
          <w:rFonts w:ascii="Arial" w:eastAsia="Calibri" w:hAnsi="Arial" w:cs="Arial"/>
          <w:sz w:val="24"/>
          <w:szCs w:val="24"/>
        </w:rPr>
        <w:t xml:space="preserve">5/7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suvlasničkog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dijela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k.č.br.143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zgr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.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k.o.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Brtonigla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upisane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pri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Zemljišnoknjižnom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odjelu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Općinskog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suda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Pazinu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Stalna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služba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Bujama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-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Buie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u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z.k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>. ulošku:</w:t>
      </w:r>
      <w:proofErr w:type="gramStart"/>
      <w:r w:rsidRPr="00FA1476">
        <w:rPr>
          <w:rFonts w:ascii="Arial" w:eastAsia="Calibri" w:hAnsi="Arial" w:cs="Arial"/>
          <w:sz w:val="24"/>
          <w:szCs w:val="24"/>
        </w:rPr>
        <w:t xml:space="preserve">1840, 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kao</w:t>
      </w:r>
      <w:proofErr w:type="spellEnd"/>
      <w:proofErr w:type="gram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kuća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, 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ukupne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</w:rPr>
        <w:t>površine</w:t>
      </w:r>
      <w:proofErr w:type="spellEnd"/>
      <w:r w:rsidRPr="00FA1476">
        <w:rPr>
          <w:rFonts w:ascii="Arial" w:eastAsia="Calibri" w:hAnsi="Arial" w:cs="Arial"/>
          <w:sz w:val="24"/>
          <w:szCs w:val="24"/>
        </w:rPr>
        <w:t xml:space="preserve"> 62 m².</w:t>
      </w:r>
    </w:p>
    <w:p w14:paraId="5FBCDF85" w14:textId="77777777" w:rsidR="00E31DB1" w:rsidRPr="00FA1476" w:rsidRDefault="00E31DB1" w:rsidP="00E31DB1">
      <w:pPr>
        <w:ind w:firstLine="360"/>
        <w:jc w:val="both"/>
        <w:rPr>
          <w:rFonts w:ascii="Arial" w:eastAsia="Calibri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Kupoprodajna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cijena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predmetne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nekretnine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iznosi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 xml:space="preserve"> 19.200,00 Eur (143.662,40 </w:t>
      </w:r>
      <w:proofErr w:type="spellStart"/>
      <w:r w:rsidRPr="00FA1476">
        <w:rPr>
          <w:rFonts w:ascii="Arial" w:eastAsia="Calibri" w:hAnsi="Arial" w:cs="Arial"/>
          <w:sz w:val="24"/>
          <w:szCs w:val="24"/>
          <w:lang w:val="it-IT"/>
        </w:rPr>
        <w:t>Kn</w:t>
      </w:r>
      <w:proofErr w:type="spellEnd"/>
      <w:r w:rsidRPr="00FA1476">
        <w:rPr>
          <w:rFonts w:ascii="Arial" w:eastAsia="Calibri" w:hAnsi="Arial" w:cs="Arial"/>
          <w:sz w:val="24"/>
          <w:szCs w:val="24"/>
          <w:lang w:val="it-IT"/>
        </w:rPr>
        <w:t>).</w:t>
      </w:r>
    </w:p>
    <w:p w14:paraId="6BD7CA41" w14:textId="77777777" w:rsidR="00E31DB1" w:rsidRPr="00FA1476" w:rsidRDefault="00E31DB1" w:rsidP="00E31DB1">
      <w:pPr>
        <w:jc w:val="both"/>
        <w:rPr>
          <w:rFonts w:ascii="Arial" w:hAnsi="Arial" w:cs="Arial"/>
          <w:b/>
          <w:sz w:val="24"/>
          <w:szCs w:val="24"/>
          <w:lang w:val="it-IT"/>
        </w:rPr>
      </w:pPr>
    </w:p>
    <w:p w14:paraId="507710C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02CAA0BF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Kupac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prilikom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ishodovanja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dozvola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gradnju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dužni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kupljenim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poštovati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uvjete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ovlaštenih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vezi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izgradnje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planirane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komunalne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druge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infrastrukture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</w:p>
    <w:p w14:paraId="328570B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Na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upisano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pravo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služnosti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korist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čije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instalacije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eventualno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opterećuju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predmetne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4440FDB6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Kupac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kojoj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postoji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raznih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instalacija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slučaju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intervencije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sličnih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instalacijama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dužan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je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osigurati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nesmetan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pristup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instalacijama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ovlaštenim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djelatnicima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radi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izvođenja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radova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Eventualna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izmještanja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instalacija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priključaka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objekata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lastRenderedPageBreak/>
        <w:t>koja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teret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predmetnim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kupac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izvršiti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trošku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skladu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uvjetima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nadležnih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pravnih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osoba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0C51FD92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ovome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izlaže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prodaji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prema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načelu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«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viđeno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–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kupljeno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»,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što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isključuje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naknadne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prigovore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kupca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40798455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10D696DC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III.</w:t>
      </w:r>
    </w:p>
    <w:p w14:paraId="1366319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Pravo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dokazi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bodovanje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analize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postupak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odabira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ostali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uvjeti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provest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se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Odluci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sz w:val="24"/>
          <w:szCs w:val="24"/>
          <w:lang w:val="it-IT"/>
        </w:rPr>
        <w:t xml:space="preserve">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raspisivanju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kupnju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stanova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obiteljskih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kuća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sklopu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realizacije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zadovoljavanja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stambenih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potreba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građana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r w:rsidRPr="00FA1476">
        <w:rPr>
          <w:rFonts w:ascii="Arial" w:hAnsi="Arial" w:cs="Arial"/>
          <w:b/>
          <w:vanish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Brtonigla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25/09, 05/11 i 15/13</w:t>
      </w:r>
      <w:r w:rsidRPr="00FA1476">
        <w:rPr>
          <w:rFonts w:ascii="Arial" w:hAnsi="Arial" w:cs="Arial"/>
          <w:sz w:val="24"/>
          <w:szCs w:val="24"/>
          <w:lang w:val="it-IT"/>
        </w:rPr>
        <w:t>).</w:t>
      </w:r>
    </w:p>
    <w:p w14:paraId="528851A1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IV.</w:t>
      </w:r>
    </w:p>
    <w:p w14:paraId="52B0720B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Komisija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provođenje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postupaka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raspolaganja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vlasništvu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provedbu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postupka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otvaranja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ponuda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utvrđivanja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bodova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pojedinih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predlaganja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ponuditeljima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najvišim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brojem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ostvarenih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bodova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sukladno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Odluci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o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kriterijima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kupnju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stanova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neizgrađenog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građevinskog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zemljišta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gradnju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i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izgrađenih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obiteljskih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kuća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sklopu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realizacije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Programa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zadovoljavanja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stambenih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potreba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građana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po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povoljnijim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uvjetima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r w:rsidRPr="00FA1476">
        <w:rPr>
          <w:rFonts w:ascii="Arial" w:hAnsi="Arial" w:cs="Arial"/>
          <w:b/>
          <w:vanish/>
          <w:sz w:val="24"/>
          <w:szCs w:val="24"/>
          <w:lang w:val="it-IT"/>
        </w:rPr>
        <w:t xml:space="preserve"> (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Službene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novine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Brtonigla - Verteneglio </w:t>
      </w:r>
      <w:proofErr w:type="spellStart"/>
      <w:r w:rsidRPr="00FA1476">
        <w:rPr>
          <w:rFonts w:ascii="Arial" w:hAnsi="Arial" w:cs="Arial"/>
          <w:bCs/>
          <w:sz w:val="24"/>
          <w:szCs w:val="24"/>
          <w:lang w:val="it-IT"/>
        </w:rPr>
        <w:t>broj</w:t>
      </w:r>
      <w:proofErr w:type="spellEnd"/>
      <w:r w:rsidRPr="00FA1476">
        <w:rPr>
          <w:rFonts w:ascii="Arial" w:hAnsi="Arial" w:cs="Arial"/>
          <w:bCs/>
          <w:sz w:val="24"/>
          <w:szCs w:val="24"/>
          <w:lang w:val="it-IT"/>
        </w:rPr>
        <w:t xml:space="preserve"> 25/09, 05/11 i 15/13).</w:t>
      </w:r>
    </w:p>
    <w:p w14:paraId="5613E0B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539FD831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V.</w:t>
      </w:r>
    </w:p>
    <w:p w14:paraId="3635AD3D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Plaćanje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kupoprodajne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cijene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točke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II. ove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roku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od 8 (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od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sklapanja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Ugovora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4443C40B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6C4AD63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VI.</w:t>
      </w:r>
    </w:p>
    <w:p w14:paraId="723CB589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– Verteneglio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pridržava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pravo ne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odabrati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najpovoljnijeg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ponuditelja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nekretninu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te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poništi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raspisani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cijelosti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,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bez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posebnog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obrazloženja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  </w:t>
      </w:r>
    </w:p>
    <w:p w14:paraId="1E0D2B4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A42FD6A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VII.</w:t>
      </w:r>
    </w:p>
    <w:p w14:paraId="7700C08B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Općinsko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vijeće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 - Verteneglio </w:t>
      </w:r>
      <w:proofErr w:type="spellStart"/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zadužuje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Jedinstveni</w:t>
      </w:r>
      <w:proofErr w:type="spellEnd"/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upravni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odjel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objavu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iz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ove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72E78A35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37ADFAE1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VIII.</w:t>
      </w:r>
    </w:p>
    <w:p w14:paraId="287E6BAC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Rok za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dostavu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ponude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određuje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8 (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osam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)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. Dan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oglasnoj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ploči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smatra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se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danom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raspisivanja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natječaja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>.</w:t>
      </w:r>
    </w:p>
    <w:p w14:paraId="14F56879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25B5AC45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>IX.</w:t>
      </w:r>
    </w:p>
    <w:p w14:paraId="459EA364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b/>
          <w:sz w:val="24"/>
          <w:szCs w:val="24"/>
          <w:lang w:val="it-IT"/>
        </w:rPr>
        <w:tab/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Ova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Odluka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stupa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snagu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osmog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gramStart"/>
      <w:r w:rsidRPr="00FA1476">
        <w:rPr>
          <w:rFonts w:ascii="Arial" w:hAnsi="Arial" w:cs="Arial"/>
          <w:sz w:val="24"/>
          <w:szCs w:val="24"/>
          <w:lang w:val="it-IT"/>
        </w:rPr>
        <w:t>od</w:t>
      </w:r>
      <w:proofErr w:type="gram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dana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objave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u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Službenim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novinama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Općine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Brtonigla-Verteneglio. </w:t>
      </w:r>
    </w:p>
    <w:p w14:paraId="71EF0260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793B0EEA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KLASA: 944-07/23-01/03</w:t>
      </w:r>
    </w:p>
    <w:p w14:paraId="69B81287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URBROJ:2163-13-04/05-23-6</w:t>
      </w:r>
    </w:p>
    <w:p w14:paraId="55ABB80F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Brtonigla - Verteneglio, 22. </w:t>
      </w: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svibnja</w:t>
      </w:r>
      <w:proofErr w:type="spellEnd"/>
      <w:r w:rsidRPr="00FA1476">
        <w:rPr>
          <w:rFonts w:ascii="Arial" w:hAnsi="Arial" w:cs="Arial"/>
          <w:sz w:val="24"/>
          <w:szCs w:val="24"/>
          <w:lang w:val="it-IT"/>
        </w:rPr>
        <w:t xml:space="preserve"> 2023.godine</w:t>
      </w:r>
    </w:p>
    <w:p w14:paraId="37C0EA52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it-IT"/>
        </w:rPr>
      </w:pPr>
    </w:p>
    <w:p w14:paraId="7EEA2194" w14:textId="77777777" w:rsidR="00E31DB1" w:rsidRPr="00FA1476" w:rsidRDefault="00E31DB1" w:rsidP="00E31DB1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>OPĆINSKO VIJEĆE</w:t>
      </w:r>
    </w:p>
    <w:p w14:paraId="77172A24" w14:textId="77777777" w:rsidR="00E31DB1" w:rsidRPr="00FA1476" w:rsidRDefault="00E31DB1" w:rsidP="00E31DB1">
      <w:pPr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  <w:lang w:val="it-IT"/>
        </w:rPr>
        <w:t xml:space="preserve"> OPĆINE BRTONIGLA-VERTENEGLIO</w:t>
      </w:r>
    </w:p>
    <w:p w14:paraId="4EB89F30" w14:textId="77777777" w:rsidR="00E31DB1" w:rsidRPr="00FA1476" w:rsidRDefault="00E31DB1" w:rsidP="00E31DB1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proofErr w:type="spellStart"/>
      <w:r w:rsidRPr="00FA1476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</w:p>
    <w:p w14:paraId="76197B05" w14:textId="0ADBECED" w:rsidR="00E31DB1" w:rsidRPr="00FA1476" w:rsidRDefault="00E31DB1" w:rsidP="00ED562C">
      <w:pPr>
        <w:ind w:left="3540"/>
        <w:jc w:val="right"/>
        <w:rPr>
          <w:rFonts w:ascii="Arial" w:hAnsi="Arial" w:cs="Arial"/>
          <w:sz w:val="24"/>
          <w:szCs w:val="24"/>
          <w:lang w:val="it-IT"/>
        </w:rPr>
      </w:pPr>
      <w:r w:rsidRPr="00FA1476">
        <w:rPr>
          <w:rFonts w:ascii="Arial" w:hAnsi="Arial" w:cs="Arial"/>
          <w:sz w:val="24"/>
          <w:szCs w:val="24"/>
        </w:rPr>
        <w:t xml:space="preserve">Željko </w:t>
      </w:r>
      <w:proofErr w:type="spellStart"/>
      <w:r w:rsidRPr="00FA1476">
        <w:rPr>
          <w:rFonts w:ascii="Arial" w:hAnsi="Arial" w:cs="Arial"/>
          <w:sz w:val="24"/>
          <w:szCs w:val="24"/>
        </w:rPr>
        <w:t>Ružić</w:t>
      </w:r>
      <w:proofErr w:type="spellEnd"/>
      <w:r w:rsidR="00ED562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562C">
        <w:rPr>
          <w:rFonts w:ascii="Arial" w:hAnsi="Arial" w:cs="Arial"/>
          <w:sz w:val="24"/>
          <w:szCs w:val="24"/>
        </w:rPr>
        <w:t>v.r.</w:t>
      </w:r>
      <w:proofErr w:type="spellEnd"/>
    </w:p>
    <w:p w14:paraId="6F4C8A5E" w14:textId="77777777" w:rsidR="00E31DB1" w:rsidRPr="00FA1476" w:rsidRDefault="00E31DB1" w:rsidP="00E31DB1">
      <w:pPr>
        <w:rPr>
          <w:rFonts w:ascii="Arial" w:hAnsi="Arial" w:cs="Arial"/>
          <w:sz w:val="24"/>
          <w:szCs w:val="24"/>
          <w:lang w:val="it-IT"/>
        </w:rPr>
      </w:pPr>
    </w:p>
    <w:p w14:paraId="550CFC68" w14:textId="77777777" w:rsidR="00E31DB1" w:rsidRPr="00FA1476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p w14:paraId="6A4F501E" w14:textId="7B1AB1C0" w:rsidR="00E31DB1" w:rsidRPr="00FA1476" w:rsidRDefault="00E31DB1" w:rsidP="00E31DB1">
      <w:pPr>
        <w:pStyle w:val="BodyTextIndent"/>
        <w:ind w:left="0"/>
        <w:jc w:val="both"/>
        <w:rPr>
          <w:rFonts w:ascii="Arial" w:hAnsi="Arial" w:cs="Arial"/>
          <w:color w:val="FF6600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lastRenderedPageBreak/>
        <w:t>Temeljem članka 35. i  st. 2 čl. 48. Zakona o lokalnoj i područnoj (regionalnoj) samoupravi (NN – 33/01, 60/01, 129/05,109/07, 125/08, 36/09, 150/11, 144/12, 19/13, 137/15, 123/17, 98/19 i 144/20), čl. 35. i 391. Zakona o vlasništvu i drugim stvarnim pravima (NN - 91/96, 68/98, 137/97, 22/00, 73/00, 114/01,79/06, 141/06, 146/08,  38/09, 153/09, 143/12 i 152/14),  čl. 38  Statuta Općine Brtonigla - Verteneglio (Službene novine Općine Brtonigla - Verteneglio br. 03/18, 03/21, 07/21-Proč.tekst) te Odluke o uvjetima, načinu i postupku gospodarenja nekretninama u vlasništvu Općine Brtonigla - Verteneglio (Službene novine Općine Brtonigla - Verteneglio broj 25/09, 03/13, 15/13 i 01/16),    Općinsko vijeće Općine Brtonigla - Verteneglio, na svojoj 16. sjednici održanoj dana  22. svibnja 2023.    godine, donosi sljedeću:</w:t>
      </w:r>
    </w:p>
    <w:p w14:paraId="7788E298" w14:textId="77777777" w:rsidR="00ED562C" w:rsidRPr="00FA1476" w:rsidRDefault="00ED562C" w:rsidP="00ED562C">
      <w:pPr>
        <w:rPr>
          <w:rFonts w:ascii="Arial" w:hAnsi="Arial" w:cs="Arial"/>
          <w:b/>
          <w:sz w:val="24"/>
          <w:szCs w:val="24"/>
          <w:lang w:val="hr-HR"/>
        </w:rPr>
      </w:pPr>
    </w:p>
    <w:p w14:paraId="3E70B791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53F15D0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o raspisivanju natječaja za prodaju nekretnine</w:t>
      </w:r>
    </w:p>
    <w:p w14:paraId="603481C3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u vlasništvu Općine Brtonigla – Verteneglio</w:t>
      </w:r>
    </w:p>
    <w:p w14:paraId="435DFA36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683659" w14:textId="58B6983F" w:rsidR="00E31DB1" w:rsidRPr="00FA1476" w:rsidRDefault="00E31DB1" w:rsidP="00ED56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DF9D91D" w14:textId="77777777" w:rsidR="00E31DB1" w:rsidRPr="00FA1476" w:rsidRDefault="00E31DB1" w:rsidP="00E31DB1">
      <w:pPr>
        <w:pStyle w:val="BodyText"/>
        <w:ind w:firstLine="708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>Ovom Odlukom Općinsko vijeće Općine Brtonigla - Verteneglio raspisuje natječaj za prodaju nekretnina putem prikupljanja pisanih ponuda  u kojem se izlaže sljedeća nekretnina:</w:t>
      </w:r>
    </w:p>
    <w:p w14:paraId="450AECC6" w14:textId="77777777" w:rsidR="00E31DB1" w:rsidRPr="00FA1476" w:rsidRDefault="00E31DB1" w:rsidP="00E31DB1">
      <w:pPr>
        <w:pStyle w:val="BodyText"/>
        <w:rPr>
          <w:rFonts w:ascii="Arial" w:hAnsi="Arial" w:cs="Arial"/>
          <w:b/>
          <w:bCs/>
          <w:szCs w:val="24"/>
        </w:rPr>
      </w:pPr>
      <w:bookmarkStart w:id="23" w:name="_Hlk127518520"/>
      <w:bookmarkStart w:id="24" w:name="_Hlk134616349"/>
      <w:r w:rsidRPr="00FA1476">
        <w:rPr>
          <w:rFonts w:ascii="Arial" w:hAnsi="Arial" w:cs="Arial"/>
          <w:b/>
          <w:bCs/>
          <w:szCs w:val="24"/>
        </w:rPr>
        <w:t>I/BRTONIGLA</w:t>
      </w:r>
    </w:p>
    <w:p w14:paraId="4F2A4D75" w14:textId="77777777" w:rsidR="00E31DB1" w:rsidRPr="00FA1476" w:rsidRDefault="00E31DB1" w:rsidP="00E31DB1">
      <w:pPr>
        <w:pStyle w:val="BodyText"/>
        <w:rPr>
          <w:rFonts w:ascii="Arial" w:hAnsi="Arial" w:cs="Arial"/>
          <w:b/>
          <w:bCs/>
          <w:szCs w:val="24"/>
        </w:rPr>
      </w:pPr>
    </w:p>
    <w:p w14:paraId="24EA6011" w14:textId="77777777" w:rsidR="00E31DB1" w:rsidRPr="00FA1476" w:rsidRDefault="00E31DB1" w:rsidP="00E31DB1">
      <w:pPr>
        <w:pStyle w:val="BodyText"/>
        <w:ind w:firstLine="708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 xml:space="preserve">1. </w:t>
      </w:r>
      <w:proofErr w:type="spellStart"/>
      <w:r w:rsidRPr="00FA1476">
        <w:rPr>
          <w:rFonts w:ascii="Arial" w:hAnsi="Arial" w:cs="Arial"/>
          <w:szCs w:val="24"/>
        </w:rPr>
        <w:t>k.č.br</w:t>
      </w:r>
      <w:proofErr w:type="spellEnd"/>
      <w:r w:rsidRPr="00FA1476">
        <w:rPr>
          <w:rFonts w:ascii="Arial" w:hAnsi="Arial" w:cs="Arial"/>
          <w:szCs w:val="24"/>
        </w:rPr>
        <w:t xml:space="preserve">. 738/6 k.o. Brtonigla upisane pri Zemljišnoknjižnom odjelu Općinskog suda u Pazinu, Zemljišnoknjižni odjel Buje - </w:t>
      </w:r>
      <w:proofErr w:type="spellStart"/>
      <w:r w:rsidRPr="00FA1476">
        <w:rPr>
          <w:rFonts w:ascii="Arial" w:hAnsi="Arial" w:cs="Arial"/>
          <w:szCs w:val="24"/>
        </w:rPr>
        <w:t>Buie</w:t>
      </w:r>
      <w:proofErr w:type="spellEnd"/>
      <w:r w:rsidRPr="00FA1476">
        <w:rPr>
          <w:rFonts w:ascii="Arial" w:hAnsi="Arial" w:cs="Arial"/>
          <w:szCs w:val="24"/>
        </w:rPr>
        <w:t xml:space="preserve"> u </w:t>
      </w:r>
      <w:proofErr w:type="spellStart"/>
      <w:r w:rsidRPr="00FA1476">
        <w:rPr>
          <w:rFonts w:ascii="Arial" w:hAnsi="Arial" w:cs="Arial"/>
          <w:szCs w:val="24"/>
        </w:rPr>
        <w:t>z.k</w:t>
      </w:r>
      <w:proofErr w:type="spellEnd"/>
      <w:r w:rsidRPr="00FA1476">
        <w:rPr>
          <w:rFonts w:ascii="Arial" w:hAnsi="Arial" w:cs="Arial"/>
          <w:szCs w:val="24"/>
        </w:rPr>
        <w:t xml:space="preserve">. ulošku:4081,  kao oranica  površine 701 m². </w:t>
      </w:r>
    </w:p>
    <w:p w14:paraId="4E74287E" w14:textId="77777777" w:rsidR="00E31DB1" w:rsidRPr="00FA1476" w:rsidRDefault="00E31DB1" w:rsidP="00E31DB1">
      <w:pPr>
        <w:pStyle w:val="BodyText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 xml:space="preserve">Početna kupoprodajna cijena predmetne nekretnine iznosi  47.550,39 </w:t>
      </w:r>
      <w:proofErr w:type="spellStart"/>
      <w:r w:rsidRPr="00FA1476">
        <w:rPr>
          <w:rFonts w:ascii="Arial" w:hAnsi="Arial" w:cs="Arial"/>
          <w:szCs w:val="24"/>
        </w:rPr>
        <w:t>Eur</w:t>
      </w:r>
      <w:proofErr w:type="spellEnd"/>
      <w:r w:rsidRPr="00FA1476">
        <w:rPr>
          <w:rFonts w:ascii="Arial" w:hAnsi="Arial" w:cs="Arial"/>
          <w:szCs w:val="24"/>
        </w:rPr>
        <w:t xml:space="preserve"> (358.268,41 Kn).</w:t>
      </w:r>
    </w:p>
    <w:p w14:paraId="59424C14" w14:textId="77777777" w:rsidR="00E31DB1" w:rsidRPr="00FA1476" w:rsidRDefault="00E31DB1" w:rsidP="00E31DB1">
      <w:pPr>
        <w:pStyle w:val="BodyText"/>
        <w:ind w:firstLine="708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 xml:space="preserve">Troškovi pripreme nekretnine za prodaju u iznosu od 116,13 </w:t>
      </w:r>
      <w:proofErr w:type="spellStart"/>
      <w:r w:rsidRPr="00FA1476">
        <w:rPr>
          <w:rFonts w:ascii="Arial" w:hAnsi="Arial" w:cs="Arial"/>
          <w:szCs w:val="24"/>
        </w:rPr>
        <w:t>Eur</w:t>
      </w:r>
      <w:proofErr w:type="spellEnd"/>
      <w:r w:rsidRPr="00FA1476">
        <w:rPr>
          <w:rFonts w:ascii="Arial" w:hAnsi="Arial" w:cs="Arial"/>
          <w:szCs w:val="24"/>
        </w:rPr>
        <w:t xml:space="preserve"> (1.875,00 Kn).</w:t>
      </w:r>
    </w:p>
    <w:bookmarkEnd w:id="23"/>
    <w:bookmarkEnd w:id="24"/>
    <w:p w14:paraId="4E75587F" w14:textId="77777777" w:rsidR="00ED562C" w:rsidRPr="00FA1476" w:rsidRDefault="00ED562C" w:rsidP="00E31DB1">
      <w:pPr>
        <w:pStyle w:val="BodyText"/>
        <w:rPr>
          <w:rFonts w:ascii="Arial" w:hAnsi="Arial" w:cs="Arial"/>
          <w:szCs w:val="24"/>
        </w:rPr>
      </w:pPr>
    </w:p>
    <w:p w14:paraId="64619C94" w14:textId="3FC3E1B4" w:rsidR="00E31DB1" w:rsidRPr="00FA1476" w:rsidRDefault="00E31DB1" w:rsidP="00ED562C">
      <w:pPr>
        <w:pStyle w:val="BodyText"/>
        <w:jc w:val="center"/>
        <w:rPr>
          <w:rFonts w:ascii="Arial" w:hAnsi="Arial" w:cs="Arial"/>
          <w:b/>
          <w:szCs w:val="24"/>
        </w:rPr>
      </w:pPr>
      <w:r w:rsidRPr="00FA1476">
        <w:rPr>
          <w:rFonts w:ascii="Arial" w:hAnsi="Arial" w:cs="Arial"/>
          <w:b/>
          <w:szCs w:val="24"/>
        </w:rPr>
        <w:t>II.</w:t>
      </w:r>
    </w:p>
    <w:p w14:paraId="0FC0BD93" w14:textId="77777777" w:rsidR="00E31DB1" w:rsidRPr="00FA1476" w:rsidRDefault="00E31DB1" w:rsidP="00E31DB1">
      <w:pPr>
        <w:pStyle w:val="Odlomakpopisa1"/>
        <w:ind w:left="0"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Kupac će o svom trošku izvršiti usklađenje  podataka koji se odnose na površinu, kulturu ili namjenu nekretnine, a koji mogu proizaći iz katastarske, zemljišnoknjižne i druge dokumentacije i stvarnog stanja u prostoru.</w:t>
      </w:r>
    </w:p>
    <w:p w14:paraId="13BD4F36" w14:textId="77777777" w:rsidR="00ED562C" w:rsidRPr="00FA1476" w:rsidRDefault="00ED562C" w:rsidP="00E31DB1">
      <w:pPr>
        <w:rPr>
          <w:rFonts w:ascii="Arial" w:hAnsi="Arial" w:cs="Arial"/>
          <w:b/>
          <w:sz w:val="24"/>
          <w:szCs w:val="24"/>
          <w:lang w:val="hr-HR"/>
        </w:rPr>
      </w:pPr>
    </w:p>
    <w:p w14:paraId="34A880BF" w14:textId="60949924" w:rsidR="00E31DB1" w:rsidRPr="00FA1476" w:rsidRDefault="00E31DB1" w:rsidP="00ED562C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F5FF10F" w14:textId="77777777" w:rsidR="00E31DB1" w:rsidRPr="00FA1476" w:rsidRDefault="00E31DB1" w:rsidP="00E31DB1">
      <w:pPr>
        <w:pStyle w:val="BodyText"/>
        <w:ind w:firstLine="708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>U svezi priznavanja prvenstvenog prava kupnje određuje se primjena odredbe čl. 26. Odluke o gospodarenju nekretninama u vlasništvu Općine Brtonigla - Verteneglio (Službene novine Općine Brtonigla - Verteneglio broj 06/22).</w:t>
      </w:r>
    </w:p>
    <w:p w14:paraId="5EAFA5D6" w14:textId="77777777" w:rsidR="00E31DB1" w:rsidRPr="00FA1476" w:rsidRDefault="00E31DB1" w:rsidP="00E31DB1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1379F755" w14:textId="77777777" w:rsidR="00E31DB1" w:rsidRPr="00FA1476" w:rsidRDefault="00E31DB1" w:rsidP="00E31DB1">
      <w:pPr>
        <w:pStyle w:val="BodyText"/>
        <w:jc w:val="center"/>
        <w:rPr>
          <w:rFonts w:ascii="Arial" w:hAnsi="Arial" w:cs="Arial"/>
          <w:b/>
          <w:szCs w:val="24"/>
        </w:rPr>
      </w:pPr>
      <w:r w:rsidRPr="00FA1476">
        <w:rPr>
          <w:rFonts w:ascii="Arial" w:hAnsi="Arial" w:cs="Arial"/>
          <w:b/>
          <w:szCs w:val="24"/>
        </w:rPr>
        <w:t>IV.</w:t>
      </w:r>
    </w:p>
    <w:p w14:paraId="491243A2" w14:textId="77777777" w:rsidR="00E31DB1" w:rsidRPr="00FA1476" w:rsidRDefault="00E31DB1" w:rsidP="00E31DB1">
      <w:pPr>
        <w:pStyle w:val="BodyText"/>
        <w:ind w:firstLine="708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>Svaki sudionik u Natječaju dužan je prilikom podnošenja ponude priložiti i dokaz o uplaćenoj jamčevini u iznosu od 10 % (deset posto) početne cijene. Jamčevina se uplaćuje na žiro-račun Općine Brtonigla - Verteneglio, a ista se uključuje u iznos kupoprodajne cijene nekretnine. Ponuditelju koji nije uspio u natječaju jamčevina se vraća u roku 8 (osam)  dana od dana stupanja na snagu Odluke o utvrđivanju najpovoljnijeg ponuditelja. Najpovoljniji ponuditelj koji odustane od natječaja ili ne izvrši bilo koju drugu obvezu povodom Natječaja, gubi pravo na povrat jamčevine, a pravo na sklapanje ugovora o kupnji ima sljedeći najpovoljniji ponuditelj.</w:t>
      </w:r>
    </w:p>
    <w:p w14:paraId="18018F2E" w14:textId="77777777" w:rsidR="00ED562C" w:rsidRDefault="00ED562C" w:rsidP="00ED562C">
      <w:pPr>
        <w:rPr>
          <w:rFonts w:ascii="Arial" w:hAnsi="Arial" w:cs="Arial"/>
          <w:b/>
          <w:sz w:val="24"/>
          <w:szCs w:val="24"/>
          <w:lang w:val="hr-HR"/>
        </w:rPr>
      </w:pPr>
    </w:p>
    <w:p w14:paraId="501DCAE6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21FDAE13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Za nekretninu  iz  točke I. ove Odluke određuje se plaćanje kupoprodajne cijene, umanjenje za uplaćenu jamčevinu, jednokratno i to u  roku od 30 (trideset) dana od dana zaključenja Ugovora o kupoprodaji nekretnine. Ukoliko kupac na plati kupoprodajnu cijenu u roku od iz prethodnog stavka dužan je platiti zakonske zatezne kamate od dana dospijeća do dana plaćanja.</w:t>
      </w:r>
    </w:p>
    <w:p w14:paraId="1C0BE48C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lastRenderedPageBreak/>
        <w:t>Za nekretninu iz točke I. ove Odluke, Kupac stječe pravo vlasništva i ovlaštenje na uknjižbu prava vlasništva u zemljišnim knjigama nakon isplate ugovorene kupoprodajne cijene u cijelosti.</w:t>
      </w:r>
    </w:p>
    <w:p w14:paraId="0F4B99F1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Troškove </w:t>
      </w:r>
      <w:proofErr w:type="spellStart"/>
      <w:r w:rsidRPr="00FA1476">
        <w:rPr>
          <w:rFonts w:ascii="Arial" w:hAnsi="Arial" w:cs="Arial"/>
          <w:sz w:val="24"/>
          <w:szCs w:val="24"/>
          <w:lang w:val="hr-HR"/>
        </w:rPr>
        <w:t>solemnizacije</w:t>
      </w:r>
      <w:proofErr w:type="spellEnd"/>
      <w:r w:rsidRPr="00FA1476">
        <w:rPr>
          <w:rFonts w:ascii="Arial" w:hAnsi="Arial" w:cs="Arial"/>
          <w:sz w:val="24"/>
          <w:szCs w:val="24"/>
          <w:lang w:val="hr-HR"/>
        </w:rPr>
        <w:t>/ovjere kupoprodajnog ugovora</w:t>
      </w:r>
      <w:r w:rsidRPr="00FA1476">
        <w:rPr>
          <w:rFonts w:ascii="Arial" w:hAnsi="Arial" w:cs="Arial"/>
          <w:color w:val="FF6600"/>
          <w:sz w:val="24"/>
          <w:szCs w:val="24"/>
          <w:lang w:val="hr-HR"/>
        </w:rPr>
        <w:t xml:space="preserve"> </w:t>
      </w:r>
      <w:r w:rsidRPr="00FA1476">
        <w:rPr>
          <w:rFonts w:ascii="Arial" w:hAnsi="Arial" w:cs="Arial"/>
          <w:sz w:val="24"/>
          <w:szCs w:val="24"/>
          <w:lang w:val="hr-HR"/>
        </w:rPr>
        <w:t xml:space="preserve"> i zemljišnoknjižne provedbe ugovora snosi kupac.</w:t>
      </w:r>
    </w:p>
    <w:p w14:paraId="625D662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25ABF5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2442A727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Općina Brtonigla - Verteneglio pridržava pravo da odustane od prodaje nekretnine u svako doba prije potpisivanja ugovora, bez posebnog obrazloženja.   </w:t>
      </w:r>
    </w:p>
    <w:p w14:paraId="2C135225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  </w:t>
      </w:r>
    </w:p>
    <w:p w14:paraId="7C431A26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Općinsko vijeće Općine Brtonigla - Verteneglio nalaže Jedinstvenom upravnom odjelu Općine Brtonigla - Verteneglio ponovno raspisivanje Javnog natječaja za prodaju nekretnina iz točke I. ove Odluke pod jednakim uvjetima  utvrđenima ovom Odlukom i natječajem ukoliko nema prispjelih ponuda ili ponuda koje nisu udovoljile uvjetima iz ovoga natječaja.</w:t>
      </w:r>
    </w:p>
    <w:p w14:paraId="354F134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5A42F3D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6B50ED3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Zadužuje se Komisija za provođenje postupka raspolaganja nekretninama vlasništvu Općine Brtonigla - Verteneglio za provedbu  postupka otvaranja ponuda, razmatranja ponuda i dokaza te utvrđivanje njihove pravovaljanosti te za prijedlog 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06/22).</w:t>
      </w:r>
    </w:p>
    <w:p w14:paraId="1B06A26D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891E71E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405C5A97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 xml:space="preserve">Zadužuje se Općinski načelnik Općine Brtonigla - Verteneglio da po stupanju na snagu Odluke o odabiru najpovoljnije ponude i sklapanju ugovora o prodaji nekretnina u vlasništvu Općine Brtonigla - Verteneglio, sa imenovanim najpovoljnijim ponuditeljem sklopi ugovor o kupoprodaji u roku od 30 dana od stupanja na snagu navedene Odluke. </w:t>
      </w:r>
    </w:p>
    <w:p w14:paraId="320C33E4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92F6DEC" w14:textId="77777777" w:rsidR="00E31DB1" w:rsidRPr="00FA1476" w:rsidRDefault="00E31DB1" w:rsidP="00E31DB1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FA1476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4B98C423" w14:textId="77777777" w:rsidR="00E31DB1" w:rsidRPr="00FA1476" w:rsidRDefault="00E31DB1" w:rsidP="00E31DB1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bCs/>
          <w:sz w:val="24"/>
          <w:szCs w:val="24"/>
          <w:lang w:val="hr-HR"/>
        </w:rPr>
        <w:t>Natječaj traje 15 (petnaest) dana</w:t>
      </w:r>
      <w:r w:rsidRPr="00FA1476">
        <w:rPr>
          <w:rFonts w:ascii="Arial" w:hAnsi="Arial" w:cs="Arial"/>
          <w:sz w:val="24"/>
          <w:szCs w:val="24"/>
          <w:lang w:val="hr-HR"/>
        </w:rPr>
        <w:t xml:space="preserve"> od dana objave. Dan objave na oglasnoj ploči smatra se danom raspisivanja natječaja. </w:t>
      </w:r>
    </w:p>
    <w:p w14:paraId="5CC924D0" w14:textId="77777777" w:rsidR="00E31DB1" w:rsidRPr="00FA1476" w:rsidRDefault="00E31DB1" w:rsidP="00ED562C">
      <w:pPr>
        <w:pStyle w:val="BodyText"/>
        <w:rPr>
          <w:rFonts w:ascii="Arial" w:hAnsi="Arial" w:cs="Arial"/>
          <w:b/>
          <w:szCs w:val="24"/>
        </w:rPr>
      </w:pPr>
    </w:p>
    <w:p w14:paraId="2B96149C" w14:textId="77777777" w:rsidR="00E31DB1" w:rsidRPr="00FA1476" w:rsidRDefault="00E31DB1" w:rsidP="00E31DB1">
      <w:pPr>
        <w:pStyle w:val="BodyText"/>
        <w:jc w:val="center"/>
        <w:rPr>
          <w:rFonts w:ascii="Arial" w:hAnsi="Arial" w:cs="Arial"/>
          <w:b/>
          <w:szCs w:val="24"/>
        </w:rPr>
      </w:pPr>
      <w:r w:rsidRPr="00FA1476">
        <w:rPr>
          <w:rFonts w:ascii="Arial" w:hAnsi="Arial" w:cs="Arial"/>
          <w:b/>
          <w:szCs w:val="24"/>
        </w:rPr>
        <w:t>X.</w:t>
      </w:r>
    </w:p>
    <w:p w14:paraId="37A15E5E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ab/>
        <w:t xml:space="preserve">Prihvaća se prijedlog teksta natječaja KLASA: </w:t>
      </w:r>
      <w:bookmarkStart w:id="25" w:name="_Hlk134777945"/>
      <w:r w:rsidRPr="00FA1476">
        <w:rPr>
          <w:rFonts w:ascii="Arial" w:hAnsi="Arial" w:cs="Arial"/>
          <w:sz w:val="24"/>
          <w:szCs w:val="24"/>
          <w:lang w:val="hr-HR"/>
        </w:rPr>
        <w:t xml:space="preserve">944-07/23-50/04 </w:t>
      </w:r>
      <w:bookmarkEnd w:id="25"/>
      <w:r w:rsidRPr="00FA1476">
        <w:rPr>
          <w:rFonts w:ascii="Arial" w:hAnsi="Arial" w:cs="Arial"/>
          <w:sz w:val="24"/>
          <w:szCs w:val="24"/>
          <w:lang w:val="hr-HR"/>
        </w:rPr>
        <w:t>URBROJ: 2163-13-04/05-23-2 razmatranog na  16. sjednici Općinskog vijeća održanoj dana                             22. svibnja 2023. godine.</w:t>
      </w:r>
    </w:p>
    <w:p w14:paraId="44AE10BE" w14:textId="77777777" w:rsidR="00E31DB1" w:rsidRPr="00FA1476" w:rsidRDefault="00E31DB1" w:rsidP="00E31DB1">
      <w:pPr>
        <w:pStyle w:val="BodyText"/>
        <w:rPr>
          <w:rFonts w:ascii="Arial" w:hAnsi="Arial" w:cs="Arial"/>
          <w:szCs w:val="24"/>
        </w:rPr>
      </w:pPr>
    </w:p>
    <w:p w14:paraId="64C525A2" w14:textId="77777777" w:rsidR="00E31DB1" w:rsidRPr="00FA1476" w:rsidRDefault="00E31DB1" w:rsidP="00E31DB1">
      <w:pPr>
        <w:pStyle w:val="BodyText"/>
        <w:jc w:val="center"/>
        <w:rPr>
          <w:rFonts w:ascii="Arial" w:hAnsi="Arial" w:cs="Arial"/>
          <w:b/>
          <w:szCs w:val="24"/>
        </w:rPr>
      </w:pPr>
      <w:r w:rsidRPr="00FA1476">
        <w:rPr>
          <w:rFonts w:ascii="Arial" w:hAnsi="Arial" w:cs="Arial"/>
          <w:b/>
          <w:szCs w:val="24"/>
        </w:rPr>
        <w:t>XI.</w:t>
      </w:r>
    </w:p>
    <w:p w14:paraId="7A41A52B" w14:textId="77777777" w:rsidR="00E31DB1" w:rsidRPr="00FA1476" w:rsidRDefault="00E31DB1" w:rsidP="00E31DB1">
      <w:pPr>
        <w:pStyle w:val="BodyText"/>
        <w:rPr>
          <w:rFonts w:ascii="Arial" w:hAnsi="Arial" w:cs="Arial"/>
          <w:szCs w:val="24"/>
        </w:rPr>
      </w:pPr>
      <w:r w:rsidRPr="00FA1476">
        <w:rPr>
          <w:rFonts w:ascii="Arial" w:hAnsi="Arial" w:cs="Arial"/>
          <w:b/>
          <w:szCs w:val="24"/>
        </w:rPr>
        <w:tab/>
      </w:r>
      <w:r w:rsidRPr="00FA1476">
        <w:rPr>
          <w:rFonts w:ascii="Arial" w:hAnsi="Arial" w:cs="Arial"/>
          <w:szCs w:val="24"/>
        </w:rPr>
        <w:t xml:space="preserve">Ova Odluka stupa na snagu osmog dana od dana donošenja, a ista će se objaviti u  Službenim novinama Općine Brtonigla - Verteneglio. </w:t>
      </w:r>
    </w:p>
    <w:p w14:paraId="436A6359" w14:textId="77777777" w:rsidR="00E31DB1" w:rsidRPr="00FA1476" w:rsidRDefault="00E31DB1" w:rsidP="00E31DB1">
      <w:pPr>
        <w:pStyle w:val="BodyText"/>
        <w:rPr>
          <w:rFonts w:ascii="Arial" w:hAnsi="Arial" w:cs="Arial"/>
          <w:szCs w:val="24"/>
        </w:rPr>
      </w:pPr>
    </w:p>
    <w:p w14:paraId="63722991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KLASA: 944-07/23-50/04</w:t>
      </w:r>
    </w:p>
    <w:p w14:paraId="2DB19085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URBROJ: 2163-13-04/05-23-4</w:t>
      </w:r>
    </w:p>
    <w:p w14:paraId="100206ED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  <w:r w:rsidRPr="00FA1476">
        <w:rPr>
          <w:rFonts w:ascii="Arial" w:hAnsi="Arial" w:cs="Arial"/>
          <w:sz w:val="24"/>
          <w:szCs w:val="24"/>
          <w:lang w:val="hr-HR"/>
        </w:rPr>
        <w:t>Brtonigla - Verteneglio, 22. svibnja 2023. godine</w:t>
      </w:r>
    </w:p>
    <w:p w14:paraId="38D065F3" w14:textId="77777777" w:rsidR="00E31DB1" w:rsidRPr="00FA1476" w:rsidRDefault="00E31DB1" w:rsidP="00E31DB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DE3E96E" w14:textId="77777777" w:rsidR="00E31DB1" w:rsidRPr="00FA1476" w:rsidRDefault="00E31DB1" w:rsidP="00E31DB1">
      <w:pPr>
        <w:pStyle w:val="BodyText"/>
        <w:jc w:val="right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>OPĆINSKO VIJEĆE OPĆINE BRTONIGLA - VERTENEGLIO</w:t>
      </w:r>
    </w:p>
    <w:p w14:paraId="1B7EE5BF" w14:textId="77777777" w:rsidR="00E31DB1" w:rsidRPr="00FA1476" w:rsidRDefault="00E31DB1" w:rsidP="00E31DB1">
      <w:pPr>
        <w:pStyle w:val="BodyText"/>
        <w:jc w:val="right"/>
        <w:rPr>
          <w:rFonts w:ascii="Arial" w:hAnsi="Arial" w:cs="Arial"/>
          <w:szCs w:val="24"/>
        </w:rPr>
      </w:pPr>
      <w:r w:rsidRPr="00FA1476">
        <w:rPr>
          <w:rFonts w:ascii="Arial" w:hAnsi="Arial" w:cs="Arial"/>
          <w:szCs w:val="24"/>
        </w:rPr>
        <w:t>Predsjednik</w:t>
      </w:r>
    </w:p>
    <w:p w14:paraId="38A833BB" w14:textId="3078E6D0" w:rsidR="00E31DB1" w:rsidRPr="00FA1476" w:rsidRDefault="00E31DB1" w:rsidP="00ED562C">
      <w:pPr>
        <w:pStyle w:val="BodyText"/>
        <w:jc w:val="right"/>
        <w:rPr>
          <w:rFonts w:ascii="Arial" w:hAnsi="Arial" w:cs="Arial"/>
          <w:szCs w:val="24"/>
          <w:lang w:val="it-IT"/>
        </w:rPr>
      </w:pPr>
      <w:r w:rsidRPr="00FA1476">
        <w:rPr>
          <w:rFonts w:ascii="Arial" w:hAnsi="Arial" w:cs="Arial"/>
          <w:szCs w:val="24"/>
        </w:rPr>
        <w:t>Željko Ružić</w:t>
      </w:r>
      <w:r w:rsidR="00ED562C">
        <w:rPr>
          <w:rFonts w:ascii="Arial" w:hAnsi="Arial" w:cs="Arial"/>
          <w:szCs w:val="24"/>
        </w:rPr>
        <w:t xml:space="preserve"> v.r.</w:t>
      </w:r>
    </w:p>
    <w:p w14:paraId="439EA3E5" w14:textId="77777777" w:rsidR="00E31DB1" w:rsidRPr="00ED562C" w:rsidRDefault="00E31DB1" w:rsidP="00E31DB1">
      <w:pPr>
        <w:pStyle w:val="ListParagraph"/>
        <w:numPr>
          <w:ilvl w:val="0"/>
          <w:numId w:val="29"/>
        </w:numPr>
        <w:jc w:val="center"/>
        <w:rPr>
          <w:rFonts w:ascii="Arial" w:hAnsi="Arial" w:cs="Arial"/>
          <w:sz w:val="24"/>
          <w:szCs w:val="24"/>
          <w:lang w:val="it-IT"/>
        </w:rPr>
      </w:pPr>
    </w:p>
    <w:sectPr w:rsidR="00E31DB1" w:rsidRPr="00ED562C" w:rsidSect="00FA1476">
      <w:pgSz w:w="11906" w:h="16838"/>
      <w:pgMar w:top="1418" w:right="851" w:bottom="1418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1EFD6" w14:textId="77777777" w:rsidR="00946549" w:rsidRDefault="00946549" w:rsidP="00E82C1A">
      <w:r>
        <w:separator/>
      </w:r>
    </w:p>
  </w:endnote>
  <w:endnote w:type="continuationSeparator" w:id="0">
    <w:p w14:paraId="62291833" w14:textId="77777777" w:rsidR="00946549" w:rsidRDefault="00946549" w:rsidP="00E82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panose1 w:val="00000000000000000000"/>
    <w:charset w:val="02"/>
    <w:family w:val="auto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entSchbook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RO_Garamond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ldine401 BT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 Lt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RO_Korinn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RO_Bookman-Norma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utch801 Rm BT">
    <w:charset w:val="00"/>
    <w:family w:val="roman"/>
    <w:pitch w:val="variable"/>
    <w:sig w:usb0="00000087" w:usb1="00000000" w:usb2="00000000" w:usb3="00000000" w:csb0="0000001B" w:csb1="00000000"/>
  </w:font>
  <w:font w:name="SimHei">
    <w:altName w:val="?¨?¨§?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wiss">
    <w:altName w:val="Times New Roman"/>
    <w:charset w:val="00"/>
    <w:family w:val="auto"/>
    <w:pitch w:val="default"/>
  </w:font>
  <w:font w:name="CRO_Dutch-Normal">
    <w:altName w:val="Times New Roman"/>
    <w:charset w:val="EE"/>
    <w:family w:val="auto"/>
    <w:pitch w:val="default"/>
  </w:font>
  <w:font w:name="ITC Garamond Condensed">
    <w:altName w:val="Times New Roman"/>
    <w:charset w:val="00"/>
    <w:family w:val="roman"/>
    <w:pitch w:val="default"/>
  </w:font>
  <w:font w:name="Minion Pro Cond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JB K+ T T 23 D 1 O 00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dviso OTF Std">
    <w:altName w:val="Arial Narrow"/>
    <w:charset w:val="00"/>
    <w:family w:val="auto"/>
    <w:pitch w:val="variable"/>
    <w:sig w:usb0="00000001" w:usb1="00000000" w:usb2="00000000" w:usb3="00000000" w:csb0="00000003" w:csb1="00000000"/>
  </w:font>
  <w:font w:name="Nimbus Roman No9 L">
    <w:altName w:val="Times New Roman"/>
    <w:charset w:val="80"/>
    <w:family w:val="roman"/>
    <w:pitch w:val="variable"/>
  </w:font>
  <w:font w:name="TitilliumX Web SemiBold">
    <w:altName w:val="Calibri"/>
    <w:charset w:val="EE"/>
    <w:family w:val="auto"/>
    <w:pitch w:val="variable"/>
    <w:sig w:usb0="A00000AF" w:usb1="1000204B" w:usb2="00000000" w:usb3="00000000" w:csb0="00000093" w:csb1="00000000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TitilliumX Web">
    <w:altName w:val="Calibri"/>
    <w:charset w:val="EE"/>
    <w:family w:val="auto"/>
    <w:pitch w:val="variable"/>
    <w:sig w:usb0="A00000AF" w:usb1="1000204B" w:usb2="00000000" w:usb3="00000000" w:csb0="00000093" w:csb1="00000000"/>
  </w:font>
  <w:font w:name="Humnst777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HRHelve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FF19" w14:textId="77777777" w:rsidR="00A634C5" w:rsidRDefault="00A634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D9304E" w14:textId="77777777" w:rsidR="00A634C5" w:rsidRDefault="00A634C5">
    <w:pPr>
      <w:pStyle w:val="Footer"/>
      <w:ind w:right="360"/>
    </w:pPr>
  </w:p>
  <w:p w14:paraId="77DD93C4" w14:textId="77777777" w:rsidR="002C3236" w:rsidRDefault="002C32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B37C8" w14:textId="77777777" w:rsidR="00A634C5" w:rsidRDefault="00A634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2809A" w14:textId="77777777" w:rsidR="00946549" w:rsidRDefault="00946549" w:rsidP="00E82C1A">
      <w:r>
        <w:separator/>
      </w:r>
    </w:p>
  </w:footnote>
  <w:footnote w:type="continuationSeparator" w:id="0">
    <w:p w14:paraId="7926CE46" w14:textId="77777777" w:rsidR="00946549" w:rsidRDefault="00946549" w:rsidP="00E82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7F8DE" w14:textId="560E3CB2" w:rsidR="00732108" w:rsidRPr="00CA482A" w:rsidRDefault="00E31DB1" w:rsidP="00732108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</w:t>
    </w:r>
    <w:proofErr w:type="spellStart"/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lipnja</w:t>
    </w:r>
    <w:proofErr w:type="spellEnd"/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. godine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SLUŽBENE NOVINE OPĆINE BRTONIGLA 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-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VERTENEGLIO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ab/>
      <w:t xml:space="preserve">BROJ 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8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/202</w:t>
    </w:r>
    <w:r w:rsidR="00732108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>3</w:t>
    </w:r>
    <w:r w:rsidR="00732108" w:rsidRPr="00CA482A">
      <w:rPr>
        <w:rFonts w:ascii="Arial" w:hAnsi="Arial" w:cs="Arial"/>
        <w:color w:val="000000"/>
        <w:sz w:val="16"/>
        <w:highlight w:val="cyan"/>
        <w:shd w:val="pct5" w:color="auto" w:fill="auto"/>
        <w:lang w:val="it-IT"/>
      </w:rPr>
      <w:t xml:space="preserve"> STR. 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begin"/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instrText xml:space="preserve"> PAGE </w:instrTex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separate"/>
    </w:r>
    <w:r w:rsidR="00732108">
      <w:rPr>
        <w:rFonts w:ascii="Arial" w:hAnsi="Arial" w:cs="Arial"/>
        <w:color w:val="000000"/>
        <w:highlight w:val="cyan"/>
        <w:shd w:val="pct5" w:color="auto" w:fill="auto"/>
        <w:lang w:val="it-IT"/>
      </w:rPr>
      <w:t>56</w:t>
    </w:r>
    <w:r w:rsidR="00732108" w:rsidRPr="00CA482A">
      <w:rPr>
        <w:rFonts w:ascii="Arial" w:hAnsi="Arial" w:cs="Arial"/>
        <w:color w:val="000000"/>
        <w:highlight w:val="cyan"/>
        <w:shd w:val="pct5" w:color="auto" w:fill="auto"/>
        <w:lang w:val="it-IT"/>
      </w:rPr>
      <w:fldChar w:fldCharType="end"/>
    </w:r>
  </w:p>
  <w:p w14:paraId="22E9CBF0" w14:textId="77777777" w:rsidR="002C3236" w:rsidRPr="00185EB9" w:rsidRDefault="002C3236">
    <w:pPr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05A27D8A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F0B278B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B58EAC0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ADE3AF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26872A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6" w15:restartNumberingAfterBreak="0">
    <w:nsid w:val="00000003"/>
    <w:multiLevelType w:val="multi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-283"/>
        </w:tabs>
        <w:ind w:left="360" w:hanging="360"/>
      </w:pPr>
      <w:rPr>
        <w:rFonts w:ascii="Arial" w:hAnsi="Arial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-283"/>
        </w:tabs>
        <w:ind w:left="1157" w:hanging="360"/>
      </w:pPr>
      <w:rPr>
        <w:rFonts w:ascii="Arial" w:hAnsi="Arial" w:cs="Times New Roman"/>
        <w:sz w:val="18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-283"/>
        </w:tabs>
        <w:ind w:left="1877" w:hanging="180"/>
      </w:pPr>
      <w:rPr>
        <w:rFonts w:ascii="Arial" w:hAnsi="Arial" w:cs="Times New Roman"/>
        <w:sz w:val="18"/>
        <w:szCs w:val="18"/>
      </w:rPr>
    </w:lvl>
    <w:lvl w:ilvl="3">
      <w:start w:val="1"/>
      <w:numFmt w:val="decimal"/>
      <w:lvlText w:val="%2.%3.%4."/>
      <w:lvlJc w:val="left"/>
      <w:pPr>
        <w:tabs>
          <w:tab w:val="num" w:pos="-283"/>
        </w:tabs>
        <w:ind w:left="2597" w:hanging="360"/>
      </w:pPr>
      <w:rPr>
        <w:rFonts w:ascii="Arial" w:hAnsi="Arial" w:cs="Times New Roman"/>
        <w:sz w:val="18"/>
        <w:szCs w:val="18"/>
      </w:rPr>
    </w:lvl>
    <w:lvl w:ilvl="4">
      <w:start w:val="1"/>
      <w:numFmt w:val="lowerLetter"/>
      <w:lvlText w:val="%2.%3.%4.%5."/>
      <w:lvlJc w:val="left"/>
      <w:pPr>
        <w:tabs>
          <w:tab w:val="num" w:pos="-283"/>
        </w:tabs>
        <w:ind w:left="3317" w:hanging="360"/>
      </w:pPr>
      <w:rPr>
        <w:rFonts w:ascii="Arial" w:hAnsi="Arial" w:cs="Times New Roman"/>
        <w:sz w:val="18"/>
        <w:szCs w:val="18"/>
      </w:rPr>
    </w:lvl>
    <w:lvl w:ilvl="5">
      <w:start w:val="1"/>
      <w:numFmt w:val="lowerRoman"/>
      <w:lvlText w:val="%2.%3.%4.%5.%6."/>
      <w:lvlJc w:val="right"/>
      <w:pPr>
        <w:tabs>
          <w:tab w:val="num" w:pos="-283"/>
        </w:tabs>
        <w:ind w:left="4037" w:hanging="180"/>
      </w:pPr>
      <w:rPr>
        <w:rFonts w:ascii="Arial" w:hAnsi="Arial" w:cs="Times New Roman"/>
        <w:sz w:val="18"/>
        <w:szCs w:val="18"/>
      </w:rPr>
    </w:lvl>
    <w:lvl w:ilvl="6">
      <w:start w:val="1"/>
      <w:numFmt w:val="decimal"/>
      <w:lvlText w:val="%2.%3.%4.%5.%6.%7."/>
      <w:lvlJc w:val="left"/>
      <w:pPr>
        <w:tabs>
          <w:tab w:val="num" w:pos="-283"/>
        </w:tabs>
        <w:ind w:left="4757" w:hanging="360"/>
      </w:pPr>
      <w:rPr>
        <w:rFonts w:ascii="Arial" w:hAnsi="Arial" w:cs="Times New Roman"/>
        <w:sz w:val="18"/>
        <w:szCs w:val="18"/>
      </w:rPr>
    </w:lvl>
    <w:lvl w:ilvl="7">
      <w:start w:val="1"/>
      <w:numFmt w:val="lowerLetter"/>
      <w:lvlText w:val="%2.%3.%4.%5.%6.%7.%8."/>
      <w:lvlJc w:val="left"/>
      <w:pPr>
        <w:tabs>
          <w:tab w:val="num" w:pos="-283"/>
        </w:tabs>
        <w:ind w:left="5477" w:hanging="360"/>
      </w:pPr>
      <w:rPr>
        <w:rFonts w:ascii="Arial" w:hAnsi="Arial" w:cs="Times New Roman"/>
        <w:sz w:val="18"/>
        <w:szCs w:val="18"/>
      </w:rPr>
    </w:lvl>
    <w:lvl w:ilvl="8">
      <w:start w:val="1"/>
      <w:numFmt w:val="lowerRoman"/>
      <w:lvlText w:val="%2.%3.%4.%5.%6.%7.%8.%9."/>
      <w:lvlJc w:val="right"/>
      <w:pPr>
        <w:tabs>
          <w:tab w:val="num" w:pos="-283"/>
        </w:tabs>
        <w:ind w:left="6197" w:hanging="180"/>
      </w:pPr>
      <w:rPr>
        <w:rFonts w:ascii="Arial" w:hAnsi="Arial" w:cs="Times New Roman"/>
        <w:sz w:val="18"/>
        <w:szCs w:val="18"/>
      </w:rPr>
    </w:lvl>
  </w:abstractNum>
  <w:abstractNum w:abstractNumId="7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8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 w15:restartNumberingAfterBreak="0">
    <w:nsid w:val="00000006"/>
    <w:multiLevelType w:val="singleLevel"/>
    <w:tmpl w:val="00000006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C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</w:abstractNum>
  <w:abstractNum w:abstractNumId="12" w15:restartNumberingAfterBreak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3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ascii="Arial" w:hAnsi="Arial" w:cs="Arial"/>
        <w:bCs/>
        <w:sz w:val="22"/>
        <w:szCs w:val="22"/>
      </w:rPr>
    </w:lvl>
  </w:abstractNum>
  <w:abstractNum w:abstractNumId="14" w15:restartNumberingAfterBreak="0">
    <w:nsid w:val="0000000B"/>
    <w:multiLevelType w:val="singleLevel"/>
    <w:tmpl w:val="0000000B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5" w15:restartNumberingAfterBreak="0">
    <w:nsid w:val="0000000D"/>
    <w:multiLevelType w:val="singleLevel"/>
    <w:tmpl w:val="0000000D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cs="Times New Roman"/>
        <w:b/>
        <w:i w:val="0"/>
        <w:sz w:val="18"/>
      </w:rPr>
    </w:lvl>
  </w:abstractNum>
  <w:abstractNum w:abstractNumId="16" w15:restartNumberingAfterBreak="0">
    <w:nsid w:val="0000000F"/>
    <w:multiLevelType w:val="singleLevel"/>
    <w:tmpl w:val="0000000F"/>
    <w:name w:val="WW8Num19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  <w:sz w:val="20"/>
        <w:lang w:val="hr-HR"/>
      </w:rPr>
    </w:lvl>
  </w:abstractNum>
  <w:abstractNum w:abstractNumId="17" w15:restartNumberingAfterBreak="0">
    <w:nsid w:val="00000010"/>
    <w:multiLevelType w:val="single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  <w:color w:val="auto"/>
      </w:rPr>
    </w:lvl>
  </w:abstractNum>
  <w:abstractNum w:abstractNumId="18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/>
        <w:sz w:val="18"/>
      </w:rPr>
    </w:lvl>
  </w:abstractNum>
  <w:abstractNum w:abstractNumId="19" w15:restartNumberingAfterBreak="0">
    <w:nsid w:val="00000018"/>
    <w:multiLevelType w:val="singleLevel"/>
    <w:tmpl w:val="00000018"/>
    <w:name w:val="WW8Num401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20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2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3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4" w15:restartNumberingAfterBreak="0">
    <w:nsid w:val="00000024"/>
    <w:multiLevelType w:val="singleLevel"/>
    <w:tmpl w:val="00000024"/>
    <w:name w:val="WW8Num3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6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  <w:sz w:val="22"/>
      </w:rPr>
    </w:lvl>
  </w:abstractNum>
  <w:abstractNum w:abstractNumId="27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8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</w:abstractNum>
  <w:abstractNum w:abstractNumId="29" w15:restartNumberingAfterBreak="0">
    <w:nsid w:val="0000006F"/>
    <w:multiLevelType w:val="singleLevel"/>
    <w:tmpl w:val="0000006F"/>
    <w:name w:val="WW8Num1799"/>
    <w:lvl w:ilvl="0">
      <w:numFmt w:val="bullet"/>
      <w:lvlText w:val="-"/>
      <w:lvlJc w:val="left"/>
      <w:pPr>
        <w:tabs>
          <w:tab w:val="num" w:pos="360"/>
        </w:tabs>
      </w:pPr>
      <w:rPr>
        <w:rFonts w:ascii="StarSymbol" w:hAnsi="StarSymbol"/>
      </w:rPr>
    </w:lvl>
  </w:abstractNum>
  <w:abstractNum w:abstractNumId="30" w15:restartNumberingAfterBreak="0">
    <w:nsid w:val="074D3407"/>
    <w:multiLevelType w:val="hybridMultilevel"/>
    <w:tmpl w:val="483C949C"/>
    <w:lvl w:ilvl="0" w:tplc="D84A41A6">
      <w:start w:val="1"/>
      <w:numFmt w:val="bullet"/>
      <w:pStyle w:val="B2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 w:tplc="03AC576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09D96806"/>
    <w:multiLevelType w:val="hybridMultilevel"/>
    <w:tmpl w:val="49CECFD4"/>
    <w:lvl w:ilvl="0" w:tplc="9EC0CC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0D2D375F"/>
    <w:multiLevelType w:val="hybridMultilevel"/>
    <w:tmpl w:val="836E9D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0FFD0A93"/>
    <w:multiLevelType w:val="hybridMultilevel"/>
    <w:tmpl w:val="B7BAF3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4A36C34"/>
    <w:multiLevelType w:val="hybridMultilevel"/>
    <w:tmpl w:val="F184DFC4"/>
    <w:lvl w:ilvl="0" w:tplc="97CCDDFA">
      <w:start w:val="2"/>
      <w:numFmt w:val="bullet"/>
      <w:pStyle w:val="Bullet3"/>
      <w:lvlText w:val="–"/>
      <w:lvlJc w:val="left"/>
      <w:pPr>
        <w:tabs>
          <w:tab w:val="num" w:pos="737"/>
        </w:tabs>
        <w:ind w:left="737" w:hanging="374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74F5DA1"/>
    <w:multiLevelType w:val="hybridMultilevel"/>
    <w:tmpl w:val="1472A8AE"/>
    <w:lvl w:ilvl="0" w:tplc="A68CF072">
      <w:start w:val="1"/>
      <w:numFmt w:val="upperRoman"/>
      <w:pStyle w:val="Heading1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7" w15:restartNumberingAfterBreak="0">
    <w:nsid w:val="177A4AE1"/>
    <w:multiLevelType w:val="hybridMultilevel"/>
    <w:tmpl w:val="83C0D5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C77445C"/>
    <w:multiLevelType w:val="multilevel"/>
    <w:tmpl w:val="60B8DC3E"/>
    <w:lvl w:ilvl="0">
      <w:start w:val="1"/>
      <w:numFmt w:val="none"/>
      <w:lvlRestart w:val="0"/>
      <w:pStyle w:val="TMHeading4"/>
      <w:suff w:val="nothing"/>
      <w:lvlText w:val=""/>
      <w:lvlJc w:val="left"/>
      <w:pPr>
        <w:ind w:left="720"/>
      </w:pPr>
      <w:rPr>
        <w:rFonts w:cs="Times New Roman" w:hint="default"/>
      </w:rPr>
    </w:lvl>
    <w:lvl w:ilvl="1">
      <w:start w:val="1"/>
      <w:numFmt w:val="decimal"/>
      <w:suff w:val="nothing"/>
      <w:lvlText w:val="Aktivnost %2 - "/>
      <w:lvlJc w:val="left"/>
      <w:pPr>
        <w:ind w:left="720"/>
      </w:pPr>
      <w:rPr>
        <w:rFonts w:cs="Times New Roman" w:hint="default"/>
        <w:u w:val="single"/>
      </w:rPr>
    </w:lvl>
    <w:lvl w:ilvl="2">
      <w:start w:val="1"/>
      <w:numFmt w:val="decimal"/>
      <w:pStyle w:val="CNParagraph"/>
      <w:suff w:val="space"/>
      <w:lvlText w:val="Task %3 -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lowerLetter"/>
      <w:pStyle w:val="CNTaskTitle"/>
      <w:lvlText w:val="%4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4">
      <w:start w:val="1"/>
      <w:numFmt w:val="decimal"/>
      <w:pStyle w:val="CNActivityTitle"/>
      <w:lvlText w:val="(%5)"/>
      <w:lvlJc w:val="left"/>
      <w:pPr>
        <w:tabs>
          <w:tab w:val="num" w:pos="1728"/>
        </w:tabs>
        <w:ind w:left="1728" w:hanging="504"/>
      </w:pPr>
      <w:rPr>
        <w:rFonts w:cs="Times New Roman" w:hint="default"/>
      </w:rPr>
    </w:lvl>
    <w:lvl w:ilvl="5">
      <w:start w:val="1"/>
      <w:numFmt w:val="lowerLetter"/>
      <w:pStyle w:val="CNParagraphLeft"/>
      <w:lvlText w:val="(%6)"/>
      <w:lvlJc w:val="left"/>
      <w:pPr>
        <w:tabs>
          <w:tab w:val="num" w:pos="2232"/>
        </w:tabs>
        <w:ind w:left="2232" w:hanging="504"/>
      </w:pPr>
      <w:rPr>
        <w:rFonts w:cs="Times New Roman" w:hint="default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</w:abstractNum>
  <w:abstractNum w:abstractNumId="39" w15:restartNumberingAfterBreak="0">
    <w:nsid w:val="30BD7823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60651EC"/>
    <w:multiLevelType w:val="multilevel"/>
    <w:tmpl w:val="041A001F"/>
    <w:styleLink w:val="Styl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3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3B486603"/>
    <w:multiLevelType w:val="hybridMultilevel"/>
    <w:tmpl w:val="9558BC1E"/>
    <w:lvl w:ilvl="0" w:tplc="93548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2DA7436"/>
    <w:multiLevelType w:val="multilevel"/>
    <w:tmpl w:val="BBB6DFA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PodnaslovA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 w15:restartNumberingAfterBreak="0">
    <w:nsid w:val="45353CAD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4A294DCC"/>
    <w:multiLevelType w:val="hybridMultilevel"/>
    <w:tmpl w:val="4862452C"/>
    <w:lvl w:ilvl="0" w:tplc="38BCE302">
      <w:start w:val="1"/>
      <w:numFmt w:val="bullet"/>
      <w:pStyle w:val="bulleted"/>
      <w:lvlText w:val=""/>
      <w:lvlJc w:val="left"/>
      <w:pPr>
        <w:ind w:left="360" w:hanging="360"/>
      </w:pPr>
      <w:rPr>
        <w:rFonts w:ascii="Wingdings" w:hAnsi="Wingdings" w:hint="default"/>
        <w:color w:val="4F81BD" w:themeColor="accent1"/>
      </w:rPr>
    </w:lvl>
    <w:lvl w:ilvl="1" w:tplc="041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58307228"/>
    <w:multiLevelType w:val="hybridMultilevel"/>
    <w:tmpl w:val="71D446EC"/>
    <w:lvl w:ilvl="0" w:tplc="ED58D014">
      <w:start w:val="1"/>
      <w:numFmt w:val="bullet"/>
      <w:pStyle w:val="HTLnumbering"/>
      <w:lvlText w:val=""/>
      <w:lvlJc w:val="left"/>
      <w:pPr>
        <w:ind w:left="2293" w:hanging="360"/>
      </w:pPr>
      <w:rPr>
        <w:rFonts w:ascii="Wingdings" w:hAnsi="Wingdings" w:hint="default"/>
        <w:color w:val="FFC000"/>
      </w:rPr>
    </w:lvl>
    <w:lvl w:ilvl="1" w:tplc="041A0003">
      <w:start w:val="1"/>
      <w:numFmt w:val="bullet"/>
      <w:lvlText w:val="o"/>
      <w:lvlJc w:val="left"/>
      <w:pPr>
        <w:ind w:left="301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3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5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7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9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1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3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53" w:hanging="360"/>
      </w:pPr>
      <w:rPr>
        <w:rFonts w:ascii="Wingdings" w:hAnsi="Wingdings" w:hint="default"/>
      </w:rPr>
    </w:lvl>
  </w:abstractNum>
  <w:abstractNum w:abstractNumId="50" w15:restartNumberingAfterBreak="0">
    <w:nsid w:val="5A326F3F"/>
    <w:multiLevelType w:val="hybridMultilevel"/>
    <w:tmpl w:val="20CC7FBE"/>
    <w:lvl w:ilvl="0" w:tplc="0409000F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996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A826985"/>
    <w:multiLevelType w:val="hybridMultilevel"/>
    <w:tmpl w:val="25AA5682"/>
    <w:lvl w:ilvl="0" w:tplc="D1A648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86503A"/>
    <w:multiLevelType w:val="multilevel"/>
    <w:tmpl w:val="D3A04C3C"/>
    <w:lvl w:ilvl="0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" w:hanging="57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233" w:hanging="1800"/>
      </w:pPr>
      <w:rPr>
        <w:rFonts w:hint="default"/>
      </w:rPr>
    </w:lvl>
  </w:abstractNum>
  <w:abstractNum w:abstractNumId="53" w15:restartNumberingAfterBreak="0">
    <w:nsid w:val="62FB02F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3DE0045"/>
    <w:multiLevelType w:val="multilevel"/>
    <w:tmpl w:val="041A001F"/>
    <w:styleLink w:val="111111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5" w15:restartNumberingAfterBreak="0">
    <w:nsid w:val="6AD9426A"/>
    <w:multiLevelType w:val="multilevel"/>
    <w:tmpl w:val="55BA1B50"/>
    <w:styleLink w:val="maj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entSchbook BT" w:hAnsi="CentSchbook BT" w:hint="default"/>
        <w:b/>
        <w:i w:val="0"/>
        <w:sz w:val="24"/>
        <w:szCs w:val="24"/>
      </w:rPr>
    </w:lvl>
    <w:lvl w:ilvl="1">
      <w:start w:val="1"/>
      <w:numFmt w:val="decimal"/>
      <w:lvlText w:val="%2.1."/>
      <w:lvlJc w:val="left"/>
      <w:pPr>
        <w:tabs>
          <w:tab w:val="num" w:pos="170"/>
        </w:tabs>
        <w:ind w:left="170" w:firstLine="0"/>
      </w:pPr>
      <w:rPr>
        <w:rFonts w:ascii="CentSchbook BT" w:hAnsi="CentSchbook BT" w:hint="default"/>
        <w:b/>
        <w:i w:val="0"/>
        <w:sz w:val="22"/>
        <w:szCs w:val="20"/>
      </w:rPr>
    </w:lvl>
    <w:lvl w:ilvl="2">
      <w:start w:val="1"/>
      <w:numFmt w:val="decimal"/>
      <w:lvlText w:val="%3"/>
      <w:lvlJc w:val="left"/>
      <w:pPr>
        <w:tabs>
          <w:tab w:val="num" w:pos="1023"/>
        </w:tabs>
        <w:ind w:left="1023" w:hanging="360"/>
      </w:pPr>
      <w:rPr>
        <w:rFonts w:ascii="CentSchbook BT" w:hAnsi="CentSchbook BT" w:hint="default"/>
        <w:b/>
        <w:sz w:val="20"/>
        <w:szCs w:val="14"/>
      </w:rPr>
    </w:lvl>
    <w:lvl w:ilvl="3">
      <w:start w:val="1"/>
      <w:numFmt w:val="decimal"/>
      <w:lvlText w:val="(%4)"/>
      <w:lvlJc w:val="left"/>
      <w:pPr>
        <w:tabs>
          <w:tab w:val="num" w:pos="1383"/>
        </w:tabs>
        <w:ind w:left="1383" w:hanging="360"/>
      </w:pPr>
      <w:rPr>
        <w:rFonts w:ascii="CentSchbook BT" w:hAnsi="CentSchbook BT" w:hint="default"/>
        <w:sz w:val="18"/>
      </w:rPr>
    </w:lvl>
    <w:lvl w:ilvl="4">
      <w:start w:val="1"/>
      <w:numFmt w:val="lowerLetter"/>
      <w:lvlText w:val="(%5)"/>
      <w:lvlJc w:val="left"/>
      <w:pPr>
        <w:tabs>
          <w:tab w:val="num" w:pos="1743"/>
        </w:tabs>
        <w:ind w:left="1743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03"/>
        </w:tabs>
        <w:ind w:left="2103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63"/>
        </w:tabs>
        <w:ind w:left="24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23"/>
        </w:tabs>
        <w:ind w:left="2823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83"/>
        </w:tabs>
        <w:ind w:left="3183" w:hanging="360"/>
      </w:pPr>
      <w:rPr>
        <w:rFonts w:hint="default"/>
      </w:rPr>
    </w:lvl>
  </w:abstractNum>
  <w:abstractNum w:abstractNumId="56" w15:restartNumberingAfterBreak="0">
    <w:nsid w:val="725A3F3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332633"/>
    <w:multiLevelType w:val="multilevel"/>
    <w:tmpl w:val="BF42E05A"/>
    <w:lvl w:ilvl="0">
      <w:start w:val="1"/>
      <w:numFmt w:val="none"/>
      <w:lvlRestart w:val="0"/>
      <w:pStyle w:val="CNInternalNoteCompact"/>
      <w:lvlText w:val="●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1">
      <w:start w:val="1"/>
      <w:numFmt w:val="none"/>
      <w:lvlRestart w:val="0"/>
      <w:pStyle w:val="CNInternalNoteCompact"/>
      <w:lvlText w:val="●"/>
      <w:lvlJc w:val="left"/>
      <w:pPr>
        <w:tabs>
          <w:tab w:val="num" w:pos="1728"/>
        </w:tabs>
        <w:ind w:left="1728" w:hanging="504"/>
      </w:pPr>
      <w:rPr>
        <w:rFonts w:cs="Times New Roman"/>
      </w:rPr>
    </w:lvl>
    <w:lvl w:ilvl="2">
      <w:start w:val="1"/>
      <w:numFmt w:val="none"/>
      <w:lvlRestart w:val="0"/>
      <w:pStyle w:val="CNLevel1Bullet"/>
      <w:lvlText w:val="●"/>
      <w:lvlJc w:val="left"/>
      <w:pPr>
        <w:tabs>
          <w:tab w:val="num" w:pos="2232"/>
        </w:tabs>
        <w:ind w:left="2232" w:hanging="504"/>
      </w:pPr>
      <w:rPr>
        <w:rFonts w:cs="Times New Roman"/>
      </w:rPr>
    </w:lvl>
    <w:lvl w:ilvl="3">
      <w:start w:val="1"/>
      <w:numFmt w:val="none"/>
      <w:lvlRestart w:val="0"/>
      <w:pStyle w:val="CNLevel2Bullet"/>
      <w:lvlText w:val="●"/>
      <w:lvlJc w:val="left"/>
      <w:pPr>
        <w:tabs>
          <w:tab w:val="num" w:pos="2736"/>
        </w:tabs>
        <w:ind w:left="2736" w:hanging="504"/>
      </w:pPr>
      <w:rPr>
        <w:rFonts w:cs="Times New Roman"/>
      </w:rPr>
    </w:lvl>
    <w:lvl w:ilvl="4">
      <w:start w:val="1"/>
      <w:numFmt w:val="none"/>
      <w:lvlRestart w:val="0"/>
      <w:pStyle w:val="CNLevel3Bullet"/>
      <w:lvlText w:val="●"/>
      <w:lvlJc w:val="left"/>
      <w:pPr>
        <w:tabs>
          <w:tab w:val="num" w:pos="3240"/>
        </w:tabs>
        <w:ind w:left="3240" w:hanging="504"/>
      </w:pPr>
      <w:rPr>
        <w:rFonts w:cs="Times New Roman"/>
      </w:rPr>
    </w:lvl>
    <w:lvl w:ilvl="5">
      <w:start w:val="1"/>
      <w:numFmt w:val="none"/>
      <w:lvlRestart w:val="0"/>
      <w:pStyle w:val="CNLevel4Bullet"/>
      <w:lvlText w:val="●"/>
      <w:lvlJc w:val="left"/>
      <w:pPr>
        <w:tabs>
          <w:tab w:val="num" w:pos="3744"/>
        </w:tabs>
        <w:ind w:left="3744" w:hanging="504"/>
      </w:pPr>
      <w:rPr>
        <w:rFonts w:cs="Times New Roman"/>
      </w:rPr>
    </w:lvl>
    <w:lvl w:ilvl="6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7">
      <w:start w:val="1"/>
      <w:numFmt w:val="none"/>
      <w:lvlRestart w:val="0"/>
      <w:suff w:val="nothing"/>
      <w:lvlText w:val=""/>
      <w:lvlJc w:val="left"/>
      <w:rPr>
        <w:rFonts w:cs="Times New Roman"/>
      </w:rPr>
    </w:lvl>
    <w:lvl w:ilvl="8">
      <w:start w:val="1"/>
      <w:numFmt w:val="none"/>
      <w:lvlRestart w:val="0"/>
      <w:suff w:val="nothing"/>
      <w:lvlText w:val=""/>
      <w:lvlJc w:val="left"/>
      <w:rPr>
        <w:rFonts w:cs="Times New Roman"/>
      </w:rPr>
    </w:lvl>
  </w:abstractNum>
  <w:abstractNum w:abstractNumId="58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9" w15:restartNumberingAfterBreak="0">
    <w:nsid w:val="7B942299"/>
    <w:multiLevelType w:val="hybridMultilevel"/>
    <w:tmpl w:val="FFFFFFFF"/>
    <w:lvl w:ilvl="0" w:tplc="879260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8539215">
    <w:abstractNumId w:val="4"/>
  </w:num>
  <w:num w:numId="2" w16cid:durableId="1257900947">
    <w:abstractNumId w:val="3"/>
  </w:num>
  <w:num w:numId="3" w16cid:durableId="1959726335">
    <w:abstractNumId w:val="2"/>
  </w:num>
  <w:num w:numId="4" w16cid:durableId="626861730">
    <w:abstractNumId w:val="1"/>
  </w:num>
  <w:num w:numId="5" w16cid:durableId="277371350">
    <w:abstractNumId w:val="0"/>
  </w:num>
  <w:num w:numId="6" w16cid:durableId="788202781">
    <w:abstractNumId w:val="36"/>
  </w:num>
  <w:num w:numId="7" w16cid:durableId="1440687050">
    <w:abstractNumId w:val="50"/>
  </w:num>
  <w:num w:numId="8" w16cid:durableId="943809875">
    <w:abstractNumId w:val="30"/>
  </w:num>
  <w:num w:numId="9" w16cid:durableId="1829128843">
    <w:abstractNumId w:val="38"/>
  </w:num>
  <w:num w:numId="10" w16cid:durableId="486440493">
    <w:abstractNumId w:val="57"/>
  </w:num>
  <w:num w:numId="11" w16cid:durableId="1491408107">
    <w:abstractNumId w:val="35"/>
  </w:num>
  <w:num w:numId="12" w16cid:durableId="982151704">
    <w:abstractNumId w:val="42"/>
  </w:num>
  <w:num w:numId="13" w16cid:durableId="2108965521">
    <w:abstractNumId w:val="54"/>
  </w:num>
  <w:num w:numId="14" w16cid:durableId="1398430168">
    <w:abstractNumId w:val="55"/>
  </w:num>
  <w:num w:numId="15" w16cid:durableId="1424447491">
    <w:abstractNumId w:val="45"/>
  </w:num>
  <w:num w:numId="16" w16cid:durableId="1656837054">
    <w:abstractNumId w:val="49"/>
  </w:num>
  <w:num w:numId="17" w16cid:durableId="629475388">
    <w:abstractNumId w:val="48"/>
  </w:num>
  <w:num w:numId="18" w16cid:durableId="459080035">
    <w:abstractNumId w:val="52"/>
  </w:num>
  <w:num w:numId="19" w16cid:durableId="117453787">
    <w:abstractNumId w:val="43"/>
  </w:num>
  <w:num w:numId="20" w16cid:durableId="92015439">
    <w:abstractNumId w:val="40"/>
  </w:num>
  <w:num w:numId="21" w16cid:durableId="2051759211">
    <w:abstractNumId w:val="56"/>
  </w:num>
  <w:num w:numId="22" w16cid:durableId="750584937">
    <w:abstractNumId w:val="39"/>
  </w:num>
  <w:num w:numId="23" w16cid:durableId="1418672300">
    <w:abstractNumId w:val="33"/>
  </w:num>
  <w:num w:numId="24" w16cid:durableId="1407528219">
    <w:abstractNumId w:val="53"/>
  </w:num>
  <w:num w:numId="25" w16cid:durableId="276181976">
    <w:abstractNumId w:val="59"/>
  </w:num>
  <w:num w:numId="26" w16cid:durableId="469708029">
    <w:abstractNumId w:val="46"/>
  </w:num>
  <w:num w:numId="27" w16cid:durableId="600650062">
    <w:abstractNumId w:val="41"/>
  </w:num>
  <w:num w:numId="28" w16cid:durableId="1030646714">
    <w:abstractNumId w:val="47"/>
  </w:num>
  <w:num w:numId="29" w16cid:durableId="1852798243">
    <w:abstractNumId w:val="32"/>
  </w:num>
  <w:num w:numId="30" w16cid:durableId="435364626">
    <w:abstractNumId w:val="51"/>
  </w:num>
  <w:num w:numId="31" w16cid:durableId="658312394">
    <w:abstractNumId w:val="44"/>
  </w:num>
  <w:num w:numId="32" w16cid:durableId="1571505010">
    <w:abstractNumId w:val="34"/>
  </w:num>
  <w:num w:numId="33" w16cid:durableId="2106606443">
    <w:abstractNumId w:val="37"/>
  </w:num>
  <w:num w:numId="34" w16cid:durableId="182404228">
    <w:abstractNumId w:val="58"/>
  </w:num>
  <w:num w:numId="35" w16cid:durableId="959339804">
    <w:abstractNumId w:val="3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activeWritingStyle w:appName="MSWord" w:lang="en-AU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s-ES" w:vendorID="64" w:dllVersion="0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C1A"/>
    <w:rsid w:val="00001180"/>
    <w:rsid w:val="000013EC"/>
    <w:rsid w:val="0000208C"/>
    <w:rsid w:val="0000450F"/>
    <w:rsid w:val="000107AE"/>
    <w:rsid w:val="00010977"/>
    <w:rsid w:val="00011190"/>
    <w:rsid w:val="00012716"/>
    <w:rsid w:val="000129A5"/>
    <w:rsid w:val="00016072"/>
    <w:rsid w:val="0001777E"/>
    <w:rsid w:val="00021773"/>
    <w:rsid w:val="00023135"/>
    <w:rsid w:val="00025766"/>
    <w:rsid w:val="0002727C"/>
    <w:rsid w:val="000276FF"/>
    <w:rsid w:val="000329DA"/>
    <w:rsid w:val="00035AEB"/>
    <w:rsid w:val="00035B48"/>
    <w:rsid w:val="00040B39"/>
    <w:rsid w:val="00041692"/>
    <w:rsid w:val="00043903"/>
    <w:rsid w:val="00045AB9"/>
    <w:rsid w:val="00045D89"/>
    <w:rsid w:val="00046629"/>
    <w:rsid w:val="00047054"/>
    <w:rsid w:val="000475F4"/>
    <w:rsid w:val="00052604"/>
    <w:rsid w:val="00052DD7"/>
    <w:rsid w:val="00053043"/>
    <w:rsid w:val="000560C0"/>
    <w:rsid w:val="00056332"/>
    <w:rsid w:val="000611E6"/>
    <w:rsid w:val="00070881"/>
    <w:rsid w:val="00070A80"/>
    <w:rsid w:val="00070CFE"/>
    <w:rsid w:val="00073A8F"/>
    <w:rsid w:val="00074EAF"/>
    <w:rsid w:val="00075D74"/>
    <w:rsid w:val="000764CB"/>
    <w:rsid w:val="00076F93"/>
    <w:rsid w:val="0007731C"/>
    <w:rsid w:val="00082060"/>
    <w:rsid w:val="000827D6"/>
    <w:rsid w:val="000847D0"/>
    <w:rsid w:val="000863BC"/>
    <w:rsid w:val="00087B1E"/>
    <w:rsid w:val="000965C0"/>
    <w:rsid w:val="00096F57"/>
    <w:rsid w:val="00097CD0"/>
    <w:rsid w:val="000B1E5B"/>
    <w:rsid w:val="000B2DBB"/>
    <w:rsid w:val="000B4D9B"/>
    <w:rsid w:val="000B4F09"/>
    <w:rsid w:val="000B501F"/>
    <w:rsid w:val="000B5837"/>
    <w:rsid w:val="000B61C8"/>
    <w:rsid w:val="000B62C4"/>
    <w:rsid w:val="000C0CF9"/>
    <w:rsid w:val="000C2223"/>
    <w:rsid w:val="000C3CC4"/>
    <w:rsid w:val="000C53A6"/>
    <w:rsid w:val="000C5C5F"/>
    <w:rsid w:val="000C67BC"/>
    <w:rsid w:val="000D0B1C"/>
    <w:rsid w:val="000D1C2D"/>
    <w:rsid w:val="000D7880"/>
    <w:rsid w:val="000E254D"/>
    <w:rsid w:val="000E2749"/>
    <w:rsid w:val="000E393C"/>
    <w:rsid w:val="000E4432"/>
    <w:rsid w:val="000F076B"/>
    <w:rsid w:val="000F6054"/>
    <w:rsid w:val="000F6A1F"/>
    <w:rsid w:val="000F7711"/>
    <w:rsid w:val="001017E4"/>
    <w:rsid w:val="00102E96"/>
    <w:rsid w:val="001040D6"/>
    <w:rsid w:val="001072B6"/>
    <w:rsid w:val="00107F45"/>
    <w:rsid w:val="001156B2"/>
    <w:rsid w:val="001256D2"/>
    <w:rsid w:val="00125AA5"/>
    <w:rsid w:val="001261D0"/>
    <w:rsid w:val="00131611"/>
    <w:rsid w:val="0013222E"/>
    <w:rsid w:val="001352FA"/>
    <w:rsid w:val="001360C0"/>
    <w:rsid w:val="00136AEF"/>
    <w:rsid w:val="001373FB"/>
    <w:rsid w:val="00141327"/>
    <w:rsid w:val="00145BDD"/>
    <w:rsid w:val="00147370"/>
    <w:rsid w:val="0015479E"/>
    <w:rsid w:val="00155010"/>
    <w:rsid w:val="00157F61"/>
    <w:rsid w:val="0016184B"/>
    <w:rsid w:val="001621E3"/>
    <w:rsid w:val="00164136"/>
    <w:rsid w:val="00164C1B"/>
    <w:rsid w:val="001711B0"/>
    <w:rsid w:val="00173DCC"/>
    <w:rsid w:val="001743F2"/>
    <w:rsid w:val="00185EB9"/>
    <w:rsid w:val="00193A3F"/>
    <w:rsid w:val="00195A44"/>
    <w:rsid w:val="00197551"/>
    <w:rsid w:val="001A168C"/>
    <w:rsid w:val="001A2E1E"/>
    <w:rsid w:val="001A636E"/>
    <w:rsid w:val="001B125E"/>
    <w:rsid w:val="001B2659"/>
    <w:rsid w:val="001B3C03"/>
    <w:rsid w:val="001B48B5"/>
    <w:rsid w:val="001B5546"/>
    <w:rsid w:val="001B62DD"/>
    <w:rsid w:val="001B67FA"/>
    <w:rsid w:val="001B7BB2"/>
    <w:rsid w:val="001C0DBD"/>
    <w:rsid w:val="001C3F4C"/>
    <w:rsid w:val="001C611D"/>
    <w:rsid w:val="001C64F5"/>
    <w:rsid w:val="001D0C03"/>
    <w:rsid w:val="001D57DE"/>
    <w:rsid w:val="001D6BD0"/>
    <w:rsid w:val="001E0015"/>
    <w:rsid w:val="001E1299"/>
    <w:rsid w:val="001E20CD"/>
    <w:rsid w:val="001E4B22"/>
    <w:rsid w:val="001E5074"/>
    <w:rsid w:val="001E5649"/>
    <w:rsid w:val="001E5B40"/>
    <w:rsid w:val="001E5E09"/>
    <w:rsid w:val="001E66D7"/>
    <w:rsid w:val="001F162D"/>
    <w:rsid w:val="001F29A7"/>
    <w:rsid w:val="001F39BE"/>
    <w:rsid w:val="001F3C57"/>
    <w:rsid w:val="001F6154"/>
    <w:rsid w:val="00200AF1"/>
    <w:rsid w:val="00201E43"/>
    <w:rsid w:val="002045D1"/>
    <w:rsid w:val="00205AB1"/>
    <w:rsid w:val="00206BF0"/>
    <w:rsid w:val="002079F7"/>
    <w:rsid w:val="002136E7"/>
    <w:rsid w:val="002139C6"/>
    <w:rsid w:val="00213FB4"/>
    <w:rsid w:val="00214F55"/>
    <w:rsid w:val="00216065"/>
    <w:rsid w:val="00216AE0"/>
    <w:rsid w:val="00217ADC"/>
    <w:rsid w:val="00217C86"/>
    <w:rsid w:val="00223227"/>
    <w:rsid w:val="002302E9"/>
    <w:rsid w:val="00231B2A"/>
    <w:rsid w:val="002327BE"/>
    <w:rsid w:val="00234767"/>
    <w:rsid w:val="00244291"/>
    <w:rsid w:val="00244815"/>
    <w:rsid w:val="002473A2"/>
    <w:rsid w:val="00247F56"/>
    <w:rsid w:val="0025177B"/>
    <w:rsid w:val="0025526E"/>
    <w:rsid w:val="00256971"/>
    <w:rsid w:val="002574FF"/>
    <w:rsid w:val="0026563E"/>
    <w:rsid w:val="0026661D"/>
    <w:rsid w:val="00267418"/>
    <w:rsid w:val="00267562"/>
    <w:rsid w:val="00267876"/>
    <w:rsid w:val="00270233"/>
    <w:rsid w:val="00272A3C"/>
    <w:rsid w:val="002759D5"/>
    <w:rsid w:val="00276141"/>
    <w:rsid w:val="00276AEE"/>
    <w:rsid w:val="00277524"/>
    <w:rsid w:val="0027774A"/>
    <w:rsid w:val="00281371"/>
    <w:rsid w:val="00281C40"/>
    <w:rsid w:val="00282E68"/>
    <w:rsid w:val="002872D7"/>
    <w:rsid w:val="00292425"/>
    <w:rsid w:val="00293390"/>
    <w:rsid w:val="00293486"/>
    <w:rsid w:val="00294047"/>
    <w:rsid w:val="0029483E"/>
    <w:rsid w:val="002A01FD"/>
    <w:rsid w:val="002A21BE"/>
    <w:rsid w:val="002A2698"/>
    <w:rsid w:val="002A3770"/>
    <w:rsid w:val="002A40B7"/>
    <w:rsid w:val="002A5507"/>
    <w:rsid w:val="002A5B00"/>
    <w:rsid w:val="002A79A2"/>
    <w:rsid w:val="002B0595"/>
    <w:rsid w:val="002B1120"/>
    <w:rsid w:val="002B23D6"/>
    <w:rsid w:val="002B414D"/>
    <w:rsid w:val="002B5A5F"/>
    <w:rsid w:val="002C3236"/>
    <w:rsid w:val="002C540E"/>
    <w:rsid w:val="002C5445"/>
    <w:rsid w:val="002D22EA"/>
    <w:rsid w:val="002D6CBE"/>
    <w:rsid w:val="002D6CE3"/>
    <w:rsid w:val="002D6F45"/>
    <w:rsid w:val="002D7B0F"/>
    <w:rsid w:val="002E241A"/>
    <w:rsid w:val="002E6AF7"/>
    <w:rsid w:val="002F0883"/>
    <w:rsid w:val="002F1B1C"/>
    <w:rsid w:val="002F23D8"/>
    <w:rsid w:val="002F2B1B"/>
    <w:rsid w:val="00304D86"/>
    <w:rsid w:val="00307D5E"/>
    <w:rsid w:val="00311613"/>
    <w:rsid w:val="0031179B"/>
    <w:rsid w:val="0031378B"/>
    <w:rsid w:val="00315630"/>
    <w:rsid w:val="003237B5"/>
    <w:rsid w:val="003241B3"/>
    <w:rsid w:val="00330402"/>
    <w:rsid w:val="00330411"/>
    <w:rsid w:val="00330CFD"/>
    <w:rsid w:val="00331225"/>
    <w:rsid w:val="003342F9"/>
    <w:rsid w:val="00335B81"/>
    <w:rsid w:val="00336256"/>
    <w:rsid w:val="00337FEC"/>
    <w:rsid w:val="00340FAE"/>
    <w:rsid w:val="00341F7F"/>
    <w:rsid w:val="00342DF4"/>
    <w:rsid w:val="0034395E"/>
    <w:rsid w:val="00345FD8"/>
    <w:rsid w:val="003465AE"/>
    <w:rsid w:val="003476C5"/>
    <w:rsid w:val="00350D7C"/>
    <w:rsid w:val="0035367B"/>
    <w:rsid w:val="0035467C"/>
    <w:rsid w:val="00355011"/>
    <w:rsid w:val="00361B2E"/>
    <w:rsid w:val="00362A9D"/>
    <w:rsid w:val="003634AE"/>
    <w:rsid w:val="00364317"/>
    <w:rsid w:val="00370F59"/>
    <w:rsid w:val="0037277A"/>
    <w:rsid w:val="00373260"/>
    <w:rsid w:val="00376E24"/>
    <w:rsid w:val="00377E93"/>
    <w:rsid w:val="00380649"/>
    <w:rsid w:val="003806AE"/>
    <w:rsid w:val="003814FA"/>
    <w:rsid w:val="00383B5B"/>
    <w:rsid w:val="00387BC4"/>
    <w:rsid w:val="003900D4"/>
    <w:rsid w:val="00392F1C"/>
    <w:rsid w:val="003933F4"/>
    <w:rsid w:val="00393A0A"/>
    <w:rsid w:val="003949E1"/>
    <w:rsid w:val="00395283"/>
    <w:rsid w:val="00396B2A"/>
    <w:rsid w:val="0039704A"/>
    <w:rsid w:val="003A0182"/>
    <w:rsid w:val="003A0A61"/>
    <w:rsid w:val="003A12E6"/>
    <w:rsid w:val="003A51A5"/>
    <w:rsid w:val="003A7076"/>
    <w:rsid w:val="003B1E2B"/>
    <w:rsid w:val="003B21C1"/>
    <w:rsid w:val="003B253D"/>
    <w:rsid w:val="003B35F3"/>
    <w:rsid w:val="003B4501"/>
    <w:rsid w:val="003B48F3"/>
    <w:rsid w:val="003B50C8"/>
    <w:rsid w:val="003B52C0"/>
    <w:rsid w:val="003B6DB7"/>
    <w:rsid w:val="003C1C7D"/>
    <w:rsid w:val="003C21AD"/>
    <w:rsid w:val="003C23B3"/>
    <w:rsid w:val="003C271A"/>
    <w:rsid w:val="003C40EA"/>
    <w:rsid w:val="003C718F"/>
    <w:rsid w:val="003D2512"/>
    <w:rsid w:val="003D44BF"/>
    <w:rsid w:val="003D56F6"/>
    <w:rsid w:val="003D74BA"/>
    <w:rsid w:val="003E0165"/>
    <w:rsid w:val="003E115D"/>
    <w:rsid w:val="003E3E1A"/>
    <w:rsid w:val="003E6179"/>
    <w:rsid w:val="003F2902"/>
    <w:rsid w:val="003F54EA"/>
    <w:rsid w:val="00401E9C"/>
    <w:rsid w:val="00402B56"/>
    <w:rsid w:val="00402FF7"/>
    <w:rsid w:val="004044DF"/>
    <w:rsid w:val="004049D8"/>
    <w:rsid w:val="004056B8"/>
    <w:rsid w:val="00410391"/>
    <w:rsid w:val="004144DA"/>
    <w:rsid w:val="00415D4B"/>
    <w:rsid w:val="00417EA1"/>
    <w:rsid w:val="00420111"/>
    <w:rsid w:val="00422FFD"/>
    <w:rsid w:val="00424315"/>
    <w:rsid w:val="00425507"/>
    <w:rsid w:val="00425B9E"/>
    <w:rsid w:val="00427258"/>
    <w:rsid w:val="004273E6"/>
    <w:rsid w:val="004278E4"/>
    <w:rsid w:val="0043326E"/>
    <w:rsid w:val="00433A95"/>
    <w:rsid w:val="00434850"/>
    <w:rsid w:val="004366AC"/>
    <w:rsid w:val="00437F87"/>
    <w:rsid w:val="004405AE"/>
    <w:rsid w:val="004411CC"/>
    <w:rsid w:val="004435F6"/>
    <w:rsid w:val="004444CB"/>
    <w:rsid w:val="00444550"/>
    <w:rsid w:val="00447151"/>
    <w:rsid w:val="00447DBE"/>
    <w:rsid w:val="00450534"/>
    <w:rsid w:val="004510E7"/>
    <w:rsid w:val="004523F8"/>
    <w:rsid w:val="00457CAB"/>
    <w:rsid w:val="00462665"/>
    <w:rsid w:val="004672CB"/>
    <w:rsid w:val="00467B4F"/>
    <w:rsid w:val="00470CCF"/>
    <w:rsid w:val="004712DC"/>
    <w:rsid w:val="0047197B"/>
    <w:rsid w:val="00474FA7"/>
    <w:rsid w:val="00476520"/>
    <w:rsid w:val="00476F5D"/>
    <w:rsid w:val="004805C8"/>
    <w:rsid w:val="004811E2"/>
    <w:rsid w:val="00483B85"/>
    <w:rsid w:val="00485A97"/>
    <w:rsid w:val="0049611D"/>
    <w:rsid w:val="00496A08"/>
    <w:rsid w:val="00496BB8"/>
    <w:rsid w:val="00497794"/>
    <w:rsid w:val="004A105D"/>
    <w:rsid w:val="004A1123"/>
    <w:rsid w:val="004A141C"/>
    <w:rsid w:val="004A43D5"/>
    <w:rsid w:val="004B00A4"/>
    <w:rsid w:val="004B6918"/>
    <w:rsid w:val="004B6AE7"/>
    <w:rsid w:val="004C5811"/>
    <w:rsid w:val="004C5D1B"/>
    <w:rsid w:val="004C67C1"/>
    <w:rsid w:val="004D0438"/>
    <w:rsid w:val="004D07A2"/>
    <w:rsid w:val="004D1A4E"/>
    <w:rsid w:val="004D32B4"/>
    <w:rsid w:val="004D3458"/>
    <w:rsid w:val="004D397D"/>
    <w:rsid w:val="004D52B7"/>
    <w:rsid w:val="004D5515"/>
    <w:rsid w:val="004D75AF"/>
    <w:rsid w:val="004E0589"/>
    <w:rsid w:val="004E2A7E"/>
    <w:rsid w:val="004E3D55"/>
    <w:rsid w:val="004E461F"/>
    <w:rsid w:val="004E6DD1"/>
    <w:rsid w:val="004F1A7B"/>
    <w:rsid w:val="004F6EDA"/>
    <w:rsid w:val="004F76E2"/>
    <w:rsid w:val="0050301A"/>
    <w:rsid w:val="00504B78"/>
    <w:rsid w:val="00507206"/>
    <w:rsid w:val="00507405"/>
    <w:rsid w:val="00507955"/>
    <w:rsid w:val="00514177"/>
    <w:rsid w:val="0052401F"/>
    <w:rsid w:val="00525F26"/>
    <w:rsid w:val="0052750A"/>
    <w:rsid w:val="0053413A"/>
    <w:rsid w:val="00534E70"/>
    <w:rsid w:val="005400EE"/>
    <w:rsid w:val="0054093B"/>
    <w:rsid w:val="00541C07"/>
    <w:rsid w:val="00541C33"/>
    <w:rsid w:val="0054347B"/>
    <w:rsid w:val="00545B34"/>
    <w:rsid w:val="00554B0D"/>
    <w:rsid w:val="005552CC"/>
    <w:rsid w:val="00556AEB"/>
    <w:rsid w:val="005608E2"/>
    <w:rsid w:val="00560ABF"/>
    <w:rsid w:val="00561AFD"/>
    <w:rsid w:val="00565270"/>
    <w:rsid w:val="00565397"/>
    <w:rsid w:val="00575754"/>
    <w:rsid w:val="005807B9"/>
    <w:rsid w:val="005824FE"/>
    <w:rsid w:val="00585B73"/>
    <w:rsid w:val="0058768B"/>
    <w:rsid w:val="00593452"/>
    <w:rsid w:val="00593FD5"/>
    <w:rsid w:val="00595C27"/>
    <w:rsid w:val="0059712C"/>
    <w:rsid w:val="005A0592"/>
    <w:rsid w:val="005A162C"/>
    <w:rsid w:val="005A1799"/>
    <w:rsid w:val="005A18DC"/>
    <w:rsid w:val="005A535E"/>
    <w:rsid w:val="005A5473"/>
    <w:rsid w:val="005B5E49"/>
    <w:rsid w:val="005C0727"/>
    <w:rsid w:val="005C0F23"/>
    <w:rsid w:val="005C120F"/>
    <w:rsid w:val="005C1956"/>
    <w:rsid w:val="005C28A7"/>
    <w:rsid w:val="005C4066"/>
    <w:rsid w:val="005C40DA"/>
    <w:rsid w:val="005C6161"/>
    <w:rsid w:val="005D1A57"/>
    <w:rsid w:val="005D2F73"/>
    <w:rsid w:val="005D4364"/>
    <w:rsid w:val="005D4D61"/>
    <w:rsid w:val="005D5F51"/>
    <w:rsid w:val="005E0A41"/>
    <w:rsid w:val="005E1079"/>
    <w:rsid w:val="005E2F55"/>
    <w:rsid w:val="005E4A67"/>
    <w:rsid w:val="005E668C"/>
    <w:rsid w:val="005E6A25"/>
    <w:rsid w:val="005E7326"/>
    <w:rsid w:val="005F0402"/>
    <w:rsid w:val="005F2A98"/>
    <w:rsid w:val="005F45A7"/>
    <w:rsid w:val="005F4844"/>
    <w:rsid w:val="005F5E13"/>
    <w:rsid w:val="005F6534"/>
    <w:rsid w:val="005F77BE"/>
    <w:rsid w:val="006029FA"/>
    <w:rsid w:val="00604238"/>
    <w:rsid w:val="006109E4"/>
    <w:rsid w:val="00612647"/>
    <w:rsid w:val="00614A0E"/>
    <w:rsid w:val="006151D1"/>
    <w:rsid w:val="006153B8"/>
    <w:rsid w:val="0061628D"/>
    <w:rsid w:val="0061680D"/>
    <w:rsid w:val="00622052"/>
    <w:rsid w:val="00622CBD"/>
    <w:rsid w:val="00623108"/>
    <w:rsid w:val="0062328E"/>
    <w:rsid w:val="0063162D"/>
    <w:rsid w:val="006425C8"/>
    <w:rsid w:val="006437E1"/>
    <w:rsid w:val="00643F04"/>
    <w:rsid w:val="00644494"/>
    <w:rsid w:val="00645B15"/>
    <w:rsid w:val="00645CCA"/>
    <w:rsid w:val="006502CD"/>
    <w:rsid w:val="00652E48"/>
    <w:rsid w:val="00656FA5"/>
    <w:rsid w:val="00657858"/>
    <w:rsid w:val="00662E2E"/>
    <w:rsid w:val="006638DE"/>
    <w:rsid w:val="006660A7"/>
    <w:rsid w:val="00666C05"/>
    <w:rsid w:val="00667FF5"/>
    <w:rsid w:val="00671BD2"/>
    <w:rsid w:val="00672A05"/>
    <w:rsid w:val="00677913"/>
    <w:rsid w:val="006800C0"/>
    <w:rsid w:val="00680115"/>
    <w:rsid w:val="006825A6"/>
    <w:rsid w:val="006828CA"/>
    <w:rsid w:val="00685F38"/>
    <w:rsid w:val="00691063"/>
    <w:rsid w:val="006A33CD"/>
    <w:rsid w:val="006A452B"/>
    <w:rsid w:val="006A4BB5"/>
    <w:rsid w:val="006A5561"/>
    <w:rsid w:val="006A5EB6"/>
    <w:rsid w:val="006A7DDF"/>
    <w:rsid w:val="006B0489"/>
    <w:rsid w:val="006B1001"/>
    <w:rsid w:val="006B37EB"/>
    <w:rsid w:val="006B4006"/>
    <w:rsid w:val="006B4725"/>
    <w:rsid w:val="006B7A42"/>
    <w:rsid w:val="006C19BF"/>
    <w:rsid w:val="006C42B0"/>
    <w:rsid w:val="006C4AD1"/>
    <w:rsid w:val="006C51FF"/>
    <w:rsid w:val="006C539D"/>
    <w:rsid w:val="006C74B8"/>
    <w:rsid w:val="006D0B1D"/>
    <w:rsid w:val="006D3130"/>
    <w:rsid w:val="006E09A0"/>
    <w:rsid w:val="006E1967"/>
    <w:rsid w:val="006E43B5"/>
    <w:rsid w:val="006E6645"/>
    <w:rsid w:val="006E7AB5"/>
    <w:rsid w:val="006F031C"/>
    <w:rsid w:val="006F18AF"/>
    <w:rsid w:val="006F4608"/>
    <w:rsid w:val="006F4BF1"/>
    <w:rsid w:val="006F70CD"/>
    <w:rsid w:val="00700F4B"/>
    <w:rsid w:val="0070154F"/>
    <w:rsid w:val="007034E1"/>
    <w:rsid w:val="00705032"/>
    <w:rsid w:val="00705CD2"/>
    <w:rsid w:val="007179EB"/>
    <w:rsid w:val="007227C4"/>
    <w:rsid w:val="0072374B"/>
    <w:rsid w:val="007241F3"/>
    <w:rsid w:val="0072747D"/>
    <w:rsid w:val="00727F8B"/>
    <w:rsid w:val="00732108"/>
    <w:rsid w:val="0073335F"/>
    <w:rsid w:val="00734D0F"/>
    <w:rsid w:val="00736736"/>
    <w:rsid w:val="0073687E"/>
    <w:rsid w:val="00740CD4"/>
    <w:rsid w:val="0074330E"/>
    <w:rsid w:val="007470C7"/>
    <w:rsid w:val="00747874"/>
    <w:rsid w:val="007541E9"/>
    <w:rsid w:val="00756D09"/>
    <w:rsid w:val="007608A5"/>
    <w:rsid w:val="007630D0"/>
    <w:rsid w:val="00770A81"/>
    <w:rsid w:val="00772085"/>
    <w:rsid w:val="007731D9"/>
    <w:rsid w:val="00774ED6"/>
    <w:rsid w:val="00777907"/>
    <w:rsid w:val="007805A9"/>
    <w:rsid w:val="00780738"/>
    <w:rsid w:val="00781C70"/>
    <w:rsid w:val="00783C4D"/>
    <w:rsid w:val="007850B6"/>
    <w:rsid w:val="00790AA4"/>
    <w:rsid w:val="00791007"/>
    <w:rsid w:val="00794B36"/>
    <w:rsid w:val="0079656D"/>
    <w:rsid w:val="00796B08"/>
    <w:rsid w:val="007A1314"/>
    <w:rsid w:val="007A2F89"/>
    <w:rsid w:val="007A41D3"/>
    <w:rsid w:val="007A5FD2"/>
    <w:rsid w:val="007B0044"/>
    <w:rsid w:val="007B1D5D"/>
    <w:rsid w:val="007C029D"/>
    <w:rsid w:val="007C0383"/>
    <w:rsid w:val="007C0662"/>
    <w:rsid w:val="007C390D"/>
    <w:rsid w:val="007C4A83"/>
    <w:rsid w:val="007C57F1"/>
    <w:rsid w:val="007C5835"/>
    <w:rsid w:val="007C732A"/>
    <w:rsid w:val="007C752C"/>
    <w:rsid w:val="007D0960"/>
    <w:rsid w:val="007D20F2"/>
    <w:rsid w:val="007D2B83"/>
    <w:rsid w:val="007E0732"/>
    <w:rsid w:val="007E0A4F"/>
    <w:rsid w:val="007E1C7C"/>
    <w:rsid w:val="007E1D6E"/>
    <w:rsid w:val="007E2003"/>
    <w:rsid w:val="007E29C6"/>
    <w:rsid w:val="007E3E7F"/>
    <w:rsid w:val="007E4B6A"/>
    <w:rsid w:val="007E4C97"/>
    <w:rsid w:val="007E6575"/>
    <w:rsid w:val="007E74E5"/>
    <w:rsid w:val="007F6F6F"/>
    <w:rsid w:val="008014BD"/>
    <w:rsid w:val="00802741"/>
    <w:rsid w:val="008028ED"/>
    <w:rsid w:val="00805704"/>
    <w:rsid w:val="00807CDC"/>
    <w:rsid w:val="00813608"/>
    <w:rsid w:val="00816BC9"/>
    <w:rsid w:val="00817336"/>
    <w:rsid w:val="0083286A"/>
    <w:rsid w:val="0083331A"/>
    <w:rsid w:val="00833B1A"/>
    <w:rsid w:val="00840700"/>
    <w:rsid w:val="008416F2"/>
    <w:rsid w:val="00846AC4"/>
    <w:rsid w:val="00851E35"/>
    <w:rsid w:val="00852E2D"/>
    <w:rsid w:val="00853427"/>
    <w:rsid w:val="00853C4F"/>
    <w:rsid w:val="0085459D"/>
    <w:rsid w:val="00855D71"/>
    <w:rsid w:val="00856AAF"/>
    <w:rsid w:val="008612DA"/>
    <w:rsid w:val="00862E17"/>
    <w:rsid w:val="008636FC"/>
    <w:rsid w:val="00863BDC"/>
    <w:rsid w:val="00864F99"/>
    <w:rsid w:val="0086700F"/>
    <w:rsid w:val="00872666"/>
    <w:rsid w:val="00874160"/>
    <w:rsid w:val="00874167"/>
    <w:rsid w:val="008754B1"/>
    <w:rsid w:val="00876FF8"/>
    <w:rsid w:val="00877C77"/>
    <w:rsid w:val="00880AE9"/>
    <w:rsid w:val="00881E6A"/>
    <w:rsid w:val="008828A3"/>
    <w:rsid w:val="00885329"/>
    <w:rsid w:val="008858DF"/>
    <w:rsid w:val="00885B92"/>
    <w:rsid w:val="00885BD9"/>
    <w:rsid w:val="00886483"/>
    <w:rsid w:val="0088730E"/>
    <w:rsid w:val="00887936"/>
    <w:rsid w:val="008903E6"/>
    <w:rsid w:val="00893050"/>
    <w:rsid w:val="00894B61"/>
    <w:rsid w:val="0089552E"/>
    <w:rsid w:val="008975EF"/>
    <w:rsid w:val="008A067E"/>
    <w:rsid w:val="008A09A7"/>
    <w:rsid w:val="008A1356"/>
    <w:rsid w:val="008A2D38"/>
    <w:rsid w:val="008A3DEF"/>
    <w:rsid w:val="008A5840"/>
    <w:rsid w:val="008A5BA2"/>
    <w:rsid w:val="008A6495"/>
    <w:rsid w:val="008B3951"/>
    <w:rsid w:val="008B3C01"/>
    <w:rsid w:val="008B4C4E"/>
    <w:rsid w:val="008B7352"/>
    <w:rsid w:val="008B7E97"/>
    <w:rsid w:val="008B7EC7"/>
    <w:rsid w:val="008C002E"/>
    <w:rsid w:val="008C01F1"/>
    <w:rsid w:val="008C1F77"/>
    <w:rsid w:val="008C32E4"/>
    <w:rsid w:val="008C418D"/>
    <w:rsid w:val="008C53C9"/>
    <w:rsid w:val="008C5D19"/>
    <w:rsid w:val="008D0088"/>
    <w:rsid w:val="008D0EC4"/>
    <w:rsid w:val="008D1848"/>
    <w:rsid w:val="008D2AEB"/>
    <w:rsid w:val="008D33DB"/>
    <w:rsid w:val="008D3D85"/>
    <w:rsid w:val="008D43C1"/>
    <w:rsid w:val="008D6782"/>
    <w:rsid w:val="008D78D4"/>
    <w:rsid w:val="008E084A"/>
    <w:rsid w:val="008E3826"/>
    <w:rsid w:val="008F0BEA"/>
    <w:rsid w:val="008F1C5E"/>
    <w:rsid w:val="008F3004"/>
    <w:rsid w:val="008F4488"/>
    <w:rsid w:val="008F64E0"/>
    <w:rsid w:val="0090082A"/>
    <w:rsid w:val="00901B83"/>
    <w:rsid w:val="00902830"/>
    <w:rsid w:val="0090466B"/>
    <w:rsid w:val="00904B36"/>
    <w:rsid w:val="00904FD3"/>
    <w:rsid w:val="00907121"/>
    <w:rsid w:val="00907EC2"/>
    <w:rsid w:val="0091000D"/>
    <w:rsid w:val="009106B6"/>
    <w:rsid w:val="00913708"/>
    <w:rsid w:val="00913B44"/>
    <w:rsid w:val="00914A3C"/>
    <w:rsid w:val="009215FF"/>
    <w:rsid w:val="00923179"/>
    <w:rsid w:val="0092777D"/>
    <w:rsid w:val="0093379F"/>
    <w:rsid w:val="0093413C"/>
    <w:rsid w:val="009354B4"/>
    <w:rsid w:val="009400EE"/>
    <w:rsid w:val="009414CD"/>
    <w:rsid w:val="00941F98"/>
    <w:rsid w:val="009433B9"/>
    <w:rsid w:val="00946549"/>
    <w:rsid w:val="00947210"/>
    <w:rsid w:val="009505A0"/>
    <w:rsid w:val="00953133"/>
    <w:rsid w:val="00953A00"/>
    <w:rsid w:val="0095495B"/>
    <w:rsid w:val="00960C4D"/>
    <w:rsid w:val="009618B2"/>
    <w:rsid w:val="00962C92"/>
    <w:rsid w:val="009657D0"/>
    <w:rsid w:val="0096634C"/>
    <w:rsid w:val="00970A9D"/>
    <w:rsid w:val="00971F38"/>
    <w:rsid w:val="00973302"/>
    <w:rsid w:val="00975CAA"/>
    <w:rsid w:val="00981345"/>
    <w:rsid w:val="009813B1"/>
    <w:rsid w:val="009829CF"/>
    <w:rsid w:val="00983459"/>
    <w:rsid w:val="0098406B"/>
    <w:rsid w:val="00984ACD"/>
    <w:rsid w:val="00985144"/>
    <w:rsid w:val="00985BCE"/>
    <w:rsid w:val="0098689B"/>
    <w:rsid w:val="00987E3A"/>
    <w:rsid w:val="00990A82"/>
    <w:rsid w:val="009928C1"/>
    <w:rsid w:val="0099647B"/>
    <w:rsid w:val="009A3AEF"/>
    <w:rsid w:val="009B006F"/>
    <w:rsid w:val="009B0364"/>
    <w:rsid w:val="009B0B86"/>
    <w:rsid w:val="009B37B2"/>
    <w:rsid w:val="009B3B03"/>
    <w:rsid w:val="009B5DAF"/>
    <w:rsid w:val="009C227B"/>
    <w:rsid w:val="009C2DCA"/>
    <w:rsid w:val="009C3924"/>
    <w:rsid w:val="009C6698"/>
    <w:rsid w:val="009D1C44"/>
    <w:rsid w:val="009D1FD6"/>
    <w:rsid w:val="009E281A"/>
    <w:rsid w:val="009E3410"/>
    <w:rsid w:val="009E3B7E"/>
    <w:rsid w:val="009E552C"/>
    <w:rsid w:val="009E7045"/>
    <w:rsid w:val="009E74F2"/>
    <w:rsid w:val="009F29CC"/>
    <w:rsid w:val="009F2F0C"/>
    <w:rsid w:val="009F32A2"/>
    <w:rsid w:val="009F339F"/>
    <w:rsid w:val="009F61A4"/>
    <w:rsid w:val="009F69AF"/>
    <w:rsid w:val="009F6C72"/>
    <w:rsid w:val="009F7411"/>
    <w:rsid w:val="00A0174F"/>
    <w:rsid w:val="00A02FBA"/>
    <w:rsid w:val="00A066D1"/>
    <w:rsid w:val="00A06A79"/>
    <w:rsid w:val="00A1063E"/>
    <w:rsid w:val="00A1126E"/>
    <w:rsid w:val="00A117AD"/>
    <w:rsid w:val="00A11BE4"/>
    <w:rsid w:val="00A14177"/>
    <w:rsid w:val="00A14F50"/>
    <w:rsid w:val="00A2360D"/>
    <w:rsid w:val="00A23F0F"/>
    <w:rsid w:val="00A25173"/>
    <w:rsid w:val="00A263C2"/>
    <w:rsid w:val="00A26A83"/>
    <w:rsid w:val="00A31789"/>
    <w:rsid w:val="00A32AFB"/>
    <w:rsid w:val="00A33B32"/>
    <w:rsid w:val="00A36856"/>
    <w:rsid w:val="00A36F63"/>
    <w:rsid w:val="00A36FD1"/>
    <w:rsid w:val="00A4512B"/>
    <w:rsid w:val="00A50AF1"/>
    <w:rsid w:val="00A50F05"/>
    <w:rsid w:val="00A51410"/>
    <w:rsid w:val="00A532EF"/>
    <w:rsid w:val="00A56B5F"/>
    <w:rsid w:val="00A57510"/>
    <w:rsid w:val="00A57A3B"/>
    <w:rsid w:val="00A621EB"/>
    <w:rsid w:val="00A624FE"/>
    <w:rsid w:val="00A634C5"/>
    <w:rsid w:val="00A64B8A"/>
    <w:rsid w:val="00A65381"/>
    <w:rsid w:val="00A6722F"/>
    <w:rsid w:val="00A6740F"/>
    <w:rsid w:val="00A73E28"/>
    <w:rsid w:val="00A758CD"/>
    <w:rsid w:val="00A774D5"/>
    <w:rsid w:val="00A82187"/>
    <w:rsid w:val="00A85EB9"/>
    <w:rsid w:val="00A862BF"/>
    <w:rsid w:val="00A862F9"/>
    <w:rsid w:val="00A865F3"/>
    <w:rsid w:val="00A9192E"/>
    <w:rsid w:val="00A920BE"/>
    <w:rsid w:val="00A9451F"/>
    <w:rsid w:val="00A95B18"/>
    <w:rsid w:val="00AA0940"/>
    <w:rsid w:val="00AA169B"/>
    <w:rsid w:val="00AA357B"/>
    <w:rsid w:val="00AA7F19"/>
    <w:rsid w:val="00AB0BEF"/>
    <w:rsid w:val="00AB4055"/>
    <w:rsid w:val="00AC0F86"/>
    <w:rsid w:val="00AC2E1D"/>
    <w:rsid w:val="00AC4978"/>
    <w:rsid w:val="00AC5BB9"/>
    <w:rsid w:val="00AC6EC7"/>
    <w:rsid w:val="00AC7C57"/>
    <w:rsid w:val="00AD1F9F"/>
    <w:rsid w:val="00AD5567"/>
    <w:rsid w:val="00AD574F"/>
    <w:rsid w:val="00AD59D7"/>
    <w:rsid w:val="00AD60FC"/>
    <w:rsid w:val="00AE24FD"/>
    <w:rsid w:val="00AE3E94"/>
    <w:rsid w:val="00AE4E24"/>
    <w:rsid w:val="00AE588B"/>
    <w:rsid w:val="00AE5D09"/>
    <w:rsid w:val="00AF2F6C"/>
    <w:rsid w:val="00AF37B3"/>
    <w:rsid w:val="00AF3F05"/>
    <w:rsid w:val="00AF5B48"/>
    <w:rsid w:val="00AF6430"/>
    <w:rsid w:val="00AF6D57"/>
    <w:rsid w:val="00AF7E10"/>
    <w:rsid w:val="00B01FAD"/>
    <w:rsid w:val="00B02BE3"/>
    <w:rsid w:val="00B04AA2"/>
    <w:rsid w:val="00B10E60"/>
    <w:rsid w:val="00B1115E"/>
    <w:rsid w:val="00B111F0"/>
    <w:rsid w:val="00B12BEE"/>
    <w:rsid w:val="00B15D05"/>
    <w:rsid w:val="00B172BF"/>
    <w:rsid w:val="00B205CE"/>
    <w:rsid w:val="00B22A14"/>
    <w:rsid w:val="00B23E1F"/>
    <w:rsid w:val="00B24095"/>
    <w:rsid w:val="00B24663"/>
    <w:rsid w:val="00B2532C"/>
    <w:rsid w:val="00B2587E"/>
    <w:rsid w:val="00B25D80"/>
    <w:rsid w:val="00B26613"/>
    <w:rsid w:val="00B26636"/>
    <w:rsid w:val="00B27018"/>
    <w:rsid w:val="00B329C5"/>
    <w:rsid w:val="00B32B5F"/>
    <w:rsid w:val="00B37BAA"/>
    <w:rsid w:val="00B40E86"/>
    <w:rsid w:val="00B4170D"/>
    <w:rsid w:val="00B4360B"/>
    <w:rsid w:val="00B44CB5"/>
    <w:rsid w:val="00B47246"/>
    <w:rsid w:val="00B47E43"/>
    <w:rsid w:val="00B5497B"/>
    <w:rsid w:val="00B55747"/>
    <w:rsid w:val="00B62FE0"/>
    <w:rsid w:val="00B70BE4"/>
    <w:rsid w:val="00B727EF"/>
    <w:rsid w:val="00B733A0"/>
    <w:rsid w:val="00B73500"/>
    <w:rsid w:val="00B74529"/>
    <w:rsid w:val="00B74555"/>
    <w:rsid w:val="00B751E2"/>
    <w:rsid w:val="00B77867"/>
    <w:rsid w:val="00B80F2B"/>
    <w:rsid w:val="00B84759"/>
    <w:rsid w:val="00B87401"/>
    <w:rsid w:val="00B879C4"/>
    <w:rsid w:val="00B975D8"/>
    <w:rsid w:val="00B97B26"/>
    <w:rsid w:val="00BA2290"/>
    <w:rsid w:val="00BA33C8"/>
    <w:rsid w:val="00BA39CE"/>
    <w:rsid w:val="00BA5068"/>
    <w:rsid w:val="00BA56A9"/>
    <w:rsid w:val="00BA5A53"/>
    <w:rsid w:val="00BA5DDC"/>
    <w:rsid w:val="00BA771F"/>
    <w:rsid w:val="00BA7B8C"/>
    <w:rsid w:val="00BB0946"/>
    <w:rsid w:val="00BB1FD8"/>
    <w:rsid w:val="00BB3236"/>
    <w:rsid w:val="00BB57B7"/>
    <w:rsid w:val="00BB75EE"/>
    <w:rsid w:val="00BC08AE"/>
    <w:rsid w:val="00BC1557"/>
    <w:rsid w:val="00BC2FE5"/>
    <w:rsid w:val="00BC326E"/>
    <w:rsid w:val="00BC3B0E"/>
    <w:rsid w:val="00BC43D2"/>
    <w:rsid w:val="00BC4A7C"/>
    <w:rsid w:val="00BC63E1"/>
    <w:rsid w:val="00BC7CA8"/>
    <w:rsid w:val="00BD1039"/>
    <w:rsid w:val="00BD3C42"/>
    <w:rsid w:val="00BD6155"/>
    <w:rsid w:val="00BD7E09"/>
    <w:rsid w:val="00BE06A0"/>
    <w:rsid w:val="00BE5573"/>
    <w:rsid w:val="00BE60AE"/>
    <w:rsid w:val="00BE6A96"/>
    <w:rsid w:val="00BE7C30"/>
    <w:rsid w:val="00BF3DAF"/>
    <w:rsid w:val="00BF68A4"/>
    <w:rsid w:val="00BF75E0"/>
    <w:rsid w:val="00C016CB"/>
    <w:rsid w:val="00C0209E"/>
    <w:rsid w:val="00C0242D"/>
    <w:rsid w:val="00C02AA9"/>
    <w:rsid w:val="00C0359A"/>
    <w:rsid w:val="00C11CC4"/>
    <w:rsid w:val="00C12893"/>
    <w:rsid w:val="00C13E61"/>
    <w:rsid w:val="00C143DC"/>
    <w:rsid w:val="00C155DB"/>
    <w:rsid w:val="00C16071"/>
    <w:rsid w:val="00C1611C"/>
    <w:rsid w:val="00C22B7E"/>
    <w:rsid w:val="00C249D1"/>
    <w:rsid w:val="00C31380"/>
    <w:rsid w:val="00C342C7"/>
    <w:rsid w:val="00C35F0D"/>
    <w:rsid w:val="00C40AD1"/>
    <w:rsid w:val="00C41593"/>
    <w:rsid w:val="00C42F06"/>
    <w:rsid w:val="00C43D00"/>
    <w:rsid w:val="00C44DC1"/>
    <w:rsid w:val="00C45261"/>
    <w:rsid w:val="00C467CB"/>
    <w:rsid w:val="00C505E4"/>
    <w:rsid w:val="00C522B1"/>
    <w:rsid w:val="00C52E84"/>
    <w:rsid w:val="00C56A62"/>
    <w:rsid w:val="00C574A7"/>
    <w:rsid w:val="00C67F24"/>
    <w:rsid w:val="00C67F7A"/>
    <w:rsid w:val="00C7226D"/>
    <w:rsid w:val="00C73925"/>
    <w:rsid w:val="00C7419F"/>
    <w:rsid w:val="00C745F5"/>
    <w:rsid w:val="00C752B4"/>
    <w:rsid w:val="00C7550E"/>
    <w:rsid w:val="00C75DCE"/>
    <w:rsid w:val="00C76713"/>
    <w:rsid w:val="00C76C23"/>
    <w:rsid w:val="00C77112"/>
    <w:rsid w:val="00C776B9"/>
    <w:rsid w:val="00C8056B"/>
    <w:rsid w:val="00C85CB7"/>
    <w:rsid w:val="00C860F1"/>
    <w:rsid w:val="00C8754E"/>
    <w:rsid w:val="00C90537"/>
    <w:rsid w:val="00C90F0F"/>
    <w:rsid w:val="00C9156F"/>
    <w:rsid w:val="00C929C0"/>
    <w:rsid w:val="00C92CB8"/>
    <w:rsid w:val="00C95398"/>
    <w:rsid w:val="00C957B0"/>
    <w:rsid w:val="00C957E7"/>
    <w:rsid w:val="00C96A65"/>
    <w:rsid w:val="00C976D8"/>
    <w:rsid w:val="00CA38EC"/>
    <w:rsid w:val="00CA45EE"/>
    <w:rsid w:val="00CA482A"/>
    <w:rsid w:val="00CA6BF6"/>
    <w:rsid w:val="00CB072A"/>
    <w:rsid w:val="00CB0D99"/>
    <w:rsid w:val="00CB153D"/>
    <w:rsid w:val="00CB1B45"/>
    <w:rsid w:val="00CB287F"/>
    <w:rsid w:val="00CB2B4C"/>
    <w:rsid w:val="00CB2EAB"/>
    <w:rsid w:val="00CB35CE"/>
    <w:rsid w:val="00CB40F4"/>
    <w:rsid w:val="00CB4E21"/>
    <w:rsid w:val="00CB4F20"/>
    <w:rsid w:val="00CB6887"/>
    <w:rsid w:val="00CC0005"/>
    <w:rsid w:val="00CC0EF9"/>
    <w:rsid w:val="00CC21E8"/>
    <w:rsid w:val="00CC4231"/>
    <w:rsid w:val="00CC54CE"/>
    <w:rsid w:val="00CC5625"/>
    <w:rsid w:val="00CC6B7E"/>
    <w:rsid w:val="00CC6E4C"/>
    <w:rsid w:val="00CD1CF2"/>
    <w:rsid w:val="00CD3885"/>
    <w:rsid w:val="00CD4124"/>
    <w:rsid w:val="00CD68DE"/>
    <w:rsid w:val="00CE04D8"/>
    <w:rsid w:val="00CE0FF0"/>
    <w:rsid w:val="00CE2060"/>
    <w:rsid w:val="00CE3B25"/>
    <w:rsid w:val="00CE443F"/>
    <w:rsid w:val="00CE48F3"/>
    <w:rsid w:val="00CE4DB5"/>
    <w:rsid w:val="00CE72FA"/>
    <w:rsid w:val="00CF2325"/>
    <w:rsid w:val="00CF44BE"/>
    <w:rsid w:val="00CF5576"/>
    <w:rsid w:val="00CF74EC"/>
    <w:rsid w:val="00CF7B66"/>
    <w:rsid w:val="00D03209"/>
    <w:rsid w:val="00D04058"/>
    <w:rsid w:val="00D072C9"/>
    <w:rsid w:val="00D07A0C"/>
    <w:rsid w:val="00D07EA3"/>
    <w:rsid w:val="00D15121"/>
    <w:rsid w:val="00D16718"/>
    <w:rsid w:val="00D20EA6"/>
    <w:rsid w:val="00D21A58"/>
    <w:rsid w:val="00D22E75"/>
    <w:rsid w:val="00D267E9"/>
    <w:rsid w:val="00D33094"/>
    <w:rsid w:val="00D33690"/>
    <w:rsid w:val="00D365DD"/>
    <w:rsid w:val="00D425FE"/>
    <w:rsid w:val="00D42A00"/>
    <w:rsid w:val="00D42A4A"/>
    <w:rsid w:val="00D43E2E"/>
    <w:rsid w:val="00D45806"/>
    <w:rsid w:val="00D51D78"/>
    <w:rsid w:val="00D54186"/>
    <w:rsid w:val="00D56C6F"/>
    <w:rsid w:val="00D605C1"/>
    <w:rsid w:val="00D6194F"/>
    <w:rsid w:val="00D61A1A"/>
    <w:rsid w:val="00D662C2"/>
    <w:rsid w:val="00D70269"/>
    <w:rsid w:val="00D712A8"/>
    <w:rsid w:val="00D732EC"/>
    <w:rsid w:val="00D73B61"/>
    <w:rsid w:val="00D75C02"/>
    <w:rsid w:val="00D75E79"/>
    <w:rsid w:val="00D76553"/>
    <w:rsid w:val="00D818CD"/>
    <w:rsid w:val="00D82C8D"/>
    <w:rsid w:val="00D830F9"/>
    <w:rsid w:val="00D8475A"/>
    <w:rsid w:val="00D8491C"/>
    <w:rsid w:val="00D84CD4"/>
    <w:rsid w:val="00D86C1E"/>
    <w:rsid w:val="00D91437"/>
    <w:rsid w:val="00D93BBA"/>
    <w:rsid w:val="00D976E1"/>
    <w:rsid w:val="00DA4FBD"/>
    <w:rsid w:val="00DA5268"/>
    <w:rsid w:val="00DA670D"/>
    <w:rsid w:val="00DA6A52"/>
    <w:rsid w:val="00DA6EE6"/>
    <w:rsid w:val="00DB07E6"/>
    <w:rsid w:val="00DB5AD5"/>
    <w:rsid w:val="00DC104B"/>
    <w:rsid w:val="00DC38D1"/>
    <w:rsid w:val="00DC5353"/>
    <w:rsid w:val="00DD0943"/>
    <w:rsid w:val="00DD182D"/>
    <w:rsid w:val="00DD24B5"/>
    <w:rsid w:val="00DD3B54"/>
    <w:rsid w:val="00DD4B34"/>
    <w:rsid w:val="00DD6EF1"/>
    <w:rsid w:val="00DE0969"/>
    <w:rsid w:val="00DE110D"/>
    <w:rsid w:val="00DE4600"/>
    <w:rsid w:val="00DF0C2E"/>
    <w:rsid w:val="00DF0EDE"/>
    <w:rsid w:val="00DF3EFD"/>
    <w:rsid w:val="00DF41DC"/>
    <w:rsid w:val="00E020A3"/>
    <w:rsid w:val="00E0225A"/>
    <w:rsid w:val="00E0248A"/>
    <w:rsid w:val="00E040AF"/>
    <w:rsid w:val="00E05401"/>
    <w:rsid w:val="00E06383"/>
    <w:rsid w:val="00E10B05"/>
    <w:rsid w:val="00E139E3"/>
    <w:rsid w:val="00E13A6D"/>
    <w:rsid w:val="00E15B64"/>
    <w:rsid w:val="00E166B3"/>
    <w:rsid w:val="00E1733F"/>
    <w:rsid w:val="00E256D4"/>
    <w:rsid w:val="00E25872"/>
    <w:rsid w:val="00E274E7"/>
    <w:rsid w:val="00E31DB1"/>
    <w:rsid w:val="00E32110"/>
    <w:rsid w:val="00E41696"/>
    <w:rsid w:val="00E41A58"/>
    <w:rsid w:val="00E46D13"/>
    <w:rsid w:val="00E51511"/>
    <w:rsid w:val="00E51B67"/>
    <w:rsid w:val="00E54F41"/>
    <w:rsid w:val="00E554DC"/>
    <w:rsid w:val="00E56D69"/>
    <w:rsid w:val="00E5777F"/>
    <w:rsid w:val="00E6269F"/>
    <w:rsid w:val="00E645B7"/>
    <w:rsid w:val="00E646F0"/>
    <w:rsid w:val="00E664B2"/>
    <w:rsid w:val="00E7170A"/>
    <w:rsid w:val="00E72090"/>
    <w:rsid w:val="00E72213"/>
    <w:rsid w:val="00E73400"/>
    <w:rsid w:val="00E74F49"/>
    <w:rsid w:val="00E80C52"/>
    <w:rsid w:val="00E80F06"/>
    <w:rsid w:val="00E8129C"/>
    <w:rsid w:val="00E81592"/>
    <w:rsid w:val="00E82C1A"/>
    <w:rsid w:val="00E82E10"/>
    <w:rsid w:val="00E84047"/>
    <w:rsid w:val="00E85DC2"/>
    <w:rsid w:val="00E86E8D"/>
    <w:rsid w:val="00E90266"/>
    <w:rsid w:val="00E90E9F"/>
    <w:rsid w:val="00E90FB9"/>
    <w:rsid w:val="00E936E5"/>
    <w:rsid w:val="00E93B66"/>
    <w:rsid w:val="00E968A9"/>
    <w:rsid w:val="00E97358"/>
    <w:rsid w:val="00EA1BD3"/>
    <w:rsid w:val="00EA2350"/>
    <w:rsid w:val="00EA23CF"/>
    <w:rsid w:val="00EA2E0C"/>
    <w:rsid w:val="00EA34BA"/>
    <w:rsid w:val="00EA4152"/>
    <w:rsid w:val="00EA4502"/>
    <w:rsid w:val="00EA54DE"/>
    <w:rsid w:val="00EA5D3D"/>
    <w:rsid w:val="00EA5E84"/>
    <w:rsid w:val="00EA60B5"/>
    <w:rsid w:val="00EB095E"/>
    <w:rsid w:val="00EB3485"/>
    <w:rsid w:val="00EB3BC7"/>
    <w:rsid w:val="00EC085A"/>
    <w:rsid w:val="00EC4469"/>
    <w:rsid w:val="00ED1172"/>
    <w:rsid w:val="00ED18E5"/>
    <w:rsid w:val="00ED40AD"/>
    <w:rsid w:val="00ED562C"/>
    <w:rsid w:val="00ED75BE"/>
    <w:rsid w:val="00EE54C2"/>
    <w:rsid w:val="00EF0671"/>
    <w:rsid w:val="00EF5ACD"/>
    <w:rsid w:val="00EF6880"/>
    <w:rsid w:val="00EF7E42"/>
    <w:rsid w:val="00F006DA"/>
    <w:rsid w:val="00F02902"/>
    <w:rsid w:val="00F02CCF"/>
    <w:rsid w:val="00F06D13"/>
    <w:rsid w:val="00F109CF"/>
    <w:rsid w:val="00F11379"/>
    <w:rsid w:val="00F1162F"/>
    <w:rsid w:val="00F1590A"/>
    <w:rsid w:val="00F17F0A"/>
    <w:rsid w:val="00F22A9D"/>
    <w:rsid w:val="00F2306A"/>
    <w:rsid w:val="00F239BB"/>
    <w:rsid w:val="00F2458F"/>
    <w:rsid w:val="00F278EB"/>
    <w:rsid w:val="00F300CE"/>
    <w:rsid w:val="00F3161C"/>
    <w:rsid w:val="00F31658"/>
    <w:rsid w:val="00F32E14"/>
    <w:rsid w:val="00F33730"/>
    <w:rsid w:val="00F33893"/>
    <w:rsid w:val="00F362D6"/>
    <w:rsid w:val="00F40394"/>
    <w:rsid w:val="00F40A04"/>
    <w:rsid w:val="00F42129"/>
    <w:rsid w:val="00F421C6"/>
    <w:rsid w:val="00F42445"/>
    <w:rsid w:val="00F46A8D"/>
    <w:rsid w:val="00F51650"/>
    <w:rsid w:val="00F52035"/>
    <w:rsid w:val="00F52282"/>
    <w:rsid w:val="00F535E1"/>
    <w:rsid w:val="00F53B33"/>
    <w:rsid w:val="00F53B66"/>
    <w:rsid w:val="00F54B17"/>
    <w:rsid w:val="00F54C2E"/>
    <w:rsid w:val="00F555C2"/>
    <w:rsid w:val="00F56A10"/>
    <w:rsid w:val="00F64140"/>
    <w:rsid w:val="00F65994"/>
    <w:rsid w:val="00F71825"/>
    <w:rsid w:val="00F71906"/>
    <w:rsid w:val="00F72D1D"/>
    <w:rsid w:val="00F760E5"/>
    <w:rsid w:val="00F76284"/>
    <w:rsid w:val="00F76946"/>
    <w:rsid w:val="00F76C07"/>
    <w:rsid w:val="00F81AB3"/>
    <w:rsid w:val="00F83924"/>
    <w:rsid w:val="00F83E01"/>
    <w:rsid w:val="00F8417A"/>
    <w:rsid w:val="00F859A3"/>
    <w:rsid w:val="00F85D4A"/>
    <w:rsid w:val="00F86F9F"/>
    <w:rsid w:val="00F9041D"/>
    <w:rsid w:val="00F91946"/>
    <w:rsid w:val="00F91BB2"/>
    <w:rsid w:val="00F950F3"/>
    <w:rsid w:val="00F96DA9"/>
    <w:rsid w:val="00FA06AA"/>
    <w:rsid w:val="00FA1476"/>
    <w:rsid w:val="00FA15AE"/>
    <w:rsid w:val="00FA6187"/>
    <w:rsid w:val="00FA6803"/>
    <w:rsid w:val="00FA6FE0"/>
    <w:rsid w:val="00FA7644"/>
    <w:rsid w:val="00FA7CD1"/>
    <w:rsid w:val="00FB2607"/>
    <w:rsid w:val="00FB30A7"/>
    <w:rsid w:val="00FB34C2"/>
    <w:rsid w:val="00FB3BEF"/>
    <w:rsid w:val="00FB5A97"/>
    <w:rsid w:val="00FB766F"/>
    <w:rsid w:val="00FC21DB"/>
    <w:rsid w:val="00FC2C6F"/>
    <w:rsid w:val="00FC43FC"/>
    <w:rsid w:val="00FC6FF4"/>
    <w:rsid w:val="00FD13D2"/>
    <w:rsid w:val="00FD31FE"/>
    <w:rsid w:val="00FD55D4"/>
    <w:rsid w:val="00FE1D41"/>
    <w:rsid w:val="00FE34B7"/>
    <w:rsid w:val="00FE3DBF"/>
    <w:rsid w:val="00FE402B"/>
    <w:rsid w:val="00FE5DF8"/>
    <w:rsid w:val="00FF23A0"/>
    <w:rsid w:val="00FF38E1"/>
    <w:rsid w:val="00FF463B"/>
    <w:rsid w:val="00FF5267"/>
    <w:rsid w:val="00FF6407"/>
    <w:rsid w:val="00FF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3EB7D4"/>
  <w15:docId w15:val="{1E4F418F-6C2F-47F4-973B-BE284D91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C1A"/>
    <w:rPr>
      <w:rFonts w:ascii="Times New Roman" w:eastAsia="Times New Roman" w:hAnsi="Times New Roman"/>
      <w:lang w:val="en-AU"/>
    </w:rPr>
  </w:style>
  <w:style w:type="paragraph" w:styleId="Heading1">
    <w:name w:val="heading 1"/>
    <w:aliases w:val="Char"/>
    <w:basedOn w:val="Normal"/>
    <w:next w:val="Normal"/>
    <w:link w:val="Heading1Char1"/>
    <w:uiPriority w:val="99"/>
    <w:qFormat/>
    <w:rsid w:val="00E82C1A"/>
    <w:pPr>
      <w:keepNext/>
      <w:numPr>
        <w:numId w:val="6"/>
      </w:numPr>
      <w:outlineLvl w:val="0"/>
    </w:pPr>
    <w:rPr>
      <w:b/>
      <w:bCs/>
      <w:sz w:val="24"/>
      <w:szCs w:val="24"/>
      <w:lang w:val="hr-HR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2C1A"/>
    <w:pPr>
      <w:keepNext/>
      <w:widowControl w:val="0"/>
      <w:autoSpaceDE w:val="0"/>
      <w:autoSpaceDN w:val="0"/>
      <w:adjustRightInd w:val="0"/>
      <w:spacing w:before="100" w:after="100"/>
      <w:ind w:firstLine="360"/>
      <w:jc w:val="both"/>
      <w:outlineLvl w:val="1"/>
    </w:pPr>
    <w:rPr>
      <w:b/>
      <w:bCs/>
      <w:sz w:val="24"/>
      <w:szCs w:val="24"/>
      <w:lang w:val="hr-HR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2C1A"/>
    <w:pPr>
      <w:keepNext/>
      <w:outlineLvl w:val="2"/>
    </w:pPr>
    <w:rPr>
      <w:b/>
      <w:bCs/>
      <w:sz w:val="24"/>
      <w:szCs w:val="24"/>
      <w:lang w:val="hr-HR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2C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aliases w:val="Članak"/>
    <w:basedOn w:val="Normal"/>
    <w:next w:val="Normal"/>
    <w:link w:val="Heading5Char"/>
    <w:uiPriority w:val="99"/>
    <w:qFormat/>
    <w:rsid w:val="00E82C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82C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82C1A"/>
    <w:pPr>
      <w:spacing w:before="320" w:after="100"/>
      <w:outlineLvl w:val="6"/>
    </w:pPr>
    <w:rPr>
      <w:rFonts w:ascii="Cambria" w:hAnsi="Cambria"/>
      <w:b/>
      <w:bCs/>
      <w:color w:val="9BBB59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82C1A"/>
    <w:pPr>
      <w:spacing w:before="320" w:after="100"/>
      <w:outlineLvl w:val="7"/>
    </w:pPr>
    <w:rPr>
      <w:rFonts w:ascii="Cambria" w:hAnsi="Cambria"/>
      <w:b/>
      <w:bCs/>
      <w:i/>
      <w:iCs/>
      <w:color w:val="9BBB59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82C1A"/>
    <w:pPr>
      <w:spacing w:before="320" w:after="100"/>
      <w:outlineLvl w:val="8"/>
    </w:pPr>
    <w:rPr>
      <w:rFonts w:ascii="Cambria" w:hAnsi="Cambria"/>
      <w:i/>
      <w:iCs/>
      <w:color w:val="9BBB59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Char Char"/>
    <w:uiPriority w:val="99"/>
    <w:locked/>
    <w:rsid w:val="00772085"/>
    <w:rPr>
      <w:rFonts w:ascii="Cambria" w:hAnsi="Cambria" w:cs="Times New Roman"/>
      <w:b/>
      <w:bCs/>
      <w:kern w:val="32"/>
      <w:sz w:val="32"/>
      <w:szCs w:val="32"/>
      <w:lang w:val="en-AU"/>
    </w:rPr>
  </w:style>
  <w:style w:type="character" w:customStyle="1" w:styleId="Heading2Char">
    <w:name w:val="Heading 2 Char"/>
    <w:link w:val="Heading2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3Char">
    <w:name w:val="Heading 3 Char"/>
    <w:link w:val="Heading3"/>
    <w:uiPriority w:val="99"/>
    <w:locked/>
    <w:rsid w:val="00E82C1A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Heading4Char">
    <w:name w:val="Heading 4 Char"/>
    <w:link w:val="Heading4"/>
    <w:uiPriority w:val="99"/>
    <w:locked/>
    <w:rsid w:val="00E82C1A"/>
    <w:rPr>
      <w:rFonts w:ascii="Times New Roman" w:hAnsi="Times New Roman" w:cs="Times New Roman"/>
      <w:b/>
      <w:bCs/>
      <w:sz w:val="28"/>
      <w:szCs w:val="28"/>
      <w:lang w:val="en-AU" w:eastAsia="hr-HR"/>
    </w:rPr>
  </w:style>
  <w:style w:type="character" w:customStyle="1" w:styleId="Heading5Char">
    <w:name w:val="Heading 5 Char"/>
    <w:aliases w:val="Članak Char"/>
    <w:link w:val="Heading5"/>
    <w:uiPriority w:val="99"/>
    <w:locked/>
    <w:rsid w:val="00E82C1A"/>
    <w:rPr>
      <w:rFonts w:ascii="Times New Roman" w:hAnsi="Times New Roman" w:cs="Times New Roman"/>
      <w:b/>
      <w:bCs/>
      <w:i/>
      <w:iCs/>
      <w:sz w:val="26"/>
      <w:szCs w:val="26"/>
      <w:lang w:val="en-AU" w:eastAsia="hr-HR"/>
    </w:rPr>
  </w:style>
  <w:style w:type="character" w:customStyle="1" w:styleId="Heading6Char">
    <w:name w:val="Heading 6 Char"/>
    <w:link w:val="Heading6"/>
    <w:uiPriority w:val="99"/>
    <w:locked/>
    <w:rsid w:val="00E82C1A"/>
    <w:rPr>
      <w:rFonts w:ascii="Times New Roman" w:hAnsi="Times New Roman" w:cs="Times New Roman"/>
      <w:b/>
      <w:bCs/>
      <w:lang w:val="en-AU" w:eastAsia="hr-HR"/>
    </w:rPr>
  </w:style>
  <w:style w:type="character" w:customStyle="1" w:styleId="Heading7Char">
    <w:name w:val="Heading 7 Char"/>
    <w:link w:val="Heading7"/>
    <w:uiPriority w:val="99"/>
    <w:locked/>
    <w:rsid w:val="00E82C1A"/>
    <w:rPr>
      <w:rFonts w:ascii="Cambria" w:hAnsi="Cambria" w:cs="Times New Roman"/>
      <w:b/>
      <w:bCs/>
      <w:color w:val="9BBB59"/>
      <w:sz w:val="20"/>
      <w:szCs w:val="20"/>
      <w:lang w:val="en-US"/>
    </w:rPr>
  </w:style>
  <w:style w:type="character" w:customStyle="1" w:styleId="Heading8Char">
    <w:name w:val="Heading 8 Char"/>
    <w:link w:val="Heading8"/>
    <w:uiPriority w:val="99"/>
    <w:locked/>
    <w:rsid w:val="00E82C1A"/>
    <w:rPr>
      <w:rFonts w:ascii="Cambria" w:hAnsi="Cambria" w:cs="Times New Roman"/>
      <w:b/>
      <w:bCs/>
      <w:i/>
      <w:iCs/>
      <w:color w:val="9BBB59"/>
      <w:sz w:val="20"/>
      <w:szCs w:val="20"/>
      <w:lang w:val="en-US"/>
    </w:rPr>
  </w:style>
  <w:style w:type="character" w:customStyle="1" w:styleId="Heading9Char">
    <w:name w:val="Heading 9 Char"/>
    <w:link w:val="Heading9"/>
    <w:uiPriority w:val="99"/>
    <w:locked/>
    <w:rsid w:val="00E82C1A"/>
    <w:rPr>
      <w:rFonts w:ascii="Cambria" w:hAnsi="Cambria" w:cs="Times New Roman"/>
      <w:i/>
      <w:iCs/>
      <w:color w:val="9BBB59"/>
      <w:sz w:val="20"/>
      <w:szCs w:val="20"/>
      <w:lang w:val="en-US"/>
    </w:rPr>
  </w:style>
  <w:style w:type="character" w:customStyle="1" w:styleId="Heading1Char1">
    <w:name w:val="Heading 1 Char1"/>
    <w:aliases w:val="Char Char5"/>
    <w:link w:val="Heading1"/>
    <w:uiPriority w:val="99"/>
    <w:locked/>
    <w:rsid w:val="00AF37B3"/>
    <w:rPr>
      <w:rFonts w:ascii="Times New Roman" w:eastAsia="Times New Roman" w:hAnsi="Times New Roman"/>
      <w:b/>
      <w:bCs/>
      <w:sz w:val="24"/>
      <w:szCs w:val="24"/>
    </w:rPr>
  </w:style>
  <w:style w:type="paragraph" w:styleId="BodyText">
    <w:name w:val="Body Text"/>
    <w:aliases w:val="Char Char2,uvlaka 3,uvlaka 2, Char Char"/>
    <w:basedOn w:val="Normal"/>
    <w:link w:val="BodyTextChar1"/>
    <w:qFormat/>
    <w:rsid w:val="00E82C1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Char Char2 Char,uvlaka 3 Char,uvlaka 2 Char, uvlaka 3 Char,  uvlaka 2 Char, Char Char Char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3">
    <w:name w:val="Body Text Char3"/>
    <w:aliases w:val="Char Char2 Char3,uvlaka 3 Char1,uvlaka 2 Char3,Char Char Char1,uvlaka 3 Char12,Char Char Char"/>
    <w:uiPriority w:val="99"/>
    <w:locked/>
    <w:rsid w:val="00AF6D5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2">
    <w:name w:val="Body Text Char2"/>
    <w:aliases w:val="Char Char2 Char2,Char Char Char2"/>
    <w:uiPriority w:val="99"/>
    <w:semiHidden/>
    <w:locked/>
    <w:rsid w:val="00DC38D1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Char1">
    <w:name w:val="Body Text Char1"/>
    <w:aliases w:val="Char Char2 Char1,uvlaka 3 Char2,uvlaka 2 Char1, Char Char Char1"/>
    <w:link w:val="BodyText"/>
    <w:uiPriority w:val="99"/>
    <w:locked/>
    <w:rsid w:val="00E82C1A"/>
    <w:rPr>
      <w:rFonts w:ascii="Times New Roman" w:hAnsi="Times New Roman" w:cs="Times New Roman"/>
      <w:sz w:val="20"/>
      <w:szCs w:val="20"/>
      <w:lang w:eastAsia="hr-HR"/>
    </w:rPr>
  </w:style>
  <w:style w:type="paragraph" w:styleId="Header">
    <w:name w:val="header"/>
    <w:aliases w:val="Char1"/>
    <w:basedOn w:val="Normal"/>
    <w:link w:val="HeaderChar1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Char1 Char"/>
    <w:uiPriority w:val="99"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HeaderChar1">
    <w:name w:val="Header Char1"/>
    <w:aliases w:val="Char1 Char1"/>
    <w:link w:val="Head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Footer">
    <w:name w:val="footer"/>
    <w:basedOn w:val="Normal"/>
    <w:link w:val="FooterChar"/>
    <w:uiPriority w:val="99"/>
    <w:rsid w:val="00E82C1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uiPriority w:val="99"/>
    <w:rsid w:val="00E82C1A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E82C1A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">
    <w:name w:val="Body Text Indent"/>
    <w:basedOn w:val="Normal"/>
    <w:link w:val="BodyTextIndentChar"/>
    <w:rsid w:val="00E82C1A"/>
    <w:pPr>
      <w:spacing w:after="120"/>
      <w:ind w:left="283"/>
    </w:pPr>
  </w:style>
  <w:style w:type="character" w:customStyle="1" w:styleId="BodyTextIndentChar">
    <w:name w:val="Body Text Indent Char"/>
    <w:link w:val="BodyTextIndent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odyTextIndent2">
    <w:name w:val="Body Text Indent 2"/>
    <w:aliases w:val="uvlaka 21,uvlaka 32,uvlaka 22,  uvlaka 2"/>
    <w:basedOn w:val="Normal"/>
    <w:link w:val="BodyTextIndent2Char1"/>
    <w:uiPriority w:val="99"/>
    <w:rsid w:val="00E82C1A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uvlaka 21 Char,uvlaka 32 Char,uvlaka 22 Char"/>
    <w:uiPriority w:val="99"/>
    <w:locked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2">
    <w:name w:val="Body Text Indent 2 Char2"/>
    <w:aliases w:val="uvlaka 21 Char2,uvlaka 32 Char2,uvlaka 2 Char2"/>
    <w:uiPriority w:val="99"/>
    <w:semiHidden/>
    <w:locked/>
    <w:rsid w:val="00364317"/>
    <w:rPr>
      <w:rFonts w:ascii="Times New Roman" w:hAnsi="Times New Roman" w:cs="Times New Roman"/>
      <w:sz w:val="20"/>
      <w:szCs w:val="20"/>
      <w:lang w:val="en-AU"/>
    </w:rPr>
  </w:style>
  <w:style w:type="character" w:customStyle="1" w:styleId="BodyTextIndent2Char1">
    <w:name w:val="Body Text Indent 2 Char1"/>
    <w:aliases w:val="uvlaka 21 Char1,uvlaka 32 Char1,uvlaka 22 Char1,  uvlaka 2 Char1"/>
    <w:link w:val="BodyTextIndent2"/>
    <w:uiPriority w:val="99"/>
    <w:locked/>
    <w:rsid w:val="00E82C1A"/>
    <w:rPr>
      <w:rFonts w:ascii="Times New Roman" w:hAnsi="Times New Roman" w:cs="Times New Roman"/>
      <w:sz w:val="20"/>
      <w:szCs w:val="20"/>
      <w:lang w:val="en-AU" w:eastAsia="hr-HR"/>
    </w:rPr>
  </w:style>
  <w:style w:type="paragraph" w:styleId="BalloonText">
    <w:name w:val="Balloon Text"/>
    <w:basedOn w:val="Normal"/>
    <w:link w:val="BalloonTextChar"/>
    <w:uiPriority w:val="99"/>
    <w:rsid w:val="00E82C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E82C1A"/>
    <w:rPr>
      <w:rFonts w:ascii="Tahoma" w:hAnsi="Tahoma" w:cs="Tahoma"/>
      <w:sz w:val="16"/>
      <w:szCs w:val="16"/>
      <w:lang w:val="en-AU" w:eastAsia="hr-HR"/>
    </w:rPr>
  </w:style>
  <w:style w:type="paragraph" w:customStyle="1" w:styleId="Style10">
    <w:name w:val="Style1"/>
    <w:basedOn w:val="Normal"/>
    <w:link w:val="Style1Char"/>
    <w:uiPriority w:val="99"/>
    <w:rsid w:val="00E82C1A"/>
    <w:pPr>
      <w:jc w:val="both"/>
    </w:pPr>
    <w:rPr>
      <w:rFonts w:eastAsia="Calibri"/>
    </w:rPr>
  </w:style>
  <w:style w:type="paragraph" w:styleId="NormalWeb">
    <w:name w:val="Normal (Web)"/>
    <w:basedOn w:val="Normal"/>
    <w:link w:val="NormalWebChar"/>
    <w:uiPriority w:val="99"/>
    <w:rsid w:val="00E82C1A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BodyTextIndent3">
    <w:name w:val="Body Text Indent 3"/>
    <w:aliases w:val="uvlaka 31,uvlaka 33, uvlaka 3"/>
    <w:basedOn w:val="Normal"/>
    <w:link w:val="BodyTextIndent3Char1"/>
    <w:uiPriority w:val="99"/>
    <w:rsid w:val="00E82C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aliases w:val="uvlaka 31 Char,uvlaka 33 Char"/>
    <w:uiPriority w:val="99"/>
    <w:locked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2">
    <w:name w:val="Body Text Indent 3 Char2"/>
    <w:aliases w:val="uvlaka 31 Char2,uvlaka 3 Char3"/>
    <w:uiPriority w:val="99"/>
    <w:locked/>
    <w:rsid w:val="00772085"/>
    <w:rPr>
      <w:rFonts w:ascii="Times New Roman" w:hAnsi="Times New Roman" w:cs="Times New Roman"/>
      <w:sz w:val="16"/>
      <w:szCs w:val="16"/>
      <w:lang w:val="en-AU"/>
    </w:rPr>
  </w:style>
  <w:style w:type="character" w:customStyle="1" w:styleId="BodyTextIndent3Char1">
    <w:name w:val="Body Text Indent 3 Char1"/>
    <w:aliases w:val="uvlaka 31 Char1,uvlaka 33 Char1, uvlaka 3 Char1"/>
    <w:link w:val="BodyTextInden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BodyText3">
    <w:name w:val="Body Text 3"/>
    <w:basedOn w:val="Normal"/>
    <w:link w:val="BodyText3Char"/>
    <w:uiPriority w:val="99"/>
    <w:rsid w:val="00E82C1A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E82C1A"/>
    <w:rPr>
      <w:rFonts w:ascii="Times New Roman" w:hAnsi="Times New Roman" w:cs="Times New Roman"/>
      <w:sz w:val="16"/>
      <w:szCs w:val="16"/>
      <w:lang w:val="en-AU" w:eastAsia="hr-HR"/>
    </w:rPr>
  </w:style>
  <w:style w:type="paragraph" w:styleId="NoSpacing">
    <w:name w:val="No Spacing"/>
    <w:aliases w:val="Keki"/>
    <w:link w:val="NoSpacingChar"/>
    <w:uiPriority w:val="1"/>
    <w:qFormat/>
    <w:rsid w:val="00E82C1A"/>
    <w:rPr>
      <w:rFonts w:ascii="Times New Roman" w:eastAsia="Times New Roman" w:hAnsi="Times New Roman"/>
      <w:lang w:val="en-AU"/>
    </w:rPr>
  </w:style>
  <w:style w:type="character" w:styleId="Strong">
    <w:name w:val="Strong"/>
    <w:uiPriority w:val="22"/>
    <w:qFormat/>
    <w:rsid w:val="00E82C1A"/>
    <w:rPr>
      <w:rFonts w:cs="Times New Roman"/>
      <w:b/>
      <w:bCs/>
    </w:rPr>
  </w:style>
  <w:style w:type="paragraph" w:customStyle="1" w:styleId="T-98-2">
    <w:name w:val="T-9/8-2"/>
    <w:link w:val="T-98-2Char"/>
    <w:rsid w:val="00E82C1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eastAsia="Times New Roman" w:hAnsi="Times-NewRoman"/>
      <w:sz w:val="19"/>
      <w:szCs w:val="19"/>
    </w:rPr>
  </w:style>
  <w:style w:type="paragraph" w:styleId="ListParagraph">
    <w:name w:val="List Paragraph"/>
    <w:aliases w:val="Head 1,heading 1"/>
    <w:basedOn w:val="Normal"/>
    <w:link w:val="ListParagraphChar"/>
    <w:uiPriority w:val="34"/>
    <w:qFormat/>
    <w:rsid w:val="00E82C1A"/>
    <w:pPr>
      <w:ind w:left="708"/>
    </w:pPr>
  </w:style>
  <w:style w:type="paragraph" w:customStyle="1" w:styleId="Bezproreda1">
    <w:name w:val="Bez proreda1"/>
    <w:qFormat/>
    <w:rsid w:val="00E82C1A"/>
    <w:rPr>
      <w:sz w:val="22"/>
      <w:szCs w:val="22"/>
      <w:lang w:eastAsia="en-US"/>
    </w:rPr>
  </w:style>
  <w:style w:type="paragraph" w:styleId="Caption">
    <w:name w:val="caption"/>
    <w:aliases w:val="Branko,Slika Char,Caption-Slike,Slika Char Char Char Char Char Char Char,Char Char Char Char,Caption Char Char,Caption Char Char Char Char,Caption Char Char Char Ch,Caption Char"/>
    <w:basedOn w:val="Normal"/>
    <w:next w:val="Normal"/>
    <w:link w:val="CaptionChar1"/>
    <w:uiPriority w:val="99"/>
    <w:qFormat/>
    <w:rsid w:val="00E82C1A"/>
    <w:pPr>
      <w:ind w:firstLine="360"/>
    </w:pPr>
    <w:rPr>
      <w:rFonts w:ascii="Calibri" w:hAnsi="Calibri"/>
      <w:b/>
      <w:bCs/>
      <w:sz w:val="18"/>
      <w:szCs w:val="18"/>
      <w:lang w:val="en-US" w:eastAsia="en-US"/>
    </w:rPr>
  </w:style>
  <w:style w:type="paragraph" w:styleId="Title">
    <w:name w:val="Title"/>
    <w:aliases w:val="Naslov A"/>
    <w:basedOn w:val="Normal"/>
    <w:next w:val="Normal"/>
    <w:link w:val="TitleChar"/>
    <w:uiPriority w:val="99"/>
    <w:qFormat/>
    <w:rsid w:val="00E82C1A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  <w:lang w:val="en-US" w:eastAsia="en-US"/>
    </w:rPr>
  </w:style>
  <w:style w:type="character" w:customStyle="1" w:styleId="TitleChar">
    <w:name w:val="Title Char"/>
    <w:aliases w:val="Naslov A Char"/>
    <w:link w:val="Title"/>
    <w:uiPriority w:val="99"/>
    <w:locked/>
    <w:rsid w:val="00E82C1A"/>
    <w:rPr>
      <w:rFonts w:ascii="Cambria" w:hAnsi="Cambria" w:cs="Times New Roman"/>
      <w:i/>
      <w:iCs/>
      <w:color w:val="243F60"/>
      <w:sz w:val="60"/>
      <w:szCs w:val="60"/>
      <w:lang w:val="en-US"/>
    </w:rPr>
  </w:style>
  <w:style w:type="paragraph" w:styleId="Subtitle">
    <w:name w:val="Subtitle"/>
    <w:aliases w:val="Naslov B"/>
    <w:basedOn w:val="Normal"/>
    <w:next w:val="Normal"/>
    <w:link w:val="SubtitleChar"/>
    <w:uiPriority w:val="99"/>
    <w:qFormat/>
    <w:rsid w:val="00E82C1A"/>
    <w:pPr>
      <w:spacing w:before="200" w:after="900"/>
      <w:jc w:val="right"/>
    </w:pPr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SubtitleChar">
    <w:name w:val="Subtitle Char"/>
    <w:aliases w:val="Naslov B Char"/>
    <w:link w:val="Subtitle"/>
    <w:uiPriority w:val="99"/>
    <w:locked/>
    <w:rsid w:val="00E82C1A"/>
    <w:rPr>
      <w:rFonts w:ascii="Calibri" w:hAnsi="Calibri" w:cs="Times New Roman"/>
      <w:i/>
      <w:iCs/>
      <w:sz w:val="24"/>
      <w:szCs w:val="24"/>
      <w:lang w:val="en-US"/>
    </w:rPr>
  </w:style>
  <w:style w:type="character" w:styleId="Emphasis">
    <w:name w:val="Emphasis"/>
    <w:uiPriority w:val="99"/>
    <w:qFormat/>
    <w:rsid w:val="00E82C1A"/>
    <w:rPr>
      <w:rFonts w:cs="Times New Roman"/>
      <w:b/>
      <w:i/>
      <w:color w:val="5A5A5A"/>
    </w:rPr>
  </w:style>
  <w:style w:type="character" w:customStyle="1" w:styleId="NoSpacingChar">
    <w:name w:val="No Spacing Char"/>
    <w:aliases w:val="Keki Char"/>
    <w:link w:val="NoSpacing"/>
    <w:uiPriority w:val="1"/>
    <w:locked/>
    <w:rsid w:val="00E82C1A"/>
    <w:rPr>
      <w:rFonts w:ascii="Times New Roman" w:hAnsi="Times New Roman" w:cs="Times New Roman"/>
      <w:lang w:val="en-AU" w:eastAsia="hr-HR" w:bidi="ar-SA"/>
    </w:rPr>
  </w:style>
  <w:style w:type="paragraph" w:styleId="Quote">
    <w:name w:val="Quote"/>
    <w:basedOn w:val="Normal"/>
    <w:next w:val="Normal"/>
    <w:link w:val="QuoteChar"/>
    <w:uiPriority w:val="99"/>
    <w:qFormat/>
    <w:rsid w:val="00E82C1A"/>
    <w:pPr>
      <w:ind w:firstLine="360"/>
    </w:pPr>
    <w:rPr>
      <w:rFonts w:ascii="Cambria" w:hAnsi="Cambria"/>
      <w:i/>
      <w:iCs/>
      <w:color w:val="5A5A5A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99"/>
    <w:locked/>
    <w:rsid w:val="00E82C1A"/>
    <w:rPr>
      <w:rFonts w:ascii="Cambria" w:hAnsi="Cambria" w:cs="Times New Roman"/>
      <w:i/>
      <w:iCs/>
      <w:color w:val="5A5A5A"/>
      <w:lang w:val="en-US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82C1A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 w:firstLine="360"/>
    </w:pPr>
    <w:rPr>
      <w:rFonts w:ascii="Cambria" w:hAnsi="Cambria"/>
      <w:i/>
      <w:iCs/>
      <w:color w:val="FFFFFF"/>
      <w:sz w:val="24"/>
      <w:szCs w:val="24"/>
      <w:shd w:val="clear" w:color="auto" w:fill="4F81BD"/>
      <w:lang w:val="en-US" w:eastAsia="en-US"/>
    </w:rPr>
  </w:style>
  <w:style w:type="character" w:customStyle="1" w:styleId="IntenseQuoteChar">
    <w:name w:val="Intense Quote Char"/>
    <w:link w:val="IntenseQuote"/>
    <w:uiPriority w:val="99"/>
    <w:locked/>
    <w:rsid w:val="00E82C1A"/>
    <w:rPr>
      <w:rFonts w:ascii="Cambria" w:hAnsi="Cambria" w:cs="Times New Roman"/>
      <w:i/>
      <w:iCs/>
      <w:color w:val="FFFFFF"/>
      <w:sz w:val="24"/>
      <w:szCs w:val="24"/>
      <w:shd w:val="clear" w:color="auto" w:fill="4F81BD"/>
      <w:lang w:val="en-US"/>
    </w:rPr>
  </w:style>
  <w:style w:type="character" w:styleId="SubtleEmphasis">
    <w:name w:val="Subtle Emphasis"/>
    <w:uiPriority w:val="99"/>
    <w:qFormat/>
    <w:rsid w:val="00E82C1A"/>
    <w:rPr>
      <w:rFonts w:cs="Times New Roman"/>
      <w:i/>
      <w:color w:val="5A5A5A"/>
    </w:rPr>
  </w:style>
  <w:style w:type="character" w:styleId="IntenseEmphasis">
    <w:name w:val="Intense Emphasis"/>
    <w:uiPriority w:val="99"/>
    <w:qFormat/>
    <w:rsid w:val="00E82C1A"/>
    <w:rPr>
      <w:rFonts w:cs="Times New Roman"/>
      <w:b/>
      <w:i/>
      <w:color w:val="4F81BD"/>
      <w:sz w:val="22"/>
    </w:rPr>
  </w:style>
  <w:style w:type="character" w:styleId="SubtleReference">
    <w:name w:val="Subtle Reference"/>
    <w:uiPriority w:val="99"/>
    <w:qFormat/>
    <w:rsid w:val="00E82C1A"/>
    <w:rPr>
      <w:rFonts w:cs="Times New Roman"/>
      <w:color w:val="auto"/>
      <w:u w:val="single" w:color="9BBB59"/>
    </w:rPr>
  </w:style>
  <w:style w:type="character" w:styleId="IntenseReference">
    <w:name w:val="Intense Reference"/>
    <w:uiPriority w:val="99"/>
    <w:qFormat/>
    <w:rsid w:val="00E82C1A"/>
    <w:rPr>
      <w:rFonts w:cs="Times New Roman"/>
      <w:b/>
      <w:bCs/>
      <w:color w:val="76923C"/>
      <w:u w:val="single" w:color="9BBB59"/>
    </w:rPr>
  </w:style>
  <w:style w:type="character" w:styleId="BookTitle">
    <w:name w:val="Book Title"/>
    <w:uiPriority w:val="99"/>
    <w:qFormat/>
    <w:rsid w:val="00E82C1A"/>
    <w:rPr>
      <w:rFonts w:ascii="Cambria" w:hAnsi="Cambria" w:cs="Times New Roman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99"/>
    <w:qFormat/>
    <w:rsid w:val="00E82C1A"/>
    <w:pPr>
      <w:keepNext w:val="0"/>
      <w:numPr>
        <w:numId w:val="0"/>
      </w:numPr>
      <w:pBdr>
        <w:bottom w:val="single" w:sz="12" w:space="1" w:color="365F91"/>
      </w:pBdr>
      <w:spacing w:before="600" w:after="80"/>
      <w:outlineLvl w:val="9"/>
    </w:pPr>
    <w:rPr>
      <w:rFonts w:ascii="Cambria" w:hAnsi="Cambria"/>
      <w:color w:val="365F91"/>
      <w:lang w:val="en-US" w:eastAsia="en-US"/>
    </w:rPr>
  </w:style>
  <w:style w:type="paragraph" w:styleId="TOC1">
    <w:name w:val="toc 1"/>
    <w:basedOn w:val="Normal"/>
    <w:next w:val="Normal"/>
    <w:autoRedefine/>
    <w:uiPriority w:val="99"/>
    <w:rsid w:val="00E82C1A"/>
  </w:style>
  <w:style w:type="paragraph" w:styleId="TOC2">
    <w:name w:val="toc 2"/>
    <w:basedOn w:val="Normal"/>
    <w:next w:val="Normal"/>
    <w:link w:val="TOC2Char"/>
    <w:autoRedefine/>
    <w:uiPriority w:val="99"/>
    <w:rsid w:val="00E82C1A"/>
    <w:pPr>
      <w:ind w:left="200"/>
    </w:pPr>
  </w:style>
  <w:style w:type="paragraph" w:styleId="TOC3">
    <w:name w:val="toc 3"/>
    <w:basedOn w:val="Normal"/>
    <w:next w:val="Normal"/>
    <w:link w:val="TOC3Char"/>
    <w:autoRedefine/>
    <w:uiPriority w:val="99"/>
    <w:rsid w:val="00E82C1A"/>
    <w:pPr>
      <w:ind w:left="400"/>
    </w:pPr>
  </w:style>
  <w:style w:type="character" w:styleId="Hyperlink">
    <w:name w:val="Hyperlink"/>
    <w:aliases w:val="Char Char3"/>
    <w:rsid w:val="00214F55"/>
    <w:rPr>
      <w:rFonts w:ascii="Times New Roman" w:hAnsi="Times New Roman" w:cs="Times New Roman"/>
      <w:sz w:val="20"/>
      <w:szCs w:val="20"/>
      <w:lang w:eastAsia="hr-HR"/>
    </w:rPr>
  </w:style>
  <w:style w:type="paragraph" w:styleId="DocumentMap">
    <w:name w:val="Document Map"/>
    <w:basedOn w:val="Normal"/>
    <w:link w:val="DocumentMapChar"/>
    <w:uiPriority w:val="99"/>
    <w:rsid w:val="00E82C1A"/>
    <w:pPr>
      <w:shd w:val="clear" w:color="auto" w:fill="000080"/>
    </w:pPr>
    <w:rPr>
      <w:rFonts w:ascii="Tahoma" w:hAnsi="Tahoma"/>
      <w:lang w:val="en-GB" w:eastAsia="en-US"/>
    </w:rPr>
  </w:style>
  <w:style w:type="character" w:customStyle="1" w:styleId="DocumentMapChar">
    <w:name w:val="Document Map Char"/>
    <w:link w:val="DocumentMap"/>
    <w:uiPriority w:val="99"/>
    <w:locked/>
    <w:rsid w:val="00E82C1A"/>
    <w:rPr>
      <w:rFonts w:ascii="Tahoma" w:hAnsi="Tahoma" w:cs="Times New Roman"/>
      <w:sz w:val="20"/>
      <w:szCs w:val="20"/>
      <w:shd w:val="clear" w:color="auto" w:fill="000080"/>
      <w:lang w:val="en-GB"/>
    </w:rPr>
  </w:style>
  <w:style w:type="paragraph" w:customStyle="1" w:styleId="Tekst">
    <w:name w:val="Tekst"/>
    <w:basedOn w:val="BodyText"/>
    <w:uiPriority w:val="99"/>
    <w:rsid w:val="00E82C1A"/>
    <w:pPr>
      <w:spacing w:line="300" w:lineRule="exact"/>
    </w:pPr>
    <w:rPr>
      <w:rFonts w:ascii="Trebuchet MS" w:hAnsi="Trebuchet MS"/>
      <w:sz w:val="20"/>
      <w:lang w:eastAsia="en-US"/>
    </w:rPr>
  </w:style>
  <w:style w:type="paragraph" w:customStyle="1" w:styleId="Glavninaslov">
    <w:name w:val="Glavni_naslov"/>
    <w:basedOn w:val="Heading7"/>
    <w:uiPriority w:val="99"/>
    <w:rsid w:val="00E82C1A"/>
    <w:pPr>
      <w:keepNext/>
      <w:tabs>
        <w:tab w:val="left" w:pos="709"/>
      </w:tabs>
      <w:spacing w:before="0" w:after="0"/>
      <w:ind w:left="709" w:hanging="709"/>
      <w:jc w:val="both"/>
    </w:pPr>
    <w:rPr>
      <w:rFonts w:ascii="Trebuchet MS" w:hAnsi="Trebuchet MS"/>
      <w:bCs w:val="0"/>
      <w:caps/>
      <w:color w:val="auto"/>
      <w:sz w:val="30"/>
      <w:lang w:val="hr-HR"/>
    </w:rPr>
  </w:style>
  <w:style w:type="paragraph" w:customStyle="1" w:styleId="Podnaslov1">
    <w:name w:val="Podnaslov1"/>
    <w:basedOn w:val="Heading6"/>
    <w:uiPriority w:val="99"/>
    <w:rsid w:val="00E82C1A"/>
    <w:pPr>
      <w:keepNext/>
      <w:tabs>
        <w:tab w:val="right" w:pos="-113"/>
        <w:tab w:val="left" w:pos="0"/>
      </w:tabs>
      <w:spacing w:before="0" w:after="0"/>
      <w:ind w:hanging="1077"/>
      <w:jc w:val="both"/>
    </w:pPr>
    <w:rPr>
      <w:rFonts w:ascii="Trebuchet MS" w:hAnsi="Trebuchet MS"/>
      <w:bCs w:val="0"/>
      <w:sz w:val="24"/>
      <w:szCs w:val="20"/>
      <w:lang w:val="hr-HR" w:eastAsia="en-US"/>
    </w:rPr>
  </w:style>
  <w:style w:type="paragraph" w:customStyle="1" w:styleId="Podnaslov2">
    <w:name w:val="Podnaslov2"/>
    <w:basedOn w:val="Heading6"/>
    <w:autoRedefine/>
    <w:uiPriority w:val="99"/>
    <w:rsid w:val="00E82C1A"/>
    <w:pPr>
      <w:spacing w:before="0" w:after="0"/>
      <w:outlineLvl w:val="9"/>
    </w:pPr>
    <w:rPr>
      <w:rFonts w:ascii="Arial" w:hAnsi="Arial" w:cs="Arial"/>
      <w:bCs w:val="0"/>
      <w:caps/>
      <w:sz w:val="28"/>
      <w:szCs w:val="28"/>
      <w:lang w:val="hr-HR" w:eastAsia="en-US"/>
    </w:rPr>
  </w:style>
  <w:style w:type="paragraph" w:customStyle="1" w:styleId="Podnaslov3">
    <w:name w:val="Podnaslov3"/>
    <w:basedOn w:val="Tekst"/>
    <w:autoRedefine/>
    <w:uiPriority w:val="99"/>
    <w:rsid w:val="00E82C1A"/>
  </w:style>
  <w:style w:type="paragraph" w:styleId="BlockText">
    <w:name w:val="Block Text"/>
    <w:basedOn w:val="Normal"/>
    <w:uiPriority w:val="99"/>
    <w:rsid w:val="00E82C1A"/>
    <w:pPr>
      <w:tabs>
        <w:tab w:val="left" w:pos="992"/>
        <w:tab w:val="right" w:leader="dot" w:pos="9072"/>
      </w:tabs>
      <w:ind w:left="993" w:right="851" w:hanging="993"/>
      <w:jc w:val="both"/>
    </w:pPr>
    <w:rPr>
      <w:caps/>
      <w:sz w:val="24"/>
      <w:lang w:val="hr-HR" w:eastAsia="en-US"/>
    </w:rPr>
  </w:style>
  <w:style w:type="paragraph" w:styleId="FootnoteText">
    <w:name w:val="footnote text"/>
    <w:aliases w:val="fn,Fußnote,Footnote Text Char Char Char,Footnote Text Char Char, Char"/>
    <w:basedOn w:val="Normal"/>
    <w:link w:val="FootnoteTextChar"/>
    <w:uiPriority w:val="99"/>
    <w:rsid w:val="00E82C1A"/>
    <w:pPr>
      <w:jc w:val="both"/>
    </w:pPr>
    <w:rPr>
      <w:rFonts w:ascii="CRO_Garamond-Normal" w:hAnsi="CRO_Garamond-Normal"/>
      <w:lang w:val="en-US" w:eastAsia="en-US"/>
    </w:rPr>
  </w:style>
  <w:style w:type="character" w:customStyle="1" w:styleId="FootnoteTextChar">
    <w:name w:val="Footnote Text Char"/>
    <w:aliases w:val="fn Char,Fußnote Char,Footnote Text Char Char Char Char,Footnote Text Char Char Char1, Char Char1"/>
    <w:link w:val="FootnoteText"/>
    <w:uiPriority w:val="99"/>
    <w:locked/>
    <w:rsid w:val="00E82C1A"/>
    <w:rPr>
      <w:rFonts w:ascii="CRO_Garamond-Normal" w:hAnsi="CRO_Garamond-Normal" w:cs="Times New Roman"/>
      <w:sz w:val="20"/>
      <w:szCs w:val="20"/>
      <w:lang w:val="en-US"/>
    </w:rPr>
  </w:style>
  <w:style w:type="character" w:styleId="FootnoteReference">
    <w:name w:val="footnote reference"/>
    <w:aliases w:val="BVI fnr,Footnote"/>
    <w:rsid w:val="00E82C1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rsid w:val="00E82C1A"/>
    <w:rPr>
      <w:lang w:val="en-GB" w:eastAsia="en-US"/>
    </w:rPr>
  </w:style>
  <w:style w:type="character" w:customStyle="1" w:styleId="EndnoteTextChar">
    <w:name w:val="Endnote Text Char"/>
    <w:link w:val="Endnote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paragraph" w:customStyle="1" w:styleId="Normal2">
    <w:name w:val="Normal2"/>
    <w:basedOn w:val="Normal"/>
    <w:link w:val="Normal2Char"/>
    <w:uiPriority w:val="99"/>
    <w:rsid w:val="00E82C1A"/>
    <w:pPr>
      <w:spacing w:line="360" w:lineRule="auto"/>
      <w:jc w:val="both"/>
    </w:pPr>
    <w:rPr>
      <w:sz w:val="24"/>
      <w:lang w:val="en-GB" w:eastAsia="en-US"/>
    </w:rPr>
  </w:style>
  <w:style w:type="paragraph" w:styleId="PlainText">
    <w:name w:val="Plain Text"/>
    <w:aliases w:val="Plain Text Char Char,Plain Text Char Char Char C"/>
    <w:basedOn w:val="Normal"/>
    <w:link w:val="PlainTextChar"/>
    <w:uiPriority w:val="99"/>
    <w:rsid w:val="00E82C1A"/>
    <w:rPr>
      <w:rFonts w:ascii="Courier New" w:hAnsi="Courier New"/>
      <w:lang w:val="en-US" w:eastAsia="en-US"/>
    </w:rPr>
  </w:style>
  <w:style w:type="character" w:customStyle="1" w:styleId="PlainTextChar">
    <w:name w:val="Plain Text Char"/>
    <w:aliases w:val="Plain Text Char Char Char,Plain Text Char Char Char C Char"/>
    <w:link w:val="PlainText"/>
    <w:uiPriority w:val="99"/>
    <w:locked/>
    <w:rsid w:val="00E82C1A"/>
    <w:rPr>
      <w:rFonts w:ascii="Courier New" w:hAnsi="Courier New" w:cs="Times New Roman"/>
      <w:sz w:val="20"/>
      <w:szCs w:val="20"/>
      <w:lang w:val="en-US"/>
    </w:rPr>
  </w:style>
  <w:style w:type="paragraph" w:customStyle="1" w:styleId="PRVI">
    <w:name w:val="PRVI"/>
    <w:basedOn w:val="Normal"/>
    <w:uiPriority w:val="99"/>
    <w:rsid w:val="00E82C1A"/>
    <w:pPr>
      <w:spacing w:line="360" w:lineRule="auto"/>
      <w:ind w:firstLine="720"/>
      <w:jc w:val="both"/>
    </w:pPr>
    <w:rPr>
      <w:sz w:val="24"/>
    </w:rPr>
  </w:style>
  <w:style w:type="paragraph" w:styleId="EnvelopeAddress">
    <w:name w:val="envelope address"/>
    <w:basedOn w:val="Normal"/>
    <w:uiPriority w:val="99"/>
    <w:rsid w:val="00E82C1A"/>
    <w:pPr>
      <w:framePr w:w="7920" w:h="1980" w:hRule="exact" w:hSpace="180" w:wrap="auto" w:hAnchor="page" w:xAlign="center" w:yAlign="bottom"/>
      <w:ind w:left="2880"/>
    </w:pPr>
    <w:rPr>
      <w:rFonts w:ascii="Trebuchet MS" w:hAnsi="Trebuchet MS"/>
      <w:sz w:val="24"/>
      <w:lang w:val="en-GB" w:eastAsia="en-US"/>
    </w:rPr>
  </w:style>
  <w:style w:type="paragraph" w:customStyle="1" w:styleId="t-98-20">
    <w:name w:val="t-98-2"/>
    <w:basedOn w:val="Normal"/>
    <w:uiPriority w:val="99"/>
    <w:rsid w:val="00E82C1A"/>
    <w:pPr>
      <w:spacing w:before="100" w:after="100"/>
    </w:pPr>
    <w:rPr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rsid w:val="00E82C1A"/>
    <w:rPr>
      <w:lang w:val="en-GB" w:eastAsia="en-US"/>
    </w:rPr>
  </w:style>
  <w:style w:type="character" w:customStyle="1" w:styleId="CommentTextChar">
    <w:name w:val="Comment Text Char"/>
    <w:link w:val="CommentText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table" w:styleId="TableGrid">
    <w:name w:val="Table Grid"/>
    <w:aliases w:val="Izvjescetablica"/>
    <w:basedOn w:val="TableNormal"/>
    <w:uiPriority w:val="59"/>
    <w:rsid w:val="00E82C1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link w:val="Bodytext2Char0"/>
    <w:uiPriority w:val="99"/>
    <w:qFormat/>
    <w:rsid w:val="00E82C1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4"/>
      <w:lang w:val="de-DE" w:eastAsia="en-US"/>
    </w:rPr>
  </w:style>
  <w:style w:type="paragraph" w:customStyle="1" w:styleId="level1">
    <w:name w:val="_level1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ind w:left="360" w:hanging="360"/>
    </w:pPr>
    <w:rPr>
      <w:sz w:val="24"/>
      <w:lang w:val="en-US" w:eastAsia="en-US"/>
    </w:rPr>
  </w:style>
  <w:style w:type="paragraph" w:customStyle="1" w:styleId="podnaslov">
    <w:name w:val="podnaslov"/>
    <w:basedOn w:val="Normal"/>
    <w:uiPriority w:val="99"/>
    <w:rsid w:val="00E82C1A"/>
    <w:pPr>
      <w:widowControl w:val="0"/>
      <w:tabs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8640"/>
      </w:tabs>
      <w:spacing w:line="379" w:lineRule="atLeast"/>
      <w:ind w:left="360"/>
    </w:pPr>
    <w:rPr>
      <w:rFonts w:ascii="Arial Narrow" w:hAnsi="Arial Narrow"/>
      <w:b/>
      <w:sz w:val="28"/>
      <w:lang w:val="en-US" w:eastAsia="en-US"/>
    </w:rPr>
  </w:style>
  <w:style w:type="paragraph" w:customStyle="1" w:styleId="WP9BodyText">
    <w:name w:val="WP9_Body Text"/>
    <w:basedOn w:val="Normal"/>
    <w:uiPriority w:val="99"/>
    <w:rsid w:val="00E82C1A"/>
    <w:pPr>
      <w:widowControl w:val="0"/>
      <w:jc w:val="both"/>
    </w:pPr>
    <w:rPr>
      <w:sz w:val="24"/>
      <w:lang w:val="en-US" w:eastAsia="en-US"/>
    </w:rPr>
  </w:style>
  <w:style w:type="paragraph" w:customStyle="1" w:styleId="BodyText25">
    <w:name w:val="Body Text 25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oa">
    <w:name w:val="toa"/>
    <w:basedOn w:val="Normal"/>
    <w:uiPriority w:val="99"/>
    <w:rsid w:val="00E82C1A"/>
    <w:pPr>
      <w:tabs>
        <w:tab w:val="left" w:pos="9000"/>
        <w:tab w:val="right" w:pos="9360"/>
      </w:tabs>
      <w:suppressAutoHyphens/>
    </w:pPr>
    <w:rPr>
      <w:sz w:val="24"/>
      <w:lang w:val="en-US" w:eastAsia="en-US"/>
    </w:rPr>
  </w:style>
  <w:style w:type="paragraph" w:customStyle="1" w:styleId="BodyText212">
    <w:name w:val="Body Text 212"/>
    <w:basedOn w:val="Normal"/>
    <w:uiPriority w:val="99"/>
    <w:rsid w:val="00E82C1A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rFonts w:ascii="Arial" w:hAnsi="Arial"/>
      <w:lang w:val="en-US" w:eastAsia="en-US"/>
    </w:rPr>
  </w:style>
  <w:style w:type="paragraph" w:customStyle="1" w:styleId="tabela">
    <w:name w:val="tabela"/>
    <w:basedOn w:val="Normal"/>
    <w:uiPriority w:val="99"/>
    <w:rsid w:val="00E82C1A"/>
    <w:pPr>
      <w:spacing w:line="360" w:lineRule="atLeast"/>
      <w:jc w:val="both"/>
    </w:pPr>
    <w:rPr>
      <w:rFonts w:ascii="Arial" w:hAnsi="Arial"/>
      <w:sz w:val="24"/>
      <w:lang w:val="hr-HR" w:eastAsia="en-US"/>
    </w:rPr>
  </w:style>
  <w:style w:type="paragraph" w:customStyle="1" w:styleId="FootnoteIndent">
    <w:name w:val="Footnote Indent"/>
    <w:basedOn w:val="Normal"/>
    <w:uiPriority w:val="99"/>
    <w:rsid w:val="00E82C1A"/>
    <w:pPr>
      <w:tabs>
        <w:tab w:val="num" w:pos="720"/>
      </w:tabs>
      <w:overflowPunct w:val="0"/>
      <w:autoSpaceDE w:val="0"/>
      <w:autoSpaceDN w:val="0"/>
      <w:adjustRightInd w:val="0"/>
      <w:ind w:left="568" w:hanging="284"/>
      <w:jc w:val="both"/>
      <w:textAlignment w:val="baseline"/>
    </w:pPr>
    <w:rPr>
      <w:rFonts w:ascii="Arial" w:hAnsi="Arial"/>
      <w:i/>
      <w:kern w:val="28"/>
      <w:sz w:val="18"/>
      <w:lang w:val="en-US" w:eastAsia="en-US"/>
    </w:rPr>
  </w:style>
  <w:style w:type="paragraph" w:styleId="List">
    <w:name w:val="List"/>
    <w:basedOn w:val="Normal"/>
    <w:uiPriority w:val="99"/>
    <w:rsid w:val="00E82C1A"/>
    <w:pPr>
      <w:ind w:left="283" w:hanging="283"/>
    </w:pPr>
    <w:rPr>
      <w:rFonts w:ascii="Trebuchet MS" w:hAnsi="Trebuchet MS"/>
      <w:lang w:val="en-GB" w:eastAsia="en-US"/>
    </w:rPr>
  </w:style>
  <w:style w:type="paragraph" w:styleId="List2">
    <w:name w:val="List 2"/>
    <w:basedOn w:val="Normal"/>
    <w:uiPriority w:val="99"/>
    <w:rsid w:val="00E82C1A"/>
    <w:pPr>
      <w:ind w:left="566" w:hanging="283"/>
    </w:pPr>
    <w:rPr>
      <w:rFonts w:ascii="Trebuchet MS" w:hAnsi="Trebuchet MS"/>
      <w:lang w:val="en-GB" w:eastAsia="en-US"/>
    </w:rPr>
  </w:style>
  <w:style w:type="paragraph" w:styleId="List3">
    <w:name w:val="List 3"/>
    <w:basedOn w:val="Normal"/>
    <w:uiPriority w:val="99"/>
    <w:rsid w:val="00E82C1A"/>
    <w:pPr>
      <w:ind w:left="849" w:hanging="283"/>
    </w:pPr>
    <w:rPr>
      <w:rFonts w:ascii="Trebuchet MS" w:hAnsi="Trebuchet MS"/>
      <w:lang w:val="en-GB" w:eastAsia="en-US"/>
    </w:rPr>
  </w:style>
  <w:style w:type="paragraph" w:styleId="List4">
    <w:name w:val="List 4"/>
    <w:basedOn w:val="Normal"/>
    <w:uiPriority w:val="99"/>
    <w:rsid w:val="00E82C1A"/>
    <w:pPr>
      <w:ind w:left="1132" w:hanging="283"/>
    </w:pPr>
    <w:rPr>
      <w:rFonts w:ascii="Trebuchet MS" w:hAnsi="Trebuchet MS"/>
      <w:lang w:val="en-GB" w:eastAsia="en-US"/>
    </w:rPr>
  </w:style>
  <w:style w:type="paragraph" w:styleId="ListBullet">
    <w:name w:val="List Bullet"/>
    <w:basedOn w:val="Normal"/>
    <w:autoRedefine/>
    <w:uiPriority w:val="99"/>
    <w:rsid w:val="00E82C1A"/>
    <w:pPr>
      <w:numPr>
        <w:numId w:val="1"/>
      </w:numPr>
    </w:pPr>
    <w:rPr>
      <w:rFonts w:ascii="Trebuchet MS" w:hAnsi="Trebuchet MS"/>
      <w:lang w:val="en-GB" w:eastAsia="en-US"/>
    </w:rPr>
  </w:style>
  <w:style w:type="paragraph" w:styleId="ListBullet2">
    <w:name w:val="List Bullet 2"/>
    <w:basedOn w:val="Normal"/>
    <w:autoRedefine/>
    <w:uiPriority w:val="99"/>
    <w:rsid w:val="00E82C1A"/>
    <w:pPr>
      <w:numPr>
        <w:numId w:val="2"/>
      </w:numPr>
    </w:pPr>
    <w:rPr>
      <w:rFonts w:ascii="Trebuchet MS" w:hAnsi="Trebuchet MS"/>
      <w:lang w:val="en-GB" w:eastAsia="en-US"/>
    </w:rPr>
  </w:style>
  <w:style w:type="paragraph" w:styleId="ListBullet3">
    <w:name w:val="List Bullet 3"/>
    <w:basedOn w:val="Normal"/>
    <w:autoRedefine/>
    <w:uiPriority w:val="99"/>
    <w:rsid w:val="00E82C1A"/>
    <w:pPr>
      <w:numPr>
        <w:numId w:val="3"/>
      </w:numPr>
    </w:pPr>
    <w:rPr>
      <w:rFonts w:ascii="Trebuchet MS" w:hAnsi="Trebuchet MS"/>
      <w:lang w:val="en-GB" w:eastAsia="en-US"/>
    </w:rPr>
  </w:style>
  <w:style w:type="paragraph" w:styleId="ListBullet4">
    <w:name w:val="List Bullet 4"/>
    <w:basedOn w:val="Normal"/>
    <w:autoRedefine/>
    <w:uiPriority w:val="99"/>
    <w:rsid w:val="00E82C1A"/>
    <w:pPr>
      <w:numPr>
        <w:numId w:val="4"/>
      </w:numPr>
    </w:pPr>
    <w:rPr>
      <w:rFonts w:ascii="Trebuchet MS" w:hAnsi="Trebuchet MS"/>
      <w:lang w:val="en-GB" w:eastAsia="en-US"/>
    </w:rPr>
  </w:style>
  <w:style w:type="paragraph" w:styleId="ListBullet5">
    <w:name w:val="List Bullet 5"/>
    <w:basedOn w:val="Normal"/>
    <w:autoRedefine/>
    <w:uiPriority w:val="99"/>
    <w:rsid w:val="00E82C1A"/>
    <w:pPr>
      <w:numPr>
        <w:numId w:val="5"/>
      </w:numPr>
    </w:pPr>
    <w:rPr>
      <w:rFonts w:ascii="Trebuchet MS" w:hAnsi="Trebuchet MS"/>
      <w:lang w:val="en-GB" w:eastAsia="en-US"/>
    </w:rPr>
  </w:style>
  <w:style w:type="paragraph" w:styleId="ListContinue">
    <w:name w:val="List Continue"/>
    <w:basedOn w:val="Normal"/>
    <w:uiPriority w:val="99"/>
    <w:rsid w:val="00E82C1A"/>
    <w:pPr>
      <w:spacing w:after="120"/>
      <w:ind w:left="283"/>
    </w:pPr>
    <w:rPr>
      <w:rFonts w:ascii="Trebuchet MS" w:hAnsi="Trebuchet MS"/>
      <w:lang w:val="en-GB" w:eastAsia="en-US"/>
    </w:rPr>
  </w:style>
  <w:style w:type="paragraph" w:styleId="ListContinue2">
    <w:name w:val="List Continue 2"/>
    <w:basedOn w:val="Normal"/>
    <w:uiPriority w:val="99"/>
    <w:rsid w:val="00E82C1A"/>
    <w:pPr>
      <w:spacing w:after="120"/>
      <w:ind w:left="566"/>
    </w:pPr>
    <w:rPr>
      <w:rFonts w:ascii="Trebuchet MS" w:hAnsi="Trebuchet MS"/>
      <w:lang w:val="en-GB" w:eastAsia="en-US"/>
    </w:rPr>
  </w:style>
  <w:style w:type="paragraph" w:styleId="ListContinue3">
    <w:name w:val="List Continue 3"/>
    <w:basedOn w:val="Normal"/>
    <w:uiPriority w:val="99"/>
    <w:rsid w:val="00E82C1A"/>
    <w:pPr>
      <w:spacing w:after="120"/>
      <w:ind w:left="849"/>
    </w:pPr>
    <w:rPr>
      <w:rFonts w:ascii="Trebuchet MS" w:hAnsi="Trebuchet MS"/>
      <w:lang w:val="en-GB" w:eastAsia="en-US"/>
    </w:rPr>
  </w:style>
  <w:style w:type="paragraph" w:styleId="ListContinue4">
    <w:name w:val="List Continue 4"/>
    <w:basedOn w:val="Normal"/>
    <w:uiPriority w:val="99"/>
    <w:rsid w:val="00E82C1A"/>
    <w:pPr>
      <w:spacing w:after="120"/>
      <w:ind w:left="1132"/>
    </w:pPr>
    <w:rPr>
      <w:rFonts w:ascii="Trebuchet MS" w:hAnsi="Trebuchet MS"/>
      <w:lang w:val="en-GB" w:eastAsia="en-US"/>
    </w:rPr>
  </w:style>
  <w:style w:type="paragraph" w:customStyle="1" w:styleId="ShortReturnAddress">
    <w:name w:val="Short Return Address"/>
    <w:basedOn w:val="Normal"/>
    <w:uiPriority w:val="99"/>
    <w:rsid w:val="00E82C1A"/>
    <w:rPr>
      <w:rFonts w:ascii="Trebuchet MS" w:hAnsi="Trebuchet MS"/>
      <w:lang w:val="en-GB" w:eastAsia="en-US"/>
    </w:rPr>
  </w:style>
  <w:style w:type="paragraph" w:styleId="Signature">
    <w:name w:val="Signature"/>
    <w:basedOn w:val="Normal"/>
    <w:link w:val="SignatureChar"/>
    <w:uiPriority w:val="99"/>
    <w:rsid w:val="00E82C1A"/>
    <w:pPr>
      <w:ind w:left="4252"/>
    </w:pPr>
    <w:rPr>
      <w:rFonts w:ascii="Trebuchet MS" w:hAnsi="Trebuchet MS"/>
      <w:lang w:val="en-GB" w:eastAsia="en-US"/>
    </w:rPr>
  </w:style>
  <w:style w:type="character" w:customStyle="1" w:styleId="SignatureChar">
    <w:name w:val="Signature Char"/>
    <w:link w:val="Signature"/>
    <w:uiPriority w:val="99"/>
    <w:locked/>
    <w:rsid w:val="00E82C1A"/>
    <w:rPr>
      <w:rFonts w:ascii="Trebuchet MS" w:hAnsi="Trebuchet MS" w:cs="Times New Roman"/>
      <w:sz w:val="20"/>
      <w:szCs w:val="20"/>
      <w:lang w:val="en-GB"/>
    </w:rPr>
  </w:style>
  <w:style w:type="paragraph" w:customStyle="1" w:styleId="PPLine">
    <w:name w:val="PP Line"/>
    <w:basedOn w:val="Signature"/>
    <w:uiPriority w:val="99"/>
    <w:rsid w:val="00E82C1A"/>
  </w:style>
  <w:style w:type="paragraph" w:customStyle="1" w:styleId="Default">
    <w:name w:val="Default"/>
    <w:rsid w:val="00E82C1A"/>
    <w:pPr>
      <w:widowControl w:val="0"/>
      <w:autoSpaceDE w:val="0"/>
      <w:autoSpaceDN w:val="0"/>
      <w:adjustRightInd w:val="0"/>
    </w:pPr>
    <w:rPr>
      <w:rFonts w:ascii="InterstateHR" w:eastAsia="Times New Roman" w:hAnsi="InterstateHR" w:cs="InterstateHR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E82C1A"/>
    <w:pPr>
      <w:spacing w:after="27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uiPriority w:val="99"/>
    <w:rsid w:val="00E82C1A"/>
    <w:pPr>
      <w:spacing w:after="540"/>
    </w:pPr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E82C1A"/>
    <w:rPr>
      <w:color w:val="auto"/>
    </w:rPr>
  </w:style>
  <w:style w:type="paragraph" w:customStyle="1" w:styleId="CM20">
    <w:name w:val="CM20"/>
    <w:basedOn w:val="Default"/>
    <w:next w:val="Default"/>
    <w:uiPriority w:val="99"/>
    <w:rsid w:val="00E82C1A"/>
    <w:pPr>
      <w:spacing w:after="373"/>
    </w:pPr>
    <w:rPr>
      <w:color w:val="auto"/>
    </w:rPr>
  </w:style>
  <w:style w:type="paragraph" w:customStyle="1" w:styleId="CM22">
    <w:name w:val="CM22"/>
    <w:basedOn w:val="Default"/>
    <w:next w:val="Default"/>
    <w:uiPriority w:val="99"/>
    <w:rsid w:val="00E82C1A"/>
    <w:pPr>
      <w:spacing w:after="203"/>
    </w:pPr>
    <w:rPr>
      <w:color w:val="auto"/>
    </w:rPr>
  </w:style>
  <w:style w:type="paragraph" w:customStyle="1" w:styleId="CM8">
    <w:name w:val="CM8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E82C1A"/>
    <w:pPr>
      <w:spacing w:line="276" w:lineRule="atLeast"/>
    </w:pPr>
    <w:rPr>
      <w:color w:val="auto"/>
    </w:rPr>
  </w:style>
  <w:style w:type="paragraph" w:customStyle="1" w:styleId="CM10">
    <w:name w:val="CM10"/>
    <w:basedOn w:val="Default"/>
    <w:next w:val="Default"/>
    <w:uiPriority w:val="99"/>
    <w:rsid w:val="00E82C1A"/>
    <w:rPr>
      <w:color w:val="auto"/>
    </w:rPr>
  </w:style>
  <w:style w:type="paragraph" w:customStyle="1" w:styleId="CM21">
    <w:name w:val="CM21"/>
    <w:basedOn w:val="Default"/>
    <w:next w:val="Default"/>
    <w:uiPriority w:val="99"/>
    <w:rsid w:val="00E82C1A"/>
    <w:pPr>
      <w:spacing w:after="122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E82C1A"/>
    <w:pPr>
      <w:spacing w:line="266" w:lineRule="atLeast"/>
    </w:pPr>
    <w:rPr>
      <w:color w:val="auto"/>
    </w:rPr>
  </w:style>
  <w:style w:type="paragraph" w:customStyle="1" w:styleId="STIL2">
    <w:name w:val="STIL_2"/>
    <w:basedOn w:val="Normal"/>
    <w:uiPriority w:val="99"/>
    <w:rsid w:val="00E82C1A"/>
    <w:pPr>
      <w:suppressAutoHyphens/>
      <w:spacing w:line="360" w:lineRule="auto"/>
      <w:jc w:val="both"/>
    </w:pPr>
    <w:rPr>
      <w:rFonts w:ascii="HRHelvetica_Light" w:hAnsi="HRHelvetica_Light" w:cs="Courier New"/>
      <w:sz w:val="22"/>
      <w:lang w:val="en-US" w:eastAsia="ar-SA"/>
    </w:rPr>
  </w:style>
  <w:style w:type="paragraph" w:customStyle="1" w:styleId="BodyText31">
    <w:name w:val="Body Text 31"/>
    <w:basedOn w:val="Normal"/>
    <w:uiPriority w:val="99"/>
    <w:rsid w:val="00E82C1A"/>
    <w:pPr>
      <w:widowControl w:val="0"/>
      <w:tabs>
        <w:tab w:val="left" w:pos="-1100"/>
        <w:tab w:val="left" w:pos="-720"/>
        <w:tab w:val="left" w:pos="0"/>
        <w:tab w:val="left" w:pos="260"/>
        <w:tab w:val="left" w:pos="543"/>
        <w:tab w:val="left" w:pos="997"/>
        <w:tab w:val="left" w:pos="1224"/>
        <w:tab w:val="left" w:pos="145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594"/>
        <w:tab w:val="left" w:pos="9217"/>
        <w:tab w:val="left" w:pos="10800"/>
        <w:tab w:val="left" w:pos="11202"/>
        <w:tab w:val="left" w:pos="11520"/>
        <w:tab w:val="right" w:pos="11768"/>
        <w:tab w:val="left" w:pos="12240"/>
      </w:tabs>
      <w:suppressAutoHyphens/>
      <w:jc w:val="both"/>
    </w:pPr>
    <w:rPr>
      <w:rFonts w:cs="Courier New"/>
      <w:spacing w:val="-2"/>
      <w:sz w:val="24"/>
      <w:lang w:val="en-GB" w:eastAsia="ar-SA"/>
    </w:rPr>
  </w:style>
  <w:style w:type="paragraph" w:customStyle="1" w:styleId="TESTO10">
    <w:name w:val="TESTO10"/>
    <w:basedOn w:val="Normal"/>
    <w:uiPriority w:val="99"/>
    <w:rsid w:val="00E82C1A"/>
    <w:pPr>
      <w:jc w:val="both"/>
    </w:pPr>
    <w:rPr>
      <w:rFonts w:ascii="Century Gothic" w:hAnsi="Century Gothic"/>
      <w:lang w:val="it-IT" w:eastAsia="en-US"/>
    </w:rPr>
  </w:style>
  <w:style w:type="paragraph" w:customStyle="1" w:styleId="CharCharCharZnakZnakCharCharCharCharCharCharCharCharCharCharChar2Char">
    <w:name w:val="Char Char Char Znak Znak Char Char Char Char Char Char Char Char Char Char Char2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">
    <w:name w:val="Char Char Char Znak Znak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StyleNormalWebArialNarrow11pt">
    <w:name w:val="Style Normal (Web) + Arial Narrow 11 pt"/>
    <w:basedOn w:val="Normal"/>
    <w:autoRedefine/>
    <w:uiPriority w:val="99"/>
    <w:rsid w:val="00E82C1A"/>
    <w:pPr>
      <w:jc w:val="both"/>
    </w:pPr>
    <w:rPr>
      <w:rFonts w:ascii="Arial Narrow" w:hAnsi="Arial Narrow" w:cs="Arial"/>
      <w:noProof/>
      <w:spacing w:val="-2"/>
      <w:sz w:val="24"/>
      <w:szCs w:val="24"/>
      <w:lang w:val="pl-PL"/>
    </w:rPr>
  </w:style>
  <w:style w:type="paragraph" w:customStyle="1" w:styleId="StyleNormalWebArialNarrow11ptCharChar">
    <w:name w:val="Style Normal (Web) + Arial Narrow 11 pt Char Char"/>
    <w:basedOn w:val="Normal"/>
    <w:link w:val="StyleNormalWebArialNarrow11ptCharCharChar"/>
    <w:autoRedefine/>
    <w:uiPriority w:val="99"/>
    <w:rsid w:val="00E82C1A"/>
    <w:pPr>
      <w:jc w:val="both"/>
    </w:pPr>
    <w:rPr>
      <w:rFonts w:ascii="Arial Narrow" w:hAnsi="Arial Narrow"/>
      <w:color w:val="000000"/>
      <w:spacing w:val="-2"/>
      <w:sz w:val="24"/>
      <w:szCs w:val="24"/>
      <w:lang w:val="hr-HR"/>
    </w:rPr>
  </w:style>
  <w:style w:type="character" w:customStyle="1" w:styleId="StyleNormalWebArialNarrow11ptCharCharChar">
    <w:name w:val="Style Normal (Web) + Arial Narrow 11 pt Char Char Char"/>
    <w:link w:val="StyleNormalWebArialNarrow11ptCharChar"/>
    <w:uiPriority w:val="99"/>
    <w:locked/>
    <w:rsid w:val="00E82C1A"/>
    <w:rPr>
      <w:rFonts w:ascii="Arial Narrow" w:hAnsi="Arial Narrow" w:cs="Times New Roman"/>
      <w:color w:val="000000"/>
      <w:spacing w:val="-2"/>
      <w:sz w:val="24"/>
      <w:szCs w:val="24"/>
      <w:lang w:eastAsia="hr-HR"/>
    </w:rPr>
  </w:style>
  <w:style w:type="paragraph" w:customStyle="1" w:styleId="CM28">
    <w:name w:val="CM28"/>
    <w:basedOn w:val="Default"/>
    <w:next w:val="Default"/>
    <w:uiPriority w:val="99"/>
    <w:rsid w:val="00E82C1A"/>
    <w:pPr>
      <w:spacing w:after="228"/>
    </w:pPr>
    <w:rPr>
      <w:rFonts w:ascii="Arial" w:hAnsi="Arial" w:cs="Times New Roman"/>
      <w:color w:val="auto"/>
    </w:rPr>
  </w:style>
  <w:style w:type="paragraph" w:customStyle="1" w:styleId="CharCharCharZnakZnakCharCharCharCharCharCharCharCharCharCharCharCharCharChar">
    <w:name w:val="Char Char Char Znak Znak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1">
    <w:name w:val="Char Char Char Znak Znak Char Char Char Char Char Char Char Char Char Char Char1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M43">
    <w:name w:val="CM43"/>
    <w:basedOn w:val="Default"/>
    <w:next w:val="Default"/>
    <w:uiPriority w:val="99"/>
    <w:rsid w:val="00E82C1A"/>
    <w:pPr>
      <w:spacing w:after="755"/>
    </w:pPr>
    <w:rPr>
      <w:rFonts w:ascii="Times New Roman" w:hAnsi="Times New Roman" w:cs="Times New Roman"/>
      <w:color w:val="auto"/>
    </w:rPr>
  </w:style>
  <w:style w:type="paragraph" w:customStyle="1" w:styleId="tablicagolf">
    <w:name w:val="tablica golf"/>
    <w:basedOn w:val="Normal"/>
    <w:autoRedefine/>
    <w:uiPriority w:val="99"/>
    <w:rsid w:val="00E82C1A"/>
    <w:pPr>
      <w:tabs>
        <w:tab w:val="left" w:pos="1560"/>
        <w:tab w:val="num" w:pos="2308"/>
      </w:tabs>
      <w:spacing w:before="40"/>
      <w:ind w:left="709" w:hanging="425"/>
    </w:pPr>
    <w:rPr>
      <w:rFonts w:ascii="Arial Narrow" w:hAnsi="Arial Narrow" w:cs="Arial"/>
      <w:bCs/>
      <w:noProof/>
      <w:spacing w:val="2"/>
      <w:lang w:val="hr-HR"/>
    </w:rPr>
  </w:style>
  <w:style w:type="paragraph" w:customStyle="1" w:styleId="StyleNormalWebArialNarrow11ptChar">
    <w:name w:val="Style Normal (Web) + Arial Narrow 11 pt Char"/>
    <w:basedOn w:val="Normal"/>
    <w:autoRedefine/>
    <w:uiPriority w:val="99"/>
    <w:rsid w:val="00E82C1A"/>
    <w:pPr>
      <w:jc w:val="both"/>
    </w:pPr>
    <w:rPr>
      <w:rFonts w:ascii="Arial Narrow" w:hAnsi="Arial Narrow" w:cs="Arial"/>
      <w:sz w:val="24"/>
      <w:szCs w:val="24"/>
      <w:lang w:val="pl-PL" w:eastAsia="en-US"/>
    </w:rPr>
  </w:style>
  <w:style w:type="paragraph" w:customStyle="1" w:styleId="CharCharCharZnakZnakCharCharCharCharCharCharCharCharCharCharCharCharCharCharCharCharChar">
    <w:name w:val="Char Char Char Znak Znak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">
    <w:name w:val="Char Char Char Znak Znak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CharCharCharCharCharCharChar">
    <w:name w:val="Char Char Char Znak Znak Char Char Char Char Char Char Char Char Char Char Char Char Char Char Char Char Char Char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CharCharCharZnakZnakCharCharCharCharCharCharCharCharCharCharChar2">
    <w:name w:val="Char Char Char Znak Znak Char Char Char Char Char Char Char Char Char Char Char2"/>
    <w:basedOn w:val="Normal"/>
    <w:next w:val="Normal2"/>
    <w:autoRedefine/>
    <w:uiPriority w:val="99"/>
    <w:rsid w:val="00E82C1A"/>
    <w:pPr>
      <w:spacing w:after="160" w:line="240" w:lineRule="exact"/>
    </w:pPr>
    <w:rPr>
      <w:rFonts w:ascii="Arial Narrow" w:hAnsi="Arial Narrow"/>
      <w:sz w:val="24"/>
      <w:lang w:val="en-US" w:eastAsia="en-US"/>
    </w:rPr>
  </w:style>
  <w:style w:type="paragraph" w:customStyle="1" w:styleId="BodyText22">
    <w:name w:val="Body Text 22"/>
    <w:basedOn w:val="Normal"/>
    <w:next w:val="Normal"/>
    <w:uiPriority w:val="99"/>
    <w:rsid w:val="00E82C1A"/>
    <w:pPr>
      <w:overflowPunct w:val="0"/>
      <w:autoSpaceDE w:val="0"/>
      <w:autoSpaceDN w:val="0"/>
      <w:adjustRightInd w:val="0"/>
      <w:spacing w:line="240" w:lineRule="atLeast"/>
      <w:ind w:firstLine="720"/>
      <w:jc w:val="both"/>
      <w:textAlignment w:val="baseline"/>
    </w:pPr>
    <w:rPr>
      <w:rFonts w:ascii="Arial" w:hAnsi="Arial"/>
      <w:lang w:val="en-GB" w:eastAsia="en-US"/>
    </w:rPr>
  </w:style>
  <w:style w:type="paragraph" w:customStyle="1" w:styleId="Style2">
    <w:name w:val="Style2"/>
    <w:basedOn w:val="Heading2"/>
    <w:uiPriority w:val="99"/>
    <w:rsid w:val="00E82C1A"/>
    <w:pPr>
      <w:keepNext w:val="0"/>
      <w:overflowPunct w:val="0"/>
      <w:spacing w:before="0" w:after="0"/>
      <w:ind w:firstLine="0"/>
      <w:textAlignment w:val="baseline"/>
    </w:pPr>
    <w:rPr>
      <w:rFonts w:ascii="Arial" w:hAnsi="Arial"/>
      <w:bCs w:val="0"/>
      <w:caps/>
      <w:szCs w:val="20"/>
      <w:lang w:val="en-US" w:eastAsia="en-US"/>
    </w:rPr>
  </w:style>
  <w:style w:type="paragraph" w:customStyle="1" w:styleId="style1">
    <w:name w:val="style 1"/>
    <w:basedOn w:val="Normal2"/>
    <w:next w:val="Heading1"/>
    <w:uiPriority w:val="99"/>
    <w:rsid w:val="00E82C1A"/>
    <w:pPr>
      <w:widowControl w:val="0"/>
      <w:numPr>
        <w:numId w:val="7"/>
      </w:numPr>
      <w:tabs>
        <w:tab w:val="clear" w:pos="720"/>
      </w:tabs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Arial" w:hAnsi="Arial"/>
      <w:b/>
      <w:noProof/>
      <w:sz w:val="28"/>
      <w:lang w:val="en-US"/>
    </w:rPr>
  </w:style>
  <w:style w:type="paragraph" w:styleId="TOC4">
    <w:name w:val="toc 4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600"/>
      <w:textAlignment w:val="baseline"/>
    </w:pPr>
    <w:rPr>
      <w:rFonts w:ascii="Arial" w:hAnsi="Arial"/>
      <w:lang w:val="en-GB" w:eastAsia="en-US"/>
    </w:rPr>
  </w:style>
  <w:style w:type="paragraph" w:styleId="TOC5">
    <w:name w:val="toc 5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800"/>
      <w:textAlignment w:val="baseline"/>
    </w:pPr>
    <w:rPr>
      <w:rFonts w:ascii="Arial" w:hAnsi="Arial"/>
      <w:lang w:val="en-GB" w:eastAsia="en-US"/>
    </w:rPr>
  </w:style>
  <w:style w:type="paragraph" w:styleId="TOC6">
    <w:name w:val="toc 6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000"/>
      <w:textAlignment w:val="baseline"/>
    </w:pPr>
    <w:rPr>
      <w:rFonts w:ascii="Arial" w:hAnsi="Arial"/>
      <w:lang w:val="en-GB" w:eastAsia="en-US"/>
    </w:rPr>
  </w:style>
  <w:style w:type="paragraph" w:styleId="TOC7">
    <w:name w:val="toc 7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200"/>
      <w:textAlignment w:val="baseline"/>
    </w:pPr>
    <w:rPr>
      <w:rFonts w:ascii="Arial" w:hAnsi="Arial"/>
      <w:lang w:val="en-GB" w:eastAsia="en-US"/>
    </w:rPr>
  </w:style>
  <w:style w:type="paragraph" w:styleId="TOC8">
    <w:name w:val="toc 8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400"/>
      <w:textAlignment w:val="baseline"/>
    </w:pPr>
    <w:rPr>
      <w:rFonts w:ascii="Arial" w:hAnsi="Arial"/>
      <w:lang w:val="en-GB" w:eastAsia="en-US"/>
    </w:rPr>
  </w:style>
  <w:style w:type="paragraph" w:styleId="TOC9">
    <w:name w:val="toc 9"/>
    <w:basedOn w:val="Normal"/>
    <w:next w:val="Normal"/>
    <w:autoRedefine/>
    <w:uiPriority w:val="99"/>
    <w:rsid w:val="00E82C1A"/>
    <w:pPr>
      <w:overflowPunct w:val="0"/>
      <w:autoSpaceDE w:val="0"/>
      <w:autoSpaceDN w:val="0"/>
      <w:adjustRightInd w:val="0"/>
      <w:ind w:left="1600"/>
      <w:textAlignment w:val="baseline"/>
    </w:pPr>
    <w:rPr>
      <w:rFonts w:ascii="Arial" w:hAnsi="Arial"/>
      <w:lang w:val="en-GB" w:eastAsia="en-US"/>
    </w:rPr>
  </w:style>
  <w:style w:type="character" w:customStyle="1" w:styleId="Normal2Char">
    <w:name w:val="Normal2 Char"/>
    <w:link w:val="Normal2"/>
    <w:uiPriority w:val="99"/>
    <w:locked/>
    <w:rsid w:val="00E82C1A"/>
    <w:rPr>
      <w:rFonts w:ascii="Times New Roman" w:hAnsi="Times New Roman" w:cs="Times New Roman"/>
      <w:sz w:val="20"/>
      <w:szCs w:val="20"/>
      <w:lang w:val="en-GB"/>
    </w:rPr>
  </w:style>
  <w:style w:type="character" w:customStyle="1" w:styleId="Normal2CharChar">
    <w:name w:val="Normal2 Char Char"/>
    <w:uiPriority w:val="99"/>
    <w:rsid w:val="00E82C1A"/>
    <w:rPr>
      <w:rFonts w:ascii="Arial" w:hAnsi="Arial" w:cs="Times New Roman"/>
      <w:noProof/>
      <w:lang w:val="en-US" w:eastAsia="en-US" w:bidi="ar-SA"/>
    </w:rPr>
  </w:style>
  <w:style w:type="paragraph" w:customStyle="1" w:styleId="t-98">
    <w:name w:val="t-98"/>
    <w:basedOn w:val="Normal"/>
    <w:uiPriority w:val="99"/>
    <w:rsid w:val="00E82C1A"/>
    <w:pPr>
      <w:spacing w:before="100" w:after="100"/>
    </w:pPr>
    <w:rPr>
      <w:sz w:val="24"/>
      <w:lang w:val="en-GB" w:eastAsia="en-US"/>
    </w:rPr>
  </w:style>
  <w:style w:type="paragraph" w:customStyle="1" w:styleId="western">
    <w:name w:val="western"/>
    <w:basedOn w:val="Normal"/>
    <w:uiPriority w:val="99"/>
    <w:rsid w:val="00E82C1A"/>
    <w:pPr>
      <w:spacing w:before="13" w:after="13" w:line="312" w:lineRule="auto"/>
    </w:pPr>
    <w:rPr>
      <w:rFonts w:ascii="Verdana" w:hAnsi="Verdana"/>
      <w:color w:val="000000"/>
      <w:sz w:val="14"/>
      <w:szCs w:val="14"/>
      <w:lang w:val="hr-HR"/>
    </w:rPr>
  </w:style>
  <w:style w:type="paragraph" w:customStyle="1" w:styleId="Obojanipopis-Isticanje11">
    <w:name w:val="Obojani popis - Isticanje 11"/>
    <w:basedOn w:val="Normal"/>
    <w:uiPriority w:val="99"/>
    <w:rsid w:val="00E82C1A"/>
    <w:pPr>
      <w:ind w:left="720"/>
      <w:contextualSpacing/>
    </w:pPr>
    <w:rPr>
      <w:sz w:val="24"/>
      <w:szCs w:val="24"/>
      <w:lang w:val="hr-HR"/>
    </w:rPr>
  </w:style>
  <w:style w:type="paragraph" w:customStyle="1" w:styleId="tekst1">
    <w:name w:val="tekst 1"/>
    <w:link w:val="tekst1Char"/>
    <w:uiPriority w:val="99"/>
    <w:rsid w:val="00E82C1A"/>
    <w:pPr>
      <w:spacing w:before="120" w:after="120" w:line="264" w:lineRule="auto"/>
      <w:jc w:val="both"/>
    </w:pPr>
    <w:rPr>
      <w:rFonts w:ascii="Tw Cen MT" w:eastAsia="Times New Roman" w:hAnsi="Tw Cen MT"/>
      <w:sz w:val="22"/>
    </w:rPr>
  </w:style>
  <w:style w:type="character" w:customStyle="1" w:styleId="tekst1Char">
    <w:name w:val="tekst 1 Char"/>
    <w:link w:val="tekst1"/>
    <w:uiPriority w:val="99"/>
    <w:locked/>
    <w:rsid w:val="00E82C1A"/>
    <w:rPr>
      <w:rFonts w:ascii="Tw Cen MT" w:hAnsi="Tw Cen MT" w:cs="Times New Roman"/>
      <w:sz w:val="22"/>
      <w:lang w:val="hr-HR" w:eastAsia="hr-HR" w:bidi="ar-SA"/>
    </w:rPr>
  </w:style>
  <w:style w:type="paragraph" w:customStyle="1" w:styleId="t-9-8">
    <w:name w:val="t-9-8"/>
    <w:basedOn w:val="Normal"/>
    <w:uiPriority w:val="99"/>
    <w:rsid w:val="00E82C1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omakpopisa1">
    <w:name w:val="Odlomak popisa1"/>
    <w:basedOn w:val="Normal"/>
    <w:qFormat/>
    <w:rsid w:val="002F1B1C"/>
    <w:pPr>
      <w:ind w:left="708"/>
    </w:pPr>
    <w:rPr>
      <w:rFonts w:eastAsia="Calibri"/>
    </w:rPr>
  </w:style>
  <w:style w:type="paragraph" w:customStyle="1" w:styleId="bodytext0">
    <w:name w:val="bodytext"/>
    <w:basedOn w:val="Normal"/>
    <w:uiPriority w:val="99"/>
    <w:rsid w:val="00CF74EC"/>
    <w:pPr>
      <w:spacing w:before="100" w:beforeAutospacing="1" w:after="100" w:afterAutospacing="1"/>
    </w:pPr>
    <w:rPr>
      <w:rFonts w:eastAsia="MS Mincho"/>
      <w:color w:val="615344"/>
      <w:sz w:val="17"/>
      <w:szCs w:val="17"/>
      <w:lang w:val="hr-HR" w:eastAsia="ja-JP"/>
    </w:rPr>
  </w:style>
  <w:style w:type="paragraph" w:customStyle="1" w:styleId="Bezproreda2">
    <w:name w:val="Bez proreda2"/>
    <w:qFormat/>
    <w:rsid w:val="00DA6EE6"/>
    <w:rPr>
      <w:rFonts w:eastAsia="Times New Roman"/>
      <w:sz w:val="22"/>
      <w:szCs w:val="22"/>
      <w:lang w:eastAsia="en-US"/>
    </w:rPr>
  </w:style>
  <w:style w:type="character" w:customStyle="1" w:styleId="plava212b1">
    <w:name w:val="plava2_12b1"/>
    <w:uiPriority w:val="99"/>
    <w:rsid w:val="00214F55"/>
    <w:rPr>
      <w:rFonts w:ascii="Arial" w:hAnsi="Arial" w:cs="Arial"/>
      <w:b/>
      <w:bCs/>
      <w:color w:val="0194CA"/>
      <w:sz w:val="18"/>
      <w:szCs w:val="18"/>
    </w:rPr>
  </w:style>
  <w:style w:type="paragraph" w:customStyle="1" w:styleId="Odlomakpopisa2">
    <w:name w:val="Odlomak popisa2"/>
    <w:basedOn w:val="Normal"/>
    <w:uiPriority w:val="99"/>
    <w:rsid w:val="002F2B1B"/>
    <w:pPr>
      <w:ind w:left="708"/>
    </w:pPr>
    <w:rPr>
      <w:rFonts w:eastAsia="Calibri"/>
    </w:rPr>
  </w:style>
  <w:style w:type="paragraph" w:customStyle="1" w:styleId="Odlomakpopisa">
    <w:name w:val="Odlomak popisa"/>
    <w:basedOn w:val="Normal"/>
    <w:qFormat/>
    <w:rsid w:val="00AF37B3"/>
    <w:pPr>
      <w:ind w:left="708"/>
    </w:pPr>
    <w:rPr>
      <w:rFonts w:eastAsia="Calibri"/>
    </w:rPr>
  </w:style>
  <w:style w:type="paragraph" w:customStyle="1" w:styleId="Bezproreda">
    <w:name w:val="Bez proreda"/>
    <w:link w:val="BezproredaChar"/>
    <w:uiPriority w:val="1"/>
    <w:qFormat/>
    <w:rsid w:val="00AF37B3"/>
    <w:rPr>
      <w:rFonts w:eastAsia="Times New Roman"/>
      <w:sz w:val="22"/>
      <w:szCs w:val="22"/>
      <w:lang w:eastAsia="en-US"/>
    </w:rPr>
  </w:style>
  <w:style w:type="character" w:customStyle="1" w:styleId="BezproredaChar">
    <w:name w:val="Bez proreda Char"/>
    <w:link w:val="Bezproreda"/>
    <w:locked/>
    <w:rsid w:val="00AF37B3"/>
    <w:rPr>
      <w:rFonts w:eastAsia="Times New Roman" w:cs="Times New Roman"/>
      <w:sz w:val="22"/>
      <w:szCs w:val="22"/>
      <w:lang w:val="hr-HR" w:eastAsia="en-US" w:bidi="ar-SA"/>
    </w:rPr>
  </w:style>
  <w:style w:type="character" w:customStyle="1" w:styleId="CharChar31">
    <w:name w:val="Char Char31"/>
    <w:uiPriority w:val="99"/>
    <w:rsid w:val="00AF37B3"/>
    <w:rPr>
      <w:rFonts w:ascii="Times New Roman" w:hAnsi="Times New Roman" w:cs="Times New Roman"/>
      <w:b/>
      <w:bCs/>
      <w:sz w:val="24"/>
      <w:szCs w:val="24"/>
      <w:lang w:eastAsia="hr-HR"/>
    </w:rPr>
  </w:style>
  <w:style w:type="character" w:customStyle="1" w:styleId="CharChar4">
    <w:name w:val="Char Char4"/>
    <w:uiPriority w:val="99"/>
    <w:rsid w:val="00AF37B3"/>
    <w:rPr>
      <w:rFonts w:ascii="Arial" w:hAnsi="Arial" w:cs="Arial"/>
      <w:b/>
      <w:bCs/>
      <w:sz w:val="26"/>
      <w:szCs w:val="26"/>
      <w:lang w:val="hr-HR" w:eastAsia="hr-HR" w:bidi="ar-SA"/>
    </w:rPr>
  </w:style>
  <w:style w:type="paragraph" w:customStyle="1" w:styleId="Style39">
    <w:name w:val="Style39"/>
    <w:basedOn w:val="Normal"/>
    <w:rsid w:val="00AF37B3"/>
    <w:pPr>
      <w:widowControl w:val="0"/>
      <w:autoSpaceDE w:val="0"/>
      <w:autoSpaceDN w:val="0"/>
      <w:adjustRightInd w:val="0"/>
      <w:spacing w:line="253" w:lineRule="exact"/>
      <w:ind w:firstLine="835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9">
    <w:name w:val="Font Style59"/>
    <w:rsid w:val="00AF37B3"/>
    <w:rPr>
      <w:rFonts w:ascii="Arial" w:hAnsi="Arial" w:cs="Arial"/>
      <w:sz w:val="20"/>
      <w:szCs w:val="20"/>
    </w:rPr>
  </w:style>
  <w:style w:type="paragraph" w:customStyle="1" w:styleId="Style18">
    <w:name w:val="Style18"/>
    <w:basedOn w:val="Normal"/>
    <w:rsid w:val="00AF37B3"/>
    <w:pPr>
      <w:widowControl w:val="0"/>
      <w:autoSpaceDE w:val="0"/>
      <w:autoSpaceDN w:val="0"/>
      <w:adjustRightInd w:val="0"/>
      <w:spacing w:line="252" w:lineRule="exact"/>
      <w:ind w:firstLine="701"/>
      <w:jc w:val="both"/>
    </w:pPr>
    <w:rPr>
      <w:rFonts w:ascii="Courier New" w:eastAsia="Calibri" w:hAnsi="Courier New"/>
      <w:sz w:val="24"/>
      <w:szCs w:val="24"/>
      <w:lang w:val="hr-HR"/>
    </w:rPr>
  </w:style>
  <w:style w:type="character" w:customStyle="1" w:styleId="FontStyle58">
    <w:name w:val="Font Style58"/>
    <w:rsid w:val="00AF37B3"/>
    <w:rPr>
      <w:rFonts w:ascii="Arial" w:hAnsi="Arial" w:cs="Arial"/>
      <w:i/>
      <w:iCs/>
      <w:sz w:val="20"/>
      <w:szCs w:val="20"/>
    </w:rPr>
  </w:style>
  <w:style w:type="paragraph" w:customStyle="1" w:styleId="Arial">
    <w:name w:val="Arial"/>
    <w:basedOn w:val="Normal"/>
    <w:link w:val="ArialChar"/>
    <w:rsid w:val="00AF37B3"/>
    <w:pPr>
      <w:spacing w:before="60" w:line="360" w:lineRule="auto"/>
      <w:ind w:firstLine="357"/>
      <w:jc w:val="both"/>
    </w:pPr>
    <w:rPr>
      <w:rFonts w:ascii="Arial" w:eastAsia="Calibri" w:hAnsi="Arial"/>
      <w:sz w:val="22"/>
      <w:szCs w:val="24"/>
      <w:lang w:val="hr-HR" w:eastAsia="en-US"/>
    </w:rPr>
  </w:style>
  <w:style w:type="character" w:customStyle="1" w:styleId="ArialChar">
    <w:name w:val="Arial Char"/>
    <w:link w:val="Arial"/>
    <w:locked/>
    <w:rsid w:val="00AF37B3"/>
    <w:rPr>
      <w:rFonts w:ascii="Arial" w:hAnsi="Arial" w:cs="Times New Roman"/>
      <w:sz w:val="24"/>
      <w:szCs w:val="24"/>
      <w:lang w:val="hr-HR" w:eastAsia="en-US" w:bidi="ar-SA"/>
    </w:rPr>
  </w:style>
  <w:style w:type="paragraph" w:customStyle="1" w:styleId="msolistparagraph0">
    <w:name w:val="msolistparagraph"/>
    <w:basedOn w:val="Normal"/>
    <w:rsid w:val="00AF37B3"/>
    <w:pPr>
      <w:ind w:left="720"/>
    </w:pPr>
    <w:rPr>
      <w:rFonts w:ascii="Calibri" w:eastAsia="Calibri" w:hAnsi="Calibri"/>
      <w:sz w:val="22"/>
      <w:szCs w:val="22"/>
      <w:lang w:val="hr-HR"/>
    </w:rPr>
  </w:style>
  <w:style w:type="character" w:customStyle="1" w:styleId="InitialStyle">
    <w:name w:val="InitialStyle"/>
    <w:uiPriority w:val="99"/>
    <w:rsid w:val="00AF37B3"/>
    <w:rPr>
      <w:rFonts w:ascii="Times New Roman" w:hAnsi="Times New Roman"/>
      <w:color w:val="auto"/>
      <w:spacing w:val="0"/>
      <w:sz w:val="24"/>
    </w:rPr>
  </w:style>
  <w:style w:type="paragraph" w:customStyle="1" w:styleId="Clanak">
    <w:name w:val="Clanak"/>
    <w:next w:val="Normal"/>
    <w:uiPriority w:val="99"/>
    <w:rsid w:val="00893050"/>
    <w:pPr>
      <w:widowControl w:val="0"/>
      <w:autoSpaceDE w:val="0"/>
      <w:autoSpaceDN w:val="0"/>
      <w:adjustRightInd w:val="0"/>
      <w:spacing w:before="86" w:after="43"/>
      <w:jc w:val="center"/>
    </w:pPr>
    <w:rPr>
      <w:rFonts w:ascii="Times-NewRoman" w:eastAsia="Times New Roman" w:hAnsi="Times-NewRoman"/>
      <w:sz w:val="19"/>
      <w:szCs w:val="19"/>
      <w:lang w:val="en-US"/>
    </w:rPr>
  </w:style>
  <w:style w:type="character" w:customStyle="1" w:styleId="kurziv1">
    <w:name w:val="kurziv1"/>
    <w:rsid w:val="00893050"/>
    <w:rPr>
      <w:rFonts w:cs="Times New Roman"/>
      <w:i/>
      <w:iCs/>
    </w:rPr>
  </w:style>
  <w:style w:type="paragraph" w:customStyle="1" w:styleId="P1">
    <w:name w:val="P 1"/>
    <w:basedOn w:val="Normal"/>
    <w:uiPriority w:val="99"/>
    <w:rsid w:val="00DD6EF1"/>
    <w:pPr>
      <w:spacing w:before="120" w:after="120"/>
      <w:ind w:left="567"/>
      <w:jc w:val="both"/>
    </w:pPr>
    <w:rPr>
      <w:rFonts w:ascii="Arial" w:hAnsi="Arial"/>
      <w:color w:val="000000"/>
      <w:szCs w:val="24"/>
      <w:lang w:val="hr-HR" w:eastAsia="en-US"/>
    </w:rPr>
  </w:style>
  <w:style w:type="paragraph" w:customStyle="1" w:styleId="T-109sred">
    <w:name w:val="T-10/9 sred"/>
    <w:rsid w:val="00DD6EF1"/>
    <w:pPr>
      <w:widowControl w:val="0"/>
      <w:autoSpaceDE w:val="0"/>
      <w:autoSpaceDN w:val="0"/>
      <w:adjustRightInd w:val="0"/>
      <w:spacing w:before="85" w:after="43"/>
      <w:jc w:val="center"/>
    </w:pPr>
    <w:rPr>
      <w:rFonts w:ascii="Times-NewRoman" w:eastAsia="Times New Roman" w:hAnsi="Times-NewRoman"/>
      <w:sz w:val="21"/>
      <w:szCs w:val="21"/>
    </w:rPr>
  </w:style>
  <w:style w:type="paragraph" w:customStyle="1" w:styleId="tekst0">
    <w:name w:val="tekst"/>
    <w:basedOn w:val="Normal"/>
    <w:uiPriority w:val="99"/>
    <w:rsid w:val="00DD6EF1"/>
    <w:pPr>
      <w:autoSpaceDE w:val="0"/>
      <w:autoSpaceDN w:val="0"/>
      <w:adjustRightInd w:val="0"/>
      <w:spacing w:before="17" w:line="288" w:lineRule="auto"/>
      <w:ind w:firstLine="567"/>
      <w:jc w:val="both"/>
      <w:textAlignment w:val="center"/>
    </w:pPr>
    <w:rPr>
      <w:rFonts w:ascii="Humanst521 BT" w:hAnsi="Humanst521 BT" w:cs="Humanst521 BT"/>
      <w:color w:val="000000"/>
      <w:sz w:val="22"/>
      <w:szCs w:val="22"/>
      <w:lang w:val="hr-HR"/>
    </w:rPr>
  </w:style>
  <w:style w:type="paragraph" w:customStyle="1" w:styleId="t-9-8-bez-uvl">
    <w:name w:val="t-9-8-bez-uvl"/>
    <w:basedOn w:val="Normal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rmalWeb1">
    <w:name w:val="Normal (Web)1"/>
    <w:basedOn w:val="Normal"/>
    <w:uiPriority w:val="99"/>
    <w:rsid w:val="00DD6EF1"/>
    <w:pPr>
      <w:suppressAutoHyphens/>
      <w:spacing w:before="280" w:after="280"/>
    </w:pPr>
    <w:rPr>
      <w:sz w:val="24"/>
      <w:szCs w:val="24"/>
      <w:lang w:val="sl-SI" w:eastAsia="ar-SA"/>
    </w:rPr>
  </w:style>
  <w:style w:type="paragraph" w:customStyle="1" w:styleId="B2">
    <w:name w:val="B 2"/>
    <w:basedOn w:val="Normal"/>
    <w:uiPriority w:val="99"/>
    <w:rsid w:val="00DD6EF1"/>
    <w:pPr>
      <w:numPr>
        <w:numId w:val="8"/>
      </w:numPr>
      <w:spacing w:before="60" w:after="60"/>
      <w:jc w:val="both"/>
    </w:pPr>
    <w:rPr>
      <w:rFonts w:ascii="Arial" w:hAnsi="Arial"/>
      <w:bCs/>
      <w:color w:val="000000"/>
      <w:szCs w:val="24"/>
      <w:lang w:val="hr-HR" w:eastAsia="en-US"/>
    </w:rPr>
  </w:style>
  <w:style w:type="paragraph" w:customStyle="1" w:styleId="A4">
    <w:name w:val="A 4"/>
    <w:basedOn w:val="Normal"/>
    <w:uiPriority w:val="99"/>
    <w:rsid w:val="00DD6EF1"/>
    <w:pPr>
      <w:tabs>
        <w:tab w:val="left" w:pos="567"/>
      </w:tabs>
      <w:spacing w:after="240"/>
      <w:jc w:val="both"/>
    </w:pPr>
    <w:rPr>
      <w:rFonts w:ascii="Arial" w:hAnsi="Arial"/>
      <w:bCs/>
      <w:szCs w:val="24"/>
      <w:lang w:val="hr-HR" w:eastAsia="en-US"/>
    </w:rPr>
  </w:style>
  <w:style w:type="paragraph" w:customStyle="1" w:styleId="Obicanparagraf">
    <w:name w:val="Obican paragraf"/>
    <w:basedOn w:val="Normal"/>
    <w:uiPriority w:val="99"/>
    <w:rsid w:val="00DD6EF1"/>
    <w:pPr>
      <w:spacing w:after="100" w:line="280" w:lineRule="exact"/>
      <w:jc w:val="both"/>
    </w:pPr>
    <w:rPr>
      <w:rFonts w:ascii="Garamond" w:hAnsi="Garamond"/>
      <w:sz w:val="24"/>
      <w:szCs w:val="24"/>
      <w:lang w:val="hr-HR"/>
    </w:rPr>
  </w:style>
  <w:style w:type="paragraph" w:customStyle="1" w:styleId="TMHeading4">
    <w:name w:val="TM_Heading_4"/>
    <w:basedOn w:val="Heading4"/>
    <w:next w:val="Heading4"/>
    <w:autoRedefine/>
    <w:uiPriority w:val="99"/>
    <w:rsid w:val="00DD6EF1"/>
    <w:pPr>
      <w:numPr>
        <w:numId w:val="9"/>
      </w:numPr>
      <w:tabs>
        <w:tab w:val="num" w:pos="576"/>
      </w:tabs>
      <w:ind w:left="576" w:hanging="576"/>
    </w:pPr>
    <w:rPr>
      <w:rFonts w:ascii="Arial" w:hAnsi="Arial"/>
      <w:b w:val="0"/>
      <w:bCs w:val="0"/>
      <w:sz w:val="24"/>
      <w:szCs w:val="20"/>
      <w:lang w:val="en-US"/>
    </w:rPr>
  </w:style>
  <w:style w:type="character" w:customStyle="1" w:styleId="CNParagraphChar">
    <w:name w:val="CN Paragraph Char"/>
    <w:link w:val="CNParagraph"/>
    <w:uiPriority w:val="99"/>
    <w:locked/>
    <w:rsid w:val="00DD6EF1"/>
    <w:rPr>
      <w:rFonts w:ascii="Arial" w:hAnsi="Arial"/>
      <w:sz w:val="22"/>
      <w:szCs w:val="18"/>
      <w:lang w:val="en-US" w:eastAsia="en-US"/>
    </w:rPr>
  </w:style>
  <w:style w:type="paragraph" w:customStyle="1" w:styleId="CNParagraph">
    <w:name w:val="CN Paragraph"/>
    <w:link w:val="CNParagraphChar"/>
    <w:uiPriority w:val="99"/>
    <w:rsid w:val="00DD6EF1"/>
    <w:pPr>
      <w:numPr>
        <w:ilvl w:val="2"/>
        <w:numId w:val="9"/>
      </w:numPr>
      <w:spacing w:before="80" w:after="80"/>
      <w:ind w:left="720" w:firstLine="0"/>
    </w:pPr>
    <w:rPr>
      <w:rFonts w:ascii="Arial" w:hAnsi="Arial"/>
      <w:sz w:val="22"/>
      <w:szCs w:val="18"/>
      <w:lang w:val="en-US" w:eastAsia="en-US"/>
    </w:rPr>
  </w:style>
  <w:style w:type="paragraph" w:customStyle="1" w:styleId="CNActivityTitle">
    <w:name w:val="CN Activity Title"/>
    <w:basedOn w:val="Normal"/>
    <w:next w:val="Normal"/>
    <w:uiPriority w:val="99"/>
    <w:rsid w:val="00DD6EF1"/>
    <w:pPr>
      <w:keepNext/>
      <w:keepLines/>
      <w:numPr>
        <w:ilvl w:val="4"/>
        <w:numId w:val="9"/>
      </w:numPr>
      <w:tabs>
        <w:tab w:val="clear" w:pos="1728"/>
      </w:tabs>
      <w:spacing w:before="120" w:after="80"/>
      <w:ind w:left="720" w:firstLine="0"/>
    </w:pPr>
    <w:rPr>
      <w:rFonts w:ascii="Arial" w:hAnsi="Arial"/>
      <w:b/>
      <w:szCs w:val="18"/>
      <w:u w:val="single"/>
      <w:lang w:val="en-US" w:eastAsia="en-US"/>
    </w:rPr>
  </w:style>
  <w:style w:type="paragraph" w:customStyle="1" w:styleId="CNTaskTitle">
    <w:name w:val="CN Task Title"/>
    <w:basedOn w:val="Normal"/>
    <w:next w:val="Normal"/>
    <w:uiPriority w:val="99"/>
    <w:rsid w:val="00DD6EF1"/>
    <w:pPr>
      <w:keepNext/>
      <w:keepLines/>
      <w:numPr>
        <w:ilvl w:val="3"/>
        <w:numId w:val="9"/>
      </w:numPr>
      <w:tabs>
        <w:tab w:val="clear" w:pos="1224"/>
        <w:tab w:val="num" w:pos="2160"/>
      </w:tabs>
      <w:spacing w:before="80" w:after="80"/>
      <w:ind w:left="2160" w:hanging="360"/>
    </w:pPr>
    <w:rPr>
      <w:rFonts w:ascii="Arial" w:hAnsi="Arial"/>
      <w:b/>
      <w:i/>
      <w:szCs w:val="18"/>
      <w:lang w:val="en-US" w:eastAsia="en-US"/>
    </w:rPr>
  </w:style>
  <w:style w:type="paragraph" w:customStyle="1" w:styleId="CNParagraphLeft">
    <w:name w:val="CN Paragraph Left"/>
    <w:basedOn w:val="Normal"/>
    <w:uiPriority w:val="99"/>
    <w:rsid w:val="00DD6EF1"/>
    <w:pPr>
      <w:numPr>
        <w:ilvl w:val="5"/>
        <w:numId w:val="9"/>
      </w:numPr>
      <w:tabs>
        <w:tab w:val="clear" w:pos="2232"/>
      </w:tabs>
      <w:spacing w:before="80" w:after="80"/>
      <w:ind w:left="0" w:firstLine="0"/>
    </w:pPr>
    <w:rPr>
      <w:rFonts w:ascii="Arial" w:hAnsi="Arial"/>
      <w:szCs w:val="18"/>
      <w:lang w:val="en-US" w:eastAsia="en-US"/>
    </w:rPr>
  </w:style>
  <w:style w:type="paragraph" w:customStyle="1" w:styleId="CNActivityTaskLevel2List">
    <w:name w:val="CN Activity/Task Level 2 List"/>
    <w:basedOn w:val="Normal"/>
    <w:uiPriority w:val="99"/>
    <w:rsid w:val="00DD6EF1"/>
    <w:pPr>
      <w:tabs>
        <w:tab w:val="num" w:pos="0"/>
      </w:tabs>
      <w:spacing w:before="80" w:after="80"/>
      <w:ind w:left="2880" w:hanging="720"/>
    </w:pPr>
    <w:rPr>
      <w:rFonts w:ascii="Arial" w:hAnsi="Arial"/>
      <w:szCs w:val="18"/>
      <w:lang w:val="en-US" w:eastAsia="en-US"/>
    </w:rPr>
  </w:style>
  <w:style w:type="paragraph" w:customStyle="1" w:styleId="CNInternalNoteCompact">
    <w:name w:val="CN Internal Note Compact"/>
    <w:basedOn w:val="Normal"/>
    <w:next w:val="Normal"/>
    <w:uiPriority w:val="99"/>
    <w:rsid w:val="00DD6EF1"/>
    <w:pPr>
      <w:keepLines/>
      <w:numPr>
        <w:ilvl w:val="1"/>
        <w:numId w:val="10"/>
      </w:numPr>
      <w:pBdr>
        <w:top w:val="single" w:sz="18" w:space="1" w:color="FF0000"/>
        <w:bottom w:val="single" w:sz="18" w:space="1" w:color="FF0000"/>
        <w:right w:val="single" w:sz="18" w:space="4" w:color="FF0000"/>
      </w:pBdr>
      <w:tabs>
        <w:tab w:val="clear" w:pos="1728"/>
      </w:tabs>
      <w:spacing w:before="28" w:after="28"/>
      <w:ind w:left="0" w:firstLine="0"/>
    </w:pPr>
    <w:rPr>
      <w:b/>
      <w:color w:val="FF0000"/>
      <w:lang w:val="en-US" w:eastAsia="en-US"/>
    </w:rPr>
  </w:style>
  <w:style w:type="paragraph" w:customStyle="1" w:styleId="CNLevel1Bullet">
    <w:name w:val="CN Level 1 Bullet"/>
    <w:basedOn w:val="CNParagraph"/>
    <w:uiPriority w:val="99"/>
    <w:rsid w:val="00DD6EF1"/>
    <w:pPr>
      <w:numPr>
        <w:numId w:val="10"/>
      </w:numPr>
      <w:tabs>
        <w:tab w:val="clear" w:pos="2232"/>
        <w:tab w:val="num" w:pos="1209"/>
        <w:tab w:val="num" w:pos="1492"/>
        <w:tab w:val="num" w:pos="1800"/>
      </w:tabs>
      <w:ind w:left="1800" w:hanging="360"/>
    </w:pPr>
  </w:style>
  <w:style w:type="paragraph" w:customStyle="1" w:styleId="CNLevel2Bullet">
    <w:name w:val="CN Level 2 Bullet"/>
    <w:basedOn w:val="CNParagraph"/>
    <w:uiPriority w:val="99"/>
    <w:rsid w:val="00DD6EF1"/>
    <w:pPr>
      <w:numPr>
        <w:ilvl w:val="3"/>
        <w:numId w:val="10"/>
      </w:numPr>
      <w:tabs>
        <w:tab w:val="clear" w:pos="2736"/>
        <w:tab w:val="num" w:pos="1209"/>
        <w:tab w:val="num" w:pos="1492"/>
        <w:tab w:val="num" w:pos="2160"/>
        <w:tab w:val="num" w:pos="2448"/>
      </w:tabs>
      <w:ind w:left="360" w:hanging="360"/>
    </w:pPr>
  </w:style>
  <w:style w:type="paragraph" w:customStyle="1" w:styleId="CNLevel3Bullet">
    <w:name w:val="CN Level 3 Bullet"/>
    <w:basedOn w:val="CNParagraph"/>
    <w:uiPriority w:val="99"/>
    <w:rsid w:val="00DD6EF1"/>
    <w:pPr>
      <w:numPr>
        <w:ilvl w:val="4"/>
        <w:numId w:val="10"/>
      </w:numPr>
      <w:tabs>
        <w:tab w:val="clear" w:pos="3240"/>
        <w:tab w:val="num" w:pos="1209"/>
        <w:tab w:val="num" w:pos="1492"/>
        <w:tab w:val="num" w:pos="2160"/>
        <w:tab w:val="num" w:pos="3168"/>
      </w:tabs>
      <w:ind w:left="360" w:hanging="360"/>
    </w:pPr>
  </w:style>
  <w:style w:type="paragraph" w:customStyle="1" w:styleId="CNLevel4Bullet">
    <w:name w:val="CN Level 4 Bullet"/>
    <w:basedOn w:val="CNParagraph"/>
    <w:uiPriority w:val="99"/>
    <w:rsid w:val="00DD6EF1"/>
    <w:pPr>
      <w:numPr>
        <w:ilvl w:val="5"/>
        <w:numId w:val="10"/>
      </w:numPr>
      <w:tabs>
        <w:tab w:val="clear" w:pos="3744"/>
        <w:tab w:val="num" w:pos="1209"/>
        <w:tab w:val="num" w:pos="1492"/>
        <w:tab w:val="num" w:pos="2520"/>
        <w:tab w:val="num" w:pos="3888"/>
      </w:tabs>
      <w:ind w:left="360" w:hanging="360"/>
    </w:pPr>
  </w:style>
  <w:style w:type="paragraph" w:customStyle="1" w:styleId="CNLevel5Bullet">
    <w:name w:val="CN Level 5 Bullet"/>
    <w:basedOn w:val="CNParagraph"/>
    <w:uiPriority w:val="99"/>
    <w:rsid w:val="00DD6EF1"/>
    <w:pPr>
      <w:numPr>
        <w:ilvl w:val="0"/>
        <w:numId w:val="0"/>
      </w:numPr>
      <w:tabs>
        <w:tab w:val="num" w:pos="360"/>
        <w:tab w:val="num" w:pos="2520"/>
        <w:tab w:val="num" w:pos="4608"/>
      </w:tabs>
      <w:ind w:left="360" w:hanging="360"/>
    </w:pPr>
  </w:style>
  <w:style w:type="character" w:customStyle="1" w:styleId="CNTransactionVariable">
    <w:name w:val="CN Transaction Variable"/>
    <w:uiPriority w:val="99"/>
    <w:rsid w:val="00DD6EF1"/>
    <w:rPr>
      <w:rFonts w:ascii="Arial" w:hAnsi="Arial"/>
      <w:b/>
      <w:i/>
      <w:color w:val="FF0000"/>
      <w:sz w:val="20"/>
    </w:rPr>
  </w:style>
  <w:style w:type="paragraph" w:customStyle="1" w:styleId="CNCompletionCriteriaHeader">
    <w:name w:val="CN Completion Criteria Header"/>
    <w:basedOn w:val="CNParagraph"/>
    <w:next w:val="CNParagraph"/>
    <w:uiPriority w:val="99"/>
    <w:rsid w:val="00DD6EF1"/>
    <w:pPr>
      <w:keepNext/>
      <w:keepLines/>
    </w:pPr>
  </w:style>
  <w:style w:type="paragraph" w:customStyle="1" w:styleId="CNPhaseTitle">
    <w:name w:val="CN Phase Title"/>
    <w:basedOn w:val="Normal"/>
    <w:next w:val="CNParagraph"/>
    <w:uiPriority w:val="99"/>
    <w:rsid w:val="00DD6EF1"/>
    <w:pPr>
      <w:keepNext/>
      <w:keepLines/>
      <w:tabs>
        <w:tab w:val="num" w:pos="360"/>
        <w:tab w:val="num" w:pos="1080"/>
      </w:tabs>
      <w:spacing w:before="80" w:after="80"/>
      <w:ind w:hanging="360"/>
      <w:outlineLvl w:val="0"/>
    </w:pPr>
    <w:rPr>
      <w:rFonts w:ascii="Arial" w:hAnsi="Arial"/>
      <w:b/>
      <w:sz w:val="24"/>
      <w:szCs w:val="18"/>
      <w:lang w:val="en-US" w:eastAsia="en-US"/>
    </w:rPr>
  </w:style>
  <w:style w:type="character" w:styleId="CommentReference">
    <w:name w:val="annotation reference"/>
    <w:uiPriority w:val="99"/>
    <w:locked/>
    <w:rsid w:val="00DD6EF1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locked/>
    <w:rsid w:val="00DD6EF1"/>
    <w:rPr>
      <w:b/>
      <w:bCs/>
      <w:lang w:val="hr-HR" w:eastAsia="hr-HR"/>
    </w:rPr>
  </w:style>
  <w:style w:type="character" w:customStyle="1" w:styleId="CommentSubjectChar">
    <w:name w:val="Comment Subject Char"/>
    <w:link w:val="CommentSubject"/>
    <w:uiPriority w:val="99"/>
    <w:locked/>
    <w:rsid w:val="00DD6EF1"/>
    <w:rPr>
      <w:rFonts w:ascii="Times New Roman" w:hAnsi="Times New Roman" w:cs="Times New Roman"/>
      <w:b/>
      <w:bCs/>
      <w:sz w:val="20"/>
      <w:szCs w:val="20"/>
      <w:lang w:val="en-GB"/>
    </w:rPr>
  </w:style>
  <w:style w:type="paragraph" w:customStyle="1" w:styleId="font5">
    <w:name w:val="font5"/>
    <w:basedOn w:val="Normal"/>
    <w:rsid w:val="00DD6EF1"/>
    <w:pPr>
      <w:spacing w:before="100" w:after="100"/>
    </w:pPr>
    <w:rPr>
      <w:sz w:val="24"/>
      <w:lang w:val="hr-HR"/>
    </w:rPr>
  </w:style>
  <w:style w:type="paragraph" w:customStyle="1" w:styleId="Bullet3">
    <w:name w:val="Bullet3"/>
    <w:basedOn w:val="Normal"/>
    <w:uiPriority w:val="99"/>
    <w:rsid w:val="00DD6EF1"/>
    <w:pPr>
      <w:numPr>
        <w:numId w:val="11"/>
      </w:numPr>
      <w:spacing w:before="60"/>
      <w:jc w:val="both"/>
    </w:pPr>
    <w:rPr>
      <w:spacing w:val="-6"/>
      <w:lang w:val="hr-HR"/>
    </w:rPr>
  </w:style>
  <w:style w:type="paragraph" w:customStyle="1" w:styleId="clanak0">
    <w:name w:val="clanak"/>
    <w:basedOn w:val="Normal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1">
    <w:name w:val="1"/>
    <w:basedOn w:val="Normal"/>
    <w:rsid w:val="00DD6EF1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T-98-2Char">
    <w:name w:val="T-9/8-2 Char"/>
    <w:link w:val="T-98-2"/>
    <w:locked/>
    <w:rsid w:val="00DD6EF1"/>
    <w:rPr>
      <w:rFonts w:ascii="Times-NewRoman" w:hAnsi="Times-NewRoman" w:cs="Times New Roman"/>
      <w:sz w:val="19"/>
      <w:szCs w:val="19"/>
      <w:lang w:val="hr-HR" w:eastAsia="hr-HR" w:bidi="ar-SA"/>
    </w:rPr>
  </w:style>
  <w:style w:type="paragraph" w:customStyle="1" w:styleId="Tekstlanka">
    <w:name w:val="Tekst članka"/>
    <w:basedOn w:val="Normal"/>
    <w:uiPriority w:val="99"/>
    <w:rsid w:val="00DD6EF1"/>
    <w:pPr>
      <w:spacing w:line="360" w:lineRule="auto"/>
      <w:jc w:val="both"/>
    </w:pPr>
    <w:rPr>
      <w:sz w:val="24"/>
      <w:szCs w:val="24"/>
      <w:lang w:val="hr-HR"/>
    </w:rPr>
  </w:style>
  <w:style w:type="paragraph" w:customStyle="1" w:styleId="FR2">
    <w:name w:val="FR2"/>
    <w:uiPriority w:val="99"/>
    <w:rsid w:val="00DD6EF1"/>
    <w:pPr>
      <w:widowControl w:val="0"/>
      <w:autoSpaceDE w:val="0"/>
      <w:autoSpaceDN w:val="0"/>
      <w:adjustRightInd w:val="0"/>
      <w:spacing w:before="240" w:after="280"/>
      <w:ind w:left="80"/>
    </w:pPr>
    <w:rPr>
      <w:rFonts w:ascii="Times New Roman" w:eastAsia="Times New Roman" w:hAnsi="Times New Roman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locked/>
    <w:rsid w:val="00DD6E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hr-HR"/>
    </w:rPr>
  </w:style>
  <w:style w:type="character" w:customStyle="1" w:styleId="HTMLPreformattedChar">
    <w:name w:val="HTML Preformatted Char"/>
    <w:link w:val="HTMLPreformatted"/>
    <w:uiPriority w:val="99"/>
    <w:locked/>
    <w:rsid w:val="00DD6EF1"/>
    <w:rPr>
      <w:rFonts w:ascii="Courier New" w:hAnsi="Courier New" w:cs="Courier New"/>
      <w:sz w:val="20"/>
      <w:szCs w:val="20"/>
    </w:rPr>
  </w:style>
  <w:style w:type="paragraph" w:customStyle="1" w:styleId="t-11-9-sred">
    <w:name w:val="t-11-9-sred"/>
    <w:basedOn w:val="Normal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t-9-8-sredina">
    <w:name w:val="t-9-8-sredina"/>
    <w:basedOn w:val="Normal"/>
    <w:uiPriority w:val="99"/>
    <w:rsid w:val="00DD6EF1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2-9-sred">
    <w:name w:val="t-12-9-sred"/>
    <w:basedOn w:val="Normal"/>
    <w:uiPriority w:val="99"/>
    <w:rsid w:val="00DD6EF1"/>
    <w:pPr>
      <w:spacing w:before="100" w:beforeAutospacing="1" w:after="100" w:afterAutospacing="1"/>
      <w:jc w:val="center"/>
    </w:pPr>
    <w:rPr>
      <w:sz w:val="28"/>
      <w:szCs w:val="28"/>
      <w:lang w:val="hr-HR"/>
    </w:rPr>
  </w:style>
  <w:style w:type="paragraph" w:customStyle="1" w:styleId="Obiantekst1">
    <w:name w:val="Običan tekst1"/>
    <w:basedOn w:val="Normal"/>
    <w:link w:val="ObiantekstChar"/>
    <w:uiPriority w:val="99"/>
    <w:rsid w:val="00DD6EF1"/>
    <w:pPr>
      <w:keepNext/>
      <w:autoSpaceDE w:val="0"/>
      <w:autoSpaceDN w:val="0"/>
      <w:adjustRightInd w:val="0"/>
      <w:spacing w:before="120" w:line="300" w:lineRule="exact"/>
      <w:jc w:val="both"/>
    </w:pPr>
    <w:rPr>
      <w:rFonts w:ascii="Calibri" w:hAnsi="Calibri" w:cs="Arial"/>
      <w:sz w:val="22"/>
      <w:szCs w:val="24"/>
      <w:lang w:val="hr-HR"/>
    </w:rPr>
  </w:style>
  <w:style w:type="character" w:customStyle="1" w:styleId="ObiantekstChar">
    <w:name w:val="Običan tekst Char"/>
    <w:link w:val="Obiantekst1"/>
    <w:uiPriority w:val="99"/>
    <w:locked/>
    <w:rsid w:val="00DD6EF1"/>
    <w:rPr>
      <w:rFonts w:eastAsia="Times New Roman" w:cs="Arial"/>
      <w:sz w:val="24"/>
      <w:szCs w:val="24"/>
    </w:rPr>
  </w:style>
  <w:style w:type="paragraph" w:customStyle="1" w:styleId="t-98bezuvl">
    <w:name w:val="t-98bezuvl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noparagraphstyle">
    <w:name w:val="noparagraphstyle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prilog-39">
    <w:name w:val="prilog-39"/>
    <w:basedOn w:val="Normal"/>
    <w:uiPriority w:val="99"/>
    <w:rsid w:val="00DD6EF1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DD6EF1"/>
    <w:rPr>
      <w:rFonts w:cs="Times New Roman"/>
      <w:b/>
      <w:bCs/>
    </w:rPr>
  </w:style>
  <w:style w:type="paragraph" w:customStyle="1" w:styleId="clanak-">
    <w:name w:val="clanak-"/>
    <w:basedOn w:val="Normal"/>
    <w:rsid w:val="00DD6EF1"/>
    <w:pPr>
      <w:spacing w:before="100" w:beforeAutospacing="1" w:after="100" w:afterAutospacing="1"/>
      <w:jc w:val="center"/>
    </w:pPr>
    <w:rPr>
      <w:rFonts w:eastAsia="Calibri"/>
      <w:sz w:val="24"/>
      <w:szCs w:val="24"/>
      <w:lang w:val="hr-HR"/>
    </w:rPr>
  </w:style>
  <w:style w:type="paragraph" w:customStyle="1" w:styleId="t-10-9-kurz-s">
    <w:name w:val="t-10-9-kurz-s"/>
    <w:basedOn w:val="Normal"/>
    <w:uiPriority w:val="99"/>
    <w:rsid w:val="00DD6EF1"/>
    <w:pPr>
      <w:spacing w:before="100" w:beforeAutospacing="1" w:after="100" w:afterAutospacing="1"/>
      <w:jc w:val="center"/>
    </w:pPr>
    <w:rPr>
      <w:rFonts w:eastAsia="Calibri"/>
      <w:i/>
      <w:iCs/>
      <w:sz w:val="26"/>
      <w:szCs w:val="26"/>
      <w:lang w:val="hr-HR"/>
    </w:rPr>
  </w:style>
  <w:style w:type="character" w:styleId="EndnoteReference">
    <w:name w:val="endnote reference"/>
    <w:uiPriority w:val="99"/>
    <w:locked/>
    <w:rsid w:val="00DD6EF1"/>
    <w:rPr>
      <w:rFonts w:cs="Times New Roman"/>
      <w:vertAlign w:val="superscript"/>
    </w:rPr>
  </w:style>
  <w:style w:type="character" w:customStyle="1" w:styleId="CharChar6">
    <w:name w:val="Char Char6"/>
    <w:uiPriority w:val="99"/>
    <w:rsid w:val="00DD6EF1"/>
    <w:rPr>
      <w:rFonts w:ascii="Arial" w:hAnsi="Arial" w:cs="Arial"/>
      <w:b/>
      <w:bCs/>
      <w:kern w:val="32"/>
      <w:sz w:val="32"/>
      <w:szCs w:val="32"/>
      <w:lang w:val="en-GB"/>
    </w:rPr>
  </w:style>
  <w:style w:type="paragraph" w:customStyle="1" w:styleId="ListParagraph1">
    <w:name w:val="List Paragraph1"/>
    <w:basedOn w:val="Normal"/>
    <w:uiPriority w:val="99"/>
    <w:qFormat/>
    <w:rsid w:val="008A3DEF"/>
    <w:pPr>
      <w:ind w:left="720"/>
      <w:contextualSpacing/>
    </w:pPr>
    <w:rPr>
      <w:rFonts w:eastAsia="Calibri"/>
    </w:rPr>
  </w:style>
  <w:style w:type="paragraph" w:customStyle="1" w:styleId="t-10-9-sred">
    <w:name w:val="t-10-9-sred"/>
    <w:basedOn w:val="Normal"/>
    <w:uiPriority w:val="99"/>
    <w:rsid w:val="00B4360B"/>
    <w:pPr>
      <w:spacing w:before="100" w:beforeAutospacing="1" w:after="100" w:afterAutospacing="1"/>
      <w:jc w:val="center"/>
    </w:pPr>
    <w:rPr>
      <w:sz w:val="26"/>
      <w:szCs w:val="26"/>
      <w:lang w:val="hr-HR"/>
    </w:rPr>
  </w:style>
  <w:style w:type="paragraph" w:customStyle="1" w:styleId="t-9-8-copy">
    <w:name w:val="t-9-8-copy"/>
    <w:basedOn w:val="Normal"/>
    <w:uiPriority w:val="99"/>
    <w:rsid w:val="00B4360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B4360B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character" w:customStyle="1" w:styleId="CharChar1">
    <w:name w:val="Char Char1"/>
    <w:uiPriority w:val="99"/>
    <w:rsid w:val="00791007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1">
    <w:name w:val="Normal1"/>
    <w:basedOn w:val="Normal"/>
    <w:link w:val="Normal1Char"/>
    <w:rsid w:val="00791007"/>
    <w:rPr>
      <w:rFonts w:eastAsia="Calibri"/>
      <w:sz w:val="24"/>
      <w:lang w:val="hr-HR"/>
    </w:rPr>
  </w:style>
  <w:style w:type="character" w:customStyle="1" w:styleId="normalchar1">
    <w:name w:val="normal__char1"/>
    <w:rsid w:val="00791007"/>
    <w:rPr>
      <w:rFonts w:ascii="Times New Roman" w:hAnsi="Times New Roman" w:cs="Times New Roman"/>
      <w:sz w:val="24"/>
      <w:szCs w:val="24"/>
    </w:rPr>
  </w:style>
  <w:style w:type="paragraph" w:customStyle="1" w:styleId="Normalb">
    <w:name w:val="Normal b"/>
    <w:rsid w:val="00791007"/>
    <w:rPr>
      <w:rFonts w:ascii="Times New Roman" w:eastAsia="Times New Roman" w:hAnsi="Times New Roman"/>
      <w:noProof/>
      <w:sz w:val="24"/>
      <w:lang w:val="en-GB" w:eastAsia="en-US"/>
    </w:rPr>
  </w:style>
  <w:style w:type="character" w:customStyle="1" w:styleId="st1">
    <w:name w:val="st1"/>
    <w:rsid w:val="00096F57"/>
    <w:rPr>
      <w:rFonts w:cs="Times New Roman"/>
    </w:rPr>
  </w:style>
  <w:style w:type="paragraph" w:styleId="z-TopofForm">
    <w:name w:val="HTML Top of Form"/>
    <w:basedOn w:val="Normal"/>
    <w:next w:val="Normal"/>
    <w:link w:val="z-TopofFormChar"/>
    <w:hidden/>
    <w:uiPriority w:val="99"/>
    <w:locked/>
    <w:rsid w:val="000F6A1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hr-HR"/>
    </w:rPr>
  </w:style>
  <w:style w:type="character" w:customStyle="1" w:styleId="z-TopofFormChar">
    <w:name w:val="z-Top of Form Char"/>
    <w:link w:val="z-TopofForm"/>
    <w:uiPriority w:val="99"/>
    <w:locked/>
    <w:rsid w:val="000F6A1F"/>
    <w:rPr>
      <w:rFonts w:ascii="Arial" w:hAnsi="Arial" w:cs="Arial"/>
      <w:vanish/>
      <w:sz w:val="16"/>
      <w:szCs w:val="16"/>
    </w:rPr>
  </w:style>
  <w:style w:type="character" w:customStyle="1" w:styleId="Normal1Char">
    <w:name w:val="Normal1 Char"/>
    <w:link w:val="Normal1"/>
    <w:locked/>
    <w:rsid w:val="00614A0E"/>
    <w:rPr>
      <w:rFonts w:ascii="Times New Roman" w:hAnsi="Times New Roman"/>
      <w:sz w:val="24"/>
    </w:rPr>
  </w:style>
  <w:style w:type="character" w:customStyle="1" w:styleId="apple-converted-space">
    <w:name w:val="apple-converted-space"/>
    <w:rsid w:val="00985BCE"/>
  </w:style>
  <w:style w:type="character" w:customStyle="1" w:styleId="WW8Num1z0">
    <w:name w:val="WW8Num1z0"/>
    <w:rsid w:val="00985BCE"/>
    <w:rPr>
      <w:rFonts w:ascii="Symbol" w:hAnsi="Symbol"/>
    </w:rPr>
  </w:style>
  <w:style w:type="character" w:customStyle="1" w:styleId="WW8Num1z1">
    <w:name w:val="WW8Num1z1"/>
    <w:rsid w:val="00985BCE"/>
    <w:rPr>
      <w:rFonts w:ascii="Courier New" w:hAnsi="Courier New"/>
    </w:rPr>
  </w:style>
  <w:style w:type="character" w:customStyle="1" w:styleId="WW8Num1z2">
    <w:name w:val="WW8Num1z2"/>
    <w:rsid w:val="00985BCE"/>
    <w:rPr>
      <w:rFonts w:ascii="Wingdings" w:hAnsi="Wingdings"/>
    </w:rPr>
  </w:style>
  <w:style w:type="character" w:customStyle="1" w:styleId="WW8Num3z1">
    <w:name w:val="WW8Num3z1"/>
    <w:rsid w:val="00985BCE"/>
    <w:rPr>
      <w:b/>
      <w:i/>
    </w:rPr>
  </w:style>
  <w:style w:type="character" w:customStyle="1" w:styleId="WW8Num5z0">
    <w:name w:val="WW8Num5z0"/>
    <w:rsid w:val="00985BCE"/>
    <w:rPr>
      <w:sz w:val="32"/>
    </w:rPr>
  </w:style>
  <w:style w:type="character" w:customStyle="1" w:styleId="WW8Num7z0">
    <w:name w:val="WW8Num7z0"/>
    <w:rsid w:val="00985BCE"/>
    <w:rPr>
      <w:rFonts w:ascii="Symbol" w:hAnsi="Symbol"/>
    </w:rPr>
  </w:style>
  <w:style w:type="character" w:customStyle="1" w:styleId="WW8Num7z1">
    <w:name w:val="WW8Num7z1"/>
    <w:rsid w:val="00985BCE"/>
    <w:rPr>
      <w:rFonts w:ascii="Courier New" w:hAnsi="Courier New"/>
    </w:rPr>
  </w:style>
  <w:style w:type="character" w:customStyle="1" w:styleId="WW8Num7z2">
    <w:name w:val="WW8Num7z2"/>
    <w:rsid w:val="00985BCE"/>
    <w:rPr>
      <w:rFonts w:ascii="Wingdings" w:hAnsi="Wingdings"/>
    </w:rPr>
  </w:style>
  <w:style w:type="character" w:customStyle="1" w:styleId="WW8Num11z0">
    <w:name w:val="WW8Num11z0"/>
    <w:rsid w:val="00985BCE"/>
    <w:rPr>
      <w:rFonts w:ascii="Symbol" w:hAnsi="Symbol"/>
    </w:rPr>
  </w:style>
  <w:style w:type="character" w:customStyle="1" w:styleId="WW8Num11z1">
    <w:name w:val="WW8Num11z1"/>
    <w:rsid w:val="00985BCE"/>
    <w:rPr>
      <w:rFonts w:ascii="Courier New" w:hAnsi="Courier New"/>
    </w:rPr>
  </w:style>
  <w:style w:type="character" w:customStyle="1" w:styleId="WW8Num11z2">
    <w:name w:val="WW8Num11z2"/>
    <w:rsid w:val="00985BCE"/>
    <w:rPr>
      <w:rFonts w:ascii="Wingdings" w:hAnsi="Wingdings"/>
    </w:rPr>
  </w:style>
  <w:style w:type="character" w:customStyle="1" w:styleId="WW8Num13z0">
    <w:name w:val="WW8Num13z0"/>
    <w:rsid w:val="00985BCE"/>
    <w:rPr>
      <w:rFonts w:ascii="Symbol" w:hAnsi="Symbol"/>
    </w:rPr>
  </w:style>
  <w:style w:type="character" w:customStyle="1" w:styleId="WW8Num13z1">
    <w:name w:val="WW8Num13z1"/>
    <w:rsid w:val="00985BCE"/>
    <w:rPr>
      <w:rFonts w:ascii="Courier New" w:hAnsi="Courier New"/>
    </w:rPr>
  </w:style>
  <w:style w:type="character" w:customStyle="1" w:styleId="WW8Num13z2">
    <w:name w:val="WW8Num13z2"/>
    <w:rsid w:val="00985BCE"/>
    <w:rPr>
      <w:rFonts w:ascii="Wingdings" w:hAnsi="Wingdings"/>
    </w:rPr>
  </w:style>
  <w:style w:type="character" w:customStyle="1" w:styleId="WW8Num15z1">
    <w:name w:val="WW8Num15z1"/>
    <w:rsid w:val="00985BCE"/>
  </w:style>
  <w:style w:type="character" w:customStyle="1" w:styleId="WW8Num16z0">
    <w:name w:val="WW8Num16z0"/>
    <w:rsid w:val="00985BCE"/>
    <w:rPr>
      <w:rFonts w:ascii="Symbol" w:hAnsi="Symbol"/>
    </w:rPr>
  </w:style>
  <w:style w:type="character" w:customStyle="1" w:styleId="WW8Num16z1">
    <w:name w:val="WW8Num16z1"/>
    <w:rsid w:val="00985BCE"/>
    <w:rPr>
      <w:rFonts w:ascii="Courier New" w:hAnsi="Courier New"/>
    </w:rPr>
  </w:style>
  <w:style w:type="character" w:customStyle="1" w:styleId="WW8Num16z2">
    <w:name w:val="WW8Num16z2"/>
    <w:rsid w:val="00985BCE"/>
    <w:rPr>
      <w:rFonts w:ascii="Wingdings" w:hAnsi="Wingdings"/>
    </w:rPr>
  </w:style>
  <w:style w:type="character" w:customStyle="1" w:styleId="WW8Num17z0">
    <w:name w:val="WW8Num17z0"/>
    <w:rsid w:val="00985BCE"/>
    <w:rPr>
      <w:rFonts w:ascii="Symbol" w:hAnsi="Symbol"/>
    </w:rPr>
  </w:style>
  <w:style w:type="character" w:customStyle="1" w:styleId="WW8Num17z1">
    <w:name w:val="WW8Num17z1"/>
    <w:rsid w:val="00985BCE"/>
    <w:rPr>
      <w:rFonts w:ascii="Arial" w:hAnsi="Arial"/>
    </w:rPr>
  </w:style>
  <w:style w:type="character" w:customStyle="1" w:styleId="WW8Num17z2">
    <w:name w:val="WW8Num17z2"/>
    <w:rsid w:val="00985BCE"/>
    <w:rPr>
      <w:rFonts w:ascii="Wingdings" w:hAnsi="Wingdings"/>
    </w:rPr>
  </w:style>
  <w:style w:type="character" w:customStyle="1" w:styleId="WW8Num17z4">
    <w:name w:val="WW8Num17z4"/>
    <w:uiPriority w:val="99"/>
    <w:rsid w:val="00985BCE"/>
    <w:rPr>
      <w:rFonts w:ascii="Courier New" w:hAnsi="Courier New"/>
    </w:rPr>
  </w:style>
  <w:style w:type="character" w:customStyle="1" w:styleId="WW8Num18z0">
    <w:name w:val="WW8Num18z0"/>
    <w:rsid w:val="00985BCE"/>
    <w:rPr>
      <w:rFonts w:ascii="Symbol" w:hAnsi="Symbol"/>
    </w:rPr>
  </w:style>
  <w:style w:type="character" w:customStyle="1" w:styleId="WW8Num18z1">
    <w:name w:val="WW8Num18z1"/>
    <w:rsid w:val="00985BCE"/>
    <w:rPr>
      <w:rFonts w:ascii="Courier New" w:hAnsi="Courier New"/>
    </w:rPr>
  </w:style>
  <w:style w:type="character" w:customStyle="1" w:styleId="WW8Num18z2">
    <w:name w:val="WW8Num18z2"/>
    <w:rsid w:val="00985BCE"/>
    <w:rPr>
      <w:rFonts w:ascii="Wingdings" w:hAnsi="Wingdings"/>
    </w:rPr>
  </w:style>
  <w:style w:type="character" w:customStyle="1" w:styleId="WW8Num21z0">
    <w:name w:val="WW8Num21z0"/>
    <w:rsid w:val="00985BCE"/>
    <w:rPr>
      <w:rFonts w:ascii="Symbol" w:hAnsi="Symbol"/>
    </w:rPr>
  </w:style>
  <w:style w:type="character" w:customStyle="1" w:styleId="WW8Num21z1">
    <w:name w:val="WW8Num21z1"/>
    <w:rsid w:val="00985BCE"/>
    <w:rPr>
      <w:rFonts w:ascii="Courier New" w:hAnsi="Courier New"/>
    </w:rPr>
  </w:style>
  <w:style w:type="character" w:customStyle="1" w:styleId="WW8Num21z2">
    <w:name w:val="WW8Num21z2"/>
    <w:rsid w:val="00985BCE"/>
    <w:rPr>
      <w:rFonts w:ascii="Wingdings" w:hAnsi="Wingdings"/>
    </w:rPr>
  </w:style>
  <w:style w:type="character" w:customStyle="1" w:styleId="WW8Num22z0">
    <w:name w:val="WW8Num22z0"/>
    <w:rsid w:val="00985BCE"/>
    <w:rPr>
      <w:rFonts w:ascii="Symbol" w:hAnsi="Symbol"/>
    </w:rPr>
  </w:style>
  <w:style w:type="character" w:customStyle="1" w:styleId="WW8Num22z1">
    <w:name w:val="WW8Num22z1"/>
    <w:rsid w:val="00985BCE"/>
    <w:rPr>
      <w:rFonts w:ascii="Arial" w:hAnsi="Arial"/>
    </w:rPr>
  </w:style>
  <w:style w:type="character" w:customStyle="1" w:styleId="WW8Num22z2">
    <w:name w:val="WW8Num22z2"/>
    <w:rsid w:val="00985BCE"/>
    <w:rPr>
      <w:rFonts w:ascii="Wingdings" w:hAnsi="Wingdings"/>
    </w:rPr>
  </w:style>
  <w:style w:type="character" w:customStyle="1" w:styleId="WW8Num22z4">
    <w:name w:val="WW8Num22z4"/>
    <w:uiPriority w:val="99"/>
    <w:rsid w:val="00985BCE"/>
    <w:rPr>
      <w:rFonts w:ascii="Courier New" w:hAnsi="Courier New"/>
    </w:rPr>
  </w:style>
  <w:style w:type="character" w:customStyle="1" w:styleId="WW8Num27z0">
    <w:name w:val="WW8Num27z0"/>
    <w:rsid w:val="00985BCE"/>
    <w:rPr>
      <w:sz w:val="32"/>
    </w:rPr>
  </w:style>
  <w:style w:type="character" w:customStyle="1" w:styleId="WW8Num29z0">
    <w:name w:val="WW8Num29z0"/>
    <w:rsid w:val="00985BCE"/>
    <w:rPr>
      <w:rFonts w:ascii="Symbol" w:hAnsi="Symbol"/>
    </w:rPr>
  </w:style>
  <w:style w:type="character" w:customStyle="1" w:styleId="WW8Num29z1">
    <w:name w:val="WW8Num29z1"/>
    <w:rsid w:val="00985BCE"/>
    <w:rPr>
      <w:rFonts w:ascii="Courier New" w:hAnsi="Courier New"/>
    </w:rPr>
  </w:style>
  <w:style w:type="character" w:customStyle="1" w:styleId="WW8Num29z2">
    <w:name w:val="WW8Num29z2"/>
    <w:rsid w:val="00985BCE"/>
    <w:rPr>
      <w:rFonts w:ascii="Wingdings" w:hAnsi="Wingdings"/>
    </w:rPr>
  </w:style>
  <w:style w:type="character" w:customStyle="1" w:styleId="WW8Num30z0">
    <w:name w:val="WW8Num30z0"/>
    <w:rsid w:val="00985BCE"/>
    <w:rPr>
      <w:rFonts w:ascii="Arial" w:hAnsi="Arial"/>
    </w:rPr>
  </w:style>
  <w:style w:type="character" w:customStyle="1" w:styleId="WW8Num30z1">
    <w:name w:val="WW8Num30z1"/>
    <w:rsid w:val="00985BCE"/>
    <w:rPr>
      <w:rFonts w:ascii="Courier New" w:hAnsi="Courier New"/>
    </w:rPr>
  </w:style>
  <w:style w:type="character" w:customStyle="1" w:styleId="WW8Num30z2">
    <w:name w:val="WW8Num30z2"/>
    <w:rsid w:val="00985BCE"/>
    <w:rPr>
      <w:rFonts w:ascii="Wingdings" w:hAnsi="Wingdings"/>
    </w:rPr>
  </w:style>
  <w:style w:type="character" w:customStyle="1" w:styleId="WW8Num30z3">
    <w:name w:val="WW8Num30z3"/>
    <w:rsid w:val="00985BCE"/>
    <w:rPr>
      <w:rFonts w:ascii="Symbol" w:hAnsi="Symbol"/>
    </w:rPr>
  </w:style>
  <w:style w:type="character" w:customStyle="1" w:styleId="WW8Num31z0">
    <w:name w:val="WW8Num31z0"/>
    <w:rsid w:val="00985BCE"/>
    <w:rPr>
      <w:rFonts w:ascii="Symbol" w:hAnsi="Symbol"/>
    </w:rPr>
  </w:style>
  <w:style w:type="character" w:customStyle="1" w:styleId="WW8Num31z1">
    <w:name w:val="WW8Num31z1"/>
    <w:rsid w:val="00985BCE"/>
    <w:rPr>
      <w:rFonts w:ascii="Courier New" w:hAnsi="Courier New"/>
    </w:rPr>
  </w:style>
  <w:style w:type="character" w:customStyle="1" w:styleId="WW8Num31z2">
    <w:name w:val="WW8Num31z2"/>
    <w:rsid w:val="00985BCE"/>
    <w:rPr>
      <w:rFonts w:ascii="Wingdings" w:hAnsi="Wingdings"/>
    </w:rPr>
  </w:style>
  <w:style w:type="character" w:customStyle="1" w:styleId="WW8Num32z0">
    <w:name w:val="WW8Num32z0"/>
    <w:rsid w:val="00985BCE"/>
    <w:rPr>
      <w:color w:val="auto"/>
    </w:rPr>
  </w:style>
  <w:style w:type="character" w:customStyle="1" w:styleId="WW8Num33z0">
    <w:name w:val="WW8Num33z0"/>
    <w:rsid w:val="00985BCE"/>
    <w:rPr>
      <w:u w:val="none"/>
    </w:rPr>
  </w:style>
  <w:style w:type="character" w:customStyle="1" w:styleId="WW8Num34z0">
    <w:name w:val="WW8Num34z0"/>
    <w:rsid w:val="00985BCE"/>
    <w:rPr>
      <w:b/>
      <w:sz w:val="18"/>
    </w:rPr>
  </w:style>
  <w:style w:type="character" w:customStyle="1" w:styleId="WW8Num35z2">
    <w:name w:val="WW8Num35z2"/>
    <w:rsid w:val="00985BCE"/>
    <w:rPr>
      <w:color w:val="auto"/>
    </w:rPr>
  </w:style>
  <w:style w:type="character" w:customStyle="1" w:styleId="text1">
    <w:name w:val="text1"/>
    <w:rsid w:val="00985BCE"/>
    <w:rPr>
      <w:rFonts w:ascii="Verdana" w:hAnsi="Verdana"/>
      <w:color w:val="0F5B95"/>
      <w:sz w:val="17"/>
      <w:u w:val="none"/>
    </w:rPr>
  </w:style>
  <w:style w:type="character" w:customStyle="1" w:styleId="textrubrik">
    <w:name w:val="textrubrik"/>
    <w:uiPriority w:val="99"/>
    <w:rsid w:val="00985BCE"/>
    <w:rPr>
      <w:rFonts w:cs="Times New Roman"/>
    </w:rPr>
  </w:style>
  <w:style w:type="character" w:customStyle="1" w:styleId="main11">
    <w:name w:val="main11"/>
    <w:uiPriority w:val="99"/>
    <w:rsid w:val="00985BCE"/>
    <w:rPr>
      <w:rFonts w:cs="Times New Roman"/>
    </w:rPr>
  </w:style>
  <w:style w:type="character" w:customStyle="1" w:styleId="txt31">
    <w:name w:val="txt31"/>
    <w:uiPriority w:val="99"/>
    <w:rsid w:val="00985BCE"/>
    <w:rPr>
      <w:rFonts w:ascii="Verdana" w:hAnsi="Verdana"/>
      <w:color w:val="000000"/>
      <w:sz w:val="15"/>
    </w:rPr>
  </w:style>
  <w:style w:type="character" w:customStyle="1" w:styleId="CharChar13">
    <w:name w:val="Char Char13"/>
    <w:uiPriority w:val="99"/>
    <w:rsid w:val="00985BCE"/>
    <w:rPr>
      <w:rFonts w:ascii="Trebuchet MS" w:hAnsi="Trebuchet MS"/>
      <w:lang w:val="en-GB" w:eastAsia="ar-SA" w:bidi="ar-SA"/>
    </w:rPr>
  </w:style>
  <w:style w:type="paragraph" w:customStyle="1" w:styleId="Naslov1">
    <w:name w:val="Naslov1"/>
    <w:basedOn w:val="Normal"/>
    <w:next w:val="BodyText"/>
    <w:uiPriority w:val="99"/>
    <w:rsid w:val="00985BCE"/>
    <w:pPr>
      <w:keepNext/>
      <w:suppressAutoHyphens/>
      <w:spacing w:before="240" w:after="120"/>
    </w:pPr>
    <w:rPr>
      <w:rFonts w:ascii="Arial" w:eastAsia="Arial Unicode MS" w:hAnsi="Arial" w:cs="Arial Unicode MS"/>
      <w:sz w:val="28"/>
      <w:szCs w:val="28"/>
      <w:lang w:val="hr-HR" w:eastAsia="ar-SA"/>
    </w:rPr>
  </w:style>
  <w:style w:type="paragraph" w:customStyle="1" w:styleId="Opis">
    <w:name w:val="Opis"/>
    <w:basedOn w:val="Normal"/>
    <w:qFormat/>
    <w:rsid w:val="00985BCE"/>
    <w:pPr>
      <w:suppressLineNumbers/>
      <w:suppressAutoHyphens/>
      <w:spacing w:before="120" w:after="120"/>
    </w:pPr>
    <w:rPr>
      <w:i/>
      <w:iCs/>
      <w:sz w:val="24"/>
      <w:szCs w:val="24"/>
      <w:lang w:val="hr-HR" w:eastAsia="ar-SA"/>
    </w:rPr>
  </w:style>
  <w:style w:type="paragraph" w:customStyle="1" w:styleId="Indeks">
    <w:name w:val="Indeks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text">
    <w:name w:val="text"/>
    <w:basedOn w:val="Normal"/>
    <w:rsid w:val="00985BCE"/>
    <w:pPr>
      <w:suppressAutoHyphens/>
      <w:spacing w:before="280" w:after="280" w:line="240" w:lineRule="atLeast"/>
    </w:pPr>
    <w:rPr>
      <w:rFonts w:ascii="Verdana" w:hAnsi="Verdana"/>
      <w:color w:val="0F5B95"/>
      <w:sz w:val="17"/>
      <w:szCs w:val="17"/>
      <w:lang w:val="en-US" w:eastAsia="ar-SA"/>
    </w:rPr>
  </w:style>
  <w:style w:type="paragraph" w:customStyle="1" w:styleId="BodyTextuvlaka3">
    <w:name w:val="Body Text.uvlaka 3"/>
    <w:basedOn w:val="Normal"/>
    <w:rsid w:val="00985BCE"/>
    <w:pPr>
      <w:suppressAutoHyphens/>
      <w:jc w:val="both"/>
    </w:pPr>
    <w:rPr>
      <w:rFonts w:ascii="Wingdings 3" w:hAnsi="Wingdings 3"/>
      <w:szCs w:val="24"/>
      <w:lang w:val="en-US" w:eastAsia="ar-SA"/>
    </w:rPr>
  </w:style>
  <w:style w:type="paragraph" w:customStyle="1" w:styleId="Sadrajitablice">
    <w:name w:val="Sadržaji tablice"/>
    <w:basedOn w:val="Normal"/>
    <w:uiPriority w:val="99"/>
    <w:rsid w:val="00985BCE"/>
    <w:pPr>
      <w:suppressLineNumbers/>
      <w:suppressAutoHyphens/>
    </w:pPr>
    <w:rPr>
      <w:sz w:val="24"/>
      <w:szCs w:val="24"/>
      <w:lang w:val="hr-HR" w:eastAsia="ar-SA"/>
    </w:rPr>
  </w:style>
  <w:style w:type="paragraph" w:customStyle="1" w:styleId="Naslovtablice">
    <w:name w:val="Naslov tablice"/>
    <w:basedOn w:val="Normal"/>
    <w:link w:val="NaslovtabliceChar"/>
    <w:rsid w:val="00985BCE"/>
    <w:pPr>
      <w:suppressAutoHyphens/>
      <w:spacing w:before="480" w:after="40"/>
      <w:jc w:val="center"/>
    </w:pPr>
    <w:rPr>
      <w:rFonts w:ascii="Aldine401 BT" w:hAnsi="Aldine401 BT" w:cs="Arial"/>
      <w:caps/>
      <w:szCs w:val="24"/>
      <w:lang w:val="hr-HR" w:eastAsia="ar-SA"/>
    </w:rPr>
  </w:style>
  <w:style w:type="paragraph" w:customStyle="1" w:styleId="xl34">
    <w:name w:val="xl34"/>
    <w:basedOn w:val="Normal"/>
    <w:rsid w:val="00985BCE"/>
    <w:pPr>
      <w:pBdr>
        <w:left w:val="single" w:sz="8" w:space="0" w:color="000000"/>
        <w:right w:val="single" w:sz="4" w:space="0" w:color="000000"/>
      </w:pBdr>
      <w:suppressAutoHyphens/>
      <w:spacing w:before="280" w:after="280"/>
      <w:jc w:val="center"/>
    </w:pPr>
    <w:rPr>
      <w:rFonts w:ascii="Arial" w:hAnsi="Arial" w:cs="Arial"/>
      <w:sz w:val="22"/>
      <w:szCs w:val="22"/>
      <w:lang w:val="hr-HR" w:eastAsia="ar-SA"/>
    </w:rPr>
  </w:style>
  <w:style w:type="paragraph" w:customStyle="1" w:styleId="Ztablica">
    <w:name w:val="Ztablica"/>
    <w:basedOn w:val="Normal"/>
    <w:rsid w:val="00985BCE"/>
    <w:pPr>
      <w:suppressAutoHyphens/>
      <w:spacing w:before="120"/>
    </w:pPr>
    <w:rPr>
      <w:rFonts w:ascii="Futura Lt BT" w:hAnsi="Futura Lt BT" w:cs="Arial"/>
      <w:sz w:val="16"/>
      <w:szCs w:val="24"/>
      <w:lang w:val="hr-HR" w:eastAsia="ar-SA"/>
    </w:rPr>
  </w:style>
  <w:style w:type="paragraph" w:customStyle="1" w:styleId="PictureReference">
    <w:name w:val="Picture Reference"/>
    <w:basedOn w:val="Normal"/>
    <w:rsid w:val="00985BCE"/>
    <w:pPr>
      <w:suppressAutoHyphens/>
      <w:overflowPunct w:val="0"/>
      <w:autoSpaceDE w:val="0"/>
      <w:jc w:val="center"/>
    </w:pPr>
    <w:rPr>
      <w:rFonts w:ascii="Arial" w:hAnsi="Arial"/>
      <w:i/>
      <w:kern w:val="1"/>
      <w:lang w:val="fr-FR" w:eastAsia="ar-SA"/>
    </w:rPr>
  </w:style>
  <w:style w:type="paragraph" w:customStyle="1" w:styleId="verdana12normal">
    <w:name w:val="verdana 12 normal"/>
    <w:basedOn w:val="Normal"/>
    <w:uiPriority w:val="99"/>
    <w:rsid w:val="00985BCE"/>
    <w:pPr>
      <w:suppressAutoHyphens/>
    </w:pPr>
    <w:rPr>
      <w:rFonts w:ascii="Verdana" w:hAnsi="Verdana"/>
      <w:w w:val="90"/>
      <w:kern w:val="1"/>
      <w:sz w:val="24"/>
      <w:szCs w:val="24"/>
      <w:lang w:val="hr-HR" w:eastAsia="ar-SA"/>
    </w:rPr>
  </w:style>
  <w:style w:type="paragraph" w:customStyle="1" w:styleId="poravnaj">
    <w:name w:val="poravnaj"/>
    <w:basedOn w:val="Normal"/>
    <w:uiPriority w:val="99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customStyle="1" w:styleId="Poglavlje">
    <w:name w:val="Poglavlje"/>
    <w:basedOn w:val="Normal"/>
    <w:uiPriority w:val="99"/>
    <w:rsid w:val="00985BCE"/>
    <w:pPr>
      <w:tabs>
        <w:tab w:val="num" w:pos="1080"/>
      </w:tabs>
      <w:suppressAutoHyphens/>
      <w:spacing w:after="120"/>
      <w:ind w:left="1080" w:hanging="720"/>
      <w:jc w:val="both"/>
    </w:pPr>
    <w:rPr>
      <w:rFonts w:ascii="Arial" w:hAnsi="Arial"/>
      <w:sz w:val="22"/>
      <w:lang w:val="en-GB" w:eastAsia="ar-SA"/>
    </w:rPr>
  </w:style>
  <w:style w:type="paragraph" w:customStyle="1" w:styleId="naslov10">
    <w:name w:val="naslov1"/>
    <w:basedOn w:val="Normal"/>
    <w:rsid w:val="00985BCE"/>
    <w:pPr>
      <w:suppressAutoHyphens/>
      <w:spacing w:before="280" w:after="280"/>
    </w:pPr>
    <w:rPr>
      <w:sz w:val="24"/>
      <w:szCs w:val="24"/>
      <w:lang w:val="hr-HR" w:eastAsia="ar-SA"/>
    </w:rPr>
  </w:style>
  <w:style w:type="paragraph" w:styleId="NormalIndent">
    <w:name w:val="Normal Indent"/>
    <w:basedOn w:val="Normal"/>
    <w:locked/>
    <w:rsid w:val="00985BCE"/>
    <w:pPr>
      <w:suppressAutoHyphens/>
      <w:ind w:left="708"/>
    </w:pPr>
    <w:rPr>
      <w:sz w:val="24"/>
      <w:szCs w:val="24"/>
      <w:lang w:val="hr-HR" w:eastAsia="ar-SA"/>
    </w:rPr>
  </w:style>
  <w:style w:type="paragraph" w:customStyle="1" w:styleId="Sadrajokvira">
    <w:name w:val="Sadržaj okvira"/>
    <w:basedOn w:val="BodyText"/>
    <w:uiPriority w:val="99"/>
    <w:rsid w:val="00985BCE"/>
    <w:pPr>
      <w:suppressAutoHyphens/>
      <w:spacing w:after="120"/>
      <w:jc w:val="left"/>
    </w:pPr>
    <w:rPr>
      <w:szCs w:val="24"/>
      <w:lang w:eastAsia="ar-SA"/>
    </w:rPr>
  </w:style>
  <w:style w:type="character" w:styleId="FollowedHyperlink">
    <w:name w:val="FollowedHyperlink"/>
    <w:uiPriority w:val="99"/>
    <w:locked/>
    <w:rsid w:val="00985BCE"/>
    <w:rPr>
      <w:rFonts w:cs="Times New Roman"/>
      <w:color w:val="800080"/>
      <w:u w:val="single"/>
    </w:rPr>
  </w:style>
  <w:style w:type="character" w:customStyle="1" w:styleId="Style1Char">
    <w:name w:val="Style1 Char"/>
    <w:link w:val="Style10"/>
    <w:uiPriority w:val="99"/>
    <w:locked/>
    <w:rsid w:val="00985BCE"/>
    <w:rPr>
      <w:rFonts w:ascii="Times New Roman" w:hAnsi="Times New Roman"/>
      <w:sz w:val="20"/>
      <w:lang w:val="en-AU"/>
    </w:rPr>
  </w:style>
  <w:style w:type="character" w:customStyle="1" w:styleId="DefaultParagraphFont1">
    <w:name w:val="Default Paragraph Font1"/>
    <w:uiPriority w:val="99"/>
    <w:rsid w:val="00985BCE"/>
  </w:style>
  <w:style w:type="character" w:customStyle="1" w:styleId="CharChar12">
    <w:name w:val="Char Char12"/>
    <w:uiPriority w:val="99"/>
    <w:rsid w:val="004A43D5"/>
    <w:rPr>
      <w:rFonts w:ascii="Trebuchet MS" w:hAnsi="Trebuchet MS"/>
      <w:lang w:val="en-GB" w:eastAsia="ar-SA" w:bidi="ar-SA"/>
    </w:rPr>
  </w:style>
  <w:style w:type="paragraph" w:customStyle="1" w:styleId="xl39">
    <w:name w:val="xl39"/>
    <w:basedOn w:val="Normal"/>
    <w:rsid w:val="003C23B3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hr-HR"/>
    </w:rPr>
  </w:style>
  <w:style w:type="paragraph" w:customStyle="1" w:styleId="naslov2">
    <w:name w:val="naslov2"/>
    <w:basedOn w:val="Normal"/>
    <w:rsid w:val="003C23B3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3C23B3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customStyle="1" w:styleId="naslov20">
    <w:name w:val="naslov 2"/>
    <w:basedOn w:val="Normal"/>
    <w:rsid w:val="003C23B3"/>
    <w:pPr>
      <w:spacing w:afterLines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character" w:customStyle="1" w:styleId="CharChar11">
    <w:name w:val="Char Char11"/>
    <w:uiPriority w:val="99"/>
    <w:rsid w:val="00267418"/>
    <w:rPr>
      <w:rFonts w:ascii="Times New Roman" w:hAnsi="Times New Roman" w:cs="Times New Roman"/>
      <w:b/>
      <w:bCs/>
      <w:sz w:val="24"/>
      <w:szCs w:val="24"/>
      <w:lang w:eastAsia="hr-HR"/>
    </w:rPr>
  </w:style>
  <w:style w:type="paragraph" w:customStyle="1" w:styleId="Normal3">
    <w:name w:val="Normal3"/>
    <w:basedOn w:val="Normal"/>
    <w:uiPriority w:val="99"/>
    <w:rsid w:val="00267418"/>
    <w:rPr>
      <w:sz w:val="24"/>
      <w:szCs w:val="24"/>
      <w:lang w:val="hr-HR"/>
    </w:rPr>
  </w:style>
  <w:style w:type="paragraph" w:customStyle="1" w:styleId="marine">
    <w:name w:val="marine"/>
    <w:basedOn w:val="Normal"/>
    <w:uiPriority w:val="99"/>
    <w:rsid w:val="00BA2290"/>
    <w:pPr>
      <w:jc w:val="both"/>
    </w:pPr>
    <w:rPr>
      <w:rFonts w:ascii="CRO_Korinna" w:eastAsia="Calibri" w:hAnsi="CRO_Korinna"/>
      <w:sz w:val="22"/>
      <w:lang w:val="en-GB"/>
    </w:rPr>
  </w:style>
  <w:style w:type="paragraph" w:customStyle="1" w:styleId="Tabletext">
    <w:name w:val="Table text"/>
    <w:basedOn w:val="Normal"/>
    <w:uiPriority w:val="99"/>
    <w:semiHidden/>
    <w:rsid w:val="00BA2290"/>
    <w:pPr>
      <w:keepLines/>
      <w:tabs>
        <w:tab w:val="left" w:pos="720"/>
        <w:tab w:val="left" w:pos="1701"/>
        <w:tab w:val="left" w:pos="2835"/>
        <w:tab w:val="left" w:pos="3969"/>
        <w:tab w:val="left" w:pos="5103"/>
        <w:tab w:val="left" w:pos="6237"/>
        <w:tab w:val="left" w:pos="7371"/>
      </w:tabs>
      <w:jc w:val="center"/>
    </w:pPr>
    <w:rPr>
      <w:rFonts w:ascii="Arial" w:eastAsia="Calibri" w:hAnsi="Arial"/>
      <w:noProof/>
      <w:position w:val="10"/>
      <w:sz w:val="22"/>
      <w:lang w:val="hr-HR"/>
    </w:rPr>
  </w:style>
  <w:style w:type="paragraph" w:customStyle="1" w:styleId="HeadingBase">
    <w:name w:val="Heading Base"/>
    <w:basedOn w:val="Normal"/>
    <w:next w:val="BodyText"/>
    <w:rsid w:val="00BA2290"/>
    <w:pPr>
      <w:keepNext/>
      <w:keepLines/>
      <w:spacing w:line="220" w:lineRule="atLeast"/>
      <w:jc w:val="both"/>
    </w:pPr>
    <w:rPr>
      <w:rFonts w:ascii="Arial Black" w:eastAsia="Calibri" w:hAnsi="Arial Black"/>
      <w:spacing w:val="-10"/>
      <w:kern w:val="20"/>
      <w:lang w:val="en-US"/>
    </w:rPr>
  </w:style>
  <w:style w:type="paragraph" w:customStyle="1" w:styleId="UVOD">
    <w:name w:val="UVOD"/>
    <w:basedOn w:val="Title"/>
    <w:uiPriority w:val="99"/>
    <w:rsid w:val="00BA2290"/>
    <w:pPr>
      <w:pBdr>
        <w:top w:val="none" w:sz="0" w:space="0" w:color="auto"/>
        <w:bottom w:val="none" w:sz="0" w:space="0" w:color="auto"/>
      </w:pBdr>
      <w:ind w:firstLine="426"/>
      <w:jc w:val="left"/>
    </w:pPr>
    <w:rPr>
      <w:rFonts w:ascii="Arial" w:eastAsia="Calibri" w:hAnsi="Arial"/>
      <w:b/>
      <w:iCs w:val="0"/>
      <w:color w:val="auto"/>
      <w:spacing w:val="60"/>
      <w:sz w:val="18"/>
      <w:szCs w:val="20"/>
      <w:lang w:val="en-AU" w:eastAsia="hr-HR"/>
    </w:rPr>
  </w:style>
  <w:style w:type="paragraph" w:customStyle="1" w:styleId="OBRAZLOENJE">
    <w:name w:val="OBRAZLOŽENJE"/>
    <w:basedOn w:val="Normal"/>
    <w:uiPriority w:val="99"/>
    <w:rsid w:val="00BA2290"/>
    <w:rPr>
      <w:rFonts w:ascii="Arial" w:eastAsia="Calibri" w:hAnsi="Arial"/>
      <w:b/>
      <w:sz w:val="22"/>
    </w:rPr>
  </w:style>
  <w:style w:type="paragraph" w:customStyle="1" w:styleId="Slike">
    <w:name w:val="Slike"/>
    <w:basedOn w:val="Normal"/>
    <w:next w:val="Normal"/>
    <w:uiPriority w:val="99"/>
    <w:rsid w:val="00BA2290"/>
    <w:pPr>
      <w:spacing w:before="120"/>
      <w:ind w:left="1021" w:hanging="1021"/>
      <w:jc w:val="both"/>
    </w:pPr>
    <w:rPr>
      <w:rFonts w:ascii="Tahoma" w:eastAsia="Calibri" w:hAnsi="Tahoma"/>
      <w:lang w:val="hr-HR"/>
    </w:rPr>
  </w:style>
  <w:style w:type="paragraph" w:customStyle="1" w:styleId="l">
    <w:name w:val="l"/>
    <w:basedOn w:val="Normal"/>
    <w:uiPriority w:val="99"/>
    <w:rsid w:val="00BA2290"/>
    <w:pPr>
      <w:jc w:val="both"/>
    </w:pPr>
    <w:rPr>
      <w:rFonts w:ascii="CRO_Bookman-Normal" w:eastAsia="Calibri" w:hAnsi="CRO_Bookman-Normal"/>
      <w:lang w:val="en-GB"/>
    </w:rPr>
  </w:style>
  <w:style w:type="paragraph" w:customStyle="1" w:styleId="BodyTextIndent3uvlaka3">
    <w:name w:val="Body Text Indent 3.uvlaka 3"/>
    <w:basedOn w:val="Normal"/>
    <w:rsid w:val="00BA2290"/>
    <w:pPr>
      <w:ind w:firstLine="360"/>
      <w:jc w:val="both"/>
    </w:pPr>
    <w:rPr>
      <w:rFonts w:ascii="Arial" w:eastAsia="Calibri" w:hAnsi="Arial"/>
      <w:color w:val="FF00FF"/>
      <w:sz w:val="22"/>
    </w:rPr>
  </w:style>
  <w:style w:type="paragraph" w:styleId="List5">
    <w:name w:val="List 5"/>
    <w:basedOn w:val="Normal"/>
    <w:locked/>
    <w:rsid w:val="00BA2290"/>
    <w:pPr>
      <w:ind w:left="1415" w:hanging="283"/>
    </w:pPr>
    <w:rPr>
      <w:rFonts w:eastAsia="Calibri"/>
      <w:lang w:val="hr-HR"/>
    </w:rPr>
  </w:style>
  <w:style w:type="paragraph" w:styleId="Closing">
    <w:name w:val="Closing"/>
    <w:basedOn w:val="Normal"/>
    <w:link w:val="ClosingChar"/>
    <w:uiPriority w:val="99"/>
    <w:locked/>
    <w:rsid w:val="00BA2290"/>
    <w:pPr>
      <w:ind w:left="4252"/>
    </w:pPr>
    <w:rPr>
      <w:rFonts w:eastAsia="Calibri"/>
      <w:lang w:val="hr-HR"/>
    </w:rPr>
  </w:style>
  <w:style w:type="character" w:customStyle="1" w:styleId="ClosingChar">
    <w:name w:val="Closing Char"/>
    <w:link w:val="Closing"/>
    <w:uiPriority w:val="99"/>
    <w:semiHidden/>
    <w:locked/>
    <w:rsid w:val="00BA2290"/>
    <w:rPr>
      <w:rFonts w:cs="Times New Roman"/>
      <w:lang w:val="hr-HR" w:eastAsia="hr-HR" w:bidi="ar-SA"/>
    </w:rPr>
  </w:style>
  <w:style w:type="paragraph" w:styleId="ListContinue5">
    <w:name w:val="List Continue 5"/>
    <w:basedOn w:val="Normal"/>
    <w:uiPriority w:val="99"/>
    <w:locked/>
    <w:rsid w:val="00BA2290"/>
    <w:pPr>
      <w:spacing w:after="120"/>
      <w:ind w:left="1415"/>
    </w:pPr>
    <w:rPr>
      <w:rFonts w:eastAsia="Calibri"/>
      <w:lang w:val="hr-HR"/>
    </w:rPr>
  </w:style>
  <w:style w:type="paragraph" w:customStyle="1" w:styleId="Style100">
    <w:name w:val="Style10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51">
    <w:name w:val="Font Style51"/>
    <w:uiPriority w:val="99"/>
    <w:rsid w:val="00BA2290"/>
    <w:rPr>
      <w:rFonts w:ascii="Verdana" w:hAnsi="Verdana"/>
      <w:sz w:val="18"/>
    </w:rPr>
  </w:style>
  <w:style w:type="character" w:customStyle="1" w:styleId="FontStyle52">
    <w:name w:val="Font Style52"/>
    <w:uiPriority w:val="99"/>
    <w:rsid w:val="00BA2290"/>
    <w:rPr>
      <w:rFonts w:ascii="Verdana" w:hAnsi="Verdana"/>
      <w:b/>
      <w:sz w:val="18"/>
    </w:rPr>
  </w:style>
  <w:style w:type="paragraph" w:customStyle="1" w:styleId="Style13">
    <w:name w:val="Style1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6">
    <w:name w:val="Style6"/>
    <w:basedOn w:val="Normal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2">
    <w:name w:val="Style1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5">
    <w:name w:val="Style15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19">
    <w:name w:val="Style1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3">
    <w:name w:val="Style23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4">
    <w:name w:val="Style24"/>
    <w:basedOn w:val="Normal"/>
    <w:uiPriority w:val="99"/>
    <w:rsid w:val="00BA2290"/>
    <w:pPr>
      <w:widowControl w:val="0"/>
      <w:autoSpaceDE w:val="0"/>
      <w:autoSpaceDN w:val="0"/>
      <w:adjustRightInd w:val="0"/>
      <w:spacing w:line="514" w:lineRule="exact"/>
      <w:jc w:val="right"/>
    </w:pPr>
    <w:rPr>
      <w:rFonts w:ascii="Verdana" w:eastAsia="Calibri" w:hAnsi="Verdana"/>
      <w:sz w:val="24"/>
      <w:szCs w:val="24"/>
      <w:lang w:val="hr-HR"/>
    </w:rPr>
  </w:style>
  <w:style w:type="paragraph" w:customStyle="1" w:styleId="Style27">
    <w:name w:val="Style27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29">
    <w:name w:val="Style29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1">
    <w:name w:val="Style31"/>
    <w:basedOn w:val="Normal"/>
    <w:uiPriority w:val="99"/>
    <w:rsid w:val="00BA2290"/>
    <w:pPr>
      <w:widowControl w:val="0"/>
      <w:autoSpaceDE w:val="0"/>
      <w:autoSpaceDN w:val="0"/>
      <w:adjustRightInd w:val="0"/>
      <w:spacing w:line="226" w:lineRule="exact"/>
    </w:pPr>
    <w:rPr>
      <w:rFonts w:ascii="Verdana" w:eastAsia="Calibri" w:hAnsi="Verdana"/>
      <w:sz w:val="24"/>
      <w:szCs w:val="24"/>
      <w:lang w:val="hr-HR"/>
    </w:rPr>
  </w:style>
  <w:style w:type="paragraph" w:customStyle="1" w:styleId="Style32">
    <w:name w:val="Style32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paragraph" w:customStyle="1" w:styleId="Style36">
    <w:name w:val="Style36"/>
    <w:basedOn w:val="Normal"/>
    <w:uiPriority w:val="99"/>
    <w:rsid w:val="00BA2290"/>
    <w:pPr>
      <w:widowControl w:val="0"/>
      <w:autoSpaceDE w:val="0"/>
      <w:autoSpaceDN w:val="0"/>
      <w:adjustRightInd w:val="0"/>
    </w:pPr>
    <w:rPr>
      <w:rFonts w:ascii="Verdana" w:eastAsia="Calibri" w:hAnsi="Verdana"/>
      <w:sz w:val="24"/>
      <w:szCs w:val="24"/>
      <w:lang w:val="hr-HR"/>
    </w:rPr>
  </w:style>
  <w:style w:type="character" w:customStyle="1" w:styleId="FontStyle39">
    <w:name w:val="Font Style39"/>
    <w:uiPriority w:val="99"/>
    <w:rsid w:val="00BA2290"/>
    <w:rPr>
      <w:rFonts w:ascii="Verdana" w:hAnsi="Verdana"/>
      <w:i/>
      <w:sz w:val="20"/>
    </w:rPr>
  </w:style>
  <w:style w:type="character" w:customStyle="1" w:styleId="FontStyle40">
    <w:name w:val="Font Style40"/>
    <w:uiPriority w:val="99"/>
    <w:rsid w:val="00BA2290"/>
    <w:rPr>
      <w:rFonts w:ascii="Arial" w:hAnsi="Arial"/>
      <w:sz w:val="8"/>
    </w:rPr>
  </w:style>
  <w:style w:type="character" w:customStyle="1" w:styleId="FontStyle41">
    <w:name w:val="Font Style41"/>
    <w:uiPriority w:val="99"/>
    <w:rsid w:val="00BA2290"/>
    <w:rPr>
      <w:rFonts w:ascii="Palatino Linotype" w:hAnsi="Palatino Linotype"/>
      <w:sz w:val="52"/>
    </w:rPr>
  </w:style>
  <w:style w:type="character" w:customStyle="1" w:styleId="FontStyle42">
    <w:name w:val="Font Style42"/>
    <w:uiPriority w:val="99"/>
    <w:rsid w:val="00BA2290"/>
    <w:rPr>
      <w:rFonts w:ascii="Verdana" w:hAnsi="Verdana"/>
      <w:b/>
      <w:i/>
      <w:smallCaps/>
      <w:spacing w:val="30"/>
      <w:sz w:val="46"/>
    </w:rPr>
  </w:style>
  <w:style w:type="character" w:customStyle="1" w:styleId="FontStyle43">
    <w:name w:val="Font Style43"/>
    <w:uiPriority w:val="99"/>
    <w:rsid w:val="00BA2290"/>
    <w:rPr>
      <w:rFonts w:ascii="Georgia" w:hAnsi="Georgia"/>
      <w:b/>
      <w:sz w:val="42"/>
    </w:rPr>
  </w:style>
  <w:style w:type="character" w:customStyle="1" w:styleId="FontStyle44">
    <w:name w:val="Font Style44"/>
    <w:uiPriority w:val="99"/>
    <w:rsid w:val="00BA2290"/>
    <w:rPr>
      <w:rFonts w:ascii="Verdana" w:hAnsi="Verdana"/>
      <w:sz w:val="50"/>
    </w:rPr>
  </w:style>
  <w:style w:type="character" w:customStyle="1" w:styleId="FontStyle45">
    <w:name w:val="Font Style45"/>
    <w:uiPriority w:val="99"/>
    <w:rsid w:val="00BA2290"/>
    <w:rPr>
      <w:rFonts w:ascii="Arial" w:hAnsi="Arial"/>
      <w:b/>
      <w:sz w:val="16"/>
    </w:rPr>
  </w:style>
  <w:style w:type="character" w:customStyle="1" w:styleId="FontStyle46">
    <w:name w:val="Font Style46"/>
    <w:uiPriority w:val="99"/>
    <w:rsid w:val="00BA2290"/>
    <w:rPr>
      <w:rFonts w:ascii="Arial" w:hAnsi="Arial"/>
      <w:sz w:val="12"/>
    </w:rPr>
  </w:style>
  <w:style w:type="character" w:customStyle="1" w:styleId="FontStyle47">
    <w:name w:val="Font Style47"/>
    <w:uiPriority w:val="99"/>
    <w:rsid w:val="00BA2290"/>
    <w:rPr>
      <w:rFonts w:ascii="Arial" w:hAnsi="Arial"/>
      <w:sz w:val="14"/>
    </w:rPr>
  </w:style>
  <w:style w:type="paragraph" w:customStyle="1" w:styleId="CharChar14">
    <w:name w:val="Char Char14"/>
    <w:basedOn w:val="Normal"/>
    <w:uiPriority w:val="99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character" w:customStyle="1" w:styleId="CharChar41">
    <w:name w:val="Char Char41"/>
    <w:uiPriority w:val="99"/>
    <w:rsid w:val="00BA2290"/>
  </w:style>
  <w:style w:type="paragraph" w:customStyle="1" w:styleId="Standard">
    <w:name w:val="Standard"/>
    <w:rsid w:val="00BA2290"/>
    <w:pPr>
      <w:widowControl w:val="0"/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Obicnitekst">
    <w:name w:val="Obicni tekst"/>
    <w:link w:val="ObicnitekstChar"/>
    <w:rsid w:val="00BA2290"/>
    <w:pPr>
      <w:suppressAutoHyphens/>
      <w:spacing w:after="120"/>
      <w:ind w:firstLine="720"/>
      <w:jc w:val="both"/>
    </w:pPr>
    <w:rPr>
      <w:rFonts w:ascii="Arial" w:eastAsia="Times New Roman" w:hAnsi="Arial" w:cs="Arial"/>
      <w:sz w:val="24"/>
      <w:lang w:eastAsia="ar-SA"/>
    </w:rPr>
  </w:style>
  <w:style w:type="character" w:customStyle="1" w:styleId="st">
    <w:name w:val="st"/>
    <w:rsid w:val="00BA2290"/>
    <w:rPr>
      <w:rFonts w:cs="Times New Roman"/>
    </w:rPr>
  </w:style>
  <w:style w:type="character" w:customStyle="1" w:styleId="CharChar10">
    <w:name w:val="Char Char10"/>
    <w:uiPriority w:val="99"/>
    <w:locked/>
    <w:rsid w:val="00BA2290"/>
    <w:rPr>
      <w:rFonts w:ascii="Arial" w:hAnsi="Arial" w:cs="Times New Roman"/>
      <w:b/>
      <w:bCs/>
      <w:color w:val="FFFFFF"/>
      <w:kern w:val="36"/>
      <w:sz w:val="48"/>
      <w:szCs w:val="48"/>
      <w:lang w:val="hr-HR" w:eastAsia="hr-HR" w:bidi="ar-SA"/>
    </w:rPr>
  </w:style>
  <w:style w:type="character" w:customStyle="1" w:styleId="CharChar9">
    <w:name w:val="Char Char9"/>
    <w:uiPriority w:val="99"/>
    <w:locked/>
    <w:rsid w:val="00BA2290"/>
    <w:rPr>
      <w:rFonts w:ascii="Arial" w:hAnsi="Arial" w:cs="Arial"/>
      <w:b/>
      <w:bCs/>
      <w:i/>
      <w:iCs/>
      <w:sz w:val="28"/>
      <w:szCs w:val="28"/>
      <w:lang w:val="hr-HR" w:eastAsia="hr-HR" w:bidi="ar-SA"/>
    </w:rPr>
  </w:style>
  <w:style w:type="character" w:customStyle="1" w:styleId="CharChar8">
    <w:name w:val="Char Char8"/>
    <w:uiPriority w:val="99"/>
    <w:locked/>
    <w:rsid w:val="00BA2290"/>
    <w:rPr>
      <w:rFonts w:ascii="Arial" w:hAnsi="Arial" w:cs="Arial"/>
      <w:b/>
      <w:bCs/>
      <w:sz w:val="26"/>
      <w:szCs w:val="26"/>
      <w:lang w:val="hr-HR" w:eastAsia="hr-HR" w:bidi="ar-SA"/>
    </w:rPr>
  </w:style>
  <w:style w:type="character" w:customStyle="1" w:styleId="CharChar7">
    <w:name w:val="Char Char7"/>
    <w:uiPriority w:val="99"/>
    <w:semiHidden/>
    <w:locked/>
    <w:rsid w:val="00BA2290"/>
    <w:rPr>
      <w:rFonts w:ascii="Cambria" w:hAnsi="Cambria" w:cs="Cambria"/>
      <w:b/>
      <w:bCs/>
      <w:i/>
      <w:iCs/>
      <w:color w:val="4F81BD"/>
      <w:sz w:val="24"/>
      <w:szCs w:val="24"/>
      <w:lang w:val="hr-HR" w:eastAsia="hr-HR" w:bidi="ar-SA"/>
    </w:rPr>
  </w:style>
  <w:style w:type="paragraph" w:customStyle="1" w:styleId="NoSpacing1">
    <w:name w:val="No Spacing1"/>
    <w:uiPriority w:val="1"/>
    <w:qFormat/>
    <w:rsid w:val="00BA2290"/>
    <w:rPr>
      <w:rFonts w:ascii="Times New Roman" w:hAnsi="Times New Roman"/>
      <w:sz w:val="22"/>
    </w:rPr>
  </w:style>
  <w:style w:type="character" w:customStyle="1" w:styleId="apple-style-span">
    <w:name w:val="apple-style-span"/>
    <w:rsid w:val="00BA2290"/>
    <w:rPr>
      <w:rFonts w:cs="Times New Roman"/>
    </w:rPr>
  </w:style>
  <w:style w:type="character" w:customStyle="1" w:styleId="CharChar61">
    <w:name w:val="Char Char61"/>
    <w:uiPriority w:val="99"/>
    <w:semiHidden/>
    <w:locked/>
    <w:rsid w:val="00BA2290"/>
    <w:rPr>
      <w:rFonts w:ascii="Arial" w:hAnsi="Arial" w:cs="Arial"/>
      <w:noProof/>
      <w:color w:val="000000"/>
      <w:lang w:val="en-US" w:eastAsia="en-US" w:bidi="ar-SA"/>
    </w:rPr>
  </w:style>
  <w:style w:type="paragraph" w:customStyle="1" w:styleId="Odlomak">
    <w:name w:val="Odlomak"/>
    <w:basedOn w:val="Normal"/>
    <w:link w:val="OdlomakChar"/>
    <w:uiPriority w:val="99"/>
    <w:rsid w:val="00BA2290"/>
    <w:pPr>
      <w:spacing w:before="240" w:line="360" w:lineRule="auto"/>
      <w:ind w:firstLine="720"/>
      <w:jc w:val="both"/>
    </w:pPr>
    <w:rPr>
      <w:rFonts w:ascii="Arial" w:eastAsia="Calibri" w:hAnsi="Arial" w:cs="Arial"/>
      <w:sz w:val="24"/>
      <w:szCs w:val="24"/>
      <w:lang w:val="hr-HR"/>
    </w:rPr>
  </w:style>
  <w:style w:type="character" w:customStyle="1" w:styleId="OdlomakChar">
    <w:name w:val="Odlomak Char"/>
    <w:link w:val="Odlomak"/>
    <w:uiPriority w:val="99"/>
    <w:locked/>
    <w:rsid w:val="00BA2290"/>
    <w:rPr>
      <w:rFonts w:ascii="Arial" w:hAnsi="Arial" w:cs="Arial"/>
      <w:sz w:val="24"/>
      <w:szCs w:val="24"/>
      <w:lang w:val="hr-HR" w:eastAsia="hr-HR" w:bidi="ar-SA"/>
    </w:rPr>
  </w:style>
  <w:style w:type="paragraph" w:customStyle="1" w:styleId="CharCharCharCharCharCharCharCharCharCharCharCharCharCharCharCharCharCharCharChar">
    <w:name w:val="Char Char Char Char Char Char Char Char Char Char Char Char Char Char Char Char Char Char Char Char"/>
    <w:basedOn w:val="Normal"/>
    <w:rsid w:val="00BA2290"/>
    <w:pPr>
      <w:spacing w:after="160" w:line="240" w:lineRule="exact"/>
    </w:pPr>
    <w:rPr>
      <w:rFonts w:ascii="Tahoma" w:eastAsia="Calibri" w:hAnsi="Tahoma"/>
      <w:lang w:val="en-US" w:eastAsia="en-US"/>
    </w:rPr>
  </w:style>
  <w:style w:type="numbering" w:customStyle="1" w:styleId="Style4">
    <w:name w:val="Style4"/>
    <w:rsid w:val="00DA32F8"/>
    <w:pPr>
      <w:numPr>
        <w:numId w:val="12"/>
      </w:numPr>
    </w:pPr>
  </w:style>
  <w:style w:type="numbering" w:styleId="111111">
    <w:name w:val="Outline List 2"/>
    <w:basedOn w:val="NoList"/>
    <w:unhideWhenUsed/>
    <w:rsid w:val="00DA32F8"/>
    <w:pPr>
      <w:numPr>
        <w:numId w:val="13"/>
      </w:numPr>
    </w:pPr>
  </w:style>
  <w:style w:type="character" w:customStyle="1" w:styleId="surek">
    <w:name w:val="surek"/>
    <w:semiHidden/>
    <w:rsid w:val="00BA7B8C"/>
    <w:rPr>
      <w:rFonts w:ascii="Arial" w:hAnsi="Arial" w:cs="Arial"/>
      <w:color w:val="auto"/>
      <w:sz w:val="20"/>
      <w:szCs w:val="20"/>
    </w:rPr>
  </w:style>
  <w:style w:type="paragraph" w:customStyle="1" w:styleId="arialN-NASLOV1">
    <w:name w:val="arial N -NASLOV 1"/>
    <w:basedOn w:val="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b/>
      <w:caps/>
      <w:kern w:val="28"/>
      <w:sz w:val="32"/>
      <w:szCs w:val="24"/>
      <w:lang w:val="hr-HR" w:eastAsia="en-US"/>
    </w:rPr>
  </w:style>
  <w:style w:type="paragraph" w:customStyle="1" w:styleId="ARIALN-NASLOV2">
    <w:name w:val="ARIAL N - NASLOV 2"/>
    <w:basedOn w:val="Normal"/>
    <w:rsid w:val="00BA7B8C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 Narrow" w:hAnsi="Arial Narrow"/>
      <w:b/>
      <w:kern w:val="28"/>
      <w:sz w:val="26"/>
      <w:lang w:val="hr-HR" w:eastAsia="en-US"/>
    </w:rPr>
  </w:style>
  <w:style w:type="paragraph" w:customStyle="1" w:styleId="ARIALN-NASLOV3">
    <w:name w:val="ARIAL N - NASLOV 3"/>
    <w:basedOn w:val="Normal"/>
    <w:rsid w:val="00BA7B8C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 Narrow" w:hAnsi="Arial Narrow"/>
      <w:caps/>
      <w:kern w:val="28"/>
      <w:sz w:val="22"/>
      <w:szCs w:val="22"/>
      <w:lang w:val="hr-HR" w:eastAsia="en-US"/>
    </w:rPr>
  </w:style>
  <w:style w:type="paragraph" w:customStyle="1" w:styleId="StyleARIALN-NASLOV3Firstline0cm">
    <w:name w:val="Style ARIAL N - NASLOV 3 + First line:  0 cm"/>
    <w:basedOn w:val="ARIALN-NASLOV3"/>
    <w:rsid w:val="00BA7B8C"/>
    <w:pPr>
      <w:ind w:firstLine="0"/>
    </w:pPr>
    <w:rPr>
      <w:sz w:val="20"/>
      <w:szCs w:val="20"/>
    </w:rPr>
  </w:style>
  <w:style w:type="paragraph" w:customStyle="1" w:styleId="ZTekst1">
    <w:name w:val="ZTekst1"/>
    <w:basedOn w:val="Normal"/>
    <w:rsid w:val="00BA7B8C"/>
    <w:pPr>
      <w:spacing w:after="140"/>
      <w:jc w:val="both"/>
    </w:pPr>
    <w:rPr>
      <w:rFonts w:ascii="Aldine401 BT" w:hAnsi="Aldine401 BT" w:cs="Arial"/>
      <w:szCs w:val="24"/>
      <w:lang w:val="hr-HR"/>
    </w:rPr>
  </w:style>
  <w:style w:type="paragraph" w:customStyle="1" w:styleId="tema">
    <w:name w:val="tema"/>
    <w:basedOn w:val="Normal"/>
    <w:rsid w:val="00BA7B8C"/>
    <w:pPr>
      <w:spacing w:before="100" w:beforeAutospacing="1" w:after="100" w:afterAutospacing="1"/>
    </w:pPr>
    <w:rPr>
      <w:rFonts w:ascii="Verdana" w:eastAsia="Arial Unicode MS" w:hAnsi="Verdana" w:cs="CG Times"/>
      <w:b/>
      <w:bCs/>
      <w:color w:val="008000"/>
      <w:spacing w:val="-40"/>
      <w:sz w:val="18"/>
      <w:szCs w:val="18"/>
      <w:lang w:val="en-GB" w:eastAsia="en-US"/>
    </w:rPr>
  </w:style>
  <w:style w:type="paragraph" w:customStyle="1" w:styleId="Tablicasadraj2">
    <w:name w:val="Tablica sadržaj2"/>
    <w:basedOn w:val="Normal"/>
    <w:rsid w:val="00BA7B8C"/>
    <w:pPr>
      <w:tabs>
        <w:tab w:val="left" w:pos="1091"/>
        <w:tab w:val="left" w:pos="1553"/>
      </w:tabs>
      <w:jc w:val="center"/>
    </w:pPr>
    <w:rPr>
      <w:rFonts w:ascii="Aldine401 BT" w:hAnsi="Aldine401 BT" w:cs="Arial"/>
      <w:szCs w:val="24"/>
      <w:lang w:val="hr-HR"/>
    </w:rPr>
  </w:style>
  <w:style w:type="paragraph" w:customStyle="1" w:styleId="Heading-glavni">
    <w:name w:val="Heading - glavni"/>
    <w:basedOn w:val="Heading1"/>
    <w:rsid w:val="00BA7B8C"/>
    <w:pPr>
      <w:numPr>
        <w:numId w:val="0"/>
      </w:numPr>
      <w:pBdr>
        <w:bottom w:val="single" w:sz="4" w:space="1" w:color="auto"/>
      </w:pBdr>
      <w:overflowPunct w:val="0"/>
      <w:autoSpaceDE w:val="0"/>
      <w:autoSpaceDN w:val="0"/>
      <w:adjustRightInd w:val="0"/>
      <w:spacing w:after="120"/>
      <w:jc w:val="center"/>
      <w:textAlignment w:val="baseline"/>
    </w:pPr>
    <w:rPr>
      <w:i/>
      <w:caps/>
      <w:kern w:val="28"/>
      <w:sz w:val="40"/>
      <w:szCs w:val="20"/>
      <w:lang w:val="en-US" w:eastAsia="en-US"/>
    </w:rPr>
  </w:style>
  <w:style w:type="paragraph" w:customStyle="1" w:styleId="T-980">
    <w:name w:val="T-9/8"/>
    <w:rsid w:val="00BA7B8C"/>
    <w:pPr>
      <w:widowControl w:val="0"/>
      <w:autoSpaceDE w:val="0"/>
      <w:autoSpaceDN w:val="0"/>
      <w:adjustRightInd w:val="0"/>
      <w:jc w:val="both"/>
    </w:pPr>
    <w:rPr>
      <w:rFonts w:ascii="Times-NewRoman" w:eastAsia="Times New Roman" w:hAnsi="Times-NewRoman"/>
      <w:color w:val="000000"/>
      <w:sz w:val="19"/>
      <w:szCs w:val="19"/>
      <w:lang w:val="en-GB" w:eastAsia="en-US"/>
    </w:rPr>
  </w:style>
  <w:style w:type="paragraph" w:customStyle="1" w:styleId="T-119lijevo">
    <w:name w:val="T-11/9 lijevo"/>
    <w:rsid w:val="00BA7B8C"/>
    <w:pPr>
      <w:widowControl w:val="0"/>
      <w:pBdr>
        <w:bottom w:val="single" w:sz="2" w:space="0" w:color="auto"/>
      </w:pBdr>
      <w:tabs>
        <w:tab w:val="left" w:pos="128"/>
      </w:tabs>
      <w:autoSpaceDE w:val="0"/>
      <w:autoSpaceDN w:val="0"/>
      <w:adjustRightInd w:val="0"/>
      <w:spacing w:before="128" w:after="64"/>
    </w:pPr>
    <w:rPr>
      <w:rFonts w:ascii="Times-NewRoman" w:eastAsia="Times New Roman" w:hAnsi="Times-NewRoman"/>
      <w:sz w:val="23"/>
      <w:szCs w:val="23"/>
      <w:lang w:val="en-GB" w:eastAsia="en-US"/>
    </w:rPr>
  </w:style>
  <w:style w:type="paragraph" w:customStyle="1" w:styleId="T-119fett">
    <w:name w:val="T-11/9 fett"/>
    <w:rsid w:val="00BA7B8C"/>
    <w:pPr>
      <w:widowControl w:val="0"/>
      <w:autoSpaceDE w:val="0"/>
      <w:autoSpaceDN w:val="0"/>
      <w:adjustRightInd w:val="0"/>
      <w:spacing w:before="128" w:after="43"/>
      <w:jc w:val="center"/>
    </w:pPr>
    <w:rPr>
      <w:rFonts w:ascii="Times-NewRoman" w:eastAsia="Times New Roman" w:hAnsi="Times-NewRoman"/>
      <w:b/>
      <w:bCs/>
      <w:sz w:val="23"/>
      <w:szCs w:val="23"/>
      <w:lang w:val="en-GB" w:eastAsia="en-US"/>
    </w:rPr>
  </w:style>
  <w:style w:type="paragraph" w:customStyle="1" w:styleId="texttrolist">
    <w:name w:val="texttrolist"/>
    <w:basedOn w:val="Normal"/>
    <w:rsid w:val="00BA7B8C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color w:val="333333"/>
      <w:lang w:val="en-GB" w:eastAsia="en-US"/>
    </w:rPr>
  </w:style>
  <w:style w:type="character" w:customStyle="1" w:styleId="trolist1">
    <w:name w:val="trolist1"/>
    <w:rsid w:val="00BA7B8C"/>
    <w:rPr>
      <w:rFonts w:ascii="Arial" w:hAnsi="Arial" w:cs="Arial" w:hint="default"/>
      <w:b/>
      <w:bCs/>
      <w:i w:val="0"/>
      <w:iCs w:val="0"/>
      <w:color w:val="660000"/>
      <w:sz w:val="22"/>
      <w:szCs w:val="22"/>
    </w:rPr>
  </w:style>
  <w:style w:type="paragraph" w:customStyle="1" w:styleId="Preformatted">
    <w:name w:val="Preformatted"/>
    <w:basedOn w:val="Normal"/>
    <w:rsid w:val="00BA7B8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hr-HR" w:eastAsia="en-US"/>
    </w:rPr>
  </w:style>
  <w:style w:type="paragraph" w:customStyle="1" w:styleId="body-txt">
    <w:name w:val="body-txt"/>
    <w:basedOn w:val="Normal"/>
    <w:rsid w:val="00BA7B8C"/>
    <w:pPr>
      <w:spacing w:before="100" w:beforeAutospacing="1" w:after="100" w:afterAutospacing="1"/>
    </w:pPr>
    <w:rPr>
      <w:rFonts w:ascii="Arial" w:hAnsi="Arial" w:cs="Arial"/>
      <w:color w:val="333333"/>
      <w:sz w:val="25"/>
      <w:szCs w:val="25"/>
      <w:lang w:val="hr-HR"/>
    </w:rPr>
  </w:style>
  <w:style w:type="paragraph" w:customStyle="1" w:styleId="noge-2">
    <w:name w:val="noge-2"/>
    <w:rsid w:val="00BA7B8C"/>
    <w:pPr>
      <w:pBdr>
        <w:bottom w:val="single" w:sz="2" w:space="0" w:color="auto"/>
      </w:pBdr>
      <w:tabs>
        <w:tab w:val="right" w:pos="639"/>
        <w:tab w:val="left" w:pos="831"/>
        <w:tab w:val="right" w:pos="4668"/>
      </w:tabs>
      <w:autoSpaceDE w:val="0"/>
      <w:autoSpaceDN w:val="0"/>
      <w:adjustRightInd w:val="0"/>
      <w:spacing w:after="43"/>
      <w:ind w:left="831" w:hanging="831"/>
    </w:pPr>
    <w:rPr>
      <w:rFonts w:ascii="Times-NewRoman" w:eastAsia="Times New Roman" w:hAnsi="Times-NewRoman"/>
      <w:sz w:val="19"/>
      <w:szCs w:val="19"/>
      <w:lang w:val="en-GB" w:eastAsia="en-US"/>
    </w:rPr>
  </w:style>
  <w:style w:type="paragraph" w:customStyle="1" w:styleId="Normal10">
    <w:name w:val="Normal 1"/>
    <w:basedOn w:val="Normal"/>
    <w:rsid w:val="00BA7B8C"/>
    <w:pPr>
      <w:spacing w:before="120"/>
      <w:jc w:val="both"/>
    </w:pPr>
    <w:rPr>
      <w:rFonts w:ascii="Arial" w:hAnsi="Arial"/>
      <w:sz w:val="24"/>
      <w:lang w:val="en-US" w:eastAsia="en-US"/>
    </w:rPr>
  </w:style>
  <w:style w:type="paragraph" w:customStyle="1" w:styleId="BodyTextuvlaka2">
    <w:name w:val="Body Text.uvlaka 2"/>
    <w:basedOn w:val="Normal"/>
    <w:rsid w:val="00BA7B8C"/>
    <w:pPr>
      <w:spacing w:after="220" w:line="220" w:lineRule="atLeast"/>
      <w:jc w:val="both"/>
    </w:pPr>
    <w:rPr>
      <w:rFonts w:ascii="Arial" w:hAnsi="Arial"/>
      <w:spacing w:val="-5"/>
      <w:lang w:val="en-US" w:eastAsia="en-US"/>
    </w:rPr>
  </w:style>
  <w:style w:type="paragraph" w:styleId="ListNumber">
    <w:name w:val="List Number"/>
    <w:basedOn w:val="BodyTextuvlaka2"/>
    <w:rsid w:val="00BA7B8C"/>
    <w:pPr>
      <w:ind w:left="1723" w:hanging="283"/>
    </w:pPr>
  </w:style>
  <w:style w:type="paragraph" w:customStyle="1" w:styleId="Podnaslov10">
    <w:name w:val="Podnaslov 1"/>
    <w:basedOn w:val="Normal"/>
    <w:next w:val="Normal10"/>
    <w:rsid w:val="00BA7B8C"/>
    <w:pPr>
      <w:spacing w:before="360" w:after="120"/>
      <w:ind w:left="283" w:hanging="283"/>
    </w:pPr>
    <w:rPr>
      <w:rFonts w:ascii="Arial" w:hAnsi="Arial"/>
      <w:b/>
      <w:sz w:val="24"/>
      <w:lang w:val="en-US" w:eastAsia="en-US"/>
    </w:rPr>
  </w:style>
  <w:style w:type="paragraph" w:customStyle="1" w:styleId="Crtica">
    <w:name w:val="Crtica"/>
    <w:basedOn w:val="Normal"/>
    <w:rsid w:val="00BA7B8C"/>
    <w:pPr>
      <w:keepNext/>
      <w:keepLines/>
      <w:spacing w:line="360" w:lineRule="auto"/>
      <w:ind w:left="993" w:hanging="284"/>
      <w:jc w:val="both"/>
    </w:pPr>
    <w:rPr>
      <w:sz w:val="22"/>
      <w:lang w:val="en-US" w:eastAsia="en-US"/>
    </w:rPr>
  </w:style>
  <w:style w:type="paragraph" w:customStyle="1" w:styleId="BodyTextIndent2uvlaka2">
    <w:name w:val="Body Text Indent 2.uvlaka 2"/>
    <w:basedOn w:val="Normal"/>
    <w:rsid w:val="00BA7B8C"/>
    <w:pPr>
      <w:ind w:right="-1" w:firstLine="360"/>
      <w:jc w:val="both"/>
    </w:pPr>
    <w:rPr>
      <w:rFonts w:ascii="Arial" w:hAnsi="Arial"/>
      <w:spacing w:val="-5"/>
      <w:sz w:val="22"/>
      <w:lang w:eastAsia="en-US"/>
    </w:rPr>
  </w:style>
  <w:style w:type="paragraph" w:customStyle="1" w:styleId="BodyTextuvlaka22">
    <w:name w:val="Body Text.uvlaka 22"/>
    <w:basedOn w:val="Normal"/>
    <w:rsid w:val="00BA7B8C"/>
    <w:pPr>
      <w:tabs>
        <w:tab w:val="left" w:pos="153"/>
        <w:tab w:val="left" w:pos="926"/>
        <w:tab w:val="right" w:pos="8957"/>
      </w:tabs>
      <w:ind w:left="153" w:firstLine="773"/>
      <w:jc w:val="both"/>
    </w:pPr>
    <w:rPr>
      <w:sz w:val="24"/>
      <w:lang w:val="en-US" w:eastAsia="en-US"/>
    </w:rPr>
  </w:style>
  <w:style w:type="paragraph" w:customStyle="1" w:styleId="BodyTextuvlaka21">
    <w:name w:val="Body Text.uvlaka 21"/>
    <w:basedOn w:val="Normal"/>
    <w:rsid w:val="00BA7B8C"/>
    <w:pPr>
      <w:ind w:left="1440" w:hanging="1440"/>
      <w:jc w:val="both"/>
    </w:pPr>
    <w:rPr>
      <w:b/>
      <w:sz w:val="24"/>
      <w:lang w:val="en-US" w:eastAsia="en-US"/>
    </w:rPr>
  </w:style>
  <w:style w:type="paragraph" w:customStyle="1" w:styleId="BodyTextIndent2uvlaka21">
    <w:name w:val="Body Text Indent 2.uvlaka 21"/>
    <w:basedOn w:val="Normal"/>
    <w:rsid w:val="00BA7B8C"/>
    <w:pPr>
      <w:ind w:right="-24" w:firstLine="284"/>
    </w:pPr>
    <w:rPr>
      <w:rFonts w:ascii="Arial" w:hAnsi="Arial"/>
      <w:sz w:val="18"/>
      <w:lang w:val="en-US" w:eastAsia="en-US"/>
    </w:rPr>
  </w:style>
  <w:style w:type="paragraph" w:customStyle="1" w:styleId="BodyTextuvlaka23">
    <w:name w:val="Body Text.uvlaka 23"/>
    <w:basedOn w:val="Normal"/>
    <w:rsid w:val="00BA7B8C"/>
    <w:rPr>
      <w:rFonts w:ascii="Arial" w:hAnsi="Arial"/>
      <w:sz w:val="18"/>
      <w:lang w:val="en-US" w:eastAsia="en-US"/>
    </w:rPr>
  </w:style>
  <w:style w:type="paragraph" w:customStyle="1" w:styleId="BodyTextIndent3uvlaka31">
    <w:name w:val="Body Text Indent 3.uvlaka 31"/>
    <w:basedOn w:val="Normal"/>
    <w:rsid w:val="00BA7B8C"/>
    <w:pPr>
      <w:ind w:firstLine="720"/>
      <w:jc w:val="both"/>
    </w:pPr>
    <w:rPr>
      <w:rFonts w:ascii="Arial" w:hAnsi="Arial"/>
      <w:spacing w:val="-5"/>
      <w:sz w:val="18"/>
      <w:lang w:val="en-US" w:eastAsia="en-US"/>
    </w:rPr>
  </w:style>
  <w:style w:type="paragraph" w:customStyle="1" w:styleId="StandardWeb1">
    <w:name w:val="Standard (Web)1"/>
    <w:basedOn w:val="Normal"/>
    <w:rsid w:val="00BA7B8C"/>
    <w:pPr>
      <w:spacing w:before="100" w:after="100"/>
    </w:pPr>
    <w:rPr>
      <w:sz w:val="24"/>
      <w:lang w:val="hr-HR" w:eastAsia="en-US"/>
    </w:rPr>
  </w:style>
  <w:style w:type="paragraph" w:customStyle="1" w:styleId="pretkol">
    <w:name w:val="pretkol"/>
    <w:basedOn w:val="Normal"/>
    <w:rsid w:val="00BA7B8C"/>
    <w:pPr>
      <w:ind w:left="624"/>
    </w:pPr>
    <w:rPr>
      <w:rFonts w:ascii="Arial Narrow" w:hAnsi="Arial Narrow"/>
      <w:sz w:val="16"/>
      <w:lang w:val="en-GB" w:eastAsia="en-US"/>
    </w:rPr>
  </w:style>
  <w:style w:type="paragraph" w:customStyle="1" w:styleId="OsnovnitekstChar">
    <w:name w:val="Osnovni tekst Char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OsnovnitekstCharChar">
    <w:name w:val="Osnovni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Tablicanasl">
    <w:name w:val="Tablica nasl"/>
    <w:basedOn w:val="Caption"/>
    <w:rsid w:val="00BA7B8C"/>
    <w:pPr>
      <w:keepNext/>
      <w:tabs>
        <w:tab w:val="left" w:pos="1134"/>
      </w:tabs>
      <w:spacing w:after="120"/>
      <w:ind w:left="1134" w:hanging="1134"/>
      <w:outlineLvl w:val="0"/>
    </w:pPr>
    <w:rPr>
      <w:rFonts w:ascii="Dutch801 Rm BT" w:hAnsi="Dutch801 Rm BT"/>
      <w:b w:val="0"/>
      <w:bCs w:val="0"/>
      <w:i/>
      <w:noProof/>
      <w:color w:val="000000"/>
      <w:sz w:val="20"/>
      <w:szCs w:val="20"/>
      <w:lang w:val="pl-PL"/>
    </w:rPr>
  </w:style>
  <w:style w:type="paragraph" w:customStyle="1" w:styleId="Tablica">
    <w:name w:val="Tablica **"/>
    <w:basedOn w:val="Normal"/>
    <w:rsid w:val="00BA7B8C"/>
    <w:pPr>
      <w:tabs>
        <w:tab w:val="left" w:pos="397"/>
      </w:tabs>
      <w:ind w:left="397" w:hanging="397"/>
      <w:jc w:val="both"/>
      <w:outlineLvl w:val="0"/>
    </w:pPr>
    <w:rPr>
      <w:rFonts w:ascii="Dutch801 Rm BT" w:hAnsi="Dutch801 Rm BT"/>
      <w:noProof/>
      <w:color w:val="000000"/>
      <w:sz w:val="18"/>
      <w:lang w:val="hr-HR" w:eastAsia="en-US"/>
    </w:rPr>
  </w:style>
  <w:style w:type="paragraph" w:customStyle="1" w:styleId="NaslovPod">
    <w:name w:val="Naslov Pod"/>
    <w:basedOn w:val="Heading4"/>
    <w:rsid w:val="00BA7B8C"/>
    <w:pPr>
      <w:keepLines/>
      <w:tabs>
        <w:tab w:val="left" w:pos="425"/>
      </w:tabs>
      <w:spacing w:before="0" w:after="0"/>
      <w:ind w:left="425" w:hanging="425"/>
    </w:pPr>
    <w:rPr>
      <w:rFonts w:ascii="Dutch801 Rm BT" w:hAnsi="Dutch801 Rm BT"/>
      <w:b w:val="0"/>
      <w:bCs w:val="0"/>
      <w:i/>
      <w:color w:val="000000"/>
      <w:spacing w:val="-5"/>
      <w:kern w:val="20"/>
      <w:sz w:val="18"/>
      <w:szCs w:val="20"/>
      <w:lang w:val="de-DE" w:eastAsia="en-US"/>
    </w:rPr>
  </w:style>
  <w:style w:type="character" w:customStyle="1" w:styleId="NaslovPodChar">
    <w:name w:val="Naslov Pod Char"/>
    <w:rsid w:val="00BA7B8C"/>
    <w:rPr>
      <w:rFonts w:ascii="Dutch801 Rm BT" w:hAnsi="Dutch801 Rm BT"/>
      <w:i/>
      <w:color w:val="000000"/>
      <w:spacing w:val="-5"/>
      <w:kern w:val="20"/>
      <w:sz w:val="18"/>
      <w:lang w:val="de-DE" w:eastAsia="en-US" w:bidi="ar-SA"/>
    </w:rPr>
  </w:style>
  <w:style w:type="paragraph" w:customStyle="1" w:styleId="Osnovnitekst">
    <w:name w:val="Osnovni tekst"/>
    <w:basedOn w:val="Normal"/>
    <w:rsid w:val="00BA7B8C"/>
    <w:pPr>
      <w:tabs>
        <w:tab w:val="num" w:pos="0"/>
        <w:tab w:val="left" w:pos="1276"/>
      </w:tabs>
      <w:ind w:firstLine="425"/>
      <w:jc w:val="both"/>
    </w:pPr>
    <w:rPr>
      <w:rFonts w:ascii="Dutch801 Rm BT" w:hAnsi="Dutch801 Rm BT"/>
      <w:noProof/>
      <w:color w:val="000000"/>
      <w:lang w:val="pl-PL" w:eastAsia="en-US"/>
    </w:rPr>
  </w:style>
  <w:style w:type="paragraph" w:customStyle="1" w:styleId="Naslovpod-tekst">
    <w:name w:val="Naslov pod - tekst"/>
    <w:basedOn w:val="Normal"/>
    <w:rsid w:val="00BA7B8C"/>
    <w:pPr>
      <w:tabs>
        <w:tab w:val="left" w:pos="425"/>
      </w:tabs>
      <w:jc w:val="both"/>
    </w:pPr>
    <w:rPr>
      <w:rFonts w:ascii="Dutch801 Rm BT" w:hAnsi="Dutch801 Rm BT"/>
      <w:i/>
      <w:noProof/>
      <w:color w:val="000000"/>
      <w:kern w:val="28"/>
      <w:sz w:val="22"/>
      <w:lang w:val="pl-PL" w:eastAsia="en-US"/>
    </w:rPr>
  </w:style>
  <w:style w:type="character" w:customStyle="1" w:styleId="Naslovpod-tekstChar">
    <w:name w:val="Naslov pod - tekst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paragraph" w:customStyle="1" w:styleId="Naslov31">
    <w:name w:val="Naslov 31"/>
    <w:basedOn w:val="Normal"/>
    <w:link w:val="Naslov3Char"/>
    <w:rsid w:val="00BA7B8C"/>
    <w:pPr>
      <w:jc w:val="both"/>
    </w:pPr>
    <w:rPr>
      <w:rFonts w:ascii="Arial" w:hAnsi="Arial"/>
      <w:b/>
      <w:i/>
      <w:kern w:val="28"/>
      <w:sz w:val="26"/>
      <w:szCs w:val="24"/>
      <w:lang w:val="hr-HR" w:eastAsia="en-GB"/>
    </w:rPr>
  </w:style>
  <w:style w:type="character" w:customStyle="1" w:styleId="Naslov3Char">
    <w:name w:val="Naslov 3 Char"/>
    <w:link w:val="Naslov31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4Char">
    <w:name w:val="Naslov 4 Char"/>
    <w:basedOn w:val="Naslov31"/>
    <w:link w:val="Naslov4CharChar"/>
    <w:rsid w:val="00BA7B8C"/>
  </w:style>
  <w:style w:type="character" w:customStyle="1" w:styleId="Naslov4CharChar">
    <w:name w:val="Naslov 4 Char Char"/>
    <w:link w:val="Naslov4Char"/>
    <w:rsid w:val="00BA7B8C"/>
    <w:rPr>
      <w:rFonts w:ascii="Arial" w:eastAsia="Times New Roman" w:hAnsi="Arial"/>
      <w:b/>
      <w:i/>
      <w:kern w:val="28"/>
      <w:sz w:val="26"/>
      <w:szCs w:val="24"/>
      <w:lang w:eastAsia="en-GB"/>
    </w:rPr>
  </w:style>
  <w:style w:type="paragraph" w:customStyle="1" w:styleId="Naslov5">
    <w:name w:val="Naslov5"/>
    <w:basedOn w:val="Normal"/>
    <w:rsid w:val="00BA7B8C"/>
    <w:pPr>
      <w:jc w:val="both"/>
    </w:pPr>
    <w:rPr>
      <w:rFonts w:ascii="Arial" w:hAnsi="Arial"/>
      <w:sz w:val="22"/>
      <w:szCs w:val="24"/>
      <w:lang w:val="hr-HR" w:eastAsia="en-GB"/>
    </w:rPr>
  </w:style>
  <w:style w:type="character" w:customStyle="1" w:styleId="Header2">
    <w:name w:val="Header 2"/>
    <w:rsid w:val="00BA7B8C"/>
    <w:rPr>
      <w:rFonts w:ascii="Arial" w:hAnsi="Arial" w:cs="Arial"/>
      <w:spacing w:val="6"/>
      <w:sz w:val="17"/>
    </w:rPr>
  </w:style>
  <w:style w:type="character" w:customStyle="1" w:styleId="Naslovpod-tekstCharChar">
    <w:name w:val="Naslov pod - tekst Char Char"/>
    <w:rsid w:val="00BA7B8C"/>
    <w:rPr>
      <w:rFonts w:ascii="Dutch801 Rm BT" w:hAnsi="Dutch801 Rm BT"/>
      <w:i/>
      <w:noProof/>
      <w:color w:val="000000"/>
      <w:kern w:val="28"/>
      <w:sz w:val="22"/>
      <w:lang w:val="pl-PL" w:eastAsia="en-US" w:bidi="ar-SA"/>
    </w:rPr>
  </w:style>
  <w:style w:type="character" w:customStyle="1" w:styleId="Normal1CharChar">
    <w:name w:val="Normal1 Char Char"/>
    <w:rsid w:val="00BA7B8C"/>
    <w:rPr>
      <w:rFonts w:ascii="Arial" w:hAnsi="Arial"/>
      <w:lang w:val="hr-HR" w:eastAsia="hr-HR" w:bidi="ar-SA"/>
    </w:rPr>
  </w:style>
  <w:style w:type="character" w:customStyle="1" w:styleId="NormalChar">
    <w:name w:val="Normal_ Char"/>
    <w:rsid w:val="00BA7B8C"/>
    <w:rPr>
      <w:rFonts w:ascii="Arial" w:hAnsi="Arial"/>
      <w:i/>
      <w:noProof w:val="0"/>
      <w:szCs w:val="24"/>
      <w:lang w:val="hr-HR" w:eastAsia="en-GB" w:bidi="ar-SA"/>
    </w:rPr>
  </w:style>
  <w:style w:type="paragraph" w:customStyle="1" w:styleId="Naslov51">
    <w:name w:val="Naslov 51"/>
    <w:basedOn w:val="Normal"/>
    <w:rsid w:val="00BA7B8C"/>
    <w:pPr>
      <w:ind w:firstLine="720"/>
      <w:jc w:val="both"/>
    </w:pPr>
    <w:rPr>
      <w:rFonts w:ascii="Arial" w:hAnsi="Arial"/>
      <w:i/>
      <w:sz w:val="22"/>
      <w:szCs w:val="24"/>
      <w:lang w:val="hr-HR" w:eastAsia="en-US"/>
    </w:rPr>
  </w:style>
  <w:style w:type="paragraph" w:customStyle="1" w:styleId="Normal0">
    <w:name w:val="Normal_"/>
    <w:basedOn w:val="Normal1"/>
    <w:rsid w:val="00BA7B8C"/>
    <w:pPr>
      <w:ind w:firstLine="720"/>
      <w:jc w:val="both"/>
    </w:pPr>
    <w:rPr>
      <w:rFonts w:ascii="Arial" w:eastAsia="Times New Roman" w:hAnsi="Arial"/>
      <w:i/>
      <w:sz w:val="20"/>
    </w:rPr>
  </w:style>
  <w:style w:type="character" w:customStyle="1" w:styleId="Bodytext1">
    <w:name w:val="Body text_"/>
    <w:link w:val="BodyText10"/>
    <w:rsid w:val="00BA7B8C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BodyText10">
    <w:name w:val="Body Text1"/>
    <w:basedOn w:val="Normal"/>
    <w:link w:val="Bodytext1"/>
    <w:uiPriority w:val="99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character" w:customStyle="1" w:styleId="BodytextBold">
    <w:name w:val="Body text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Bodytext13">
    <w:name w:val="Body text (13)_"/>
    <w:link w:val="Bodytext130"/>
    <w:rsid w:val="00BA7B8C"/>
    <w:rPr>
      <w:rFonts w:ascii="Arial" w:eastAsia="Arial" w:hAnsi="Arial"/>
      <w:spacing w:val="430"/>
      <w:sz w:val="8"/>
      <w:szCs w:val="8"/>
      <w:shd w:val="clear" w:color="auto" w:fill="FFFFFF"/>
    </w:rPr>
  </w:style>
  <w:style w:type="paragraph" w:customStyle="1" w:styleId="Bodytext130">
    <w:name w:val="Body text (13)"/>
    <w:basedOn w:val="Normal"/>
    <w:link w:val="Bodytext13"/>
    <w:rsid w:val="00BA7B8C"/>
    <w:pPr>
      <w:shd w:val="clear" w:color="auto" w:fill="FFFFFF"/>
      <w:spacing w:line="0" w:lineRule="atLeast"/>
    </w:pPr>
    <w:rPr>
      <w:rFonts w:ascii="Arial" w:eastAsia="Arial" w:hAnsi="Arial"/>
      <w:spacing w:val="430"/>
      <w:sz w:val="8"/>
      <w:szCs w:val="8"/>
      <w:lang w:val="hr-HR"/>
    </w:rPr>
  </w:style>
  <w:style w:type="character" w:customStyle="1" w:styleId="BodytextSimHei12ptScaling150">
    <w:name w:val="Body text + SimHei;12 pt;Scaling 150%"/>
    <w:rsid w:val="00BA7B8C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w w:val="150"/>
      <w:sz w:val="24"/>
      <w:szCs w:val="24"/>
      <w:lang w:bidi="ar-SA"/>
    </w:rPr>
  </w:style>
  <w:style w:type="character" w:customStyle="1" w:styleId="Heading60">
    <w:name w:val="Heading #6_"/>
    <w:link w:val="Heading61"/>
    <w:rsid w:val="00BA7B8C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Heading61">
    <w:name w:val="Heading #6"/>
    <w:basedOn w:val="Normal"/>
    <w:link w:val="Heading60"/>
    <w:rsid w:val="00BA7B8C"/>
    <w:pPr>
      <w:shd w:val="clear" w:color="auto" w:fill="FFFFFF"/>
      <w:spacing w:after="120" w:line="547" w:lineRule="exact"/>
      <w:ind w:hanging="500"/>
      <w:outlineLvl w:val="5"/>
    </w:pPr>
    <w:rPr>
      <w:rFonts w:ascii="Arial" w:eastAsia="Arial" w:hAnsi="Arial"/>
      <w:sz w:val="22"/>
      <w:szCs w:val="22"/>
      <w:lang w:val="hr-HR"/>
    </w:rPr>
  </w:style>
  <w:style w:type="character" w:customStyle="1" w:styleId="Bodytext7">
    <w:name w:val="Body text (7)_"/>
    <w:link w:val="Bodytext7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40">
    <w:name w:val="Heading #4_"/>
    <w:link w:val="Heading41"/>
    <w:rsid w:val="00BA7B8C"/>
    <w:rPr>
      <w:rFonts w:ascii="Arial" w:eastAsia="Arial" w:hAnsi="Arial"/>
      <w:sz w:val="21"/>
      <w:szCs w:val="21"/>
      <w:shd w:val="clear" w:color="auto" w:fill="FFFFFF"/>
    </w:rPr>
  </w:style>
  <w:style w:type="character" w:customStyle="1" w:styleId="Bodytext7105ptNotBold">
    <w:name w:val="Body text (7) + 10;5 pt;Not Bold"/>
    <w:rsid w:val="00BA7B8C"/>
    <w:rPr>
      <w:rFonts w:ascii="Arial" w:eastAsia="Arial" w:hAnsi="Arial"/>
      <w:b/>
      <w:bCs/>
      <w:sz w:val="21"/>
      <w:szCs w:val="21"/>
      <w:lang w:bidi="ar-SA"/>
    </w:rPr>
  </w:style>
  <w:style w:type="paragraph" w:customStyle="1" w:styleId="Bodytext70">
    <w:name w:val="Body text (7)"/>
    <w:basedOn w:val="Normal"/>
    <w:link w:val="Bodytext7"/>
    <w:rsid w:val="00BA7B8C"/>
    <w:pPr>
      <w:shd w:val="clear" w:color="auto" w:fill="FFFFFF"/>
      <w:spacing w:after="420" w:line="240" w:lineRule="exact"/>
    </w:pPr>
    <w:rPr>
      <w:rFonts w:ascii="Arial" w:eastAsia="Arial" w:hAnsi="Arial"/>
      <w:sz w:val="19"/>
      <w:szCs w:val="19"/>
      <w:lang w:val="hr-HR"/>
    </w:rPr>
  </w:style>
  <w:style w:type="paragraph" w:customStyle="1" w:styleId="Heading41">
    <w:name w:val="Heading #4"/>
    <w:basedOn w:val="Normal"/>
    <w:link w:val="Heading40"/>
    <w:rsid w:val="00BA7B8C"/>
    <w:pPr>
      <w:shd w:val="clear" w:color="auto" w:fill="FFFFFF"/>
      <w:spacing w:before="540" w:line="509" w:lineRule="exact"/>
      <w:ind w:hanging="400"/>
      <w:outlineLvl w:val="3"/>
    </w:pPr>
    <w:rPr>
      <w:rFonts w:ascii="Arial" w:eastAsia="Arial" w:hAnsi="Arial"/>
      <w:sz w:val="21"/>
      <w:szCs w:val="21"/>
      <w:lang w:val="hr-HR"/>
    </w:rPr>
  </w:style>
  <w:style w:type="character" w:customStyle="1" w:styleId="Heading30">
    <w:name w:val="Heading #3_"/>
    <w:link w:val="Heading31"/>
    <w:rsid w:val="00BA7B8C"/>
    <w:rPr>
      <w:rFonts w:ascii="Arial" w:eastAsia="Arial" w:hAnsi="Arial"/>
      <w:shd w:val="clear" w:color="auto" w:fill="FFFFFF"/>
    </w:rPr>
  </w:style>
  <w:style w:type="paragraph" w:customStyle="1" w:styleId="Heading31">
    <w:name w:val="Heading #3"/>
    <w:basedOn w:val="Normal"/>
    <w:link w:val="Heading30"/>
    <w:rsid w:val="00BA7B8C"/>
    <w:pPr>
      <w:shd w:val="clear" w:color="auto" w:fill="FFFFFF"/>
      <w:spacing w:after="180" w:line="230" w:lineRule="exact"/>
      <w:ind w:hanging="420"/>
      <w:outlineLvl w:val="2"/>
    </w:pPr>
    <w:rPr>
      <w:rFonts w:ascii="Arial" w:eastAsia="Arial" w:hAnsi="Arial"/>
      <w:lang w:val="hr-HR"/>
    </w:rPr>
  </w:style>
  <w:style w:type="character" w:customStyle="1" w:styleId="Heading3NotBold">
    <w:name w:val="Heading #3 + Not 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0"/>
      <w:szCs w:val="20"/>
      <w:lang w:bidi="ar-SA"/>
    </w:rPr>
  </w:style>
  <w:style w:type="paragraph" w:customStyle="1" w:styleId="CM66">
    <w:name w:val="CM66"/>
    <w:basedOn w:val="Default"/>
    <w:next w:val="Default"/>
    <w:rsid w:val="00BA7B8C"/>
    <w:pPr>
      <w:spacing w:after="245"/>
    </w:pPr>
    <w:rPr>
      <w:rFonts w:ascii="Verdana" w:hAnsi="Verdana" w:cs="Times New Roman"/>
      <w:color w:val="auto"/>
    </w:rPr>
  </w:style>
  <w:style w:type="character" w:customStyle="1" w:styleId="Bodytext20">
    <w:name w:val="Body text (2)_"/>
    <w:link w:val="Bodytext23"/>
    <w:rsid w:val="00BA7B8C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Bodytext8">
    <w:name w:val="Body text (8)_"/>
    <w:link w:val="Bodytext8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695ptBold">
    <w:name w:val="Heading #6 + 9;5 pt;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0">
    <w:name w:val="Heading #7_"/>
    <w:link w:val="Heading71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Tablecaption">
    <w:name w:val="Table caption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ablecaption0">
    <w:name w:val="Table caption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Bodytext295pt">
    <w:name w:val="Body text (2) + 9;5 pt"/>
    <w:rsid w:val="00BA7B8C"/>
    <w:rPr>
      <w:rFonts w:ascii="Arial" w:eastAsia="Arial" w:hAnsi="Arial"/>
      <w:sz w:val="19"/>
      <w:szCs w:val="19"/>
      <w:lang w:bidi="ar-SA"/>
    </w:rPr>
  </w:style>
  <w:style w:type="character" w:customStyle="1" w:styleId="Tablecaption2">
    <w:name w:val="Table caption (2)_"/>
    <w:link w:val="Tablecaption20"/>
    <w:rsid w:val="00BA7B8C"/>
    <w:rPr>
      <w:rFonts w:ascii="Arial" w:eastAsia="Arial" w:hAnsi="Arial"/>
      <w:sz w:val="16"/>
      <w:szCs w:val="16"/>
      <w:shd w:val="clear" w:color="auto" w:fill="FFFFFF"/>
    </w:rPr>
  </w:style>
  <w:style w:type="paragraph" w:customStyle="1" w:styleId="Bodytext23">
    <w:name w:val="Body text (2)"/>
    <w:basedOn w:val="Normal"/>
    <w:link w:val="Bodytext20"/>
    <w:rsid w:val="00BA7B8C"/>
    <w:pPr>
      <w:shd w:val="clear" w:color="auto" w:fill="FFFFFF"/>
      <w:spacing w:line="0" w:lineRule="atLeast"/>
      <w:ind w:hanging="2060"/>
      <w:jc w:val="both"/>
    </w:pPr>
    <w:rPr>
      <w:rFonts w:ascii="Arial" w:eastAsia="Arial" w:hAnsi="Arial"/>
      <w:sz w:val="16"/>
      <w:szCs w:val="16"/>
      <w:lang w:val="hr-HR"/>
    </w:rPr>
  </w:style>
  <w:style w:type="paragraph" w:customStyle="1" w:styleId="Bodytext80">
    <w:name w:val="Body text (8)"/>
    <w:basedOn w:val="Normal"/>
    <w:link w:val="Bodytext8"/>
    <w:rsid w:val="00BA7B8C"/>
    <w:pPr>
      <w:shd w:val="clear" w:color="auto" w:fill="FFFFFF"/>
      <w:spacing w:before="420" w:after="240" w:line="0" w:lineRule="atLeast"/>
      <w:ind w:hanging="720"/>
    </w:pPr>
    <w:rPr>
      <w:rFonts w:ascii="Arial" w:eastAsia="Arial" w:hAnsi="Arial"/>
      <w:sz w:val="19"/>
      <w:szCs w:val="19"/>
      <w:lang w:val="hr-HR"/>
    </w:rPr>
  </w:style>
  <w:style w:type="paragraph" w:customStyle="1" w:styleId="Heading71">
    <w:name w:val="Heading #7"/>
    <w:basedOn w:val="Normal"/>
    <w:link w:val="Heading70"/>
    <w:rsid w:val="00BA7B8C"/>
    <w:pPr>
      <w:shd w:val="clear" w:color="auto" w:fill="FFFFFF"/>
      <w:spacing w:before="120" w:after="240" w:line="0" w:lineRule="atLeast"/>
      <w:ind w:hanging="60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Tablecaption20">
    <w:name w:val="Table caption (2)"/>
    <w:basedOn w:val="Normal"/>
    <w:link w:val="Tablecaption2"/>
    <w:rsid w:val="00BA7B8C"/>
    <w:pPr>
      <w:shd w:val="clear" w:color="auto" w:fill="FFFFFF"/>
      <w:spacing w:line="187" w:lineRule="exact"/>
    </w:pPr>
    <w:rPr>
      <w:rFonts w:ascii="Arial" w:eastAsia="Arial" w:hAnsi="Arial"/>
      <w:sz w:val="16"/>
      <w:szCs w:val="16"/>
      <w:lang w:val="hr-HR"/>
    </w:rPr>
  </w:style>
  <w:style w:type="character" w:customStyle="1" w:styleId="Bodytext6">
    <w:name w:val="Body text (6)_"/>
    <w:link w:val="Bodytext6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2">
    <w:name w:val="Heading #7 (2)_"/>
    <w:link w:val="Heading72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Bodytext9">
    <w:name w:val="Body text (9)_"/>
    <w:link w:val="Bodytext9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1">
    <w:name w:val="Body text (11)_"/>
    <w:link w:val="Bodytext11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14">
    <w:name w:val="Body text (14)_"/>
    <w:link w:val="Bodytext140"/>
    <w:rsid w:val="00BA7B8C"/>
    <w:rPr>
      <w:rFonts w:ascii="Arial" w:eastAsia="Arial" w:hAnsi="Arial"/>
      <w:sz w:val="17"/>
      <w:szCs w:val="17"/>
      <w:shd w:val="clear" w:color="auto" w:fill="FFFFFF"/>
    </w:rPr>
  </w:style>
  <w:style w:type="character" w:customStyle="1" w:styleId="Picturecaption">
    <w:name w:val="Picture caption_"/>
    <w:link w:val="Picturecaption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Bodytext210">
    <w:name w:val="Body text (21)_"/>
    <w:link w:val="Bodytext211"/>
    <w:rsid w:val="00BA7B8C"/>
    <w:rPr>
      <w:rFonts w:ascii="Arial" w:eastAsia="Arial" w:hAnsi="Arial"/>
      <w:shd w:val="clear" w:color="auto" w:fill="FFFFFF"/>
    </w:rPr>
  </w:style>
  <w:style w:type="character" w:customStyle="1" w:styleId="Bodytext220">
    <w:name w:val="Body text (22)_"/>
    <w:link w:val="Bodytext221"/>
    <w:rsid w:val="00BA7B8C"/>
    <w:rPr>
      <w:rFonts w:ascii="Arial" w:eastAsia="Arial" w:hAnsi="Arial"/>
      <w:sz w:val="12"/>
      <w:szCs w:val="12"/>
      <w:shd w:val="clear" w:color="auto" w:fill="FFFFFF"/>
    </w:rPr>
  </w:style>
  <w:style w:type="character" w:customStyle="1" w:styleId="Picturecaption2">
    <w:name w:val="Picture caption (2)_"/>
    <w:link w:val="Picturecaption20"/>
    <w:rsid w:val="00BA7B8C"/>
    <w:rPr>
      <w:rFonts w:ascii="Arial" w:eastAsia="Arial" w:hAnsi="Arial"/>
      <w:sz w:val="10"/>
      <w:szCs w:val="10"/>
      <w:shd w:val="clear" w:color="auto" w:fill="FFFFFF"/>
    </w:rPr>
  </w:style>
  <w:style w:type="character" w:customStyle="1" w:styleId="Picturecaption3">
    <w:name w:val="Picture caption (3)_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Picturecaption30">
    <w:name w:val="Picture caption (3)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paragraph" w:customStyle="1" w:styleId="Bodytext60">
    <w:name w:val="Body text (6)"/>
    <w:basedOn w:val="Normal"/>
    <w:link w:val="Bodytext6"/>
    <w:rsid w:val="00BA7B8C"/>
    <w:pPr>
      <w:shd w:val="clear" w:color="auto" w:fill="FFFFFF"/>
      <w:spacing w:after="420" w:line="240" w:lineRule="exact"/>
      <w:ind w:hanging="400"/>
    </w:pPr>
    <w:rPr>
      <w:rFonts w:ascii="Arial" w:eastAsia="Arial" w:hAnsi="Arial"/>
      <w:sz w:val="19"/>
      <w:szCs w:val="19"/>
      <w:lang w:val="hr-HR"/>
    </w:rPr>
  </w:style>
  <w:style w:type="paragraph" w:customStyle="1" w:styleId="Heading720">
    <w:name w:val="Heading #7 (2)"/>
    <w:basedOn w:val="Normal"/>
    <w:link w:val="Heading72"/>
    <w:rsid w:val="00BA7B8C"/>
    <w:pPr>
      <w:shd w:val="clear" w:color="auto" w:fill="FFFFFF"/>
      <w:spacing w:before="420" w:after="240" w:line="0" w:lineRule="atLeast"/>
      <w:ind w:hanging="720"/>
      <w:outlineLvl w:val="6"/>
    </w:pPr>
    <w:rPr>
      <w:rFonts w:ascii="Arial" w:eastAsia="Arial" w:hAnsi="Arial"/>
      <w:sz w:val="19"/>
      <w:szCs w:val="19"/>
      <w:lang w:val="hr-HR"/>
    </w:rPr>
  </w:style>
  <w:style w:type="paragraph" w:customStyle="1" w:styleId="Bodytext90">
    <w:name w:val="Body text (9)"/>
    <w:basedOn w:val="Normal"/>
    <w:link w:val="Bodytext9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10">
    <w:name w:val="Body text (11)"/>
    <w:basedOn w:val="Normal"/>
    <w:link w:val="Bodytext11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140">
    <w:name w:val="Body text (14)"/>
    <w:basedOn w:val="Normal"/>
    <w:link w:val="Bodytext14"/>
    <w:rsid w:val="00BA7B8C"/>
    <w:pPr>
      <w:shd w:val="clear" w:color="auto" w:fill="FFFFFF"/>
      <w:spacing w:line="0" w:lineRule="atLeast"/>
      <w:ind w:hanging="380"/>
    </w:pPr>
    <w:rPr>
      <w:rFonts w:ascii="Arial" w:eastAsia="Arial" w:hAnsi="Arial"/>
      <w:sz w:val="17"/>
      <w:szCs w:val="17"/>
      <w:lang w:val="hr-HR"/>
    </w:rPr>
  </w:style>
  <w:style w:type="paragraph" w:customStyle="1" w:styleId="Picturecaption0">
    <w:name w:val="Picture caption"/>
    <w:basedOn w:val="Normal"/>
    <w:link w:val="Picturecaption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paragraph" w:customStyle="1" w:styleId="Bodytext211">
    <w:name w:val="Body text (21)"/>
    <w:basedOn w:val="Normal"/>
    <w:link w:val="Bodytext210"/>
    <w:rsid w:val="00BA7B8C"/>
    <w:pPr>
      <w:shd w:val="clear" w:color="auto" w:fill="FFFFFF"/>
      <w:spacing w:before="120" w:line="0" w:lineRule="atLeast"/>
    </w:pPr>
    <w:rPr>
      <w:rFonts w:ascii="Arial" w:eastAsia="Arial" w:hAnsi="Arial"/>
      <w:lang w:val="hr-HR"/>
    </w:rPr>
  </w:style>
  <w:style w:type="paragraph" w:customStyle="1" w:styleId="Bodytext221">
    <w:name w:val="Body text (22)"/>
    <w:basedOn w:val="Normal"/>
    <w:link w:val="Bodytext220"/>
    <w:rsid w:val="00BA7B8C"/>
    <w:pPr>
      <w:shd w:val="clear" w:color="auto" w:fill="FFFFFF"/>
      <w:spacing w:before="900" w:after="780" w:line="0" w:lineRule="atLeast"/>
    </w:pPr>
    <w:rPr>
      <w:rFonts w:ascii="Arial" w:eastAsia="Arial" w:hAnsi="Arial"/>
      <w:sz w:val="12"/>
      <w:szCs w:val="12"/>
      <w:lang w:val="hr-HR"/>
    </w:rPr>
  </w:style>
  <w:style w:type="paragraph" w:customStyle="1" w:styleId="Picturecaption20">
    <w:name w:val="Picture caption (2)"/>
    <w:basedOn w:val="Normal"/>
    <w:link w:val="Picturecaption2"/>
    <w:rsid w:val="00BA7B8C"/>
    <w:pPr>
      <w:shd w:val="clear" w:color="auto" w:fill="FFFFFF"/>
      <w:spacing w:line="0" w:lineRule="atLeast"/>
    </w:pPr>
    <w:rPr>
      <w:rFonts w:ascii="Arial" w:eastAsia="Arial" w:hAnsi="Arial"/>
      <w:sz w:val="10"/>
      <w:szCs w:val="10"/>
      <w:lang w:val="hr-HR"/>
    </w:rPr>
  </w:style>
  <w:style w:type="character" w:customStyle="1" w:styleId="Bodytext11pt">
    <w:name w:val="Body text + 11 pt"/>
    <w:rsid w:val="00BA7B8C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lang w:bidi="ar-SA"/>
    </w:rPr>
  </w:style>
  <w:style w:type="character" w:customStyle="1" w:styleId="Bodytext200">
    <w:name w:val="Body text (20)_"/>
    <w:link w:val="Bodytext201"/>
    <w:rsid w:val="00BA7B8C"/>
    <w:rPr>
      <w:rFonts w:ascii="Arial" w:eastAsia="Arial" w:hAnsi="Arial"/>
      <w:sz w:val="22"/>
      <w:szCs w:val="22"/>
      <w:shd w:val="clear" w:color="auto" w:fill="FFFFFF"/>
    </w:rPr>
  </w:style>
  <w:style w:type="character" w:customStyle="1" w:styleId="Bodytext75ptBold">
    <w:name w:val="Body text + 7;5 pt;Bold"/>
    <w:rsid w:val="00BA7B8C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lang w:bidi="ar-SA"/>
    </w:rPr>
  </w:style>
  <w:style w:type="character" w:customStyle="1" w:styleId="Heading73">
    <w:name w:val="Heading #7 (3)_"/>
    <w:link w:val="Heading730"/>
    <w:rsid w:val="00BA7B8C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Heading73Bold">
    <w:name w:val="Heading #7 (3) + Bold"/>
    <w:rsid w:val="00BA7B8C"/>
    <w:rPr>
      <w:rFonts w:ascii="Arial" w:eastAsia="Arial" w:hAnsi="Arial"/>
      <w:b/>
      <w:bCs/>
      <w:sz w:val="19"/>
      <w:szCs w:val="19"/>
      <w:lang w:bidi="ar-SA"/>
    </w:rPr>
  </w:style>
  <w:style w:type="character" w:customStyle="1" w:styleId="Heading7375ptBold">
    <w:name w:val="Heading #7 (3) + 7;5 pt;Bold"/>
    <w:rsid w:val="00BA7B8C"/>
    <w:rPr>
      <w:rFonts w:ascii="Arial" w:eastAsia="Arial" w:hAnsi="Arial"/>
      <w:b/>
      <w:bCs/>
      <w:sz w:val="15"/>
      <w:szCs w:val="15"/>
      <w:lang w:bidi="ar-SA"/>
    </w:rPr>
  </w:style>
  <w:style w:type="paragraph" w:customStyle="1" w:styleId="Bodytext201">
    <w:name w:val="Body text (20)"/>
    <w:basedOn w:val="Normal"/>
    <w:link w:val="Bodytext200"/>
    <w:rsid w:val="00BA7B8C"/>
    <w:pPr>
      <w:shd w:val="clear" w:color="auto" w:fill="FFFFFF"/>
      <w:spacing w:before="780" w:after="480" w:line="0" w:lineRule="atLeast"/>
    </w:pPr>
    <w:rPr>
      <w:rFonts w:ascii="Arial" w:eastAsia="Arial" w:hAnsi="Arial"/>
      <w:sz w:val="22"/>
      <w:szCs w:val="22"/>
      <w:lang w:val="hr-HR"/>
    </w:rPr>
  </w:style>
  <w:style w:type="paragraph" w:customStyle="1" w:styleId="Heading730">
    <w:name w:val="Heading #7 (3)"/>
    <w:basedOn w:val="Normal"/>
    <w:link w:val="Heading73"/>
    <w:rsid w:val="00BA7B8C"/>
    <w:pPr>
      <w:shd w:val="clear" w:color="auto" w:fill="FFFFFF"/>
      <w:spacing w:after="420" w:line="230" w:lineRule="exact"/>
      <w:outlineLvl w:val="6"/>
    </w:pPr>
    <w:rPr>
      <w:rFonts w:ascii="Arial" w:eastAsia="Arial" w:hAnsi="Arial"/>
      <w:sz w:val="19"/>
      <w:szCs w:val="19"/>
      <w:lang w:val="hr-HR"/>
    </w:rPr>
  </w:style>
  <w:style w:type="character" w:customStyle="1" w:styleId="Bodytext5">
    <w:name w:val="Body text (5)_"/>
    <w:link w:val="Bodytext50"/>
    <w:rsid w:val="00BA7B8C"/>
    <w:rPr>
      <w:sz w:val="23"/>
      <w:szCs w:val="23"/>
      <w:shd w:val="clear" w:color="auto" w:fill="FFFFFF"/>
    </w:rPr>
  </w:style>
  <w:style w:type="character" w:customStyle="1" w:styleId="Bodytext100">
    <w:name w:val="Body text (10)_"/>
    <w:link w:val="Bodytext101"/>
    <w:rsid w:val="00BA7B8C"/>
    <w:rPr>
      <w:sz w:val="19"/>
      <w:szCs w:val="19"/>
      <w:shd w:val="clear" w:color="auto" w:fill="FFFFFF"/>
    </w:rPr>
  </w:style>
  <w:style w:type="character" w:customStyle="1" w:styleId="Bodytext15ptSmallCaps">
    <w:name w:val="Body text + 15 pt;Small Caps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30"/>
      <w:szCs w:val="30"/>
      <w:lang w:bidi="ar-SA"/>
    </w:rPr>
  </w:style>
  <w:style w:type="character" w:customStyle="1" w:styleId="Heading6NotBold">
    <w:name w:val="Heading #6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Heading32">
    <w:name w:val="Heading #3 (2)_"/>
    <w:link w:val="Heading320"/>
    <w:rsid w:val="00BA7B8C"/>
    <w:rPr>
      <w:sz w:val="23"/>
      <w:szCs w:val="23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A7B8C"/>
    <w:pPr>
      <w:shd w:val="clear" w:color="auto" w:fill="FFFFFF"/>
      <w:spacing w:before="60" w:after="60" w:line="0" w:lineRule="atLeast"/>
    </w:pPr>
    <w:rPr>
      <w:rFonts w:ascii="Calibri" w:eastAsia="Calibri" w:hAnsi="Calibri"/>
      <w:sz w:val="23"/>
      <w:szCs w:val="23"/>
      <w:lang w:val="hr-HR"/>
    </w:rPr>
  </w:style>
  <w:style w:type="paragraph" w:customStyle="1" w:styleId="Bodytext101">
    <w:name w:val="Body text (10)"/>
    <w:basedOn w:val="Normal"/>
    <w:link w:val="Bodytext100"/>
    <w:rsid w:val="00BA7B8C"/>
    <w:pPr>
      <w:shd w:val="clear" w:color="auto" w:fill="FFFFFF"/>
      <w:spacing w:after="240" w:line="0" w:lineRule="atLeast"/>
      <w:ind w:hanging="360"/>
    </w:pPr>
    <w:rPr>
      <w:rFonts w:ascii="Calibri" w:eastAsia="Calibri" w:hAnsi="Calibri"/>
      <w:sz w:val="19"/>
      <w:szCs w:val="19"/>
      <w:lang w:val="hr-HR"/>
    </w:rPr>
  </w:style>
  <w:style w:type="paragraph" w:customStyle="1" w:styleId="Heading320">
    <w:name w:val="Heading #3 (2)"/>
    <w:basedOn w:val="Normal"/>
    <w:link w:val="Heading32"/>
    <w:rsid w:val="00BA7B8C"/>
    <w:pPr>
      <w:shd w:val="clear" w:color="auto" w:fill="FFFFFF"/>
      <w:spacing w:before="240" w:after="300" w:line="0" w:lineRule="atLeast"/>
      <w:ind w:hanging="720"/>
      <w:jc w:val="both"/>
      <w:outlineLvl w:val="2"/>
    </w:pPr>
    <w:rPr>
      <w:rFonts w:ascii="Calibri" w:eastAsia="Calibri" w:hAnsi="Calibri"/>
      <w:sz w:val="23"/>
      <w:szCs w:val="23"/>
      <w:lang w:val="hr-HR"/>
    </w:rPr>
  </w:style>
  <w:style w:type="character" w:customStyle="1" w:styleId="Bodytext24">
    <w:name w:val="Body text (2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240">
    <w:name w:val="Body text (2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11NotBold">
    <w:name w:val="Body text (11) + Not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lang w:bidi="ar-SA"/>
    </w:rPr>
  </w:style>
  <w:style w:type="character" w:customStyle="1" w:styleId="Picturecaption4">
    <w:name w:val="Picture caption (4)"/>
    <w:rsid w:val="00BA7B8C"/>
    <w:rPr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Heading12">
    <w:name w:val="Heading #1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120">
    <w:name w:val="Heading #1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Footnote">
    <w:name w:val="Footnote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Footnote3">
    <w:name w:val="Footnote (3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Footnote30">
    <w:name w:val="Footnote (3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  <w:u w:val="single"/>
      <w:lang w:val="fr"/>
    </w:rPr>
  </w:style>
  <w:style w:type="character" w:customStyle="1" w:styleId="Bodytext18">
    <w:name w:val="Body text (18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180">
    <w:name w:val="Body text (18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">
    <w:name w:val="Heading #3 (4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0">
    <w:name w:val="Heading #3 (4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4Bold">
    <w:name w:val="Heading #3 (4) + Bold"/>
    <w:rsid w:val="00BA7B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2">
    <w:name w:val="Heading #2 (2)_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Heading220">
    <w:name w:val="Heading #2 (2)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Bodytext7pt">
    <w:name w:val="Body text + 7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  <w:lang w:bidi="ar-SA"/>
    </w:rPr>
  </w:style>
  <w:style w:type="character" w:customStyle="1" w:styleId="BodytextItalic">
    <w:name w:val="Body text +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  <w:lang w:bidi="ar-SA"/>
    </w:rPr>
  </w:style>
  <w:style w:type="character" w:customStyle="1" w:styleId="Heading42">
    <w:name w:val="Heading #4 (2)_"/>
    <w:link w:val="Heading420"/>
    <w:rsid w:val="00BA7B8C"/>
    <w:rPr>
      <w:sz w:val="23"/>
      <w:szCs w:val="23"/>
      <w:shd w:val="clear" w:color="auto" w:fill="FFFFFF"/>
    </w:rPr>
  </w:style>
  <w:style w:type="paragraph" w:customStyle="1" w:styleId="Heading420">
    <w:name w:val="Heading #4 (2)"/>
    <w:basedOn w:val="Normal"/>
    <w:link w:val="Heading42"/>
    <w:rsid w:val="00BA7B8C"/>
    <w:pPr>
      <w:shd w:val="clear" w:color="auto" w:fill="FFFFFF"/>
      <w:spacing w:before="240" w:after="300" w:line="0" w:lineRule="atLeast"/>
      <w:ind w:hanging="460"/>
      <w:jc w:val="both"/>
      <w:outlineLvl w:val="3"/>
    </w:pPr>
    <w:rPr>
      <w:rFonts w:ascii="Calibri" w:eastAsia="Calibri" w:hAnsi="Calibri"/>
      <w:sz w:val="23"/>
      <w:szCs w:val="23"/>
      <w:lang w:val="hr-HR"/>
    </w:rPr>
  </w:style>
  <w:style w:type="character" w:customStyle="1" w:styleId="Heading42135pt">
    <w:name w:val="Heading #4 (2) + 13;5 pt"/>
    <w:rsid w:val="00BA7B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lang w:bidi="ar-SA"/>
    </w:rPr>
  </w:style>
  <w:style w:type="character" w:customStyle="1" w:styleId="Bodytext18NotItalic">
    <w:name w:val="Body text (18) + Not Italic"/>
    <w:rsid w:val="00BA7B8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paragraph" w:styleId="Revision">
    <w:name w:val="Revision"/>
    <w:hidden/>
    <w:uiPriority w:val="99"/>
    <w:semiHidden/>
    <w:rsid w:val="00BA7B8C"/>
    <w:rPr>
      <w:rFonts w:ascii="Arial" w:eastAsia="Times New Roman" w:hAnsi="Arial"/>
      <w:i/>
      <w:kern w:val="28"/>
      <w:sz w:val="22"/>
      <w:lang w:val="en-US" w:eastAsia="en-US"/>
    </w:rPr>
  </w:style>
  <w:style w:type="paragraph" w:customStyle="1" w:styleId="po">
    <w:name w:val="po"/>
    <w:basedOn w:val="Normal"/>
    <w:rsid w:val="00BA7B8C"/>
    <w:pPr>
      <w:spacing w:before="120"/>
      <w:jc w:val="both"/>
    </w:pPr>
    <w:rPr>
      <w:b/>
      <w:sz w:val="24"/>
      <w:lang w:val="en-GB" w:eastAsia="en-US"/>
    </w:rPr>
  </w:style>
  <w:style w:type="table" w:styleId="TableClassic1">
    <w:name w:val="Table Classic 1"/>
    <w:basedOn w:val="TableNormal"/>
    <w:rsid w:val="00BA7B8C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BA7B8C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val="hr-HR" w:eastAsia="ar-SA"/>
    </w:rPr>
  </w:style>
  <w:style w:type="character" w:customStyle="1" w:styleId="NormalWebChar">
    <w:name w:val="Normal (Web) Char"/>
    <w:link w:val="NormalWeb"/>
    <w:uiPriority w:val="99"/>
    <w:locked/>
    <w:rsid w:val="00BA7B8C"/>
    <w:rPr>
      <w:rFonts w:ascii="Arial Unicode MS" w:eastAsia="Arial Unicode MS" w:hAnsi="Arial Unicode MS" w:cs="Arial Unicode MS"/>
      <w:sz w:val="24"/>
      <w:szCs w:val="24"/>
    </w:rPr>
  </w:style>
  <w:style w:type="paragraph" w:customStyle="1" w:styleId="CharCharCharCharCharChar">
    <w:name w:val="Char Char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BodyText26">
    <w:name w:val="Body Text2"/>
    <w:basedOn w:val="Normal"/>
    <w:rsid w:val="00BA7B8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 w:eastAsia="en-US"/>
    </w:rPr>
  </w:style>
  <w:style w:type="paragraph" w:customStyle="1" w:styleId="CharChar7CharCharCharChar">
    <w:name w:val="Char Char7 Char Char Char Char"/>
    <w:basedOn w:val="Normal"/>
    <w:rsid w:val="00BA7B8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hps">
    <w:name w:val="hps"/>
    <w:rsid w:val="00BA7B8C"/>
  </w:style>
  <w:style w:type="character" w:customStyle="1" w:styleId="shorttext">
    <w:name w:val="short_text"/>
    <w:rsid w:val="00BA7B8C"/>
  </w:style>
  <w:style w:type="paragraph" w:customStyle="1" w:styleId="Paragrafoelenco1">
    <w:name w:val="Paragrafo elenco1"/>
    <w:basedOn w:val="Normal"/>
    <w:rsid w:val="00BA7B8C"/>
    <w:pPr>
      <w:suppressAutoHyphens/>
      <w:spacing w:after="160" w:line="276" w:lineRule="auto"/>
      <w:ind w:left="720"/>
    </w:pPr>
    <w:rPr>
      <w:rFonts w:ascii="Calibri" w:eastAsia="Calibri" w:hAnsi="Calibri" w:cs="Calibri"/>
      <w:kern w:val="1"/>
      <w:sz w:val="22"/>
      <w:szCs w:val="22"/>
      <w:lang w:val="it-IT" w:eastAsia="ar-SA"/>
    </w:rPr>
  </w:style>
  <w:style w:type="paragraph" w:customStyle="1" w:styleId="Paragrafoelenco2">
    <w:name w:val="Paragrafo elenco2"/>
    <w:basedOn w:val="Normal"/>
    <w:rsid w:val="00BA7B8C"/>
    <w:pPr>
      <w:suppressAutoHyphens/>
      <w:spacing w:after="160" w:line="276" w:lineRule="auto"/>
      <w:ind w:left="720"/>
    </w:pPr>
    <w:rPr>
      <w:rFonts w:ascii="Calibri" w:hAnsi="Calibri" w:cs="Calibri"/>
      <w:kern w:val="1"/>
      <w:sz w:val="22"/>
      <w:szCs w:val="22"/>
      <w:lang w:val="it-IT" w:eastAsia="ar-SA"/>
    </w:rPr>
  </w:style>
  <w:style w:type="character" w:customStyle="1" w:styleId="WW8Num2z8">
    <w:name w:val="WW8Num2z8"/>
    <w:rsid w:val="00BA7B8C"/>
  </w:style>
  <w:style w:type="paragraph" w:customStyle="1" w:styleId="xl64">
    <w:name w:val="xl64"/>
    <w:basedOn w:val="Normal"/>
    <w:rsid w:val="00770A81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5">
    <w:name w:val="xl6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66">
    <w:name w:val="xl66"/>
    <w:basedOn w:val="Normal"/>
    <w:rsid w:val="00770A81"/>
    <w:pP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7">
    <w:name w:val="xl67"/>
    <w:basedOn w:val="Normal"/>
    <w:rsid w:val="00770A81"/>
    <w:pPr>
      <w:spacing w:before="100" w:beforeAutospacing="1" w:after="100" w:afterAutospacing="1"/>
    </w:pPr>
    <w:rPr>
      <w:b/>
      <w:bCs/>
      <w:color w:val="000000"/>
      <w:sz w:val="24"/>
      <w:szCs w:val="24"/>
      <w:lang w:val="hr-HR"/>
    </w:rPr>
  </w:style>
  <w:style w:type="paragraph" w:customStyle="1" w:styleId="xl68">
    <w:name w:val="xl68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69">
    <w:name w:val="xl69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0">
    <w:name w:val="xl7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1">
    <w:name w:val="xl7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2">
    <w:name w:val="xl7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3">
    <w:name w:val="xl7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4">
    <w:name w:val="xl7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5">
    <w:name w:val="xl7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lang w:val="hr-HR"/>
    </w:rPr>
  </w:style>
  <w:style w:type="paragraph" w:customStyle="1" w:styleId="xl76">
    <w:name w:val="xl7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77">
    <w:name w:val="xl7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8">
    <w:name w:val="xl7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79">
    <w:name w:val="xl7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0">
    <w:name w:val="xl8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81">
    <w:name w:val="xl8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2">
    <w:name w:val="xl8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hr-HR"/>
    </w:rPr>
  </w:style>
  <w:style w:type="paragraph" w:customStyle="1" w:styleId="xl83">
    <w:name w:val="xl8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color w:val="000000"/>
      <w:sz w:val="16"/>
      <w:szCs w:val="16"/>
      <w:lang w:val="hr-HR"/>
    </w:rPr>
  </w:style>
  <w:style w:type="paragraph" w:customStyle="1" w:styleId="xl84">
    <w:name w:val="xl84"/>
    <w:basedOn w:val="Normal"/>
    <w:rsid w:val="00770A81"/>
    <w:pPr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5">
    <w:name w:val="xl8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6">
    <w:name w:val="xl8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88">
    <w:name w:val="xl8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89">
    <w:name w:val="xl8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0">
    <w:name w:val="xl9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1">
    <w:name w:val="xl9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2">
    <w:name w:val="xl92"/>
    <w:basedOn w:val="Normal"/>
    <w:rsid w:val="00770A81"/>
    <w:pPr>
      <w:shd w:val="clear" w:color="000000" w:fill="FFCC00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93">
    <w:name w:val="xl9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  <w:lang w:val="hr-HR"/>
    </w:rPr>
  </w:style>
  <w:style w:type="paragraph" w:customStyle="1" w:styleId="xl94">
    <w:name w:val="xl9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5">
    <w:name w:val="xl9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6">
    <w:name w:val="xl9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  <w:lang w:val="hr-HR"/>
    </w:rPr>
  </w:style>
  <w:style w:type="paragraph" w:customStyle="1" w:styleId="xl98">
    <w:name w:val="xl9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  <w:lang w:val="hr-HR"/>
    </w:rPr>
  </w:style>
  <w:style w:type="paragraph" w:customStyle="1" w:styleId="xl99">
    <w:name w:val="xl9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0">
    <w:name w:val="xl10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14"/>
      <w:szCs w:val="14"/>
      <w:lang w:val="hr-HR"/>
    </w:rPr>
  </w:style>
  <w:style w:type="paragraph" w:customStyle="1" w:styleId="xl101">
    <w:name w:val="xl10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2">
    <w:name w:val="xl102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3">
    <w:name w:val="xl10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b/>
      <w:bCs/>
      <w:color w:val="000000"/>
      <w:lang w:val="hr-HR"/>
    </w:rPr>
  </w:style>
  <w:style w:type="paragraph" w:customStyle="1" w:styleId="xl104">
    <w:name w:val="xl104"/>
    <w:basedOn w:val="Normal"/>
    <w:rsid w:val="00770A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</w:pPr>
    <w:rPr>
      <w:b/>
      <w:bCs/>
      <w:color w:val="000000"/>
      <w:lang w:val="hr-HR"/>
    </w:rPr>
  </w:style>
  <w:style w:type="paragraph" w:customStyle="1" w:styleId="xl105">
    <w:name w:val="xl10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hr-HR"/>
    </w:rPr>
  </w:style>
  <w:style w:type="paragraph" w:customStyle="1" w:styleId="xl106">
    <w:name w:val="xl106"/>
    <w:basedOn w:val="Normal"/>
    <w:rsid w:val="00770A81"/>
    <w:pPr>
      <w:shd w:val="clear" w:color="000000" w:fill="FFCC00"/>
      <w:spacing w:before="100" w:beforeAutospacing="1" w:after="100" w:afterAutospacing="1"/>
      <w:jc w:val="right"/>
    </w:pPr>
    <w:rPr>
      <w:b/>
      <w:bCs/>
      <w:color w:val="000000"/>
      <w:sz w:val="24"/>
      <w:szCs w:val="24"/>
      <w:lang w:val="hr-HR"/>
    </w:rPr>
  </w:style>
  <w:style w:type="paragraph" w:customStyle="1" w:styleId="xl107">
    <w:name w:val="xl10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08">
    <w:name w:val="xl10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09">
    <w:name w:val="xl10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0">
    <w:name w:val="xl11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1">
    <w:name w:val="xl11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2">
    <w:name w:val="xl11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3">
    <w:name w:val="xl11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4">
    <w:name w:val="xl11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15">
    <w:name w:val="xl11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6">
    <w:name w:val="xl11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17">
    <w:name w:val="xl11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4"/>
      <w:szCs w:val="14"/>
      <w:lang w:val="hr-HR"/>
    </w:rPr>
  </w:style>
  <w:style w:type="paragraph" w:customStyle="1" w:styleId="xl118">
    <w:name w:val="xl11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19">
    <w:name w:val="xl11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0">
    <w:name w:val="xl12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1">
    <w:name w:val="xl12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2">
    <w:name w:val="xl12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b/>
      <w:bCs/>
      <w:color w:val="000000"/>
      <w:sz w:val="14"/>
      <w:szCs w:val="14"/>
      <w:lang w:val="hr-HR"/>
    </w:rPr>
  </w:style>
  <w:style w:type="paragraph" w:customStyle="1" w:styleId="xl123">
    <w:name w:val="xl12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color w:val="000000"/>
      <w:sz w:val="14"/>
      <w:szCs w:val="14"/>
      <w:lang w:val="hr-HR"/>
    </w:rPr>
  </w:style>
  <w:style w:type="paragraph" w:customStyle="1" w:styleId="xl124">
    <w:name w:val="xl124"/>
    <w:basedOn w:val="Normal"/>
    <w:rsid w:val="00770A81"/>
    <w:pPr>
      <w:shd w:val="clear" w:color="000000" w:fill="FFCC00"/>
      <w:spacing w:before="100" w:beforeAutospacing="1" w:after="100" w:afterAutospacing="1"/>
    </w:pPr>
    <w:rPr>
      <w:b/>
      <w:bCs/>
      <w:color w:val="000000"/>
      <w:sz w:val="18"/>
      <w:szCs w:val="18"/>
      <w:lang w:val="hr-HR"/>
    </w:rPr>
  </w:style>
  <w:style w:type="paragraph" w:customStyle="1" w:styleId="xl125">
    <w:name w:val="xl125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26">
    <w:name w:val="xl126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7">
    <w:name w:val="xl127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8">
    <w:name w:val="xl128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xl129">
    <w:name w:val="xl129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0">
    <w:name w:val="xl130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1">
    <w:name w:val="xl131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</w:pPr>
    <w:rPr>
      <w:color w:val="000000"/>
      <w:sz w:val="14"/>
      <w:szCs w:val="14"/>
      <w:lang w:val="hr-HR"/>
    </w:rPr>
  </w:style>
  <w:style w:type="paragraph" w:customStyle="1" w:styleId="xl132">
    <w:name w:val="xl132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3">
    <w:name w:val="xl133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4"/>
      <w:szCs w:val="14"/>
      <w:lang w:val="hr-HR"/>
    </w:rPr>
  </w:style>
  <w:style w:type="paragraph" w:customStyle="1" w:styleId="xl134">
    <w:name w:val="xl134"/>
    <w:basedOn w:val="Normal"/>
    <w:rsid w:val="00770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  <w:lang w:val="hr-HR"/>
    </w:rPr>
  </w:style>
  <w:style w:type="paragraph" w:customStyle="1" w:styleId="Char2">
    <w:name w:val="Char2"/>
    <w:basedOn w:val="Normal"/>
    <w:rsid w:val="00C76C2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2">
    <w:name w:val="Char Char32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5">
    <w:name w:val="Char Char15"/>
    <w:rsid w:val="00C76C23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4">
    <w:name w:val="Normal4"/>
    <w:basedOn w:val="Normal"/>
    <w:rsid w:val="00C76C23"/>
    <w:rPr>
      <w:sz w:val="24"/>
      <w:szCs w:val="24"/>
      <w:lang w:val="hr-HR"/>
    </w:rPr>
  </w:style>
  <w:style w:type="paragraph" w:customStyle="1" w:styleId="CM24">
    <w:name w:val="CM24"/>
    <w:basedOn w:val="Default"/>
    <w:next w:val="Default"/>
    <w:rsid w:val="00C76C23"/>
    <w:pPr>
      <w:spacing w:after="268"/>
    </w:pPr>
    <w:rPr>
      <w:rFonts w:ascii="Arial" w:hAnsi="Arial" w:cs="Times New Roman"/>
      <w:color w:val="auto"/>
    </w:rPr>
  </w:style>
  <w:style w:type="character" w:customStyle="1" w:styleId="crna111">
    <w:name w:val="crna111"/>
    <w:rsid w:val="00C76C23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xclaimclass">
    <w:name w:val="xclaimclass"/>
    <w:rsid w:val="00C76C23"/>
  </w:style>
  <w:style w:type="paragraph" w:customStyle="1" w:styleId="BodyText30">
    <w:name w:val="Body Text3"/>
    <w:basedOn w:val="Normal"/>
    <w:rsid w:val="009E552C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1">
    <w:name w:val="Char Char7 Char Char Char Char1"/>
    <w:basedOn w:val="Normal"/>
    <w:rsid w:val="009E552C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paragraph" w:customStyle="1" w:styleId="00-HEADING-06-clanakItalic">
    <w:name w:val="00-HEADING-06-clanak + Italic"/>
    <w:basedOn w:val="Normal"/>
    <w:rsid w:val="009E552C"/>
    <w:pPr>
      <w:tabs>
        <w:tab w:val="left" w:pos="709"/>
      </w:tabs>
      <w:overflowPunct w:val="0"/>
      <w:autoSpaceDE w:val="0"/>
      <w:spacing w:after="120"/>
      <w:jc w:val="center"/>
      <w:textAlignment w:val="baseline"/>
    </w:pPr>
    <w:rPr>
      <w:rFonts w:ascii="Arial" w:hAnsi="Arial" w:cs="Arial"/>
      <w:b/>
      <w:bCs/>
      <w:kern w:val="1"/>
      <w:sz w:val="22"/>
      <w:szCs w:val="22"/>
      <w:lang w:val="hr-HR" w:eastAsia="zh-CN"/>
    </w:rPr>
  </w:style>
  <w:style w:type="paragraph" w:customStyle="1" w:styleId="Tijeloteksta1">
    <w:name w:val="Tijelo teksta1"/>
    <w:basedOn w:val="Normal"/>
    <w:rsid w:val="00EC085A"/>
    <w:pPr>
      <w:shd w:val="clear" w:color="auto" w:fill="FFFFFF"/>
      <w:spacing w:line="240" w:lineRule="atLeast"/>
      <w:jc w:val="both"/>
    </w:pPr>
    <w:rPr>
      <w:rFonts w:ascii="Calibri" w:hAnsi="Calibri" w:cs="Calibri"/>
      <w:lang w:val="hr-HR"/>
    </w:rPr>
  </w:style>
  <w:style w:type="character" w:customStyle="1" w:styleId="BezproredaChar1">
    <w:name w:val="Bez proreda Char1"/>
    <w:uiPriority w:val="1"/>
    <w:locked/>
    <w:rsid w:val="00EC085A"/>
    <w:rPr>
      <w:rFonts w:cs="Times New Roman"/>
      <w:sz w:val="22"/>
      <w:szCs w:val="22"/>
      <w:lang w:val="hr-HR" w:eastAsia="en-US" w:bidi="ar-SA"/>
    </w:rPr>
  </w:style>
  <w:style w:type="paragraph" w:customStyle="1" w:styleId="Stil20">
    <w:name w:val="Stil2"/>
    <w:basedOn w:val="Normal"/>
    <w:link w:val="Stil2Char"/>
    <w:qFormat/>
    <w:rsid w:val="00470CCF"/>
    <w:pPr>
      <w:spacing w:line="259" w:lineRule="auto"/>
      <w:ind w:firstLine="360"/>
      <w:jc w:val="both"/>
    </w:pPr>
    <w:rPr>
      <w:rFonts w:eastAsia="Calibri"/>
      <w:sz w:val="24"/>
      <w:szCs w:val="24"/>
      <w:lang w:val="hr-HR" w:eastAsia="en-US"/>
    </w:rPr>
  </w:style>
  <w:style w:type="character" w:customStyle="1" w:styleId="Stil2Char">
    <w:name w:val="Stil2 Char"/>
    <w:link w:val="Stil20"/>
    <w:rsid w:val="00470CCF"/>
    <w:rPr>
      <w:rFonts w:ascii="Times New Roman" w:hAnsi="Times New Roman"/>
      <w:sz w:val="24"/>
      <w:szCs w:val="24"/>
      <w:lang w:eastAsia="en-US"/>
    </w:rPr>
  </w:style>
  <w:style w:type="paragraph" w:customStyle="1" w:styleId="msonormal0">
    <w:name w:val="msonormal"/>
    <w:basedOn w:val="Normal"/>
    <w:rsid w:val="00B4724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135">
    <w:name w:val="xl135"/>
    <w:basedOn w:val="Normal"/>
    <w:rsid w:val="00B472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hr-HR"/>
    </w:rPr>
  </w:style>
  <w:style w:type="paragraph" w:customStyle="1" w:styleId="xl22">
    <w:name w:val="xl22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3">
    <w:name w:val="xl23"/>
    <w:basedOn w:val="Normal"/>
    <w:rsid w:val="005E1079"/>
    <w:pP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4">
    <w:name w:val="xl24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5">
    <w:name w:val="xl25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6">
    <w:name w:val="xl26"/>
    <w:basedOn w:val="Normal"/>
    <w:rsid w:val="005E1079"/>
    <w:pPr>
      <w:pBdr>
        <w:top w:val="dashed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GB" w:eastAsia="en-US"/>
    </w:rPr>
  </w:style>
  <w:style w:type="paragraph" w:customStyle="1" w:styleId="xl27">
    <w:name w:val="xl2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28">
    <w:name w:val="xl28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29">
    <w:name w:val="xl2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0">
    <w:name w:val="xl3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Swiss" w:hAnsi="Swiss"/>
      <w:sz w:val="24"/>
      <w:szCs w:val="24"/>
      <w:lang w:val="en-GB" w:eastAsia="en-US"/>
    </w:rPr>
  </w:style>
  <w:style w:type="paragraph" w:customStyle="1" w:styleId="xl31">
    <w:name w:val="xl31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2">
    <w:name w:val="xl32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3">
    <w:name w:val="xl33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wiss" w:hAnsi="Swiss"/>
      <w:sz w:val="24"/>
      <w:szCs w:val="24"/>
      <w:lang w:val="en-GB" w:eastAsia="en-US"/>
    </w:rPr>
  </w:style>
  <w:style w:type="paragraph" w:customStyle="1" w:styleId="xl35">
    <w:name w:val="xl35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6">
    <w:name w:val="xl36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18"/>
      <w:szCs w:val="18"/>
      <w:lang w:val="en-GB" w:eastAsia="en-US"/>
    </w:rPr>
  </w:style>
  <w:style w:type="paragraph" w:customStyle="1" w:styleId="xl37">
    <w:name w:val="xl37"/>
    <w:basedOn w:val="Normal"/>
    <w:rsid w:val="005E107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wiss" w:hAnsi="Swiss"/>
      <w:sz w:val="24"/>
      <w:szCs w:val="24"/>
      <w:lang w:val="en-GB" w:eastAsia="en-US"/>
    </w:rPr>
  </w:style>
  <w:style w:type="paragraph" w:customStyle="1" w:styleId="xl38">
    <w:name w:val="xl38"/>
    <w:basedOn w:val="Normal"/>
    <w:rsid w:val="005E1079"/>
    <w:pPr>
      <w:spacing w:before="100" w:beforeAutospacing="1" w:after="100" w:afterAutospacing="1"/>
    </w:pPr>
    <w:rPr>
      <w:rFonts w:ascii="Swiss" w:hAnsi="Swiss"/>
      <w:sz w:val="22"/>
      <w:szCs w:val="22"/>
      <w:lang w:val="en-GB" w:eastAsia="en-US"/>
    </w:rPr>
  </w:style>
  <w:style w:type="paragraph" w:customStyle="1" w:styleId="xl40">
    <w:name w:val="xl40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1">
    <w:name w:val="xl4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2">
    <w:name w:val="xl4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3">
    <w:name w:val="xl43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4">
    <w:name w:val="xl44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5">
    <w:name w:val="xl45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6">
    <w:name w:val="xl4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47">
    <w:name w:val="xl47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8">
    <w:name w:val="xl48"/>
    <w:basedOn w:val="Normal"/>
    <w:rsid w:val="005E10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49">
    <w:name w:val="xl4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0">
    <w:name w:val="xl50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1">
    <w:name w:val="xl51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GB" w:eastAsia="en-US"/>
    </w:rPr>
  </w:style>
  <w:style w:type="paragraph" w:customStyle="1" w:styleId="xl52">
    <w:name w:val="xl52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ITC Garamond Condensed" w:hAnsi="ITC Garamond Condensed"/>
      <w:sz w:val="24"/>
      <w:szCs w:val="24"/>
      <w:lang w:val="en-GB" w:eastAsia="en-US"/>
    </w:rPr>
  </w:style>
  <w:style w:type="paragraph" w:customStyle="1" w:styleId="xl53">
    <w:name w:val="xl53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RO_Dutch-Normal" w:hAnsi="CRO_Dutch-Normal"/>
      <w:sz w:val="24"/>
      <w:szCs w:val="24"/>
      <w:lang w:val="en-GB" w:eastAsia="en-US"/>
    </w:rPr>
  </w:style>
  <w:style w:type="paragraph" w:customStyle="1" w:styleId="xl54">
    <w:name w:val="xl54"/>
    <w:basedOn w:val="Normal"/>
    <w:rsid w:val="005E10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5">
    <w:name w:val="xl55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6">
    <w:name w:val="xl56"/>
    <w:basedOn w:val="Normal"/>
    <w:rsid w:val="005E107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7">
    <w:name w:val="xl57"/>
    <w:basedOn w:val="Normal"/>
    <w:rsid w:val="005E1079"/>
    <w:pP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8">
    <w:name w:val="xl58"/>
    <w:basedOn w:val="Normal"/>
    <w:rsid w:val="005E107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59">
    <w:name w:val="xl59"/>
    <w:basedOn w:val="Normal"/>
    <w:rsid w:val="005E107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0">
    <w:name w:val="xl60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1">
    <w:name w:val="xl61"/>
    <w:basedOn w:val="Normal"/>
    <w:rsid w:val="005E1079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2">
    <w:name w:val="xl62"/>
    <w:basedOn w:val="Normal"/>
    <w:rsid w:val="005E107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xl63">
    <w:name w:val="xl63"/>
    <w:basedOn w:val="Normal"/>
    <w:rsid w:val="005E10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ITC Garamond Condensed" w:hAnsi="ITC Garamond Condensed"/>
      <w:sz w:val="22"/>
      <w:szCs w:val="22"/>
      <w:lang w:val="en-GB" w:eastAsia="en-US"/>
    </w:rPr>
  </w:style>
  <w:style w:type="paragraph" w:customStyle="1" w:styleId="T-98bezuvl0">
    <w:name w:val="T-9/8 bez uvl"/>
    <w:basedOn w:val="Normal"/>
    <w:rsid w:val="005E1079"/>
    <w:pPr>
      <w:autoSpaceDE w:val="0"/>
      <w:autoSpaceDN w:val="0"/>
      <w:adjustRightInd w:val="0"/>
      <w:spacing w:after="43" w:line="210" w:lineRule="atLeast"/>
      <w:jc w:val="both"/>
    </w:pPr>
    <w:rPr>
      <w:rFonts w:ascii="Minion Pro Cond" w:hAnsi="Minion Pro Cond"/>
      <w:color w:val="000000"/>
      <w:w w:val="95"/>
      <w:lang w:val="en-US"/>
    </w:rPr>
  </w:style>
  <w:style w:type="paragraph" w:customStyle="1" w:styleId="normalni">
    <w:name w:val="normalni"/>
    <w:basedOn w:val="Normal"/>
    <w:rsid w:val="005E1079"/>
    <w:pPr>
      <w:spacing w:before="100" w:beforeAutospacing="1" w:after="100" w:afterAutospacing="1"/>
    </w:pPr>
    <w:rPr>
      <w:rFonts w:ascii="Verdana" w:hAnsi="Verdana"/>
      <w:lang w:val="en-US"/>
    </w:rPr>
  </w:style>
  <w:style w:type="paragraph" w:customStyle="1" w:styleId="font7">
    <w:name w:val="font7"/>
    <w:basedOn w:val="Normal"/>
    <w:rsid w:val="005E1079"/>
    <w:pPr>
      <w:spacing w:before="100" w:beforeAutospacing="1" w:after="100" w:afterAutospacing="1"/>
    </w:pPr>
    <w:rPr>
      <w:rFonts w:ascii="Arial" w:hAnsi="Arial" w:cs="Arial"/>
      <w:sz w:val="22"/>
      <w:szCs w:val="22"/>
      <w:lang w:val="en-US"/>
    </w:rPr>
  </w:style>
  <w:style w:type="paragraph" w:customStyle="1" w:styleId="kol">
    <w:name w:val="kol"/>
    <w:basedOn w:val="Normal"/>
    <w:rsid w:val="005E1079"/>
    <w:pPr>
      <w:ind w:right="113"/>
      <w:jc w:val="right"/>
    </w:pPr>
    <w:rPr>
      <w:rFonts w:ascii="Arial Narrow" w:hAnsi="Arial Narrow" w:cs="Arial"/>
      <w:sz w:val="16"/>
      <w:szCs w:val="16"/>
      <w:lang w:val="en-GB" w:eastAsia="en-US"/>
    </w:rPr>
  </w:style>
  <w:style w:type="paragraph" w:customStyle="1" w:styleId="SadrajTabliceOK">
    <w:name w:val="SadržajTablice OK"/>
    <w:basedOn w:val="ZNaslov4"/>
    <w:rsid w:val="005E1079"/>
    <w:pPr>
      <w:spacing w:after="0"/>
      <w:ind w:left="0"/>
      <w:jc w:val="center"/>
    </w:pPr>
    <w:rPr>
      <w:b w:val="0"/>
      <w:sz w:val="16"/>
    </w:rPr>
  </w:style>
  <w:style w:type="paragraph" w:customStyle="1" w:styleId="ZNaslov4">
    <w:name w:val="ZNaslov4"/>
    <w:basedOn w:val="Normal"/>
    <w:rsid w:val="005E1079"/>
    <w:pPr>
      <w:spacing w:after="100"/>
      <w:ind w:left="454"/>
    </w:pPr>
    <w:rPr>
      <w:rFonts w:ascii="Aldine401 BT" w:hAnsi="Aldine401 BT" w:cs="Arial"/>
      <w:b/>
      <w:sz w:val="24"/>
      <w:szCs w:val="24"/>
      <w:lang w:val="en-US"/>
    </w:rPr>
  </w:style>
  <w:style w:type="character" w:customStyle="1" w:styleId="photo1">
    <w:name w:val="photo1"/>
    <w:rsid w:val="005E1079"/>
    <w:rPr>
      <w:rFonts w:ascii="Arial" w:hAnsi="Arial" w:cs="Arial" w:hint="default"/>
      <w:b w:val="0"/>
      <w:bCs w:val="0"/>
      <w:color w:val="E30074"/>
      <w:sz w:val="23"/>
      <w:szCs w:val="23"/>
    </w:rPr>
  </w:style>
  <w:style w:type="character" w:customStyle="1" w:styleId="article-lead1">
    <w:name w:val="article-lead1"/>
    <w:rsid w:val="005E1079"/>
    <w:rPr>
      <w:rFonts w:ascii="Arial" w:hAnsi="Arial" w:cs="Arial" w:hint="default"/>
      <w:b/>
      <w:bCs/>
      <w:strike w:val="0"/>
      <w:dstrike w:val="0"/>
      <w:color w:val="000000"/>
      <w:sz w:val="23"/>
      <w:szCs w:val="23"/>
      <w:u w:val="none"/>
      <w:effect w:val="none"/>
    </w:rPr>
  </w:style>
  <w:style w:type="character" w:customStyle="1" w:styleId="article-text1">
    <w:name w:val="article-text1"/>
    <w:rsid w:val="005E1079"/>
    <w:rPr>
      <w:rFonts w:ascii="Arial" w:hAnsi="Arial" w:cs="Arial" w:hint="default"/>
      <w:color w:val="000000"/>
      <w:sz w:val="23"/>
      <w:szCs w:val="23"/>
    </w:rPr>
  </w:style>
  <w:style w:type="paragraph" w:customStyle="1" w:styleId="Pa8">
    <w:name w:val="Pa8"/>
    <w:basedOn w:val="Normal"/>
    <w:next w:val="Normal"/>
    <w:rsid w:val="005E1079"/>
    <w:pPr>
      <w:autoSpaceDE w:val="0"/>
      <w:autoSpaceDN w:val="0"/>
      <w:adjustRightInd w:val="0"/>
      <w:spacing w:after="40" w:line="241" w:lineRule="atLeast"/>
    </w:pPr>
    <w:rPr>
      <w:rFonts w:ascii="Arial" w:hAnsi="Arial"/>
      <w:sz w:val="24"/>
      <w:szCs w:val="24"/>
      <w:lang w:val="en-US"/>
    </w:rPr>
  </w:style>
  <w:style w:type="character" w:customStyle="1" w:styleId="A0">
    <w:name w:val="A0"/>
    <w:rsid w:val="005E1079"/>
    <w:rPr>
      <w:rFonts w:cs="Arial"/>
      <w:color w:val="000000"/>
      <w:sz w:val="18"/>
      <w:szCs w:val="18"/>
    </w:rPr>
  </w:style>
  <w:style w:type="paragraph" w:customStyle="1" w:styleId="Tablicanaziv">
    <w:name w:val="Tablica naziv"/>
    <w:basedOn w:val="ZTekst1"/>
    <w:rsid w:val="005E1079"/>
    <w:pPr>
      <w:spacing w:after="60"/>
    </w:pPr>
    <w:rPr>
      <w:lang w:val="en-US"/>
    </w:rPr>
  </w:style>
  <w:style w:type="paragraph" w:customStyle="1" w:styleId="Znaslov5">
    <w:name w:val="Znaslov5"/>
    <w:basedOn w:val="ZNaslov4"/>
    <w:rsid w:val="005E1079"/>
    <w:pPr>
      <w:spacing w:after="140"/>
      <w:ind w:left="680"/>
    </w:pPr>
    <w:rPr>
      <w:b w:val="0"/>
      <w:bCs/>
      <w:spacing w:val="24"/>
      <w:sz w:val="22"/>
    </w:rPr>
  </w:style>
  <w:style w:type="paragraph" w:customStyle="1" w:styleId="naslov3">
    <w:name w:val="naslov3"/>
    <w:basedOn w:val="Normal"/>
    <w:rsid w:val="005E1079"/>
    <w:pPr>
      <w:spacing w:after="120"/>
    </w:pPr>
    <w:rPr>
      <w:rFonts w:ascii="Arial" w:hAnsi="Arial"/>
      <w:b/>
      <w:sz w:val="22"/>
      <w:szCs w:val="24"/>
      <w:lang w:val="hr-HR" w:eastAsia="en-US"/>
    </w:rPr>
  </w:style>
  <w:style w:type="paragraph" w:customStyle="1" w:styleId="00-HEADING-06-clanak">
    <w:name w:val="00-HEADING-06-clanak"/>
    <w:basedOn w:val="Normal"/>
    <w:rsid w:val="005E1079"/>
    <w:pPr>
      <w:tabs>
        <w:tab w:val="left" w:pos="426"/>
        <w:tab w:val="left" w:pos="567"/>
        <w:tab w:val="left" w:pos="992"/>
        <w:tab w:val="left" w:pos="1701"/>
        <w:tab w:val="right" w:leader="dot" w:pos="9072"/>
      </w:tabs>
      <w:overflowPunct w:val="0"/>
      <w:autoSpaceDE w:val="0"/>
      <w:spacing w:before="120" w:after="60"/>
      <w:jc w:val="center"/>
      <w:textAlignment w:val="baseline"/>
    </w:pPr>
    <w:rPr>
      <w:rFonts w:ascii="Tahoma" w:hAnsi="Tahoma" w:cs="Tahoma"/>
      <w:b/>
      <w:kern w:val="1"/>
      <w:lang w:val="hr-HR" w:eastAsia="zh-CN"/>
    </w:rPr>
  </w:style>
  <w:style w:type="paragraph" w:customStyle="1" w:styleId="Vrbani">
    <w:name w:val="Vrbani"/>
    <w:basedOn w:val="Normal"/>
    <w:rsid w:val="005E1079"/>
    <w:rPr>
      <w:rFonts w:ascii="Arial" w:hAnsi="Arial" w:cs="Arial"/>
      <w:sz w:val="24"/>
      <w:szCs w:val="24"/>
      <w:lang w:val="hr-HR" w:eastAsia="zh-CN"/>
    </w:rPr>
  </w:style>
  <w:style w:type="paragraph" w:customStyle="1" w:styleId="Sunja">
    <w:name w:val="Sunja"/>
    <w:basedOn w:val="Normal"/>
    <w:rsid w:val="005E1079"/>
    <w:pPr>
      <w:overflowPunct w:val="0"/>
      <w:autoSpaceDE w:val="0"/>
      <w:jc w:val="both"/>
      <w:textAlignment w:val="baseline"/>
    </w:pPr>
    <w:rPr>
      <w:rFonts w:ascii="Arial" w:hAnsi="Arial" w:cs="Arial"/>
      <w:i/>
      <w:sz w:val="22"/>
      <w:lang w:val="en-GB" w:eastAsia="zh-CN"/>
    </w:rPr>
  </w:style>
  <w:style w:type="paragraph" w:customStyle="1" w:styleId="00-PODNASLOVLANKA">
    <w:name w:val="00-PODNASLOV ČLANKA"/>
    <w:basedOn w:val="Normal"/>
    <w:rsid w:val="005E1079"/>
    <w:pPr>
      <w:tabs>
        <w:tab w:val="right" w:leader="dot" w:pos="9072"/>
      </w:tabs>
      <w:overflowPunct w:val="0"/>
      <w:autoSpaceDE w:val="0"/>
      <w:spacing w:after="120"/>
      <w:jc w:val="center"/>
      <w:textAlignment w:val="baseline"/>
    </w:pPr>
    <w:rPr>
      <w:rFonts w:ascii="Tahoma" w:hAnsi="Tahoma" w:cs="Tahoma"/>
      <w:b/>
      <w:bCs/>
      <w:caps/>
      <w:kern w:val="1"/>
      <w:lang w:val="sl-SI" w:eastAsia="zh-CN"/>
    </w:rPr>
  </w:style>
  <w:style w:type="paragraph" w:customStyle="1" w:styleId="Normal5">
    <w:name w:val="Normal5"/>
    <w:basedOn w:val="Normal"/>
    <w:rsid w:val="005E1079"/>
    <w:rPr>
      <w:rFonts w:ascii="Arial" w:hAnsi="Arial" w:cs="Arial"/>
      <w:sz w:val="22"/>
      <w:lang w:val="en-US" w:eastAsia="zh-CN"/>
    </w:rPr>
  </w:style>
  <w:style w:type="paragraph" w:customStyle="1" w:styleId="NASLOV-2">
    <w:name w:val="NASLOV-2"/>
    <w:basedOn w:val="Normal"/>
    <w:rsid w:val="005E1079"/>
    <w:pPr>
      <w:overflowPunct w:val="0"/>
      <w:autoSpaceDE w:val="0"/>
      <w:spacing w:after="120"/>
      <w:ind w:left="709" w:hanging="709"/>
      <w:textAlignment w:val="baseline"/>
    </w:pPr>
    <w:rPr>
      <w:rFonts w:ascii="Tahoma" w:hAnsi="Tahoma" w:cs="Tahoma"/>
      <w:b/>
      <w:caps/>
      <w:sz w:val="22"/>
      <w:szCs w:val="22"/>
      <w:lang w:val="hr-HR"/>
    </w:rPr>
  </w:style>
  <w:style w:type="paragraph" w:customStyle="1" w:styleId="Tekstmakronaredbe1">
    <w:name w:val="Tekst makronaredbe1"/>
    <w:rsid w:val="005E1079"/>
    <w:pPr>
      <w:tabs>
        <w:tab w:val="num" w:pos="360"/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  <w:jc w:val="both"/>
    </w:pPr>
    <w:rPr>
      <w:rFonts w:ascii="Times New Roman" w:eastAsia="Times New Roman" w:hAnsi="Times New Roman"/>
      <w:sz w:val="22"/>
      <w:lang w:eastAsia="zh-CN"/>
    </w:rPr>
  </w:style>
  <w:style w:type="paragraph" w:customStyle="1" w:styleId="nabrajanjeskockicamasuvlakom">
    <w:name w:val="nabrajanje s kockicama s uvlakom"/>
    <w:basedOn w:val="Normal"/>
    <w:rsid w:val="005E1079"/>
    <w:pPr>
      <w:tabs>
        <w:tab w:val="num" w:pos="643"/>
      </w:tabs>
      <w:ind w:left="643" w:hanging="360"/>
      <w:jc w:val="both"/>
    </w:pPr>
    <w:rPr>
      <w:rFonts w:cs="Tahoma"/>
      <w:color w:val="262626"/>
      <w:szCs w:val="24"/>
      <w:lang w:val="hr-HR" w:eastAsia="zh-CN"/>
    </w:rPr>
  </w:style>
  <w:style w:type="character" w:customStyle="1" w:styleId="FootnoteCharacters">
    <w:name w:val="Footnote Characters"/>
    <w:rsid w:val="005E1079"/>
  </w:style>
  <w:style w:type="character" w:customStyle="1" w:styleId="NumberingSymbols">
    <w:name w:val="Numbering Symbols"/>
    <w:rsid w:val="005E1079"/>
  </w:style>
  <w:style w:type="character" w:customStyle="1" w:styleId="BulletSymbols">
    <w:name w:val="Bullet Symbols"/>
    <w:rsid w:val="005E1079"/>
    <w:rPr>
      <w:rFonts w:ascii="StarSymbol" w:eastAsia="StarSymbol" w:hAnsi="StarSymbol"/>
      <w:sz w:val="18"/>
    </w:rPr>
  </w:style>
  <w:style w:type="character" w:customStyle="1" w:styleId="WW8Num3z0">
    <w:name w:val="WW8Num3z0"/>
    <w:rsid w:val="005E1079"/>
    <w:rPr>
      <w:rFonts w:ascii="Arial" w:hAnsi="Arial"/>
      <w:sz w:val="20"/>
    </w:rPr>
  </w:style>
  <w:style w:type="character" w:customStyle="1" w:styleId="WW8Num4z0">
    <w:name w:val="WW8Num4z0"/>
    <w:rsid w:val="005E1079"/>
    <w:rPr>
      <w:rFonts w:ascii="Arial" w:hAnsi="Arial"/>
      <w:sz w:val="20"/>
    </w:rPr>
  </w:style>
  <w:style w:type="character" w:customStyle="1" w:styleId="WW-Absatz-Standardschriftart">
    <w:name w:val="WW-Absatz-Standardschriftart"/>
    <w:rsid w:val="005E1079"/>
  </w:style>
  <w:style w:type="character" w:customStyle="1" w:styleId="WW-WW8Num3z0">
    <w:name w:val="WW-WW8Num3z0"/>
    <w:rsid w:val="005E1079"/>
    <w:rPr>
      <w:rFonts w:ascii="Times New Roman" w:eastAsia="Times New Roman" w:hAnsi="Times New Roman"/>
    </w:rPr>
  </w:style>
  <w:style w:type="character" w:customStyle="1" w:styleId="WW8Num3z2">
    <w:name w:val="WW8Num3z2"/>
    <w:rsid w:val="005E1079"/>
    <w:rPr>
      <w:rFonts w:ascii="Wingdings" w:hAnsi="Wingdings"/>
    </w:rPr>
  </w:style>
  <w:style w:type="character" w:customStyle="1" w:styleId="WW8Num3z3">
    <w:name w:val="WW8Num3z3"/>
    <w:rsid w:val="005E1079"/>
    <w:rPr>
      <w:rFonts w:ascii="Symbol" w:hAnsi="Symbol"/>
    </w:rPr>
  </w:style>
  <w:style w:type="character" w:customStyle="1" w:styleId="WW-WW8Num4z0">
    <w:name w:val="WW-WW8Num4z0"/>
    <w:rsid w:val="005E1079"/>
    <w:rPr>
      <w:i/>
      <w:color w:val="auto"/>
    </w:rPr>
  </w:style>
  <w:style w:type="character" w:customStyle="1" w:styleId="WW-WW8Num5z0">
    <w:name w:val="WW-WW8Num5z0"/>
    <w:rsid w:val="005E1079"/>
    <w:rPr>
      <w:rFonts w:ascii="Symbol" w:hAnsi="Symbol"/>
    </w:rPr>
  </w:style>
  <w:style w:type="character" w:customStyle="1" w:styleId="WW8Num8z0">
    <w:name w:val="WW8Num8z0"/>
    <w:rsid w:val="005E1079"/>
    <w:rPr>
      <w:rFonts w:ascii="Arial" w:hAnsi="Arial"/>
      <w:sz w:val="22"/>
    </w:rPr>
  </w:style>
  <w:style w:type="character" w:customStyle="1" w:styleId="WW8Num23z0">
    <w:name w:val="WW8Num23z0"/>
    <w:rsid w:val="005E1079"/>
    <w:rPr>
      <w:rFonts w:ascii="Arial" w:hAnsi="Arial"/>
      <w:b w:val="0"/>
      <w:i/>
      <w:sz w:val="22"/>
    </w:rPr>
  </w:style>
  <w:style w:type="character" w:customStyle="1" w:styleId="WW8Num23z1">
    <w:name w:val="WW8Num23z1"/>
    <w:rsid w:val="005E1079"/>
    <w:rPr>
      <w:rFonts w:ascii="Courier New" w:hAnsi="Courier New"/>
    </w:rPr>
  </w:style>
  <w:style w:type="character" w:customStyle="1" w:styleId="WW8Num23z2">
    <w:name w:val="WW8Num23z2"/>
    <w:rsid w:val="005E1079"/>
    <w:rPr>
      <w:rFonts w:ascii="Wingdings" w:hAnsi="Wingdings"/>
    </w:rPr>
  </w:style>
  <w:style w:type="character" w:customStyle="1" w:styleId="WW8Num23z3">
    <w:name w:val="WW8Num23z3"/>
    <w:rsid w:val="005E1079"/>
    <w:rPr>
      <w:rFonts w:ascii="Symbol" w:hAnsi="Symbol"/>
    </w:rPr>
  </w:style>
  <w:style w:type="character" w:customStyle="1" w:styleId="WW8Num28z0">
    <w:name w:val="WW8Num28z0"/>
    <w:rsid w:val="005E1079"/>
    <w:rPr>
      <w:b/>
      <w:i w:val="0"/>
      <w:sz w:val="20"/>
    </w:rPr>
  </w:style>
  <w:style w:type="character" w:customStyle="1" w:styleId="WW8Num32z1">
    <w:name w:val="WW8Num32z1"/>
    <w:rsid w:val="005E1079"/>
    <w:rPr>
      <w:rFonts w:ascii="Courier New" w:hAnsi="Courier New"/>
    </w:rPr>
  </w:style>
  <w:style w:type="character" w:customStyle="1" w:styleId="WW8Num32z2">
    <w:name w:val="WW8Num32z2"/>
    <w:rsid w:val="005E1079"/>
    <w:rPr>
      <w:rFonts w:ascii="Wingdings" w:hAnsi="Wingdings"/>
    </w:rPr>
  </w:style>
  <w:style w:type="character" w:customStyle="1" w:styleId="WW8Num37z0">
    <w:name w:val="WW8Num37z0"/>
    <w:rsid w:val="005E1079"/>
    <w:rPr>
      <w:b/>
      <w:i w:val="0"/>
      <w:sz w:val="20"/>
    </w:rPr>
  </w:style>
  <w:style w:type="character" w:customStyle="1" w:styleId="WW8Num38z0">
    <w:name w:val="WW8Num38z0"/>
    <w:rsid w:val="005E1079"/>
    <w:rPr>
      <w:rFonts w:ascii="Symbol" w:hAnsi="Symbol"/>
    </w:rPr>
  </w:style>
  <w:style w:type="character" w:customStyle="1" w:styleId="WW8Num38z1">
    <w:name w:val="WW8Num38z1"/>
    <w:rsid w:val="005E1079"/>
    <w:rPr>
      <w:rFonts w:ascii="Arial" w:eastAsia="Times New Roman" w:hAnsi="Arial"/>
    </w:rPr>
  </w:style>
  <w:style w:type="character" w:customStyle="1" w:styleId="WW8Num38z2">
    <w:name w:val="WW8Num38z2"/>
    <w:rsid w:val="005E1079"/>
    <w:rPr>
      <w:rFonts w:ascii="Wingdings" w:hAnsi="Wingdings"/>
    </w:rPr>
  </w:style>
  <w:style w:type="character" w:customStyle="1" w:styleId="WW8Num38z4">
    <w:name w:val="WW8Num38z4"/>
    <w:rsid w:val="005E1079"/>
    <w:rPr>
      <w:rFonts w:ascii="Courier New" w:hAnsi="Courier New"/>
    </w:rPr>
  </w:style>
  <w:style w:type="character" w:customStyle="1" w:styleId="WW8Num40z0">
    <w:name w:val="WW8Num40z0"/>
    <w:rsid w:val="005E1079"/>
    <w:rPr>
      <w:b w:val="0"/>
      <w:i w:val="0"/>
      <w:sz w:val="20"/>
    </w:rPr>
  </w:style>
  <w:style w:type="character" w:customStyle="1" w:styleId="WW8Num41z0">
    <w:name w:val="WW8Num41z0"/>
    <w:rsid w:val="005E1079"/>
    <w:rPr>
      <w:rFonts w:ascii="Symbol" w:hAnsi="Symbol"/>
    </w:rPr>
  </w:style>
  <w:style w:type="character" w:customStyle="1" w:styleId="WW8Num41z1">
    <w:name w:val="WW8Num41z1"/>
    <w:rsid w:val="005E1079"/>
    <w:rPr>
      <w:rFonts w:ascii="Courier New" w:hAnsi="Courier New"/>
    </w:rPr>
  </w:style>
  <w:style w:type="character" w:customStyle="1" w:styleId="WW8Num41z2">
    <w:name w:val="WW8Num41z2"/>
    <w:rsid w:val="005E1079"/>
    <w:rPr>
      <w:rFonts w:ascii="Wingdings" w:hAnsi="Wingdings"/>
    </w:rPr>
  </w:style>
  <w:style w:type="character" w:customStyle="1" w:styleId="WW8Num46z0">
    <w:name w:val="WW8Num46z0"/>
    <w:rsid w:val="005E1079"/>
    <w:rPr>
      <w:i w:val="0"/>
    </w:rPr>
  </w:style>
  <w:style w:type="character" w:customStyle="1" w:styleId="WW8Num53z0">
    <w:name w:val="WW8Num53z0"/>
    <w:rsid w:val="005E1079"/>
    <w:rPr>
      <w:sz w:val="24"/>
    </w:rPr>
  </w:style>
  <w:style w:type="character" w:customStyle="1" w:styleId="WW8Num57z0">
    <w:name w:val="WW8Num57z0"/>
    <w:rsid w:val="005E1079"/>
    <w:rPr>
      <w:b w:val="0"/>
      <w:i w:val="0"/>
      <w:sz w:val="20"/>
    </w:rPr>
  </w:style>
  <w:style w:type="character" w:customStyle="1" w:styleId="WW8Num74z0">
    <w:name w:val="WW8Num74z0"/>
    <w:rsid w:val="005E1079"/>
    <w:rPr>
      <w:rFonts w:ascii="Symbol" w:hAnsi="Symbol"/>
    </w:rPr>
  </w:style>
  <w:style w:type="character" w:customStyle="1" w:styleId="WW8Num80z0">
    <w:name w:val="WW8Num80z0"/>
    <w:rsid w:val="005E1079"/>
    <w:rPr>
      <w:b w:val="0"/>
      <w:sz w:val="22"/>
    </w:rPr>
  </w:style>
  <w:style w:type="character" w:customStyle="1" w:styleId="WW8Num80z2">
    <w:name w:val="WW8Num80z2"/>
    <w:rsid w:val="005E1079"/>
    <w:rPr>
      <w:b/>
      <w:i w:val="0"/>
      <w:sz w:val="22"/>
    </w:rPr>
  </w:style>
  <w:style w:type="character" w:customStyle="1" w:styleId="WW8Num85z0">
    <w:name w:val="WW8Num85z0"/>
    <w:rsid w:val="005E1079"/>
    <w:rPr>
      <w:rFonts w:ascii="Times New Roman" w:hAnsi="Times New Roman"/>
    </w:rPr>
  </w:style>
  <w:style w:type="character" w:customStyle="1" w:styleId="WW8Num86z0">
    <w:name w:val="WW8Num86z0"/>
    <w:rsid w:val="005E1079"/>
    <w:rPr>
      <w:color w:val="000000"/>
    </w:rPr>
  </w:style>
  <w:style w:type="character" w:customStyle="1" w:styleId="WW8Num88z0">
    <w:name w:val="WW8Num88z0"/>
    <w:rsid w:val="005E1079"/>
    <w:rPr>
      <w:color w:val="000000"/>
    </w:rPr>
  </w:style>
  <w:style w:type="character" w:customStyle="1" w:styleId="WW8Num92z0">
    <w:name w:val="WW8Num92z0"/>
    <w:rsid w:val="005E1079"/>
    <w:rPr>
      <w:rFonts w:ascii="Symbol" w:hAnsi="Symbol"/>
    </w:rPr>
  </w:style>
  <w:style w:type="character" w:customStyle="1" w:styleId="WW8Num93z0">
    <w:name w:val="WW8Num93z0"/>
    <w:rsid w:val="005E1079"/>
    <w:rPr>
      <w:rFonts w:ascii="Symbol" w:hAnsi="Symbol"/>
    </w:rPr>
  </w:style>
  <w:style w:type="character" w:customStyle="1" w:styleId="WW8Num99z2">
    <w:name w:val="WW8Num99z2"/>
    <w:rsid w:val="005E1079"/>
    <w:rPr>
      <w:rFonts w:ascii="Arial" w:hAnsi="Arial"/>
      <w:sz w:val="22"/>
    </w:rPr>
  </w:style>
  <w:style w:type="character" w:customStyle="1" w:styleId="WW8Num101z0">
    <w:name w:val="WW8Num101z0"/>
    <w:rsid w:val="005E1079"/>
    <w:rPr>
      <w:sz w:val="24"/>
    </w:rPr>
  </w:style>
  <w:style w:type="character" w:customStyle="1" w:styleId="WW8Num103z2">
    <w:name w:val="WW8Num103z2"/>
    <w:rsid w:val="005E1079"/>
    <w:rPr>
      <w:rFonts w:ascii="Arial" w:hAnsi="Arial"/>
      <w:sz w:val="22"/>
    </w:rPr>
  </w:style>
  <w:style w:type="character" w:customStyle="1" w:styleId="WW8Num104z0">
    <w:name w:val="WW8Num104z0"/>
    <w:rsid w:val="005E1079"/>
    <w:rPr>
      <w:rFonts w:ascii="Symbol" w:hAnsi="Symbol"/>
    </w:rPr>
  </w:style>
  <w:style w:type="character" w:customStyle="1" w:styleId="WW8Num107z0">
    <w:name w:val="WW8Num107z0"/>
    <w:rsid w:val="005E1079"/>
    <w:rPr>
      <w:i w:val="0"/>
    </w:rPr>
  </w:style>
  <w:style w:type="character" w:customStyle="1" w:styleId="WW8Num109z0">
    <w:name w:val="WW8Num109z0"/>
    <w:rsid w:val="005E1079"/>
    <w:rPr>
      <w:b/>
      <w:i w:val="0"/>
      <w:sz w:val="20"/>
    </w:rPr>
  </w:style>
  <w:style w:type="character" w:customStyle="1" w:styleId="WW8Num114z0">
    <w:name w:val="WW8Num114z0"/>
    <w:rsid w:val="005E1079"/>
    <w:rPr>
      <w:rFonts w:ascii="Symbol" w:hAnsi="Symbol"/>
    </w:rPr>
  </w:style>
  <w:style w:type="character" w:customStyle="1" w:styleId="WW8Num115z2">
    <w:name w:val="WW8Num115z2"/>
    <w:rsid w:val="005E1079"/>
    <w:rPr>
      <w:rFonts w:ascii="Arial" w:hAnsi="Arial"/>
      <w:b/>
      <w:i w:val="0"/>
      <w:sz w:val="22"/>
    </w:rPr>
  </w:style>
  <w:style w:type="character" w:customStyle="1" w:styleId="WW8Num117z0">
    <w:name w:val="WW8Num117z0"/>
    <w:rsid w:val="005E1079"/>
    <w:rPr>
      <w:rFonts w:ascii="Symbol" w:hAnsi="Symbol"/>
    </w:rPr>
  </w:style>
  <w:style w:type="character" w:customStyle="1" w:styleId="WW8Num121z0">
    <w:name w:val="WW8Num121z0"/>
    <w:rsid w:val="005E1079"/>
    <w:rPr>
      <w:rFonts w:ascii="Times New Roman" w:eastAsia="Times New Roman" w:hAnsi="Times New Roman"/>
    </w:rPr>
  </w:style>
  <w:style w:type="character" w:customStyle="1" w:styleId="WW8Num121z1">
    <w:name w:val="WW8Num121z1"/>
    <w:rsid w:val="005E1079"/>
    <w:rPr>
      <w:rFonts w:ascii="Courier New" w:hAnsi="Courier New"/>
    </w:rPr>
  </w:style>
  <w:style w:type="character" w:customStyle="1" w:styleId="WW8Num121z2">
    <w:name w:val="WW8Num121z2"/>
    <w:rsid w:val="005E1079"/>
    <w:rPr>
      <w:rFonts w:ascii="Wingdings" w:hAnsi="Wingdings"/>
    </w:rPr>
  </w:style>
  <w:style w:type="character" w:customStyle="1" w:styleId="WW8Num121z3">
    <w:name w:val="WW8Num121z3"/>
    <w:rsid w:val="005E1079"/>
    <w:rPr>
      <w:rFonts w:ascii="Symbol" w:hAnsi="Symbol"/>
    </w:rPr>
  </w:style>
  <w:style w:type="character" w:customStyle="1" w:styleId="WW8Num124z0">
    <w:name w:val="WW8Num124z0"/>
    <w:rsid w:val="005E1079"/>
    <w:rPr>
      <w:i w:val="0"/>
    </w:rPr>
  </w:style>
  <w:style w:type="character" w:customStyle="1" w:styleId="WW8Num125z0">
    <w:name w:val="WW8Num125z0"/>
    <w:rsid w:val="005E1079"/>
    <w:rPr>
      <w:b/>
    </w:rPr>
  </w:style>
  <w:style w:type="character" w:customStyle="1" w:styleId="WW8Num131z0">
    <w:name w:val="WW8Num131z0"/>
    <w:rsid w:val="005E1079"/>
    <w:rPr>
      <w:i/>
      <w:sz w:val="22"/>
    </w:rPr>
  </w:style>
  <w:style w:type="character" w:customStyle="1" w:styleId="WW8Num132z0">
    <w:name w:val="WW8Num132z0"/>
    <w:rsid w:val="005E1079"/>
    <w:rPr>
      <w:rFonts w:ascii="Symbol" w:hAnsi="Symbol"/>
    </w:rPr>
  </w:style>
  <w:style w:type="character" w:customStyle="1" w:styleId="WW8Num134z0">
    <w:name w:val="WW8Num134z0"/>
    <w:rsid w:val="005E1079"/>
    <w:rPr>
      <w:color w:val="auto"/>
    </w:rPr>
  </w:style>
  <w:style w:type="character" w:customStyle="1" w:styleId="WW8Num138z0">
    <w:name w:val="WW8Num138z0"/>
    <w:rsid w:val="005E1079"/>
    <w:rPr>
      <w:rFonts w:ascii="Symbol" w:hAnsi="Symbol"/>
    </w:rPr>
  </w:style>
  <w:style w:type="character" w:customStyle="1" w:styleId="WW8Num140z0">
    <w:name w:val="WW8Num140z0"/>
    <w:rsid w:val="005E1079"/>
    <w:rPr>
      <w:b w:val="0"/>
      <w:i w:val="0"/>
      <w:sz w:val="20"/>
    </w:rPr>
  </w:style>
  <w:style w:type="character" w:customStyle="1" w:styleId="WW8Num142z0">
    <w:name w:val="WW8Num142z0"/>
    <w:rsid w:val="005E1079"/>
    <w:rPr>
      <w:rFonts w:ascii="Symbol" w:hAnsi="Symbol"/>
    </w:rPr>
  </w:style>
  <w:style w:type="character" w:customStyle="1" w:styleId="WW8Num145z0">
    <w:name w:val="WW8Num145z0"/>
    <w:rsid w:val="005E1079"/>
    <w:rPr>
      <w:rFonts w:ascii="Symbol" w:hAnsi="Symbol"/>
    </w:rPr>
  </w:style>
  <w:style w:type="character" w:customStyle="1" w:styleId="WW8Num149z0">
    <w:name w:val="WW8Num149z0"/>
    <w:rsid w:val="005E1079"/>
    <w:rPr>
      <w:rFonts w:ascii="Symbol" w:hAnsi="Symbol"/>
    </w:rPr>
  </w:style>
  <w:style w:type="character" w:customStyle="1" w:styleId="WW8Num152z2">
    <w:name w:val="WW8Num152z2"/>
    <w:rsid w:val="005E1079"/>
    <w:rPr>
      <w:b w:val="0"/>
      <w:i w:val="0"/>
    </w:rPr>
  </w:style>
  <w:style w:type="character" w:customStyle="1" w:styleId="WW8Num154z0">
    <w:name w:val="WW8Num154z0"/>
    <w:rsid w:val="005E1079"/>
    <w:rPr>
      <w:rFonts w:ascii="Times New Roman" w:eastAsia="Times New Roman" w:hAnsi="Times New Roman"/>
    </w:rPr>
  </w:style>
  <w:style w:type="character" w:customStyle="1" w:styleId="WW8Num154z1">
    <w:name w:val="WW8Num154z1"/>
    <w:rsid w:val="005E1079"/>
    <w:rPr>
      <w:rFonts w:ascii="Courier New" w:hAnsi="Courier New"/>
    </w:rPr>
  </w:style>
  <w:style w:type="character" w:customStyle="1" w:styleId="WW8Num154z2">
    <w:name w:val="WW8Num154z2"/>
    <w:rsid w:val="005E1079"/>
    <w:rPr>
      <w:rFonts w:ascii="Wingdings" w:hAnsi="Wingdings"/>
    </w:rPr>
  </w:style>
  <w:style w:type="character" w:customStyle="1" w:styleId="WW8Num154z3">
    <w:name w:val="WW8Num154z3"/>
    <w:rsid w:val="005E1079"/>
    <w:rPr>
      <w:rFonts w:ascii="Symbol" w:hAnsi="Symbol"/>
    </w:rPr>
  </w:style>
  <w:style w:type="character" w:customStyle="1" w:styleId="WW8Num155z0">
    <w:name w:val="WW8Num155z0"/>
    <w:rsid w:val="005E1079"/>
    <w:rPr>
      <w:rFonts w:ascii="Symbol" w:hAnsi="Symbol"/>
    </w:rPr>
  </w:style>
  <w:style w:type="character" w:customStyle="1" w:styleId="WW8Num156z0">
    <w:name w:val="WW8Num156z0"/>
    <w:rsid w:val="005E1079"/>
    <w:rPr>
      <w:rFonts w:ascii="Symbol" w:hAnsi="Symbol"/>
    </w:rPr>
  </w:style>
  <w:style w:type="character" w:customStyle="1" w:styleId="WW8Num157z0">
    <w:name w:val="WW8Num157z0"/>
    <w:rsid w:val="005E1079"/>
    <w:rPr>
      <w:rFonts w:ascii="Symbol" w:hAnsi="Symbol"/>
    </w:rPr>
  </w:style>
  <w:style w:type="character" w:customStyle="1" w:styleId="WW8Num157z1">
    <w:name w:val="WW8Num157z1"/>
    <w:rsid w:val="005E1079"/>
    <w:rPr>
      <w:rFonts w:ascii="Courier New" w:hAnsi="Courier New"/>
    </w:rPr>
  </w:style>
  <w:style w:type="character" w:customStyle="1" w:styleId="WW8Num157z2">
    <w:name w:val="WW8Num157z2"/>
    <w:rsid w:val="005E1079"/>
    <w:rPr>
      <w:rFonts w:ascii="Wingdings" w:hAnsi="Wingdings"/>
    </w:rPr>
  </w:style>
  <w:style w:type="character" w:customStyle="1" w:styleId="WW8Num173z0">
    <w:name w:val="WW8Num173z0"/>
    <w:rsid w:val="005E1079"/>
    <w:rPr>
      <w:b w:val="0"/>
      <w:i w:val="0"/>
      <w:sz w:val="20"/>
    </w:rPr>
  </w:style>
  <w:style w:type="character" w:customStyle="1" w:styleId="WW8Num174z0">
    <w:name w:val="WW8Num174z0"/>
    <w:rsid w:val="005E1079"/>
    <w:rPr>
      <w:rFonts w:ascii="Symbol" w:hAnsi="Symbol"/>
    </w:rPr>
  </w:style>
  <w:style w:type="character" w:customStyle="1" w:styleId="WW8Num181z0">
    <w:name w:val="WW8Num181z0"/>
    <w:rsid w:val="005E1079"/>
    <w:rPr>
      <w:rFonts w:ascii="Arial" w:hAnsi="Arial"/>
      <w:b/>
      <w:i w:val="0"/>
      <w:sz w:val="22"/>
    </w:rPr>
  </w:style>
  <w:style w:type="character" w:customStyle="1" w:styleId="WW8Num182z0">
    <w:name w:val="WW8Num182z0"/>
    <w:rsid w:val="005E1079"/>
    <w:rPr>
      <w:b w:val="0"/>
      <w:i w:val="0"/>
      <w:sz w:val="20"/>
    </w:rPr>
  </w:style>
  <w:style w:type="character" w:customStyle="1" w:styleId="WW8Num184z2">
    <w:name w:val="WW8Num184z2"/>
    <w:rsid w:val="005E1079"/>
    <w:rPr>
      <w:rFonts w:ascii="Arial" w:hAnsi="Arial"/>
      <w:sz w:val="22"/>
    </w:rPr>
  </w:style>
  <w:style w:type="character" w:customStyle="1" w:styleId="WW8Num186z0">
    <w:name w:val="WW8Num186z0"/>
    <w:rsid w:val="005E1079"/>
    <w:rPr>
      <w:sz w:val="22"/>
    </w:rPr>
  </w:style>
  <w:style w:type="character" w:customStyle="1" w:styleId="WW8Num189z0">
    <w:name w:val="WW8Num189z0"/>
    <w:rsid w:val="005E1079"/>
    <w:rPr>
      <w:i w:val="0"/>
    </w:rPr>
  </w:style>
  <w:style w:type="character" w:customStyle="1" w:styleId="WW8Num191z0">
    <w:name w:val="WW8Num191z0"/>
    <w:rsid w:val="005E1079"/>
    <w:rPr>
      <w:rFonts w:ascii="Symbol" w:hAnsi="Symbol"/>
    </w:rPr>
  </w:style>
  <w:style w:type="character" w:customStyle="1" w:styleId="WW8Num193z2">
    <w:name w:val="WW8Num193z2"/>
    <w:rsid w:val="005E1079"/>
    <w:rPr>
      <w:b/>
      <w:i w:val="0"/>
      <w:sz w:val="22"/>
    </w:rPr>
  </w:style>
  <w:style w:type="character" w:customStyle="1" w:styleId="WW8Num198z0">
    <w:name w:val="WW8Num198z0"/>
    <w:rsid w:val="005E1079"/>
    <w:rPr>
      <w:rFonts w:ascii="Arial" w:hAnsi="Arial"/>
      <w:sz w:val="22"/>
    </w:rPr>
  </w:style>
  <w:style w:type="character" w:customStyle="1" w:styleId="WW8Num201z0">
    <w:name w:val="WW8Num201z0"/>
    <w:rsid w:val="005E1079"/>
    <w:rPr>
      <w:rFonts w:ascii="Arial" w:hAnsi="Arial"/>
    </w:rPr>
  </w:style>
  <w:style w:type="character" w:customStyle="1" w:styleId="WW8Num204z0">
    <w:name w:val="WW8Num204z0"/>
    <w:rsid w:val="005E1079"/>
    <w:rPr>
      <w:rFonts w:ascii="Symbol" w:hAnsi="Symbol"/>
    </w:rPr>
  </w:style>
  <w:style w:type="character" w:customStyle="1" w:styleId="WW8Num214z0">
    <w:name w:val="WW8Num214z0"/>
    <w:rsid w:val="005E1079"/>
    <w:rPr>
      <w:b/>
      <w:i w:val="0"/>
      <w:sz w:val="20"/>
    </w:rPr>
  </w:style>
  <w:style w:type="character" w:customStyle="1" w:styleId="WW8Num218z0">
    <w:name w:val="WW8Num218z0"/>
    <w:rsid w:val="005E1079"/>
    <w:rPr>
      <w:rFonts w:ascii="Symbol" w:hAnsi="Symbol"/>
    </w:rPr>
  </w:style>
  <w:style w:type="character" w:customStyle="1" w:styleId="WW8Num221z0">
    <w:name w:val="WW8Num221z0"/>
    <w:rsid w:val="005E1079"/>
    <w:rPr>
      <w:rFonts w:ascii="Times New Roman" w:hAnsi="Times New Roman"/>
    </w:rPr>
  </w:style>
  <w:style w:type="character" w:customStyle="1" w:styleId="WW8Num229z0">
    <w:name w:val="WW8Num229z0"/>
    <w:rsid w:val="005E1079"/>
    <w:rPr>
      <w:rFonts w:ascii="Arial" w:hAnsi="Arial"/>
      <w:b w:val="0"/>
      <w:i/>
      <w:sz w:val="22"/>
    </w:rPr>
  </w:style>
  <w:style w:type="character" w:customStyle="1" w:styleId="WW8Num229z1">
    <w:name w:val="WW8Num229z1"/>
    <w:rsid w:val="005E1079"/>
    <w:rPr>
      <w:rFonts w:ascii="Courier New" w:hAnsi="Courier New"/>
    </w:rPr>
  </w:style>
  <w:style w:type="character" w:customStyle="1" w:styleId="WW8Num229z2">
    <w:name w:val="WW8Num229z2"/>
    <w:rsid w:val="005E1079"/>
    <w:rPr>
      <w:rFonts w:ascii="Wingdings" w:hAnsi="Wingdings"/>
    </w:rPr>
  </w:style>
  <w:style w:type="character" w:customStyle="1" w:styleId="WW8Num229z3">
    <w:name w:val="WW8Num229z3"/>
    <w:rsid w:val="005E1079"/>
    <w:rPr>
      <w:rFonts w:ascii="Symbol" w:hAnsi="Symbol"/>
    </w:rPr>
  </w:style>
  <w:style w:type="character" w:customStyle="1" w:styleId="WW8Num230z0">
    <w:name w:val="WW8Num230z0"/>
    <w:rsid w:val="005E1079"/>
    <w:rPr>
      <w:rFonts w:ascii="Symbol" w:hAnsi="Symbol"/>
    </w:rPr>
  </w:style>
  <w:style w:type="character" w:customStyle="1" w:styleId="WW8Num233z0">
    <w:name w:val="WW8Num233z0"/>
    <w:rsid w:val="005E1079"/>
    <w:rPr>
      <w:rFonts w:ascii="Symbol" w:hAnsi="Symbol"/>
    </w:rPr>
  </w:style>
  <w:style w:type="character" w:customStyle="1" w:styleId="WW8Num235z0">
    <w:name w:val="WW8Num235z0"/>
    <w:rsid w:val="005E1079"/>
    <w:rPr>
      <w:rFonts w:ascii="Arial" w:hAnsi="Arial"/>
      <w:b w:val="0"/>
      <w:i/>
      <w:sz w:val="22"/>
    </w:rPr>
  </w:style>
  <w:style w:type="character" w:customStyle="1" w:styleId="WW8Num235z1">
    <w:name w:val="WW8Num235z1"/>
    <w:rsid w:val="005E1079"/>
    <w:rPr>
      <w:rFonts w:ascii="Courier New" w:hAnsi="Courier New"/>
    </w:rPr>
  </w:style>
  <w:style w:type="character" w:customStyle="1" w:styleId="WW8Num235z2">
    <w:name w:val="WW8Num235z2"/>
    <w:rsid w:val="005E1079"/>
    <w:rPr>
      <w:rFonts w:ascii="Wingdings" w:hAnsi="Wingdings"/>
    </w:rPr>
  </w:style>
  <w:style w:type="character" w:customStyle="1" w:styleId="WW8Num235z3">
    <w:name w:val="WW8Num235z3"/>
    <w:rsid w:val="005E1079"/>
    <w:rPr>
      <w:rFonts w:ascii="Symbol" w:hAnsi="Symbol"/>
    </w:rPr>
  </w:style>
  <w:style w:type="character" w:customStyle="1" w:styleId="WW8Num240z0">
    <w:name w:val="WW8Num240z0"/>
    <w:rsid w:val="005E1079"/>
    <w:rPr>
      <w:rFonts w:ascii="Arial" w:hAnsi="Arial"/>
      <w:sz w:val="22"/>
    </w:rPr>
  </w:style>
  <w:style w:type="character" w:customStyle="1" w:styleId="WW8Num244z0">
    <w:name w:val="WW8Num244z0"/>
    <w:rsid w:val="005E1079"/>
    <w:rPr>
      <w:i/>
    </w:rPr>
  </w:style>
  <w:style w:type="character" w:customStyle="1" w:styleId="WW8Num249z0">
    <w:name w:val="WW8Num249z0"/>
    <w:rsid w:val="005E1079"/>
    <w:rPr>
      <w:rFonts w:ascii="Symbol" w:hAnsi="Symbol"/>
    </w:rPr>
  </w:style>
  <w:style w:type="character" w:customStyle="1" w:styleId="WW8Num253z0">
    <w:name w:val="WW8Num253z0"/>
    <w:rsid w:val="005E1079"/>
    <w:rPr>
      <w:rFonts w:ascii="Symbol" w:hAnsi="Symbol"/>
    </w:rPr>
  </w:style>
  <w:style w:type="character" w:customStyle="1" w:styleId="WW8Num254z0">
    <w:name w:val="WW8Num254z0"/>
    <w:rsid w:val="005E1079"/>
    <w:rPr>
      <w:rFonts w:ascii="Symbol" w:hAnsi="Symbol"/>
    </w:rPr>
  </w:style>
  <w:style w:type="character" w:customStyle="1" w:styleId="WW8Num262z0">
    <w:name w:val="WW8Num262z0"/>
    <w:rsid w:val="005E1079"/>
    <w:rPr>
      <w:sz w:val="22"/>
    </w:rPr>
  </w:style>
  <w:style w:type="character" w:customStyle="1" w:styleId="WW8Num264z0">
    <w:name w:val="WW8Num264z0"/>
    <w:rsid w:val="005E1079"/>
    <w:rPr>
      <w:rFonts w:ascii="Arial" w:eastAsia="Times New Roman" w:hAnsi="Arial"/>
    </w:rPr>
  </w:style>
  <w:style w:type="character" w:customStyle="1" w:styleId="WW8Num264z1">
    <w:name w:val="WW8Num264z1"/>
    <w:rsid w:val="005E1079"/>
    <w:rPr>
      <w:rFonts w:ascii="Courier New" w:hAnsi="Courier New"/>
    </w:rPr>
  </w:style>
  <w:style w:type="character" w:customStyle="1" w:styleId="WW8Num264z2">
    <w:name w:val="WW8Num264z2"/>
    <w:rsid w:val="005E1079"/>
    <w:rPr>
      <w:rFonts w:ascii="Wingdings" w:hAnsi="Wingdings"/>
    </w:rPr>
  </w:style>
  <w:style w:type="character" w:customStyle="1" w:styleId="WW8Num264z3">
    <w:name w:val="WW8Num264z3"/>
    <w:rsid w:val="005E1079"/>
    <w:rPr>
      <w:rFonts w:ascii="Symbol" w:hAnsi="Symbol"/>
    </w:rPr>
  </w:style>
  <w:style w:type="character" w:customStyle="1" w:styleId="WW8Num265z0">
    <w:name w:val="WW8Num265z0"/>
    <w:rsid w:val="005E1079"/>
    <w:rPr>
      <w:rFonts w:ascii="Times New Roman" w:eastAsia="Times New Roman" w:hAnsi="Times New Roman"/>
    </w:rPr>
  </w:style>
  <w:style w:type="character" w:customStyle="1" w:styleId="WW8Num265z1">
    <w:name w:val="WW8Num265z1"/>
    <w:rsid w:val="005E1079"/>
    <w:rPr>
      <w:rFonts w:ascii="Courier New" w:hAnsi="Courier New"/>
    </w:rPr>
  </w:style>
  <w:style w:type="character" w:customStyle="1" w:styleId="WW8Num265z2">
    <w:name w:val="WW8Num265z2"/>
    <w:rsid w:val="005E1079"/>
    <w:rPr>
      <w:rFonts w:ascii="Wingdings" w:hAnsi="Wingdings"/>
    </w:rPr>
  </w:style>
  <w:style w:type="character" w:customStyle="1" w:styleId="WW8Num265z3">
    <w:name w:val="WW8Num265z3"/>
    <w:rsid w:val="005E1079"/>
    <w:rPr>
      <w:rFonts w:ascii="Symbol" w:hAnsi="Symbol"/>
    </w:rPr>
  </w:style>
  <w:style w:type="character" w:customStyle="1" w:styleId="WW8Num269z0">
    <w:name w:val="WW8Num269z0"/>
    <w:rsid w:val="005E1079"/>
    <w:rPr>
      <w:rFonts w:ascii="Symbol" w:hAnsi="Symbol"/>
    </w:rPr>
  </w:style>
  <w:style w:type="character" w:customStyle="1" w:styleId="WW8Num271z0">
    <w:name w:val="WW8Num271z0"/>
    <w:rsid w:val="005E1079"/>
    <w:rPr>
      <w:rFonts w:ascii="Arial" w:hAnsi="Arial"/>
      <w:sz w:val="22"/>
    </w:rPr>
  </w:style>
  <w:style w:type="character" w:customStyle="1" w:styleId="WW8Num279z0">
    <w:name w:val="WW8Num279z0"/>
    <w:rsid w:val="005E1079"/>
    <w:rPr>
      <w:b/>
      <w:i w:val="0"/>
      <w:sz w:val="20"/>
    </w:rPr>
  </w:style>
  <w:style w:type="character" w:customStyle="1" w:styleId="WW8Num281z0">
    <w:name w:val="WW8Num281z0"/>
    <w:rsid w:val="005E1079"/>
    <w:rPr>
      <w:rFonts w:ascii="Symbol" w:hAnsi="Symbol"/>
    </w:rPr>
  </w:style>
  <w:style w:type="character" w:customStyle="1" w:styleId="WW8Num281z1">
    <w:name w:val="WW8Num281z1"/>
    <w:rsid w:val="005E1079"/>
    <w:rPr>
      <w:rFonts w:ascii="Courier New" w:hAnsi="Courier New"/>
    </w:rPr>
  </w:style>
  <w:style w:type="character" w:customStyle="1" w:styleId="WW8Num281z2">
    <w:name w:val="WW8Num281z2"/>
    <w:rsid w:val="005E1079"/>
    <w:rPr>
      <w:rFonts w:ascii="Wingdings" w:hAnsi="Wingdings"/>
    </w:rPr>
  </w:style>
  <w:style w:type="character" w:customStyle="1" w:styleId="WW8Num282z0">
    <w:name w:val="WW8Num282z0"/>
    <w:rsid w:val="005E1079"/>
    <w:rPr>
      <w:rFonts w:ascii="Arial" w:hAnsi="Arial"/>
      <w:sz w:val="22"/>
    </w:rPr>
  </w:style>
  <w:style w:type="character" w:customStyle="1" w:styleId="WW8Num286z0">
    <w:name w:val="WW8Num286z0"/>
    <w:rsid w:val="005E1079"/>
    <w:rPr>
      <w:rFonts w:ascii="Times New Roman" w:hAnsi="Times New Roman"/>
    </w:rPr>
  </w:style>
  <w:style w:type="character" w:customStyle="1" w:styleId="WW8Num290z0">
    <w:name w:val="WW8Num290z0"/>
    <w:rsid w:val="005E1079"/>
    <w:rPr>
      <w:b/>
    </w:rPr>
  </w:style>
  <w:style w:type="character" w:customStyle="1" w:styleId="WW8Num291z2">
    <w:name w:val="WW8Num291z2"/>
    <w:rsid w:val="005E1079"/>
    <w:rPr>
      <w:rFonts w:ascii="Arial" w:hAnsi="Arial"/>
      <w:b/>
      <w:i w:val="0"/>
      <w:sz w:val="22"/>
    </w:rPr>
  </w:style>
  <w:style w:type="character" w:customStyle="1" w:styleId="WW8Num293z0">
    <w:name w:val="WW8Num293z0"/>
    <w:rsid w:val="005E1079"/>
    <w:rPr>
      <w:b/>
      <w:i w:val="0"/>
      <w:sz w:val="20"/>
    </w:rPr>
  </w:style>
  <w:style w:type="character" w:customStyle="1" w:styleId="WW8Num297z0">
    <w:name w:val="WW8Num297z0"/>
    <w:rsid w:val="005E1079"/>
    <w:rPr>
      <w:rFonts w:ascii="Arial" w:hAnsi="Arial"/>
    </w:rPr>
  </w:style>
  <w:style w:type="character" w:customStyle="1" w:styleId="WW8Num302z0">
    <w:name w:val="WW8Num302z0"/>
    <w:rsid w:val="005E1079"/>
    <w:rPr>
      <w:sz w:val="22"/>
    </w:rPr>
  </w:style>
  <w:style w:type="character" w:customStyle="1" w:styleId="WW8Num303z0">
    <w:name w:val="WW8Num303z0"/>
    <w:rsid w:val="005E1079"/>
    <w:rPr>
      <w:rFonts w:ascii="Times New Roman" w:eastAsia="Times New Roman" w:hAnsi="Times New Roman"/>
    </w:rPr>
  </w:style>
  <w:style w:type="character" w:customStyle="1" w:styleId="WW8Num303z1">
    <w:name w:val="WW8Num303z1"/>
    <w:rsid w:val="005E1079"/>
    <w:rPr>
      <w:rFonts w:ascii="Courier New" w:hAnsi="Courier New"/>
    </w:rPr>
  </w:style>
  <w:style w:type="character" w:customStyle="1" w:styleId="WW8Num303z2">
    <w:name w:val="WW8Num303z2"/>
    <w:rsid w:val="005E1079"/>
    <w:rPr>
      <w:rFonts w:ascii="Wingdings" w:hAnsi="Wingdings"/>
    </w:rPr>
  </w:style>
  <w:style w:type="character" w:customStyle="1" w:styleId="WW8Num303z3">
    <w:name w:val="WW8Num303z3"/>
    <w:rsid w:val="005E1079"/>
    <w:rPr>
      <w:rFonts w:ascii="Symbol" w:hAnsi="Symbol"/>
    </w:rPr>
  </w:style>
  <w:style w:type="character" w:customStyle="1" w:styleId="WW8Num306z0">
    <w:name w:val="WW8Num306z0"/>
    <w:rsid w:val="005E1079"/>
    <w:rPr>
      <w:b/>
    </w:rPr>
  </w:style>
  <w:style w:type="character" w:customStyle="1" w:styleId="WW8Num307z0">
    <w:name w:val="WW8Num307z0"/>
    <w:rsid w:val="005E1079"/>
    <w:rPr>
      <w:rFonts w:ascii="Symbol" w:hAnsi="Symbol"/>
    </w:rPr>
  </w:style>
  <w:style w:type="character" w:customStyle="1" w:styleId="WW8Num310z0">
    <w:name w:val="WW8Num310z0"/>
    <w:rsid w:val="005E1079"/>
    <w:rPr>
      <w:b w:val="0"/>
      <w:i w:val="0"/>
      <w:sz w:val="20"/>
    </w:rPr>
  </w:style>
  <w:style w:type="character" w:customStyle="1" w:styleId="WW8Num315z0">
    <w:name w:val="WW8Num315z0"/>
    <w:rsid w:val="005E1079"/>
    <w:rPr>
      <w:rFonts w:ascii="Times New Roman" w:hAnsi="Times New Roman"/>
    </w:rPr>
  </w:style>
  <w:style w:type="character" w:customStyle="1" w:styleId="WW8Num318z0">
    <w:name w:val="WW8Num318z0"/>
    <w:rsid w:val="005E1079"/>
    <w:rPr>
      <w:b w:val="0"/>
      <w:i/>
      <w:color w:val="0000FF"/>
    </w:rPr>
  </w:style>
  <w:style w:type="character" w:customStyle="1" w:styleId="WW8Num320z0">
    <w:name w:val="WW8Num320z0"/>
    <w:rsid w:val="005E1079"/>
    <w:rPr>
      <w:rFonts w:ascii="Arial" w:hAnsi="Arial"/>
      <w:sz w:val="22"/>
    </w:rPr>
  </w:style>
  <w:style w:type="character" w:customStyle="1" w:styleId="WW8Num323z0">
    <w:name w:val="WW8Num323z0"/>
    <w:rsid w:val="005E1079"/>
    <w:rPr>
      <w:rFonts w:ascii="Symbol" w:hAnsi="Symbol"/>
    </w:rPr>
  </w:style>
  <w:style w:type="character" w:customStyle="1" w:styleId="WW8Num330z0">
    <w:name w:val="WW8Num330z0"/>
    <w:rsid w:val="005E1079"/>
    <w:rPr>
      <w:rFonts w:ascii="Symbol" w:hAnsi="Symbol"/>
    </w:rPr>
  </w:style>
  <w:style w:type="character" w:customStyle="1" w:styleId="WW8Num332z0">
    <w:name w:val="WW8Num332z0"/>
    <w:rsid w:val="005E1079"/>
    <w:rPr>
      <w:rFonts w:ascii="Symbol" w:hAnsi="Symbol"/>
    </w:rPr>
  </w:style>
  <w:style w:type="character" w:customStyle="1" w:styleId="WW8Num336z0">
    <w:name w:val="WW8Num336z0"/>
    <w:rsid w:val="005E1079"/>
    <w:rPr>
      <w:rFonts w:ascii="Times New Roman" w:hAnsi="Times New Roman"/>
    </w:rPr>
  </w:style>
  <w:style w:type="character" w:customStyle="1" w:styleId="WW8Num349z0">
    <w:name w:val="WW8Num349z0"/>
    <w:rsid w:val="005E1079"/>
    <w:rPr>
      <w:rFonts w:ascii="Symbol" w:hAnsi="Symbol"/>
    </w:rPr>
  </w:style>
  <w:style w:type="character" w:customStyle="1" w:styleId="WW8Num353z0">
    <w:name w:val="WW8Num353z0"/>
    <w:rsid w:val="005E1079"/>
    <w:rPr>
      <w:rFonts w:ascii="Symbol" w:hAnsi="Symbol"/>
    </w:rPr>
  </w:style>
  <w:style w:type="character" w:customStyle="1" w:styleId="WW8Num353z1">
    <w:name w:val="WW8Num353z1"/>
    <w:rsid w:val="005E1079"/>
    <w:rPr>
      <w:rFonts w:ascii="Courier New" w:hAnsi="Courier New"/>
    </w:rPr>
  </w:style>
  <w:style w:type="character" w:customStyle="1" w:styleId="WW8Num353z2">
    <w:name w:val="WW8Num353z2"/>
    <w:rsid w:val="005E1079"/>
    <w:rPr>
      <w:rFonts w:ascii="Wingdings" w:hAnsi="Wingdings"/>
    </w:rPr>
  </w:style>
  <w:style w:type="character" w:customStyle="1" w:styleId="WW8Num354z0">
    <w:name w:val="WW8Num354z0"/>
    <w:rsid w:val="005E1079"/>
    <w:rPr>
      <w:rFonts w:ascii="Times New Roman" w:hAnsi="Times New Roman"/>
    </w:rPr>
  </w:style>
  <w:style w:type="character" w:customStyle="1" w:styleId="WW8Num355z0">
    <w:name w:val="WW8Num355z0"/>
    <w:rsid w:val="005E1079"/>
    <w:rPr>
      <w:rFonts w:ascii="Symbol" w:hAnsi="Symbol"/>
    </w:rPr>
  </w:style>
  <w:style w:type="character" w:customStyle="1" w:styleId="WW8NumSt9z1">
    <w:name w:val="WW8NumSt9z1"/>
    <w:rsid w:val="005E1079"/>
    <w:rPr>
      <w:b/>
      <w:i w:val="0"/>
    </w:rPr>
  </w:style>
  <w:style w:type="character" w:customStyle="1" w:styleId="WW8NumSt53z0">
    <w:name w:val="WW8NumSt53z0"/>
    <w:rsid w:val="005E1079"/>
    <w:rPr>
      <w:b/>
      <w:i w:val="0"/>
      <w:sz w:val="20"/>
    </w:rPr>
  </w:style>
  <w:style w:type="character" w:customStyle="1" w:styleId="WW8NumSt61z0">
    <w:name w:val="WW8NumSt61z0"/>
    <w:rsid w:val="005E1079"/>
    <w:rPr>
      <w:b w:val="0"/>
      <w:i w:val="0"/>
      <w:sz w:val="20"/>
    </w:rPr>
  </w:style>
  <w:style w:type="character" w:customStyle="1" w:styleId="WW8NumSt63z0">
    <w:name w:val="WW8NumSt63z0"/>
    <w:rsid w:val="005E1079"/>
    <w:rPr>
      <w:b w:val="0"/>
      <w:i w:val="0"/>
      <w:sz w:val="20"/>
    </w:rPr>
  </w:style>
  <w:style w:type="character" w:customStyle="1" w:styleId="WW8NumSt82z0">
    <w:name w:val="WW8NumSt82z0"/>
    <w:rsid w:val="005E1079"/>
    <w:rPr>
      <w:rFonts w:ascii="Symbol" w:hAnsi="Symbol"/>
    </w:rPr>
  </w:style>
  <w:style w:type="character" w:customStyle="1" w:styleId="WW8NumSt109z1">
    <w:name w:val="WW8NumSt109z1"/>
    <w:rsid w:val="005E1079"/>
    <w:rPr>
      <w:b/>
      <w:i w:val="0"/>
    </w:rPr>
  </w:style>
  <w:style w:type="character" w:customStyle="1" w:styleId="WW8NumSt371z0">
    <w:name w:val="WW8NumSt371z0"/>
    <w:rsid w:val="005E1079"/>
    <w:rPr>
      <w:rFonts w:ascii="Arial" w:hAnsi="Arial"/>
      <w:sz w:val="22"/>
    </w:rPr>
  </w:style>
  <w:style w:type="character" w:customStyle="1" w:styleId="WW8NumSt372z0">
    <w:name w:val="WW8NumSt372z0"/>
    <w:rsid w:val="005E1079"/>
    <w:rPr>
      <w:rFonts w:ascii="Arial" w:hAnsi="Arial"/>
      <w:sz w:val="20"/>
    </w:rPr>
  </w:style>
  <w:style w:type="character" w:customStyle="1" w:styleId="WW8NumSt373z0">
    <w:name w:val="WW8NumSt373z0"/>
    <w:rsid w:val="005E1079"/>
    <w:rPr>
      <w:rFonts w:ascii="Arial" w:hAnsi="Arial"/>
      <w:sz w:val="22"/>
    </w:rPr>
  </w:style>
  <w:style w:type="character" w:customStyle="1" w:styleId="WW8NumSt379z0">
    <w:name w:val="WW8NumSt379z0"/>
    <w:rsid w:val="005E1079"/>
    <w:rPr>
      <w:rFonts w:ascii="Arial" w:hAnsi="Arial"/>
      <w:sz w:val="20"/>
    </w:rPr>
  </w:style>
  <w:style w:type="character" w:customStyle="1" w:styleId="WW8NumSt379z1">
    <w:name w:val="WW8NumSt379z1"/>
    <w:rsid w:val="005E1079"/>
    <w:rPr>
      <w:rFonts w:ascii="Courier New" w:hAnsi="Courier New"/>
    </w:rPr>
  </w:style>
  <w:style w:type="character" w:customStyle="1" w:styleId="WW8NumSt379z2">
    <w:name w:val="WW8NumSt379z2"/>
    <w:rsid w:val="005E1079"/>
    <w:rPr>
      <w:rFonts w:ascii="Wingdings" w:hAnsi="Wingdings"/>
    </w:rPr>
  </w:style>
  <w:style w:type="character" w:customStyle="1" w:styleId="WW8NumSt379z3">
    <w:name w:val="WW8NumSt379z3"/>
    <w:rsid w:val="005E1079"/>
    <w:rPr>
      <w:rFonts w:ascii="Symbol" w:hAnsi="Symbol"/>
    </w:rPr>
  </w:style>
  <w:style w:type="character" w:customStyle="1" w:styleId="WW-DefaultParagraphFont">
    <w:name w:val="WW-Default Paragraph Font"/>
    <w:rsid w:val="005E1079"/>
  </w:style>
  <w:style w:type="character" w:customStyle="1" w:styleId="WW-FootnoteCharacters">
    <w:name w:val="WW-Footnote Characters"/>
    <w:rsid w:val="005E1079"/>
    <w:rPr>
      <w:vertAlign w:val="superscript"/>
    </w:rPr>
  </w:style>
  <w:style w:type="character" w:customStyle="1" w:styleId="WW-Bullets">
    <w:name w:val="WW-Bullets"/>
    <w:rsid w:val="005E1079"/>
    <w:rPr>
      <w:rFonts w:ascii="StarSymbol" w:eastAsia="StarSymbol" w:hAnsi="StarSymbol"/>
      <w:sz w:val="18"/>
    </w:rPr>
  </w:style>
  <w:style w:type="paragraph" w:customStyle="1" w:styleId="Heading">
    <w:name w:val="Heading"/>
    <w:basedOn w:val="Normal"/>
    <w:next w:val="BodyText"/>
    <w:rsid w:val="005E1079"/>
    <w:pPr>
      <w:keepNext/>
      <w:suppressAutoHyphens/>
      <w:spacing w:before="240" w:after="120"/>
      <w:jc w:val="both"/>
    </w:pPr>
    <w:rPr>
      <w:rFonts w:ascii="Arial" w:eastAsia="Tahoma" w:hAnsi="Arial"/>
      <w:sz w:val="28"/>
      <w:lang w:val="hr-HR"/>
    </w:rPr>
  </w:style>
  <w:style w:type="paragraph" w:customStyle="1" w:styleId="TableHeading">
    <w:name w:val="Table Heading"/>
    <w:basedOn w:val="TableContents"/>
    <w:rsid w:val="005E1079"/>
    <w:pPr>
      <w:spacing w:after="120" w:line="240" w:lineRule="auto"/>
      <w:jc w:val="center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paragraph" w:customStyle="1" w:styleId="Index">
    <w:name w:val="Index"/>
    <w:basedOn w:val="Normal"/>
    <w:rsid w:val="005E1079"/>
    <w:pPr>
      <w:suppressLineNumbers/>
      <w:suppressAutoHyphens/>
      <w:spacing w:after="120"/>
      <w:jc w:val="both"/>
    </w:pPr>
    <w:rPr>
      <w:rFonts w:ascii="Arial" w:hAnsi="Arial"/>
      <w:sz w:val="22"/>
      <w:lang w:val="hr-HR"/>
    </w:rPr>
  </w:style>
  <w:style w:type="paragraph" w:customStyle="1" w:styleId="WW-BodyText3">
    <w:name w:val="WW-Body Text 3"/>
    <w:basedOn w:val="Normal"/>
    <w:rsid w:val="005E1079"/>
    <w:pPr>
      <w:suppressAutoHyphens/>
      <w:jc w:val="both"/>
    </w:pPr>
    <w:rPr>
      <w:rFonts w:ascii="Arial" w:hAnsi="Arial"/>
      <w:b/>
      <w:i/>
      <w:sz w:val="24"/>
      <w:lang w:val="hr-HR"/>
    </w:rPr>
  </w:style>
  <w:style w:type="paragraph" w:customStyle="1" w:styleId="WW-BodyTextIndent2">
    <w:name w:val="WW-Body Text Indent 2"/>
    <w:basedOn w:val="Normal"/>
    <w:rsid w:val="005E1079"/>
    <w:pPr>
      <w:suppressAutoHyphens/>
      <w:spacing w:line="360" w:lineRule="auto"/>
      <w:ind w:firstLine="709"/>
      <w:jc w:val="both"/>
    </w:pPr>
    <w:rPr>
      <w:rFonts w:ascii="Arial" w:hAnsi="Arial"/>
      <w:sz w:val="24"/>
      <w:lang w:val="hr-HR"/>
    </w:rPr>
  </w:style>
  <w:style w:type="paragraph" w:customStyle="1" w:styleId="WW-BodyTextIndent3">
    <w:name w:val="WW-Body Text Indent 3"/>
    <w:basedOn w:val="Normal"/>
    <w:rsid w:val="005E1079"/>
    <w:pPr>
      <w:suppressAutoHyphens/>
      <w:spacing w:after="120"/>
      <w:ind w:firstLine="709"/>
      <w:jc w:val="both"/>
    </w:pPr>
    <w:rPr>
      <w:rFonts w:ascii="Arial" w:hAnsi="Arial"/>
      <w:sz w:val="22"/>
      <w:lang w:val="hr-HR"/>
    </w:rPr>
  </w:style>
  <w:style w:type="paragraph" w:customStyle="1" w:styleId="WW-NormalWeb">
    <w:name w:val="WW-Normal (Web)"/>
    <w:basedOn w:val="Normal"/>
    <w:rsid w:val="005E1079"/>
    <w:pPr>
      <w:suppressAutoHyphens/>
      <w:spacing w:before="280" w:after="280"/>
      <w:jc w:val="both"/>
    </w:pPr>
    <w:rPr>
      <w:rFonts w:ascii="Arial Unicode MS" w:eastAsia="Arial Unicode MS" w:hAnsi="Arial Unicode MS"/>
      <w:sz w:val="24"/>
      <w:lang w:val="en-GB"/>
    </w:rPr>
  </w:style>
  <w:style w:type="paragraph" w:customStyle="1" w:styleId="WW-CommentText">
    <w:name w:val="WW-Comment Text"/>
    <w:basedOn w:val="Normal"/>
    <w:rsid w:val="005E1079"/>
    <w:pPr>
      <w:widowControl w:val="0"/>
      <w:suppressAutoHyphens/>
      <w:jc w:val="both"/>
    </w:pPr>
    <w:rPr>
      <w:rFonts w:eastAsia="Tahoma"/>
      <w:szCs w:val="24"/>
      <w:lang w:val="en-US"/>
    </w:rPr>
  </w:style>
  <w:style w:type="paragraph" w:customStyle="1" w:styleId="Level10">
    <w:name w:val="Level 1"/>
    <w:basedOn w:val="Normal"/>
    <w:rsid w:val="005E1079"/>
    <w:pPr>
      <w:widowControl w:val="0"/>
      <w:autoSpaceDE w:val="0"/>
      <w:autoSpaceDN w:val="0"/>
      <w:adjustRightInd w:val="0"/>
      <w:ind w:left="709" w:hanging="709"/>
    </w:pPr>
    <w:rPr>
      <w:szCs w:val="24"/>
      <w:lang w:val="en-US"/>
    </w:rPr>
  </w:style>
  <w:style w:type="paragraph" w:customStyle="1" w:styleId="Tablicasl">
    <w:name w:val="Tablica sl."/>
    <w:basedOn w:val="Normal"/>
    <w:rsid w:val="005E1079"/>
    <w:pPr>
      <w:widowControl w:val="0"/>
      <w:spacing w:line="240" w:lineRule="atLeast"/>
      <w:jc w:val="center"/>
    </w:pPr>
    <w:rPr>
      <w:rFonts w:ascii="Arial" w:hAnsi="Arial"/>
      <w:i/>
      <w:sz w:val="14"/>
      <w:lang w:val="hr-HR" w:eastAsia="en-US"/>
    </w:rPr>
  </w:style>
  <w:style w:type="paragraph" w:customStyle="1" w:styleId="Stylenaslov211ptLeft0cmHanging2cm">
    <w:name w:val="Style naslov2 + 11 pt Left:  0 cm Hanging:  2 cm"/>
    <w:basedOn w:val="naslov2"/>
    <w:rsid w:val="005E1079"/>
    <w:pPr>
      <w:spacing w:line="276" w:lineRule="auto"/>
      <w:ind w:left="1134" w:hanging="1134"/>
    </w:pPr>
    <w:rPr>
      <w:bCs/>
      <w:sz w:val="26"/>
      <w:lang w:val="en-US" w:bidi="en-US"/>
    </w:rPr>
  </w:style>
  <w:style w:type="paragraph" w:customStyle="1" w:styleId="BodyText241">
    <w:name w:val="Body Text 24"/>
    <w:basedOn w:val="Normal"/>
    <w:rsid w:val="005E1079"/>
    <w:pPr>
      <w:overflowPunct w:val="0"/>
      <w:autoSpaceDE w:val="0"/>
      <w:autoSpaceDN w:val="0"/>
      <w:adjustRightInd w:val="0"/>
      <w:spacing w:afterLines="50" w:after="50"/>
      <w:jc w:val="both"/>
    </w:pPr>
    <w:rPr>
      <w:rFonts w:ascii="Arial" w:hAnsi="Arial"/>
      <w:color w:val="FF0000"/>
      <w:sz w:val="22"/>
      <w:lang w:val="hr-HR"/>
    </w:rPr>
  </w:style>
  <w:style w:type="paragraph" w:customStyle="1" w:styleId="Stylenaslov111pt">
    <w:name w:val="Style naslov1 + 11 pt"/>
    <w:basedOn w:val="naslov10"/>
    <w:link w:val="Stylenaslov111ptChar"/>
    <w:rsid w:val="005E1079"/>
    <w:pPr>
      <w:spacing w:before="240" w:after="120" w:line="276" w:lineRule="auto"/>
      <w:jc w:val="both"/>
    </w:pPr>
    <w:rPr>
      <w:rFonts w:ascii="Arial" w:hAnsi="Arial"/>
      <w:b/>
      <w:bCs/>
      <w:caps/>
      <w:sz w:val="28"/>
      <w:szCs w:val="20"/>
      <w:lang w:val="en-US" w:eastAsia="x-none" w:bidi="en-US"/>
    </w:rPr>
  </w:style>
  <w:style w:type="character" w:customStyle="1" w:styleId="Stylenaslov111ptChar">
    <w:name w:val="Style naslov1 + 11 pt Char"/>
    <w:link w:val="Stylenaslov111pt"/>
    <w:rsid w:val="005E1079"/>
    <w:rPr>
      <w:rFonts w:ascii="Arial" w:eastAsia="Times New Roman" w:hAnsi="Arial"/>
      <w:b/>
      <w:bCs/>
      <w:caps/>
      <w:sz w:val="28"/>
      <w:lang w:val="en-US" w:eastAsia="x-none" w:bidi="en-US"/>
    </w:rPr>
  </w:style>
  <w:style w:type="paragraph" w:customStyle="1" w:styleId="WW-BodyText21">
    <w:name w:val="WW-Body Text 21"/>
    <w:basedOn w:val="Normal"/>
    <w:rsid w:val="005E1079"/>
    <w:pPr>
      <w:suppressAutoHyphens/>
      <w:spacing w:after="120" w:line="480" w:lineRule="auto"/>
    </w:pPr>
    <w:rPr>
      <w:rFonts w:ascii="Arial" w:hAnsi="Arial"/>
      <w:sz w:val="22"/>
      <w:lang w:val="hr-HR" w:eastAsia="ar-SA"/>
    </w:rPr>
  </w:style>
  <w:style w:type="paragraph" w:customStyle="1" w:styleId="ListParagraph2">
    <w:name w:val="List Paragraph2"/>
    <w:basedOn w:val="Normal"/>
    <w:qFormat/>
    <w:rsid w:val="005E1079"/>
    <w:pPr>
      <w:suppressAutoHyphens/>
      <w:spacing w:after="120"/>
      <w:ind w:left="720"/>
      <w:contextualSpacing/>
    </w:pPr>
    <w:rPr>
      <w:rFonts w:ascii="Arial" w:hAnsi="Arial"/>
      <w:sz w:val="22"/>
      <w:lang w:val="hr-HR" w:eastAsia="ar-SA"/>
    </w:rPr>
  </w:style>
  <w:style w:type="paragraph" w:customStyle="1" w:styleId="Nabraj">
    <w:name w:val="Nabraj"/>
    <w:basedOn w:val="Normal"/>
    <w:rsid w:val="005E1079"/>
    <w:pPr>
      <w:tabs>
        <w:tab w:val="left" w:pos="284"/>
      </w:tabs>
      <w:spacing w:before="120"/>
      <w:ind w:left="567" w:hanging="567"/>
      <w:jc w:val="both"/>
    </w:pPr>
    <w:rPr>
      <w:rFonts w:ascii="Arial" w:hAnsi="Arial"/>
      <w:sz w:val="22"/>
      <w:lang w:val="en-US"/>
    </w:rPr>
  </w:style>
  <w:style w:type="character" w:customStyle="1" w:styleId="WW8Num148z0">
    <w:name w:val="WW8Num148z0"/>
    <w:rsid w:val="005E1079"/>
    <w:rPr>
      <w:rFonts w:ascii="Arial" w:hAnsi="Arial"/>
      <w:b w:val="0"/>
      <w:i/>
      <w:sz w:val="22"/>
    </w:rPr>
  </w:style>
  <w:style w:type="character" w:customStyle="1" w:styleId="WW8Num159z3">
    <w:name w:val="WW8Num159z3"/>
    <w:rsid w:val="005E1079"/>
    <w:rPr>
      <w:rFonts w:ascii="Symbol" w:hAnsi="Symbol"/>
    </w:rPr>
  </w:style>
  <w:style w:type="character" w:customStyle="1" w:styleId="WW8Num158z0">
    <w:name w:val="WW8Num158z0"/>
    <w:rsid w:val="005E1079"/>
    <w:rPr>
      <w:b w:val="0"/>
      <w:i/>
      <w:sz w:val="22"/>
    </w:rPr>
  </w:style>
  <w:style w:type="character" w:customStyle="1" w:styleId="WW8Num161z0">
    <w:name w:val="WW8Num161z0"/>
    <w:rsid w:val="005E1079"/>
    <w:rPr>
      <w:rFonts w:ascii="Symbol" w:hAnsi="Symbol"/>
    </w:rPr>
  </w:style>
  <w:style w:type="paragraph" w:customStyle="1" w:styleId="TEHNORM01">
    <w:name w:val="TEH NORM 01"/>
    <w:basedOn w:val="Normal"/>
    <w:rsid w:val="005E1079"/>
    <w:pPr>
      <w:jc w:val="both"/>
    </w:pPr>
    <w:rPr>
      <w:b/>
      <w:spacing w:val="-5"/>
      <w:lang w:val="en-GB" w:eastAsia="en-US"/>
    </w:rPr>
  </w:style>
  <w:style w:type="paragraph" w:customStyle="1" w:styleId="podnaslova0">
    <w:name w:val="podnaslov a"/>
    <w:basedOn w:val="Normal"/>
    <w:rsid w:val="005E1079"/>
    <w:pPr>
      <w:tabs>
        <w:tab w:val="left" w:pos="680"/>
      </w:tabs>
      <w:suppressAutoHyphens/>
      <w:spacing w:before="480" w:after="240"/>
    </w:pPr>
    <w:rPr>
      <w:rFonts w:ascii="Arial" w:hAnsi="Arial" w:cs="Arial"/>
      <w:b/>
      <w:sz w:val="28"/>
      <w:szCs w:val="28"/>
      <w:lang w:val="hr-HR" w:eastAsia="ar-SA"/>
    </w:rPr>
  </w:style>
  <w:style w:type="paragraph" w:customStyle="1" w:styleId="naslov30">
    <w:name w:val="naslov_3"/>
    <w:basedOn w:val="Normal"/>
    <w:link w:val="naslov3Char0"/>
    <w:qFormat/>
    <w:rsid w:val="005E1079"/>
    <w:pPr>
      <w:tabs>
        <w:tab w:val="left" w:pos="1134"/>
      </w:tabs>
      <w:suppressAutoHyphens/>
      <w:spacing w:before="240" w:after="120"/>
      <w:ind w:left="1134" w:hanging="1134"/>
    </w:pPr>
    <w:rPr>
      <w:rFonts w:ascii="Arial" w:hAnsi="Arial" w:cs="Arial"/>
      <w:b/>
      <w:caps/>
      <w:sz w:val="22"/>
      <w:szCs w:val="22"/>
      <w:lang w:val="hr-HR" w:eastAsia="ar-SA"/>
    </w:rPr>
  </w:style>
  <w:style w:type="character" w:customStyle="1" w:styleId="naslov3Char0">
    <w:name w:val="naslov_3 Char"/>
    <w:link w:val="naslov30"/>
    <w:rsid w:val="005E1079"/>
    <w:rPr>
      <w:rFonts w:ascii="Arial" w:eastAsia="Times New Roman" w:hAnsi="Arial" w:cs="Arial"/>
      <w:b/>
      <w:caps/>
      <w:sz w:val="22"/>
      <w:szCs w:val="22"/>
      <w:lang w:eastAsia="ar-SA"/>
    </w:rPr>
  </w:style>
  <w:style w:type="paragraph" w:customStyle="1" w:styleId="TableParagraph">
    <w:name w:val="Table Paragraph"/>
    <w:basedOn w:val="Normal"/>
    <w:uiPriority w:val="1"/>
    <w:qFormat/>
    <w:rsid w:val="008A5840"/>
    <w:pPr>
      <w:widowControl w:val="0"/>
      <w:autoSpaceDE w:val="0"/>
      <w:autoSpaceDN w:val="0"/>
      <w:spacing w:before="9"/>
      <w:jc w:val="center"/>
    </w:pPr>
    <w:rPr>
      <w:rFonts w:ascii="Segoe UI" w:eastAsia="Segoe UI" w:hAnsi="Segoe UI" w:cs="Segoe UI"/>
      <w:sz w:val="22"/>
      <w:szCs w:val="22"/>
      <w:lang w:val="en-US" w:eastAsia="en-US"/>
    </w:rPr>
  </w:style>
  <w:style w:type="paragraph" w:customStyle="1" w:styleId="BodyText4">
    <w:name w:val="Body Text4"/>
    <w:basedOn w:val="Normal"/>
    <w:rsid w:val="00F91946"/>
    <w:pPr>
      <w:shd w:val="clear" w:color="auto" w:fill="FFFFFF"/>
      <w:spacing w:after="60" w:line="0" w:lineRule="atLeast"/>
      <w:ind w:hanging="1440"/>
      <w:jc w:val="both"/>
    </w:pPr>
    <w:rPr>
      <w:rFonts w:ascii="Arial" w:eastAsia="Arial" w:hAnsi="Arial"/>
      <w:sz w:val="19"/>
      <w:szCs w:val="19"/>
      <w:lang w:val="hr-HR"/>
    </w:rPr>
  </w:style>
  <w:style w:type="paragraph" w:customStyle="1" w:styleId="CharChar7CharCharCharChar0">
    <w:name w:val="Char Char7 Char Char Char Char"/>
    <w:basedOn w:val="Normal"/>
    <w:rsid w:val="00F91946"/>
    <w:pPr>
      <w:spacing w:after="160" w:line="240" w:lineRule="exact"/>
    </w:pPr>
    <w:rPr>
      <w:rFonts w:ascii="Tahoma" w:hAnsi="Tahoma"/>
      <w:color w:val="FF6600"/>
      <w:lang w:val="en-US" w:eastAsia="en-US"/>
    </w:rPr>
  </w:style>
  <w:style w:type="character" w:customStyle="1" w:styleId="PlainTextCharCharChar1">
    <w:name w:val="Plain Text Char Char Char1"/>
    <w:aliases w:val="Plain Text Char Char Char C Char Char1"/>
    <w:rsid w:val="00F91946"/>
    <w:rPr>
      <w:rFonts w:ascii="Courier New" w:eastAsia="Times New Roman" w:hAnsi="Courier New" w:cs="Times New Roman"/>
      <w:sz w:val="20"/>
      <w:szCs w:val="20"/>
      <w:lang w:val="en-AU"/>
    </w:rPr>
  </w:style>
  <w:style w:type="paragraph" w:customStyle="1" w:styleId="NASLOVveci">
    <w:name w:val="NASLOV veci"/>
    <w:basedOn w:val="Normal"/>
    <w:rsid w:val="00F91946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F91946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character" w:customStyle="1" w:styleId="long-text">
    <w:name w:val="long-text"/>
    <w:basedOn w:val="DefaultParagraphFont"/>
    <w:rsid w:val="00F91946"/>
  </w:style>
  <w:style w:type="character" w:customStyle="1" w:styleId="bold-kurziv">
    <w:name w:val="bold-kurziv"/>
    <w:basedOn w:val="DefaultParagraphFont"/>
    <w:rsid w:val="00F91946"/>
  </w:style>
  <w:style w:type="paragraph" w:styleId="Salutation">
    <w:name w:val="Salutation"/>
    <w:basedOn w:val="Normal"/>
    <w:next w:val="Normal"/>
    <w:link w:val="SalutationChar"/>
    <w:rsid w:val="00F91946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F91946"/>
    <w:rPr>
      <w:rFonts w:ascii="Arial" w:eastAsia="Times New Roman" w:hAnsi="Arial"/>
      <w:spacing w:val="-5"/>
      <w:lang w:val="en-US"/>
    </w:rPr>
  </w:style>
  <w:style w:type="paragraph" w:customStyle="1" w:styleId="Brezrazmikov">
    <w:name w:val="Brez razmikov"/>
    <w:qFormat/>
    <w:rsid w:val="00F91946"/>
    <w:rPr>
      <w:rFonts w:ascii="Tahoma" w:hAnsi="Tahoma"/>
      <w:sz w:val="24"/>
      <w:szCs w:val="22"/>
      <w:lang w:val="sl-SI" w:eastAsia="en-US"/>
    </w:rPr>
  </w:style>
  <w:style w:type="paragraph" w:customStyle="1" w:styleId="TNOR01NJ">
    <w:name w:val="T NOR 01 NJ"/>
    <w:basedOn w:val="Normal"/>
    <w:link w:val="TNOR01NJChar"/>
    <w:rsid w:val="00F91946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F91946"/>
    <w:rPr>
      <w:rFonts w:ascii="Times New Roman" w:eastAsia="Times New Roman" w:hAnsi="Times New Roman"/>
      <w:lang w:val="en-GB" w:eastAsia="en-US"/>
    </w:rPr>
  </w:style>
  <w:style w:type="paragraph" w:customStyle="1" w:styleId="Revision1">
    <w:name w:val="Revision1"/>
    <w:hidden/>
    <w:uiPriority w:val="99"/>
    <w:semiHidden/>
    <w:rsid w:val="00F91946"/>
    <w:rPr>
      <w:rFonts w:ascii="Arial" w:eastAsia="Times New Roman" w:hAnsi="Arial"/>
      <w:sz w:val="22"/>
      <w:lang w:val="en-US" w:eastAsia="en-US"/>
    </w:rPr>
  </w:style>
  <w:style w:type="character" w:customStyle="1" w:styleId="ft">
    <w:name w:val="ft"/>
    <w:basedOn w:val="DefaultParagraphFont"/>
    <w:rsid w:val="00F91946"/>
  </w:style>
  <w:style w:type="character" w:customStyle="1" w:styleId="kurziv">
    <w:name w:val="kurziv"/>
    <w:basedOn w:val="DefaultParagraphFont"/>
    <w:rsid w:val="00F91946"/>
  </w:style>
  <w:style w:type="character" w:customStyle="1" w:styleId="bold">
    <w:name w:val="bold"/>
    <w:basedOn w:val="DefaultParagraphFont"/>
    <w:rsid w:val="00F91946"/>
  </w:style>
  <w:style w:type="paragraph" w:customStyle="1" w:styleId="Char">
    <w:name w:val="Char"/>
    <w:basedOn w:val="Normal"/>
    <w:rsid w:val="00A02FBA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font8">
    <w:name w:val="font_8"/>
    <w:basedOn w:val="Normal"/>
    <w:rsid w:val="00A02F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wixguard">
    <w:name w:val="wixguard"/>
    <w:basedOn w:val="DefaultParagraphFont"/>
    <w:rsid w:val="00A02FBA"/>
  </w:style>
  <w:style w:type="paragraph" w:customStyle="1" w:styleId="TAB1">
    <w:name w:val="TAB_1"/>
    <w:basedOn w:val="Normal"/>
    <w:rsid w:val="00A02FBA"/>
    <w:pPr>
      <w:spacing w:line="360" w:lineRule="auto"/>
      <w:jc w:val="center"/>
    </w:pPr>
    <w:rPr>
      <w:rFonts w:ascii="HRHelvetica_Light" w:hAnsi="HRHelvetica_Light"/>
      <w:lang w:val="en-US"/>
    </w:rPr>
  </w:style>
  <w:style w:type="paragraph" w:customStyle="1" w:styleId="xl148">
    <w:name w:val="xl148"/>
    <w:basedOn w:val="Normal"/>
    <w:rsid w:val="00A02FBA"/>
    <w:pPr>
      <w:spacing w:before="100" w:after="100"/>
      <w:jc w:val="center"/>
    </w:pPr>
    <w:rPr>
      <w:rFonts w:ascii="Arial" w:hAnsi="Arial"/>
      <w:sz w:val="18"/>
      <w:lang w:val="de-AT" w:eastAsia="en-US"/>
    </w:rPr>
  </w:style>
  <w:style w:type="paragraph" w:customStyle="1" w:styleId="STIL1">
    <w:name w:val="STIL_1"/>
    <w:basedOn w:val="Normal"/>
    <w:rsid w:val="00A02FBA"/>
    <w:pPr>
      <w:spacing w:line="360" w:lineRule="auto"/>
      <w:ind w:firstLine="567"/>
      <w:jc w:val="both"/>
    </w:pPr>
    <w:rPr>
      <w:rFonts w:ascii="HRHelvetica_Light" w:hAnsi="HRHelvetica_Light"/>
      <w:sz w:val="22"/>
      <w:lang w:val="en-US"/>
    </w:rPr>
  </w:style>
  <w:style w:type="paragraph" w:styleId="Index1">
    <w:name w:val="index 1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z w:val="24"/>
      <w:lang w:val="en-US"/>
    </w:rPr>
  </w:style>
  <w:style w:type="paragraph" w:styleId="Index2">
    <w:name w:val="index 2"/>
    <w:basedOn w:val="Normal"/>
    <w:next w:val="Normal"/>
    <w:rsid w:val="00A02FBA"/>
    <w:pPr>
      <w:widowControl w:val="0"/>
      <w:tabs>
        <w:tab w:val="right" w:leader="dot" w:pos="9360"/>
      </w:tabs>
      <w:suppressAutoHyphens/>
      <w:ind w:left="1440" w:right="720" w:hanging="720"/>
    </w:pPr>
    <w:rPr>
      <w:rFonts w:ascii="Courier New" w:hAnsi="Courier New"/>
      <w:sz w:val="24"/>
      <w:lang w:val="en-US"/>
    </w:rPr>
  </w:style>
  <w:style w:type="paragraph" w:styleId="TOAHeading">
    <w:name w:val="toa heading"/>
    <w:basedOn w:val="Normal"/>
    <w:next w:val="Normal"/>
    <w:rsid w:val="00A02FBA"/>
    <w:pPr>
      <w:widowControl w:val="0"/>
      <w:tabs>
        <w:tab w:val="right" w:pos="9360"/>
      </w:tabs>
      <w:suppressAutoHyphens/>
    </w:pPr>
    <w:rPr>
      <w:rFonts w:ascii="Courier New" w:hAnsi="Courier New"/>
      <w:sz w:val="24"/>
      <w:lang w:val="en-US"/>
    </w:rPr>
  </w:style>
  <w:style w:type="character" w:customStyle="1" w:styleId="EquationCaption">
    <w:name w:val="_Equation Caption"/>
    <w:rsid w:val="00A02FBA"/>
  </w:style>
  <w:style w:type="paragraph" w:customStyle="1" w:styleId="LIST20">
    <w:name w:val="LIST_2"/>
    <w:basedOn w:val="List2"/>
    <w:rsid w:val="00A02FBA"/>
    <w:pPr>
      <w:spacing w:after="120" w:line="360" w:lineRule="auto"/>
      <w:ind w:left="357" w:hanging="357"/>
    </w:pPr>
    <w:rPr>
      <w:rFonts w:ascii="HRHelvetica_Light" w:hAnsi="HRHelvetica_Light"/>
      <w:sz w:val="22"/>
      <w:u w:val="single"/>
      <w:lang w:val="en-US"/>
    </w:rPr>
  </w:style>
  <w:style w:type="paragraph" w:customStyle="1" w:styleId="BalloonText1">
    <w:name w:val="Balloon Text1"/>
    <w:basedOn w:val="Normal"/>
    <w:uiPriority w:val="99"/>
    <w:rsid w:val="00A02FBA"/>
    <w:pPr>
      <w:widowControl w:val="0"/>
    </w:pPr>
    <w:rPr>
      <w:rFonts w:ascii="Tahoma" w:hAnsi="Tahoma" w:cs="Tahoma"/>
      <w:sz w:val="16"/>
      <w:szCs w:val="16"/>
      <w:lang w:val="hr-HR"/>
    </w:rPr>
  </w:style>
  <w:style w:type="character" w:customStyle="1" w:styleId="spelle">
    <w:name w:val="spelle"/>
    <w:basedOn w:val="DefaultParagraphFont"/>
    <w:rsid w:val="00A02FBA"/>
  </w:style>
  <w:style w:type="character" w:customStyle="1" w:styleId="title21">
    <w:name w:val="title21"/>
    <w:rsid w:val="00A02FBA"/>
    <w:rPr>
      <w:rFonts w:ascii="Arial" w:hAnsi="Arial" w:hint="default"/>
      <w:b/>
      <w:bCs/>
      <w:strike w:val="0"/>
      <w:dstrike w:val="0"/>
      <w:vanish w:val="0"/>
      <w:webHidden w:val="0"/>
      <w:color w:val="5C5C5C"/>
      <w:sz w:val="20"/>
      <w:szCs w:val="20"/>
      <w:u w:val="none"/>
      <w:effect w:val="none"/>
      <w:specVanish w:val="0"/>
    </w:rPr>
  </w:style>
  <w:style w:type="character" w:customStyle="1" w:styleId="titleblue1">
    <w:name w:val="titleblue1"/>
    <w:rsid w:val="00A02FBA"/>
    <w:rPr>
      <w:rFonts w:ascii="Arial" w:hAnsi="Arial" w:hint="default"/>
      <w:b/>
      <w:bCs/>
      <w:color w:val="6993CD"/>
      <w:sz w:val="17"/>
      <w:szCs w:val="17"/>
    </w:rPr>
  </w:style>
  <w:style w:type="character" w:customStyle="1" w:styleId="title11">
    <w:name w:val="title11"/>
    <w:rsid w:val="00A02FBA"/>
    <w:rPr>
      <w:rFonts w:ascii="Arial" w:hAnsi="Arial" w:hint="default"/>
      <w:color w:val="666666"/>
      <w:sz w:val="30"/>
      <w:szCs w:val="30"/>
    </w:rPr>
  </w:style>
  <w:style w:type="paragraph" w:customStyle="1" w:styleId="NabrajChar">
    <w:name w:val="Nabraj Char"/>
    <w:basedOn w:val="Normal"/>
    <w:rsid w:val="00A02FBA"/>
    <w:pPr>
      <w:tabs>
        <w:tab w:val="left" w:pos="360"/>
      </w:tabs>
      <w:suppressAutoHyphens/>
      <w:spacing w:before="20"/>
      <w:ind w:left="360" w:hanging="360"/>
      <w:jc w:val="both"/>
    </w:pPr>
    <w:rPr>
      <w:rFonts w:ascii="Arial" w:hAnsi="Arial"/>
      <w:sz w:val="22"/>
      <w:szCs w:val="24"/>
      <w:lang w:val="hr-HR" w:eastAsia="ar-SA"/>
    </w:rPr>
  </w:style>
  <w:style w:type="paragraph" w:customStyle="1" w:styleId="Style3">
    <w:name w:val="Style3"/>
    <w:basedOn w:val="NormalWeb"/>
    <w:rsid w:val="00A02FBA"/>
    <w:rPr>
      <w:rFonts w:ascii="Times New Roman" w:eastAsia="Times New Roman" w:hAnsi="Times New Roman" w:cs="Times New Roman"/>
      <w:b/>
      <w:sz w:val="28"/>
    </w:rPr>
  </w:style>
  <w:style w:type="paragraph" w:customStyle="1" w:styleId="CM7">
    <w:name w:val="CM7"/>
    <w:basedOn w:val="Normal"/>
    <w:next w:val="Normal"/>
    <w:rsid w:val="00A02FBA"/>
    <w:pPr>
      <w:widowControl w:val="0"/>
      <w:autoSpaceDE w:val="0"/>
      <w:autoSpaceDN w:val="0"/>
      <w:adjustRightInd w:val="0"/>
      <w:spacing w:after="78"/>
    </w:pPr>
    <w:rPr>
      <w:rFonts w:ascii="DEJJB K+ T T 23 D 1 O 00" w:hAnsi="DEJJB K+ T T 23 D 1 O 00"/>
      <w:sz w:val="24"/>
      <w:szCs w:val="24"/>
      <w:lang w:val="hr-HR"/>
    </w:rPr>
  </w:style>
  <w:style w:type="character" w:customStyle="1" w:styleId="RefList">
    <w:name w:val="[RefList]"/>
    <w:rsid w:val="00A02FBA"/>
    <w:rPr>
      <w:lang w:val="en-GB"/>
    </w:rPr>
  </w:style>
  <w:style w:type="paragraph" w:customStyle="1" w:styleId="style11">
    <w:name w:val="style1"/>
    <w:basedOn w:val="Normal"/>
    <w:rsid w:val="00A02FBA"/>
    <w:pPr>
      <w:spacing w:before="100" w:beforeAutospacing="1" w:after="100" w:afterAutospacing="1"/>
    </w:pPr>
    <w:rPr>
      <w:rFonts w:ascii="Verdana" w:hAnsi="Verdana"/>
      <w:color w:val="999999"/>
      <w:sz w:val="18"/>
      <w:szCs w:val="18"/>
      <w:lang w:val="hr-HR"/>
    </w:rPr>
  </w:style>
  <w:style w:type="table" w:styleId="TableGrid8">
    <w:name w:val="Table Grid 8"/>
    <w:basedOn w:val="TableNormal"/>
    <w:rsid w:val="00A02FBA"/>
    <w:rPr>
      <w:rFonts w:ascii="Times New Roman" w:eastAsia="Times New Roman" w:hAnsi="Times New Roma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Bibliography">
    <w:name w:val="Bibliography"/>
    <w:basedOn w:val="Normal"/>
    <w:next w:val="Normal"/>
    <w:uiPriority w:val="37"/>
    <w:unhideWhenUsed/>
    <w:rsid w:val="00A02FBA"/>
    <w:pPr>
      <w:spacing w:after="200" w:line="276" w:lineRule="auto"/>
    </w:pPr>
    <w:rPr>
      <w:rFonts w:ascii="Calibri" w:eastAsia="Calibri" w:hAnsi="Calibri"/>
      <w:sz w:val="22"/>
      <w:szCs w:val="22"/>
      <w:lang w:val="hr-HR" w:eastAsia="en-US"/>
    </w:rPr>
  </w:style>
  <w:style w:type="table" w:styleId="MediumGrid2-Accent1">
    <w:name w:val="Medium Grid 2 Accent 1"/>
    <w:basedOn w:val="TableNormal"/>
    <w:uiPriority w:val="68"/>
    <w:rsid w:val="00A02FBA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Shading1-Accent3">
    <w:name w:val="Medium Shading 1 Accent 3"/>
    <w:basedOn w:val="TableNormal"/>
    <w:uiPriority w:val="63"/>
    <w:rsid w:val="00A02FBA"/>
    <w:rPr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3-Accent5">
    <w:name w:val="Medium Grid 3 Accent 5"/>
    <w:basedOn w:val="TableNormal"/>
    <w:uiPriority w:val="69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LightList-Accent11">
    <w:name w:val="Light List - Accent 1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TableSimple3">
    <w:name w:val="Table Simple 3"/>
    <w:basedOn w:val="TableNormal"/>
    <w:rsid w:val="00A02FBA"/>
    <w:rPr>
      <w:rFonts w:ascii="Times New Roman" w:eastAsia="Times New Roman" w:hAnsi="Times New Roma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LightList1">
    <w:name w:val="Light List1"/>
    <w:basedOn w:val="TableNormal"/>
    <w:uiPriority w:val="61"/>
    <w:rsid w:val="00A02FBA"/>
    <w:rPr>
      <w:rFonts w:ascii="Times New Roman" w:eastAsia="Times New Roman" w:hAnsi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TableSimple1">
    <w:name w:val="Table Simple 1"/>
    <w:basedOn w:val="TableNormal"/>
    <w:rsid w:val="00A02FBA"/>
    <w:rPr>
      <w:rFonts w:ascii="Times New Roman" w:eastAsia="Times New Roman" w:hAnsi="Times New Roman"/>
      <w:lang w:val="en-GB" w:eastAsia="en-GB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numbering" w:customStyle="1" w:styleId="maja">
    <w:name w:val="maja"/>
    <w:rsid w:val="00A02FBA"/>
    <w:pPr>
      <w:numPr>
        <w:numId w:val="14"/>
      </w:numPr>
    </w:pPr>
  </w:style>
  <w:style w:type="paragraph" w:customStyle="1" w:styleId="Style5">
    <w:name w:val="Style5"/>
    <w:basedOn w:val="NormalWeb"/>
    <w:rsid w:val="00A02FBA"/>
    <w:pPr>
      <w:ind w:left="1985"/>
    </w:pPr>
    <w:rPr>
      <w:rFonts w:ascii="Times New Roman" w:eastAsia="Times New Roman" w:hAnsi="Times New Roman" w:cs="Times New Roman"/>
      <w:sz w:val="20"/>
    </w:rPr>
  </w:style>
  <w:style w:type="paragraph" w:customStyle="1" w:styleId="Style7">
    <w:name w:val="Style7"/>
    <w:basedOn w:val="Normal"/>
    <w:rsid w:val="00A02FBA"/>
    <w:pPr>
      <w:spacing w:before="100" w:beforeAutospacing="1" w:after="100" w:afterAutospacing="1"/>
      <w:ind w:left="1985"/>
      <w:jc w:val="both"/>
    </w:pPr>
    <w:rPr>
      <w:sz w:val="16"/>
      <w:szCs w:val="24"/>
      <w:lang w:val="hr-HR"/>
    </w:rPr>
  </w:style>
  <w:style w:type="character" w:customStyle="1" w:styleId="CommentTextChar1">
    <w:name w:val="Comment Text Char1"/>
    <w:rsid w:val="00A02FBA"/>
    <w:rPr>
      <w:rFonts w:ascii="Arial" w:hAnsi="Arial"/>
      <w:spacing w:val="-5"/>
      <w:lang w:val="en-US"/>
    </w:rPr>
  </w:style>
  <w:style w:type="paragraph" w:customStyle="1" w:styleId="Predmetkomentara1">
    <w:name w:val="Predmet komentara1"/>
    <w:basedOn w:val="CommentText"/>
    <w:next w:val="CommentText"/>
    <w:semiHidden/>
    <w:rsid w:val="00A02FBA"/>
    <w:rPr>
      <w:b/>
      <w:bCs/>
      <w:lang w:val="hr-HR" w:eastAsia="hr-HR"/>
    </w:rPr>
  </w:style>
  <w:style w:type="paragraph" w:customStyle="1" w:styleId="naziv">
    <w:name w:val="naziv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b/>
      <w:color w:val="FF00FF"/>
      <w:lang w:val="en-US"/>
    </w:rPr>
  </w:style>
  <w:style w:type="paragraph" w:customStyle="1" w:styleId="opis0">
    <w:name w:val="opis"/>
    <w:basedOn w:val="Normal"/>
    <w:rsid w:val="00A02FBA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Dutch" w:hAnsi="Dutch"/>
      <w:i/>
      <w:lang w:val="en-US"/>
    </w:rPr>
  </w:style>
  <w:style w:type="paragraph" w:customStyle="1" w:styleId="opcina">
    <w:name w:val="opcina"/>
    <w:basedOn w:val="Normal"/>
    <w:rsid w:val="00A02FBA"/>
    <w:pPr>
      <w:overflowPunct w:val="0"/>
      <w:autoSpaceDE w:val="0"/>
      <w:autoSpaceDN w:val="0"/>
      <w:adjustRightInd w:val="0"/>
      <w:spacing w:before="240" w:after="120"/>
      <w:textAlignment w:val="baseline"/>
    </w:pPr>
    <w:rPr>
      <w:rFonts w:ascii="Dutch" w:hAnsi="Dutch"/>
      <w:lang w:val="en-US"/>
    </w:rPr>
  </w:style>
  <w:style w:type="paragraph" w:customStyle="1" w:styleId="datum">
    <w:name w:val="datum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center"/>
      <w:textAlignment w:val="baseline"/>
    </w:pPr>
    <w:rPr>
      <w:rFonts w:ascii="Dutch" w:hAnsi="Dutch"/>
      <w:lang w:val="en-US"/>
    </w:rPr>
  </w:style>
  <w:style w:type="paragraph" w:customStyle="1" w:styleId="broj">
    <w:name w:val="broj"/>
    <w:basedOn w:val="Normal"/>
    <w:rsid w:val="00A02FBA"/>
    <w:pPr>
      <w:overflowPunct w:val="0"/>
      <w:autoSpaceDE w:val="0"/>
      <w:autoSpaceDN w:val="0"/>
      <w:adjustRightInd w:val="0"/>
      <w:spacing w:before="240" w:after="120"/>
      <w:jc w:val="right"/>
      <w:textAlignment w:val="baseline"/>
    </w:pPr>
    <w:rPr>
      <w:rFonts w:ascii="Dutch" w:hAnsi="Dutch"/>
      <w:lang w:val="en-US"/>
    </w:rPr>
  </w:style>
  <w:style w:type="character" w:customStyle="1" w:styleId="text-hr">
    <w:name w:val="text-hr"/>
    <w:basedOn w:val="DefaultParagraphFont"/>
    <w:rsid w:val="00A02FBA"/>
  </w:style>
  <w:style w:type="character" w:customStyle="1" w:styleId="zadanifontodlomka">
    <w:name w:val="zadanifontodlomka"/>
    <w:basedOn w:val="DefaultParagraphFont"/>
    <w:rsid w:val="00643F04"/>
  </w:style>
  <w:style w:type="character" w:styleId="Mention">
    <w:name w:val="Mention"/>
    <w:basedOn w:val="DefaultParagraphFont"/>
    <w:uiPriority w:val="99"/>
    <w:semiHidden/>
    <w:unhideWhenUsed/>
    <w:rsid w:val="00DD0943"/>
    <w:rPr>
      <w:color w:val="2B579A"/>
      <w:shd w:val="clear" w:color="auto" w:fill="E6E6E6"/>
    </w:rPr>
  </w:style>
  <w:style w:type="character" w:styleId="LineNumber">
    <w:name w:val="line number"/>
    <w:basedOn w:val="DefaultParagraphFont"/>
    <w:uiPriority w:val="99"/>
    <w:semiHidden/>
    <w:unhideWhenUsed/>
    <w:rsid w:val="00F2458F"/>
  </w:style>
  <w:style w:type="paragraph" w:customStyle="1" w:styleId="footnotedescription">
    <w:name w:val="footnote description"/>
    <w:next w:val="Normal"/>
    <w:link w:val="footnotedescriptionChar"/>
    <w:hidden/>
    <w:rsid w:val="0063162D"/>
    <w:pPr>
      <w:spacing w:line="259" w:lineRule="auto"/>
    </w:pPr>
    <w:rPr>
      <w:rFonts w:cs="Calibri"/>
      <w:color w:val="000000"/>
      <w:sz w:val="16"/>
      <w:szCs w:val="22"/>
    </w:rPr>
  </w:style>
  <w:style w:type="character" w:customStyle="1" w:styleId="footnotedescriptionChar">
    <w:name w:val="footnote description Char"/>
    <w:link w:val="footnotedescription"/>
    <w:rsid w:val="0063162D"/>
    <w:rPr>
      <w:rFonts w:cs="Calibri"/>
      <w:color w:val="000000"/>
      <w:sz w:val="16"/>
      <w:szCs w:val="22"/>
    </w:rPr>
  </w:style>
  <w:style w:type="character" w:customStyle="1" w:styleId="footnotemark">
    <w:name w:val="footnote mark"/>
    <w:hidden/>
    <w:rsid w:val="0063162D"/>
    <w:rPr>
      <w:rFonts w:ascii="Calibri" w:eastAsia="Calibri" w:hAnsi="Calibri" w:cs="Calibri"/>
      <w:color w:val="000000"/>
      <w:sz w:val="16"/>
      <w:vertAlign w:val="superscript"/>
    </w:rPr>
  </w:style>
  <w:style w:type="table" w:customStyle="1" w:styleId="TableGrid0">
    <w:name w:val="TableGrid"/>
    <w:rsid w:val="0063162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SpacingChar1">
    <w:name w:val="No Spacing Char1"/>
    <w:basedOn w:val="DefaultParagraphFont"/>
    <w:uiPriority w:val="1"/>
    <w:locked/>
    <w:rsid w:val="0063162D"/>
    <w:rPr>
      <w:lang w:val="en-AU" w:eastAsia="hr-HR" w:bidi="ar-SA"/>
    </w:rPr>
  </w:style>
  <w:style w:type="paragraph" w:customStyle="1" w:styleId="DefaultText">
    <w:name w:val="Default Text"/>
    <w:basedOn w:val="Normal"/>
    <w:link w:val="DefaultTextChar"/>
    <w:rsid w:val="0063162D"/>
    <w:pPr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character" w:customStyle="1" w:styleId="DefaultTextChar">
    <w:name w:val="Default Text Char"/>
    <w:link w:val="DefaultText"/>
    <w:rsid w:val="0063162D"/>
    <w:rPr>
      <w:rFonts w:ascii="Times New Roman" w:eastAsia="Times New Roman" w:hAnsi="Times New Roman"/>
      <w:sz w:val="24"/>
      <w:lang w:val="en-US" w:eastAsia="en-US"/>
    </w:rPr>
  </w:style>
  <w:style w:type="character" w:styleId="UnresolvedMention">
    <w:name w:val="Unresolved Mention"/>
    <w:uiPriority w:val="99"/>
    <w:semiHidden/>
    <w:unhideWhenUsed/>
    <w:rsid w:val="00F65994"/>
    <w:rPr>
      <w:color w:val="808080"/>
      <w:shd w:val="clear" w:color="auto" w:fill="E6E6E6"/>
    </w:rPr>
  </w:style>
  <w:style w:type="paragraph" w:customStyle="1" w:styleId="Paragrafoelenco">
    <w:name w:val="Paragrafo elenco"/>
    <w:basedOn w:val="Normal"/>
    <w:qFormat/>
    <w:rsid w:val="00F65994"/>
    <w:pPr>
      <w:ind w:left="720"/>
      <w:contextualSpacing/>
    </w:pPr>
    <w:rPr>
      <w:sz w:val="24"/>
      <w:szCs w:val="24"/>
      <w:lang w:val="hr-HR"/>
    </w:rPr>
  </w:style>
  <w:style w:type="paragraph" w:customStyle="1" w:styleId="box456326">
    <w:name w:val="box_456326"/>
    <w:basedOn w:val="Normal"/>
    <w:rsid w:val="006E7AB5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4532">
    <w:name w:val="box_454532"/>
    <w:basedOn w:val="Normal"/>
    <w:rsid w:val="00F64140"/>
    <w:pPr>
      <w:spacing w:before="100" w:beforeAutospacing="1" w:after="100" w:afterAutospacing="1"/>
    </w:pPr>
    <w:rPr>
      <w:sz w:val="22"/>
      <w:szCs w:val="24"/>
      <w:lang w:val="hr-HR"/>
    </w:rPr>
  </w:style>
  <w:style w:type="paragraph" w:customStyle="1" w:styleId="Odlomakpopisa3">
    <w:name w:val="Odlomak popisa3"/>
    <w:basedOn w:val="Normal"/>
    <w:uiPriority w:val="99"/>
    <w:rsid w:val="00700F4B"/>
    <w:pPr>
      <w:ind w:left="708"/>
    </w:pPr>
    <w:rPr>
      <w:rFonts w:eastAsia="Calibri"/>
    </w:rPr>
  </w:style>
  <w:style w:type="paragraph" w:customStyle="1" w:styleId="Bezproreda3">
    <w:name w:val="Bez proreda3"/>
    <w:uiPriority w:val="99"/>
    <w:rsid w:val="00700F4B"/>
    <w:rPr>
      <w:rFonts w:eastAsia="Times New Roman"/>
      <w:sz w:val="22"/>
      <w:szCs w:val="22"/>
      <w:lang w:eastAsia="en-US"/>
    </w:rPr>
  </w:style>
  <w:style w:type="paragraph" w:customStyle="1" w:styleId="align-center">
    <w:name w:val="align-center"/>
    <w:basedOn w:val="Normal"/>
    <w:rsid w:val="00700F4B"/>
    <w:pPr>
      <w:spacing w:before="100" w:beforeAutospacing="1" w:after="270" w:line="360" w:lineRule="auto"/>
      <w:jc w:val="center"/>
    </w:pPr>
    <w:rPr>
      <w:sz w:val="24"/>
      <w:szCs w:val="24"/>
      <w:lang w:val="hr-HR"/>
    </w:rPr>
  </w:style>
  <w:style w:type="paragraph" w:customStyle="1" w:styleId="box456371">
    <w:name w:val="box_456371"/>
    <w:basedOn w:val="Normal"/>
    <w:rsid w:val="00700F4B"/>
    <w:pPr>
      <w:spacing w:before="100" w:beforeAutospacing="1" w:after="225"/>
    </w:pPr>
    <w:rPr>
      <w:sz w:val="24"/>
      <w:szCs w:val="24"/>
      <w:lang w:val="hr-HR"/>
    </w:rPr>
  </w:style>
  <w:style w:type="paragraph" w:customStyle="1" w:styleId="Char0">
    <w:name w:val="Char"/>
    <w:basedOn w:val="Normal"/>
    <w:rsid w:val="00D830F9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CharChar3">
    <w:name w:val="Char Char3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CharChar16">
    <w:name w:val="Char Char1"/>
    <w:rsid w:val="00D830F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6">
    <w:name w:val="Normal6"/>
    <w:basedOn w:val="Normal"/>
    <w:rsid w:val="00D830F9"/>
    <w:rPr>
      <w:sz w:val="24"/>
      <w:szCs w:val="24"/>
      <w:lang w:val="hr-HR"/>
    </w:rPr>
  </w:style>
  <w:style w:type="table" w:styleId="LightShading-Accent1">
    <w:name w:val="Light Shading Accent 1"/>
    <w:basedOn w:val="TableNormal"/>
    <w:uiPriority w:val="60"/>
    <w:rsid w:val="00ED40AD"/>
    <w:rPr>
      <w:rFonts w:asciiTheme="minorHAnsi" w:eastAsiaTheme="minorHAnsi" w:hAnsiTheme="minorHAnsi" w:cstheme="minorBidi"/>
      <w:color w:val="365F91" w:themeColor="accent1" w:themeShade="BF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ableofFigures">
    <w:name w:val="table of figures"/>
    <w:basedOn w:val="Normal"/>
    <w:next w:val="Normal"/>
    <w:autoRedefine/>
    <w:uiPriority w:val="99"/>
    <w:unhideWhenUsed/>
    <w:rsid w:val="00ED40AD"/>
    <w:pPr>
      <w:tabs>
        <w:tab w:val="left" w:pos="851"/>
        <w:tab w:val="right" w:pos="8222"/>
      </w:tabs>
      <w:spacing w:before="80" w:line="276" w:lineRule="auto"/>
    </w:pPr>
    <w:rPr>
      <w:rFonts w:ascii="Arial Narrow" w:hAnsi="Arial Narrow" w:cs="Arial"/>
      <w:bCs/>
      <w:noProof/>
      <w:color w:val="000000" w:themeColor="text1"/>
      <w:u w:val="single"/>
      <w:lang w:val="hr-HR" w:eastAsia="en-US"/>
    </w:rPr>
  </w:style>
  <w:style w:type="paragraph" w:styleId="BodyTextFirstIndent">
    <w:name w:val="Body Text First Indent"/>
    <w:basedOn w:val="BodyText"/>
    <w:link w:val="BodyTextFirstIndentChar"/>
    <w:autoRedefine/>
    <w:rsid w:val="00ED40AD"/>
    <w:pPr>
      <w:spacing w:before="80" w:line="276" w:lineRule="auto"/>
      <w:ind w:firstLine="360"/>
    </w:pPr>
    <w:rPr>
      <w:rFonts w:ascii="Arial" w:hAnsi="Arial" w:cs="Arial"/>
      <w:color w:val="000000" w:themeColor="text1"/>
      <w:sz w:val="22"/>
      <w:szCs w:val="24"/>
      <w:lang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D40AD"/>
    <w:rPr>
      <w:rFonts w:ascii="Arial" w:eastAsia="Times New Roman" w:hAnsi="Arial" w:cs="Arial"/>
      <w:color w:val="000000" w:themeColor="text1"/>
      <w:sz w:val="22"/>
      <w:szCs w:val="24"/>
      <w:lang w:eastAsia="en-US"/>
    </w:rPr>
  </w:style>
  <w:style w:type="paragraph" w:customStyle="1" w:styleId="Bulletlist">
    <w:name w:val="Bullet list"/>
    <w:basedOn w:val="ListParagraph"/>
    <w:autoRedefine/>
    <w:rsid w:val="00ED40AD"/>
    <w:pPr>
      <w:spacing w:after="320" w:line="288" w:lineRule="auto"/>
      <w:ind w:left="720" w:hanging="360"/>
      <w:contextualSpacing/>
      <w:jc w:val="center"/>
    </w:pPr>
    <w:rPr>
      <w:rFonts w:ascii="Arial Narrow" w:hAnsi="Arial Narrow" w:cs="Arial"/>
      <w:color w:val="000000" w:themeColor="text1"/>
      <w:sz w:val="22"/>
      <w:szCs w:val="24"/>
      <w:lang w:val="hr-HR" w:eastAsia="en-US"/>
    </w:rPr>
  </w:style>
  <w:style w:type="paragraph" w:styleId="Date">
    <w:name w:val="Date"/>
    <w:basedOn w:val="Normal"/>
    <w:next w:val="Normal"/>
    <w:link w:val="DateChar"/>
    <w:autoRedefine/>
    <w:rsid w:val="00147370"/>
    <w:pPr>
      <w:spacing w:before="80" w:after="160" w:line="276" w:lineRule="auto"/>
      <w:jc w:val="both"/>
    </w:pPr>
    <w:rPr>
      <w:color w:val="000000" w:themeColor="text1"/>
      <w:sz w:val="22"/>
      <w:szCs w:val="24"/>
      <w:lang w:val="hr-HR" w:eastAsia="en-US"/>
    </w:rPr>
  </w:style>
  <w:style w:type="character" w:customStyle="1" w:styleId="DateChar">
    <w:name w:val="Date Char"/>
    <w:basedOn w:val="DefaultParagraphFont"/>
    <w:link w:val="Date"/>
    <w:rsid w:val="00147370"/>
    <w:rPr>
      <w:rFonts w:ascii="Times New Roman" w:eastAsia="Times New Roman" w:hAnsi="Times New Roman"/>
      <w:color w:val="000000" w:themeColor="text1"/>
      <w:sz w:val="22"/>
      <w:szCs w:val="24"/>
      <w:lang w:eastAsia="en-US"/>
    </w:rPr>
  </w:style>
  <w:style w:type="table" w:customStyle="1" w:styleId="DLSLIGHT2015">
    <w:name w:val="DLS LIGHT 2015"/>
    <w:basedOn w:val="TableNormal"/>
    <w:uiPriority w:val="99"/>
    <w:rsid w:val="00ED40AD"/>
    <w:pPr>
      <w:jc w:val="center"/>
    </w:pPr>
    <w:rPr>
      <w:rFonts w:ascii="Adviso OTF Std" w:eastAsia="Times New Roman" w:hAnsi="Adviso OTF Std"/>
      <w:color w:val="000000" w:themeColor="text1"/>
      <w:sz w:val="24"/>
      <w:szCs w:val="24"/>
    </w:rPr>
    <w:tblPr>
      <w:tblStyleRowBandSize w:val="1"/>
      <w:jc w:val="center"/>
      <w:tblBorders>
        <w:top w:val="single" w:sz="2" w:space="0" w:color="6EAA42"/>
        <w:bottom w:val="single" w:sz="2" w:space="0" w:color="6EAA42"/>
        <w:insideH w:val="single" w:sz="2" w:space="0" w:color="6EAA42"/>
      </w:tblBorders>
    </w:tblPr>
    <w:trPr>
      <w:jc w:val="center"/>
    </w:trPr>
    <w:tcPr>
      <w:shd w:val="clear" w:color="auto" w:fill="FFFFFF" w:themeFill="background1"/>
      <w:vAlign w:val="center"/>
    </w:tcPr>
    <w:tblStylePr w:type="firstRow">
      <w:rPr>
        <w:b/>
      </w:rPr>
      <w:tblPr/>
      <w:tcPr>
        <w:shd w:val="clear" w:color="auto" w:fill="FFFFFF" w:themeFill="background1"/>
      </w:tcPr>
    </w:tblStylePr>
    <w:tblStylePr w:type="band1Horz">
      <w:pPr>
        <w:jc w:val="center"/>
      </w:pPr>
      <w:rPr>
        <w:b w:val="0"/>
      </w:rPr>
      <w:tblPr/>
      <w:tcPr>
        <w:shd w:val="clear" w:color="auto" w:fill="DAEBCD"/>
      </w:tcPr>
    </w:tblStylePr>
    <w:tblStylePr w:type="band2Horz">
      <w:rPr>
        <w:b w:val="0"/>
      </w:rPr>
      <w:tblPr/>
      <w:tcPr>
        <w:shd w:val="clear" w:color="auto" w:fill="FFFFFF" w:themeFill="background1"/>
      </w:tcPr>
    </w:tblStylePr>
  </w:style>
  <w:style w:type="table" w:customStyle="1" w:styleId="GridTable2-Accent31">
    <w:name w:val="Grid Table 2 - Accent 31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ghtGrid-Accent12">
    <w:name w:val="Light Grid - Accent 12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stTable2-Accent31">
    <w:name w:val="List Table 2 - Accent 31"/>
    <w:aliases w:val="DLS LIGHT"/>
    <w:basedOn w:val="TableNormal"/>
    <w:uiPriority w:val="47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pPr>
        <w:jc w:val="left"/>
      </w:pPr>
      <w:tblPr/>
      <w:tcPr>
        <w:shd w:val="clear" w:color="auto" w:fill="DAEBCD"/>
        <w:vAlign w:val="center"/>
      </w:tcPr>
    </w:tblStylePr>
  </w:style>
  <w:style w:type="table" w:customStyle="1" w:styleId="MediumShading1-Accent11">
    <w:name w:val="Medium Shading 1 - Accent 11"/>
    <w:basedOn w:val="TableNormal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PlaceholderText">
    <w:name w:val="Placeholder Text"/>
    <w:basedOn w:val="DefaultParagraphFont"/>
    <w:uiPriority w:val="99"/>
    <w:rsid w:val="00ED40AD"/>
    <w:rPr>
      <w:rFonts w:ascii="Arial" w:hAnsi="Arial"/>
      <w:color w:val="808080"/>
    </w:rPr>
  </w:style>
  <w:style w:type="table" w:customStyle="1" w:styleId="PlainTable41">
    <w:name w:val="Plain Table 41"/>
    <w:basedOn w:val="TableNormal"/>
    <w:uiPriority w:val="44"/>
    <w:rsid w:val="00ED40AD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sadraopisaBOLD">
    <w:name w:val="sadrža opisa BOLD"/>
    <w:basedOn w:val="Normal"/>
    <w:autoRedefine/>
    <w:qFormat/>
    <w:rsid w:val="00ED40AD"/>
    <w:pPr>
      <w:spacing w:before="80" w:after="160" w:line="276" w:lineRule="auto"/>
      <w:jc w:val="both"/>
    </w:pPr>
    <w:rPr>
      <w:rFonts w:ascii="Arial" w:hAnsi="Arial" w:cs="Arial"/>
      <w:color w:val="000000" w:themeColor="text1"/>
      <w:sz w:val="40"/>
      <w:szCs w:val="40"/>
      <w:lang w:val="hr-HR" w:eastAsia="en-US"/>
    </w:rPr>
  </w:style>
  <w:style w:type="paragraph" w:customStyle="1" w:styleId="sadrajopisa">
    <w:name w:val="sadržaj opisa"/>
    <w:basedOn w:val="sadraopisaBOLD"/>
    <w:autoRedefine/>
    <w:qFormat/>
    <w:rsid w:val="00ED40AD"/>
    <w:rPr>
      <w:sz w:val="28"/>
    </w:rPr>
  </w:style>
  <w:style w:type="table" w:customStyle="1" w:styleId="TableGridLight1">
    <w:name w:val="Table Grid Light1"/>
    <w:basedOn w:val="TableNormal"/>
    <w:uiPriority w:val="40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FootnoteDLS">
    <w:name w:val="Footnote DLS"/>
    <w:basedOn w:val="FootnoteText"/>
    <w:autoRedefine/>
    <w:qFormat/>
    <w:rsid w:val="00ED40AD"/>
    <w:rPr>
      <w:rFonts w:ascii="Arial" w:hAnsi="Arial" w:cs="Arial"/>
      <w:color w:val="000000" w:themeColor="text1"/>
      <w:sz w:val="18"/>
      <w:lang w:val="hr-HR"/>
    </w:rPr>
  </w:style>
  <w:style w:type="table" w:styleId="GridTable1Light">
    <w:name w:val="Grid Table 1 Light"/>
    <w:basedOn w:val="TableNormal"/>
    <w:uiPriority w:val="46"/>
    <w:rsid w:val="00ED40AD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Stil10">
    <w:name w:val="Stil1"/>
    <w:basedOn w:val="Heading1"/>
    <w:link w:val="Stil1Char"/>
    <w:qFormat/>
    <w:rsid w:val="00ED40AD"/>
    <w:pPr>
      <w:keepLines/>
      <w:tabs>
        <w:tab w:val="clear" w:pos="1428"/>
      </w:tabs>
      <w:spacing w:before="240" w:after="160" w:line="276" w:lineRule="auto"/>
      <w:ind w:left="432" w:hanging="432"/>
      <w:jc w:val="both"/>
    </w:pPr>
    <w:rPr>
      <w:rFonts w:ascii="Arial Narrow" w:eastAsiaTheme="majorEastAsia" w:hAnsi="Arial Narrow" w:cs="Arial"/>
      <w:bCs w:val="0"/>
      <w:kern w:val="32"/>
      <w:sz w:val="32"/>
      <w:szCs w:val="32"/>
      <w:lang w:val="en-AU" w:eastAsia="en-US"/>
    </w:rPr>
  </w:style>
  <w:style w:type="character" w:customStyle="1" w:styleId="Stil1Char">
    <w:name w:val="Stil1 Char"/>
    <w:basedOn w:val="Heading1Char"/>
    <w:link w:val="Stil10"/>
    <w:rsid w:val="00ED40AD"/>
    <w:rPr>
      <w:rFonts w:ascii="Arial Narrow" w:eastAsiaTheme="majorEastAsia" w:hAnsi="Arial Narrow" w:cs="Arial"/>
      <w:b/>
      <w:bCs w:val="0"/>
      <w:kern w:val="32"/>
      <w:sz w:val="32"/>
      <w:szCs w:val="32"/>
      <w:lang w:val="en-AU" w:eastAsia="en-US"/>
    </w:rPr>
  </w:style>
  <w:style w:type="paragraph" w:customStyle="1" w:styleId="box454509">
    <w:name w:val="box_454509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table" w:styleId="GridTable6Colorful-Accent3">
    <w:name w:val="Grid Table 6 Colorful Accent 3"/>
    <w:basedOn w:val="TableNormal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ListParagraphChar">
    <w:name w:val="List Paragraph Char"/>
    <w:aliases w:val="Head 1 Char,heading 1 Char"/>
    <w:link w:val="ListParagraph"/>
    <w:uiPriority w:val="34"/>
    <w:locked/>
    <w:rsid w:val="00ED40AD"/>
    <w:rPr>
      <w:rFonts w:ascii="Times New Roman" w:eastAsia="Times New Roman" w:hAnsi="Times New Roman"/>
      <w:lang w:val="en-AU"/>
    </w:rPr>
  </w:style>
  <w:style w:type="table" w:customStyle="1" w:styleId="TableGrid4">
    <w:name w:val="Table Grid4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Reetkatablice1">
    <w:name w:val="Rešetka tablice1"/>
    <w:basedOn w:val="TableNormal"/>
    <w:next w:val="TableGrid"/>
    <w:uiPriority w:val="5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abletext0">
    <w:name w:val="table text"/>
    <w:basedOn w:val="Normal"/>
    <w:rsid w:val="00ED40AD"/>
    <w:pPr>
      <w:jc w:val="center"/>
    </w:pPr>
    <w:rPr>
      <w:rFonts w:ascii="Arial" w:hAnsi="Arial"/>
      <w:noProof/>
      <w:lang w:val="en-US" w:eastAsia="en-US"/>
    </w:rPr>
  </w:style>
  <w:style w:type="paragraph" w:customStyle="1" w:styleId="font70">
    <w:name w:val="font_7"/>
    <w:basedOn w:val="Normal"/>
    <w:rsid w:val="00ED40AD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color18">
    <w:name w:val="color_18"/>
    <w:basedOn w:val="DefaultParagraphFont"/>
    <w:rsid w:val="00ED40AD"/>
  </w:style>
  <w:style w:type="table" w:customStyle="1" w:styleId="Reetkatablice2">
    <w:name w:val="Rešetka tablice2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ivopisnatablicareetke6-isticanje31">
    <w:name w:val="Živopisna tablica rešetke 6 - isticanje 31"/>
    <w:basedOn w:val="TableNormal"/>
    <w:next w:val="GridTable6Colorful-Accent3"/>
    <w:uiPriority w:val="51"/>
    <w:rsid w:val="00ED40AD"/>
    <w:rPr>
      <w:rFonts w:asciiTheme="minorHAnsi" w:eastAsiaTheme="minorHAnsi" w:hAnsiTheme="minorHAnsi" w:cstheme="minorBidi"/>
      <w:color w:val="76923C" w:themeColor="accent3" w:themeShade="BF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Reetkatablice3">
    <w:name w:val="Rešetka tablice3"/>
    <w:basedOn w:val="TableNormal"/>
    <w:next w:val="TableGrid"/>
    <w:uiPriority w:val="39"/>
    <w:rsid w:val="00ED40AD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ObicnitekstChar">
    <w:name w:val="Obicni tekst Char"/>
    <w:link w:val="Obicnitekst"/>
    <w:rsid w:val="00ED40AD"/>
    <w:rPr>
      <w:rFonts w:ascii="Arial" w:eastAsia="Times New Roman" w:hAnsi="Arial" w:cs="Arial"/>
      <w:sz w:val="24"/>
      <w:lang w:eastAsia="ar-SA"/>
    </w:rPr>
  </w:style>
  <w:style w:type="paragraph" w:customStyle="1" w:styleId="xl87">
    <w:name w:val="xl87"/>
    <w:basedOn w:val="Normal"/>
    <w:rsid w:val="001E507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</w:pPr>
    <w:rPr>
      <w:rFonts w:ascii="Palatino Linotype" w:hAnsi="Palatino Linotype"/>
      <w:b/>
      <w:bCs/>
      <w:lang w:val="hr-HR"/>
    </w:rPr>
  </w:style>
  <w:style w:type="paragraph" w:customStyle="1" w:styleId="Paragraf">
    <w:name w:val="Paragraf"/>
    <w:basedOn w:val="Normal"/>
    <w:rsid w:val="002A2698"/>
    <w:pPr>
      <w:spacing w:before="120"/>
      <w:ind w:firstLine="567"/>
      <w:jc w:val="both"/>
    </w:pPr>
    <w:rPr>
      <w:sz w:val="24"/>
      <w:lang w:val="hr-HR"/>
    </w:rPr>
  </w:style>
  <w:style w:type="character" w:customStyle="1" w:styleId="highlight">
    <w:name w:val="highlight"/>
    <w:basedOn w:val="DefaultParagraphFont"/>
    <w:rsid w:val="0025526E"/>
  </w:style>
  <w:style w:type="character" w:customStyle="1" w:styleId="CharChar30">
    <w:name w:val="Char Char3"/>
    <w:rsid w:val="002F23D8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7">
    <w:name w:val="Normal7"/>
    <w:basedOn w:val="Normal"/>
    <w:rsid w:val="002F23D8"/>
    <w:rPr>
      <w:sz w:val="24"/>
      <w:szCs w:val="24"/>
      <w:lang w:val="hr-HR"/>
    </w:rPr>
  </w:style>
  <w:style w:type="paragraph" w:customStyle="1" w:styleId="Normal8">
    <w:name w:val="Normal8"/>
    <w:basedOn w:val="Normal"/>
    <w:rsid w:val="00AE3E94"/>
    <w:rPr>
      <w:rFonts w:ascii="Arial" w:hAnsi="Arial" w:cs="Arial"/>
      <w:sz w:val="22"/>
      <w:lang w:val="en-US" w:eastAsia="zh-CN"/>
    </w:rPr>
  </w:style>
  <w:style w:type="character" w:customStyle="1" w:styleId="WW8Num1z3">
    <w:name w:val="WW8Num1z3"/>
    <w:rsid w:val="006F18AF"/>
  </w:style>
  <w:style w:type="character" w:customStyle="1" w:styleId="WW8Num1z4">
    <w:name w:val="WW8Num1z4"/>
    <w:rsid w:val="006F18AF"/>
  </w:style>
  <w:style w:type="character" w:customStyle="1" w:styleId="WW8Num1z5">
    <w:name w:val="WW8Num1z5"/>
    <w:rsid w:val="006F18AF"/>
  </w:style>
  <w:style w:type="character" w:customStyle="1" w:styleId="WW8Num1z6">
    <w:name w:val="WW8Num1z6"/>
    <w:rsid w:val="006F18AF"/>
  </w:style>
  <w:style w:type="character" w:customStyle="1" w:styleId="WW8Num1z7">
    <w:name w:val="WW8Num1z7"/>
    <w:rsid w:val="006F18AF"/>
  </w:style>
  <w:style w:type="character" w:customStyle="1" w:styleId="WW8Num1z8">
    <w:name w:val="WW8Num1z8"/>
    <w:rsid w:val="006F18AF"/>
  </w:style>
  <w:style w:type="character" w:customStyle="1" w:styleId="WW8Num2z0">
    <w:name w:val="WW8Num2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2z1">
    <w:name w:val="WW8Num2z1"/>
    <w:rsid w:val="006F18AF"/>
    <w:rPr>
      <w:rFonts w:ascii="Courier New" w:hAnsi="Courier New" w:cs="Courier New" w:hint="default"/>
    </w:rPr>
  </w:style>
  <w:style w:type="character" w:customStyle="1" w:styleId="WW8Num2z2">
    <w:name w:val="WW8Num2z2"/>
    <w:rsid w:val="006F18AF"/>
    <w:rPr>
      <w:rFonts w:ascii="Wingdings" w:hAnsi="Wingdings" w:cs="Wingdings" w:hint="default"/>
    </w:rPr>
  </w:style>
  <w:style w:type="character" w:customStyle="1" w:styleId="WW8Num2z3">
    <w:name w:val="WW8Num2z3"/>
    <w:rsid w:val="006F18AF"/>
    <w:rPr>
      <w:rFonts w:ascii="Symbol" w:hAnsi="Symbol" w:cs="Symbol" w:hint="default"/>
    </w:rPr>
  </w:style>
  <w:style w:type="character" w:customStyle="1" w:styleId="WW8Num3z4">
    <w:name w:val="WW8Num3z4"/>
    <w:rsid w:val="006F18AF"/>
  </w:style>
  <w:style w:type="character" w:customStyle="1" w:styleId="WW8Num3z5">
    <w:name w:val="WW8Num3z5"/>
    <w:rsid w:val="006F18AF"/>
  </w:style>
  <w:style w:type="character" w:customStyle="1" w:styleId="WW8Num3z6">
    <w:name w:val="WW8Num3z6"/>
    <w:rsid w:val="006F18AF"/>
  </w:style>
  <w:style w:type="character" w:customStyle="1" w:styleId="WW8Num3z7">
    <w:name w:val="WW8Num3z7"/>
    <w:rsid w:val="006F18AF"/>
  </w:style>
  <w:style w:type="character" w:customStyle="1" w:styleId="WW8Num3z8">
    <w:name w:val="WW8Num3z8"/>
    <w:rsid w:val="006F18AF"/>
  </w:style>
  <w:style w:type="character" w:customStyle="1" w:styleId="WW8Num4z1">
    <w:name w:val="WW8Num4z1"/>
    <w:rsid w:val="006F18AF"/>
    <w:rPr>
      <w:rFonts w:ascii="Courier New" w:hAnsi="Courier New" w:cs="Courier New" w:hint="default"/>
    </w:rPr>
  </w:style>
  <w:style w:type="character" w:customStyle="1" w:styleId="WW8Num4z2">
    <w:name w:val="WW8Num4z2"/>
    <w:rsid w:val="006F18AF"/>
    <w:rPr>
      <w:rFonts w:ascii="Wingdings" w:hAnsi="Wingdings" w:cs="Wingdings" w:hint="default"/>
    </w:rPr>
  </w:style>
  <w:style w:type="character" w:customStyle="1" w:styleId="WW8Num4z3">
    <w:name w:val="WW8Num4z3"/>
    <w:rsid w:val="006F18AF"/>
    <w:rPr>
      <w:rFonts w:ascii="Symbol" w:hAnsi="Symbol" w:cs="Symbol" w:hint="default"/>
    </w:rPr>
  </w:style>
  <w:style w:type="character" w:customStyle="1" w:styleId="WW8Num5z1">
    <w:name w:val="WW8Num5z1"/>
    <w:rsid w:val="006F18AF"/>
    <w:rPr>
      <w:rFonts w:ascii="Courier New" w:hAnsi="Courier New" w:cs="Courier New" w:hint="default"/>
    </w:rPr>
  </w:style>
  <w:style w:type="character" w:customStyle="1" w:styleId="WW8Num5z2">
    <w:name w:val="WW8Num5z2"/>
    <w:rsid w:val="006F18AF"/>
    <w:rPr>
      <w:rFonts w:ascii="Wingdings" w:hAnsi="Wingdings" w:cs="Wingdings" w:hint="default"/>
    </w:rPr>
  </w:style>
  <w:style w:type="character" w:customStyle="1" w:styleId="WW8Num5z3">
    <w:name w:val="WW8Num5z3"/>
    <w:rsid w:val="006F18AF"/>
    <w:rPr>
      <w:rFonts w:ascii="Symbol" w:hAnsi="Symbol" w:cs="Symbol" w:hint="default"/>
    </w:rPr>
  </w:style>
  <w:style w:type="character" w:customStyle="1" w:styleId="WW8Num6z0">
    <w:name w:val="WW8Num6z0"/>
    <w:rsid w:val="006F18AF"/>
    <w:rPr>
      <w:rFonts w:cs="Times New Roman"/>
    </w:rPr>
  </w:style>
  <w:style w:type="character" w:customStyle="1" w:styleId="WW8Num7z3">
    <w:name w:val="WW8Num7z3"/>
    <w:rsid w:val="006F18AF"/>
    <w:rPr>
      <w:rFonts w:ascii="Symbol" w:hAnsi="Symbol" w:cs="Symbol" w:hint="default"/>
    </w:rPr>
  </w:style>
  <w:style w:type="character" w:customStyle="1" w:styleId="WW8Num8z1">
    <w:name w:val="WW8Num8z1"/>
    <w:rsid w:val="006F18AF"/>
    <w:rPr>
      <w:rFonts w:ascii="Courier New" w:hAnsi="Courier New" w:cs="Courier New" w:hint="default"/>
    </w:rPr>
  </w:style>
  <w:style w:type="character" w:customStyle="1" w:styleId="WW8Num8z2">
    <w:name w:val="WW8Num8z2"/>
    <w:rsid w:val="006F18AF"/>
    <w:rPr>
      <w:rFonts w:ascii="Wingdings" w:hAnsi="Wingdings" w:cs="Wingdings" w:hint="default"/>
    </w:rPr>
  </w:style>
  <w:style w:type="character" w:customStyle="1" w:styleId="WW8Num8z3">
    <w:name w:val="WW8Num8z3"/>
    <w:rsid w:val="006F18AF"/>
    <w:rPr>
      <w:rFonts w:ascii="Symbol" w:hAnsi="Symbol" w:cs="Symbol" w:hint="default"/>
    </w:rPr>
  </w:style>
  <w:style w:type="character" w:customStyle="1" w:styleId="WW8Num9z0">
    <w:name w:val="WW8Num9z0"/>
    <w:rsid w:val="006F18AF"/>
    <w:rPr>
      <w:rFonts w:hint="default"/>
    </w:rPr>
  </w:style>
  <w:style w:type="character" w:customStyle="1" w:styleId="WW8Num9z1">
    <w:name w:val="WW8Num9z1"/>
    <w:rsid w:val="006F18AF"/>
  </w:style>
  <w:style w:type="character" w:customStyle="1" w:styleId="WW8Num9z2">
    <w:name w:val="WW8Num9z2"/>
    <w:rsid w:val="006F18AF"/>
  </w:style>
  <w:style w:type="character" w:customStyle="1" w:styleId="WW8Num9z3">
    <w:name w:val="WW8Num9z3"/>
    <w:rsid w:val="006F18AF"/>
  </w:style>
  <w:style w:type="character" w:customStyle="1" w:styleId="WW8Num9z4">
    <w:name w:val="WW8Num9z4"/>
    <w:rsid w:val="006F18AF"/>
  </w:style>
  <w:style w:type="character" w:customStyle="1" w:styleId="WW8Num9z5">
    <w:name w:val="WW8Num9z5"/>
    <w:rsid w:val="006F18AF"/>
  </w:style>
  <w:style w:type="character" w:customStyle="1" w:styleId="WW8Num9z6">
    <w:name w:val="WW8Num9z6"/>
    <w:rsid w:val="006F18AF"/>
  </w:style>
  <w:style w:type="character" w:customStyle="1" w:styleId="WW8Num9z7">
    <w:name w:val="WW8Num9z7"/>
    <w:rsid w:val="006F18AF"/>
  </w:style>
  <w:style w:type="character" w:customStyle="1" w:styleId="WW8Num9z8">
    <w:name w:val="WW8Num9z8"/>
    <w:rsid w:val="006F18AF"/>
  </w:style>
  <w:style w:type="character" w:customStyle="1" w:styleId="WW8Num10z0">
    <w:name w:val="WW8Num10z0"/>
    <w:rsid w:val="006F18AF"/>
    <w:rPr>
      <w:rFonts w:hint="default"/>
    </w:rPr>
  </w:style>
  <w:style w:type="character" w:customStyle="1" w:styleId="WW8Num10z1">
    <w:name w:val="WW8Num10z1"/>
    <w:rsid w:val="006F18AF"/>
  </w:style>
  <w:style w:type="character" w:customStyle="1" w:styleId="WW8Num10z2">
    <w:name w:val="WW8Num10z2"/>
    <w:rsid w:val="006F18AF"/>
  </w:style>
  <w:style w:type="character" w:customStyle="1" w:styleId="WW8Num10z3">
    <w:name w:val="WW8Num10z3"/>
    <w:rsid w:val="006F18AF"/>
  </w:style>
  <w:style w:type="character" w:customStyle="1" w:styleId="WW8Num10z4">
    <w:name w:val="WW8Num10z4"/>
    <w:rsid w:val="006F18AF"/>
  </w:style>
  <w:style w:type="character" w:customStyle="1" w:styleId="WW8Num10z5">
    <w:name w:val="WW8Num10z5"/>
    <w:rsid w:val="006F18AF"/>
  </w:style>
  <w:style w:type="character" w:customStyle="1" w:styleId="WW8Num10z6">
    <w:name w:val="WW8Num10z6"/>
    <w:rsid w:val="006F18AF"/>
  </w:style>
  <w:style w:type="character" w:customStyle="1" w:styleId="WW8Num10z7">
    <w:name w:val="WW8Num10z7"/>
    <w:rsid w:val="006F18AF"/>
  </w:style>
  <w:style w:type="character" w:customStyle="1" w:styleId="WW8Num10z8">
    <w:name w:val="WW8Num10z8"/>
    <w:rsid w:val="006F18AF"/>
  </w:style>
  <w:style w:type="character" w:customStyle="1" w:styleId="WW8Num11z3">
    <w:name w:val="WW8Num11z3"/>
    <w:rsid w:val="006F18AF"/>
  </w:style>
  <w:style w:type="character" w:customStyle="1" w:styleId="WW8Num11z4">
    <w:name w:val="WW8Num11z4"/>
    <w:rsid w:val="006F18AF"/>
  </w:style>
  <w:style w:type="character" w:customStyle="1" w:styleId="WW8Num11z5">
    <w:name w:val="WW8Num11z5"/>
    <w:rsid w:val="006F18AF"/>
  </w:style>
  <w:style w:type="character" w:customStyle="1" w:styleId="WW8Num11z6">
    <w:name w:val="WW8Num11z6"/>
    <w:rsid w:val="006F18AF"/>
  </w:style>
  <w:style w:type="character" w:customStyle="1" w:styleId="WW8Num11z7">
    <w:name w:val="WW8Num11z7"/>
    <w:rsid w:val="006F18AF"/>
  </w:style>
  <w:style w:type="character" w:customStyle="1" w:styleId="WW8Num11z8">
    <w:name w:val="WW8Num11z8"/>
    <w:rsid w:val="006F18AF"/>
  </w:style>
  <w:style w:type="character" w:customStyle="1" w:styleId="WW8Num12z0">
    <w:name w:val="WW8Num12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6F18AF"/>
    <w:rPr>
      <w:rFonts w:ascii="Courier New" w:hAnsi="Courier New" w:cs="Courier New" w:hint="default"/>
    </w:rPr>
  </w:style>
  <w:style w:type="character" w:customStyle="1" w:styleId="WW8Num12z2">
    <w:name w:val="WW8Num12z2"/>
    <w:rsid w:val="006F18AF"/>
    <w:rPr>
      <w:rFonts w:ascii="Wingdings" w:hAnsi="Wingdings" w:cs="Wingdings" w:hint="default"/>
    </w:rPr>
  </w:style>
  <w:style w:type="character" w:customStyle="1" w:styleId="WW8Num12z3">
    <w:name w:val="WW8Num12z3"/>
    <w:rsid w:val="006F18AF"/>
    <w:rPr>
      <w:rFonts w:ascii="Symbol" w:hAnsi="Symbol" w:cs="Symbol" w:hint="default"/>
    </w:rPr>
  </w:style>
  <w:style w:type="character" w:customStyle="1" w:styleId="WW8Num13z3">
    <w:name w:val="WW8Num13z3"/>
    <w:rsid w:val="006F18AF"/>
  </w:style>
  <w:style w:type="character" w:customStyle="1" w:styleId="WW8Num13z4">
    <w:name w:val="WW8Num13z4"/>
    <w:rsid w:val="006F18AF"/>
  </w:style>
  <w:style w:type="character" w:customStyle="1" w:styleId="WW8Num13z5">
    <w:name w:val="WW8Num13z5"/>
    <w:rsid w:val="006F18AF"/>
  </w:style>
  <w:style w:type="character" w:customStyle="1" w:styleId="WW8Num13z6">
    <w:name w:val="WW8Num13z6"/>
    <w:rsid w:val="006F18AF"/>
  </w:style>
  <w:style w:type="character" w:customStyle="1" w:styleId="WW8Num13z7">
    <w:name w:val="WW8Num13z7"/>
    <w:rsid w:val="006F18AF"/>
  </w:style>
  <w:style w:type="character" w:customStyle="1" w:styleId="WW8Num13z8">
    <w:name w:val="WW8Num13z8"/>
    <w:rsid w:val="006F18AF"/>
  </w:style>
  <w:style w:type="character" w:customStyle="1" w:styleId="WW8Num14z0">
    <w:name w:val="WW8Num14z0"/>
    <w:rsid w:val="006F18A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6F18AF"/>
    <w:rPr>
      <w:rFonts w:ascii="Courier New" w:hAnsi="Courier New" w:cs="Courier New" w:hint="default"/>
    </w:rPr>
  </w:style>
  <w:style w:type="character" w:customStyle="1" w:styleId="WW8Num14z2">
    <w:name w:val="WW8Num14z2"/>
    <w:rsid w:val="006F18AF"/>
    <w:rPr>
      <w:rFonts w:ascii="Wingdings" w:hAnsi="Wingdings" w:cs="Wingdings" w:hint="default"/>
    </w:rPr>
  </w:style>
  <w:style w:type="character" w:customStyle="1" w:styleId="WW8Num14z3">
    <w:name w:val="WW8Num14z3"/>
    <w:rsid w:val="006F18AF"/>
    <w:rPr>
      <w:rFonts w:ascii="Symbol" w:hAnsi="Symbol" w:cs="Symbol" w:hint="default"/>
    </w:rPr>
  </w:style>
  <w:style w:type="character" w:customStyle="1" w:styleId="WW8Num15z0">
    <w:name w:val="WW8Num1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15z2">
    <w:name w:val="WW8Num15z2"/>
    <w:rsid w:val="006F18AF"/>
    <w:rPr>
      <w:rFonts w:ascii="Wingdings" w:hAnsi="Wingdings" w:cs="Wingdings" w:hint="default"/>
    </w:rPr>
  </w:style>
  <w:style w:type="character" w:customStyle="1" w:styleId="WW8Num15z3">
    <w:name w:val="WW8Num15z3"/>
    <w:rsid w:val="006F18AF"/>
    <w:rPr>
      <w:rFonts w:ascii="Symbol" w:hAnsi="Symbol" w:cs="Symbol" w:hint="default"/>
    </w:rPr>
  </w:style>
  <w:style w:type="character" w:customStyle="1" w:styleId="WW8Num16z3">
    <w:name w:val="WW8Num16z3"/>
    <w:rsid w:val="006F18AF"/>
  </w:style>
  <w:style w:type="character" w:customStyle="1" w:styleId="WW8Num16z4">
    <w:name w:val="WW8Num16z4"/>
    <w:rsid w:val="006F18AF"/>
  </w:style>
  <w:style w:type="character" w:customStyle="1" w:styleId="WW8Num16z5">
    <w:name w:val="WW8Num16z5"/>
    <w:rsid w:val="006F18AF"/>
  </w:style>
  <w:style w:type="character" w:customStyle="1" w:styleId="WW8Num16z6">
    <w:name w:val="WW8Num16z6"/>
    <w:rsid w:val="006F18AF"/>
  </w:style>
  <w:style w:type="character" w:customStyle="1" w:styleId="WW8Num16z7">
    <w:name w:val="WW8Num16z7"/>
    <w:rsid w:val="006F18AF"/>
  </w:style>
  <w:style w:type="character" w:customStyle="1" w:styleId="WW8Num16z8">
    <w:name w:val="WW8Num16z8"/>
    <w:rsid w:val="006F18AF"/>
  </w:style>
  <w:style w:type="character" w:customStyle="1" w:styleId="WW8Num17z3">
    <w:name w:val="WW8Num17z3"/>
    <w:rsid w:val="006F18AF"/>
    <w:rPr>
      <w:rFonts w:ascii="Symbol" w:hAnsi="Symbol" w:cs="Symbol" w:hint="default"/>
    </w:rPr>
  </w:style>
  <w:style w:type="character" w:customStyle="1" w:styleId="WW8Num18z3">
    <w:name w:val="WW8Num18z3"/>
    <w:rsid w:val="006F18AF"/>
    <w:rPr>
      <w:rFonts w:ascii="Symbol" w:hAnsi="Symbol" w:cs="Symbol" w:hint="default"/>
    </w:rPr>
  </w:style>
  <w:style w:type="character" w:customStyle="1" w:styleId="WW8Num19z0">
    <w:name w:val="WW8Num19z0"/>
    <w:rsid w:val="006F18AF"/>
    <w:rPr>
      <w:rFonts w:hint="default"/>
    </w:rPr>
  </w:style>
  <w:style w:type="character" w:customStyle="1" w:styleId="WW8Num19z1">
    <w:name w:val="WW8Num19z1"/>
    <w:rsid w:val="006F18AF"/>
  </w:style>
  <w:style w:type="character" w:customStyle="1" w:styleId="WW8Num19z2">
    <w:name w:val="WW8Num19z2"/>
    <w:rsid w:val="006F18AF"/>
  </w:style>
  <w:style w:type="character" w:customStyle="1" w:styleId="WW8Num19z3">
    <w:name w:val="WW8Num19z3"/>
    <w:rsid w:val="006F18AF"/>
  </w:style>
  <w:style w:type="character" w:customStyle="1" w:styleId="WW8Num19z4">
    <w:name w:val="WW8Num19z4"/>
    <w:rsid w:val="006F18AF"/>
  </w:style>
  <w:style w:type="character" w:customStyle="1" w:styleId="WW8Num19z5">
    <w:name w:val="WW8Num19z5"/>
    <w:rsid w:val="006F18AF"/>
  </w:style>
  <w:style w:type="character" w:customStyle="1" w:styleId="WW8Num19z6">
    <w:name w:val="WW8Num19z6"/>
    <w:rsid w:val="006F18AF"/>
  </w:style>
  <w:style w:type="character" w:customStyle="1" w:styleId="WW8Num19z7">
    <w:name w:val="WW8Num19z7"/>
    <w:rsid w:val="006F18AF"/>
  </w:style>
  <w:style w:type="character" w:customStyle="1" w:styleId="WW8Num19z8">
    <w:name w:val="WW8Num19z8"/>
    <w:rsid w:val="006F18AF"/>
  </w:style>
  <w:style w:type="character" w:customStyle="1" w:styleId="WW8Num20z0">
    <w:name w:val="WW8Num20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0z1">
    <w:name w:val="WW8Num20z1"/>
    <w:rsid w:val="006F18AF"/>
    <w:rPr>
      <w:rFonts w:ascii="Courier New" w:hAnsi="Courier New" w:cs="Times New Roman" w:hint="default"/>
    </w:rPr>
  </w:style>
  <w:style w:type="character" w:customStyle="1" w:styleId="WW8Num20z2">
    <w:name w:val="WW8Num20z2"/>
    <w:rsid w:val="006F18AF"/>
    <w:rPr>
      <w:rFonts w:ascii="Wingdings" w:hAnsi="Wingdings" w:cs="Wingdings" w:hint="default"/>
    </w:rPr>
  </w:style>
  <w:style w:type="character" w:customStyle="1" w:styleId="WW8Num20z3">
    <w:name w:val="WW8Num20z3"/>
    <w:rsid w:val="006F18AF"/>
    <w:rPr>
      <w:rFonts w:ascii="Symbol" w:hAnsi="Symbol" w:cs="Symbol" w:hint="default"/>
    </w:rPr>
  </w:style>
  <w:style w:type="character" w:customStyle="1" w:styleId="WW8Num21z3">
    <w:name w:val="WW8Num21z3"/>
    <w:rsid w:val="006F18AF"/>
  </w:style>
  <w:style w:type="character" w:customStyle="1" w:styleId="WW8Num21z4">
    <w:name w:val="WW8Num21z4"/>
    <w:rsid w:val="006F18AF"/>
  </w:style>
  <w:style w:type="character" w:customStyle="1" w:styleId="WW8Num21z5">
    <w:name w:val="WW8Num21z5"/>
    <w:rsid w:val="006F18AF"/>
  </w:style>
  <w:style w:type="character" w:customStyle="1" w:styleId="WW8Num21z6">
    <w:name w:val="WW8Num21z6"/>
    <w:rsid w:val="006F18AF"/>
  </w:style>
  <w:style w:type="character" w:customStyle="1" w:styleId="WW8Num21z7">
    <w:name w:val="WW8Num21z7"/>
    <w:rsid w:val="006F18AF"/>
  </w:style>
  <w:style w:type="character" w:customStyle="1" w:styleId="WW8Num21z8">
    <w:name w:val="WW8Num21z8"/>
    <w:rsid w:val="006F18AF"/>
  </w:style>
  <w:style w:type="character" w:customStyle="1" w:styleId="WW8Num22z3">
    <w:name w:val="WW8Num22z3"/>
    <w:rsid w:val="006F18AF"/>
    <w:rPr>
      <w:rFonts w:ascii="Symbol" w:hAnsi="Symbol" w:cs="Symbol" w:hint="default"/>
    </w:rPr>
  </w:style>
  <w:style w:type="character" w:customStyle="1" w:styleId="WW8Num24z0">
    <w:name w:val="WW8Num24z0"/>
    <w:rsid w:val="006F18AF"/>
    <w:rPr>
      <w:rFonts w:hint="default"/>
      <w:b/>
    </w:rPr>
  </w:style>
  <w:style w:type="character" w:customStyle="1" w:styleId="WW8Num24z1">
    <w:name w:val="WW8Num24z1"/>
    <w:rsid w:val="006F18AF"/>
  </w:style>
  <w:style w:type="character" w:customStyle="1" w:styleId="WW8Num24z2">
    <w:name w:val="WW8Num24z2"/>
    <w:rsid w:val="006F18AF"/>
  </w:style>
  <w:style w:type="character" w:customStyle="1" w:styleId="WW8Num24z3">
    <w:name w:val="WW8Num24z3"/>
    <w:rsid w:val="006F18AF"/>
  </w:style>
  <w:style w:type="character" w:customStyle="1" w:styleId="WW8Num24z4">
    <w:name w:val="WW8Num24z4"/>
    <w:rsid w:val="006F18AF"/>
  </w:style>
  <w:style w:type="character" w:customStyle="1" w:styleId="WW8Num24z5">
    <w:name w:val="WW8Num24z5"/>
    <w:rsid w:val="006F18AF"/>
  </w:style>
  <w:style w:type="character" w:customStyle="1" w:styleId="WW8Num24z6">
    <w:name w:val="WW8Num24z6"/>
    <w:rsid w:val="006F18AF"/>
  </w:style>
  <w:style w:type="character" w:customStyle="1" w:styleId="WW8Num24z7">
    <w:name w:val="WW8Num24z7"/>
    <w:rsid w:val="006F18AF"/>
  </w:style>
  <w:style w:type="character" w:customStyle="1" w:styleId="WW8Num24z8">
    <w:name w:val="WW8Num24z8"/>
    <w:rsid w:val="006F18AF"/>
  </w:style>
  <w:style w:type="character" w:customStyle="1" w:styleId="WW8Num25z0">
    <w:name w:val="WW8Num25z0"/>
    <w:rsid w:val="006F18AF"/>
    <w:rPr>
      <w:rFonts w:hint="default"/>
    </w:rPr>
  </w:style>
  <w:style w:type="character" w:customStyle="1" w:styleId="WW8Num25z1">
    <w:name w:val="WW8Num25z1"/>
    <w:rsid w:val="006F18AF"/>
  </w:style>
  <w:style w:type="character" w:customStyle="1" w:styleId="WW8Num25z2">
    <w:name w:val="WW8Num25z2"/>
    <w:rsid w:val="006F18AF"/>
  </w:style>
  <w:style w:type="character" w:customStyle="1" w:styleId="WW8Num25z3">
    <w:name w:val="WW8Num25z3"/>
    <w:rsid w:val="006F18AF"/>
  </w:style>
  <w:style w:type="character" w:customStyle="1" w:styleId="WW8Num25z4">
    <w:name w:val="WW8Num25z4"/>
    <w:rsid w:val="006F18AF"/>
  </w:style>
  <w:style w:type="character" w:customStyle="1" w:styleId="WW8Num25z5">
    <w:name w:val="WW8Num25z5"/>
    <w:rsid w:val="006F18AF"/>
  </w:style>
  <w:style w:type="character" w:customStyle="1" w:styleId="WW8Num25z6">
    <w:name w:val="WW8Num25z6"/>
    <w:rsid w:val="006F18AF"/>
  </w:style>
  <w:style w:type="character" w:customStyle="1" w:styleId="WW8Num25z7">
    <w:name w:val="WW8Num25z7"/>
    <w:rsid w:val="006F18AF"/>
  </w:style>
  <w:style w:type="character" w:customStyle="1" w:styleId="WW8Num25z8">
    <w:name w:val="WW8Num25z8"/>
    <w:rsid w:val="006F18AF"/>
  </w:style>
  <w:style w:type="character" w:customStyle="1" w:styleId="WW8Num26z0">
    <w:name w:val="WW8Num26z0"/>
    <w:rsid w:val="006F18AF"/>
    <w:rPr>
      <w:rFonts w:ascii="Times New Roman" w:eastAsia="Times New Roman" w:hAnsi="Times New Roman" w:cs="Times New Roman" w:hint="default"/>
    </w:rPr>
  </w:style>
  <w:style w:type="character" w:customStyle="1" w:styleId="WW8Num26z1">
    <w:name w:val="WW8Num26z1"/>
    <w:rsid w:val="006F18AF"/>
    <w:rPr>
      <w:rFonts w:ascii="Courier New" w:hAnsi="Courier New" w:cs="Courier New" w:hint="default"/>
    </w:rPr>
  </w:style>
  <w:style w:type="character" w:customStyle="1" w:styleId="WW8Num26z2">
    <w:name w:val="WW8Num26z2"/>
    <w:rsid w:val="006F18AF"/>
    <w:rPr>
      <w:rFonts w:ascii="Wingdings" w:hAnsi="Wingdings" w:cs="Wingdings" w:hint="default"/>
    </w:rPr>
  </w:style>
  <w:style w:type="character" w:customStyle="1" w:styleId="WW8Num26z3">
    <w:name w:val="WW8Num26z3"/>
    <w:rsid w:val="006F18AF"/>
    <w:rPr>
      <w:rFonts w:ascii="Symbol" w:hAnsi="Symbol" w:cs="Symbol" w:hint="default"/>
    </w:rPr>
  </w:style>
  <w:style w:type="character" w:customStyle="1" w:styleId="WW8Num27z1">
    <w:name w:val="WW8Num27z1"/>
    <w:rsid w:val="006F18AF"/>
  </w:style>
  <w:style w:type="character" w:customStyle="1" w:styleId="WW8Num27z2">
    <w:name w:val="WW8Num27z2"/>
    <w:rsid w:val="006F18AF"/>
  </w:style>
  <w:style w:type="character" w:customStyle="1" w:styleId="WW8Num27z3">
    <w:name w:val="WW8Num27z3"/>
    <w:rsid w:val="006F18AF"/>
  </w:style>
  <w:style w:type="character" w:customStyle="1" w:styleId="WW8Num27z4">
    <w:name w:val="WW8Num27z4"/>
    <w:rsid w:val="006F18AF"/>
  </w:style>
  <w:style w:type="character" w:customStyle="1" w:styleId="WW8Num27z5">
    <w:name w:val="WW8Num27z5"/>
    <w:rsid w:val="006F18AF"/>
  </w:style>
  <w:style w:type="character" w:customStyle="1" w:styleId="WW8Num27z6">
    <w:name w:val="WW8Num27z6"/>
    <w:rsid w:val="006F18AF"/>
  </w:style>
  <w:style w:type="character" w:customStyle="1" w:styleId="WW8Num27z7">
    <w:name w:val="WW8Num27z7"/>
    <w:rsid w:val="006F18AF"/>
  </w:style>
  <w:style w:type="character" w:customStyle="1" w:styleId="WW8Num27z8">
    <w:name w:val="WW8Num27z8"/>
    <w:rsid w:val="006F18AF"/>
  </w:style>
  <w:style w:type="character" w:customStyle="1" w:styleId="WW8Num28z1">
    <w:name w:val="WW8Num28z1"/>
    <w:rsid w:val="006F18AF"/>
  </w:style>
  <w:style w:type="character" w:customStyle="1" w:styleId="WW8Num28z2">
    <w:name w:val="WW8Num28z2"/>
    <w:rsid w:val="006F18AF"/>
  </w:style>
  <w:style w:type="character" w:customStyle="1" w:styleId="WW8Num28z3">
    <w:name w:val="WW8Num28z3"/>
    <w:rsid w:val="006F18AF"/>
  </w:style>
  <w:style w:type="character" w:customStyle="1" w:styleId="WW8Num28z4">
    <w:name w:val="WW8Num28z4"/>
    <w:rsid w:val="006F18AF"/>
  </w:style>
  <w:style w:type="character" w:customStyle="1" w:styleId="WW8Num28z5">
    <w:name w:val="WW8Num28z5"/>
    <w:rsid w:val="006F18AF"/>
  </w:style>
  <w:style w:type="character" w:customStyle="1" w:styleId="WW8Num28z6">
    <w:name w:val="WW8Num28z6"/>
    <w:rsid w:val="006F18AF"/>
  </w:style>
  <w:style w:type="character" w:customStyle="1" w:styleId="WW8Num28z7">
    <w:name w:val="WW8Num28z7"/>
    <w:rsid w:val="006F18AF"/>
  </w:style>
  <w:style w:type="character" w:customStyle="1" w:styleId="WW8Num28z8">
    <w:name w:val="WW8Num28z8"/>
    <w:rsid w:val="006F18AF"/>
  </w:style>
  <w:style w:type="character" w:customStyle="1" w:styleId="WW8Num29z3">
    <w:name w:val="WW8Num29z3"/>
    <w:rsid w:val="006F18AF"/>
  </w:style>
  <w:style w:type="character" w:customStyle="1" w:styleId="WW8Num29z4">
    <w:name w:val="WW8Num29z4"/>
    <w:rsid w:val="006F18AF"/>
  </w:style>
  <w:style w:type="character" w:customStyle="1" w:styleId="WW8Num29z5">
    <w:name w:val="WW8Num29z5"/>
    <w:rsid w:val="006F18AF"/>
  </w:style>
  <w:style w:type="character" w:customStyle="1" w:styleId="WW8Num29z6">
    <w:name w:val="WW8Num29z6"/>
    <w:rsid w:val="006F18AF"/>
  </w:style>
  <w:style w:type="character" w:customStyle="1" w:styleId="WW8Num29z7">
    <w:name w:val="WW8Num29z7"/>
    <w:rsid w:val="006F18AF"/>
  </w:style>
  <w:style w:type="character" w:customStyle="1" w:styleId="WW8Num29z8">
    <w:name w:val="WW8Num29z8"/>
    <w:rsid w:val="006F18AF"/>
  </w:style>
  <w:style w:type="character" w:customStyle="1" w:styleId="WW8Num30z4">
    <w:name w:val="WW8Num30z4"/>
    <w:rsid w:val="006F18AF"/>
  </w:style>
  <w:style w:type="character" w:customStyle="1" w:styleId="WW8Num30z5">
    <w:name w:val="WW8Num30z5"/>
    <w:rsid w:val="006F18AF"/>
  </w:style>
  <w:style w:type="character" w:customStyle="1" w:styleId="WW8Num30z6">
    <w:name w:val="WW8Num30z6"/>
    <w:rsid w:val="006F18AF"/>
  </w:style>
  <w:style w:type="character" w:customStyle="1" w:styleId="WW8Num30z7">
    <w:name w:val="WW8Num30z7"/>
    <w:rsid w:val="006F18AF"/>
  </w:style>
  <w:style w:type="character" w:customStyle="1" w:styleId="WW8Num30z8">
    <w:name w:val="WW8Num30z8"/>
    <w:rsid w:val="006F18AF"/>
  </w:style>
  <w:style w:type="character" w:customStyle="1" w:styleId="WW8Num31z3">
    <w:name w:val="WW8Num31z3"/>
    <w:rsid w:val="006F18AF"/>
  </w:style>
  <w:style w:type="character" w:customStyle="1" w:styleId="WW8Num31z4">
    <w:name w:val="WW8Num31z4"/>
    <w:rsid w:val="006F18AF"/>
  </w:style>
  <w:style w:type="character" w:customStyle="1" w:styleId="WW8Num31z5">
    <w:name w:val="WW8Num31z5"/>
    <w:rsid w:val="006F18AF"/>
  </w:style>
  <w:style w:type="character" w:customStyle="1" w:styleId="WW8Num31z6">
    <w:name w:val="WW8Num31z6"/>
    <w:rsid w:val="006F18AF"/>
  </w:style>
  <w:style w:type="character" w:customStyle="1" w:styleId="WW8Num31z7">
    <w:name w:val="WW8Num31z7"/>
    <w:rsid w:val="006F18AF"/>
  </w:style>
  <w:style w:type="character" w:customStyle="1" w:styleId="WW8Num31z8">
    <w:name w:val="WW8Num31z8"/>
    <w:rsid w:val="006F18AF"/>
  </w:style>
  <w:style w:type="character" w:customStyle="1" w:styleId="WW8Num32z3">
    <w:name w:val="WW8Num32z3"/>
    <w:rsid w:val="006F18AF"/>
    <w:rPr>
      <w:rFonts w:ascii="Symbol" w:hAnsi="Symbol" w:cs="Symbol" w:hint="default"/>
    </w:rPr>
  </w:style>
  <w:style w:type="character" w:customStyle="1" w:styleId="WW8Num33z1">
    <w:name w:val="WW8Num33z1"/>
    <w:rsid w:val="006F18AF"/>
    <w:rPr>
      <w:rFonts w:ascii="Courier New" w:hAnsi="Courier New" w:cs="Courier New" w:hint="default"/>
    </w:rPr>
  </w:style>
  <w:style w:type="character" w:customStyle="1" w:styleId="WW8Num33z2">
    <w:name w:val="WW8Num33z2"/>
    <w:rsid w:val="006F18AF"/>
    <w:rPr>
      <w:rFonts w:ascii="Wingdings" w:hAnsi="Wingdings" w:cs="Wingdings" w:hint="default"/>
    </w:rPr>
  </w:style>
  <w:style w:type="character" w:customStyle="1" w:styleId="WW8Num33z3">
    <w:name w:val="WW8Num33z3"/>
    <w:rsid w:val="006F18AF"/>
    <w:rPr>
      <w:rFonts w:ascii="Symbol" w:hAnsi="Symbol" w:cs="Symbol" w:hint="default"/>
    </w:rPr>
  </w:style>
  <w:style w:type="character" w:customStyle="1" w:styleId="WW8Num34z1">
    <w:name w:val="WW8Num34z1"/>
    <w:rsid w:val="006F18AF"/>
    <w:rPr>
      <w:rFonts w:ascii="Courier New" w:hAnsi="Courier New" w:cs="Courier New" w:hint="default"/>
    </w:rPr>
  </w:style>
  <w:style w:type="character" w:customStyle="1" w:styleId="WW8Num34z2">
    <w:name w:val="WW8Num34z2"/>
    <w:rsid w:val="006F18AF"/>
    <w:rPr>
      <w:rFonts w:ascii="Wingdings" w:hAnsi="Wingdings" w:cs="Wingdings" w:hint="default"/>
    </w:rPr>
  </w:style>
  <w:style w:type="character" w:customStyle="1" w:styleId="WW8Num34z3">
    <w:name w:val="WW8Num34z3"/>
    <w:rsid w:val="006F18AF"/>
    <w:rPr>
      <w:rFonts w:ascii="Symbol" w:hAnsi="Symbol" w:cs="Symbol" w:hint="default"/>
    </w:rPr>
  </w:style>
  <w:style w:type="character" w:customStyle="1" w:styleId="WW8Num35z0">
    <w:name w:val="WW8Num35z0"/>
    <w:rsid w:val="006F18AF"/>
    <w:rPr>
      <w:rFonts w:ascii="Times New Roman" w:eastAsia="Times New Roman" w:hAnsi="Times New Roman" w:cs="Times New Roman" w:hint="default"/>
    </w:rPr>
  </w:style>
  <w:style w:type="character" w:customStyle="1" w:styleId="WW8Num35z1">
    <w:name w:val="WW8Num35z1"/>
    <w:rsid w:val="006F18AF"/>
    <w:rPr>
      <w:rFonts w:ascii="Courier New" w:hAnsi="Courier New" w:cs="Courier New" w:hint="default"/>
    </w:rPr>
  </w:style>
  <w:style w:type="character" w:customStyle="1" w:styleId="WW8Num35z3">
    <w:name w:val="WW8Num35z3"/>
    <w:rsid w:val="006F18AF"/>
    <w:rPr>
      <w:rFonts w:ascii="Symbol" w:hAnsi="Symbol" w:cs="Symbol" w:hint="default"/>
    </w:rPr>
  </w:style>
  <w:style w:type="character" w:customStyle="1" w:styleId="WW8Num36z0">
    <w:name w:val="WW8Num36z0"/>
    <w:rsid w:val="006F18AF"/>
    <w:rPr>
      <w:rFonts w:hint="default"/>
    </w:rPr>
  </w:style>
  <w:style w:type="character" w:customStyle="1" w:styleId="WW8Num36z1">
    <w:name w:val="WW8Num36z1"/>
    <w:rsid w:val="006F18AF"/>
  </w:style>
  <w:style w:type="character" w:customStyle="1" w:styleId="WW8Num36z2">
    <w:name w:val="WW8Num36z2"/>
    <w:rsid w:val="006F18AF"/>
  </w:style>
  <w:style w:type="character" w:customStyle="1" w:styleId="WW8Num36z3">
    <w:name w:val="WW8Num36z3"/>
    <w:rsid w:val="006F18AF"/>
  </w:style>
  <w:style w:type="character" w:customStyle="1" w:styleId="WW8Num36z4">
    <w:name w:val="WW8Num36z4"/>
    <w:rsid w:val="006F18AF"/>
  </w:style>
  <w:style w:type="character" w:customStyle="1" w:styleId="WW8Num36z5">
    <w:name w:val="WW8Num36z5"/>
    <w:rsid w:val="006F18AF"/>
  </w:style>
  <w:style w:type="character" w:customStyle="1" w:styleId="WW8Num36z6">
    <w:name w:val="WW8Num36z6"/>
    <w:rsid w:val="006F18AF"/>
  </w:style>
  <w:style w:type="character" w:customStyle="1" w:styleId="WW8Num36z7">
    <w:name w:val="WW8Num36z7"/>
    <w:rsid w:val="006F18AF"/>
  </w:style>
  <w:style w:type="character" w:customStyle="1" w:styleId="WW8Num36z8">
    <w:name w:val="WW8Num36z8"/>
    <w:rsid w:val="006F18AF"/>
  </w:style>
  <w:style w:type="character" w:customStyle="1" w:styleId="WW8Num37z1">
    <w:name w:val="WW8Num37z1"/>
    <w:rsid w:val="006F18AF"/>
    <w:rPr>
      <w:rFonts w:ascii="Courier New" w:hAnsi="Courier New" w:cs="Courier New" w:hint="default"/>
    </w:rPr>
  </w:style>
  <w:style w:type="character" w:customStyle="1" w:styleId="WW8Num37z2">
    <w:name w:val="WW8Num37z2"/>
    <w:rsid w:val="006F18AF"/>
    <w:rPr>
      <w:rFonts w:ascii="Wingdings" w:hAnsi="Wingdings" w:cs="Wingdings" w:hint="default"/>
    </w:rPr>
  </w:style>
  <w:style w:type="character" w:customStyle="1" w:styleId="WW8Num37z3">
    <w:name w:val="WW8Num37z3"/>
    <w:rsid w:val="006F18AF"/>
    <w:rPr>
      <w:rFonts w:ascii="Symbol" w:hAnsi="Symbol" w:cs="Symbol" w:hint="default"/>
    </w:rPr>
  </w:style>
  <w:style w:type="character" w:customStyle="1" w:styleId="WW8Num38z3">
    <w:name w:val="WW8Num38z3"/>
    <w:rsid w:val="006F18AF"/>
    <w:rPr>
      <w:rFonts w:ascii="Symbol" w:hAnsi="Symbol" w:cs="Symbol" w:hint="default"/>
    </w:rPr>
  </w:style>
  <w:style w:type="character" w:customStyle="1" w:styleId="WW8Num39z0">
    <w:name w:val="WW8Num39z0"/>
    <w:rsid w:val="006F18AF"/>
    <w:rPr>
      <w:rFonts w:ascii="Calibri" w:eastAsia="Times New Roman" w:hAnsi="Calibri" w:cs="Times New Roman" w:hint="default"/>
    </w:rPr>
  </w:style>
  <w:style w:type="character" w:customStyle="1" w:styleId="WW8Num39z1">
    <w:name w:val="WW8Num39z1"/>
    <w:rsid w:val="006F18AF"/>
    <w:rPr>
      <w:rFonts w:ascii="Courier New" w:hAnsi="Courier New" w:cs="Courier New" w:hint="default"/>
    </w:rPr>
  </w:style>
  <w:style w:type="character" w:customStyle="1" w:styleId="WW8Num39z2">
    <w:name w:val="WW8Num39z2"/>
    <w:rsid w:val="006F18AF"/>
    <w:rPr>
      <w:rFonts w:ascii="Wingdings" w:hAnsi="Wingdings" w:cs="Wingdings" w:hint="default"/>
    </w:rPr>
  </w:style>
  <w:style w:type="character" w:customStyle="1" w:styleId="WW8Num39z3">
    <w:name w:val="WW8Num39z3"/>
    <w:rsid w:val="006F18AF"/>
    <w:rPr>
      <w:rFonts w:ascii="Symbol" w:hAnsi="Symbol" w:cs="Symbol" w:hint="default"/>
    </w:rPr>
  </w:style>
  <w:style w:type="character" w:customStyle="1" w:styleId="WW8Num40z1">
    <w:name w:val="WW8Num40z1"/>
    <w:rsid w:val="006F18AF"/>
    <w:rPr>
      <w:rFonts w:ascii="Courier New" w:hAnsi="Courier New" w:cs="Courier New" w:hint="default"/>
    </w:rPr>
  </w:style>
  <w:style w:type="character" w:customStyle="1" w:styleId="WW8Num40z2">
    <w:name w:val="WW8Num40z2"/>
    <w:rsid w:val="006F18AF"/>
    <w:rPr>
      <w:rFonts w:ascii="Wingdings" w:hAnsi="Wingdings" w:cs="Wingdings" w:hint="default"/>
    </w:rPr>
  </w:style>
  <w:style w:type="character" w:customStyle="1" w:styleId="WW8Num40z3">
    <w:name w:val="WW8Num40z3"/>
    <w:rsid w:val="006F18AF"/>
    <w:rPr>
      <w:rFonts w:ascii="Symbol" w:hAnsi="Symbol" w:cs="Symbol" w:hint="default"/>
    </w:rPr>
  </w:style>
  <w:style w:type="character" w:customStyle="1" w:styleId="WW8Num41z3">
    <w:name w:val="WW8Num41z3"/>
    <w:rsid w:val="006F18AF"/>
  </w:style>
  <w:style w:type="character" w:customStyle="1" w:styleId="WW8Num41z4">
    <w:name w:val="WW8Num41z4"/>
    <w:rsid w:val="006F18AF"/>
  </w:style>
  <w:style w:type="character" w:customStyle="1" w:styleId="WW8Num41z5">
    <w:name w:val="WW8Num41z5"/>
    <w:rsid w:val="006F18AF"/>
  </w:style>
  <w:style w:type="character" w:customStyle="1" w:styleId="WW8Num41z6">
    <w:name w:val="WW8Num41z6"/>
    <w:rsid w:val="006F18AF"/>
  </w:style>
  <w:style w:type="character" w:customStyle="1" w:styleId="WW8Num41z7">
    <w:name w:val="WW8Num41z7"/>
    <w:rsid w:val="006F18AF"/>
  </w:style>
  <w:style w:type="character" w:customStyle="1" w:styleId="WW8Num41z8">
    <w:name w:val="WW8Num41z8"/>
    <w:rsid w:val="006F18AF"/>
  </w:style>
  <w:style w:type="character" w:customStyle="1" w:styleId="WW8Num42z0">
    <w:name w:val="WW8Num42z0"/>
    <w:rsid w:val="006F18AF"/>
    <w:rPr>
      <w:rFonts w:hint="default"/>
    </w:rPr>
  </w:style>
  <w:style w:type="character" w:customStyle="1" w:styleId="WW8Num42z1">
    <w:name w:val="WW8Num42z1"/>
    <w:rsid w:val="006F18AF"/>
  </w:style>
  <w:style w:type="character" w:customStyle="1" w:styleId="WW8Num42z2">
    <w:name w:val="WW8Num42z2"/>
    <w:rsid w:val="006F18AF"/>
  </w:style>
  <w:style w:type="character" w:customStyle="1" w:styleId="WW8Num42z3">
    <w:name w:val="WW8Num42z3"/>
    <w:rsid w:val="006F18AF"/>
  </w:style>
  <w:style w:type="character" w:customStyle="1" w:styleId="WW8Num42z4">
    <w:name w:val="WW8Num42z4"/>
    <w:rsid w:val="006F18AF"/>
  </w:style>
  <w:style w:type="character" w:customStyle="1" w:styleId="WW8Num42z5">
    <w:name w:val="WW8Num42z5"/>
    <w:rsid w:val="006F18AF"/>
  </w:style>
  <w:style w:type="character" w:customStyle="1" w:styleId="WW8Num42z6">
    <w:name w:val="WW8Num42z6"/>
    <w:rsid w:val="006F18AF"/>
  </w:style>
  <w:style w:type="character" w:customStyle="1" w:styleId="WW8Num42z7">
    <w:name w:val="WW8Num42z7"/>
    <w:rsid w:val="006F18AF"/>
  </w:style>
  <w:style w:type="character" w:customStyle="1" w:styleId="WW8Num42z8">
    <w:name w:val="WW8Num42z8"/>
    <w:rsid w:val="006F18AF"/>
  </w:style>
  <w:style w:type="character" w:customStyle="1" w:styleId="WW8Num43z0">
    <w:name w:val="WW8Num43z0"/>
    <w:rsid w:val="006F18AF"/>
    <w:rPr>
      <w:rFonts w:ascii="Times New Roman" w:eastAsia="Times New Roman" w:hAnsi="Times New Roman" w:cs="Times New Roman" w:hint="default"/>
    </w:rPr>
  </w:style>
  <w:style w:type="character" w:customStyle="1" w:styleId="WW8Num43z1">
    <w:name w:val="WW8Num43z1"/>
    <w:rsid w:val="006F18AF"/>
    <w:rPr>
      <w:rFonts w:ascii="Courier New" w:hAnsi="Courier New" w:cs="Courier New" w:hint="default"/>
    </w:rPr>
  </w:style>
  <w:style w:type="character" w:customStyle="1" w:styleId="WW8Num43z2">
    <w:name w:val="WW8Num43z2"/>
    <w:rsid w:val="006F18AF"/>
    <w:rPr>
      <w:rFonts w:ascii="Wingdings" w:hAnsi="Wingdings" w:cs="Wingdings" w:hint="default"/>
    </w:rPr>
  </w:style>
  <w:style w:type="character" w:customStyle="1" w:styleId="WW8Num43z3">
    <w:name w:val="WW8Num43z3"/>
    <w:rsid w:val="006F18AF"/>
    <w:rPr>
      <w:rFonts w:ascii="Symbol" w:hAnsi="Symbol" w:cs="Symbol" w:hint="default"/>
    </w:rPr>
  </w:style>
  <w:style w:type="character" w:customStyle="1" w:styleId="WW8Num44z0">
    <w:name w:val="WW8Num44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4z1">
    <w:name w:val="WW8Num44z1"/>
    <w:rsid w:val="006F18AF"/>
    <w:rPr>
      <w:rFonts w:ascii="Courier New" w:hAnsi="Courier New" w:cs="Courier New" w:hint="default"/>
    </w:rPr>
  </w:style>
  <w:style w:type="character" w:customStyle="1" w:styleId="WW8Num44z2">
    <w:name w:val="WW8Num44z2"/>
    <w:rsid w:val="006F18AF"/>
    <w:rPr>
      <w:rFonts w:ascii="Wingdings" w:hAnsi="Wingdings" w:cs="Wingdings" w:hint="default"/>
    </w:rPr>
  </w:style>
  <w:style w:type="character" w:customStyle="1" w:styleId="WW8Num44z3">
    <w:name w:val="WW8Num44z3"/>
    <w:rsid w:val="006F18AF"/>
    <w:rPr>
      <w:rFonts w:ascii="Symbol" w:hAnsi="Symbol" w:cs="Symbol" w:hint="default"/>
    </w:rPr>
  </w:style>
  <w:style w:type="character" w:customStyle="1" w:styleId="WW8Num45z0">
    <w:name w:val="WW8Num45z0"/>
    <w:rsid w:val="006F18AF"/>
    <w:rPr>
      <w:rFonts w:ascii="Nimbus Roman No9 L" w:eastAsia="Nimbus Roman No9 L" w:hAnsi="Nimbus Roman No9 L" w:cs="Times New Roman" w:hint="eastAsia"/>
    </w:rPr>
  </w:style>
  <w:style w:type="character" w:customStyle="1" w:styleId="WW8Num45z1">
    <w:name w:val="WW8Num45z1"/>
    <w:rsid w:val="006F18AF"/>
    <w:rPr>
      <w:rFonts w:ascii="Courier New" w:hAnsi="Courier New" w:cs="Courier New" w:hint="default"/>
    </w:rPr>
  </w:style>
  <w:style w:type="character" w:customStyle="1" w:styleId="WW8Num45z2">
    <w:name w:val="WW8Num45z2"/>
    <w:rsid w:val="006F18AF"/>
    <w:rPr>
      <w:rFonts w:ascii="Wingdings" w:hAnsi="Wingdings" w:cs="Wingdings" w:hint="default"/>
    </w:rPr>
  </w:style>
  <w:style w:type="character" w:customStyle="1" w:styleId="WW8Num45z3">
    <w:name w:val="WW8Num45z3"/>
    <w:rsid w:val="006F18AF"/>
    <w:rPr>
      <w:rFonts w:ascii="Symbol" w:hAnsi="Symbol" w:cs="Symbol" w:hint="default"/>
    </w:rPr>
  </w:style>
  <w:style w:type="character" w:customStyle="1" w:styleId="Zadanifontodlomka1">
    <w:name w:val="Zadani font odlomka1"/>
    <w:rsid w:val="006F18AF"/>
  </w:style>
  <w:style w:type="character" w:customStyle="1" w:styleId="ZaglavljeChar">
    <w:name w:val="Zaglavlje Char"/>
    <w:rsid w:val="006F18AF"/>
    <w:rPr>
      <w:sz w:val="24"/>
      <w:szCs w:val="24"/>
    </w:rPr>
  </w:style>
  <w:style w:type="character" w:customStyle="1" w:styleId="Tijeloteksta3Char">
    <w:name w:val="Tijelo teksta 3 Char"/>
    <w:rsid w:val="006F18AF"/>
    <w:rPr>
      <w:sz w:val="16"/>
      <w:szCs w:val="16"/>
    </w:rPr>
  </w:style>
  <w:style w:type="character" w:customStyle="1" w:styleId="TekstbaloniaChar">
    <w:name w:val="Tekst balončića Char"/>
    <w:rsid w:val="006F18AF"/>
    <w:rPr>
      <w:rFonts w:ascii="Tahoma" w:hAnsi="Tahoma" w:cs="Tahoma"/>
      <w:sz w:val="16"/>
      <w:szCs w:val="16"/>
    </w:rPr>
  </w:style>
  <w:style w:type="character" w:customStyle="1" w:styleId="TijelotekstaChar">
    <w:name w:val="Tijelo teksta Char"/>
    <w:rsid w:val="006F18AF"/>
    <w:rPr>
      <w:sz w:val="24"/>
      <w:szCs w:val="24"/>
    </w:rPr>
  </w:style>
  <w:style w:type="character" w:customStyle="1" w:styleId="Tijeloteksta2Char">
    <w:name w:val="Tijelo teksta 2 Char"/>
    <w:rsid w:val="006F18AF"/>
    <w:rPr>
      <w:sz w:val="24"/>
      <w:szCs w:val="24"/>
    </w:rPr>
  </w:style>
  <w:style w:type="character" w:customStyle="1" w:styleId="Tijeloteksta-uvlaka2Char">
    <w:name w:val="Tijelo teksta - uvlaka 2 Char"/>
    <w:rsid w:val="006F18AF"/>
    <w:rPr>
      <w:sz w:val="24"/>
      <w:szCs w:val="24"/>
    </w:rPr>
  </w:style>
  <w:style w:type="paragraph" w:customStyle="1" w:styleId="Tijeloteksta-uvlaka21">
    <w:name w:val="Tijelo teksta - uvlaka 21"/>
    <w:basedOn w:val="Normal"/>
    <w:rsid w:val="006F18AF"/>
    <w:pPr>
      <w:suppressAutoHyphens/>
      <w:ind w:firstLine="720"/>
    </w:pPr>
    <w:rPr>
      <w:sz w:val="24"/>
      <w:szCs w:val="24"/>
      <w:lang w:val="hr-HR" w:eastAsia="zh-CN"/>
    </w:rPr>
  </w:style>
  <w:style w:type="paragraph" w:customStyle="1" w:styleId="Tijeloteksta-uvlaka31">
    <w:name w:val="Tijelo teksta - uvlaka 31"/>
    <w:basedOn w:val="Normal"/>
    <w:rsid w:val="006F18AF"/>
    <w:pPr>
      <w:tabs>
        <w:tab w:val="left" w:pos="900"/>
      </w:tabs>
      <w:suppressAutoHyphens/>
      <w:ind w:firstLine="705"/>
      <w:jc w:val="both"/>
    </w:pPr>
    <w:rPr>
      <w:sz w:val="24"/>
      <w:szCs w:val="24"/>
      <w:lang w:val="hr-HR" w:eastAsia="zh-CN"/>
    </w:rPr>
  </w:style>
  <w:style w:type="paragraph" w:customStyle="1" w:styleId="Tijeloteksta31">
    <w:name w:val="Tijelo teksta 31"/>
    <w:basedOn w:val="Normal"/>
    <w:rsid w:val="006F18AF"/>
    <w:pPr>
      <w:suppressAutoHyphens/>
      <w:spacing w:after="120"/>
    </w:pPr>
    <w:rPr>
      <w:sz w:val="16"/>
      <w:szCs w:val="16"/>
      <w:lang w:val="hr-HR" w:eastAsia="zh-CN"/>
    </w:rPr>
  </w:style>
  <w:style w:type="paragraph" w:customStyle="1" w:styleId="Tijeloteksta21">
    <w:name w:val="Tijelo teksta 21"/>
    <w:basedOn w:val="Normal"/>
    <w:rsid w:val="006F18AF"/>
    <w:pPr>
      <w:suppressAutoHyphens/>
      <w:spacing w:after="120" w:line="480" w:lineRule="auto"/>
    </w:pPr>
    <w:rPr>
      <w:sz w:val="24"/>
      <w:szCs w:val="24"/>
      <w:lang w:val="hr-HR" w:eastAsia="zh-CN"/>
    </w:rPr>
  </w:style>
  <w:style w:type="character" w:customStyle="1" w:styleId="CharChar33">
    <w:name w:val="Char Char3"/>
    <w:rsid w:val="00F7182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9">
    <w:name w:val="Normal9"/>
    <w:basedOn w:val="Normal"/>
    <w:rsid w:val="00F71825"/>
    <w:rPr>
      <w:sz w:val="24"/>
      <w:szCs w:val="24"/>
      <w:lang w:val="hr-HR"/>
    </w:rPr>
  </w:style>
  <w:style w:type="paragraph" w:customStyle="1" w:styleId="CharCharCharCharCharChar0">
    <w:name w:val="Char Char Char Char Char Char"/>
    <w:basedOn w:val="Normal"/>
    <w:rsid w:val="00F71825"/>
    <w:pPr>
      <w:spacing w:after="160" w:line="240" w:lineRule="exact"/>
    </w:pPr>
    <w:rPr>
      <w:rFonts w:ascii="Tahoma" w:hAnsi="Tahoma"/>
      <w:lang w:val="en-US" w:eastAsia="en-US"/>
    </w:rPr>
  </w:style>
  <w:style w:type="table" w:styleId="LightList-Accent3">
    <w:name w:val="Light List Accent 3"/>
    <w:basedOn w:val="TableNormal"/>
    <w:uiPriority w:val="61"/>
    <w:rsid w:val="00F71825"/>
    <w:rPr>
      <w:rFonts w:eastAsia="Times New Roman"/>
      <w:sz w:val="22"/>
      <w:szCs w:val="22"/>
      <w:lang w:val="en-US" w:eastAsia="en-U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A5A5A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</w:style>
  <w:style w:type="table" w:styleId="ListTable3-Accent6">
    <w:name w:val="List Table 3 Accent 6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-Accent1">
    <w:name w:val="Grid Table 1 Light Accent 1"/>
    <w:basedOn w:val="TableNormal"/>
    <w:uiPriority w:val="46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aslovC">
    <w:name w:val="Naslov C"/>
    <w:basedOn w:val="Heading3"/>
    <w:link w:val="NaslovCChar"/>
    <w:qFormat/>
    <w:rsid w:val="00F8417A"/>
    <w:pPr>
      <w:keepLines/>
      <w:spacing w:before="120" w:after="120"/>
      <w:jc w:val="both"/>
    </w:pPr>
    <w:rPr>
      <w:rFonts w:ascii="TitilliumX Web SemiBold" w:eastAsiaTheme="majorEastAsia" w:hAnsi="TitilliumX Web SemiBold" w:cstheme="majorBidi"/>
      <w:bCs w:val="0"/>
      <w:color w:val="4F81BD" w:themeColor="accent1"/>
      <w:szCs w:val="28"/>
      <w:lang w:val="en-US" w:eastAsia="en-US"/>
    </w:rPr>
  </w:style>
  <w:style w:type="paragraph" w:customStyle="1" w:styleId="NaslovD">
    <w:name w:val="Naslov D"/>
    <w:basedOn w:val="Heading4"/>
    <w:next w:val="Normal"/>
    <w:link w:val="NaslovDChar"/>
    <w:qFormat/>
    <w:rsid w:val="00F8417A"/>
    <w:pPr>
      <w:keepLines/>
      <w:spacing w:before="120" w:after="120"/>
      <w:ind w:left="340"/>
      <w:jc w:val="both"/>
    </w:pPr>
    <w:rPr>
      <w:rFonts w:asciiTheme="majorHAnsi" w:eastAsiaTheme="majorEastAsia" w:hAnsiTheme="majorHAnsi" w:cstheme="majorBidi"/>
      <w:b w:val="0"/>
      <w:bCs w:val="0"/>
      <w:iCs/>
      <w:color w:val="4F81BD" w:themeColor="accent1"/>
      <w:sz w:val="22"/>
      <w:szCs w:val="24"/>
      <w:lang w:val="en-US" w:eastAsia="en-US"/>
    </w:rPr>
  </w:style>
  <w:style w:type="character" w:customStyle="1" w:styleId="NaslovCChar">
    <w:name w:val="Naslov C Char"/>
    <w:basedOn w:val="SubtitleChar"/>
    <w:link w:val="NaslovC"/>
    <w:rsid w:val="00F8417A"/>
    <w:rPr>
      <w:rFonts w:ascii="TitilliumX Web SemiBold" w:eastAsiaTheme="majorEastAsia" w:hAnsi="TitilliumX Web SemiBold" w:cstheme="majorBidi"/>
      <w:b/>
      <w:i w:val="0"/>
      <w:iCs w:val="0"/>
      <w:color w:val="4F81BD" w:themeColor="accent1"/>
      <w:sz w:val="24"/>
      <w:szCs w:val="28"/>
      <w:lang w:val="en-US" w:eastAsia="en-US"/>
    </w:rPr>
  </w:style>
  <w:style w:type="paragraph" w:customStyle="1" w:styleId="PodnaslovA">
    <w:name w:val="Podnaslov A"/>
    <w:link w:val="PodnaslovAChar"/>
    <w:rsid w:val="00F8417A"/>
    <w:pPr>
      <w:numPr>
        <w:ilvl w:val="3"/>
        <w:numId w:val="15"/>
      </w:numPr>
      <w:spacing w:before="120" w:after="120"/>
    </w:pPr>
    <w:rPr>
      <w:rFonts w:ascii="TitilliumX Web SemiBold" w:eastAsiaTheme="minorEastAsia" w:hAnsi="TitilliumX Web SemiBold" w:cstheme="minorBidi"/>
      <w:b/>
      <w:bCs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DChar">
    <w:name w:val="Naslov D Char"/>
    <w:basedOn w:val="NaslovCChar"/>
    <w:link w:val="NaslovD"/>
    <w:rsid w:val="00F8417A"/>
    <w:rPr>
      <w:rFonts w:asciiTheme="majorHAnsi" w:eastAsiaTheme="majorEastAsia" w:hAnsiTheme="majorHAnsi" w:cstheme="majorBidi"/>
      <w:b w:val="0"/>
      <w:i w:val="0"/>
      <w:iCs/>
      <w:color w:val="4F81BD" w:themeColor="accent1"/>
      <w:sz w:val="22"/>
      <w:szCs w:val="24"/>
      <w:lang w:val="en-US" w:eastAsia="en-US"/>
    </w:rPr>
  </w:style>
  <w:style w:type="paragraph" w:customStyle="1" w:styleId="Podnaslovteksta">
    <w:name w:val="Podnaslov teksta"/>
    <w:basedOn w:val="PodnaslovA"/>
    <w:link w:val="PodnaslovtekstaChar"/>
    <w:rsid w:val="00F8417A"/>
    <w:pPr>
      <w:numPr>
        <w:ilvl w:val="0"/>
        <w:numId w:val="0"/>
      </w:numPr>
      <w:ind w:left="1080" w:hanging="1080"/>
    </w:pPr>
  </w:style>
  <w:style w:type="character" w:customStyle="1" w:styleId="PodnaslovAChar">
    <w:name w:val="Podnaslov A Char"/>
    <w:basedOn w:val="NaslovDChar"/>
    <w:link w:val="Podnaslov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PodnaslovtekstaChar">
    <w:name w:val="Podnaslov teksta Char"/>
    <w:basedOn w:val="PodnaslovAChar"/>
    <w:link w:val="Podnaslovteksta"/>
    <w:rsid w:val="00F8417A"/>
    <w:rPr>
      <w:rFonts w:ascii="TitilliumX Web SemiBold" w:eastAsiaTheme="minorEastAsia" w:hAnsi="TitilliumX Web SemiBold" w:cstheme="minorBidi"/>
      <w:b/>
      <w:bCs/>
      <w:i w:val="0"/>
      <w:iCs w:val="0"/>
      <w:color w:val="4F81BD" w:themeColor="accent1"/>
      <w:spacing w:val="15"/>
      <w:sz w:val="22"/>
      <w:szCs w:val="28"/>
      <w:lang w:val="en-US" w:eastAsia="en-US"/>
    </w:rPr>
  </w:style>
  <w:style w:type="character" w:customStyle="1" w:styleId="NaslovtabliceChar">
    <w:name w:val="Naslov tablice Char"/>
    <w:basedOn w:val="DefaultParagraphFont"/>
    <w:link w:val="Naslovtablice"/>
    <w:rsid w:val="00F8417A"/>
    <w:rPr>
      <w:rFonts w:ascii="Aldine401 BT" w:eastAsia="Times New Roman" w:hAnsi="Aldine401 BT" w:cs="Arial"/>
      <w:caps/>
      <w:szCs w:val="24"/>
      <w:lang w:eastAsia="ar-SA"/>
    </w:rPr>
  </w:style>
  <w:style w:type="character" w:customStyle="1" w:styleId="SmartHyperlink1">
    <w:name w:val="Smart Hyperlink1"/>
    <w:basedOn w:val="DefaultParagraphFont"/>
    <w:uiPriority w:val="99"/>
    <w:rsid w:val="00F8417A"/>
    <w:rPr>
      <w:rFonts w:ascii="Titillium Web" w:hAnsi="Titillium Web"/>
      <w:color w:val="9BBB59" w:themeColor="accent3"/>
      <w:sz w:val="20"/>
      <w:u w:val="dotted"/>
    </w:rPr>
  </w:style>
  <w:style w:type="paragraph" w:customStyle="1" w:styleId="bulleted">
    <w:name w:val="bulleted"/>
    <w:basedOn w:val="Normal"/>
    <w:link w:val="bulletedChar"/>
    <w:qFormat/>
    <w:rsid w:val="00F8417A"/>
    <w:pPr>
      <w:numPr>
        <w:numId w:val="17"/>
      </w:numPr>
      <w:spacing w:before="80"/>
      <w:jc w:val="both"/>
    </w:pPr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30">
    <w:name w:val="TOC3"/>
    <w:basedOn w:val="TOC3"/>
    <w:link w:val="TOC3Char0"/>
    <w:rsid w:val="00F8417A"/>
    <w:pPr>
      <w:tabs>
        <w:tab w:val="right" w:leader="dot" w:pos="9056"/>
      </w:tabs>
      <w:ind w:left="56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bulletedChar">
    <w:name w:val="bulleted Char"/>
    <w:basedOn w:val="DefaultParagraphFont"/>
    <w:link w:val="bulleted"/>
    <w:rsid w:val="00F8417A"/>
    <w:rPr>
      <w:rFonts w:ascii="TitilliumX Web" w:eastAsiaTheme="minorHAnsi" w:hAnsi="TitilliumX Web" w:cstheme="minorBidi"/>
      <w:szCs w:val="24"/>
      <w:lang w:val="en-GB" w:eastAsia="en-US"/>
    </w:rPr>
  </w:style>
  <w:style w:type="paragraph" w:customStyle="1" w:styleId="TOC20">
    <w:name w:val="TOC2"/>
    <w:basedOn w:val="TOC2"/>
    <w:link w:val="TOC2Char0"/>
    <w:rsid w:val="00F8417A"/>
    <w:pPr>
      <w:tabs>
        <w:tab w:val="left" w:pos="851"/>
        <w:tab w:val="right" w:leader="dot" w:pos="9056"/>
      </w:tabs>
      <w:spacing w:before="60"/>
      <w:ind w:left="198" w:hanging="397"/>
      <w:jc w:val="both"/>
    </w:pPr>
    <w:rPr>
      <w:rFonts w:eastAsiaTheme="minorHAnsi" w:cstheme="minorBidi"/>
      <w:noProof/>
      <w:szCs w:val="24"/>
      <w:lang w:val="en-US" w:eastAsia="en-US"/>
    </w:rPr>
  </w:style>
  <w:style w:type="character" w:customStyle="1" w:styleId="TOC3Char">
    <w:name w:val="TOC 3 Char"/>
    <w:basedOn w:val="DefaultParagraphFont"/>
    <w:link w:val="TOC3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3Char0">
    <w:name w:val="TOC3 Char"/>
    <w:basedOn w:val="TOC3Char"/>
    <w:link w:val="TOC3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TOC2Char">
    <w:name w:val="TOC 2 Char"/>
    <w:basedOn w:val="DefaultParagraphFont"/>
    <w:link w:val="TOC2"/>
    <w:uiPriority w:val="39"/>
    <w:rsid w:val="00F8417A"/>
    <w:rPr>
      <w:rFonts w:ascii="Times New Roman" w:eastAsia="Times New Roman" w:hAnsi="Times New Roman"/>
      <w:lang w:val="en-AU"/>
    </w:rPr>
  </w:style>
  <w:style w:type="character" w:customStyle="1" w:styleId="TOC2Char0">
    <w:name w:val="TOC2 Char"/>
    <w:basedOn w:val="TOC2Char"/>
    <w:link w:val="TOC20"/>
    <w:rsid w:val="00F8417A"/>
    <w:rPr>
      <w:rFonts w:ascii="Times New Roman" w:eastAsiaTheme="minorHAnsi" w:hAnsi="Times New Roman" w:cstheme="minorBidi"/>
      <w:noProof/>
      <w:szCs w:val="24"/>
      <w:lang w:val="en-US" w:eastAsia="en-US"/>
    </w:rPr>
  </w:style>
  <w:style w:type="character" w:customStyle="1" w:styleId="Bodytext2Char0">
    <w:name w:val="Body text 2 Char"/>
    <w:basedOn w:val="DefaultParagraphFont"/>
    <w:link w:val="BodyText21"/>
    <w:rsid w:val="00F8417A"/>
    <w:rPr>
      <w:rFonts w:ascii="Arial" w:eastAsia="Times New Roman" w:hAnsi="Arial"/>
      <w:sz w:val="24"/>
      <w:lang w:val="de-DE" w:eastAsia="en-US"/>
    </w:rPr>
  </w:style>
  <w:style w:type="paragraph" w:customStyle="1" w:styleId="HTLnumbering">
    <w:name w:val="HTL numbering"/>
    <w:basedOn w:val="ListParagraph"/>
    <w:rsid w:val="00F8417A"/>
    <w:pPr>
      <w:numPr>
        <w:numId w:val="16"/>
      </w:numPr>
      <w:spacing w:after="120"/>
      <w:jc w:val="both"/>
    </w:pPr>
    <w:rPr>
      <w:rFonts w:ascii="Humnst777 BT" w:hAnsi="Humnst777 BT"/>
      <w:lang w:val="en-GB" w:eastAsia="en-US"/>
    </w:rPr>
  </w:style>
  <w:style w:type="paragraph" w:customStyle="1" w:styleId="Fusnota">
    <w:name w:val="Fusnota"/>
    <w:basedOn w:val="FootnoteText"/>
    <w:link w:val="FusnotaChar"/>
    <w:qFormat/>
    <w:rsid w:val="00F8417A"/>
    <w:pPr>
      <w:spacing w:before="120"/>
      <w:ind w:left="170" w:hanging="170"/>
    </w:pPr>
    <w:rPr>
      <w:rFonts w:ascii="TitilliumX Web" w:eastAsiaTheme="minorHAnsi" w:hAnsi="TitilliumX Web" w:cstheme="minorBidi"/>
      <w:sz w:val="18"/>
    </w:rPr>
  </w:style>
  <w:style w:type="character" w:customStyle="1" w:styleId="FusnotaChar">
    <w:name w:val="Fusnota Char"/>
    <w:basedOn w:val="FootnoteTextChar"/>
    <w:link w:val="Fusnota"/>
    <w:rsid w:val="00F8417A"/>
    <w:rPr>
      <w:rFonts w:ascii="TitilliumX Web" w:eastAsiaTheme="minorHAnsi" w:hAnsi="TitilliumX Web" w:cstheme="minorBidi"/>
      <w:sz w:val="18"/>
      <w:szCs w:val="20"/>
      <w:lang w:val="en-US" w:eastAsia="en-US"/>
    </w:rPr>
  </w:style>
  <w:style w:type="character" w:customStyle="1" w:styleId="CaptionChar1">
    <w:name w:val="Caption Char1"/>
    <w:aliases w:val="Branko Char,Slika Char Char,Caption-Slike Char,Slika Char Char Char Char Char Char Char Char,Char Char Char Char Char,Caption Char Char Char,Caption Char Char Char Char Char,Caption Char Char Char Ch Char,Caption Char Char1"/>
    <w:link w:val="Caption"/>
    <w:rsid w:val="00F8417A"/>
    <w:rPr>
      <w:rFonts w:eastAsia="Times New Roman"/>
      <w:b/>
      <w:bCs/>
      <w:sz w:val="18"/>
      <w:szCs w:val="18"/>
      <w:lang w:val="en-US" w:eastAsia="en-US"/>
    </w:rPr>
  </w:style>
  <w:style w:type="table" w:customStyle="1" w:styleId="TableGrid1">
    <w:name w:val="Table Grid1"/>
    <w:basedOn w:val="TableNormal"/>
    <w:next w:val="TableGrid"/>
    <w:uiPriority w:val="9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0">
    <w:name w:val="Table Grid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uiPriority w:val="39"/>
    <w:rsid w:val="00F8417A"/>
    <w:rPr>
      <w:rFonts w:asciiTheme="minorHAnsi" w:eastAsiaTheme="minorHAnsi" w:hAnsiTheme="minorHAnsi" w:cstheme="minorBid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6301">
    <w:name w:val="box_466301"/>
    <w:basedOn w:val="Normal"/>
    <w:rsid w:val="00D3309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andr">
    <w:name w:val="sandr"/>
    <w:basedOn w:val="Normal"/>
    <w:rsid w:val="00A634C5"/>
    <w:pPr>
      <w:overflowPunct w:val="0"/>
      <w:autoSpaceDE w:val="0"/>
      <w:autoSpaceDN w:val="0"/>
      <w:adjustRightInd w:val="0"/>
      <w:ind w:left="216" w:hanging="216"/>
    </w:pPr>
    <w:rPr>
      <w:rFonts w:ascii="HRHelvetica" w:hAnsi="HRHelvetica"/>
      <w:sz w:val="22"/>
      <w:lang w:val="hr-HR"/>
    </w:rPr>
  </w:style>
  <w:style w:type="character" w:customStyle="1" w:styleId="CharChar34">
    <w:name w:val="Char Char3"/>
    <w:rsid w:val="00A634C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00">
    <w:name w:val="Normal10"/>
    <w:basedOn w:val="Normal"/>
    <w:rsid w:val="00A634C5"/>
    <w:rPr>
      <w:sz w:val="24"/>
      <w:szCs w:val="24"/>
      <w:lang w:val="hr-HR"/>
    </w:rPr>
  </w:style>
  <w:style w:type="paragraph" w:customStyle="1" w:styleId="CharCharCharCharCharChar1">
    <w:name w:val="Char Char Char Char Char Char"/>
    <w:basedOn w:val="Normal"/>
    <w:rsid w:val="00A634C5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box459727">
    <w:name w:val="box_459727"/>
    <w:basedOn w:val="Normal"/>
    <w:rsid w:val="00ED75BE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Tijeloteksta-uvlaka2Char1">
    <w:name w:val="Tijelo teksta - uvlaka 2 Char1"/>
    <w:basedOn w:val="DefaultParagraphFont"/>
    <w:uiPriority w:val="99"/>
    <w:semiHidden/>
    <w:rsid w:val="00C22B7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dy">
    <w:name w:val="body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">
    <w:name w:val="odluk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odlukaopis">
    <w:name w:val="odlukaopis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clanak">
    <w:name w:val="sluzbeniclanak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sluzbeniklasa">
    <w:name w:val="sluzbeniklasa"/>
    <w:basedOn w:val="Normal"/>
    <w:rsid w:val="00EA34B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xnormaltextrun">
    <w:name w:val="x_normaltextrun"/>
    <w:basedOn w:val="DefaultParagraphFont"/>
    <w:qFormat/>
    <w:rsid w:val="0001777E"/>
  </w:style>
  <w:style w:type="character" w:customStyle="1" w:styleId="xeop">
    <w:name w:val="x_eop"/>
    <w:basedOn w:val="DefaultParagraphFont"/>
    <w:qFormat/>
    <w:rsid w:val="0001777E"/>
  </w:style>
  <w:style w:type="paragraph" w:customStyle="1" w:styleId="xparagraph">
    <w:name w:val="x_paragraph"/>
    <w:basedOn w:val="Normal"/>
    <w:qFormat/>
    <w:rsid w:val="0001777E"/>
    <w:pPr>
      <w:spacing w:beforeAutospacing="1" w:after="160" w:afterAutospacing="1"/>
    </w:pPr>
    <w:rPr>
      <w:sz w:val="24"/>
      <w:szCs w:val="24"/>
      <w:lang w:val="hr-HR"/>
    </w:rPr>
  </w:style>
  <w:style w:type="character" w:customStyle="1" w:styleId="xspellingerror">
    <w:name w:val="x_spellingerror"/>
    <w:basedOn w:val="DefaultParagraphFont"/>
    <w:qFormat/>
    <w:rsid w:val="0001777E"/>
  </w:style>
  <w:style w:type="paragraph" w:customStyle="1" w:styleId="box469223">
    <w:name w:val="box_469223"/>
    <w:basedOn w:val="Normal"/>
    <w:rsid w:val="002B23D6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ijeloA">
    <w:name w:val="Tijelo A"/>
    <w:rsid w:val="002B23D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character" w:customStyle="1" w:styleId="TekstbaloniaChar1">
    <w:name w:val="Tekst balončića Char1"/>
    <w:basedOn w:val="DefaultParagraphFont"/>
    <w:uiPriority w:val="99"/>
    <w:semiHidden/>
    <w:rsid w:val="00AF5B48"/>
    <w:rPr>
      <w:rFonts w:ascii="Tahoma" w:eastAsia="Times New Roman" w:hAnsi="Tahoma" w:cs="Tahoma"/>
      <w:sz w:val="16"/>
      <w:szCs w:val="16"/>
      <w:lang w:eastAsia="hr-HR"/>
    </w:rPr>
  </w:style>
  <w:style w:type="character" w:customStyle="1" w:styleId="WW8Num6z1">
    <w:name w:val="WW8Num6z1"/>
    <w:rsid w:val="00507206"/>
    <w:rPr>
      <w:rFonts w:ascii="Courier New" w:hAnsi="Courier New" w:cs="Courier New" w:hint="default"/>
    </w:rPr>
  </w:style>
  <w:style w:type="character" w:customStyle="1" w:styleId="WW8Num6z2">
    <w:name w:val="WW8Num6z2"/>
    <w:rsid w:val="00507206"/>
    <w:rPr>
      <w:rFonts w:ascii="Wingdings" w:hAnsi="Wingdings" w:cs="Wingdings" w:hint="default"/>
    </w:rPr>
  </w:style>
  <w:style w:type="character" w:customStyle="1" w:styleId="WW8Num6z3">
    <w:name w:val="WW8Num6z3"/>
    <w:rsid w:val="00507206"/>
    <w:rPr>
      <w:rFonts w:ascii="Symbol" w:hAnsi="Symbol" w:cs="Symbol" w:hint="default"/>
    </w:rPr>
  </w:style>
  <w:style w:type="character" w:customStyle="1" w:styleId="WW8Num15z4">
    <w:name w:val="WW8Num15z4"/>
    <w:rsid w:val="00507206"/>
  </w:style>
  <w:style w:type="character" w:customStyle="1" w:styleId="WW8Num15z5">
    <w:name w:val="WW8Num15z5"/>
    <w:rsid w:val="00507206"/>
  </w:style>
  <w:style w:type="character" w:customStyle="1" w:styleId="WW8Num15z6">
    <w:name w:val="WW8Num15z6"/>
    <w:rsid w:val="00507206"/>
  </w:style>
  <w:style w:type="character" w:customStyle="1" w:styleId="WW8Num15z7">
    <w:name w:val="WW8Num15z7"/>
    <w:rsid w:val="00507206"/>
  </w:style>
  <w:style w:type="character" w:customStyle="1" w:styleId="WW8Num15z8">
    <w:name w:val="WW8Num15z8"/>
    <w:rsid w:val="00507206"/>
  </w:style>
  <w:style w:type="paragraph" w:customStyle="1" w:styleId="FrameContents">
    <w:name w:val="Frame Contents"/>
    <w:basedOn w:val="Normal"/>
    <w:rsid w:val="00507206"/>
    <w:pPr>
      <w:widowControl w:val="0"/>
      <w:suppressAutoHyphens/>
      <w:spacing w:line="280" w:lineRule="exact"/>
    </w:pPr>
    <w:rPr>
      <w:rFonts w:ascii="Arial" w:hAnsi="Arial" w:cs="Arial"/>
      <w:sz w:val="22"/>
      <w:lang w:val="en-US" w:eastAsia="zh-CN"/>
    </w:rPr>
  </w:style>
  <w:style w:type="table" w:styleId="MediumList1-Accent3">
    <w:name w:val="Medium List 1 Accent 3"/>
    <w:basedOn w:val="TableNormal"/>
    <w:uiPriority w:val="65"/>
    <w:semiHidden/>
    <w:unhideWhenUsed/>
    <w:rsid w:val="00462665"/>
    <w:rPr>
      <w:rFonts w:asciiTheme="minorHAnsi" w:eastAsiaTheme="minorHAnsi" w:hAnsiTheme="minorHAnsi" w:cstheme="minorBidi"/>
      <w:color w:val="000000" w:themeColor="text1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 w:hint="default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CharChar35">
    <w:name w:val="Char Char3"/>
    <w:rsid w:val="00BF3DAF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Normal11">
    <w:name w:val="Normal11"/>
    <w:basedOn w:val="Normal"/>
    <w:rsid w:val="00BF3DAF"/>
    <w:rPr>
      <w:sz w:val="24"/>
      <w:szCs w:val="24"/>
      <w:lang w:val="hr-HR"/>
    </w:rPr>
  </w:style>
  <w:style w:type="paragraph" w:customStyle="1" w:styleId="CharCharCharCharCharChar2">
    <w:name w:val="Char Char Char Char Char Char"/>
    <w:basedOn w:val="Normal"/>
    <w:rsid w:val="00BF3DAF"/>
    <w:pPr>
      <w:spacing w:after="160" w:line="240" w:lineRule="exact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0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616C9-24F6-43FD-B898-5CC3036EC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61</Pages>
  <Words>16068</Words>
  <Characters>111557</Characters>
  <Application>Microsoft Office Word</Application>
  <DocSecurity>0</DocSecurity>
  <Lines>929</Lines>
  <Paragraphs>254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Sukladno odredbama Zakona o arhivskom gradivu i arhivima („ Narodne novine“, broj 105/97, 64/00 i 65/09) na temelju članka 17</vt:lpstr>
    </vt:vector>
  </TitlesOfParts>
  <Company>Hewlett-Packard</Company>
  <LinksUpToDate>false</LinksUpToDate>
  <CharactersWithSpaces>127371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Sukladno odredbama Zakona o arhivskom gradivu i arhivima („ Narodne novine“, broj 105/97, 64/00 i 65/09) na temelju članka 17</dc:title>
  <dc:subject/>
  <dc:creator>Korisnik</dc:creator>
  <cp:keywords/>
  <dc:description/>
  <cp:lastModifiedBy>Tea Rakar</cp:lastModifiedBy>
  <cp:revision>106</cp:revision>
  <cp:lastPrinted>2022-10-25T12:21:00Z</cp:lastPrinted>
  <dcterms:created xsi:type="dcterms:W3CDTF">2019-12-18T13:37:00Z</dcterms:created>
  <dcterms:modified xsi:type="dcterms:W3CDTF">2023-06-02T12:53:00Z</dcterms:modified>
</cp:coreProperties>
</file>