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C0206" w14:textId="77777777" w:rsidR="00BB06CA" w:rsidRPr="00BB06CA" w:rsidRDefault="00BB06CA" w:rsidP="00BB06CA">
      <w:pPr>
        <w:rPr>
          <w:lang w:val="hr-HR"/>
        </w:rPr>
      </w:pPr>
      <w:r w:rsidRPr="00BB06CA">
        <w:rPr>
          <w:rFonts w:ascii="Arial" w:hAnsi="Arial" w:cs="Arial"/>
          <w:sz w:val="16"/>
          <w:lang w:val="hr-HR"/>
        </w:rPr>
        <w:t>                                           </w:t>
      </w:r>
      <w:r w:rsidRPr="00BB06CA">
        <w:rPr>
          <w:lang w:val="hr-HR"/>
        </w:rPr>
        <w:fldChar w:fldCharType="begin"/>
      </w:r>
      <w:r w:rsidRPr="00BB06CA">
        <w:rPr>
          <w:lang w:val="hr-HR"/>
        </w:rPr>
        <w:instrText xml:space="preserve"> INCLUDEPICTURE "http://rizicna.azo.hr/iszo/images/grb_rh.jpg" \* MERGEFORMATINET </w:instrText>
      </w:r>
      <w:r w:rsidRPr="00BB06CA">
        <w:rPr>
          <w:lang w:val="hr-HR"/>
        </w:rPr>
        <w:fldChar w:fldCharType="separate"/>
      </w:r>
      <w:r w:rsidR="00222D96">
        <w:rPr>
          <w:lang w:val="hr-HR"/>
        </w:rPr>
        <w:fldChar w:fldCharType="begin"/>
      </w:r>
      <w:r w:rsidR="00222D96">
        <w:rPr>
          <w:lang w:val="hr-HR"/>
        </w:rPr>
        <w:instrText xml:space="preserve"> </w:instrText>
      </w:r>
      <w:r w:rsidR="00222D96">
        <w:rPr>
          <w:lang w:val="hr-HR"/>
        </w:rPr>
        <w:instrText>INCLUDEPICTURE  "http://rizicna.azo.hr/iszo/images/grb_rh.jpg" \* MERGEFORMATINET</w:instrText>
      </w:r>
      <w:r w:rsidR="00222D96">
        <w:rPr>
          <w:lang w:val="hr-HR"/>
        </w:rPr>
        <w:instrText xml:space="preserve"> </w:instrText>
      </w:r>
      <w:r w:rsidR="00222D96">
        <w:rPr>
          <w:lang w:val="hr-HR"/>
        </w:rPr>
        <w:fldChar w:fldCharType="separate"/>
      </w:r>
      <w:r w:rsidR="00222D96">
        <w:rPr>
          <w:lang w:val="hr-HR"/>
        </w:rPr>
        <w:pict w14:anchorId="26A562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5pt;height:21.9pt">
            <v:imagedata r:id="rId7" r:href="rId8"/>
          </v:shape>
        </w:pict>
      </w:r>
      <w:r w:rsidR="00222D96">
        <w:rPr>
          <w:lang w:val="hr-HR"/>
        </w:rPr>
        <w:fldChar w:fldCharType="end"/>
      </w:r>
      <w:r w:rsidRPr="00BB06CA">
        <w:rPr>
          <w:lang w:val="hr-HR"/>
        </w:rPr>
        <w:fldChar w:fldCharType="end"/>
      </w:r>
    </w:p>
    <w:p w14:paraId="14A67168" w14:textId="77777777" w:rsidR="00BB06CA" w:rsidRPr="00BB06CA" w:rsidRDefault="00BB06CA" w:rsidP="00BB06CA">
      <w:pPr>
        <w:ind w:left="142"/>
        <w:rPr>
          <w:lang w:val="hr-HR"/>
        </w:rPr>
      </w:pPr>
      <w:r w:rsidRPr="00BB06CA">
        <w:rPr>
          <w:rFonts w:ascii="Arial" w:hAnsi="Arial" w:cs="Arial"/>
          <w:sz w:val="16"/>
          <w:lang w:val="hr-HR"/>
        </w:rPr>
        <w:t xml:space="preserve"> REPUBLIKA HRVATSKA - REPUBBLICA DI CROAZIA</w:t>
      </w:r>
    </w:p>
    <w:p w14:paraId="5059525C" w14:textId="004EE399" w:rsidR="00BB06CA" w:rsidRPr="00BB06CA" w:rsidRDefault="00BB06CA" w:rsidP="00BB06CA">
      <w:pPr>
        <w:ind w:left="142"/>
        <w:rPr>
          <w:lang w:val="hr-HR"/>
        </w:rPr>
      </w:pPr>
      <w:r w:rsidRPr="00BB06CA">
        <w:rPr>
          <w:noProof/>
          <w:lang w:val="hr-HR"/>
        </w:rPr>
        <w:drawing>
          <wp:anchor distT="0" distB="0" distL="114300" distR="114300" simplePos="0" relativeHeight="251659264" behindDoc="0" locked="0" layoutInCell="1" allowOverlap="1" wp14:anchorId="6CA59080" wp14:editId="76EAC9C9">
            <wp:simplePos x="0" y="0"/>
            <wp:positionH relativeFrom="column">
              <wp:posOffset>-302260</wp:posOffset>
            </wp:positionH>
            <wp:positionV relativeFrom="paragraph">
              <wp:posOffset>61595</wp:posOffset>
            </wp:positionV>
            <wp:extent cx="293370" cy="301625"/>
            <wp:effectExtent l="0" t="0" r="0" b="3175"/>
            <wp:wrapSquare wrapText="bothSides"/>
            <wp:docPr id="208151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06CA">
        <w:rPr>
          <w:rFonts w:ascii="Arial" w:hAnsi="Arial" w:cs="Arial"/>
          <w:sz w:val="16"/>
          <w:lang w:val="hr-HR"/>
        </w:rPr>
        <w:t xml:space="preserve">ISTARSKA ŽUPANIJA - REGIONE ISTRIANA </w:t>
      </w:r>
    </w:p>
    <w:p w14:paraId="0DB97A60" w14:textId="77777777" w:rsidR="00BB06CA" w:rsidRPr="00BB06CA" w:rsidRDefault="00BB06CA" w:rsidP="00BB06CA">
      <w:pPr>
        <w:ind w:left="142"/>
        <w:rPr>
          <w:lang w:val="hr-HR"/>
        </w:rPr>
      </w:pPr>
      <w:r w:rsidRPr="00BB06CA">
        <w:rPr>
          <w:rFonts w:ascii="Arial" w:hAnsi="Arial" w:cs="Arial"/>
          <w:sz w:val="16"/>
          <w:lang w:val="hr-HR"/>
        </w:rPr>
        <w:t xml:space="preserve">Općina Brtonigla - </w:t>
      </w:r>
      <w:proofErr w:type="spellStart"/>
      <w:r w:rsidRPr="00BB06CA">
        <w:rPr>
          <w:rFonts w:ascii="Arial" w:hAnsi="Arial" w:cs="Arial"/>
          <w:sz w:val="16"/>
          <w:lang w:val="hr-HR"/>
        </w:rPr>
        <w:t>Comune</w:t>
      </w:r>
      <w:proofErr w:type="spellEnd"/>
      <w:r w:rsidRPr="00BB06CA">
        <w:rPr>
          <w:rFonts w:ascii="Arial" w:hAnsi="Arial" w:cs="Arial"/>
          <w:sz w:val="16"/>
          <w:lang w:val="hr-HR"/>
        </w:rPr>
        <w:t xml:space="preserve"> di Verteneglio</w:t>
      </w:r>
    </w:p>
    <w:p w14:paraId="1F987E62" w14:textId="77777777" w:rsidR="00BB06CA" w:rsidRPr="00BB06CA" w:rsidRDefault="00BB06CA" w:rsidP="00BB06CA">
      <w:pPr>
        <w:ind w:left="142"/>
        <w:rPr>
          <w:rFonts w:ascii="Arial" w:hAnsi="Arial" w:cs="Arial"/>
          <w:sz w:val="16"/>
          <w:lang w:val="hr-HR"/>
        </w:rPr>
      </w:pPr>
      <w:r w:rsidRPr="00BB06CA">
        <w:rPr>
          <w:rFonts w:ascii="Arial" w:hAnsi="Arial" w:cs="Arial"/>
          <w:sz w:val="16"/>
          <w:lang w:val="hr-HR"/>
        </w:rPr>
        <w:t xml:space="preserve">OPĆINSKI NAČELNIK – IL SINDACO </w:t>
      </w:r>
    </w:p>
    <w:p w14:paraId="38353059" w14:textId="77777777" w:rsidR="00BB06CA" w:rsidRPr="00BB06CA" w:rsidRDefault="00BB06CA" w:rsidP="00BB06CA">
      <w:pPr>
        <w:ind w:left="142"/>
        <w:rPr>
          <w:rFonts w:ascii="Arial" w:hAnsi="Arial" w:cs="Arial"/>
          <w:sz w:val="16"/>
          <w:lang w:val="hr-HR"/>
        </w:rPr>
      </w:pPr>
      <w:r w:rsidRPr="00BB06CA">
        <w:rPr>
          <w:rFonts w:ascii="Arial" w:hAnsi="Arial" w:cs="Arial"/>
          <w:sz w:val="16"/>
          <w:lang w:val="hr-HR"/>
        </w:rPr>
        <w:t xml:space="preserve">52474 Brtonigla – Verteneglio, Trg Sv. Zenona / </w:t>
      </w:r>
      <w:proofErr w:type="spellStart"/>
      <w:r w:rsidRPr="00BB06CA">
        <w:rPr>
          <w:rFonts w:ascii="Arial" w:hAnsi="Arial" w:cs="Arial"/>
          <w:sz w:val="16"/>
          <w:lang w:val="hr-HR"/>
        </w:rPr>
        <w:t>Piazza</w:t>
      </w:r>
      <w:proofErr w:type="spellEnd"/>
      <w:r w:rsidRPr="00BB06CA">
        <w:rPr>
          <w:rFonts w:ascii="Arial" w:hAnsi="Arial" w:cs="Arial"/>
          <w:sz w:val="16"/>
          <w:lang w:val="hr-HR"/>
        </w:rPr>
        <w:t xml:space="preserve"> S. Zenone 1</w:t>
      </w:r>
    </w:p>
    <w:p w14:paraId="6B8C8964"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Tel. &amp; Fax: +385 (0)52 774-174</w:t>
      </w:r>
    </w:p>
    <w:p w14:paraId="097FB0FA"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 xml:space="preserve">E-mail: </w:t>
      </w:r>
      <w:hyperlink r:id="rId10" w:history="1">
        <w:proofErr w:type="spellStart"/>
        <w:r w:rsidRPr="00BB06CA">
          <w:rPr>
            <w:rStyle w:val="Hyperlink"/>
            <w:rFonts w:ascii="Arial" w:hAnsi="Arial" w:cs="Arial"/>
            <w:sz w:val="16"/>
            <w:lang w:val="hr-HR"/>
          </w:rPr>
          <w:t>info@brtonigla-verteneglio.hr</w:t>
        </w:r>
        <w:proofErr w:type="spellEnd"/>
      </w:hyperlink>
    </w:p>
    <w:p w14:paraId="02B50CD0" w14:textId="77777777" w:rsidR="00BB06CA" w:rsidRPr="00BB06CA" w:rsidRDefault="00222D96" w:rsidP="00BB06CA">
      <w:pPr>
        <w:ind w:left="142"/>
        <w:jc w:val="both"/>
        <w:rPr>
          <w:rFonts w:ascii="Arial" w:hAnsi="Arial" w:cs="Arial"/>
          <w:sz w:val="16"/>
          <w:lang w:val="hr-HR"/>
        </w:rPr>
      </w:pPr>
      <w:hyperlink r:id="rId11" w:history="1">
        <w:proofErr w:type="spellStart"/>
        <w:r w:rsidR="00BB06CA" w:rsidRPr="00BB06CA">
          <w:rPr>
            <w:rStyle w:val="Hyperlink"/>
            <w:rFonts w:ascii="Arial" w:hAnsi="Arial" w:cs="Arial"/>
            <w:sz w:val="16"/>
            <w:lang w:val="hr-HR"/>
          </w:rPr>
          <w:t>www.brtonigla-verteneglio.hr</w:t>
        </w:r>
        <w:proofErr w:type="spellEnd"/>
      </w:hyperlink>
    </w:p>
    <w:p w14:paraId="76B93E8F"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ab/>
      </w:r>
      <w:r w:rsidRPr="00BB06CA">
        <w:rPr>
          <w:rFonts w:ascii="Arial" w:hAnsi="Arial" w:cs="Arial"/>
          <w:sz w:val="24"/>
          <w:szCs w:val="24"/>
          <w:lang w:val="hr-HR"/>
        </w:rPr>
        <w:tab/>
      </w:r>
      <w:r w:rsidRPr="00BB06CA">
        <w:rPr>
          <w:rFonts w:ascii="Arial" w:hAnsi="Arial" w:cs="Arial"/>
          <w:sz w:val="24"/>
          <w:szCs w:val="24"/>
          <w:lang w:val="hr-HR"/>
        </w:rPr>
        <w:tab/>
      </w:r>
      <w:r w:rsidRPr="00BB06CA">
        <w:rPr>
          <w:rFonts w:ascii="Arial" w:hAnsi="Arial" w:cs="Arial"/>
          <w:sz w:val="24"/>
          <w:szCs w:val="24"/>
          <w:lang w:val="hr-HR"/>
        </w:rPr>
        <w:tab/>
      </w:r>
      <w:r w:rsidRPr="00BB06CA">
        <w:rPr>
          <w:rFonts w:ascii="Arial" w:hAnsi="Arial" w:cs="Arial"/>
          <w:sz w:val="24"/>
          <w:szCs w:val="24"/>
          <w:lang w:val="hr-HR"/>
        </w:rPr>
        <w:tab/>
      </w:r>
      <w:r w:rsidRPr="00BB06CA">
        <w:rPr>
          <w:rFonts w:ascii="Arial" w:hAnsi="Arial" w:cs="Arial"/>
          <w:sz w:val="24"/>
          <w:szCs w:val="24"/>
          <w:lang w:val="hr-HR"/>
        </w:rPr>
        <w:tab/>
      </w:r>
      <w:r w:rsidRPr="00BB06CA">
        <w:rPr>
          <w:rFonts w:ascii="Arial" w:hAnsi="Arial" w:cs="Arial"/>
          <w:sz w:val="24"/>
          <w:szCs w:val="24"/>
          <w:lang w:val="hr-HR"/>
        </w:rPr>
        <w:tab/>
      </w:r>
    </w:p>
    <w:p w14:paraId="3BA1DA3B" w14:textId="77777777" w:rsidR="00BB06CA" w:rsidRPr="00BB06CA" w:rsidRDefault="00BB06CA" w:rsidP="00BB06CA">
      <w:pPr>
        <w:autoSpaceDE w:val="0"/>
        <w:autoSpaceDN w:val="0"/>
        <w:adjustRightInd w:val="0"/>
        <w:rPr>
          <w:rFonts w:ascii="Arial" w:hAnsi="Arial" w:cs="Arial"/>
          <w:sz w:val="24"/>
          <w:szCs w:val="24"/>
          <w:lang w:val="hr-HR"/>
        </w:rPr>
      </w:pPr>
      <w:r w:rsidRPr="00BB06CA">
        <w:rPr>
          <w:rFonts w:ascii="Arial" w:hAnsi="Arial" w:cs="Arial"/>
          <w:sz w:val="24"/>
          <w:szCs w:val="24"/>
          <w:lang w:val="hr-HR"/>
        </w:rPr>
        <w:t>KLASA: 132-01/23-01/01</w:t>
      </w:r>
    </w:p>
    <w:p w14:paraId="4B3DD197" w14:textId="77777777" w:rsidR="00BB06CA" w:rsidRPr="00BB06CA" w:rsidRDefault="00BB06CA" w:rsidP="00BB06CA">
      <w:pPr>
        <w:autoSpaceDE w:val="0"/>
        <w:autoSpaceDN w:val="0"/>
        <w:adjustRightInd w:val="0"/>
        <w:rPr>
          <w:rFonts w:ascii="Arial" w:hAnsi="Arial" w:cs="Arial"/>
          <w:sz w:val="24"/>
          <w:szCs w:val="24"/>
          <w:lang w:val="hr-HR"/>
        </w:rPr>
      </w:pPr>
      <w:r w:rsidRPr="00BB06CA">
        <w:rPr>
          <w:rFonts w:ascii="Arial" w:hAnsi="Arial" w:cs="Arial"/>
          <w:sz w:val="24"/>
          <w:szCs w:val="24"/>
          <w:lang w:val="hr-HR"/>
        </w:rPr>
        <w:t>URBROJ:2163-13-04/01-23-1</w:t>
      </w:r>
    </w:p>
    <w:p w14:paraId="1D9E64A0" w14:textId="77777777" w:rsidR="00BB06CA" w:rsidRPr="00BB06CA" w:rsidRDefault="00BB06CA" w:rsidP="00BB06CA">
      <w:pPr>
        <w:autoSpaceDE w:val="0"/>
        <w:autoSpaceDN w:val="0"/>
        <w:adjustRightInd w:val="0"/>
        <w:rPr>
          <w:rFonts w:ascii="Arial" w:hAnsi="Arial" w:cs="Arial"/>
          <w:sz w:val="24"/>
          <w:szCs w:val="24"/>
          <w:lang w:val="hr-HR"/>
        </w:rPr>
      </w:pPr>
      <w:r w:rsidRPr="00BB06CA">
        <w:rPr>
          <w:rFonts w:ascii="Arial" w:hAnsi="Arial" w:cs="Arial"/>
          <w:sz w:val="24"/>
          <w:szCs w:val="24"/>
          <w:lang w:val="hr-HR"/>
        </w:rPr>
        <w:t>Brtonigla-Verteneglio, 02.listopada 2023.godine</w:t>
      </w:r>
    </w:p>
    <w:p w14:paraId="60870EA3" w14:textId="77777777" w:rsidR="00BB06CA" w:rsidRPr="00BB06CA" w:rsidRDefault="00BB06CA" w:rsidP="00BB06CA">
      <w:pPr>
        <w:autoSpaceDE w:val="0"/>
        <w:autoSpaceDN w:val="0"/>
        <w:adjustRightInd w:val="0"/>
        <w:rPr>
          <w:rFonts w:ascii="Arial" w:hAnsi="Arial" w:cs="Arial"/>
          <w:sz w:val="24"/>
          <w:szCs w:val="24"/>
          <w:lang w:val="hr-HR"/>
        </w:rPr>
      </w:pPr>
    </w:p>
    <w:p w14:paraId="38496C1E"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 xml:space="preserve">Na temelju odredbe članka 87. Zakona o službenicima i namještenicima u lokalnoj i područnoj (regionalnoj) samoupravi (NN, 86/08,61/11, 04/18, 112/19), na prijedlog pročelnice, Načelnik Općine Brtonigla-Verteneglio  donosi </w:t>
      </w:r>
    </w:p>
    <w:p w14:paraId="73C579C3" w14:textId="77777777" w:rsidR="00BB06CA" w:rsidRPr="00BB06CA" w:rsidRDefault="00BB06CA" w:rsidP="00BB06CA">
      <w:pPr>
        <w:jc w:val="center"/>
        <w:rPr>
          <w:rFonts w:ascii="Arial" w:hAnsi="Arial" w:cs="Arial"/>
          <w:b/>
          <w:bCs/>
          <w:sz w:val="24"/>
          <w:szCs w:val="24"/>
          <w:lang w:val="hr-HR"/>
        </w:rPr>
      </w:pPr>
    </w:p>
    <w:p w14:paraId="79DD16E3" w14:textId="77777777" w:rsidR="00BB06CA" w:rsidRPr="00BB06CA" w:rsidRDefault="00BB06CA" w:rsidP="00BB06CA">
      <w:pPr>
        <w:jc w:val="center"/>
        <w:rPr>
          <w:rFonts w:ascii="Arial" w:hAnsi="Arial" w:cs="Arial"/>
          <w:b/>
          <w:bCs/>
          <w:sz w:val="24"/>
          <w:szCs w:val="24"/>
          <w:lang w:val="hr-HR"/>
        </w:rPr>
      </w:pPr>
      <w:r w:rsidRPr="00BB06CA">
        <w:rPr>
          <w:rFonts w:ascii="Arial" w:hAnsi="Arial" w:cs="Arial"/>
          <w:b/>
          <w:bCs/>
          <w:sz w:val="24"/>
          <w:szCs w:val="24"/>
          <w:lang w:val="hr-HR"/>
        </w:rPr>
        <w:t>P R O G R A M</w:t>
      </w:r>
    </w:p>
    <w:p w14:paraId="31C3F5C8" w14:textId="77777777" w:rsidR="00BB06CA" w:rsidRPr="00BB06CA" w:rsidRDefault="00BB06CA" w:rsidP="00BB06CA">
      <w:pPr>
        <w:jc w:val="center"/>
        <w:rPr>
          <w:rFonts w:ascii="Arial" w:hAnsi="Arial" w:cs="Arial"/>
          <w:b/>
          <w:bCs/>
          <w:sz w:val="24"/>
          <w:szCs w:val="24"/>
          <w:lang w:val="hr-HR"/>
        </w:rPr>
      </w:pPr>
      <w:r w:rsidRPr="00BB06CA">
        <w:rPr>
          <w:rFonts w:ascii="Arial" w:hAnsi="Arial" w:cs="Arial"/>
          <w:b/>
          <w:bCs/>
          <w:sz w:val="24"/>
          <w:szCs w:val="24"/>
          <w:lang w:val="hr-HR"/>
        </w:rPr>
        <w:t>stručnog osposobljavanja za rad vježbenika u službi Jedinstvenog upravnog odjela Općine Brtonigla-Verteneglio</w:t>
      </w:r>
    </w:p>
    <w:p w14:paraId="45B8C21D" w14:textId="77777777" w:rsidR="00BB06CA" w:rsidRPr="00BB06CA" w:rsidRDefault="00BB06CA" w:rsidP="00BB06CA">
      <w:pPr>
        <w:rPr>
          <w:rFonts w:ascii="Arial" w:hAnsi="Arial" w:cs="Arial"/>
          <w:b/>
          <w:bCs/>
          <w:sz w:val="24"/>
          <w:szCs w:val="24"/>
          <w:lang w:val="hr-HR"/>
        </w:rPr>
      </w:pPr>
    </w:p>
    <w:p w14:paraId="5BFB9ED0" w14:textId="77777777" w:rsidR="00BB06CA" w:rsidRPr="00BB06CA" w:rsidRDefault="00BB06CA" w:rsidP="00BB06CA">
      <w:pPr>
        <w:rPr>
          <w:rFonts w:ascii="Arial" w:hAnsi="Arial" w:cs="Arial"/>
          <w:b/>
          <w:bCs/>
          <w:sz w:val="24"/>
          <w:szCs w:val="24"/>
          <w:lang w:val="hr-HR"/>
        </w:rPr>
      </w:pPr>
    </w:p>
    <w:p w14:paraId="5F0867F4" w14:textId="77777777" w:rsidR="00BB06CA" w:rsidRPr="00BB06CA" w:rsidRDefault="00BB06CA" w:rsidP="00BB06CA">
      <w:pPr>
        <w:rPr>
          <w:rFonts w:ascii="Arial" w:hAnsi="Arial" w:cs="Arial"/>
          <w:b/>
          <w:bCs/>
          <w:sz w:val="24"/>
          <w:szCs w:val="24"/>
          <w:lang w:val="hr-HR"/>
        </w:rPr>
      </w:pPr>
      <w:r w:rsidRPr="00BB06CA">
        <w:rPr>
          <w:rFonts w:ascii="Arial" w:hAnsi="Arial" w:cs="Arial"/>
          <w:b/>
          <w:bCs/>
          <w:sz w:val="24"/>
          <w:szCs w:val="24"/>
          <w:lang w:val="hr-HR"/>
        </w:rPr>
        <w:t xml:space="preserve">OPĆE ODREDBE  </w:t>
      </w:r>
    </w:p>
    <w:p w14:paraId="6088E60A" w14:textId="77777777" w:rsidR="00BB06CA" w:rsidRPr="00BB06CA" w:rsidRDefault="00BB06CA" w:rsidP="00BB06CA">
      <w:pPr>
        <w:jc w:val="center"/>
        <w:rPr>
          <w:rFonts w:ascii="Arial" w:hAnsi="Arial" w:cs="Arial"/>
          <w:b/>
          <w:bCs/>
          <w:sz w:val="24"/>
          <w:szCs w:val="24"/>
          <w:lang w:val="hr-HR"/>
        </w:rPr>
      </w:pPr>
      <w:r w:rsidRPr="00BB06CA">
        <w:rPr>
          <w:rFonts w:ascii="Arial" w:hAnsi="Arial" w:cs="Arial"/>
          <w:b/>
          <w:bCs/>
          <w:sz w:val="24"/>
          <w:szCs w:val="24"/>
          <w:lang w:val="hr-HR"/>
        </w:rPr>
        <w:t>I.</w:t>
      </w:r>
    </w:p>
    <w:p w14:paraId="7EEDE4C5"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 xml:space="preserve">Ovim Programom utvrđuje se stručno osposobljavanje vježbenika u Jedinstvenom upravnom odjelu, a koji će biti primljen u svojstvu vježbenika sa mogućnosti zasnivanja radnog odnosa, na radno mjesto: </w:t>
      </w:r>
    </w:p>
    <w:p w14:paraId="076E634A" w14:textId="77777777" w:rsidR="00BB06CA" w:rsidRPr="00BB06CA" w:rsidRDefault="00BB06CA" w:rsidP="00BB06CA">
      <w:pPr>
        <w:pStyle w:val="ListParagraph"/>
        <w:widowControl/>
        <w:numPr>
          <w:ilvl w:val="0"/>
          <w:numId w:val="7"/>
        </w:numPr>
        <w:spacing w:after="160" w:line="259" w:lineRule="auto"/>
        <w:contextualSpacing/>
        <w:jc w:val="both"/>
        <w:rPr>
          <w:rFonts w:cs="Arial"/>
          <w:sz w:val="24"/>
          <w:szCs w:val="24"/>
          <w:lang w:val="hr-HR"/>
        </w:rPr>
      </w:pPr>
      <w:r w:rsidRPr="00BB06CA">
        <w:rPr>
          <w:rFonts w:cs="Arial"/>
          <w:sz w:val="24"/>
          <w:szCs w:val="24"/>
          <w:lang w:val="hr-HR"/>
        </w:rPr>
        <w:t>VIŠI STRUČNI SURADNIK ZA FINANCIJE I NAPLATU OPĆINSKIH PRIHODA, kategorija II Viši stručni suradnik, klasifikacijski rang 6.</w:t>
      </w:r>
    </w:p>
    <w:p w14:paraId="30E3BBF7"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pod kojim se podrazumijeva stručna i praktična izobrazba vježbenika kroz praktični rad i učenje za samostalno obavljanje poslova struke i polaganje državnog stručnog ispita.</w:t>
      </w:r>
    </w:p>
    <w:p w14:paraId="2BAEC168" w14:textId="77777777" w:rsidR="00BB06CA" w:rsidRPr="00BB06CA" w:rsidRDefault="00BB06CA" w:rsidP="00BB06CA">
      <w:pPr>
        <w:jc w:val="center"/>
        <w:rPr>
          <w:rFonts w:ascii="Arial" w:hAnsi="Arial" w:cs="Arial"/>
          <w:b/>
          <w:bCs/>
          <w:sz w:val="24"/>
          <w:szCs w:val="24"/>
          <w:lang w:val="hr-HR"/>
        </w:rPr>
      </w:pPr>
    </w:p>
    <w:p w14:paraId="6A3E81FA" w14:textId="77777777" w:rsidR="00BB06CA" w:rsidRPr="00BB06CA" w:rsidRDefault="00BB06CA" w:rsidP="00BB06CA">
      <w:pPr>
        <w:jc w:val="center"/>
        <w:rPr>
          <w:rFonts w:ascii="Arial" w:hAnsi="Arial" w:cs="Arial"/>
          <w:b/>
          <w:bCs/>
          <w:sz w:val="24"/>
          <w:szCs w:val="24"/>
          <w:lang w:val="hr-HR"/>
        </w:rPr>
      </w:pPr>
      <w:r w:rsidRPr="00BB06CA">
        <w:rPr>
          <w:rFonts w:ascii="Arial" w:hAnsi="Arial" w:cs="Arial"/>
          <w:b/>
          <w:bCs/>
          <w:sz w:val="24"/>
          <w:szCs w:val="24"/>
          <w:lang w:val="hr-HR"/>
        </w:rPr>
        <w:t>II.</w:t>
      </w:r>
    </w:p>
    <w:p w14:paraId="7B0D53CB" w14:textId="77777777" w:rsidR="00BB06CA" w:rsidRPr="00BB06CA" w:rsidRDefault="00BB06CA" w:rsidP="00BB06CA">
      <w:pPr>
        <w:rPr>
          <w:rFonts w:ascii="Arial" w:hAnsi="Arial" w:cs="Arial"/>
          <w:sz w:val="24"/>
          <w:szCs w:val="24"/>
          <w:lang w:val="hr-HR"/>
        </w:rPr>
      </w:pPr>
      <w:r w:rsidRPr="00BB06CA">
        <w:rPr>
          <w:rFonts w:ascii="Arial" w:hAnsi="Arial" w:cs="Arial"/>
          <w:sz w:val="24"/>
          <w:szCs w:val="24"/>
          <w:lang w:val="hr-HR"/>
        </w:rPr>
        <w:t>Programom iz točke I. utvrđuje se:</w:t>
      </w:r>
    </w:p>
    <w:p w14:paraId="49549C3D" w14:textId="77777777" w:rsidR="00BB06CA" w:rsidRPr="00BB06CA" w:rsidRDefault="00BB06CA" w:rsidP="00BB06CA">
      <w:pPr>
        <w:numPr>
          <w:ilvl w:val="0"/>
          <w:numId w:val="8"/>
        </w:numPr>
        <w:spacing w:line="276" w:lineRule="auto"/>
        <w:rPr>
          <w:rFonts w:ascii="Arial" w:hAnsi="Arial" w:cs="Arial"/>
          <w:sz w:val="24"/>
          <w:szCs w:val="24"/>
          <w:lang w:val="hr-HR"/>
        </w:rPr>
      </w:pPr>
      <w:r w:rsidRPr="00BB06CA">
        <w:rPr>
          <w:rFonts w:ascii="Arial" w:hAnsi="Arial" w:cs="Arial"/>
          <w:sz w:val="24"/>
          <w:szCs w:val="24"/>
          <w:lang w:val="hr-HR"/>
        </w:rPr>
        <w:t xml:space="preserve">način praćenja rada vježbenika za vrijeme trajanja vježbeničkog staža </w:t>
      </w:r>
    </w:p>
    <w:p w14:paraId="4DFAB5FD" w14:textId="77777777" w:rsidR="00BB06CA" w:rsidRPr="00BB06CA" w:rsidRDefault="00BB06CA" w:rsidP="00BB06CA">
      <w:pPr>
        <w:numPr>
          <w:ilvl w:val="0"/>
          <w:numId w:val="8"/>
        </w:numPr>
        <w:spacing w:line="276" w:lineRule="auto"/>
        <w:rPr>
          <w:rFonts w:ascii="Arial" w:hAnsi="Arial" w:cs="Arial"/>
          <w:sz w:val="24"/>
          <w:szCs w:val="24"/>
          <w:lang w:val="hr-HR"/>
        </w:rPr>
      </w:pPr>
      <w:r w:rsidRPr="00BB06CA">
        <w:rPr>
          <w:rFonts w:ascii="Arial" w:hAnsi="Arial" w:cs="Arial"/>
          <w:sz w:val="24"/>
          <w:szCs w:val="24"/>
          <w:lang w:val="hr-HR"/>
        </w:rPr>
        <w:t>poslovi i zadaće što ih je vježbenik u tijeku vježbeničkog staža dužan obavljati</w:t>
      </w:r>
    </w:p>
    <w:p w14:paraId="26247EFB" w14:textId="77777777" w:rsidR="00BB06CA" w:rsidRPr="00BB06CA" w:rsidRDefault="00BB06CA" w:rsidP="00BB06CA">
      <w:pPr>
        <w:numPr>
          <w:ilvl w:val="0"/>
          <w:numId w:val="8"/>
        </w:numPr>
        <w:spacing w:line="276" w:lineRule="auto"/>
        <w:rPr>
          <w:rFonts w:ascii="Arial" w:hAnsi="Arial" w:cs="Arial"/>
          <w:sz w:val="24"/>
          <w:szCs w:val="24"/>
          <w:lang w:val="hr-HR"/>
        </w:rPr>
      </w:pPr>
      <w:r w:rsidRPr="00BB06CA">
        <w:rPr>
          <w:rFonts w:ascii="Arial" w:hAnsi="Arial" w:cs="Arial"/>
          <w:sz w:val="24"/>
          <w:szCs w:val="24"/>
          <w:lang w:val="hr-HR"/>
        </w:rPr>
        <w:t>obrazovanje i stručno osposobljavanje vježbenika za vrijeme vježbeničkog staža</w:t>
      </w:r>
    </w:p>
    <w:p w14:paraId="61283561" w14:textId="77777777" w:rsidR="00BB06CA" w:rsidRPr="00BB06CA" w:rsidRDefault="00BB06CA" w:rsidP="00BB06CA">
      <w:pPr>
        <w:numPr>
          <w:ilvl w:val="0"/>
          <w:numId w:val="8"/>
        </w:numPr>
        <w:spacing w:line="276" w:lineRule="auto"/>
        <w:rPr>
          <w:rFonts w:ascii="Arial" w:hAnsi="Arial" w:cs="Arial"/>
          <w:sz w:val="24"/>
          <w:szCs w:val="24"/>
          <w:lang w:val="hr-HR"/>
        </w:rPr>
      </w:pPr>
      <w:r w:rsidRPr="00BB06CA">
        <w:rPr>
          <w:rFonts w:ascii="Arial" w:hAnsi="Arial" w:cs="Arial"/>
          <w:sz w:val="24"/>
          <w:szCs w:val="24"/>
          <w:lang w:val="hr-HR"/>
        </w:rPr>
        <w:t>prava i obveze mentora u provođenju i nadzoru vježbeničkog staža</w:t>
      </w:r>
    </w:p>
    <w:p w14:paraId="5E94AE0B" w14:textId="77777777" w:rsidR="00BB06CA" w:rsidRPr="00BB06CA" w:rsidRDefault="00BB06CA" w:rsidP="00BB06CA">
      <w:pPr>
        <w:numPr>
          <w:ilvl w:val="0"/>
          <w:numId w:val="8"/>
        </w:numPr>
        <w:spacing w:line="276" w:lineRule="auto"/>
        <w:rPr>
          <w:rFonts w:ascii="Arial" w:hAnsi="Arial" w:cs="Arial"/>
          <w:sz w:val="24"/>
          <w:szCs w:val="24"/>
          <w:lang w:val="hr-HR"/>
        </w:rPr>
      </w:pPr>
      <w:r w:rsidRPr="00BB06CA">
        <w:rPr>
          <w:rFonts w:ascii="Arial" w:hAnsi="Arial" w:cs="Arial"/>
          <w:sz w:val="24"/>
          <w:szCs w:val="24"/>
          <w:lang w:val="hr-HR"/>
        </w:rPr>
        <w:t>prava i obveze vježbenika</w:t>
      </w:r>
    </w:p>
    <w:p w14:paraId="08E5B3BE" w14:textId="77777777" w:rsidR="00BB06CA" w:rsidRPr="00BB06CA" w:rsidRDefault="00BB06CA" w:rsidP="00BB06CA">
      <w:pPr>
        <w:spacing w:line="276" w:lineRule="auto"/>
        <w:rPr>
          <w:rFonts w:ascii="Arial" w:hAnsi="Arial" w:cs="Arial"/>
          <w:sz w:val="24"/>
          <w:szCs w:val="24"/>
          <w:lang w:val="hr-HR"/>
        </w:rPr>
      </w:pPr>
    </w:p>
    <w:p w14:paraId="6F2D2808" w14:textId="77777777" w:rsidR="00BB06CA" w:rsidRPr="00BB06CA" w:rsidRDefault="00BB06CA" w:rsidP="00BB06CA">
      <w:pPr>
        <w:rPr>
          <w:rFonts w:ascii="Arial" w:hAnsi="Arial" w:cs="Arial"/>
          <w:b/>
          <w:bCs/>
          <w:sz w:val="24"/>
          <w:szCs w:val="24"/>
          <w:lang w:val="hr-HR"/>
        </w:rPr>
      </w:pPr>
      <w:r w:rsidRPr="00BB06CA">
        <w:rPr>
          <w:rFonts w:ascii="Arial" w:hAnsi="Arial" w:cs="Arial"/>
          <w:b/>
          <w:bCs/>
          <w:sz w:val="24"/>
          <w:szCs w:val="24"/>
          <w:lang w:val="hr-HR"/>
        </w:rPr>
        <w:t>NAČIN PRAĆENJA RADA VJEŽBENIKA</w:t>
      </w:r>
    </w:p>
    <w:p w14:paraId="3265BAF6" w14:textId="77777777" w:rsidR="00BB06CA" w:rsidRPr="00BB06CA" w:rsidRDefault="00BB06CA" w:rsidP="00BB06CA">
      <w:pPr>
        <w:jc w:val="center"/>
        <w:rPr>
          <w:rFonts w:ascii="Arial" w:hAnsi="Arial" w:cs="Arial"/>
          <w:b/>
          <w:bCs/>
          <w:sz w:val="24"/>
          <w:szCs w:val="24"/>
          <w:lang w:val="hr-HR"/>
        </w:rPr>
      </w:pPr>
    </w:p>
    <w:p w14:paraId="03C2332E" w14:textId="77777777" w:rsidR="00BB06CA" w:rsidRPr="00BB06CA" w:rsidRDefault="00BB06CA" w:rsidP="00BB06CA">
      <w:pPr>
        <w:jc w:val="center"/>
        <w:rPr>
          <w:rFonts w:ascii="Arial" w:hAnsi="Arial" w:cs="Arial"/>
          <w:b/>
          <w:bCs/>
          <w:sz w:val="24"/>
          <w:szCs w:val="24"/>
          <w:lang w:val="hr-HR"/>
        </w:rPr>
      </w:pPr>
      <w:r w:rsidRPr="00BB06CA">
        <w:rPr>
          <w:rFonts w:ascii="Arial" w:hAnsi="Arial" w:cs="Arial"/>
          <w:b/>
          <w:bCs/>
          <w:sz w:val="24"/>
          <w:szCs w:val="24"/>
          <w:lang w:val="hr-HR"/>
        </w:rPr>
        <w:t>III.</w:t>
      </w:r>
    </w:p>
    <w:p w14:paraId="4C322DF2"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 xml:space="preserve">Vježbenik će se osposobljavati za obavljanje poslova: </w:t>
      </w:r>
    </w:p>
    <w:p w14:paraId="3C198CA2" w14:textId="77777777" w:rsidR="00BB06CA" w:rsidRPr="00BB06CA" w:rsidRDefault="00BB06CA" w:rsidP="00BB06CA">
      <w:pPr>
        <w:numPr>
          <w:ilvl w:val="0"/>
          <w:numId w:val="8"/>
        </w:numPr>
        <w:jc w:val="both"/>
        <w:rPr>
          <w:rFonts w:ascii="Arial" w:hAnsi="Arial" w:cs="Arial"/>
          <w:sz w:val="24"/>
          <w:szCs w:val="24"/>
          <w:lang w:val="hr-HR"/>
        </w:rPr>
      </w:pPr>
      <w:r w:rsidRPr="00BB06CA">
        <w:rPr>
          <w:rFonts w:ascii="Arial" w:hAnsi="Arial" w:cs="Arial"/>
          <w:sz w:val="24"/>
          <w:szCs w:val="24"/>
          <w:lang w:val="hr-HR"/>
        </w:rPr>
        <w:t>Višeg stručnog suradnika za financije i naplatu općinskih prihoda u Jedinstvenom upravnom odjelu Općine Brtonigla-Verteneglio, pod stalnim nadzorom mentora.</w:t>
      </w:r>
    </w:p>
    <w:p w14:paraId="3B34F606" w14:textId="77777777" w:rsidR="00BB06CA" w:rsidRPr="00BB06CA" w:rsidRDefault="00BB06CA" w:rsidP="00BB06CA">
      <w:pPr>
        <w:jc w:val="both"/>
        <w:rPr>
          <w:rFonts w:ascii="Arial" w:hAnsi="Arial" w:cs="Arial"/>
          <w:sz w:val="24"/>
          <w:szCs w:val="24"/>
          <w:lang w:val="hr-HR"/>
        </w:rPr>
      </w:pPr>
    </w:p>
    <w:p w14:paraId="79CF0F7B" w14:textId="77777777" w:rsidR="00BB06CA" w:rsidRPr="00BB06CA" w:rsidRDefault="00BB06CA" w:rsidP="00BB06CA">
      <w:pPr>
        <w:rPr>
          <w:rFonts w:ascii="Arial" w:hAnsi="Arial" w:cs="Arial"/>
          <w:b/>
          <w:bCs/>
          <w:sz w:val="24"/>
          <w:szCs w:val="24"/>
          <w:lang w:val="hr-HR"/>
        </w:rPr>
      </w:pPr>
      <w:r w:rsidRPr="00BB06CA">
        <w:rPr>
          <w:rFonts w:ascii="Arial" w:hAnsi="Arial" w:cs="Arial"/>
          <w:b/>
          <w:bCs/>
          <w:sz w:val="24"/>
          <w:szCs w:val="24"/>
          <w:lang w:val="hr-HR"/>
        </w:rPr>
        <w:lastRenderedPageBreak/>
        <w:t>POSLOVI I ZADAĆE VJEŽBENIKA</w:t>
      </w:r>
    </w:p>
    <w:p w14:paraId="1791D095" w14:textId="77777777" w:rsidR="00BB06CA" w:rsidRPr="00BB06CA" w:rsidRDefault="00BB06CA" w:rsidP="00BB06CA">
      <w:pPr>
        <w:jc w:val="center"/>
        <w:rPr>
          <w:rFonts w:ascii="Arial" w:hAnsi="Arial" w:cs="Arial"/>
          <w:b/>
          <w:bCs/>
          <w:sz w:val="24"/>
          <w:szCs w:val="24"/>
          <w:lang w:val="hr-HR"/>
        </w:rPr>
      </w:pPr>
      <w:r w:rsidRPr="00BB06CA">
        <w:rPr>
          <w:rFonts w:ascii="Arial" w:hAnsi="Arial" w:cs="Arial"/>
          <w:b/>
          <w:bCs/>
          <w:sz w:val="24"/>
          <w:szCs w:val="24"/>
          <w:lang w:val="hr-HR"/>
        </w:rPr>
        <w:t>IV.</w:t>
      </w:r>
    </w:p>
    <w:p w14:paraId="4FFB9103"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Poslovi i zadaće što ih je vježbenik u tijeku vježbeničkog staža dužan obavljati za radno mjesto Višeg stručnog suradnika su sljedeći:</w:t>
      </w:r>
    </w:p>
    <w:p w14:paraId="00F6F25E" w14:textId="77777777" w:rsidR="00BB06CA" w:rsidRPr="00BB06CA" w:rsidRDefault="00BB06CA" w:rsidP="00BB06CA">
      <w:pPr>
        <w:jc w:val="both"/>
        <w:rPr>
          <w:rFonts w:ascii="Arial" w:hAnsi="Arial" w:cs="Arial"/>
          <w:sz w:val="24"/>
          <w:szCs w:val="24"/>
          <w:lang w:val="hr-HR"/>
        </w:rPr>
      </w:pPr>
    </w:p>
    <w:p w14:paraId="1CBC9E32" w14:textId="77777777" w:rsidR="00BB06CA" w:rsidRPr="00BB06CA" w:rsidRDefault="00BB06CA" w:rsidP="00BB06CA">
      <w:pPr>
        <w:numPr>
          <w:ilvl w:val="0"/>
          <w:numId w:val="8"/>
        </w:numPr>
        <w:rPr>
          <w:rFonts w:ascii="Arial" w:hAnsi="Arial" w:cs="Arial"/>
          <w:sz w:val="24"/>
          <w:szCs w:val="24"/>
          <w:lang w:val="hr-HR"/>
        </w:rPr>
      </w:pPr>
      <w:r w:rsidRPr="00BB06CA">
        <w:rPr>
          <w:rFonts w:ascii="Arial" w:hAnsi="Arial" w:cs="Arial"/>
          <w:sz w:val="24"/>
          <w:szCs w:val="24"/>
          <w:lang w:val="hr-HR"/>
        </w:rPr>
        <w:t>obavlja poslove vezane uz obračun, isplatu i evidenciju blagajničkog poslovanja,</w:t>
      </w:r>
    </w:p>
    <w:p w14:paraId="0B0DB7CA" w14:textId="77777777" w:rsidR="00BB06CA" w:rsidRPr="00BB06CA" w:rsidRDefault="00BB06CA" w:rsidP="00BB06CA">
      <w:pPr>
        <w:numPr>
          <w:ilvl w:val="0"/>
          <w:numId w:val="8"/>
        </w:numPr>
        <w:rPr>
          <w:rFonts w:ascii="Arial" w:hAnsi="Arial" w:cs="Arial"/>
          <w:sz w:val="24"/>
          <w:szCs w:val="24"/>
          <w:lang w:val="hr-HR"/>
        </w:rPr>
      </w:pPr>
      <w:r w:rsidRPr="00BB06CA">
        <w:rPr>
          <w:rFonts w:ascii="Arial" w:hAnsi="Arial" w:cs="Arial"/>
          <w:sz w:val="24"/>
          <w:szCs w:val="24"/>
          <w:lang w:val="hr-HR"/>
        </w:rPr>
        <w:t xml:space="preserve">vrši knjiženja poslovnih događaja u analitičkim knjigovodstvenim evidencijama, </w:t>
      </w:r>
    </w:p>
    <w:p w14:paraId="28507446" w14:textId="77777777" w:rsidR="00BB06CA" w:rsidRPr="00BB06CA" w:rsidRDefault="00BB06CA" w:rsidP="00BB06CA">
      <w:pPr>
        <w:numPr>
          <w:ilvl w:val="0"/>
          <w:numId w:val="8"/>
        </w:numPr>
        <w:rPr>
          <w:rFonts w:ascii="Arial" w:hAnsi="Arial" w:cs="Arial"/>
          <w:sz w:val="24"/>
          <w:szCs w:val="24"/>
          <w:lang w:val="hr-HR"/>
        </w:rPr>
      </w:pPr>
      <w:r w:rsidRPr="00BB06CA">
        <w:rPr>
          <w:rFonts w:ascii="Arial" w:hAnsi="Arial" w:cs="Arial"/>
          <w:sz w:val="24"/>
          <w:szCs w:val="24"/>
          <w:lang w:val="hr-HR"/>
        </w:rPr>
        <w:t xml:space="preserve"> vodi naplatu potraživanja po osnovi komunalne naknade, komunalnog doprinosa, poreza na kuće za odmor i drugih vrsta potraživanja,</w:t>
      </w:r>
    </w:p>
    <w:p w14:paraId="31895FE2" w14:textId="77777777" w:rsidR="00BB06CA" w:rsidRPr="00BB06CA" w:rsidRDefault="00BB06CA" w:rsidP="00BB06CA">
      <w:pPr>
        <w:numPr>
          <w:ilvl w:val="0"/>
          <w:numId w:val="8"/>
        </w:numPr>
        <w:rPr>
          <w:rFonts w:ascii="Arial" w:hAnsi="Arial" w:cs="Arial"/>
          <w:sz w:val="24"/>
          <w:szCs w:val="24"/>
          <w:lang w:val="hr-HR"/>
        </w:rPr>
      </w:pPr>
      <w:r w:rsidRPr="00BB06CA">
        <w:rPr>
          <w:rFonts w:ascii="Arial" w:hAnsi="Arial" w:cs="Arial"/>
          <w:sz w:val="24"/>
          <w:szCs w:val="24"/>
          <w:lang w:val="hr-HR"/>
        </w:rPr>
        <w:t xml:space="preserve"> priprema i izrađuje ovrhe za nepodmirenje svih vrsta nenaplaćenih potraživanja Općine,</w:t>
      </w:r>
    </w:p>
    <w:p w14:paraId="7E303701" w14:textId="77777777" w:rsidR="00BB06CA" w:rsidRPr="00BB06CA" w:rsidRDefault="00BB06CA" w:rsidP="00BB06CA">
      <w:pPr>
        <w:numPr>
          <w:ilvl w:val="0"/>
          <w:numId w:val="8"/>
        </w:numPr>
        <w:rPr>
          <w:rFonts w:ascii="Arial" w:hAnsi="Arial" w:cs="Arial"/>
          <w:sz w:val="24"/>
          <w:szCs w:val="24"/>
          <w:lang w:val="hr-HR"/>
        </w:rPr>
      </w:pPr>
      <w:r w:rsidRPr="00BB06CA">
        <w:rPr>
          <w:rFonts w:ascii="Arial" w:hAnsi="Arial" w:cs="Arial"/>
          <w:sz w:val="24"/>
          <w:szCs w:val="24"/>
          <w:lang w:val="hr-HR"/>
        </w:rPr>
        <w:t xml:space="preserve"> obavlja poslove vezane uz obračun, isplatu i evidenciju komunalne naknade fizičkih i pravnih osoba ,</w:t>
      </w:r>
    </w:p>
    <w:p w14:paraId="1ABB1804" w14:textId="77777777" w:rsidR="00BB06CA" w:rsidRPr="00BB06CA" w:rsidRDefault="00BB06CA" w:rsidP="00BB06CA">
      <w:pPr>
        <w:numPr>
          <w:ilvl w:val="0"/>
          <w:numId w:val="8"/>
        </w:numPr>
        <w:rPr>
          <w:rFonts w:ascii="Arial" w:hAnsi="Arial" w:cs="Arial"/>
          <w:sz w:val="24"/>
          <w:szCs w:val="24"/>
          <w:lang w:val="hr-HR"/>
        </w:rPr>
      </w:pPr>
      <w:r w:rsidRPr="00BB06CA">
        <w:rPr>
          <w:rFonts w:ascii="Arial" w:hAnsi="Arial" w:cs="Arial"/>
          <w:sz w:val="24"/>
          <w:szCs w:val="24"/>
          <w:lang w:val="hr-HR"/>
        </w:rPr>
        <w:t>priprema rješenja u upravnom postupku iz područja  komunalne naknade i poreza na kuće za odmor,</w:t>
      </w:r>
    </w:p>
    <w:p w14:paraId="169509E1" w14:textId="77777777" w:rsidR="00BB06CA" w:rsidRPr="00BB06CA" w:rsidRDefault="00BB06CA" w:rsidP="00BB06CA">
      <w:pPr>
        <w:numPr>
          <w:ilvl w:val="0"/>
          <w:numId w:val="8"/>
        </w:numPr>
        <w:rPr>
          <w:rFonts w:ascii="Arial" w:hAnsi="Arial" w:cs="Arial"/>
          <w:sz w:val="24"/>
          <w:szCs w:val="24"/>
          <w:lang w:val="hr-HR"/>
        </w:rPr>
      </w:pPr>
      <w:r w:rsidRPr="00BB06CA">
        <w:rPr>
          <w:rFonts w:ascii="Arial" w:hAnsi="Arial" w:cs="Arial"/>
          <w:sz w:val="24"/>
          <w:szCs w:val="24"/>
          <w:lang w:val="hr-HR"/>
        </w:rPr>
        <w:t>odlaže i čuva knjigovodstvenu dokumentaciju i isprave u skladu sa zakonskim propisima,</w:t>
      </w:r>
    </w:p>
    <w:p w14:paraId="6EA8A798" w14:textId="77777777" w:rsidR="00BB06CA" w:rsidRPr="00BB06CA" w:rsidRDefault="00BB06CA" w:rsidP="00BB06CA">
      <w:pPr>
        <w:numPr>
          <w:ilvl w:val="0"/>
          <w:numId w:val="8"/>
        </w:numPr>
        <w:rPr>
          <w:rFonts w:ascii="Arial" w:hAnsi="Arial" w:cs="Arial"/>
          <w:sz w:val="24"/>
          <w:szCs w:val="24"/>
          <w:lang w:val="hr-HR"/>
        </w:rPr>
      </w:pPr>
      <w:r w:rsidRPr="00BB06CA">
        <w:rPr>
          <w:rFonts w:ascii="Arial" w:hAnsi="Arial" w:cs="Arial"/>
          <w:sz w:val="24"/>
          <w:szCs w:val="24"/>
          <w:lang w:val="hr-HR"/>
        </w:rPr>
        <w:t>priprema i provodi Popis imovine,</w:t>
      </w:r>
    </w:p>
    <w:p w14:paraId="57326E86" w14:textId="77777777" w:rsidR="00BB06CA" w:rsidRPr="00BB06CA" w:rsidRDefault="00BB06CA" w:rsidP="00BB06CA">
      <w:pPr>
        <w:numPr>
          <w:ilvl w:val="0"/>
          <w:numId w:val="8"/>
        </w:numPr>
        <w:rPr>
          <w:rFonts w:ascii="Arial" w:hAnsi="Arial" w:cs="Arial"/>
          <w:sz w:val="24"/>
          <w:szCs w:val="24"/>
          <w:lang w:val="hr-HR"/>
        </w:rPr>
      </w:pPr>
      <w:r w:rsidRPr="00BB06CA">
        <w:rPr>
          <w:rFonts w:ascii="Arial" w:hAnsi="Arial" w:cs="Arial"/>
          <w:sz w:val="24"/>
          <w:szCs w:val="24"/>
          <w:lang w:val="hr-HR"/>
        </w:rPr>
        <w:t>educira se za pripremu i izradu Izjave o fiskalnoj odgovornosti,</w:t>
      </w:r>
    </w:p>
    <w:p w14:paraId="44C6F1B5" w14:textId="77777777" w:rsidR="00BB06CA" w:rsidRPr="00BB06CA" w:rsidRDefault="00BB06CA" w:rsidP="00BB06CA">
      <w:pPr>
        <w:numPr>
          <w:ilvl w:val="0"/>
          <w:numId w:val="8"/>
        </w:numPr>
        <w:rPr>
          <w:rFonts w:ascii="Arial" w:hAnsi="Arial" w:cs="Arial"/>
          <w:sz w:val="24"/>
          <w:szCs w:val="24"/>
          <w:lang w:val="hr-HR"/>
        </w:rPr>
      </w:pPr>
      <w:r w:rsidRPr="00BB06CA">
        <w:rPr>
          <w:rFonts w:ascii="Arial" w:hAnsi="Arial" w:cs="Arial"/>
          <w:sz w:val="24"/>
          <w:szCs w:val="24"/>
          <w:lang w:val="hr-HR"/>
        </w:rPr>
        <w:t xml:space="preserve">vrši unos podataka u </w:t>
      </w:r>
      <w:proofErr w:type="spellStart"/>
      <w:r w:rsidRPr="00BB06CA">
        <w:rPr>
          <w:rFonts w:ascii="Arial" w:hAnsi="Arial" w:cs="Arial"/>
          <w:sz w:val="24"/>
          <w:szCs w:val="24"/>
          <w:lang w:val="hr-HR"/>
        </w:rPr>
        <w:t>Libusoft</w:t>
      </w:r>
      <w:proofErr w:type="spellEnd"/>
      <w:r w:rsidRPr="00BB06CA">
        <w:rPr>
          <w:rFonts w:ascii="Arial" w:hAnsi="Arial" w:cs="Arial"/>
          <w:sz w:val="24"/>
          <w:szCs w:val="24"/>
          <w:lang w:val="hr-HR"/>
        </w:rPr>
        <w:t xml:space="preserve"> programe: Računovodstvo proračuna, Salda </w:t>
      </w:r>
      <w:proofErr w:type="spellStart"/>
      <w:r w:rsidRPr="00BB06CA">
        <w:rPr>
          <w:rFonts w:ascii="Arial" w:hAnsi="Arial" w:cs="Arial"/>
          <w:sz w:val="24"/>
          <w:szCs w:val="24"/>
          <w:lang w:val="hr-HR"/>
        </w:rPr>
        <w:t>konti</w:t>
      </w:r>
      <w:proofErr w:type="spellEnd"/>
      <w:r w:rsidRPr="00BB06CA">
        <w:rPr>
          <w:rFonts w:ascii="Arial" w:hAnsi="Arial" w:cs="Arial"/>
          <w:sz w:val="24"/>
          <w:szCs w:val="24"/>
          <w:lang w:val="hr-HR"/>
        </w:rPr>
        <w:t xml:space="preserve"> i KOMIS – Komunalni informacijski sustav,</w:t>
      </w:r>
    </w:p>
    <w:p w14:paraId="1F337D3B" w14:textId="77777777" w:rsidR="00BB06CA" w:rsidRPr="00BB06CA" w:rsidRDefault="00BB06CA" w:rsidP="00BB06CA">
      <w:pPr>
        <w:numPr>
          <w:ilvl w:val="0"/>
          <w:numId w:val="8"/>
        </w:numPr>
        <w:rPr>
          <w:rFonts w:ascii="Arial" w:hAnsi="Arial" w:cs="Arial"/>
          <w:sz w:val="24"/>
          <w:szCs w:val="24"/>
          <w:lang w:val="hr-HR"/>
        </w:rPr>
      </w:pPr>
      <w:r w:rsidRPr="00BB06CA">
        <w:rPr>
          <w:rFonts w:ascii="Arial" w:hAnsi="Arial" w:cs="Arial"/>
          <w:sz w:val="24"/>
          <w:szCs w:val="24"/>
          <w:lang w:val="hr-HR"/>
        </w:rPr>
        <w:t>Obavlja i druge poslove po nalogu pročelnika.</w:t>
      </w:r>
    </w:p>
    <w:p w14:paraId="1557F70F"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Vježbenik tijekom svojeg osposobljavanja mora proći i izobrazbu iz uredskog poslovanja.</w:t>
      </w:r>
    </w:p>
    <w:p w14:paraId="6AADBDE2" w14:textId="77777777" w:rsidR="00BB06CA" w:rsidRPr="00BB06CA" w:rsidRDefault="00BB06CA" w:rsidP="00BB06CA">
      <w:pPr>
        <w:jc w:val="both"/>
        <w:rPr>
          <w:rFonts w:ascii="Arial" w:hAnsi="Arial" w:cs="Arial"/>
          <w:sz w:val="24"/>
          <w:szCs w:val="24"/>
          <w:lang w:val="hr-HR"/>
        </w:rPr>
      </w:pPr>
    </w:p>
    <w:p w14:paraId="265A733A" w14:textId="77777777" w:rsidR="00BB06CA" w:rsidRPr="00BB06CA" w:rsidRDefault="00BB06CA" w:rsidP="00BB06CA">
      <w:pPr>
        <w:rPr>
          <w:rFonts w:ascii="Arial" w:hAnsi="Arial" w:cs="Arial"/>
          <w:b/>
          <w:bCs/>
          <w:sz w:val="24"/>
          <w:szCs w:val="24"/>
          <w:lang w:val="hr-HR"/>
        </w:rPr>
      </w:pPr>
      <w:r w:rsidRPr="00BB06CA">
        <w:rPr>
          <w:rFonts w:ascii="Arial" w:hAnsi="Arial" w:cs="Arial"/>
          <w:b/>
          <w:bCs/>
          <w:sz w:val="24"/>
          <w:szCs w:val="24"/>
          <w:lang w:val="hr-HR"/>
        </w:rPr>
        <w:t>OBRAZOVANJE I STRUČNO OSPOSOBLJAVANJE VJEŽBENIKA I IMENOVANJE MENTORA</w:t>
      </w:r>
    </w:p>
    <w:p w14:paraId="77032FAA" w14:textId="77777777" w:rsidR="00BB06CA" w:rsidRPr="00BB06CA" w:rsidRDefault="00BB06CA" w:rsidP="00BB06CA">
      <w:pPr>
        <w:jc w:val="center"/>
        <w:rPr>
          <w:rFonts w:ascii="Arial" w:hAnsi="Arial" w:cs="Arial"/>
          <w:b/>
          <w:bCs/>
          <w:sz w:val="24"/>
          <w:szCs w:val="24"/>
          <w:lang w:val="hr-HR"/>
        </w:rPr>
      </w:pPr>
    </w:p>
    <w:p w14:paraId="5048846B" w14:textId="77777777" w:rsidR="00BB06CA" w:rsidRPr="00BB06CA" w:rsidRDefault="00BB06CA" w:rsidP="00BB06CA">
      <w:pPr>
        <w:jc w:val="center"/>
        <w:rPr>
          <w:rFonts w:ascii="Arial" w:hAnsi="Arial" w:cs="Arial"/>
          <w:b/>
          <w:bCs/>
          <w:sz w:val="24"/>
          <w:szCs w:val="24"/>
          <w:lang w:val="hr-HR"/>
        </w:rPr>
      </w:pPr>
      <w:r w:rsidRPr="00BB06CA">
        <w:rPr>
          <w:rFonts w:ascii="Arial" w:hAnsi="Arial" w:cs="Arial"/>
          <w:b/>
          <w:bCs/>
          <w:sz w:val="24"/>
          <w:szCs w:val="24"/>
          <w:lang w:val="hr-HR"/>
        </w:rPr>
        <w:t>V.</w:t>
      </w:r>
    </w:p>
    <w:p w14:paraId="090CD9DC"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 xml:space="preserve">Vježbenikov rad kontinuirano prati mentor i upućuje ga na pravilnu primjenu propisa i pravilnu administrativno-tehničku obradu pismena, te mu pomaže u pripremanju državnog stručnog ispita. </w:t>
      </w:r>
    </w:p>
    <w:p w14:paraId="4D0E905B"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Mentora imenuje pročelnik upravnog tijela odnosno općinski načelnik, ako se za mentora imenuje pročelnik upravnog tijela.</w:t>
      </w:r>
    </w:p>
    <w:p w14:paraId="42C4DF2E" w14:textId="77777777" w:rsidR="00BB06CA" w:rsidRPr="00BB06CA" w:rsidRDefault="00BB06CA" w:rsidP="00BB06CA">
      <w:pPr>
        <w:jc w:val="both"/>
        <w:rPr>
          <w:rFonts w:ascii="Arial" w:hAnsi="Arial" w:cs="Arial"/>
          <w:sz w:val="24"/>
          <w:szCs w:val="24"/>
          <w:lang w:val="hr-HR"/>
        </w:rPr>
      </w:pPr>
    </w:p>
    <w:p w14:paraId="15B2C5AD" w14:textId="77777777" w:rsidR="00BB06CA" w:rsidRPr="00BB06CA" w:rsidRDefault="00BB06CA" w:rsidP="00BB06CA">
      <w:pPr>
        <w:jc w:val="both"/>
        <w:rPr>
          <w:rFonts w:ascii="Arial" w:hAnsi="Arial" w:cs="Arial"/>
          <w:sz w:val="24"/>
          <w:szCs w:val="24"/>
          <w:lang w:val="hr-HR"/>
        </w:rPr>
      </w:pPr>
    </w:p>
    <w:p w14:paraId="065628C9" w14:textId="77777777" w:rsidR="00BB06CA" w:rsidRPr="00BB06CA" w:rsidRDefault="00BB06CA" w:rsidP="00BB06CA">
      <w:pPr>
        <w:jc w:val="center"/>
        <w:rPr>
          <w:rFonts w:ascii="Arial" w:hAnsi="Arial" w:cs="Arial"/>
          <w:b/>
          <w:bCs/>
          <w:sz w:val="24"/>
          <w:szCs w:val="24"/>
          <w:lang w:val="hr-HR"/>
        </w:rPr>
      </w:pPr>
      <w:r w:rsidRPr="00BB06CA">
        <w:rPr>
          <w:rFonts w:ascii="Arial" w:hAnsi="Arial" w:cs="Arial"/>
          <w:b/>
          <w:bCs/>
          <w:sz w:val="24"/>
          <w:szCs w:val="24"/>
          <w:lang w:val="hr-HR"/>
        </w:rPr>
        <w:t>VI.</w:t>
      </w:r>
    </w:p>
    <w:p w14:paraId="32675D92"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Obrazovanje i osposobljavanje vježbenika za vrijeme trajanja vježbeničkog staža odnosi se na stručnu izobrazbu za polaganje državnog stručnog ispita, samostalno obavljanje povjerenih poslova i zadaća te pravilnu administrativno- tehničku obradu pismena pod nadzorom i uz pomoć mentora.</w:t>
      </w:r>
    </w:p>
    <w:p w14:paraId="427D6682" w14:textId="77777777" w:rsidR="00BB06CA" w:rsidRPr="00BB06CA" w:rsidRDefault="00BB06CA" w:rsidP="00BB06CA">
      <w:pPr>
        <w:ind w:firstLine="708"/>
        <w:jc w:val="both"/>
        <w:rPr>
          <w:rFonts w:ascii="Arial" w:hAnsi="Arial" w:cs="Arial"/>
          <w:sz w:val="24"/>
          <w:szCs w:val="24"/>
          <w:lang w:val="hr-HR"/>
        </w:rPr>
      </w:pPr>
    </w:p>
    <w:p w14:paraId="5FD2531B"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Stručna izobrazba vježbenika osigurava se na način da vježbenik:</w:t>
      </w:r>
    </w:p>
    <w:p w14:paraId="22CB1065" w14:textId="77777777" w:rsidR="00BB06CA" w:rsidRPr="00BB06CA" w:rsidRDefault="00BB06CA" w:rsidP="00BB06CA">
      <w:pPr>
        <w:numPr>
          <w:ilvl w:val="0"/>
          <w:numId w:val="11"/>
        </w:numPr>
        <w:jc w:val="both"/>
        <w:rPr>
          <w:rFonts w:ascii="Arial" w:hAnsi="Arial" w:cs="Arial"/>
          <w:sz w:val="24"/>
          <w:szCs w:val="24"/>
          <w:lang w:val="hr-HR"/>
        </w:rPr>
      </w:pPr>
      <w:r w:rsidRPr="00BB06CA">
        <w:rPr>
          <w:rFonts w:ascii="Arial" w:hAnsi="Arial" w:cs="Arial"/>
          <w:sz w:val="24"/>
          <w:szCs w:val="24"/>
          <w:lang w:val="hr-HR"/>
        </w:rPr>
        <w:t>dobiva na raspolaganje pravne izvore propisane programom općeg dijela državnog stručnog ispita,</w:t>
      </w:r>
    </w:p>
    <w:p w14:paraId="6340C782" w14:textId="77777777" w:rsidR="00BB06CA" w:rsidRPr="00BB06CA" w:rsidRDefault="00BB06CA" w:rsidP="00BB06CA">
      <w:pPr>
        <w:numPr>
          <w:ilvl w:val="0"/>
          <w:numId w:val="11"/>
        </w:numPr>
        <w:jc w:val="both"/>
        <w:rPr>
          <w:rFonts w:ascii="Arial" w:hAnsi="Arial" w:cs="Arial"/>
          <w:sz w:val="24"/>
          <w:szCs w:val="24"/>
          <w:lang w:val="hr-HR"/>
        </w:rPr>
      </w:pPr>
      <w:r w:rsidRPr="00BB06CA">
        <w:rPr>
          <w:rFonts w:ascii="Arial" w:hAnsi="Arial" w:cs="Arial"/>
          <w:sz w:val="24"/>
          <w:szCs w:val="24"/>
          <w:lang w:val="hr-HR"/>
        </w:rPr>
        <w:t>zakone i druge propise koje je dužan primjenjivati pri obavljanju određenih</w:t>
      </w:r>
    </w:p>
    <w:p w14:paraId="4732B7BE" w14:textId="77777777" w:rsidR="00BB06CA" w:rsidRPr="00BB06CA" w:rsidRDefault="00BB06CA" w:rsidP="00BB06CA">
      <w:pPr>
        <w:ind w:firstLine="708"/>
        <w:jc w:val="both"/>
        <w:rPr>
          <w:rFonts w:ascii="Arial" w:hAnsi="Arial" w:cs="Arial"/>
          <w:sz w:val="24"/>
          <w:szCs w:val="24"/>
          <w:lang w:val="hr-HR"/>
        </w:rPr>
      </w:pPr>
      <w:r w:rsidRPr="00BB06CA">
        <w:rPr>
          <w:rFonts w:ascii="Arial" w:hAnsi="Arial" w:cs="Arial"/>
          <w:sz w:val="24"/>
          <w:szCs w:val="24"/>
          <w:lang w:val="hr-HR"/>
        </w:rPr>
        <w:t>poslova i zadaća,</w:t>
      </w:r>
    </w:p>
    <w:p w14:paraId="7FBFD4FA" w14:textId="77777777" w:rsidR="00BB06CA" w:rsidRPr="00BB06CA" w:rsidRDefault="00BB06CA" w:rsidP="00BB06CA">
      <w:pPr>
        <w:numPr>
          <w:ilvl w:val="0"/>
          <w:numId w:val="9"/>
        </w:numPr>
        <w:jc w:val="both"/>
        <w:rPr>
          <w:rFonts w:ascii="Arial" w:hAnsi="Arial" w:cs="Arial"/>
          <w:sz w:val="24"/>
          <w:szCs w:val="24"/>
          <w:lang w:val="hr-HR"/>
        </w:rPr>
      </w:pPr>
      <w:r w:rsidRPr="00BB06CA">
        <w:rPr>
          <w:rFonts w:ascii="Arial" w:hAnsi="Arial" w:cs="Arial"/>
          <w:sz w:val="24"/>
          <w:szCs w:val="24"/>
          <w:lang w:val="hr-HR"/>
        </w:rPr>
        <w:t>stručnu i drugu potrebnu literaturu,</w:t>
      </w:r>
    </w:p>
    <w:p w14:paraId="7D5A7CAB" w14:textId="77777777" w:rsidR="00BB06CA" w:rsidRPr="00BB06CA" w:rsidRDefault="00BB06CA" w:rsidP="00BB06CA">
      <w:pPr>
        <w:numPr>
          <w:ilvl w:val="0"/>
          <w:numId w:val="9"/>
        </w:numPr>
        <w:jc w:val="both"/>
        <w:rPr>
          <w:rFonts w:ascii="Arial" w:hAnsi="Arial" w:cs="Arial"/>
          <w:sz w:val="24"/>
          <w:szCs w:val="24"/>
          <w:lang w:val="hr-HR"/>
        </w:rPr>
      </w:pPr>
      <w:r w:rsidRPr="00BB06CA">
        <w:rPr>
          <w:rFonts w:ascii="Arial" w:hAnsi="Arial" w:cs="Arial"/>
          <w:sz w:val="24"/>
          <w:szCs w:val="24"/>
          <w:lang w:val="hr-HR"/>
        </w:rPr>
        <w:t>sudjeluje na seminarima.</w:t>
      </w:r>
    </w:p>
    <w:p w14:paraId="136DA416" w14:textId="77777777" w:rsidR="00BB06CA" w:rsidRPr="00BB06CA" w:rsidRDefault="00BB06CA" w:rsidP="00BB06CA">
      <w:pPr>
        <w:jc w:val="center"/>
        <w:rPr>
          <w:rFonts w:ascii="Arial" w:hAnsi="Arial" w:cs="Arial"/>
          <w:b/>
          <w:sz w:val="24"/>
          <w:szCs w:val="24"/>
          <w:lang w:val="hr-HR"/>
        </w:rPr>
      </w:pPr>
    </w:p>
    <w:p w14:paraId="55D764CE" w14:textId="77777777" w:rsidR="00BB06CA" w:rsidRPr="00BB06CA" w:rsidRDefault="00BB06CA" w:rsidP="00BB06CA">
      <w:pPr>
        <w:jc w:val="center"/>
        <w:rPr>
          <w:rFonts w:ascii="Arial" w:hAnsi="Arial" w:cs="Arial"/>
          <w:sz w:val="24"/>
          <w:szCs w:val="24"/>
          <w:lang w:val="hr-HR"/>
        </w:rPr>
      </w:pPr>
      <w:r w:rsidRPr="00BB06CA">
        <w:rPr>
          <w:rFonts w:ascii="Arial" w:hAnsi="Arial" w:cs="Arial"/>
          <w:b/>
          <w:sz w:val="24"/>
          <w:szCs w:val="24"/>
          <w:lang w:val="hr-HR"/>
        </w:rPr>
        <w:t>VII.</w:t>
      </w:r>
    </w:p>
    <w:p w14:paraId="43432913" w14:textId="77777777" w:rsidR="00BB06CA" w:rsidRPr="00BB06CA" w:rsidRDefault="00BB06CA" w:rsidP="00BB06CA">
      <w:pPr>
        <w:ind w:firstLine="708"/>
        <w:jc w:val="both"/>
        <w:rPr>
          <w:rFonts w:ascii="Arial" w:hAnsi="Arial" w:cs="Arial"/>
          <w:sz w:val="24"/>
          <w:szCs w:val="24"/>
          <w:lang w:val="hr-HR"/>
        </w:rPr>
      </w:pPr>
      <w:r w:rsidRPr="00BB06CA">
        <w:rPr>
          <w:rFonts w:ascii="Arial" w:hAnsi="Arial" w:cs="Arial"/>
          <w:sz w:val="24"/>
          <w:szCs w:val="24"/>
          <w:lang w:val="hr-HR"/>
        </w:rPr>
        <w:t>Prava i obveze mentora u provođenju i nadzoru vježbeničkog staža sastoje se u:</w:t>
      </w:r>
    </w:p>
    <w:p w14:paraId="028B8982" w14:textId="77777777" w:rsidR="00BB06CA" w:rsidRPr="00BB06CA" w:rsidRDefault="00BB06CA" w:rsidP="00BB06CA">
      <w:pPr>
        <w:numPr>
          <w:ilvl w:val="0"/>
          <w:numId w:val="10"/>
        </w:numPr>
        <w:jc w:val="both"/>
        <w:rPr>
          <w:rFonts w:ascii="Arial" w:hAnsi="Arial" w:cs="Arial"/>
          <w:sz w:val="24"/>
          <w:szCs w:val="24"/>
          <w:lang w:val="hr-HR"/>
        </w:rPr>
      </w:pPr>
      <w:r w:rsidRPr="00BB06CA">
        <w:rPr>
          <w:rFonts w:ascii="Arial" w:hAnsi="Arial" w:cs="Arial"/>
          <w:sz w:val="24"/>
          <w:szCs w:val="24"/>
          <w:lang w:val="hr-HR"/>
        </w:rPr>
        <w:t>pružanju stručne pomoći vježbeniku i upućivanju na pravilnu primjenu propisa,</w:t>
      </w:r>
    </w:p>
    <w:p w14:paraId="3E26FE45" w14:textId="77777777" w:rsidR="00BB06CA" w:rsidRPr="00BB06CA" w:rsidRDefault="00BB06CA" w:rsidP="00BB06CA">
      <w:pPr>
        <w:numPr>
          <w:ilvl w:val="0"/>
          <w:numId w:val="10"/>
        </w:numPr>
        <w:jc w:val="both"/>
        <w:rPr>
          <w:rFonts w:ascii="Arial" w:hAnsi="Arial" w:cs="Arial"/>
          <w:sz w:val="24"/>
          <w:szCs w:val="24"/>
          <w:lang w:val="hr-HR"/>
        </w:rPr>
      </w:pPr>
      <w:r w:rsidRPr="00BB06CA">
        <w:rPr>
          <w:rFonts w:ascii="Arial" w:hAnsi="Arial" w:cs="Arial"/>
          <w:sz w:val="24"/>
          <w:szCs w:val="24"/>
          <w:lang w:val="hr-HR"/>
        </w:rPr>
        <w:t>kontinuiranom provođenju nadzora nad radom vježbenika tijekom vježbeničkog staža,</w:t>
      </w:r>
    </w:p>
    <w:p w14:paraId="78F55FD4" w14:textId="77777777" w:rsidR="00BB06CA" w:rsidRPr="00BB06CA" w:rsidRDefault="00BB06CA" w:rsidP="00BB06CA">
      <w:pPr>
        <w:numPr>
          <w:ilvl w:val="0"/>
          <w:numId w:val="10"/>
        </w:numPr>
        <w:jc w:val="both"/>
        <w:rPr>
          <w:rFonts w:ascii="Arial" w:hAnsi="Arial" w:cs="Arial"/>
          <w:sz w:val="24"/>
          <w:szCs w:val="24"/>
          <w:lang w:val="hr-HR"/>
        </w:rPr>
      </w:pPr>
      <w:r w:rsidRPr="00BB06CA">
        <w:rPr>
          <w:rFonts w:ascii="Arial" w:hAnsi="Arial" w:cs="Arial"/>
          <w:sz w:val="24"/>
          <w:szCs w:val="24"/>
          <w:lang w:val="hr-HR"/>
        </w:rPr>
        <w:t xml:space="preserve">osiguravanju uvjeta za uspješno obavljanje vježbeničkog staža i pripremu za polaganje državnog stručnog ispita te </w:t>
      </w:r>
      <w:proofErr w:type="spellStart"/>
      <w:r w:rsidRPr="00BB06CA">
        <w:rPr>
          <w:rFonts w:ascii="Arial" w:hAnsi="Arial" w:cs="Arial"/>
          <w:sz w:val="24"/>
          <w:szCs w:val="24"/>
          <w:lang w:val="hr-HR"/>
        </w:rPr>
        <w:t>prisustovanje</w:t>
      </w:r>
      <w:proofErr w:type="spellEnd"/>
      <w:r w:rsidRPr="00BB06CA">
        <w:rPr>
          <w:rFonts w:ascii="Arial" w:hAnsi="Arial" w:cs="Arial"/>
          <w:sz w:val="24"/>
          <w:szCs w:val="24"/>
          <w:lang w:val="hr-HR"/>
        </w:rPr>
        <w:t xml:space="preserve"> seminarima,</w:t>
      </w:r>
    </w:p>
    <w:p w14:paraId="786A32C9" w14:textId="77777777" w:rsidR="00BB06CA" w:rsidRPr="00BB06CA" w:rsidRDefault="00BB06CA" w:rsidP="00BB06CA">
      <w:pPr>
        <w:numPr>
          <w:ilvl w:val="0"/>
          <w:numId w:val="10"/>
        </w:numPr>
        <w:jc w:val="both"/>
        <w:rPr>
          <w:rFonts w:ascii="Arial" w:hAnsi="Arial" w:cs="Arial"/>
          <w:sz w:val="24"/>
          <w:szCs w:val="24"/>
          <w:lang w:val="hr-HR"/>
        </w:rPr>
      </w:pPr>
      <w:r w:rsidRPr="00BB06CA">
        <w:rPr>
          <w:rFonts w:ascii="Arial" w:hAnsi="Arial" w:cs="Arial"/>
          <w:sz w:val="24"/>
          <w:szCs w:val="24"/>
          <w:lang w:val="hr-HR"/>
        </w:rPr>
        <w:t>upoznavanju s važećim zakonskim i drugim propisima i stručnom literaturom,</w:t>
      </w:r>
    </w:p>
    <w:p w14:paraId="1D2B4315" w14:textId="77777777" w:rsidR="00BB06CA" w:rsidRPr="00BB06CA" w:rsidRDefault="00BB06CA" w:rsidP="00BB06CA">
      <w:pPr>
        <w:numPr>
          <w:ilvl w:val="0"/>
          <w:numId w:val="10"/>
        </w:numPr>
        <w:jc w:val="both"/>
        <w:rPr>
          <w:rFonts w:ascii="Arial" w:hAnsi="Arial" w:cs="Arial"/>
          <w:sz w:val="24"/>
          <w:szCs w:val="24"/>
          <w:lang w:val="hr-HR"/>
        </w:rPr>
      </w:pPr>
      <w:r w:rsidRPr="00BB06CA">
        <w:rPr>
          <w:rFonts w:ascii="Arial" w:hAnsi="Arial" w:cs="Arial"/>
          <w:sz w:val="24"/>
          <w:szCs w:val="24"/>
          <w:lang w:val="hr-HR"/>
        </w:rPr>
        <w:t>kontinuiranom dodjeljivanju određenih poslova i zadaća iz djelokruga radnog mjesta za koje se vježbenik osposobljava.</w:t>
      </w:r>
    </w:p>
    <w:p w14:paraId="1FB92C10" w14:textId="77777777" w:rsidR="00BB06CA" w:rsidRPr="00BB06CA" w:rsidRDefault="00BB06CA" w:rsidP="00BB06CA">
      <w:pPr>
        <w:jc w:val="both"/>
        <w:rPr>
          <w:rFonts w:ascii="Arial" w:hAnsi="Arial" w:cs="Arial"/>
          <w:sz w:val="24"/>
          <w:szCs w:val="24"/>
          <w:lang w:val="hr-HR"/>
        </w:rPr>
      </w:pPr>
    </w:p>
    <w:p w14:paraId="1DDC1477" w14:textId="77777777" w:rsidR="00BB06CA" w:rsidRPr="00BB06CA" w:rsidRDefault="00BB06CA" w:rsidP="00BB06CA">
      <w:pPr>
        <w:jc w:val="both"/>
        <w:rPr>
          <w:rFonts w:ascii="Arial" w:hAnsi="Arial" w:cs="Arial"/>
          <w:b/>
          <w:bCs/>
          <w:sz w:val="24"/>
          <w:szCs w:val="24"/>
          <w:lang w:val="hr-HR"/>
        </w:rPr>
      </w:pPr>
      <w:r w:rsidRPr="00BB06CA">
        <w:rPr>
          <w:rFonts w:ascii="Arial" w:hAnsi="Arial" w:cs="Arial"/>
          <w:b/>
          <w:bCs/>
          <w:sz w:val="24"/>
          <w:szCs w:val="24"/>
          <w:lang w:val="hr-HR"/>
        </w:rPr>
        <w:t>PRAVA I OBVEZE MENTORA</w:t>
      </w:r>
    </w:p>
    <w:p w14:paraId="1F09EAFB" w14:textId="77777777" w:rsidR="00BB06CA" w:rsidRPr="00BB06CA" w:rsidRDefault="00BB06CA" w:rsidP="00BB06CA">
      <w:pPr>
        <w:jc w:val="center"/>
        <w:rPr>
          <w:rFonts w:ascii="Arial" w:hAnsi="Arial" w:cs="Arial"/>
          <w:b/>
          <w:bCs/>
          <w:sz w:val="24"/>
          <w:szCs w:val="24"/>
          <w:lang w:val="hr-HR"/>
        </w:rPr>
      </w:pPr>
      <w:r w:rsidRPr="00BB06CA">
        <w:rPr>
          <w:rFonts w:ascii="Arial" w:hAnsi="Arial" w:cs="Arial"/>
          <w:b/>
          <w:bCs/>
          <w:sz w:val="24"/>
          <w:szCs w:val="24"/>
          <w:lang w:val="hr-HR"/>
        </w:rPr>
        <w:t>VIII.</w:t>
      </w:r>
    </w:p>
    <w:p w14:paraId="5A88592D"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 xml:space="preserve">Prava i obveze mentora u provođenju i nadzoru vježbeničkog staža sastoje se od: </w:t>
      </w:r>
    </w:p>
    <w:p w14:paraId="3BD203D1" w14:textId="77777777" w:rsidR="00BB06CA" w:rsidRPr="00BB06CA" w:rsidRDefault="00BB06CA" w:rsidP="00BB06CA">
      <w:pPr>
        <w:numPr>
          <w:ilvl w:val="0"/>
          <w:numId w:val="12"/>
        </w:numPr>
        <w:jc w:val="both"/>
        <w:rPr>
          <w:rFonts w:ascii="Arial" w:hAnsi="Arial" w:cs="Arial"/>
          <w:sz w:val="24"/>
          <w:szCs w:val="24"/>
          <w:lang w:val="hr-HR"/>
        </w:rPr>
      </w:pPr>
      <w:r w:rsidRPr="00BB06CA">
        <w:rPr>
          <w:rFonts w:ascii="Arial" w:hAnsi="Arial" w:cs="Arial"/>
          <w:sz w:val="24"/>
          <w:szCs w:val="24"/>
          <w:lang w:val="hr-HR"/>
        </w:rPr>
        <w:t xml:space="preserve">pružanja stručne pomoći vježbeniku i upućivanju na pravilnu primjenu propisa, </w:t>
      </w:r>
    </w:p>
    <w:p w14:paraId="02E9350F" w14:textId="77777777" w:rsidR="00BB06CA" w:rsidRPr="00BB06CA" w:rsidRDefault="00BB06CA" w:rsidP="00BB06CA">
      <w:pPr>
        <w:numPr>
          <w:ilvl w:val="0"/>
          <w:numId w:val="12"/>
        </w:numPr>
        <w:jc w:val="both"/>
        <w:rPr>
          <w:rFonts w:ascii="Arial" w:hAnsi="Arial" w:cs="Arial"/>
          <w:sz w:val="24"/>
          <w:szCs w:val="24"/>
          <w:lang w:val="hr-HR"/>
        </w:rPr>
      </w:pPr>
      <w:r w:rsidRPr="00BB06CA">
        <w:rPr>
          <w:rFonts w:ascii="Arial" w:hAnsi="Arial" w:cs="Arial"/>
          <w:sz w:val="24"/>
          <w:szCs w:val="24"/>
          <w:lang w:val="hr-HR"/>
        </w:rPr>
        <w:t xml:space="preserve">kontinuiranog provođenja nadzora nad radom vježbenika tijekom vježbeničkog staža, </w:t>
      </w:r>
    </w:p>
    <w:p w14:paraId="47A5228B" w14:textId="77777777" w:rsidR="00BB06CA" w:rsidRPr="00BB06CA" w:rsidRDefault="00BB06CA" w:rsidP="00BB06CA">
      <w:pPr>
        <w:numPr>
          <w:ilvl w:val="0"/>
          <w:numId w:val="12"/>
        </w:numPr>
        <w:jc w:val="both"/>
        <w:rPr>
          <w:rFonts w:ascii="Arial" w:hAnsi="Arial" w:cs="Arial"/>
          <w:sz w:val="24"/>
          <w:szCs w:val="24"/>
          <w:lang w:val="hr-HR"/>
        </w:rPr>
      </w:pPr>
      <w:r w:rsidRPr="00BB06CA">
        <w:rPr>
          <w:rFonts w:ascii="Arial" w:hAnsi="Arial" w:cs="Arial"/>
          <w:sz w:val="24"/>
          <w:szCs w:val="24"/>
          <w:lang w:val="hr-HR"/>
        </w:rPr>
        <w:t xml:space="preserve">osiguranja uvjeta za uspješno obavljanje vježbeničkog staža i pripremu za polaganje državnog stručnog ispita, te prisustvovanje seminarima, </w:t>
      </w:r>
    </w:p>
    <w:p w14:paraId="252AFAC7" w14:textId="77777777" w:rsidR="00BB06CA" w:rsidRPr="00BB06CA" w:rsidRDefault="00BB06CA" w:rsidP="00BB06CA">
      <w:pPr>
        <w:numPr>
          <w:ilvl w:val="0"/>
          <w:numId w:val="12"/>
        </w:numPr>
        <w:jc w:val="both"/>
        <w:rPr>
          <w:rFonts w:ascii="Arial" w:hAnsi="Arial" w:cs="Arial"/>
          <w:sz w:val="24"/>
          <w:szCs w:val="24"/>
          <w:lang w:val="hr-HR"/>
        </w:rPr>
      </w:pPr>
      <w:r w:rsidRPr="00BB06CA">
        <w:rPr>
          <w:rFonts w:ascii="Arial" w:hAnsi="Arial" w:cs="Arial"/>
          <w:sz w:val="24"/>
          <w:szCs w:val="24"/>
          <w:lang w:val="hr-HR"/>
        </w:rPr>
        <w:t>upoznavanja s važećim zakonskim i drugim propisima i stručnom literaturom,</w:t>
      </w:r>
    </w:p>
    <w:p w14:paraId="7CE36B52" w14:textId="77777777" w:rsidR="00BB06CA" w:rsidRPr="00BB06CA" w:rsidRDefault="00BB06CA" w:rsidP="00BB06CA">
      <w:pPr>
        <w:numPr>
          <w:ilvl w:val="0"/>
          <w:numId w:val="12"/>
        </w:numPr>
        <w:jc w:val="both"/>
        <w:rPr>
          <w:rFonts w:ascii="Arial" w:hAnsi="Arial" w:cs="Arial"/>
          <w:sz w:val="24"/>
          <w:szCs w:val="24"/>
          <w:lang w:val="hr-HR"/>
        </w:rPr>
      </w:pPr>
      <w:r w:rsidRPr="00BB06CA">
        <w:rPr>
          <w:rFonts w:ascii="Arial" w:hAnsi="Arial" w:cs="Arial"/>
          <w:sz w:val="24"/>
          <w:szCs w:val="24"/>
          <w:lang w:val="hr-HR"/>
        </w:rPr>
        <w:t>kontinuiranog dodjeljivanja određenih poslova i zadaća iz djelokruga radnog mjesta za koje se vježbenik osposobljava,</w:t>
      </w:r>
    </w:p>
    <w:p w14:paraId="3B99307C" w14:textId="77777777" w:rsidR="00BB06CA" w:rsidRPr="00BB06CA" w:rsidRDefault="00BB06CA" w:rsidP="00BB06CA">
      <w:pPr>
        <w:numPr>
          <w:ilvl w:val="0"/>
          <w:numId w:val="12"/>
        </w:numPr>
        <w:spacing w:line="276" w:lineRule="auto"/>
        <w:rPr>
          <w:rFonts w:ascii="Arial" w:hAnsi="Arial" w:cs="Arial"/>
          <w:sz w:val="24"/>
          <w:szCs w:val="24"/>
          <w:lang w:val="hr-HR"/>
        </w:rPr>
      </w:pPr>
      <w:r w:rsidRPr="00BB06CA">
        <w:rPr>
          <w:rFonts w:ascii="Arial" w:hAnsi="Arial" w:cs="Arial"/>
          <w:sz w:val="24"/>
          <w:szCs w:val="24"/>
          <w:lang w:val="hr-HR"/>
        </w:rPr>
        <w:t xml:space="preserve">vođenje evidencije redovite prisutnosti vježbenika. </w:t>
      </w:r>
    </w:p>
    <w:p w14:paraId="7EE5DD16" w14:textId="77777777" w:rsidR="00BB06CA" w:rsidRPr="00BB06CA" w:rsidRDefault="00BB06CA" w:rsidP="00BB06CA">
      <w:pPr>
        <w:jc w:val="both"/>
        <w:rPr>
          <w:rFonts w:ascii="Arial" w:hAnsi="Arial" w:cs="Arial"/>
          <w:sz w:val="24"/>
          <w:szCs w:val="24"/>
          <w:lang w:val="hr-HR"/>
        </w:rPr>
      </w:pPr>
    </w:p>
    <w:p w14:paraId="535F7F3D" w14:textId="77777777" w:rsidR="00BB06CA" w:rsidRPr="00BB06CA" w:rsidRDefault="00BB06CA" w:rsidP="00BB06CA">
      <w:pPr>
        <w:jc w:val="both"/>
        <w:rPr>
          <w:rFonts w:ascii="Arial" w:hAnsi="Arial" w:cs="Arial"/>
          <w:b/>
          <w:bCs/>
          <w:sz w:val="24"/>
          <w:szCs w:val="24"/>
          <w:lang w:val="hr-HR"/>
        </w:rPr>
      </w:pPr>
      <w:r w:rsidRPr="00BB06CA">
        <w:rPr>
          <w:rFonts w:ascii="Arial" w:hAnsi="Arial" w:cs="Arial"/>
          <w:b/>
          <w:bCs/>
          <w:sz w:val="24"/>
          <w:szCs w:val="24"/>
          <w:lang w:val="hr-HR"/>
        </w:rPr>
        <w:t>PRAVA I OBVEZE VJEŽBENIKA</w:t>
      </w:r>
    </w:p>
    <w:p w14:paraId="11A136E2" w14:textId="77777777" w:rsidR="00BB06CA" w:rsidRPr="00BB06CA" w:rsidRDefault="00BB06CA" w:rsidP="00BB06CA">
      <w:pPr>
        <w:jc w:val="center"/>
        <w:rPr>
          <w:rFonts w:ascii="Arial" w:hAnsi="Arial" w:cs="Arial"/>
          <w:b/>
          <w:bCs/>
          <w:sz w:val="24"/>
          <w:szCs w:val="24"/>
          <w:lang w:val="hr-HR"/>
        </w:rPr>
      </w:pPr>
      <w:r w:rsidRPr="00BB06CA">
        <w:rPr>
          <w:rFonts w:ascii="Arial" w:hAnsi="Arial" w:cs="Arial"/>
          <w:b/>
          <w:bCs/>
          <w:sz w:val="24"/>
          <w:szCs w:val="24"/>
          <w:lang w:val="hr-HR"/>
        </w:rPr>
        <w:t>IX.</w:t>
      </w:r>
    </w:p>
    <w:p w14:paraId="70C328E8"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Ako se stručna i praktična izobrazba ne provede prema odredbama ovog Programa, vježbenik je dužan o tome obavijestiti općinskog načelnika. Za vrijeme trajanja stručne i praktične izobrazbe vježbenik ima sva prava i obveze koje imaju i ostali službenici Jedinstvenog upravnog odjela Općine Brtonigla-Verteneglio.</w:t>
      </w:r>
    </w:p>
    <w:p w14:paraId="0A053DF3" w14:textId="77777777" w:rsidR="00BB06CA" w:rsidRPr="00BB06CA" w:rsidRDefault="00BB06CA" w:rsidP="00BB06CA">
      <w:pPr>
        <w:jc w:val="both"/>
        <w:rPr>
          <w:rFonts w:ascii="Arial" w:hAnsi="Arial" w:cs="Arial"/>
          <w:b/>
          <w:bCs/>
          <w:sz w:val="24"/>
          <w:szCs w:val="24"/>
          <w:lang w:val="hr-HR"/>
        </w:rPr>
      </w:pPr>
    </w:p>
    <w:p w14:paraId="06265BE3" w14:textId="77777777" w:rsidR="00BB06CA" w:rsidRPr="00BB06CA" w:rsidRDefault="00BB06CA" w:rsidP="00BB06CA">
      <w:pPr>
        <w:jc w:val="both"/>
        <w:rPr>
          <w:rFonts w:ascii="Arial" w:hAnsi="Arial" w:cs="Arial"/>
          <w:b/>
          <w:bCs/>
          <w:sz w:val="24"/>
          <w:szCs w:val="24"/>
          <w:lang w:val="hr-HR"/>
        </w:rPr>
      </w:pPr>
    </w:p>
    <w:p w14:paraId="089FC752" w14:textId="77777777" w:rsidR="00BB06CA" w:rsidRPr="00BB06CA" w:rsidRDefault="00BB06CA" w:rsidP="00BB06CA">
      <w:pPr>
        <w:jc w:val="both"/>
        <w:rPr>
          <w:rFonts w:ascii="Arial" w:hAnsi="Arial" w:cs="Arial"/>
          <w:b/>
          <w:bCs/>
          <w:sz w:val="24"/>
          <w:szCs w:val="24"/>
          <w:lang w:val="hr-HR"/>
        </w:rPr>
      </w:pPr>
      <w:r w:rsidRPr="00BB06CA">
        <w:rPr>
          <w:rFonts w:ascii="Arial" w:hAnsi="Arial" w:cs="Arial"/>
          <w:b/>
          <w:bCs/>
          <w:sz w:val="24"/>
          <w:szCs w:val="24"/>
          <w:lang w:val="hr-HR"/>
        </w:rPr>
        <w:t xml:space="preserve">ZAVRŠNE ODREDBE </w:t>
      </w:r>
    </w:p>
    <w:p w14:paraId="74AE3C93" w14:textId="77777777" w:rsidR="00BB06CA" w:rsidRPr="00BB06CA" w:rsidRDefault="00BB06CA" w:rsidP="00BB06CA">
      <w:pPr>
        <w:jc w:val="center"/>
        <w:rPr>
          <w:rFonts w:ascii="Arial" w:hAnsi="Arial" w:cs="Arial"/>
          <w:b/>
          <w:bCs/>
          <w:sz w:val="24"/>
          <w:szCs w:val="24"/>
          <w:lang w:val="hr-HR"/>
        </w:rPr>
      </w:pPr>
      <w:r w:rsidRPr="00BB06CA">
        <w:rPr>
          <w:rFonts w:ascii="Arial" w:hAnsi="Arial" w:cs="Arial"/>
          <w:b/>
          <w:bCs/>
          <w:sz w:val="24"/>
          <w:szCs w:val="24"/>
          <w:lang w:val="hr-HR"/>
        </w:rPr>
        <w:t>X.</w:t>
      </w:r>
    </w:p>
    <w:p w14:paraId="5B56BE8C" w14:textId="77777777" w:rsidR="00BB06CA" w:rsidRPr="00BB06CA" w:rsidRDefault="00BB06CA" w:rsidP="00BB06CA">
      <w:pPr>
        <w:jc w:val="both"/>
        <w:rPr>
          <w:rFonts w:ascii="Arial" w:hAnsi="Arial" w:cs="Arial"/>
          <w:sz w:val="24"/>
          <w:szCs w:val="24"/>
          <w:lang w:val="hr-HR"/>
        </w:rPr>
      </w:pPr>
      <w:r w:rsidRPr="00BB06CA">
        <w:rPr>
          <w:rFonts w:ascii="Arial" w:hAnsi="Arial" w:cs="Arial"/>
          <w:sz w:val="24"/>
          <w:szCs w:val="24"/>
          <w:lang w:val="hr-HR"/>
        </w:rPr>
        <w:t>Ovaj Program stupa na snagu osmog dana od dana objave u Službenim novinama Općine Brtonigla-Verteneglio.</w:t>
      </w:r>
    </w:p>
    <w:p w14:paraId="29D8F779" w14:textId="77777777" w:rsidR="00BB06CA" w:rsidRPr="00BB06CA" w:rsidRDefault="00BB06CA" w:rsidP="00BB06CA">
      <w:pPr>
        <w:jc w:val="right"/>
        <w:rPr>
          <w:rFonts w:ascii="Arial" w:hAnsi="Arial" w:cs="Arial"/>
          <w:sz w:val="24"/>
          <w:szCs w:val="24"/>
          <w:lang w:val="hr-HR"/>
        </w:rPr>
      </w:pPr>
    </w:p>
    <w:p w14:paraId="039AA50B" w14:textId="77777777" w:rsidR="00BB06CA" w:rsidRPr="00BB06CA" w:rsidRDefault="00BB06CA" w:rsidP="00BB06CA">
      <w:pPr>
        <w:jc w:val="right"/>
        <w:rPr>
          <w:rFonts w:ascii="Arial" w:hAnsi="Arial" w:cs="Arial"/>
          <w:sz w:val="24"/>
          <w:szCs w:val="24"/>
          <w:lang w:val="hr-HR"/>
        </w:rPr>
      </w:pPr>
      <w:r w:rsidRPr="00BB06CA">
        <w:rPr>
          <w:rFonts w:ascii="Arial" w:hAnsi="Arial" w:cs="Arial"/>
          <w:sz w:val="24"/>
          <w:szCs w:val="24"/>
          <w:lang w:val="hr-HR"/>
        </w:rPr>
        <w:t>Općinski načelnik</w:t>
      </w:r>
    </w:p>
    <w:p w14:paraId="64D212DC" w14:textId="2DA4467A" w:rsidR="00BB06CA" w:rsidRPr="00BB06CA" w:rsidRDefault="00BB06CA" w:rsidP="00BB06CA">
      <w:pPr>
        <w:jc w:val="right"/>
        <w:rPr>
          <w:rFonts w:ascii="Arial" w:hAnsi="Arial" w:cs="Arial"/>
          <w:sz w:val="24"/>
          <w:szCs w:val="24"/>
          <w:lang w:val="hr-HR"/>
        </w:rPr>
      </w:pPr>
      <w:r w:rsidRPr="00BB06CA">
        <w:rPr>
          <w:rFonts w:ascii="Arial" w:hAnsi="Arial" w:cs="Arial"/>
          <w:sz w:val="24"/>
          <w:szCs w:val="24"/>
          <w:lang w:val="hr-HR"/>
        </w:rPr>
        <w:t xml:space="preserve">Neš Sinožić </w:t>
      </w:r>
      <w:proofErr w:type="spellStart"/>
      <w:r w:rsidRPr="00BB06CA">
        <w:rPr>
          <w:rFonts w:ascii="Arial" w:hAnsi="Arial" w:cs="Arial"/>
          <w:sz w:val="24"/>
          <w:szCs w:val="24"/>
          <w:lang w:val="hr-HR"/>
        </w:rPr>
        <w:t>mag.ing.agr</w:t>
      </w:r>
      <w:proofErr w:type="spellEnd"/>
      <w:r w:rsidRPr="00BB06CA">
        <w:rPr>
          <w:rFonts w:ascii="Arial" w:hAnsi="Arial" w:cs="Arial"/>
          <w:sz w:val="24"/>
          <w:szCs w:val="24"/>
          <w:lang w:val="hr-HR"/>
        </w:rPr>
        <w:t>.</w:t>
      </w:r>
      <w:r>
        <w:rPr>
          <w:rFonts w:ascii="Arial" w:hAnsi="Arial" w:cs="Arial"/>
          <w:sz w:val="24"/>
          <w:szCs w:val="24"/>
          <w:lang w:val="hr-HR"/>
        </w:rPr>
        <w:t xml:space="preserve"> v.r.</w:t>
      </w:r>
    </w:p>
    <w:p w14:paraId="5E7B9454" w14:textId="77777777" w:rsidR="00BB06CA" w:rsidRPr="00BB06CA" w:rsidRDefault="00BB06CA" w:rsidP="00152823">
      <w:pPr>
        <w:rPr>
          <w:rFonts w:ascii="Arial" w:hAnsi="Arial" w:cs="Arial"/>
          <w:sz w:val="24"/>
          <w:szCs w:val="24"/>
          <w:lang w:val="hr-HR"/>
        </w:rPr>
      </w:pPr>
    </w:p>
    <w:p w14:paraId="13E9BA36" w14:textId="77777777" w:rsidR="00BB06CA" w:rsidRPr="00BB06CA" w:rsidRDefault="00BB06CA" w:rsidP="00152823">
      <w:pPr>
        <w:rPr>
          <w:rFonts w:ascii="Arial" w:hAnsi="Arial" w:cs="Arial"/>
          <w:sz w:val="24"/>
          <w:szCs w:val="24"/>
          <w:lang w:val="hr-HR"/>
        </w:rPr>
      </w:pPr>
    </w:p>
    <w:p w14:paraId="023E493C" w14:textId="77777777" w:rsidR="00BB06CA" w:rsidRPr="00BB06CA" w:rsidRDefault="00BB06CA" w:rsidP="00152823">
      <w:pPr>
        <w:rPr>
          <w:lang w:val="hr-HR"/>
        </w:rPr>
      </w:pPr>
    </w:p>
    <w:p w14:paraId="5FDCEF2C" w14:textId="77777777" w:rsidR="00BB06CA" w:rsidRPr="00BB06CA" w:rsidRDefault="00BB06CA" w:rsidP="00BB06CA">
      <w:pPr>
        <w:pStyle w:val="ListParagraph"/>
        <w:numPr>
          <w:ilvl w:val="0"/>
          <w:numId w:val="13"/>
        </w:numPr>
        <w:jc w:val="center"/>
        <w:rPr>
          <w:lang w:val="hr-HR"/>
        </w:rPr>
      </w:pPr>
    </w:p>
    <w:p w14:paraId="07B07006" w14:textId="77777777" w:rsidR="00BB06CA" w:rsidRPr="00BB06CA" w:rsidRDefault="00BB06CA" w:rsidP="00152823">
      <w:pPr>
        <w:rPr>
          <w:lang w:val="hr-HR"/>
        </w:rPr>
      </w:pPr>
    </w:p>
    <w:p w14:paraId="257F5334" w14:textId="77777777" w:rsidR="00BB06CA" w:rsidRPr="00BB06CA" w:rsidRDefault="00BB06CA" w:rsidP="00152823">
      <w:pPr>
        <w:rPr>
          <w:lang w:val="hr-HR"/>
        </w:rPr>
      </w:pPr>
    </w:p>
    <w:p w14:paraId="7132D748" w14:textId="77777777" w:rsidR="00BB06CA" w:rsidRPr="00BB06CA" w:rsidRDefault="00BB06CA" w:rsidP="00BB06CA">
      <w:pPr>
        <w:rPr>
          <w:lang w:val="hr-HR"/>
        </w:rPr>
      </w:pPr>
      <w:r w:rsidRPr="00BB06CA">
        <w:rPr>
          <w:rFonts w:ascii="Arial" w:hAnsi="Arial" w:cs="Arial"/>
          <w:sz w:val="16"/>
          <w:lang w:val="hr-HR"/>
        </w:rPr>
        <w:lastRenderedPageBreak/>
        <w:t>                                           </w:t>
      </w:r>
      <w:r w:rsidRPr="00BB06CA">
        <w:rPr>
          <w:lang w:val="hr-HR"/>
        </w:rPr>
        <w:fldChar w:fldCharType="begin"/>
      </w:r>
      <w:r w:rsidRPr="00BB06CA">
        <w:rPr>
          <w:lang w:val="hr-HR"/>
        </w:rPr>
        <w:instrText xml:space="preserve"> INCLUDEPICTURE "http://rizicna.azo.hr/iszo/images/grb_rh.jpg" \* MERGEFORMATINET </w:instrText>
      </w:r>
      <w:r w:rsidRPr="00BB06CA">
        <w:rPr>
          <w:lang w:val="hr-HR"/>
        </w:rPr>
        <w:fldChar w:fldCharType="separate"/>
      </w:r>
      <w:r w:rsidR="00222D96">
        <w:rPr>
          <w:lang w:val="hr-HR"/>
        </w:rPr>
        <w:fldChar w:fldCharType="begin"/>
      </w:r>
      <w:r w:rsidR="00222D96">
        <w:rPr>
          <w:lang w:val="hr-HR"/>
        </w:rPr>
        <w:instrText xml:space="preserve"> </w:instrText>
      </w:r>
      <w:r w:rsidR="00222D96">
        <w:rPr>
          <w:lang w:val="hr-HR"/>
        </w:rPr>
        <w:instrText>INCLUDEPICTURE  "http://rizicna.azo.hr/iszo/images/grb_rh.jpg" \* MERGEFORMATINET</w:instrText>
      </w:r>
      <w:r w:rsidR="00222D96">
        <w:rPr>
          <w:lang w:val="hr-HR"/>
        </w:rPr>
        <w:instrText xml:space="preserve"> </w:instrText>
      </w:r>
      <w:r w:rsidR="00222D96">
        <w:rPr>
          <w:lang w:val="hr-HR"/>
        </w:rPr>
        <w:fldChar w:fldCharType="separate"/>
      </w:r>
      <w:r w:rsidR="00222D96">
        <w:rPr>
          <w:lang w:val="hr-HR"/>
        </w:rPr>
        <w:pict w14:anchorId="488353CE">
          <v:shape id="_x0000_i1026" type="#_x0000_t75" style="width:17.55pt;height:21.9pt">
            <v:imagedata r:id="rId7" r:href="rId12"/>
          </v:shape>
        </w:pict>
      </w:r>
      <w:r w:rsidR="00222D96">
        <w:rPr>
          <w:lang w:val="hr-HR"/>
        </w:rPr>
        <w:fldChar w:fldCharType="end"/>
      </w:r>
      <w:r w:rsidRPr="00BB06CA">
        <w:rPr>
          <w:lang w:val="hr-HR"/>
        </w:rPr>
        <w:fldChar w:fldCharType="end"/>
      </w:r>
    </w:p>
    <w:p w14:paraId="4679D001" w14:textId="77777777" w:rsidR="00BB06CA" w:rsidRPr="00BB06CA" w:rsidRDefault="00BB06CA" w:rsidP="00BB06CA">
      <w:pPr>
        <w:ind w:left="142"/>
        <w:rPr>
          <w:lang w:val="hr-HR"/>
        </w:rPr>
      </w:pPr>
      <w:r w:rsidRPr="00BB06CA">
        <w:rPr>
          <w:rFonts w:ascii="Arial" w:hAnsi="Arial" w:cs="Arial"/>
          <w:sz w:val="16"/>
          <w:lang w:val="hr-HR"/>
        </w:rPr>
        <w:t xml:space="preserve"> REPUBLIKA HRVATSKA - REPUBBLICA DI CROAZIA</w:t>
      </w:r>
    </w:p>
    <w:p w14:paraId="4A2D911A" w14:textId="2CF9527F" w:rsidR="00BB06CA" w:rsidRPr="00BB06CA" w:rsidRDefault="00BB06CA" w:rsidP="00BB06CA">
      <w:pPr>
        <w:ind w:left="142"/>
        <w:rPr>
          <w:lang w:val="hr-HR"/>
        </w:rPr>
      </w:pPr>
      <w:r w:rsidRPr="00BB06CA">
        <w:rPr>
          <w:noProof/>
          <w:lang w:val="hr-HR"/>
        </w:rPr>
        <w:drawing>
          <wp:anchor distT="0" distB="0" distL="114300" distR="114300" simplePos="0" relativeHeight="251661312" behindDoc="0" locked="0" layoutInCell="1" allowOverlap="1" wp14:anchorId="27462197" wp14:editId="054659AC">
            <wp:simplePos x="0" y="0"/>
            <wp:positionH relativeFrom="column">
              <wp:posOffset>-302260</wp:posOffset>
            </wp:positionH>
            <wp:positionV relativeFrom="paragraph">
              <wp:posOffset>61595</wp:posOffset>
            </wp:positionV>
            <wp:extent cx="293370" cy="301625"/>
            <wp:effectExtent l="0" t="0" r="0" b="3175"/>
            <wp:wrapSquare wrapText="bothSides"/>
            <wp:docPr id="9643135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06CA">
        <w:rPr>
          <w:rFonts w:ascii="Arial" w:hAnsi="Arial" w:cs="Arial"/>
          <w:sz w:val="16"/>
          <w:lang w:val="hr-HR"/>
        </w:rPr>
        <w:t xml:space="preserve">ISTARSKA ŽUPANIJA - REGIONE ISTRIANA </w:t>
      </w:r>
    </w:p>
    <w:p w14:paraId="51246B03" w14:textId="77777777" w:rsidR="00BB06CA" w:rsidRPr="00BB06CA" w:rsidRDefault="00BB06CA" w:rsidP="00BB06CA">
      <w:pPr>
        <w:ind w:left="142"/>
        <w:rPr>
          <w:lang w:val="hr-HR"/>
        </w:rPr>
      </w:pPr>
      <w:r w:rsidRPr="00BB06CA">
        <w:rPr>
          <w:rFonts w:ascii="Arial" w:hAnsi="Arial" w:cs="Arial"/>
          <w:sz w:val="16"/>
          <w:lang w:val="hr-HR"/>
        </w:rPr>
        <w:t xml:space="preserve">Općina Brtonigla-Verteneglio - </w:t>
      </w:r>
      <w:proofErr w:type="spellStart"/>
      <w:r w:rsidRPr="00BB06CA">
        <w:rPr>
          <w:rFonts w:ascii="Arial" w:hAnsi="Arial" w:cs="Arial"/>
          <w:sz w:val="16"/>
          <w:lang w:val="hr-HR"/>
        </w:rPr>
        <w:t>Comune</w:t>
      </w:r>
      <w:proofErr w:type="spellEnd"/>
      <w:r w:rsidRPr="00BB06CA">
        <w:rPr>
          <w:rFonts w:ascii="Arial" w:hAnsi="Arial" w:cs="Arial"/>
          <w:sz w:val="16"/>
          <w:lang w:val="hr-HR"/>
        </w:rPr>
        <w:t xml:space="preserve"> di Brtonigla- Verteneglio</w:t>
      </w:r>
    </w:p>
    <w:p w14:paraId="7D2A2063" w14:textId="77777777" w:rsidR="00BB06CA" w:rsidRPr="00BB06CA" w:rsidRDefault="00BB06CA" w:rsidP="00BB06CA">
      <w:pPr>
        <w:ind w:left="142"/>
        <w:rPr>
          <w:rFonts w:ascii="Arial" w:hAnsi="Arial" w:cs="Arial"/>
          <w:sz w:val="16"/>
          <w:lang w:val="hr-HR"/>
        </w:rPr>
      </w:pPr>
      <w:r w:rsidRPr="00BB06CA">
        <w:rPr>
          <w:rFonts w:ascii="Arial" w:hAnsi="Arial" w:cs="Arial"/>
          <w:sz w:val="16"/>
          <w:lang w:val="hr-HR"/>
        </w:rPr>
        <w:t xml:space="preserve">OPĆINSKI NAČELNIK – IL SINDACO </w:t>
      </w:r>
    </w:p>
    <w:p w14:paraId="54296F0C" w14:textId="77777777" w:rsidR="00BB06CA" w:rsidRPr="00BB06CA" w:rsidRDefault="00BB06CA" w:rsidP="00BB06CA">
      <w:pPr>
        <w:ind w:left="142"/>
        <w:rPr>
          <w:rFonts w:ascii="Arial" w:hAnsi="Arial" w:cs="Arial"/>
          <w:sz w:val="16"/>
          <w:lang w:val="hr-HR"/>
        </w:rPr>
      </w:pPr>
      <w:r w:rsidRPr="00BB06CA">
        <w:rPr>
          <w:rFonts w:ascii="Arial" w:hAnsi="Arial" w:cs="Arial"/>
          <w:sz w:val="16"/>
          <w:lang w:val="hr-HR"/>
        </w:rPr>
        <w:t xml:space="preserve">52474 Brtonigla-Verteneglio, Trg Sv. Zenona / </w:t>
      </w:r>
      <w:proofErr w:type="spellStart"/>
      <w:r w:rsidRPr="00BB06CA">
        <w:rPr>
          <w:rFonts w:ascii="Arial" w:hAnsi="Arial" w:cs="Arial"/>
          <w:sz w:val="16"/>
          <w:lang w:val="hr-HR"/>
        </w:rPr>
        <w:t>Piazza</w:t>
      </w:r>
      <w:proofErr w:type="spellEnd"/>
      <w:r w:rsidRPr="00BB06CA">
        <w:rPr>
          <w:rFonts w:ascii="Arial" w:hAnsi="Arial" w:cs="Arial"/>
          <w:sz w:val="16"/>
          <w:lang w:val="hr-HR"/>
        </w:rPr>
        <w:t xml:space="preserve"> S. Zenone 1</w:t>
      </w:r>
    </w:p>
    <w:p w14:paraId="54960D94"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Tel. &amp; Fax: +385 (0)52 774-174</w:t>
      </w:r>
    </w:p>
    <w:p w14:paraId="1B93C806"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 xml:space="preserve">E-mail: </w:t>
      </w:r>
      <w:hyperlink r:id="rId13" w:history="1">
        <w:proofErr w:type="spellStart"/>
        <w:r w:rsidRPr="00BB06CA">
          <w:rPr>
            <w:rStyle w:val="Hyperlink"/>
            <w:rFonts w:ascii="Arial" w:hAnsi="Arial" w:cs="Arial"/>
            <w:sz w:val="16"/>
            <w:lang w:val="hr-HR"/>
          </w:rPr>
          <w:t>info@brtonigla</w:t>
        </w:r>
        <w:proofErr w:type="spellEnd"/>
        <w:r w:rsidRPr="00BB06CA">
          <w:rPr>
            <w:rStyle w:val="Hyperlink"/>
            <w:rFonts w:ascii="Arial" w:hAnsi="Arial" w:cs="Arial"/>
            <w:sz w:val="16"/>
            <w:lang w:val="hr-HR"/>
          </w:rPr>
          <w:t>--</w:t>
        </w:r>
        <w:proofErr w:type="spellStart"/>
        <w:r w:rsidRPr="00BB06CA">
          <w:rPr>
            <w:rStyle w:val="Hyperlink"/>
            <w:rFonts w:ascii="Arial" w:hAnsi="Arial" w:cs="Arial"/>
            <w:sz w:val="16"/>
            <w:lang w:val="hr-HR"/>
          </w:rPr>
          <w:t>verteneglio.hr</w:t>
        </w:r>
        <w:proofErr w:type="spellEnd"/>
      </w:hyperlink>
    </w:p>
    <w:p w14:paraId="0F6D5F2E" w14:textId="77777777" w:rsidR="00BB06CA" w:rsidRPr="00BB06CA" w:rsidRDefault="00222D96" w:rsidP="00BB06CA">
      <w:pPr>
        <w:ind w:left="142"/>
        <w:jc w:val="both"/>
        <w:rPr>
          <w:rFonts w:ascii="Arial" w:hAnsi="Arial" w:cs="Arial"/>
          <w:sz w:val="16"/>
          <w:lang w:val="hr-HR"/>
        </w:rPr>
      </w:pPr>
      <w:hyperlink r:id="rId14" w:history="1">
        <w:proofErr w:type="spellStart"/>
        <w:r w:rsidR="00BB06CA" w:rsidRPr="00BB06CA">
          <w:rPr>
            <w:rStyle w:val="Hyperlink"/>
            <w:rFonts w:ascii="Arial" w:hAnsi="Arial" w:cs="Arial"/>
            <w:sz w:val="16"/>
            <w:lang w:val="hr-HR"/>
          </w:rPr>
          <w:t>www.Brtonigla-verteneglio.hr</w:t>
        </w:r>
        <w:proofErr w:type="spellEnd"/>
      </w:hyperlink>
    </w:p>
    <w:p w14:paraId="71E928BF" w14:textId="77777777" w:rsidR="00BB06CA" w:rsidRPr="00BB06CA" w:rsidRDefault="00BB06CA" w:rsidP="00BB06CA">
      <w:pPr>
        <w:rPr>
          <w:sz w:val="23"/>
          <w:szCs w:val="23"/>
          <w:lang w:val="hr-HR"/>
        </w:rPr>
      </w:pPr>
    </w:p>
    <w:p w14:paraId="18CD1AB4"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Na temelju čl. 48. Zakona o lokalnoj i područnoj (regionalnoj) samoupravi (NN – 33/01, 60/01, 144/03 – vjerodostojno tumačenje, 039/05, 109/07, 035/08, 36/09, </w:t>
      </w:r>
      <w:r w:rsidRPr="00864E7F">
        <w:rPr>
          <w:rFonts w:ascii="Arial" w:eastAsia="Calibri" w:hAnsi="Arial" w:cs="Arial"/>
          <w:sz w:val="24"/>
          <w:szCs w:val="24"/>
          <w:lang w:val="hr-HR"/>
        </w:rPr>
        <w:t>150/11, 144/03 i 19/13-pročišćeni tekst, 033/17</w:t>
      </w:r>
      <w:r w:rsidRPr="00864E7F">
        <w:rPr>
          <w:rFonts w:ascii="Arial" w:hAnsi="Arial" w:cs="Arial"/>
          <w:sz w:val="24"/>
          <w:szCs w:val="24"/>
          <w:lang w:val="hr-HR"/>
        </w:rPr>
        <w:t>) i čl. 52. Statuta Općine Brtonigla-Verteneglio (Službene novine Općine Brtonigla-Verteneglio broj 03/18, 03/21, 07/21- pročišćeni tekst, 16/22), načelnik Općine Brtonigla-Verteneglio donosi sljedeću</w:t>
      </w:r>
    </w:p>
    <w:p w14:paraId="0F8633D9" w14:textId="77777777" w:rsidR="00BB06CA" w:rsidRDefault="00BB06CA" w:rsidP="00BB06CA">
      <w:pPr>
        <w:ind w:firstLine="708"/>
        <w:jc w:val="both"/>
        <w:rPr>
          <w:rFonts w:ascii="Arial" w:hAnsi="Arial" w:cs="Arial"/>
          <w:sz w:val="24"/>
          <w:szCs w:val="24"/>
          <w:lang w:val="hr-HR"/>
        </w:rPr>
      </w:pPr>
    </w:p>
    <w:p w14:paraId="1EB5F6C6" w14:textId="77777777" w:rsidR="00864E7F" w:rsidRPr="00864E7F" w:rsidRDefault="00864E7F" w:rsidP="00BB06CA">
      <w:pPr>
        <w:ind w:firstLine="708"/>
        <w:jc w:val="both"/>
        <w:rPr>
          <w:rFonts w:ascii="Arial" w:hAnsi="Arial" w:cs="Arial"/>
          <w:sz w:val="24"/>
          <w:szCs w:val="24"/>
          <w:lang w:val="hr-HR"/>
        </w:rPr>
      </w:pPr>
    </w:p>
    <w:p w14:paraId="2A7FD81C" w14:textId="77777777" w:rsidR="00BB06CA" w:rsidRPr="00864E7F" w:rsidRDefault="00BB06CA" w:rsidP="00BB06CA">
      <w:pPr>
        <w:jc w:val="center"/>
        <w:rPr>
          <w:rFonts w:ascii="Arial" w:hAnsi="Arial" w:cs="Arial"/>
          <w:b/>
          <w:bCs/>
          <w:sz w:val="24"/>
          <w:szCs w:val="24"/>
          <w:lang w:val="hr-HR"/>
        </w:rPr>
      </w:pPr>
      <w:r w:rsidRPr="00864E7F">
        <w:rPr>
          <w:rFonts w:ascii="Arial" w:hAnsi="Arial" w:cs="Arial"/>
          <w:b/>
          <w:bCs/>
          <w:sz w:val="24"/>
          <w:szCs w:val="24"/>
          <w:lang w:val="hr-HR"/>
        </w:rPr>
        <w:t>O D L U K U</w:t>
      </w:r>
    </w:p>
    <w:p w14:paraId="05928091" w14:textId="77777777" w:rsidR="00BB06CA" w:rsidRPr="00864E7F" w:rsidRDefault="00BB06CA" w:rsidP="00BB06CA">
      <w:pPr>
        <w:jc w:val="center"/>
        <w:rPr>
          <w:rFonts w:ascii="Arial" w:hAnsi="Arial" w:cs="Arial"/>
          <w:b/>
          <w:bCs/>
          <w:sz w:val="24"/>
          <w:szCs w:val="24"/>
          <w:lang w:val="hr-HR"/>
        </w:rPr>
      </w:pPr>
    </w:p>
    <w:p w14:paraId="605AFEB6" w14:textId="77777777" w:rsidR="00BB06CA" w:rsidRPr="00864E7F" w:rsidRDefault="00BB06CA" w:rsidP="00BB06CA">
      <w:pPr>
        <w:jc w:val="center"/>
        <w:rPr>
          <w:rFonts w:ascii="Arial" w:hAnsi="Arial" w:cs="Arial"/>
          <w:sz w:val="24"/>
          <w:szCs w:val="24"/>
          <w:lang w:val="hr-HR"/>
        </w:rPr>
      </w:pPr>
      <w:r w:rsidRPr="00864E7F">
        <w:rPr>
          <w:rFonts w:ascii="Arial" w:hAnsi="Arial" w:cs="Arial"/>
          <w:b/>
          <w:bCs/>
          <w:sz w:val="24"/>
          <w:szCs w:val="24"/>
          <w:lang w:val="hr-HR"/>
        </w:rPr>
        <w:t>I.</w:t>
      </w:r>
    </w:p>
    <w:p w14:paraId="1DEA6343" w14:textId="77777777" w:rsidR="00BB06CA" w:rsidRPr="00864E7F" w:rsidRDefault="00BB06CA" w:rsidP="00BB06CA">
      <w:pPr>
        <w:ind w:firstLine="720"/>
        <w:jc w:val="both"/>
        <w:rPr>
          <w:rFonts w:ascii="Arial" w:hAnsi="Arial" w:cs="Arial"/>
          <w:sz w:val="24"/>
          <w:szCs w:val="24"/>
          <w:lang w:val="hr-HR"/>
        </w:rPr>
      </w:pPr>
      <w:r w:rsidRPr="00864E7F">
        <w:rPr>
          <w:rFonts w:ascii="Arial" w:hAnsi="Arial" w:cs="Arial"/>
          <w:sz w:val="24"/>
          <w:szCs w:val="24"/>
          <w:lang w:val="hr-HR"/>
        </w:rPr>
        <w:t xml:space="preserve">Na temelju pristiglog zahtjeva Hrvačkog kluba Buje, </w:t>
      </w:r>
      <w:proofErr w:type="spellStart"/>
      <w:r w:rsidRPr="00864E7F">
        <w:rPr>
          <w:rFonts w:ascii="Arial" w:hAnsi="Arial" w:cs="Arial"/>
          <w:sz w:val="24"/>
          <w:szCs w:val="24"/>
          <w:lang w:val="hr-HR"/>
        </w:rPr>
        <w:t>Epulo</w:t>
      </w:r>
      <w:proofErr w:type="spellEnd"/>
      <w:r w:rsidRPr="00864E7F">
        <w:rPr>
          <w:rFonts w:ascii="Arial" w:hAnsi="Arial" w:cs="Arial"/>
          <w:sz w:val="24"/>
          <w:szCs w:val="24"/>
          <w:lang w:val="hr-HR"/>
        </w:rPr>
        <w:t xml:space="preserve"> 14, 52460 Buje-</w:t>
      </w:r>
      <w:proofErr w:type="spellStart"/>
      <w:r w:rsidRPr="00864E7F">
        <w:rPr>
          <w:rFonts w:ascii="Arial" w:hAnsi="Arial" w:cs="Arial"/>
          <w:sz w:val="24"/>
          <w:szCs w:val="24"/>
          <w:lang w:val="hr-HR"/>
        </w:rPr>
        <w:t>Buie</w:t>
      </w:r>
      <w:proofErr w:type="spellEnd"/>
      <w:r w:rsidRPr="00864E7F">
        <w:rPr>
          <w:rFonts w:ascii="Arial" w:hAnsi="Arial" w:cs="Arial"/>
          <w:sz w:val="24"/>
          <w:szCs w:val="24"/>
          <w:lang w:val="hr-HR"/>
        </w:rPr>
        <w:t>, OIB: 06259726144, za korištenjem putničkog kombija, načelnik Općine Brtonigla-Verteneglio donosi ovu Odluku.</w:t>
      </w:r>
    </w:p>
    <w:p w14:paraId="43EEBE55" w14:textId="77777777" w:rsidR="00BB06CA" w:rsidRPr="00864E7F" w:rsidRDefault="00BB06CA" w:rsidP="00BB06CA">
      <w:pPr>
        <w:ind w:firstLine="720"/>
        <w:jc w:val="both"/>
        <w:rPr>
          <w:rFonts w:ascii="Arial" w:hAnsi="Arial" w:cs="Arial"/>
          <w:sz w:val="24"/>
          <w:szCs w:val="24"/>
          <w:lang w:val="hr-HR"/>
        </w:rPr>
      </w:pPr>
    </w:p>
    <w:p w14:paraId="3908972D" w14:textId="77777777" w:rsidR="00BB06CA" w:rsidRPr="00864E7F" w:rsidRDefault="00BB06CA" w:rsidP="00BB06CA">
      <w:pPr>
        <w:jc w:val="center"/>
        <w:rPr>
          <w:rFonts w:ascii="Arial" w:hAnsi="Arial" w:cs="Arial"/>
          <w:sz w:val="24"/>
          <w:szCs w:val="24"/>
          <w:lang w:val="hr-HR"/>
        </w:rPr>
      </w:pPr>
      <w:r w:rsidRPr="00864E7F">
        <w:rPr>
          <w:rFonts w:ascii="Arial" w:hAnsi="Arial" w:cs="Arial"/>
          <w:b/>
          <w:bCs/>
          <w:sz w:val="24"/>
          <w:szCs w:val="24"/>
          <w:lang w:val="hr-HR"/>
        </w:rPr>
        <w:t>II.</w:t>
      </w:r>
    </w:p>
    <w:p w14:paraId="199C5A17" w14:textId="77777777" w:rsidR="00BB06CA" w:rsidRPr="00864E7F" w:rsidRDefault="00BB06CA" w:rsidP="00BB06CA">
      <w:pPr>
        <w:ind w:firstLine="360"/>
        <w:jc w:val="both"/>
        <w:rPr>
          <w:rFonts w:ascii="Arial" w:hAnsi="Arial" w:cs="Arial"/>
          <w:sz w:val="24"/>
          <w:szCs w:val="24"/>
          <w:lang w:val="hr-HR"/>
        </w:rPr>
      </w:pPr>
      <w:r w:rsidRPr="00864E7F">
        <w:rPr>
          <w:rFonts w:ascii="Arial" w:hAnsi="Arial" w:cs="Arial"/>
          <w:sz w:val="24"/>
          <w:szCs w:val="24"/>
          <w:lang w:val="hr-HR"/>
        </w:rPr>
        <w:t xml:space="preserve">Hrvačkom klubu Buje, </w:t>
      </w:r>
      <w:proofErr w:type="spellStart"/>
      <w:r w:rsidRPr="00864E7F">
        <w:rPr>
          <w:rFonts w:ascii="Arial" w:hAnsi="Arial" w:cs="Arial"/>
          <w:sz w:val="24"/>
          <w:szCs w:val="24"/>
          <w:lang w:val="hr-HR"/>
        </w:rPr>
        <w:t>Epulo</w:t>
      </w:r>
      <w:proofErr w:type="spellEnd"/>
      <w:r w:rsidRPr="00864E7F">
        <w:rPr>
          <w:rFonts w:ascii="Arial" w:hAnsi="Arial" w:cs="Arial"/>
          <w:sz w:val="24"/>
          <w:szCs w:val="24"/>
          <w:lang w:val="hr-HR"/>
        </w:rPr>
        <w:t xml:space="preserve"> 14, 52460 Buje-</w:t>
      </w:r>
      <w:proofErr w:type="spellStart"/>
      <w:r w:rsidRPr="00864E7F">
        <w:rPr>
          <w:rFonts w:ascii="Arial" w:hAnsi="Arial" w:cs="Arial"/>
          <w:sz w:val="24"/>
          <w:szCs w:val="24"/>
          <w:lang w:val="hr-HR"/>
        </w:rPr>
        <w:t>Buie</w:t>
      </w:r>
      <w:proofErr w:type="spellEnd"/>
      <w:r w:rsidRPr="00864E7F">
        <w:rPr>
          <w:rFonts w:ascii="Arial" w:hAnsi="Arial" w:cs="Arial"/>
          <w:sz w:val="24"/>
          <w:szCs w:val="24"/>
          <w:lang w:val="hr-HR"/>
        </w:rPr>
        <w:t xml:space="preserve">, OIB: 06259726144, </w:t>
      </w:r>
      <w:proofErr w:type="spellStart"/>
      <w:r w:rsidRPr="00864E7F">
        <w:rPr>
          <w:rFonts w:ascii="Arial" w:hAnsi="Arial" w:cs="Arial"/>
          <w:sz w:val="24"/>
          <w:szCs w:val="24"/>
          <w:lang w:val="hr-HR"/>
        </w:rPr>
        <w:t>odoborava</w:t>
      </w:r>
      <w:proofErr w:type="spellEnd"/>
      <w:r w:rsidRPr="00864E7F">
        <w:rPr>
          <w:rFonts w:ascii="Arial" w:hAnsi="Arial" w:cs="Arial"/>
          <w:sz w:val="24"/>
          <w:szCs w:val="24"/>
          <w:lang w:val="hr-HR"/>
        </w:rPr>
        <w:t xml:space="preserve"> se korištenje putničkog kombi vozila Renault </w:t>
      </w:r>
      <w:proofErr w:type="spellStart"/>
      <w:r w:rsidRPr="00864E7F">
        <w:rPr>
          <w:rFonts w:ascii="Arial" w:hAnsi="Arial" w:cs="Arial"/>
          <w:sz w:val="24"/>
          <w:szCs w:val="24"/>
          <w:lang w:val="hr-HR"/>
        </w:rPr>
        <w:t>Traffic</w:t>
      </w:r>
      <w:proofErr w:type="spellEnd"/>
      <w:r w:rsidRPr="00864E7F">
        <w:rPr>
          <w:rFonts w:ascii="Arial" w:hAnsi="Arial" w:cs="Arial"/>
          <w:sz w:val="24"/>
          <w:szCs w:val="24"/>
          <w:lang w:val="hr-HR"/>
        </w:rPr>
        <w:t>, registarske oznake PU 158 SM,  za prijevoz članova kluba radi sudjelovanja na Međunarodnom turniru u hrvanju koji se održava u Zagrebu od  06. do 07. listopada 2023. godine.</w:t>
      </w:r>
    </w:p>
    <w:p w14:paraId="1E38D570" w14:textId="77777777" w:rsidR="00BB06CA" w:rsidRPr="00864E7F" w:rsidRDefault="00BB06CA" w:rsidP="00BB06CA">
      <w:pPr>
        <w:jc w:val="both"/>
        <w:rPr>
          <w:rFonts w:ascii="Arial" w:hAnsi="Arial" w:cs="Arial"/>
          <w:sz w:val="24"/>
          <w:szCs w:val="24"/>
          <w:lang w:val="hr-HR"/>
        </w:rPr>
      </w:pPr>
    </w:p>
    <w:p w14:paraId="0560DC31" w14:textId="77777777" w:rsidR="00BB06CA" w:rsidRPr="00864E7F" w:rsidRDefault="00BB06CA" w:rsidP="00BB06CA">
      <w:pPr>
        <w:jc w:val="center"/>
        <w:rPr>
          <w:rFonts w:ascii="Arial" w:hAnsi="Arial" w:cs="Arial"/>
          <w:b/>
          <w:bCs/>
          <w:sz w:val="24"/>
          <w:szCs w:val="24"/>
          <w:lang w:val="hr-HR"/>
        </w:rPr>
      </w:pPr>
      <w:r w:rsidRPr="00864E7F">
        <w:rPr>
          <w:rFonts w:ascii="Arial" w:hAnsi="Arial" w:cs="Arial"/>
          <w:b/>
          <w:bCs/>
          <w:sz w:val="24"/>
          <w:szCs w:val="24"/>
          <w:lang w:val="hr-HR"/>
        </w:rPr>
        <w:t>III.</w:t>
      </w:r>
    </w:p>
    <w:p w14:paraId="6FEC079C" w14:textId="77777777" w:rsidR="00BB06CA" w:rsidRPr="00864E7F" w:rsidRDefault="00BB06CA" w:rsidP="00BB06CA">
      <w:pPr>
        <w:ind w:left="1440" w:hanging="720"/>
        <w:jc w:val="both"/>
        <w:rPr>
          <w:rFonts w:ascii="Arial" w:hAnsi="Arial" w:cs="Arial"/>
          <w:bCs/>
          <w:sz w:val="24"/>
          <w:szCs w:val="24"/>
          <w:lang w:val="hr-HR"/>
        </w:rPr>
      </w:pPr>
      <w:r w:rsidRPr="00864E7F">
        <w:rPr>
          <w:rFonts w:ascii="Arial" w:hAnsi="Arial" w:cs="Arial"/>
          <w:bCs/>
          <w:sz w:val="24"/>
          <w:szCs w:val="24"/>
          <w:lang w:val="hr-HR"/>
        </w:rPr>
        <w:t xml:space="preserve">Troškove goriva i puta, kao i eventualne štete na vozilu u cijelosti snosi </w:t>
      </w:r>
    </w:p>
    <w:p w14:paraId="4CECD445"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zahtjeva Hrvački klub Buje, </w:t>
      </w:r>
      <w:proofErr w:type="spellStart"/>
      <w:r w:rsidRPr="00864E7F">
        <w:rPr>
          <w:rFonts w:ascii="Arial" w:hAnsi="Arial" w:cs="Arial"/>
          <w:sz w:val="24"/>
          <w:szCs w:val="24"/>
          <w:lang w:val="hr-HR"/>
        </w:rPr>
        <w:t>Epulo</w:t>
      </w:r>
      <w:proofErr w:type="spellEnd"/>
      <w:r w:rsidRPr="00864E7F">
        <w:rPr>
          <w:rFonts w:ascii="Arial" w:hAnsi="Arial" w:cs="Arial"/>
          <w:sz w:val="24"/>
          <w:szCs w:val="24"/>
          <w:lang w:val="hr-HR"/>
        </w:rPr>
        <w:t xml:space="preserve"> 14, 52460 Buje-</w:t>
      </w:r>
      <w:proofErr w:type="spellStart"/>
      <w:r w:rsidRPr="00864E7F">
        <w:rPr>
          <w:rFonts w:ascii="Arial" w:hAnsi="Arial" w:cs="Arial"/>
          <w:sz w:val="24"/>
          <w:szCs w:val="24"/>
          <w:lang w:val="hr-HR"/>
        </w:rPr>
        <w:t>Buie</w:t>
      </w:r>
      <w:proofErr w:type="spellEnd"/>
      <w:r w:rsidRPr="00864E7F">
        <w:rPr>
          <w:rFonts w:ascii="Arial" w:hAnsi="Arial" w:cs="Arial"/>
          <w:sz w:val="24"/>
          <w:szCs w:val="24"/>
          <w:lang w:val="hr-HR"/>
        </w:rPr>
        <w:t>, OIB: 06259726144. Vozilom će, za vrijeme korištenja upravljati predsjednik kluba Adis Hamzić.</w:t>
      </w:r>
    </w:p>
    <w:p w14:paraId="34984AC9" w14:textId="77777777" w:rsidR="00BB06CA" w:rsidRPr="00864E7F" w:rsidRDefault="00BB06CA" w:rsidP="00BB06CA">
      <w:pPr>
        <w:rPr>
          <w:rFonts w:ascii="Arial" w:hAnsi="Arial" w:cs="Arial"/>
          <w:bCs/>
          <w:sz w:val="24"/>
          <w:szCs w:val="24"/>
          <w:lang w:val="hr-HR"/>
        </w:rPr>
      </w:pPr>
    </w:p>
    <w:p w14:paraId="5179D430" w14:textId="77777777" w:rsidR="00BB06CA" w:rsidRPr="00864E7F" w:rsidRDefault="00BB06CA" w:rsidP="00BB06CA">
      <w:pPr>
        <w:jc w:val="center"/>
        <w:rPr>
          <w:rFonts w:ascii="Arial" w:hAnsi="Arial" w:cs="Arial"/>
          <w:b/>
          <w:bCs/>
          <w:sz w:val="24"/>
          <w:szCs w:val="24"/>
          <w:lang w:val="hr-HR"/>
        </w:rPr>
      </w:pPr>
    </w:p>
    <w:p w14:paraId="49CE271A" w14:textId="77777777" w:rsidR="00BB06CA" w:rsidRPr="00864E7F" w:rsidRDefault="00BB06CA" w:rsidP="00BB06CA">
      <w:pPr>
        <w:jc w:val="center"/>
        <w:rPr>
          <w:rFonts w:ascii="Arial" w:hAnsi="Arial" w:cs="Arial"/>
          <w:sz w:val="24"/>
          <w:szCs w:val="24"/>
          <w:lang w:val="hr-HR"/>
        </w:rPr>
      </w:pPr>
      <w:r w:rsidRPr="00864E7F">
        <w:rPr>
          <w:rFonts w:ascii="Arial" w:hAnsi="Arial" w:cs="Arial"/>
          <w:b/>
          <w:bCs/>
          <w:sz w:val="24"/>
          <w:szCs w:val="24"/>
          <w:lang w:val="hr-HR"/>
        </w:rPr>
        <w:t>IV.</w:t>
      </w:r>
    </w:p>
    <w:p w14:paraId="04BEFF58" w14:textId="77777777" w:rsidR="00BB06CA" w:rsidRPr="00864E7F" w:rsidRDefault="00BB06CA" w:rsidP="00BB06CA">
      <w:pPr>
        <w:rPr>
          <w:rFonts w:ascii="Arial" w:hAnsi="Arial" w:cs="Arial"/>
          <w:sz w:val="24"/>
          <w:szCs w:val="24"/>
          <w:lang w:val="hr-HR"/>
        </w:rPr>
      </w:pPr>
      <w:r w:rsidRPr="00864E7F">
        <w:rPr>
          <w:rFonts w:ascii="Arial" w:hAnsi="Arial" w:cs="Arial"/>
          <w:b/>
          <w:bCs/>
          <w:sz w:val="24"/>
          <w:szCs w:val="24"/>
          <w:lang w:val="hr-HR"/>
        </w:rPr>
        <w:tab/>
      </w:r>
      <w:r w:rsidRPr="00864E7F">
        <w:rPr>
          <w:rFonts w:ascii="Arial" w:hAnsi="Arial" w:cs="Arial"/>
          <w:sz w:val="24"/>
          <w:szCs w:val="24"/>
          <w:lang w:val="hr-HR"/>
        </w:rPr>
        <w:t>Ova Odluka stupa na snagu danom donošenja, a ista će se objaviti u Službenim novinama Općine Brtonigla-Verteneglio.</w:t>
      </w:r>
    </w:p>
    <w:p w14:paraId="2E567FDA" w14:textId="77777777" w:rsidR="00BB06CA" w:rsidRPr="00864E7F" w:rsidRDefault="00BB06CA" w:rsidP="00BB06CA">
      <w:pPr>
        <w:jc w:val="both"/>
        <w:rPr>
          <w:rFonts w:ascii="Arial" w:hAnsi="Arial" w:cs="Arial"/>
          <w:sz w:val="24"/>
          <w:szCs w:val="24"/>
          <w:lang w:val="hr-HR"/>
        </w:rPr>
      </w:pPr>
    </w:p>
    <w:p w14:paraId="4773A077" w14:textId="77777777" w:rsidR="00BB06CA" w:rsidRPr="00864E7F" w:rsidRDefault="00BB06CA" w:rsidP="00BB06CA">
      <w:pPr>
        <w:jc w:val="both"/>
        <w:rPr>
          <w:rFonts w:ascii="Arial" w:hAnsi="Arial" w:cs="Arial"/>
          <w:sz w:val="24"/>
          <w:szCs w:val="24"/>
          <w:lang w:val="hr-HR"/>
        </w:rPr>
      </w:pPr>
    </w:p>
    <w:p w14:paraId="39DFE001"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KLASA: 053-01/23-10/03</w:t>
      </w:r>
    </w:p>
    <w:p w14:paraId="5CA159FB"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URBROJ: 2163-13-04/01-23-19</w:t>
      </w:r>
    </w:p>
    <w:p w14:paraId="3505E74C"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Brtonigla-Verteneglio, 03.listopada 2023. godine</w:t>
      </w:r>
    </w:p>
    <w:p w14:paraId="3E8724C7" w14:textId="77777777" w:rsidR="00BB06CA" w:rsidRPr="00864E7F" w:rsidRDefault="00BB06CA" w:rsidP="00BB06CA">
      <w:pPr>
        <w:tabs>
          <w:tab w:val="center" w:pos="7368"/>
          <w:tab w:val="right" w:pos="9072"/>
        </w:tabs>
        <w:ind w:left="4956" w:firstLine="708"/>
        <w:rPr>
          <w:rFonts w:ascii="Arial" w:hAnsi="Arial" w:cs="Arial"/>
          <w:sz w:val="24"/>
          <w:szCs w:val="24"/>
          <w:lang w:val="hr-HR"/>
        </w:rPr>
      </w:pPr>
      <w:r w:rsidRPr="00864E7F">
        <w:rPr>
          <w:rFonts w:ascii="Arial" w:hAnsi="Arial" w:cs="Arial"/>
          <w:sz w:val="24"/>
          <w:szCs w:val="24"/>
          <w:lang w:val="hr-HR"/>
        </w:rPr>
        <w:tab/>
      </w:r>
    </w:p>
    <w:p w14:paraId="619ABBC9" w14:textId="77777777" w:rsidR="00BB06CA" w:rsidRPr="00864E7F" w:rsidRDefault="00BB06CA" w:rsidP="00BB06CA">
      <w:pPr>
        <w:tabs>
          <w:tab w:val="left" w:pos="6495"/>
          <w:tab w:val="center" w:pos="7368"/>
          <w:tab w:val="right" w:pos="9072"/>
        </w:tabs>
        <w:ind w:left="4956" w:firstLine="708"/>
        <w:jc w:val="right"/>
        <w:rPr>
          <w:rFonts w:ascii="Arial" w:hAnsi="Arial" w:cs="Arial"/>
          <w:sz w:val="24"/>
          <w:szCs w:val="24"/>
          <w:lang w:val="hr-HR"/>
        </w:rPr>
      </w:pPr>
      <w:r w:rsidRPr="00864E7F">
        <w:rPr>
          <w:rFonts w:ascii="Arial" w:hAnsi="Arial" w:cs="Arial"/>
          <w:sz w:val="24"/>
          <w:szCs w:val="24"/>
          <w:lang w:val="hr-HR"/>
        </w:rPr>
        <w:tab/>
      </w:r>
      <w:r w:rsidRPr="00864E7F">
        <w:rPr>
          <w:rFonts w:ascii="Arial" w:hAnsi="Arial" w:cs="Arial"/>
          <w:sz w:val="24"/>
          <w:szCs w:val="24"/>
          <w:lang w:val="hr-HR"/>
        </w:rPr>
        <w:tab/>
        <w:t>Općinski načelnik</w:t>
      </w:r>
    </w:p>
    <w:p w14:paraId="0822F187" w14:textId="5C5CF630" w:rsidR="00BB06CA" w:rsidRPr="00864E7F" w:rsidRDefault="00BB06CA" w:rsidP="00BB06CA">
      <w:pPr>
        <w:ind w:left="4956" w:firstLine="708"/>
        <w:jc w:val="right"/>
        <w:rPr>
          <w:rFonts w:ascii="Arial" w:hAnsi="Arial" w:cs="Arial"/>
          <w:sz w:val="24"/>
          <w:szCs w:val="24"/>
          <w:lang w:val="hr-HR"/>
        </w:rPr>
      </w:pPr>
      <w:r w:rsidRPr="00864E7F">
        <w:rPr>
          <w:rFonts w:ascii="Arial" w:hAnsi="Arial" w:cs="Arial"/>
          <w:sz w:val="24"/>
          <w:szCs w:val="24"/>
          <w:lang w:val="hr-HR"/>
        </w:rPr>
        <w:t xml:space="preserve">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4423D312" w14:textId="77777777" w:rsidR="00BB06CA" w:rsidRPr="00BB06CA" w:rsidRDefault="00BB06CA" w:rsidP="00152823">
      <w:pPr>
        <w:rPr>
          <w:lang w:val="hr-HR"/>
        </w:rPr>
      </w:pPr>
    </w:p>
    <w:p w14:paraId="1D379002" w14:textId="77777777" w:rsidR="00BB06CA" w:rsidRPr="00BB06CA" w:rsidRDefault="00BB06CA" w:rsidP="00152823">
      <w:pPr>
        <w:rPr>
          <w:lang w:val="hr-HR"/>
        </w:rPr>
      </w:pPr>
    </w:p>
    <w:p w14:paraId="4D2A3463" w14:textId="77777777" w:rsidR="00BB06CA" w:rsidRPr="00BB06CA" w:rsidRDefault="00BB06CA" w:rsidP="00BB06CA">
      <w:pPr>
        <w:pStyle w:val="ListParagraph"/>
        <w:numPr>
          <w:ilvl w:val="0"/>
          <w:numId w:val="13"/>
        </w:numPr>
        <w:jc w:val="center"/>
        <w:rPr>
          <w:lang w:val="hr-HR"/>
        </w:rPr>
      </w:pPr>
    </w:p>
    <w:p w14:paraId="1C1407FE" w14:textId="77777777" w:rsidR="00BB06CA" w:rsidRPr="00BB06CA" w:rsidRDefault="00BB06CA" w:rsidP="00152823">
      <w:pPr>
        <w:rPr>
          <w:lang w:val="hr-HR"/>
        </w:rPr>
      </w:pPr>
    </w:p>
    <w:p w14:paraId="125748F3" w14:textId="77777777" w:rsidR="00222D96" w:rsidRDefault="00BB06CA" w:rsidP="00BB06CA">
      <w:pPr>
        <w:rPr>
          <w:rFonts w:ascii="Arial" w:hAnsi="Arial" w:cs="Arial"/>
          <w:sz w:val="16"/>
          <w:lang w:val="hr-HR"/>
        </w:rPr>
      </w:pPr>
      <w:bookmarkStart w:id="0" w:name="_Hlk58845524"/>
      <w:r w:rsidRPr="00BB06CA">
        <w:rPr>
          <w:rFonts w:ascii="Arial" w:hAnsi="Arial" w:cs="Arial"/>
          <w:sz w:val="16"/>
          <w:lang w:val="hr-HR"/>
        </w:rPr>
        <w:t xml:space="preserve">                              </w:t>
      </w:r>
    </w:p>
    <w:p w14:paraId="7EBB32B3" w14:textId="1761C608" w:rsidR="00BB06CA" w:rsidRPr="00BB06CA" w:rsidRDefault="00222D96" w:rsidP="00BB06CA">
      <w:pPr>
        <w:rPr>
          <w:lang w:val="hr-HR"/>
        </w:rPr>
      </w:pPr>
      <w:r>
        <w:rPr>
          <w:rFonts w:ascii="Arial" w:hAnsi="Arial" w:cs="Arial"/>
          <w:sz w:val="16"/>
          <w:lang w:val="hr-HR"/>
        </w:rPr>
        <w:lastRenderedPageBreak/>
        <w:t xml:space="preserve">                              </w:t>
      </w:r>
      <w:r w:rsidR="00BB06CA" w:rsidRPr="00BB06CA">
        <w:rPr>
          <w:rFonts w:ascii="Arial" w:hAnsi="Arial" w:cs="Arial"/>
          <w:sz w:val="16"/>
          <w:lang w:val="hr-HR"/>
        </w:rPr>
        <w:t xml:space="preserve">            </w:t>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sidR="00BB06CA" w:rsidRPr="00BB06CA">
        <w:rPr>
          <w:lang w:val="hr-HR"/>
        </w:rPr>
        <w:fldChar w:fldCharType="begin"/>
      </w:r>
      <w:r w:rsidR="00BB06CA" w:rsidRPr="00BB06CA">
        <w:rPr>
          <w:lang w:val="hr-HR"/>
        </w:rPr>
        <w:instrText xml:space="preserve"> INCLUDEPICTURE  "http://rizicna.azo.hr/iszo/images/grb_rh.jpg" \* MERGEFORMATINET </w:instrText>
      </w:r>
      <w:r w:rsidR="00BB06CA" w:rsidRPr="00BB06CA">
        <w:rPr>
          <w:lang w:val="hr-HR"/>
        </w:rPr>
        <w:fldChar w:fldCharType="separate"/>
      </w:r>
      <w:r>
        <w:rPr>
          <w:lang w:val="hr-HR"/>
        </w:rPr>
        <w:fldChar w:fldCharType="begin"/>
      </w:r>
      <w:r>
        <w:rPr>
          <w:lang w:val="hr-HR"/>
        </w:rPr>
        <w:instrText xml:space="preserve"> </w:instrText>
      </w:r>
      <w:r>
        <w:rPr>
          <w:lang w:val="hr-HR"/>
        </w:rPr>
        <w:instrText>INCLUDEPICTURE  "http://rizicna.azo.hr/iszo/images/grb_rh.jpg" \* MERGEFORMATINET</w:instrText>
      </w:r>
      <w:r>
        <w:rPr>
          <w:lang w:val="hr-HR"/>
        </w:rPr>
        <w:instrText xml:space="preserve"> </w:instrText>
      </w:r>
      <w:r>
        <w:rPr>
          <w:lang w:val="hr-HR"/>
        </w:rPr>
        <w:fldChar w:fldCharType="separate"/>
      </w:r>
      <w:r>
        <w:rPr>
          <w:lang w:val="hr-HR"/>
        </w:rPr>
        <w:pict w14:anchorId="2AFB1E03">
          <v:shape id="_x0000_i1027" type="#_x0000_t75" style="width:17.55pt;height:21.9pt">
            <v:imagedata r:id="rId7" r:href="rId15"/>
          </v:shape>
        </w:pict>
      </w:r>
      <w:r>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r w:rsidR="00BB06CA" w:rsidRPr="00BB06CA">
        <w:rPr>
          <w:lang w:val="hr-HR"/>
        </w:rPr>
        <w:fldChar w:fldCharType="end"/>
      </w:r>
    </w:p>
    <w:p w14:paraId="6E950685" w14:textId="77777777" w:rsidR="00BB06CA" w:rsidRPr="00BB06CA" w:rsidRDefault="00BB06CA" w:rsidP="00BB06CA">
      <w:pPr>
        <w:rPr>
          <w:rFonts w:ascii="Arial" w:hAnsi="Arial" w:cs="Arial"/>
          <w:lang w:val="hr-HR"/>
        </w:rPr>
      </w:pPr>
      <w:r w:rsidRPr="00BB06CA">
        <w:rPr>
          <w:rFonts w:ascii="Arial" w:hAnsi="Arial" w:cs="Arial"/>
          <w:sz w:val="16"/>
          <w:lang w:val="hr-HR"/>
        </w:rPr>
        <w:t>    REPUBLIKA HRVATSKA - REPUBBLICA DI CROAZIA</w:t>
      </w:r>
    </w:p>
    <w:p w14:paraId="66280224" w14:textId="77777777" w:rsidR="00BB06CA" w:rsidRPr="00BB06CA" w:rsidRDefault="00BB06CA" w:rsidP="00BB06CA">
      <w:pPr>
        <w:rPr>
          <w:rFonts w:ascii="Arial" w:hAnsi="Arial" w:cs="Arial"/>
          <w:lang w:val="hr-HR"/>
        </w:rPr>
      </w:pPr>
      <w:r w:rsidRPr="00BB06CA">
        <w:rPr>
          <w:rFonts w:ascii="Arial" w:hAnsi="Arial" w:cs="Arial"/>
          <w:noProof/>
          <w:lang w:val="hr-HR"/>
        </w:rPr>
        <w:drawing>
          <wp:anchor distT="0" distB="0" distL="114300" distR="114300" simplePos="0" relativeHeight="251663360" behindDoc="0" locked="0" layoutInCell="1" allowOverlap="1" wp14:anchorId="15DBB76F" wp14:editId="6042FF3B">
            <wp:simplePos x="0" y="0"/>
            <wp:positionH relativeFrom="column">
              <wp:posOffset>-302260</wp:posOffset>
            </wp:positionH>
            <wp:positionV relativeFrom="paragraph">
              <wp:posOffset>61595</wp:posOffset>
            </wp:positionV>
            <wp:extent cx="293370" cy="301625"/>
            <wp:effectExtent l="0" t="0" r="0" b="3175"/>
            <wp:wrapSquare wrapText="bothSides"/>
            <wp:docPr id="1" name="Picture 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06CA">
        <w:rPr>
          <w:rFonts w:ascii="Arial" w:hAnsi="Arial" w:cs="Arial"/>
          <w:sz w:val="16"/>
          <w:lang w:val="hr-HR"/>
        </w:rPr>
        <w:t xml:space="preserve">ISTARSKA ŽUPANIJA - REGIONE ISTRIANA </w:t>
      </w:r>
    </w:p>
    <w:p w14:paraId="27E71996" w14:textId="77777777" w:rsidR="00BB06CA" w:rsidRPr="00BB06CA" w:rsidRDefault="00BB06CA" w:rsidP="00BB06CA">
      <w:pPr>
        <w:rPr>
          <w:rFonts w:ascii="Arial" w:hAnsi="Arial" w:cs="Arial"/>
          <w:sz w:val="16"/>
          <w:szCs w:val="16"/>
          <w:lang w:val="hr-HR"/>
        </w:rPr>
      </w:pPr>
      <w:r w:rsidRPr="00BB06CA">
        <w:rPr>
          <w:rFonts w:ascii="Arial" w:hAnsi="Arial" w:cs="Arial"/>
          <w:sz w:val="16"/>
          <w:szCs w:val="16"/>
          <w:lang w:val="hr-HR"/>
        </w:rPr>
        <w:t xml:space="preserve">Općina Brtonigla-Verteneglio – </w:t>
      </w:r>
      <w:proofErr w:type="spellStart"/>
      <w:r w:rsidRPr="00BB06CA">
        <w:rPr>
          <w:rFonts w:ascii="Arial" w:hAnsi="Arial" w:cs="Arial"/>
          <w:sz w:val="16"/>
          <w:szCs w:val="16"/>
          <w:lang w:val="hr-HR"/>
        </w:rPr>
        <w:t>Comune</w:t>
      </w:r>
      <w:proofErr w:type="spellEnd"/>
      <w:r w:rsidRPr="00BB06CA">
        <w:rPr>
          <w:rFonts w:ascii="Arial" w:hAnsi="Arial" w:cs="Arial"/>
          <w:sz w:val="16"/>
          <w:szCs w:val="16"/>
          <w:lang w:val="hr-HR"/>
        </w:rPr>
        <w:t xml:space="preserve"> di Brtonigla-Verteneglio</w:t>
      </w:r>
    </w:p>
    <w:p w14:paraId="67CD68A8" w14:textId="77777777" w:rsidR="00BB06CA" w:rsidRPr="00BB06CA" w:rsidRDefault="00BB06CA" w:rsidP="00BB06CA">
      <w:pPr>
        <w:rPr>
          <w:rFonts w:ascii="Arial" w:hAnsi="Arial" w:cs="Arial"/>
          <w:lang w:val="hr-HR"/>
        </w:rPr>
      </w:pPr>
      <w:r w:rsidRPr="00BB06CA">
        <w:rPr>
          <w:rFonts w:ascii="Arial" w:hAnsi="Arial" w:cs="Arial"/>
          <w:sz w:val="16"/>
          <w:lang w:val="hr-HR"/>
        </w:rPr>
        <w:t>OPĆINSKI NAČELNIK – IL SINDACO</w:t>
      </w:r>
    </w:p>
    <w:p w14:paraId="4E34D4B7" w14:textId="77777777" w:rsidR="00BB06CA" w:rsidRPr="00BB06CA" w:rsidRDefault="00BB06CA" w:rsidP="00BB06CA">
      <w:pPr>
        <w:rPr>
          <w:rFonts w:ascii="Arial" w:hAnsi="Arial" w:cs="Arial"/>
          <w:lang w:val="hr-HR"/>
        </w:rPr>
      </w:pPr>
      <w:r w:rsidRPr="00BB06CA">
        <w:rPr>
          <w:rFonts w:ascii="Arial" w:hAnsi="Arial" w:cs="Arial"/>
          <w:sz w:val="16"/>
          <w:lang w:val="hr-HR"/>
        </w:rPr>
        <w:t xml:space="preserve">52474 Brtonigla – Verteneglio, Trg Sv. Zenona / </w:t>
      </w:r>
      <w:proofErr w:type="spellStart"/>
      <w:r w:rsidRPr="00BB06CA">
        <w:rPr>
          <w:rFonts w:ascii="Arial" w:hAnsi="Arial" w:cs="Arial"/>
          <w:sz w:val="16"/>
          <w:lang w:val="hr-HR"/>
        </w:rPr>
        <w:t>Piazza</w:t>
      </w:r>
      <w:proofErr w:type="spellEnd"/>
      <w:r w:rsidRPr="00BB06CA">
        <w:rPr>
          <w:rFonts w:ascii="Arial" w:hAnsi="Arial" w:cs="Arial"/>
          <w:sz w:val="16"/>
          <w:lang w:val="hr-HR"/>
        </w:rPr>
        <w:t xml:space="preserve"> S. Zenone 1</w:t>
      </w:r>
    </w:p>
    <w:p w14:paraId="5BD14898" w14:textId="77777777" w:rsidR="00BB06CA" w:rsidRPr="00BB06CA" w:rsidRDefault="00BB06CA" w:rsidP="00BB06CA">
      <w:pPr>
        <w:rPr>
          <w:rFonts w:ascii="Arial" w:hAnsi="Arial" w:cs="Arial"/>
          <w:lang w:val="hr-HR"/>
        </w:rPr>
      </w:pPr>
      <w:r w:rsidRPr="00BB06CA">
        <w:rPr>
          <w:rFonts w:ascii="Arial" w:hAnsi="Arial" w:cs="Arial"/>
          <w:sz w:val="16"/>
          <w:lang w:val="hr-HR"/>
        </w:rPr>
        <w:t>    Tel. &amp; Fax: +385 (0)52 774-174</w:t>
      </w:r>
    </w:p>
    <w:p w14:paraId="06DAE070" w14:textId="77777777" w:rsidR="00BB06CA" w:rsidRPr="00BB06CA" w:rsidRDefault="00BB06CA" w:rsidP="00BB06CA">
      <w:pPr>
        <w:rPr>
          <w:rFonts w:ascii="Arial" w:hAnsi="Arial" w:cs="Arial"/>
          <w:lang w:val="hr-HR"/>
        </w:rPr>
      </w:pPr>
      <w:r w:rsidRPr="00BB06CA">
        <w:rPr>
          <w:rFonts w:ascii="Arial" w:hAnsi="Arial" w:cs="Arial"/>
          <w:sz w:val="16"/>
          <w:lang w:val="hr-HR"/>
        </w:rPr>
        <w:t xml:space="preserve">    E-mail: </w:t>
      </w:r>
      <w:hyperlink r:id="rId16" w:history="1">
        <w:proofErr w:type="spellStart"/>
        <w:r w:rsidRPr="00BB06CA">
          <w:rPr>
            <w:rStyle w:val="Hyperlink"/>
            <w:rFonts w:ascii="Arial" w:hAnsi="Arial" w:cs="Arial"/>
            <w:sz w:val="16"/>
            <w:lang w:val="hr-HR"/>
          </w:rPr>
          <w:t>info@brtonigla-verteneglio.hr</w:t>
        </w:r>
        <w:proofErr w:type="spellEnd"/>
      </w:hyperlink>
    </w:p>
    <w:p w14:paraId="15E0EDC6" w14:textId="77777777" w:rsidR="00BB06CA" w:rsidRDefault="00BB06CA" w:rsidP="00BB06CA">
      <w:pPr>
        <w:rPr>
          <w:rStyle w:val="Hyperlink"/>
          <w:rFonts w:ascii="Arial" w:hAnsi="Arial" w:cs="Arial"/>
          <w:sz w:val="16"/>
          <w:lang w:val="hr-HR"/>
        </w:rPr>
      </w:pPr>
      <w:r w:rsidRPr="00BB06CA">
        <w:rPr>
          <w:rFonts w:ascii="Arial" w:hAnsi="Arial" w:cs="Arial"/>
          <w:sz w:val="16"/>
          <w:lang w:val="hr-HR"/>
        </w:rPr>
        <w:t>    </w:t>
      </w:r>
      <w:hyperlink r:id="rId17" w:history="1">
        <w:proofErr w:type="spellStart"/>
        <w:r w:rsidRPr="00BB06CA">
          <w:rPr>
            <w:rStyle w:val="Hyperlink"/>
            <w:rFonts w:ascii="Arial" w:hAnsi="Arial" w:cs="Arial"/>
            <w:sz w:val="16"/>
            <w:lang w:val="hr-HR"/>
          </w:rPr>
          <w:t>www.brtonigla-verteneglio.hr</w:t>
        </w:r>
        <w:proofErr w:type="spellEnd"/>
      </w:hyperlink>
    </w:p>
    <w:p w14:paraId="4310F9B1" w14:textId="77777777" w:rsidR="00864E7F" w:rsidRPr="00864E7F" w:rsidRDefault="00864E7F" w:rsidP="00BB06CA">
      <w:pPr>
        <w:rPr>
          <w:rFonts w:ascii="Arial" w:hAnsi="Arial" w:cs="Arial"/>
          <w:sz w:val="24"/>
          <w:szCs w:val="24"/>
          <w:lang w:val="hr-HR"/>
        </w:rPr>
      </w:pPr>
    </w:p>
    <w:bookmarkEnd w:id="0"/>
    <w:p w14:paraId="710E8A89" w14:textId="77777777" w:rsidR="00BB06CA" w:rsidRPr="00864E7F" w:rsidRDefault="00BB06CA" w:rsidP="00BB06CA">
      <w:pPr>
        <w:pStyle w:val="NoSpacing"/>
        <w:rPr>
          <w:rFonts w:ascii="Arial" w:hAnsi="Arial" w:cs="Arial"/>
          <w:sz w:val="24"/>
          <w:szCs w:val="24"/>
          <w:lang w:val="hr-HR"/>
        </w:rPr>
      </w:pPr>
      <w:r w:rsidRPr="00864E7F">
        <w:rPr>
          <w:rFonts w:ascii="Arial" w:hAnsi="Arial" w:cs="Arial"/>
          <w:sz w:val="24"/>
          <w:szCs w:val="24"/>
          <w:lang w:val="hr-HR"/>
        </w:rPr>
        <w:t xml:space="preserve">KLASA: </w:t>
      </w:r>
      <w:bookmarkStart w:id="1" w:name="_Hlk65069737"/>
      <w:r w:rsidRPr="00864E7F">
        <w:rPr>
          <w:rFonts w:ascii="Arial" w:hAnsi="Arial" w:cs="Arial"/>
          <w:sz w:val="24"/>
          <w:szCs w:val="24"/>
          <w:lang w:val="hr-HR"/>
        </w:rPr>
        <w:t>UP/I-550-01/23-01/01</w:t>
      </w:r>
    </w:p>
    <w:bookmarkEnd w:id="1"/>
    <w:p w14:paraId="55E5A028" w14:textId="77777777" w:rsidR="00BB06CA" w:rsidRPr="00864E7F" w:rsidRDefault="00BB06CA" w:rsidP="00BB06CA">
      <w:pPr>
        <w:pStyle w:val="NoSpacing"/>
        <w:rPr>
          <w:rFonts w:ascii="Arial" w:hAnsi="Arial" w:cs="Arial"/>
          <w:sz w:val="24"/>
          <w:szCs w:val="24"/>
          <w:lang w:val="hr-HR"/>
        </w:rPr>
      </w:pPr>
      <w:r w:rsidRPr="00864E7F">
        <w:rPr>
          <w:rFonts w:ascii="Arial" w:hAnsi="Arial" w:cs="Arial"/>
          <w:sz w:val="24"/>
          <w:szCs w:val="24"/>
          <w:lang w:val="hr-HR"/>
        </w:rPr>
        <w:t>URBROJ: 2163-13-04/05-23-2</w:t>
      </w:r>
    </w:p>
    <w:p w14:paraId="653DF812" w14:textId="77777777" w:rsidR="00BB06CA" w:rsidRPr="00864E7F" w:rsidRDefault="00BB06CA" w:rsidP="00BB06CA">
      <w:pPr>
        <w:pStyle w:val="NoSpacing"/>
        <w:rPr>
          <w:rFonts w:ascii="Arial" w:hAnsi="Arial" w:cs="Arial"/>
          <w:sz w:val="24"/>
          <w:szCs w:val="24"/>
          <w:lang w:val="hr-HR"/>
        </w:rPr>
      </w:pPr>
      <w:r w:rsidRPr="00864E7F">
        <w:rPr>
          <w:rFonts w:ascii="Arial" w:hAnsi="Arial" w:cs="Arial"/>
          <w:sz w:val="24"/>
          <w:szCs w:val="24"/>
          <w:lang w:val="hr-HR"/>
        </w:rPr>
        <w:t xml:space="preserve">Brtonigla - Verteneglio, 03. listopada 2023. godine </w:t>
      </w:r>
    </w:p>
    <w:p w14:paraId="1562A6B4" w14:textId="77777777" w:rsidR="00BB06CA" w:rsidRPr="00864E7F" w:rsidRDefault="00BB06CA" w:rsidP="00BB06CA">
      <w:pPr>
        <w:ind w:firstLine="708"/>
        <w:jc w:val="both"/>
        <w:rPr>
          <w:rFonts w:ascii="Arial" w:hAnsi="Arial" w:cs="Arial"/>
          <w:sz w:val="24"/>
          <w:szCs w:val="24"/>
          <w:lang w:val="hr-HR"/>
        </w:rPr>
      </w:pPr>
    </w:p>
    <w:p w14:paraId="04A20AE8" w14:textId="77777777" w:rsidR="00BB06CA" w:rsidRPr="00864E7F" w:rsidRDefault="00BB06CA" w:rsidP="00BB06CA">
      <w:pPr>
        <w:pStyle w:val="NoSpacing"/>
        <w:ind w:firstLine="708"/>
        <w:jc w:val="both"/>
        <w:rPr>
          <w:rFonts w:ascii="Arial" w:hAnsi="Arial" w:cs="Arial"/>
          <w:sz w:val="24"/>
          <w:szCs w:val="24"/>
          <w:lang w:val="hr-HR"/>
        </w:rPr>
      </w:pPr>
      <w:bookmarkStart w:id="2" w:name="_Hlk58846566"/>
      <w:r w:rsidRPr="00864E7F">
        <w:rPr>
          <w:rFonts w:ascii="Arial" w:hAnsi="Arial" w:cs="Arial"/>
          <w:sz w:val="24"/>
          <w:szCs w:val="24"/>
          <w:lang w:val="hr-HR"/>
        </w:rPr>
        <w:t xml:space="preserve">Na temelju čl. 52 Statuta Općine Brtonigla – Verteneglio (Službene novine Općine Brtonigla - Verteneglio br. 03/18, 03/21, 07/21 – pročišćeni tekst i 16/22) i </w:t>
      </w:r>
      <w:bookmarkStart w:id="3" w:name="_Hlk71290630"/>
      <w:r w:rsidRPr="00864E7F">
        <w:rPr>
          <w:rFonts w:ascii="Arial" w:hAnsi="Arial" w:cs="Arial"/>
          <w:sz w:val="24"/>
          <w:szCs w:val="24"/>
          <w:lang w:val="hr-HR"/>
        </w:rPr>
        <w:t>čl. 49. Odluke o socijalnoj skrbi  (Službene novine Općine Brtonigla - Verteneglio br. 05/21)</w:t>
      </w:r>
      <w:bookmarkEnd w:id="3"/>
      <w:r w:rsidRPr="00864E7F">
        <w:rPr>
          <w:rFonts w:ascii="Arial" w:hAnsi="Arial" w:cs="Arial"/>
          <w:sz w:val="24"/>
          <w:szCs w:val="24"/>
          <w:lang w:val="hr-HR"/>
        </w:rPr>
        <w:t>, Općinski načelnik Općine Brtonigla - Verteneglio donosi sljedeću</w:t>
      </w:r>
    </w:p>
    <w:p w14:paraId="57890CA5" w14:textId="77777777" w:rsidR="00BB06CA" w:rsidRPr="00864E7F" w:rsidRDefault="00BB06CA" w:rsidP="00BB06CA">
      <w:pPr>
        <w:ind w:firstLine="708"/>
        <w:jc w:val="both"/>
        <w:rPr>
          <w:rFonts w:ascii="Arial" w:hAnsi="Arial" w:cs="Arial"/>
          <w:sz w:val="24"/>
          <w:szCs w:val="24"/>
          <w:lang w:val="hr-HR"/>
        </w:rPr>
      </w:pPr>
    </w:p>
    <w:bookmarkEnd w:id="2"/>
    <w:p w14:paraId="3FB6EFC8"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ODLUKU</w:t>
      </w:r>
    </w:p>
    <w:p w14:paraId="68199D53" w14:textId="77777777" w:rsidR="00BB06CA" w:rsidRPr="00864E7F" w:rsidRDefault="00BB06CA" w:rsidP="00BB06CA">
      <w:pPr>
        <w:jc w:val="center"/>
        <w:rPr>
          <w:rFonts w:ascii="Arial" w:hAnsi="Arial" w:cs="Arial"/>
          <w:b/>
          <w:sz w:val="24"/>
          <w:szCs w:val="24"/>
          <w:lang w:val="hr-HR"/>
        </w:rPr>
      </w:pPr>
    </w:p>
    <w:p w14:paraId="39B578E8"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w:t>
      </w:r>
    </w:p>
    <w:p w14:paraId="01EC2A83" w14:textId="77777777" w:rsidR="00BB06CA" w:rsidRPr="00864E7F" w:rsidRDefault="00BB06CA" w:rsidP="00BB06CA">
      <w:pPr>
        <w:ind w:firstLine="708"/>
        <w:jc w:val="both"/>
        <w:rPr>
          <w:rFonts w:ascii="Arial" w:hAnsi="Arial" w:cs="Arial"/>
          <w:sz w:val="24"/>
          <w:szCs w:val="24"/>
          <w:lang w:val="hr-HR"/>
        </w:rPr>
      </w:pPr>
      <w:bookmarkStart w:id="4" w:name="_Hlk85002992"/>
      <w:r w:rsidRPr="00864E7F">
        <w:rPr>
          <w:rFonts w:ascii="Arial" w:hAnsi="Arial" w:cs="Arial"/>
          <w:sz w:val="24"/>
          <w:szCs w:val="24"/>
          <w:lang w:val="hr-HR"/>
        </w:rPr>
        <w:t xml:space="preserve">Eriku </w:t>
      </w:r>
      <w:proofErr w:type="spellStart"/>
      <w:r w:rsidRPr="00864E7F">
        <w:rPr>
          <w:rFonts w:ascii="Arial" w:hAnsi="Arial" w:cs="Arial"/>
          <w:sz w:val="24"/>
          <w:szCs w:val="24"/>
          <w:lang w:val="hr-HR"/>
        </w:rPr>
        <w:t>Rabaku</w:t>
      </w:r>
      <w:proofErr w:type="spellEnd"/>
      <w:r w:rsidRPr="00864E7F">
        <w:rPr>
          <w:rFonts w:ascii="Arial" w:hAnsi="Arial" w:cs="Arial"/>
          <w:sz w:val="24"/>
          <w:szCs w:val="24"/>
          <w:lang w:val="hr-HR"/>
        </w:rPr>
        <w:t xml:space="preserve"> (OIB 25883266349) iz Brtonigle - Verteneglio, Ulica </w:t>
      </w:r>
      <w:proofErr w:type="spellStart"/>
      <w:r w:rsidRPr="00864E7F">
        <w:rPr>
          <w:rFonts w:ascii="Arial" w:hAnsi="Arial" w:cs="Arial"/>
          <w:sz w:val="24"/>
          <w:szCs w:val="24"/>
          <w:lang w:val="hr-HR"/>
        </w:rPr>
        <w:t>palih</w:t>
      </w:r>
      <w:proofErr w:type="spellEnd"/>
      <w:r w:rsidRPr="00864E7F">
        <w:rPr>
          <w:rFonts w:ascii="Arial" w:hAnsi="Arial" w:cs="Arial"/>
          <w:sz w:val="24"/>
          <w:szCs w:val="24"/>
          <w:lang w:val="hr-HR"/>
        </w:rPr>
        <w:t xml:space="preserve"> boraca 18,</w:t>
      </w:r>
      <w:bookmarkEnd w:id="4"/>
      <w:r w:rsidRPr="00864E7F">
        <w:rPr>
          <w:rFonts w:ascii="Arial" w:hAnsi="Arial" w:cs="Arial"/>
          <w:sz w:val="24"/>
          <w:szCs w:val="24"/>
          <w:lang w:val="hr-HR"/>
        </w:rPr>
        <w:t xml:space="preserve"> koji je korisnik prava osobne invalidnine te time ispunjava socijalni uvjet  iz čl. 10. Odluke o socijalnoj skrbi  (Službene novine Općine Brtonigla - Verteneglio br. 05/21), dodjeljuje se pomoć za podmirenje troškova produženog boravka u 100% iznosu, za </w:t>
      </w:r>
      <w:proofErr w:type="spellStart"/>
      <w:r w:rsidRPr="00864E7F">
        <w:rPr>
          <w:rFonts w:ascii="Arial" w:hAnsi="Arial" w:cs="Arial"/>
          <w:sz w:val="24"/>
          <w:szCs w:val="24"/>
          <w:lang w:val="hr-HR"/>
        </w:rPr>
        <w:t>mllj</w:t>
      </w:r>
      <w:proofErr w:type="spellEnd"/>
      <w:r w:rsidRPr="00864E7F">
        <w:rPr>
          <w:rFonts w:ascii="Arial" w:hAnsi="Arial" w:cs="Arial"/>
          <w:sz w:val="24"/>
          <w:szCs w:val="24"/>
          <w:lang w:val="hr-HR"/>
        </w:rPr>
        <w:t xml:space="preserve">. kćer Nicole </w:t>
      </w:r>
      <w:proofErr w:type="spellStart"/>
      <w:r w:rsidRPr="00864E7F">
        <w:rPr>
          <w:rFonts w:ascii="Arial" w:hAnsi="Arial" w:cs="Arial"/>
          <w:sz w:val="24"/>
          <w:szCs w:val="24"/>
          <w:lang w:val="hr-HR"/>
        </w:rPr>
        <w:t>Rabak</w:t>
      </w:r>
      <w:proofErr w:type="spellEnd"/>
      <w:r w:rsidRPr="00864E7F">
        <w:rPr>
          <w:rFonts w:ascii="Arial" w:hAnsi="Arial" w:cs="Arial"/>
          <w:sz w:val="24"/>
          <w:szCs w:val="24"/>
          <w:lang w:val="hr-HR"/>
        </w:rPr>
        <w:t xml:space="preserve"> iz Brtonigle – Verteneglio, Ulica </w:t>
      </w:r>
      <w:proofErr w:type="spellStart"/>
      <w:r w:rsidRPr="00864E7F">
        <w:rPr>
          <w:rFonts w:ascii="Arial" w:hAnsi="Arial" w:cs="Arial"/>
          <w:sz w:val="24"/>
          <w:szCs w:val="24"/>
          <w:lang w:val="hr-HR"/>
        </w:rPr>
        <w:t>palih</w:t>
      </w:r>
      <w:proofErr w:type="spellEnd"/>
      <w:r w:rsidRPr="00864E7F">
        <w:rPr>
          <w:rFonts w:ascii="Arial" w:hAnsi="Arial" w:cs="Arial"/>
          <w:sz w:val="24"/>
          <w:szCs w:val="24"/>
          <w:lang w:val="hr-HR"/>
        </w:rPr>
        <w:t xml:space="preserve"> boraca 18, učenica 4. razreda </w:t>
      </w:r>
      <w:bookmarkStart w:id="5" w:name="_Hlk83728648"/>
      <w:r w:rsidRPr="00864E7F">
        <w:rPr>
          <w:rFonts w:ascii="Arial" w:hAnsi="Arial" w:cs="Arial"/>
          <w:sz w:val="24"/>
          <w:szCs w:val="24"/>
          <w:lang w:val="hr-HR"/>
        </w:rPr>
        <w:t xml:space="preserve">Osnovne škole „Mate Balota“ Buje – </w:t>
      </w:r>
      <w:proofErr w:type="spellStart"/>
      <w:r w:rsidRPr="00864E7F">
        <w:rPr>
          <w:rFonts w:ascii="Arial" w:hAnsi="Arial" w:cs="Arial"/>
          <w:sz w:val="24"/>
          <w:szCs w:val="24"/>
          <w:lang w:val="hr-HR"/>
        </w:rPr>
        <w:t>Scuola</w:t>
      </w:r>
      <w:proofErr w:type="spellEnd"/>
      <w:r w:rsidRPr="00864E7F">
        <w:rPr>
          <w:rFonts w:ascii="Arial" w:hAnsi="Arial" w:cs="Arial"/>
          <w:sz w:val="24"/>
          <w:szCs w:val="24"/>
          <w:lang w:val="hr-HR"/>
        </w:rPr>
        <w:t xml:space="preserve"> </w:t>
      </w:r>
      <w:proofErr w:type="spellStart"/>
      <w:r w:rsidRPr="00864E7F">
        <w:rPr>
          <w:rFonts w:ascii="Arial" w:hAnsi="Arial" w:cs="Arial"/>
          <w:sz w:val="24"/>
          <w:szCs w:val="24"/>
          <w:lang w:val="hr-HR"/>
        </w:rPr>
        <w:t>elementare</w:t>
      </w:r>
      <w:proofErr w:type="spellEnd"/>
      <w:r w:rsidRPr="00864E7F">
        <w:rPr>
          <w:rFonts w:ascii="Arial" w:hAnsi="Arial" w:cs="Arial"/>
          <w:sz w:val="24"/>
          <w:szCs w:val="24"/>
          <w:lang w:val="hr-HR"/>
        </w:rPr>
        <w:t xml:space="preserve"> „Mate Balota“ </w:t>
      </w:r>
      <w:proofErr w:type="spellStart"/>
      <w:r w:rsidRPr="00864E7F">
        <w:rPr>
          <w:rFonts w:ascii="Arial" w:hAnsi="Arial" w:cs="Arial"/>
          <w:sz w:val="24"/>
          <w:szCs w:val="24"/>
          <w:lang w:val="hr-HR"/>
        </w:rPr>
        <w:t>Buie</w:t>
      </w:r>
      <w:bookmarkEnd w:id="5"/>
      <w:proofErr w:type="spellEnd"/>
      <w:r w:rsidRPr="00864E7F">
        <w:rPr>
          <w:rFonts w:ascii="Arial" w:hAnsi="Arial" w:cs="Arial"/>
          <w:sz w:val="24"/>
          <w:szCs w:val="24"/>
          <w:lang w:val="hr-HR"/>
        </w:rPr>
        <w:t xml:space="preserve">, Područna škola Brtonigla. </w:t>
      </w:r>
    </w:p>
    <w:p w14:paraId="5C2788FA"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Pomoć iz prethodnog stavka ove točke dodjeljuje se za cijelu školsku godinu 2023./2024.</w:t>
      </w:r>
    </w:p>
    <w:p w14:paraId="73BED129" w14:textId="77777777" w:rsidR="00BB06CA" w:rsidRPr="00864E7F" w:rsidRDefault="00BB06CA" w:rsidP="00BB06CA">
      <w:pPr>
        <w:ind w:firstLine="708"/>
        <w:jc w:val="both"/>
        <w:rPr>
          <w:rFonts w:ascii="Arial" w:hAnsi="Arial" w:cs="Arial"/>
          <w:sz w:val="24"/>
          <w:szCs w:val="24"/>
          <w:lang w:val="hr-HR"/>
        </w:rPr>
      </w:pPr>
    </w:p>
    <w:p w14:paraId="7A6B09C7"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II.</w:t>
      </w:r>
    </w:p>
    <w:p w14:paraId="7763091B" w14:textId="77777777" w:rsidR="00BB06CA" w:rsidRPr="00864E7F" w:rsidRDefault="00BB06CA" w:rsidP="00BB06CA">
      <w:pPr>
        <w:ind w:firstLine="360"/>
        <w:jc w:val="both"/>
        <w:rPr>
          <w:rFonts w:ascii="Arial" w:hAnsi="Arial" w:cs="Arial"/>
          <w:sz w:val="24"/>
          <w:szCs w:val="24"/>
          <w:lang w:val="hr-HR"/>
        </w:rPr>
      </w:pPr>
      <w:r w:rsidRPr="00864E7F">
        <w:rPr>
          <w:rFonts w:ascii="Arial" w:hAnsi="Arial" w:cs="Arial"/>
          <w:sz w:val="24"/>
          <w:szCs w:val="24"/>
          <w:lang w:val="hr-HR"/>
        </w:rPr>
        <w:t xml:space="preserve">Isplata pomoći iz ove Odluke izvršiti će se plaćanjem računa za produženi boravak Osnovnoj školi „Mate Balota“ Buje – </w:t>
      </w:r>
      <w:proofErr w:type="spellStart"/>
      <w:r w:rsidRPr="00864E7F">
        <w:rPr>
          <w:rFonts w:ascii="Arial" w:hAnsi="Arial" w:cs="Arial"/>
          <w:sz w:val="24"/>
          <w:szCs w:val="24"/>
          <w:lang w:val="hr-HR"/>
        </w:rPr>
        <w:t>Scuola</w:t>
      </w:r>
      <w:proofErr w:type="spellEnd"/>
      <w:r w:rsidRPr="00864E7F">
        <w:rPr>
          <w:rFonts w:ascii="Arial" w:hAnsi="Arial" w:cs="Arial"/>
          <w:sz w:val="24"/>
          <w:szCs w:val="24"/>
          <w:lang w:val="hr-HR"/>
        </w:rPr>
        <w:t xml:space="preserve"> </w:t>
      </w:r>
      <w:proofErr w:type="spellStart"/>
      <w:r w:rsidRPr="00864E7F">
        <w:rPr>
          <w:rFonts w:ascii="Arial" w:hAnsi="Arial" w:cs="Arial"/>
          <w:sz w:val="24"/>
          <w:szCs w:val="24"/>
          <w:lang w:val="hr-HR"/>
        </w:rPr>
        <w:t>elementare</w:t>
      </w:r>
      <w:proofErr w:type="spellEnd"/>
      <w:r w:rsidRPr="00864E7F">
        <w:rPr>
          <w:rFonts w:ascii="Arial" w:hAnsi="Arial" w:cs="Arial"/>
          <w:sz w:val="24"/>
          <w:szCs w:val="24"/>
          <w:lang w:val="hr-HR"/>
        </w:rPr>
        <w:t xml:space="preserve"> „Mate Balota“ </w:t>
      </w:r>
      <w:proofErr w:type="spellStart"/>
      <w:r w:rsidRPr="00864E7F">
        <w:rPr>
          <w:rFonts w:ascii="Arial" w:hAnsi="Arial" w:cs="Arial"/>
          <w:sz w:val="24"/>
          <w:szCs w:val="24"/>
          <w:lang w:val="hr-HR"/>
        </w:rPr>
        <w:t>Buie</w:t>
      </w:r>
      <w:proofErr w:type="spellEnd"/>
      <w:r w:rsidRPr="00864E7F">
        <w:rPr>
          <w:rFonts w:ascii="Arial" w:hAnsi="Arial" w:cs="Arial"/>
          <w:sz w:val="24"/>
          <w:szCs w:val="24"/>
          <w:lang w:val="hr-HR"/>
        </w:rPr>
        <w:t xml:space="preserve"> (OIB 75498468638).</w:t>
      </w:r>
      <w:r w:rsidRPr="00864E7F">
        <w:rPr>
          <w:rFonts w:ascii="Arial" w:hAnsi="Arial" w:cs="Arial"/>
          <w:sz w:val="24"/>
          <w:szCs w:val="24"/>
          <w:lang w:val="hr-HR"/>
        </w:rPr>
        <w:tab/>
      </w:r>
    </w:p>
    <w:p w14:paraId="2D614DB7" w14:textId="77777777" w:rsidR="00BB06CA" w:rsidRPr="00864E7F" w:rsidRDefault="00BB06CA" w:rsidP="00BB06CA">
      <w:pPr>
        <w:jc w:val="both"/>
        <w:rPr>
          <w:rFonts w:ascii="Arial" w:hAnsi="Arial" w:cs="Arial"/>
          <w:sz w:val="24"/>
          <w:szCs w:val="24"/>
          <w:lang w:val="hr-HR"/>
        </w:rPr>
      </w:pPr>
    </w:p>
    <w:p w14:paraId="08EF3788"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III.</w:t>
      </w:r>
    </w:p>
    <w:p w14:paraId="5C320BE9" w14:textId="77777777" w:rsidR="00BB06CA" w:rsidRPr="00864E7F" w:rsidRDefault="00BB06CA" w:rsidP="00BB06CA">
      <w:pPr>
        <w:ind w:firstLine="360"/>
        <w:jc w:val="both"/>
        <w:rPr>
          <w:rFonts w:ascii="Arial" w:hAnsi="Arial" w:cs="Arial"/>
          <w:sz w:val="24"/>
          <w:szCs w:val="24"/>
          <w:lang w:val="hr-HR"/>
        </w:rPr>
      </w:pPr>
      <w:r w:rsidRPr="00864E7F">
        <w:rPr>
          <w:rFonts w:ascii="Arial" w:hAnsi="Arial" w:cs="Arial"/>
          <w:sz w:val="24"/>
          <w:szCs w:val="24"/>
          <w:lang w:val="hr-HR"/>
        </w:rPr>
        <w:t xml:space="preserve">Zadužuje se Jedinstveni upravni odjel Općine Brtonigla - Verteneglio za isplatu pomoći iz </w:t>
      </w:r>
      <w:proofErr w:type="spellStart"/>
      <w:r w:rsidRPr="00864E7F">
        <w:rPr>
          <w:rFonts w:ascii="Arial" w:hAnsi="Arial" w:cs="Arial"/>
          <w:sz w:val="24"/>
          <w:szCs w:val="24"/>
          <w:lang w:val="hr-HR"/>
        </w:rPr>
        <w:t>toč</w:t>
      </w:r>
      <w:proofErr w:type="spellEnd"/>
      <w:r w:rsidRPr="00864E7F">
        <w:rPr>
          <w:rFonts w:ascii="Arial" w:hAnsi="Arial" w:cs="Arial"/>
          <w:sz w:val="24"/>
          <w:szCs w:val="24"/>
          <w:lang w:val="hr-HR"/>
        </w:rPr>
        <w:t xml:space="preserve">. I ove Odluke, plaćanjem mjesečnih računa za produženi boravak Osnovnoj školi „Mate Balota“ Buje – </w:t>
      </w:r>
      <w:proofErr w:type="spellStart"/>
      <w:r w:rsidRPr="00864E7F">
        <w:rPr>
          <w:rFonts w:ascii="Arial" w:hAnsi="Arial" w:cs="Arial"/>
          <w:sz w:val="24"/>
          <w:szCs w:val="24"/>
          <w:lang w:val="hr-HR"/>
        </w:rPr>
        <w:t>Scuola</w:t>
      </w:r>
      <w:proofErr w:type="spellEnd"/>
      <w:r w:rsidRPr="00864E7F">
        <w:rPr>
          <w:rFonts w:ascii="Arial" w:hAnsi="Arial" w:cs="Arial"/>
          <w:sz w:val="24"/>
          <w:szCs w:val="24"/>
          <w:lang w:val="hr-HR"/>
        </w:rPr>
        <w:t xml:space="preserve"> </w:t>
      </w:r>
      <w:proofErr w:type="spellStart"/>
      <w:r w:rsidRPr="00864E7F">
        <w:rPr>
          <w:rFonts w:ascii="Arial" w:hAnsi="Arial" w:cs="Arial"/>
          <w:sz w:val="24"/>
          <w:szCs w:val="24"/>
          <w:lang w:val="hr-HR"/>
        </w:rPr>
        <w:t>elementare</w:t>
      </w:r>
      <w:proofErr w:type="spellEnd"/>
      <w:r w:rsidRPr="00864E7F">
        <w:rPr>
          <w:rFonts w:ascii="Arial" w:hAnsi="Arial" w:cs="Arial"/>
          <w:sz w:val="24"/>
          <w:szCs w:val="24"/>
          <w:lang w:val="hr-HR"/>
        </w:rPr>
        <w:t xml:space="preserve"> „Mate Balota“ </w:t>
      </w:r>
      <w:proofErr w:type="spellStart"/>
      <w:r w:rsidRPr="00864E7F">
        <w:rPr>
          <w:rFonts w:ascii="Arial" w:hAnsi="Arial" w:cs="Arial"/>
          <w:sz w:val="24"/>
          <w:szCs w:val="24"/>
          <w:lang w:val="hr-HR"/>
        </w:rPr>
        <w:t>Buie</w:t>
      </w:r>
      <w:proofErr w:type="spellEnd"/>
      <w:r w:rsidRPr="00864E7F">
        <w:rPr>
          <w:rFonts w:ascii="Arial" w:hAnsi="Arial" w:cs="Arial"/>
          <w:sz w:val="24"/>
          <w:szCs w:val="24"/>
          <w:lang w:val="hr-HR"/>
        </w:rPr>
        <w:t xml:space="preserve"> (OIB 75498468638) u ime i za račun Erika </w:t>
      </w:r>
      <w:proofErr w:type="spellStart"/>
      <w:r w:rsidRPr="00864E7F">
        <w:rPr>
          <w:rFonts w:ascii="Arial" w:hAnsi="Arial" w:cs="Arial"/>
          <w:sz w:val="24"/>
          <w:szCs w:val="24"/>
          <w:lang w:val="hr-HR"/>
        </w:rPr>
        <w:t>Rabaka</w:t>
      </w:r>
      <w:proofErr w:type="spellEnd"/>
      <w:r w:rsidRPr="00864E7F">
        <w:rPr>
          <w:rFonts w:ascii="Arial" w:hAnsi="Arial" w:cs="Arial"/>
          <w:sz w:val="24"/>
          <w:szCs w:val="24"/>
          <w:lang w:val="hr-HR"/>
        </w:rPr>
        <w:t>, odmah po dostavi uplatnice, koristeći sredstva izdvojena za Socijalni program za ostale materijalne potpore i druge pomoći, osigurana u Proračunu Općine Brtonigla – Verteneglio za 2023. godinu (konto 37211, pozicija 80).</w:t>
      </w:r>
    </w:p>
    <w:p w14:paraId="06FFC9A2" w14:textId="77777777" w:rsidR="00BB06CA" w:rsidRPr="00864E7F" w:rsidRDefault="00BB06CA" w:rsidP="00BB06CA">
      <w:pPr>
        <w:jc w:val="center"/>
        <w:rPr>
          <w:rFonts w:ascii="Arial" w:hAnsi="Arial" w:cs="Arial"/>
          <w:b/>
          <w:sz w:val="24"/>
          <w:szCs w:val="24"/>
          <w:lang w:val="hr-HR"/>
        </w:rPr>
      </w:pPr>
    </w:p>
    <w:p w14:paraId="1DE6F31E"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IV.</w:t>
      </w:r>
    </w:p>
    <w:p w14:paraId="40098045"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Korisnik prava iz ove Odluke dužan je Jedinstvenom upravnom odjelu Općine Brtonigla - Verteneglio prijaviti svaku promjenu osobnog ili obiteljskog stanja, promjenu socijalnih uvjeta, uvjeta prihoda ili posebnog uvjeta, na temelju kojih je utvrđeno pravo iz ove Odluke, i to u roku od 15 (petnaest) dana od dana nastanka promijenjenih okolnosti.</w:t>
      </w:r>
    </w:p>
    <w:p w14:paraId="478A9DA6"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lastRenderedPageBreak/>
        <w:t>Propuštanjem obavještavanja o promijenim okolnostima može biti razlog za prestanak i uskratu daljnjeg ostvarivanja prava.</w:t>
      </w:r>
    </w:p>
    <w:p w14:paraId="2BCEC731" w14:textId="77777777" w:rsidR="00BB06CA" w:rsidRPr="00864E7F" w:rsidRDefault="00BB06CA" w:rsidP="00BB06CA">
      <w:pPr>
        <w:pStyle w:val="ListParagraph"/>
        <w:ind w:left="1080"/>
        <w:jc w:val="both"/>
        <w:rPr>
          <w:rFonts w:cs="Arial"/>
          <w:sz w:val="24"/>
          <w:szCs w:val="24"/>
          <w:lang w:val="hr-HR"/>
        </w:rPr>
      </w:pPr>
    </w:p>
    <w:p w14:paraId="36BC6D21" w14:textId="77777777" w:rsidR="00BB06CA" w:rsidRPr="00864E7F" w:rsidRDefault="00BB06CA" w:rsidP="00BB06CA">
      <w:pPr>
        <w:jc w:val="center"/>
        <w:rPr>
          <w:rFonts w:ascii="Arial" w:hAnsi="Arial" w:cs="Arial"/>
          <w:b/>
          <w:sz w:val="24"/>
          <w:szCs w:val="24"/>
          <w:lang w:val="hr-HR"/>
        </w:rPr>
      </w:pPr>
      <w:bookmarkStart w:id="6" w:name="_Hlk83817855"/>
      <w:r w:rsidRPr="00864E7F">
        <w:rPr>
          <w:rFonts w:ascii="Arial" w:hAnsi="Arial" w:cs="Arial"/>
          <w:b/>
          <w:sz w:val="24"/>
          <w:szCs w:val="24"/>
          <w:lang w:val="hr-HR"/>
        </w:rPr>
        <w:t>V.</w:t>
      </w:r>
    </w:p>
    <w:p w14:paraId="75B36C04"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Osnovna škola „Mate Balota“ Buje – </w:t>
      </w:r>
      <w:proofErr w:type="spellStart"/>
      <w:r w:rsidRPr="00864E7F">
        <w:rPr>
          <w:rFonts w:ascii="Arial" w:hAnsi="Arial" w:cs="Arial"/>
          <w:sz w:val="24"/>
          <w:szCs w:val="24"/>
          <w:lang w:val="hr-HR"/>
        </w:rPr>
        <w:t>Scuola</w:t>
      </w:r>
      <w:proofErr w:type="spellEnd"/>
      <w:r w:rsidRPr="00864E7F">
        <w:rPr>
          <w:rFonts w:ascii="Arial" w:hAnsi="Arial" w:cs="Arial"/>
          <w:sz w:val="24"/>
          <w:szCs w:val="24"/>
          <w:lang w:val="hr-HR"/>
        </w:rPr>
        <w:t xml:space="preserve"> </w:t>
      </w:r>
      <w:proofErr w:type="spellStart"/>
      <w:r w:rsidRPr="00864E7F">
        <w:rPr>
          <w:rFonts w:ascii="Arial" w:hAnsi="Arial" w:cs="Arial"/>
          <w:sz w:val="24"/>
          <w:szCs w:val="24"/>
          <w:lang w:val="hr-HR"/>
        </w:rPr>
        <w:t>elementare</w:t>
      </w:r>
      <w:proofErr w:type="spellEnd"/>
      <w:r w:rsidRPr="00864E7F">
        <w:rPr>
          <w:rFonts w:ascii="Arial" w:hAnsi="Arial" w:cs="Arial"/>
          <w:sz w:val="24"/>
          <w:szCs w:val="24"/>
          <w:lang w:val="hr-HR"/>
        </w:rPr>
        <w:t xml:space="preserve"> „Mate Balota“ </w:t>
      </w:r>
      <w:proofErr w:type="spellStart"/>
      <w:r w:rsidRPr="00864E7F">
        <w:rPr>
          <w:rFonts w:ascii="Arial" w:hAnsi="Arial" w:cs="Arial"/>
          <w:sz w:val="24"/>
          <w:szCs w:val="24"/>
          <w:lang w:val="hr-HR"/>
        </w:rPr>
        <w:t>Buie</w:t>
      </w:r>
      <w:proofErr w:type="spellEnd"/>
      <w:r w:rsidRPr="00864E7F">
        <w:rPr>
          <w:rFonts w:ascii="Arial" w:hAnsi="Arial" w:cs="Arial"/>
          <w:sz w:val="24"/>
          <w:szCs w:val="24"/>
          <w:lang w:val="hr-HR"/>
        </w:rPr>
        <w:t xml:space="preserve"> (OIB </w:t>
      </w:r>
      <w:r w:rsidRPr="00864E7F">
        <w:rPr>
          <w:rFonts w:ascii="Arial" w:hAnsi="Arial" w:cs="Arial"/>
          <w:color w:val="000000"/>
          <w:sz w:val="24"/>
          <w:szCs w:val="24"/>
          <w:shd w:val="clear" w:color="auto" w:fill="FFFFFF"/>
          <w:lang w:val="hr-HR"/>
        </w:rPr>
        <w:t>75498468638)</w:t>
      </w:r>
      <w:r w:rsidRPr="00864E7F">
        <w:rPr>
          <w:rFonts w:ascii="Arial" w:hAnsi="Arial" w:cs="Arial"/>
          <w:sz w:val="24"/>
          <w:szCs w:val="24"/>
          <w:lang w:val="hr-HR"/>
        </w:rPr>
        <w:t xml:space="preserve">, sa sjedištem u Bujama – </w:t>
      </w:r>
      <w:proofErr w:type="spellStart"/>
      <w:r w:rsidRPr="00864E7F">
        <w:rPr>
          <w:rFonts w:ascii="Arial" w:hAnsi="Arial" w:cs="Arial"/>
          <w:sz w:val="24"/>
          <w:szCs w:val="24"/>
          <w:lang w:val="hr-HR"/>
        </w:rPr>
        <w:t>Buie</w:t>
      </w:r>
      <w:proofErr w:type="spellEnd"/>
      <w:r w:rsidRPr="00864E7F">
        <w:rPr>
          <w:rFonts w:ascii="Arial" w:hAnsi="Arial" w:cs="Arial"/>
          <w:sz w:val="24"/>
          <w:szCs w:val="24"/>
          <w:lang w:val="hr-HR"/>
        </w:rPr>
        <w:t>, Školski brijeg</w:t>
      </w:r>
      <w:r w:rsidRPr="00864E7F">
        <w:rPr>
          <w:rFonts w:ascii="Arial" w:hAnsi="Arial" w:cs="Arial"/>
          <w:color w:val="000000"/>
          <w:sz w:val="24"/>
          <w:szCs w:val="24"/>
          <w:shd w:val="clear" w:color="auto" w:fill="FFFFFF"/>
          <w:lang w:val="hr-HR"/>
        </w:rPr>
        <w:t xml:space="preserve"> 2, </w:t>
      </w:r>
      <w:bookmarkEnd w:id="6"/>
      <w:r w:rsidRPr="00864E7F">
        <w:rPr>
          <w:rFonts w:ascii="Arial" w:hAnsi="Arial" w:cs="Arial"/>
          <w:color w:val="000000"/>
          <w:sz w:val="24"/>
          <w:szCs w:val="24"/>
          <w:shd w:val="clear" w:color="auto" w:fill="FFFFFF"/>
          <w:lang w:val="hr-HR"/>
        </w:rPr>
        <w:t xml:space="preserve">dužna je </w:t>
      </w:r>
      <w:r w:rsidRPr="00864E7F">
        <w:rPr>
          <w:rFonts w:ascii="Arial" w:hAnsi="Arial" w:cs="Arial"/>
          <w:sz w:val="24"/>
          <w:szCs w:val="24"/>
          <w:lang w:val="hr-HR"/>
        </w:rPr>
        <w:t xml:space="preserve"> prijaviti svaku promjenu činjenica koje utječu na ostvarivanje prava Korisnika iz ove Odluke, odnosno dostaviti podatke o prestanku korištenja njihovih usluga od strane korisnika.</w:t>
      </w:r>
    </w:p>
    <w:p w14:paraId="7F43DE45" w14:textId="77777777" w:rsidR="00BB06CA" w:rsidRPr="00864E7F" w:rsidRDefault="00BB06CA" w:rsidP="00BB06CA">
      <w:pPr>
        <w:jc w:val="center"/>
        <w:rPr>
          <w:rFonts w:ascii="Arial" w:hAnsi="Arial" w:cs="Arial"/>
          <w:b/>
          <w:sz w:val="24"/>
          <w:szCs w:val="24"/>
          <w:lang w:val="hr-HR"/>
        </w:rPr>
      </w:pPr>
    </w:p>
    <w:p w14:paraId="69B2F0FA"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VI.</w:t>
      </w:r>
    </w:p>
    <w:p w14:paraId="10D3A707"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Ova Odluka  stupa na snagu danom donošenja.</w:t>
      </w:r>
    </w:p>
    <w:p w14:paraId="22BB62DB" w14:textId="77777777" w:rsidR="00BB06CA" w:rsidRPr="00864E7F" w:rsidRDefault="00BB06CA" w:rsidP="00BB06CA">
      <w:pPr>
        <w:jc w:val="center"/>
        <w:rPr>
          <w:rFonts w:ascii="Arial" w:hAnsi="Arial" w:cs="Arial"/>
          <w:b/>
          <w:sz w:val="24"/>
          <w:szCs w:val="24"/>
          <w:lang w:val="hr-HR"/>
        </w:rPr>
      </w:pPr>
    </w:p>
    <w:p w14:paraId="09CC1E97"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Obrazloženje</w:t>
      </w:r>
    </w:p>
    <w:p w14:paraId="76BE2EB7" w14:textId="77777777" w:rsidR="00BB06CA" w:rsidRPr="00864E7F" w:rsidRDefault="00BB06CA" w:rsidP="00BB06CA">
      <w:pPr>
        <w:ind w:firstLine="708"/>
        <w:jc w:val="both"/>
        <w:rPr>
          <w:rFonts w:ascii="Arial" w:hAnsi="Arial" w:cs="Arial"/>
          <w:sz w:val="24"/>
          <w:szCs w:val="24"/>
          <w:lang w:val="hr-HR"/>
        </w:rPr>
      </w:pPr>
    </w:p>
    <w:p w14:paraId="79131498"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Erik </w:t>
      </w:r>
      <w:proofErr w:type="spellStart"/>
      <w:r w:rsidRPr="00864E7F">
        <w:rPr>
          <w:rFonts w:ascii="Arial" w:hAnsi="Arial" w:cs="Arial"/>
          <w:sz w:val="24"/>
          <w:szCs w:val="24"/>
          <w:lang w:val="hr-HR"/>
        </w:rPr>
        <w:t>Rabak</w:t>
      </w:r>
      <w:proofErr w:type="spellEnd"/>
      <w:r w:rsidRPr="00864E7F">
        <w:rPr>
          <w:rFonts w:ascii="Arial" w:hAnsi="Arial" w:cs="Arial"/>
          <w:sz w:val="24"/>
          <w:szCs w:val="24"/>
          <w:lang w:val="hr-HR"/>
        </w:rPr>
        <w:t xml:space="preserve"> (OIB 25883266349) iz Brtonigle - Verteneglio, Ulica </w:t>
      </w:r>
      <w:proofErr w:type="spellStart"/>
      <w:r w:rsidRPr="00864E7F">
        <w:rPr>
          <w:rFonts w:ascii="Arial" w:hAnsi="Arial" w:cs="Arial"/>
          <w:sz w:val="24"/>
          <w:szCs w:val="24"/>
          <w:lang w:val="hr-HR"/>
        </w:rPr>
        <w:t>palih</w:t>
      </w:r>
      <w:proofErr w:type="spellEnd"/>
      <w:r w:rsidRPr="00864E7F">
        <w:rPr>
          <w:rFonts w:ascii="Arial" w:hAnsi="Arial" w:cs="Arial"/>
          <w:sz w:val="24"/>
          <w:szCs w:val="24"/>
          <w:lang w:val="hr-HR"/>
        </w:rPr>
        <w:t xml:space="preserve"> boraca 18, dana 28. rujna 2023. godine, obratio se svojim zahtjevom Općini Brtonigla – Verteneglio, radi pomoći za plaćanje školske marende i produženog boravka za svoju maloljetnu kćer koja pohađa osnovnu školu. </w:t>
      </w:r>
    </w:p>
    <w:p w14:paraId="6C09FDA2"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Dostavom preslika osobnih iskaznica za Erika </w:t>
      </w:r>
      <w:proofErr w:type="spellStart"/>
      <w:r w:rsidRPr="00864E7F">
        <w:rPr>
          <w:rFonts w:ascii="Arial" w:hAnsi="Arial" w:cs="Arial"/>
          <w:sz w:val="24"/>
          <w:szCs w:val="24"/>
          <w:lang w:val="hr-HR"/>
        </w:rPr>
        <w:t>Rabaka</w:t>
      </w:r>
      <w:proofErr w:type="spellEnd"/>
      <w:r w:rsidRPr="00864E7F">
        <w:rPr>
          <w:rFonts w:ascii="Arial" w:hAnsi="Arial" w:cs="Arial"/>
          <w:sz w:val="24"/>
          <w:szCs w:val="24"/>
          <w:lang w:val="hr-HR"/>
        </w:rPr>
        <w:t xml:space="preserve"> i za njegovu maloljetnu kćer Nicole </w:t>
      </w:r>
      <w:proofErr w:type="spellStart"/>
      <w:r w:rsidRPr="00864E7F">
        <w:rPr>
          <w:rFonts w:ascii="Arial" w:hAnsi="Arial" w:cs="Arial"/>
          <w:sz w:val="24"/>
          <w:szCs w:val="24"/>
          <w:lang w:val="hr-HR"/>
        </w:rPr>
        <w:t>Rabak</w:t>
      </w:r>
      <w:proofErr w:type="spellEnd"/>
      <w:r w:rsidRPr="00864E7F">
        <w:rPr>
          <w:rFonts w:ascii="Arial" w:hAnsi="Arial" w:cs="Arial"/>
          <w:sz w:val="24"/>
          <w:szCs w:val="24"/>
          <w:lang w:val="hr-HR"/>
        </w:rPr>
        <w:t xml:space="preserve">, dokazano je da su isti hrvatski državljani s prebivalištem na području Općine Brtonigla – Verteneglio i da time ispunjavaju uvjet iz čl. 5. Odluke o socijalnoj skrbi. Korisnik je dostavio pravomoćno Rješenje Centra za socijalnu skrb Buje KLASA:UP/I-551-08/18-01/93 URBROJ: 2105-01-10/05-18-5 od 14. svibnja  2018. godinu, kojim se priznaje pravo na osobnu invalidninu u iznosu od 1.500,00 kn. Ujedno, dostavio je i  Potvrdu o visini dohotka i primitaka Porezne uprave Područni ured Pazin, Ispostava Umag – </w:t>
      </w:r>
      <w:proofErr w:type="spellStart"/>
      <w:r w:rsidRPr="00864E7F">
        <w:rPr>
          <w:rFonts w:ascii="Arial" w:hAnsi="Arial" w:cs="Arial"/>
          <w:sz w:val="24"/>
          <w:szCs w:val="24"/>
          <w:lang w:val="hr-HR"/>
        </w:rPr>
        <w:t>Umago</w:t>
      </w:r>
      <w:proofErr w:type="spellEnd"/>
      <w:r w:rsidRPr="00864E7F">
        <w:rPr>
          <w:rFonts w:ascii="Arial" w:hAnsi="Arial" w:cs="Arial"/>
          <w:sz w:val="24"/>
          <w:szCs w:val="24"/>
          <w:lang w:val="hr-HR"/>
        </w:rPr>
        <w:t xml:space="preserve"> KLASA: 034-04/23-04/1249 URBROJ: 513-07-18-03-23-2 od </w:t>
      </w:r>
      <w:bookmarkStart w:id="7" w:name="_Hlk147234976"/>
      <w:r w:rsidRPr="00864E7F">
        <w:rPr>
          <w:rFonts w:ascii="Arial" w:hAnsi="Arial" w:cs="Arial"/>
          <w:sz w:val="24"/>
          <w:szCs w:val="24"/>
          <w:lang w:val="hr-HR"/>
        </w:rPr>
        <w:t xml:space="preserve">14. rujna 2023. </w:t>
      </w:r>
      <w:bookmarkEnd w:id="7"/>
      <w:r w:rsidRPr="00864E7F">
        <w:rPr>
          <w:rFonts w:ascii="Arial" w:hAnsi="Arial" w:cs="Arial"/>
          <w:sz w:val="24"/>
          <w:szCs w:val="24"/>
          <w:lang w:val="hr-HR"/>
        </w:rPr>
        <w:t xml:space="preserve">godine i  KLASA: 034-04/23-04/1248 URBROJ: 513-07-18-03-23-2 od 14. rujna 2023. godine, iz kojih proizlazi da oboje ne ostvaruju prihode (osim prihod od socijalne potpore), Promet sa tekućeg računa za stanje od 01. </w:t>
      </w:r>
      <w:proofErr w:type="spellStart"/>
      <w:r w:rsidRPr="00864E7F">
        <w:rPr>
          <w:rFonts w:ascii="Arial" w:hAnsi="Arial" w:cs="Arial"/>
          <w:sz w:val="24"/>
          <w:szCs w:val="24"/>
          <w:lang w:val="hr-HR"/>
        </w:rPr>
        <w:t>sijećnja</w:t>
      </w:r>
      <w:proofErr w:type="spellEnd"/>
      <w:r w:rsidRPr="00864E7F">
        <w:rPr>
          <w:rFonts w:ascii="Arial" w:hAnsi="Arial" w:cs="Arial"/>
          <w:sz w:val="24"/>
          <w:szCs w:val="24"/>
          <w:lang w:val="hr-HR"/>
        </w:rPr>
        <w:t xml:space="preserve"> 2023. do 14. rujna 2023. godine, Potvrdu Osnovne škole „Mate Balota“ Buje – </w:t>
      </w:r>
      <w:proofErr w:type="spellStart"/>
      <w:r w:rsidRPr="00864E7F">
        <w:rPr>
          <w:rFonts w:ascii="Arial" w:hAnsi="Arial" w:cs="Arial"/>
          <w:sz w:val="24"/>
          <w:szCs w:val="24"/>
          <w:lang w:val="hr-HR"/>
        </w:rPr>
        <w:t>Scuola</w:t>
      </w:r>
      <w:proofErr w:type="spellEnd"/>
      <w:r w:rsidRPr="00864E7F">
        <w:rPr>
          <w:rFonts w:ascii="Arial" w:hAnsi="Arial" w:cs="Arial"/>
          <w:sz w:val="24"/>
          <w:szCs w:val="24"/>
          <w:lang w:val="hr-HR"/>
        </w:rPr>
        <w:t xml:space="preserve"> </w:t>
      </w:r>
      <w:proofErr w:type="spellStart"/>
      <w:r w:rsidRPr="00864E7F">
        <w:rPr>
          <w:rFonts w:ascii="Arial" w:hAnsi="Arial" w:cs="Arial"/>
          <w:sz w:val="24"/>
          <w:szCs w:val="24"/>
          <w:lang w:val="hr-HR"/>
        </w:rPr>
        <w:t>elementare</w:t>
      </w:r>
      <w:proofErr w:type="spellEnd"/>
      <w:r w:rsidRPr="00864E7F">
        <w:rPr>
          <w:rFonts w:ascii="Arial" w:hAnsi="Arial" w:cs="Arial"/>
          <w:sz w:val="24"/>
          <w:szCs w:val="24"/>
          <w:lang w:val="hr-HR"/>
        </w:rPr>
        <w:t xml:space="preserve"> „Mate Balota“ </w:t>
      </w:r>
      <w:proofErr w:type="spellStart"/>
      <w:r w:rsidRPr="00864E7F">
        <w:rPr>
          <w:rFonts w:ascii="Arial" w:hAnsi="Arial" w:cs="Arial"/>
          <w:sz w:val="24"/>
          <w:szCs w:val="24"/>
          <w:lang w:val="hr-HR"/>
        </w:rPr>
        <w:t>Buie</w:t>
      </w:r>
      <w:proofErr w:type="spellEnd"/>
      <w:r w:rsidRPr="00864E7F">
        <w:rPr>
          <w:rFonts w:ascii="Arial" w:hAnsi="Arial" w:cs="Arial"/>
          <w:sz w:val="24"/>
          <w:szCs w:val="24"/>
          <w:lang w:val="hr-HR"/>
        </w:rPr>
        <w:t xml:space="preserve"> (OIB </w:t>
      </w:r>
      <w:r w:rsidRPr="00864E7F">
        <w:rPr>
          <w:rFonts w:ascii="Arial" w:hAnsi="Arial" w:cs="Arial"/>
          <w:color w:val="000000"/>
          <w:sz w:val="24"/>
          <w:szCs w:val="24"/>
          <w:shd w:val="clear" w:color="auto" w:fill="FFFFFF"/>
          <w:lang w:val="hr-HR"/>
        </w:rPr>
        <w:t>75498468638)</w:t>
      </w:r>
      <w:r w:rsidRPr="00864E7F">
        <w:rPr>
          <w:rFonts w:ascii="Arial" w:hAnsi="Arial" w:cs="Arial"/>
          <w:sz w:val="24"/>
          <w:szCs w:val="24"/>
          <w:lang w:val="hr-HR"/>
        </w:rPr>
        <w:t xml:space="preserve">, sa sjedištem u Bujama – </w:t>
      </w:r>
      <w:proofErr w:type="spellStart"/>
      <w:r w:rsidRPr="00864E7F">
        <w:rPr>
          <w:rFonts w:ascii="Arial" w:hAnsi="Arial" w:cs="Arial"/>
          <w:sz w:val="24"/>
          <w:szCs w:val="24"/>
          <w:lang w:val="hr-HR"/>
        </w:rPr>
        <w:t>Buie</w:t>
      </w:r>
      <w:proofErr w:type="spellEnd"/>
      <w:r w:rsidRPr="00864E7F">
        <w:rPr>
          <w:rFonts w:ascii="Arial" w:hAnsi="Arial" w:cs="Arial"/>
          <w:sz w:val="24"/>
          <w:szCs w:val="24"/>
          <w:lang w:val="hr-HR"/>
        </w:rPr>
        <w:t>, Školski brijeg</w:t>
      </w:r>
      <w:r w:rsidRPr="00864E7F">
        <w:rPr>
          <w:rFonts w:ascii="Arial" w:hAnsi="Arial" w:cs="Arial"/>
          <w:color w:val="000000"/>
          <w:sz w:val="24"/>
          <w:szCs w:val="24"/>
          <w:shd w:val="clear" w:color="auto" w:fill="FFFFFF"/>
          <w:lang w:val="hr-HR"/>
        </w:rPr>
        <w:t xml:space="preserve"> 2, Klasa: 602-01/23-06-15 </w:t>
      </w:r>
      <w:proofErr w:type="spellStart"/>
      <w:r w:rsidRPr="00864E7F">
        <w:rPr>
          <w:rFonts w:ascii="Arial" w:hAnsi="Arial" w:cs="Arial"/>
          <w:color w:val="000000"/>
          <w:sz w:val="24"/>
          <w:szCs w:val="24"/>
          <w:shd w:val="clear" w:color="auto" w:fill="FFFFFF"/>
          <w:lang w:val="hr-HR"/>
        </w:rPr>
        <w:t>Urbroj</w:t>
      </w:r>
      <w:proofErr w:type="spellEnd"/>
      <w:r w:rsidRPr="00864E7F">
        <w:rPr>
          <w:rFonts w:ascii="Arial" w:hAnsi="Arial" w:cs="Arial"/>
          <w:color w:val="000000"/>
          <w:sz w:val="24"/>
          <w:szCs w:val="24"/>
          <w:shd w:val="clear" w:color="auto" w:fill="FFFFFF"/>
          <w:lang w:val="hr-HR"/>
        </w:rPr>
        <w:t xml:space="preserve">: 2105-20-02/23-2 od 27. rujna 2023. godine, kojim se utvrđuje da je </w:t>
      </w:r>
      <w:proofErr w:type="spellStart"/>
      <w:r w:rsidRPr="00864E7F">
        <w:rPr>
          <w:rFonts w:ascii="Arial" w:hAnsi="Arial" w:cs="Arial"/>
          <w:color w:val="000000"/>
          <w:sz w:val="24"/>
          <w:szCs w:val="24"/>
          <w:shd w:val="clear" w:color="auto" w:fill="FFFFFF"/>
          <w:lang w:val="hr-HR"/>
        </w:rPr>
        <w:t>mllj</w:t>
      </w:r>
      <w:proofErr w:type="spellEnd"/>
      <w:r w:rsidRPr="00864E7F">
        <w:rPr>
          <w:rFonts w:ascii="Arial" w:hAnsi="Arial" w:cs="Arial"/>
          <w:color w:val="000000"/>
          <w:sz w:val="24"/>
          <w:szCs w:val="24"/>
          <w:shd w:val="clear" w:color="auto" w:fill="FFFFFF"/>
          <w:lang w:val="hr-HR"/>
        </w:rPr>
        <w:t xml:space="preserve">. Nicole </w:t>
      </w:r>
      <w:proofErr w:type="spellStart"/>
      <w:r w:rsidRPr="00864E7F">
        <w:rPr>
          <w:rFonts w:ascii="Arial" w:hAnsi="Arial" w:cs="Arial"/>
          <w:color w:val="000000"/>
          <w:sz w:val="24"/>
          <w:szCs w:val="24"/>
          <w:shd w:val="clear" w:color="auto" w:fill="FFFFFF"/>
          <w:lang w:val="hr-HR"/>
        </w:rPr>
        <w:t>Rabak</w:t>
      </w:r>
      <w:proofErr w:type="spellEnd"/>
      <w:r w:rsidRPr="00864E7F">
        <w:rPr>
          <w:rFonts w:ascii="Arial" w:hAnsi="Arial" w:cs="Arial"/>
          <w:color w:val="000000"/>
          <w:sz w:val="24"/>
          <w:szCs w:val="24"/>
          <w:shd w:val="clear" w:color="auto" w:fill="FFFFFF"/>
          <w:lang w:val="hr-HR"/>
        </w:rPr>
        <w:t xml:space="preserve"> upisana u četvrti razred navedene škole, te presliku Rješenja Općinskog suda u Pazinu </w:t>
      </w:r>
      <w:proofErr w:type="spellStart"/>
      <w:r w:rsidRPr="00864E7F">
        <w:rPr>
          <w:rFonts w:ascii="Arial" w:hAnsi="Arial" w:cs="Arial"/>
          <w:color w:val="000000"/>
          <w:sz w:val="24"/>
          <w:szCs w:val="24"/>
          <w:shd w:val="clear" w:color="auto" w:fill="FFFFFF"/>
          <w:lang w:val="hr-HR"/>
        </w:rPr>
        <w:t>posl</w:t>
      </w:r>
      <w:proofErr w:type="spellEnd"/>
      <w:r w:rsidRPr="00864E7F">
        <w:rPr>
          <w:rFonts w:ascii="Arial" w:hAnsi="Arial" w:cs="Arial"/>
          <w:color w:val="000000"/>
          <w:sz w:val="24"/>
          <w:szCs w:val="24"/>
          <w:shd w:val="clear" w:color="auto" w:fill="FFFFFF"/>
          <w:lang w:val="hr-HR"/>
        </w:rPr>
        <w:t xml:space="preserve">. br. R1 Ob-337/2019-2 od 19. rujna 2019. godine, kojim se odobrava plan zajedničke roditeljske skrbi. </w:t>
      </w:r>
    </w:p>
    <w:p w14:paraId="565417C7"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 xml:space="preserve">Člankom 49. Odluke o socijalnoj skrbi  (Službene novine Općine Brtonigla - Verteneglio br. 05/21) propisano je da u osobito teškim i opravdanim slučajevima Općinski načelnik može iznimno dodijeliti pomoći utvrđene istom Odlukom mimo propisanih uvjeta, kao i druge oblike pomoći koji nisu utvrđeni Odlukom. </w:t>
      </w:r>
    </w:p>
    <w:p w14:paraId="732104BB" w14:textId="77777777" w:rsidR="00BB06CA" w:rsidRPr="00864E7F" w:rsidRDefault="00BB06CA" w:rsidP="00BB06CA">
      <w:pPr>
        <w:pStyle w:val="NoSpacing"/>
        <w:ind w:firstLine="708"/>
        <w:jc w:val="both"/>
        <w:rPr>
          <w:rFonts w:ascii="Arial" w:hAnsi="Arial" w:cs="Arial"/>
          <w:b/>
          <w:sz w:val="24"/>
          <w:szCs w:val="24"/>
          <w:lang w:val="hr-HR"/>
        </w:rPr>
      </w:pPr>
      <w:r w:rsidRPr="00864E7F">
        <w:rPr>
          <w:rFonts w:ascii="Arial" w:hAnsi="Arial" w:cs="Arial"/>
          <w:sz w:val="24"/>
          <w:szCs w:val="24"/>
          <w:lang w:val="hr-HR"/>
        </w:rPr>
        <w:t xml:space="preserve">Kako Odlukom o socijalnoj skrbi  (Službene novine Općine Brtonigla - Verteneglio br. 05/21) nije propisana pomoć za plaćanje produženog boravka, a Erik </w:t>
      </w:r>
      <w:proofErr w:type="spellStart"/>
      <w:r w:rsidRPr="00864E7F">
        <w:rPr>
          <w:rFonts w:ascii="Arial" w:hAnsi="Arial" w:cs="Arial"/>
          <w:sz w:val="24"/>
          <w:szCs w:val="24"/>
          <w:lang w:val="hr-HR"/>
        </w:rPr>
        <w:t>Rabak</w:t>
      </w:r>
      <w:proofErr w:type="spellEnd"/>
      <w:r w:rsidRPr="00864E7F">
        <w:rPr>
          <w:rFonts w:ascii="Arial" w:hAnsi="Arial" w:cs="Arial"/>
          <w:sz w:val="24"/>
          <w:szCs w:val="24"/>
          <w:lang w:val="hr-HR"/>
        </w:rPr>
        <w:t xml:space="preserve"> dokazao je da on i njegova kći školskog uzrasta žive samo od osobne invalidnine Centra za socijalne skrbi Buje i od roditeljskog mjesečnog iznosa uzdržavanja, Općinski načelnik Općine Brtonigla – Verteneglio primijenio je čl. 49. navedene Odluke i ovom svojom Odlukom dodijelio je traženu pomoć</w:t>
      </w:r>
    </w:p>
    <w:p w14:paraId="54BF7929" w14:textId="77777777" w:rsidR="00BB06CA" w:rsidRPr="00864E7F" w:rsidRDefault="00BB06CA" w:rsidP="00BB06CA">
      <w:pPr>
        <w:spacing w:after="120"/>
        <w:jc w:val="center"/>
        <w:rPr>
          <w:rFonts w:ascii="Arial" w:hAnsi="Arial" w:cs="Arial"/>
          <w:b/>
          <w:sz w:val="24"/>
          <w:szCs w:val="24"/>
          <w:lang w:val="hr-HR"/>
        </w:rPr>
      </w:pPr>
    </w:p>
    <w:p w14:paraId="50980438" w14:textId="77777777" w:rsidR="00BB06CA" w:rsidRPr="00864E7F" w:rsidRDefault="00BB06CA" w:rsidP="00BB06CA">
      <w:pPr>
        <w:spacing w:after="120"/>
        <w:jc w:val="center"/>
        <w:rPr>
          <w:rFonts w:ascii="Arial" w:hAnsi="Arial" w:cs="Arial"/>
          <w:bCs/>
          <w:sz w:val="24"/>
          <w:szCs w:val="24"/>
          <w:lang w:val="hr-HR"/>
        </w:rPr>
      </w:pPr>
      <w:r w:rsidRPr="00864E7F">
        <w:rPr>
          <w:rFonts w:ascii="Arial" w:hAnsi="Arial" w:cs="Arial"/>
          <w:bCs/>
          <w:sz w:val="24"/>
          <w:szCs w:val="24"/>
          <w:lang w:val="hr-HR"/>
        </w:rPr>
        <w:t>OPĆINSKI NAČELNIK OPĆINE BRTONIGLA - VERTENEGLIO</w:t>
      </w:r>
    </w:p>
    <w:p w14:paraId="25DDE33D" w14:textId="1CF6E578" w:rsidR="00BB06CA" w:rsidRPr="00864E7F" w:rsidRDefault="00BB06CA" w:rsidP="00222D96">
      <w:pPr>
        <w:spacing w:after="120"/>
        <w:jc w:val="center"/>
        <w:rPr>
          <w:rFonts w:ascii="Arial" w:hAnsi="Arial" w:cs="Arial"/>
          <w:sz w:val="24"/>
          <w:szCs w:val="24"/>
          <w:lang w:val="hr-HR"/>
        </w:rPr>
      </w:pPr>
      <w:r w:rsidRPr="00864E7F">
        <w:rPr>
          <w:rFonts w:ascii="Arial" w:hAnsi="Arial" w:cs="Arial"/>
          <w:sz w:val="24"/>
          <w:szCs w:val="24"/>
          <w:lang w:val="hr-HR"/>
        </w:rPr>
        <w:t xml:space="preserve">Neš Sinožić, mag. ing. </w:t>
      </w:r>
      <w:proofErr w:type="spellStart"/>
      <w:r w:rsidRPr="00864E7F">
        <w:rPr>
          <w:rFonts w:ascii="Arial" w:hAnsi="Arial" w:cs="Arial"/>
          <w:sz w:val="24"/>
          <w:szCs w:val="24"/>
          <w:lang w:val="hr-HR"/>
        </w:rPr>
        <w:t>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587D0325" w14:textId="77777777" w:rsidR="00BB06CA" w:rsidRPr="00864E7F" w:rsidRDefault="00BB06CA" w:rsidP="00BB06CA">
      <w:pPr>
        <w:pStyle w:val="ListParagraph"/>
        <w:numPr>
          <w:ilvl w:val="0"/>
          <w:numId w:val="13"/>
        </w:numPr>
        <w:jc w:val="center"/>
        <w:rPr>
          <w:rFonts w:cs="Arial"/>
          <w:sz w:val="24"/>
          <w:szCs w:val="24"/>
          <w:lang w:val="hr-HR"/>
        </w:rPr>
      </w:pPr>
    </w:p>
    <w:p w14:paraId="2EA40203" w14:textId="77777777" w:rsidR="00BB06CA" w:rsidRPr="00864E7F" w:rsidRDefault="00BB06CA" w:rsidP="00152823">
      <w:pPr>
        <w:rPr>
          <w:rFonts w:ascii="Arial" w:hAnsi="Arial" w:cs="Arial"/>
          <w:sz w:val="24"/>
          <w:szCs w:val="24"/>
          <w:lang w:val="hr-HR"/>
        </w:rPr>
      </w:pPr>
    </w:p>
    <w:p w14:paraId="77D1B583" w14:textId="77777777" w:rsidR="00BB06CA" w:rsidRPr="00864E7F" w:rsidRDefault="00BB06CA" w:rsidP="00152823">
      <w:pPr>
        <w:rPr>
          <w:rFonts w:ascii="Arial" w:hAnsi="Arial" w:cs="Arial"/>
          <w:sz w:val="24"/>
          <w:szCs w:val="24"/>
          <w:lang w:val="hr-HR"/>
        </w:rPr>
      </w:pPr>
    </w:p>
    <w:p w14:paraId="7F4F7210" w14:textId="77777777" w:rsidR="00BB06CA" w:rsidRPr="00864E7F" w:rsidRDefault="00BB06CA" w:rsidP="00BB06CA">
      <w:pPr>
        <w:pStyle w:val="NoSpacing"/>
        <w:jc w:val="both"/>
        <w:rPr>
          <w:rFonts w:ascii="Arial" w:hAnsi="Arial" w:cs="Arial"/>
          <w:sz w:val="24"/>
          <w:szCs w:val="24"/>
          <w:lang w:val="hr-HR"/>
        </w:rPr>
      </w:pPr>
      <w:r w:rsidRPr="00864E7F">
        <w:rPr>
          <w:rFonts w:ascii="Arial" w:hAnsi="Arial" w:cs="Arial"/>
          <w:sz w:val="24"/>
          <w:szCs w:val="24"/>
          <w:lang w:val="hr-HR"/>
        </w:rPr>
        <w:t>Na temelju čl. 52. Statuta Općine Brtonigla - Verteneglio (Službene novine Općine Brtonigla - Verteneglio br. 03/18, 03/21, 07/21-Proč.tekst i 16/22), te čl. 4. st. 5, čl. 6. i 9. Pravilnika o provedbi postupaka jednostavne nabave, (Službene novine Općine Brtonigla br. 6/17),  Općinski načelnik Općine Brtonigla – Verteneglio donosi,</w:t>
      </w:r>
    </w:p>
    <w:p w14:paraId="25D7D423" w14:textId="77777777" w:rsidR="00BB06CA" w:rsidRPr="00864E7F" w:rsidRDefault="00BB06CA" w:rsidP="00BB06CA">
      <w:pPr>
        <w:pStyle w:val="Bezproreda1"/>
        <w:jc w:val="both"/>
        <w:rPr>
          <w:rFonts w:ascii="Arial" w:hAnsi="Arial" w:cs="Arial"/>
          <w:b/>
          <w:sz w:val="24"/>
          <w:szCs w:val="24"/>
          <w:lang w:val="hr-HR"/>
        </w:rPr>
      </w:pPr>
    </w:p>
    <w:p w14:paraId="63F21429" w14:textId="77777777" w:rsidR="00BB06CA" w:rsidRPr="00864E7F" w:rsidRDefault="00BB06CA" w:rsidP="00BB06CA">
      <w:pPr>
        <w:pStyle w:val="Bezproreda1"/>
        <w:jc w:val="center"/>
        <w:rPr>
          <w:rFonts w:ascii="Arial" w:hAnsi="Arial" w:cs="Arial"/>
          <w:b/>
          <w:sz w:val="24"/>
          <w:szCs w:val="24"/>
          <w:lang w:val="hr-HR"/>
        </w:rPr>
      </w:pPr>
      <w:r w:rsidRPr="00864E7F">
        <w:rPr>
          <w:rFonts w:ascii="Arial" w:hAnsi="Arial" w:cs="Arial"/>
          <w:b/>
          <w:sz w:val="24"/>
          <w:szCs w:val="24"/>
          <w:lang w:val="hr-HR"/>
        </w:rPr>
        <w:t>ODLUKU</w:t>
      </w:r>
    </w:p>
    <w:p w14:paraId="58FC53BE"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 xml:space="preserve">o početku postupka jednostavne nabave  </w:t>
      </w:r>
    </w:p>
    <w:p w14:paraId="63257A9C" w14:textId="77777777" w:rsidR="00BB06CA" w:rsidRPr="00864E7F" w:rsidRDefault="00BB06CA" w:rsidP="00BB06CA">
      <w:pPr>
        <w:jc w:val="center"/>
        <w:rPr>
          <w:rFonts w:ascii="Arial" w:hAnsi="Arial" w:cs="Arial"/>
          <w:b/>
          <w:sz w:val="24"/>
          <w:szCs w:val="24"/>
          <w:lang w:val="hr-HR"/>
        </w:rPr>
      </w:pPr>
    </w:p>
    <w:p w14:paraId="2FDDA3AA"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w:t>
      </w:r>
    </w:p>
    <w:p w14:paraId="64DC874C"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Naručitelj predmeta nabave iz ove Odluke je Općina Brtonigla - Verteneglio, Trg Sv. Zenona 1, Brtonigla - Verteneglio, OIB: 81025770849.</w:t>
      </w:r>
    </w:p>
    <w:p w14:paraId="7B3F66F1" w14:textId="77777777" w:rsidR="00BB06CA" w:rsidRPr="00864E7F" w:rsidRDefault="00BB06CA" w:rsidP="00BB06CA">
      <w:pPr>
        <w:rPr>
          <w:rFonts w:ascii="Arial" w:hAnsi="Arial" w:cs="Arial"/>
          <w:sz w:val="24"/>
          <w:szCs w:val="24"/>
          <w:highlight w:val="yellow"/>
          <w:lang w:val="hr-HR"/>
        </w:rPr>
      </w:pPr>
    </w:p>
    <w:p w14:paraId="4A5D20D0"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II.</w:t>
      </w:r>
    </w:p>
    <w:p w14:paraId="71C0AFBD" w14:textId="77777777" w:rsidR="00BB06CA" w:rsidRPr="00864E7F" w:rsidRDefault="00BB06CA" w:rsidP="00BB06CA">
      <w:pPr>
        <w:jc w:val="both"/>
        <w:rPr>
          <w:rFonts w:ascii="Arial" w:hAnsi="Arial" w:cs="Arial"/>
          <w:sz w:val="24"/>
          <w:szCs w:val="24"/>
          <w:lang w:val="hr-HR"/>
        </w:rPr>
      </w:pPr>
      <w:r w:rsidRPr="00864E7F">
        <w:rPr>
          <w:rFonts w:ascii="Arial" w:hAnsi="Arial" w:cs="Arial"/>
          <w:b/>
          <w:sz w:val="24"/>
          <w:szCs w:val="24"/>
          <w:lang w:val="hr-HR"/>
        </w:rPr>
        <w:tab/>
      </w:r>
      <w:r w:rsidRPr="00864E7F">
        <w:rPr>
          <w:rFonts w:ascii="Arial" w:hAnsi="Arial" w:cs="Arial"/>
          <w:bCs/>
          <w:sz w:val="24"/>
          <w:szCs w:val="24"/>
          <w:lang w:val="hr-HR"/>
        </w:rPr>
        <w:t xml:space="preserve">Predmet nabave iz ove Odluke je </w:t>
      </w:r>
      <w:r w:rsidRPr="00864E7F">
        <w:rPr>
          <w:rFonts w:ascii="Arial" w:hAnsi="Arial" w:cs="Arial"/>
          <w:bCs/>
          <w:iCs/>
          <w:sz w:val="24"/>
          <w:szCs w:val="24"/>
          <w:lang w:val="hr-HR"/>
        </w:rPr>
        <w:t xml:space="preserve">izvođenje zemljanih radova radi izgradnje </w:t>
      </w:r>
    </w:p>
    <w:p w14:paraId="0822E03F"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Procijenjena vrijednost predmeta nabave </w:t>
      </w:r>
      <w:r w:rsidRPr="00864E7F">
        <w:rPr>
          <w:rFonts w:ascii="Arial" w:hAnsi="Arial" w:cs="Arial"/>
          <w:spacing w:val="-3"/>
          <w:sz w:val="24"/>
          <w:szCs w:val="24"/>
          <w:lang w:val="hr-HR"/>
        </w:rPr>
        <w:t xml:space="preserve">utvrđuje se u iznosu od </w:t>
      </w:r>
      <w:bookmarkStart w:id="8" w:name="_Hlk125542033"/>
      <w:r w:rsidRPr="00864E7F">
        <w:rPr>
          <w:rFonts w:ascii="Arial" w:hAnsi="Arial" w:cs="Arial"/>
          <w:sz w:val="24"/>
          <w:szCs w:val="24"/>
          <w:lang w:val="hr-HR"/>
        </w:rPr>
        <w:t>15.000,00 EUR bez PDV-a (113.017,50 Kn)</w:t>
      </w:r>
      <w:r w:rsidRPr="00864E7F">
        <w:rPr>
          <w:rFonts w:ascii="Arial" w:hAnsi="Arial" w:cs="Arial"/>
          <w:sz w:val="24"/>
          <w:szCs w:val="24"/>
          <w:vertAlign w:val="superscript"/>
          <w:lang w:val="hr-HR"/>
        </w:rPr>
        <w:footnoteReference w:id="1"/>
      </w:r>
      <w:bookmarkEnd w:id="8"/>
      <w:r w:rsidRPr="00864E7F">
        <w:rPr>
          <w:rFonts w:ascii="Arial" w:hAnsi="Arial" w:cs="Arial"/>
          <w:sz w:val="24"/>
          <w:szCs w:val="24"/>
          <w:lang w:val="hr-HR"/>
        </w:rPr>
        <w:t>.</w:t>
      </w:r>
    </w:p>
    <w:p w14:paraId="3D018AA8"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Evidencijski broj nabave: JN-2023/86.</w:t>
      </w:r>
    </w:p>
    <w:p w14:paraId="7F312A97" w14:textId="77777777" w:rsidR="00BB06CA" w:rsidRPr="00864E7F" w:rsidRDefault="00BB06CA" w:rsidP="00BB06CA">
      <w:pPr>
        <w:ind w:firstLine="708"/>
        <w:rPr>
          <w:rFonts w:ascii="Arial" w:hAnsi="Arial" w:cs="Arial"/>
          <w:sz w:val="24"/>
          <w:szCs w:val="24"/>
          <w:lang w:val="hr-HR"/>
        </w:rPr>
      </w:pPr>
      <w:bookmarkStart w:id="9" w:name="_Hlk147210941"/>
      <w:r w:rsidRPr="00864E7F">
        <w:rPr>
          <w:rFonts w:ascii="Arial" w:hAnsi="Arial" w:cs="Arial"/>
          <w:sz w:val="24"/>
          <w:szCs w:val="24"/>
          <w:lang w:val="hr-HR"/>
        </w:rPr>
        <w:t>CPV: 45112600-1 Radovi iskopa i zemljani radovi</w:t>
      </w:r>
      <w:bookmarkEnd w:id="9"/>
      <w:r w:rsidRPr="00864E7F">
        <w:rPr>
          <w:rFonts w:ascii="Arial" w:hAnsi="Arial" w:cs="Arial"/>
          <w:sz w:val="24"/>
          <w:szCs w:val="24"/>
          <w:lang w:val="hr-HR"/>
        </w:rPr>
        <w:t>.</w:t>
      </w:r>
    </w:p>
    <w:p w14:paraId="1C3BE1B6" w14:textId="77777777" w:rsidR="00BB06CA" w:rsidRPr="00864E7F" w:rsidRDefault="00BB06CA" w:rsidP="00BB06CA">
      <w:pPr>
        <w:jc w:val="center"/>
        <w:rPr>
          <w:rFonts w:ascii="Arial" w:hAnsi="Arial" w:cs="Arial"/>
          <w:b/>
          <w:sz w:val="24"/>
          <w:szCs w:val="24"/>
          <w:lang w:val="hr-HR"/>
        </w:rPr>
      </w:pPr>
    </w:p>
    <w:p w14:paraId="404ECA86" w14:textId="77777777" w:rsidR="00BB06CA" w:rsidRPr="00864E7F" w:rsidRDefault="00BB06CA" w:rsidP="00BB06CA">
      <w:pPr>
        <w:jc w:val="center"/>
        <w:rPr>
          <w:rFonts w:ascii="Arial" w:hAnsi="Arial" w:cs="Arial"/>
          <w:b/>
          <w:bCs/>
          <w:sz w:val="24"/>
          <w:szCs w:val="24"/>
          <w:lang w:val="hr-HR"/>
        </w:rPr>
      </w:pPr>
      <w:r w:rsidRPr="00864E7F">
        <w:rPr>
          <w:rFonts w:ascii="Arial" w:hAnsi="Arial" w:cs="Arial"/>
          <w:b/>
          <w:bCs/>
          <w:sz w:val="24"/>
          <w:szCs w:val="24"/>
          <w:lang w:val="hr-HR"/>
        </w:rPr>
        <w:t>III.</w:t>
      </w:r>
    </w:p>
    <w:p w14:paraId="29BC547E"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 xml:space="preserve">Za podmirenje izvođenja radova iz točke II. ove Odluke, osigurana su proračunska sredstva u općinskim proračunom Općine Brtonigla - Verteneglio za 2023. godinu, stavka: „I. faza izgradnje pristupne prometnice u naselju </w:t>
      </w:r>
      <w:proofErr w:type="spellStart"/>
      <w:r w:rsidRPr="00864E7F">
        <w:rPr>
          <w:rFonts w:ascii="Arial" w:hAnsi="Arial" w:cs="Arial"/>
          <w:sz w:val="24"/>
          <w:szCs w:val="24"/>
          <w:lang w:val="hr-HR"/>
        </w:rPr>
        <w:t>Karigador</w:t>
      </w:r>
      <w:proofErr w:type="spellEnd"/>
      <w:r w:rsidRPr="00864E7F">
        <w:rPr>
          <w:rFonts w:ascii="Arial" w:hAnsi="Arial" w:cs="Arial"/>
          <w:sz w:val="24"/>
          <w:szCs w:val="24"/>
          <w:lang w:val="hr-HR"/>
        </w:rPr>
        <w:t xml:space="preserve"> SU3 i OU9“ (proračunska stavka – račun 42131 pozicija 575).</w:t>
      </w:r>
    </w:p>
    <w:p w14:paraId="39022922" w14:textId="77777777" w:rsidR="00BB06CA" w:rsidRPr="00864E7F" w:rsidRDefault="00BB06CA" w:rsidP="00BB06CA">
      <w:pPr>
        <w:pStyle w:val="NoSpacing"/>
        <w:ind w:firstLine="708"/>
        <w:jc w:val="both"/>
        <w:rPr>
          <w:rFonts w:ascii="Arial" w:hAnsi="Arial" w:cs="Arial"/>
          <w:sz w:val="24"/>
          <w:szCs w:val="24"/>
          <w:lang w:val="hr-HR"/>
        </w:rPr>
      </w:pPr>
    </w:p>
    <w:p w14:paraId="22F0E282" w14:textId="77777777" w:rsidR="00BB06CA" w:rsidRPr="00864E7F" w:rsidRDefault="00BB06CA" w:rsidP="00BB06CA">
      <w:pPr>
        <w:pStyle w:val="NoSpacing"/>
        <w:jc w:val="center"/>
        <w:rPr>
          <w:rFonts w:ascii="Arial" w:hAnsi="Arial" w:cs="Arial"/>
          <w:b/>
          <w:sz w:val="24"/>
          <w:szCs w:val="24"/>
          <w:lang w:val="hr-HR"/>
        </w:rPr>
      </w:pPr>
      <w:r w:rsidRPr="00864E7F">
        <w:rPr>
          <w:rFonts w:ascii="Arial" w:hAnsi="Arial" w:cs="Arial"/>
          <w:b/>
          <w:sz w:val="24"/>
          <w:szCs w:val="24"/>
          <w:lang w:val="hr-HR"/>
        </w:rPr>
        <w:t>IV.</w:t>
      </w:r>
    </w:p>
    <w:p w14:paraId="0E2E50F3" w14:textId="77777777" w:rsidR="00BB06CA" w:rsidRPr="00864E7F" w:rsidRDefault="00BB06CA" w:rsidP="00BB06CA">
      <w:pPr>
        <w:pStyle w:val="ListParagraph"/>
        <w:ind w:left="0" w:firstLine="708"/>
        <w:jc w:val="both"/>
        <w:rPr>
          <w:rFonts w:cs="Arial"/>
          <w:sz w:val="24"/>
          <w:szCs w:val="24"/>
          <w:lang w:val="hr-HR"/>
        </w:rPr>
      </w:pPr>
      <w:r w:rsidRPr="00864E7F">
        <w:rPr>
          <w:rFonts w:cs="Arial"/>
          <w:bCs/>
          <w:sz w:val="24"/>
          <w:szCs w:val="24"/>
          <w:lang w:val="hr-HR"/>
        </w:rPr>
        <w:t>S</w:t>
      </w:r>
      <w:r w:rsidRPr="00864E7F">
        <w:rPr>
          <w:rFonts w:cs="Arial"/>
          <w:sz w:val="24"/>
          <w:szCs w:val="24"/>
          <w:lang w:val="hr-HR"/>
        </w:rPr>
        <w:t>ukladno članku 15. Zakona o javnoj nabavi (Narodne novine, broj 120/16 i 114/22). i  članku 9. Pravilnika o provedbi postupaka jednostavne nabave, (Službene novine Općine Brtonigla br. 6/17), postupak jednostavne nabave iz ove Odluke provest će se slanjem Poziva na minimalno tri adrese ponuditelja.</w:t>
      </w:r>
    </w:p>
    <w:p w14:paraId="21E424D7" w14:textId="77777777" w:rsidR="00BB06CA" w:rsidRPr="00864E7F" w:rsidRDefault="00BB06CA" w:rsidP="00BB06CA">
      <w:pPr>
        <w:pStyle w:val="ListParagraph"/>
        <w:ind w:left="0" w:firstLine="708"/>
        <w:jc w:val="both"/>
        <w:rPr>
          <w:rFonts w:cs="Arial"/>
          <w:sz w:val="24"/>
          <w:szCs w:val="24"/>
          <w:lang w:val="hr-HR"/>
        </w:rPr>
      </w:pPr>
    </w:p>
    <w:p w14:paraId="4866062D"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V.</w:t>
      </w:r>
    </w:p>
    <w:p w14:paraId="0D07BD6C"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Kriterij odabira najpovoljnije ponude je najniža cijena prihvatljive ponude.</w:t>
      </w:r>
    </w:p>
    <w:p w14:paraId="7CFAA03D" w14:textId="77777777" w:rsidR="00BB06CA" w:rsidRPr="00864E7F" w:rsidRDefault="00BB06CA" w:rsidP="00BB06CA">
      <w:pPr>
        <w:jc w:val="center"/>
        <w:rPr>
          <w:rFonts w:ascii="Arial" w:hAnsi="Arial" w:cs="Arial"/>
          <w:b/>
          <w:sz w:val="24"/>
          <w:szCs w:val="24"/>
          <w:lang w:val="hr-HR"/>
        </w:rPr>
      </w:pPr>
    </w:p>
    <w:p w14:paraId="35E2335B"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 xml:space="preserve">VI. </w:t>
      </w:r>
    </w:p>
    <w:p w14:paraId="41D8F2D0" w14:textId="77777777" w:rsidR="00BB06CA" w:rsidRPr="00864E7F" w:rsidRDefault="00BB06CA" w:rsidP="00BB06CA">
      <w:pPr>
        <w:pStyle w:val="ListParagraph"/>
        <w:ind w:left="0" w:firstLine="708"/>
        <w:jc w:val="both"/>
        <w:rPr>
          <w:rFonts w:cs="Arial"/>
          <w:b/>
          <w:sz w:val="24"/>
          <w:szCs w:val="24"/>
          <w:lang w:val="hr-HR"/>
        </w:rPr>
      </w:pPr>
      <w:r w:rsidRPr="00864E7F">
        <w:rPr>
          <w:rFonts w:cs="Arial"/>
          <w:sz w:val="24"/>
          <w:szCs w:val="24"/>
          <w:lang w:val="hr-HR"/>
        </w:rPr>
        <w:t xml:space="preserve">Rok za dostavu ponude određuje se u trajanju od </w:t>
      </w:r>
      <w:r w:rsidRPr="00864E7F">
        <w:rPr>
          <w:rFonts w:cs="Arial"/>
          <w:bCs/>
          <w:sz w:val="24"/>
          <w:szCs w:val="24"/>
          <w:lang w:val="hr-HR"/>
        </w:rPr>
        <w:t>najmanje 5 (pet) dana od dana slanja poziva na dostavu ponude.</w:t>
      </w:r>
      <w:r w:rsidRPr="00864E7F">
        <w:rPr>
          <w:rFonts w:cs="Arial"/>
          <w:b/>
          <w:sz w:val="24"/>
          <w:szCs w:val="24"/>
          <w:lang w:val="hr-HR"/>
        </w:rPr>
        <w:t xml:space="preserve"> </w:t>
      </w:r>
    </w:p>
    <w:p w14:paraId="3AE7FDB7" w14:textId="77777777" w:rsidR="00BB06CA" w:rsidRPr="00864E7F" w:rsidRDefault="00BB06CA" w:rsidP="00BB06CA">
      <w:pPr>
        <w:pStyle w:val="ListParagraph"/>
        <w:ind w:left="0" w:firstLine="708"/>
        <w:jc w:val="both"/>
        <w:rPr>
          <w:rFonts w:cs="Arial"/>
          <w:b/>
          <w:sz w:val="24"/>
          <w:szCs w:val="24"/>
          <w:lang w:val="hr-HR"/>
        </w:rPr>
      </w:pPr>
    </w:p>
    <w:p w14:paraId="70FD1B63" w14:textId="77777777" w:rsidR="00BB06CA" w:rsidRPr="00864E7F" w:rsidRDefault="00BB06CA" w:rsidP="00BB06CA">
      <w:pPr>
        <w:pStyle w:val="ListParagraph"/>
        <w:ind w:left="0"/>
        <w:jc w:val="center"/>
        <w:rPr>
          <w:rFonts w:cs="Arial"/>
          <w:b/>
          <w:sz w:val="24"/>
          <w:szCs w:val="24"/>
          <w:lang w:val="hr-HR"/>
        </w:rPr>
      </w:pPr>
      <w:r w:rsidRPr="00864E7F">
        <w:rPr>
          <w:rFonts w:cs="Arial"/>
          <w:b/>
          <w:sz w:val="24"/>
          <w:szCs w:val="24"/>
          <w:lang w:val="hr-HR"/>
        </w:rPr>
        <w:t>VII.</w:t>
      </w:r>
    </w:p>
    <w:p w14:paraId="391090DD" w14:textId="77777777" w:rsidR="00BB06CA" w:rsidRPr="00864E7F" w:rsidRDefault="00BB06CA" w:rsidP="00BB06CA">
      <w:pPr>
        <w:pStyle w:val="ListParagraph"/>
        <w:ind w:left="0" w:firstLine="708"/>
        <w:rPr>
          <w:rFonts w:cs="Arial"/>
          <w:sz w:val="24"/>
          <w:szCs w:val="24"/>
          <w:lang w:val="hr-HR"/>
        </w:rPr>
      </w:pPr>
      <w:r w:rsidRPr="00864E7F">
        <w:rPr>
          <w:rFonts w:cs="Arial"/>
          <w:sz w:val="24"/>
          <w:szCs w:val="24"/>
          <w:lang w:val="hr-HR"/>
        </w:rPr>
        <w:t xml:space="preserve">Odgovorna osoba naručitelja je Općinski načelnik Neš Sinožić. </w:t>
      </w:r>
    </w:p>
    <w:p w14:paraId="4B923757" w14:textId="77777777" w:rsidR="00BB06CA" w:rsidRPr="00864E7F" w:rsidRDefault="00BB06CA" w:rsidP="00BB06CA">
      <w:pPr>
        <w:pStyle w:val="ListParagraph"/>
        <w:ind w:left="0"/>
        <w:rPr>
          <w:rFonts w:cs="Arial"/>
          <w:b/>
          <w:sz w:val="24"/>
          <w:szCs w:val="24"/>
          <w:lang w:val="hr-HR"/>
        </w:rPr>
      </w:pPr>
    </w:p>
    <w:p w14:paraId="4361E244" w14:textId="77777777" w:rsidR="00BB06CA" w:rsidRPr="00864E7F" w:rsidRDefault="00BB06CA" w:rsidP="00BB06CA">
      <w:pPr>
        <w:pStyle w:val="ListParagraph"/>
        <w:ind w:left="0"/>
        <w:jc w:val="center"/>
        <w:rPr>
          <w:rFonts w:cs="Arial"/>
          <w:b/>
          <w:sz w:val="24"/>
          <w:szCs w:val="24"/>
          <w:lang w:val="hr-HR"/>
        </w:rPr>
      </w:pPr>
      <w:r w:rsidRPr="00864E7F">
        <w:rPr>
          <w:rFonts w:cs="Arial"/>
          <w:b/>
          <w:sz w:val="24"/>
          <w:szCs w:val="24"/>
          <w:lang w:val="hr-HR"/>
        </w:rPr>
        <w:t>VIII.</w:t>
      </w:r>
    </w:p>
    <w:p w14:paraId="1D32267E" w14:textId="77777777" w:rsidR="00BB06CA" w:rsidRPr="00864E7F" w:rsidRDefault="00BB06CA" w:rsidP="00BB06CA">
      <w:pPr>
        <w:pStyle w:val="NoSpacing"/>
        <w:rPr>
          <w:rFonts w:ascii="Arial" w:hAnsi="Arial" w:cs="Arial"/>
          <w:sz w:val="24"/>
          <w:szCs w:val="24"/>
          <w:lang w:val="hr-HR"/>
        </w:rPr>
      </w:pPr>
      <w:r w:rsidRPr="00864E7F">
        <w:rPr>
          <w:rFonts w:ascii="Arial" w:hAnsi="Arial" w:cs="Arial"/>
          <w:sz w:val="24"/>
          <w:szCs w:val="24"/>
          <w:lang w:val="hr-HR"/>
        </w:rPr>
        <w:t xml:space="preserve">Stručno povjerenstvo za provedbu jednostavne nabave iz </w:t>
      </w:r>
      <w:proofErr w:type="spellStart"/>
      <w:r w:rsidRPr="00864E7F">
        <w:rPr>
          <w:rFonts w:ascii="Arial" w:hAnsi="Arial" w:cs="Arial"/>
          <w:sz w:val="24"/>
          <w:szCs w:val="24"/>
          <w:lang w:val="hr-HR"/>
        </w:rPr>
        <w:t>toč</w:t>
      </w:r>
      <w:proofErr w:type="spellEnd"/>
      <w:r w:rsidRPr="00864E7F">
        <w:rPr>
          <w:rFonts w:ascii="Arial" w:hAnsi="Arial" w:cs="Arial"/>
          <w:sz w:val="24"/>
          <w:szCs w:val="24"/>
          <w:lang w:val="hr-HR"/>
        </w:rPr>
        <w:t>. II ove Odluke imenuje se u sljedećem sastavu:</w:t>
      </w:r>
    </w:p>
    <w:p w14:paraId="27FB76CF" w14:textId="77777777" w:rsidR="00BB06CA" w:rsidRPr="00864E7F" w:rsidRDefault="00BB06CA" w:rsidP="00BB06CA">
      <w:pPr>
        <w:pStyle w:val="NoSpacing"/>
        <w:jc w:val="both"/>
        <w:rPr>
          <w:rFonts w:ascii="Arial" w:hAnsi="Arial" w:cs="Arial"/>
          <w:sz w:val="24"/>
          <w:szCs w:val="24"/>
          <w:lang w:val="hr-HR"/>
        </w:rPr>
      </w:pPr>
      <w:r w:rsidRPr="00864E7F">
        <w:rPr>
          <w:rFonts w:ascii="Arial" w:hAnsi="Arial" w:cs="Arial"/>
          <w:sz w:val="24"/>
          <w:szCs w:val="24"/>
          <w:lang w:val="hr-HR"/>
        </w:rPr>
        <w:tab/>
        <w:t xml:space="preserve">- Kristina Brljavac, Viši stručni suradnik za javnu nabavu i naplatu općinskih prihoda Jedinstvenog upravnog odjela Općine Brtonigla – Verteneglio, koja posjeduje </w:t>
      </w:r>
      <w:r w:rsidRPr="00864E7F">
        <w:rPr>
          <w:rFonts w:ascii="Arial" w:hAnsi="Arial" w:cs="Arial"/>
          <w:sz w:val="24"/>
          <w:szCs w:val="24"/>
          <w:lang w:val="hr-HR"/>
        </w:rPr>
        <w:lastRenderedPageBreak/>
        <w:t>važeći Certifikat u području javne nabave KLASA: 406-01/15-05/295, URBROJ: 517-08-04-02-03-21-6 od 25. veljače 2021. godine,</w:t>
      </w:r>
    </w:p>
    <w:p w14:paraId="75099E2A" w14:textId="77777777" w:rsidR="00BB06CA" w:rsidRPr="00864E7F" w:rsidRDefault="00BB06CA" w:rsidP="00BB06CA">
      <w:pPr>
        <w:pStyle w:val="NoSpacing"/>
        <w:jc w:val="both"/>
        <w:rPr>
          <w:rFonts w:ascii="Arial" w:hAnsi="Arial" w:cs="Arial"/>
          <w:sz w:val="24"/>
          <w:szCs w:val="24"/>
          <w:lang w:val="hr-HR"/>
        </w:rPr>
      </w:pPr>
      <w:r w:rsidRPr="00864E7F">
        <w:rPr>
          <w:rFonts w:ascii="Arial" w:hAnsi="Arial" w:cs="Arial"/>
          <w:sz w:val="24"/>
          <w:szCs w:val="24"/>
          <w:lang w:val="hr-HR"/>
        </w:rPr>
        <w:t xml:space="preserve">-  </w:t>
      </w:r>
      <w:r w:rsidRPr="00864E7F">
        <w:rPr>
          <w:rFonts w:ascii="Arial" w:hAnsi="Arial" w:cs="Arial"/>
          <w:bCs/>
          <w:sz w:val="24"/>
          <w:szCs w:val="24"/>
          <w:lang w:val="hr-HR"/>
        </w:rPr>
        <w:t>Ivan Štajerac, Referent komunalno - poljoprivredni redar</w:t>
      </w:r>
      <w:r w:rsidRPr="00864E7F">
        <w:rPr>
          <w:rFonts w:ascii="Arial" w:hAnsi="Arial" w:cs="Arial"/>
          <w:sz w:val="24"/>
          <w:szCs w:val="24"/>
          <w:lang w:val="hr-HR" w:eastAsia="en-US"/>
        </w:rPr>
        <w:t xml:space="preserve"> Jedinstvenog upravnog odjela Općine Brtonigla – Verteneglio </w:t>
      </w:r>
      <w:r w:rsidRPr="00864E7F">
        <w:rPr>
          <w:rFonts w:ascii="Arial" w:hAnsi="Arial" w:cs="Arial"/>
          <w:sz w:val="24"/>
          <w:szCs w:val="24"/>
          <w:lang w:val="hr-HR"/>
        </w:rPr>
        <w:t>i</w:t>
      </w:r>
    </w:p>
    <w:p w14:paraId="0D05AF97" w14:textId="77777777" w:rsidR="00BB06CA" w:rsidRPr="00864E7F" w:rsidRDefault="00BB06CA" w:rsidP="00BB06CA">
      <w:pPr>
        <w:pStyle w:val="NoSpacing"/>
        <w:jc w:val="both"/>
        <w:rPr>
          <w:rFonts w:ascii="Arial" w:hAnsi="Arial" w:cs="Arial"/>
          <w:sz w:val="24"/>
          <w:szCs w:val="24"/>
          <w:lang w:val="hr-HR"/>
        </w:rPr>
      </w:pPr>
      <w:r w:rsidRPr="00864E7F">
        <w:rPr>
          <w:rFonts w:ascii="Arial" w:hAnsi="Arial" w:cs="Arial"/>
          <w:sz w:val="24"/>
          <w:szCs w:val="24"/>
          <w:lang w:val="hr-HR"/>
        </w:rPr>
        <w:t>- Dorijana Damjanić, Referent za računovodstvo i financije Jedinstvenog upravnog odjela Općine Brtonigla – Verteneglio.</w:t>
      </w:r>
    </w:p>
    <w:p w14:paraId="2E2DF0EC" w14:textId="77777777" w:rsidR="00BB06CA" w:rsidRPr="00864E7F" w:rsidRDefault="00BB06CA" w:rsidP="00BB06CA">
      <w:pPr>
        <w:pStyle w:val="NoSpacing"/>
        <w:rPr>
          <w:rFonts w:ascii="Arial" w:hAnsi="Arial" w:cs="Arial"/>
          <w:b/>
          <w:sz w:val="24"/>
          <w:szCs w:val="24"/>
          <w:lang w:val="hr-HR"/>
        </w:rPr>
      </w:pPr>
    </w:p>
    <w:p w14:paraId="33806900" w14:textId="77777777" w:rsidR="00BB06CA" w:rsidRPr="00864E7F" w:rsidRDefault="00BB06CA" w:rsidP="00BB06CA">
      <w:pPr>
        <w:pStyle w:val="NoSpacing"/>
        <w:rPr>
          <w:rFonts w:ascii="Arial" w:hAnsi="Arial" w:cs="Arial"/>
          <w:b/>
          <w:sz w:val="24"/>
          <w:szCs w:val="24"/>
          <w:lang w:val="hr-HR"/>
        </w:rPr>
      </w:pPr>
    </w:p>
    <w:p w14:paraId="6048E19E" w14:textId="77777777" w:rsidR="00BB06CA" w:rsidRPr="00864E7F" w:rsidRDefault="00BB06CA" w:rsidP="00BB06CA">
      <w:pPr>
        <w:pStyle w:val="NoSpacing"/>
        <w:rPr>
          <w:rFonts w:ascii="Arial" w:hAnsi="Arial" w:cs="Arial"/>
          <w:b/>
          <w:sz w:val="24"/>
          <w:szCs w:val="24"/>
          <w:lang w:val="hr-HR"/>
        </w:rPr>
      </w:pPr>
      <w:r w:rsidRPr="00864E7F">
        <w:rPr>
          <w:rFonts w:ascii="Arial" w:hAnsi="Arial" w:cs="Arial"/>
          <w:b/>
          <w:sz w:val="24"/>
          <w:szCs w:val="24"/>
          <w:lang w:val="hr-HR"/>
        </w:rPr>
        <w:t>Zadaci stručnog povjerenstva iz prethodnog stavka:</w:t>
      </w:r>
    </w:p>
    <w:p w14:paraId="67044236" w14:textId="77777777" w:rsidR="00BB06CA" w:rsidRPr="00864E7F" w:rsidRDefault="00BB06CA" w:rsidP="00BB06CA">
      <w:pPr>
        <w:pStyle w:val="NoSpacing"/>
        <w:jc w:val="both"/>
        <w:rPr>
          <w:rFonts w:ascii="Arial" w:hAnsi="Arial" w:cs="Arial"/>
          <w:sz w:val="24"/>
          <w:szCs w:val="24"/>
          <w:lang w:val="hr-HR"/>
        </w:rPr>
      </w:pPr>
      <w:r w:rsidRPr="00864E7F">
        <w:rPr>
          <w:rFonts w:ascii="Arial" w:hAnsi="Arial" w:cs="Arial"/>
          <w:sz w:val="24"/>
          <w:szCs w:val="24"/>
          <w:lang w:val="hr-HR"/>
        </w:rPr>
        <w:t xml:space="preserve">- priprema postupka: dogovor oko uvjeta vezanih za predmet nabave, potrebnog sadržaja dokumentacije/uputa za prikupljanje ponuda i ostalih dokumenata vezanih uz predmetnu nabavu; </w:t>
      </w:r>
    </w:p>
    <w:p w14:paraId="296D0D53" w14:textId="77777777" w:rsidR="00BB06CA" w:rsidRPr="00864E7F" w:rsidRDefault="00BB06CA" w:rsidP="00BB06CA">
      <w:pPr>
        <w:pStyle w:val="NoSpacing"/>
        <w:jc w:val="both"/>
        <w:rPr>
          <w:rFonts w:ascii="Arial" w:hAnsi="Arial" w:cs="Arial"/>
          <w:sz w:val="24"/>
          <w:szCs w:val="24"/>
          <w:lang w:val="hr-HR"/>
        </w:rPr>
      </w:pPr>
      <w:r w:rsidRPr="00864E7F">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57A4FEB8" w14:textId="77777777" w:rsidR="00BB06CA" w:rsidRPr="00864E7F" w:rsidRDefault="00BB06CA" w:rsidP="00BB06CA">
      <w:pPr>
        <w:pStyle w:val="NoSpacing"/>
        <w:jc w:val="both"/>
        <w:rPr>
          <w:rFonts w:ascii="Arial" w:hAnsi="Arial" w:cs="Arial"/>
          <w:sz w:val="24"/>
          <w:szCs w:val="24"/>
          <w:lang w:val="hr-HR"/>
        </w:rPr>
      </w:pPr>
      <w:r w:rsidRPr="00864E7F">
        <w:rPr>
          <w:rFonts w:ascii="Arial" w:hAnsi="Arial" w:cs="Arial"/>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te izradu ugovora. </w:t>
      </w:r>
    </w:p>
    <w:p w14:paraId="6FCCC350" w14:textId="77777777" w:rsidR="00BB06CA" w:rsidRPr="00864E7F" w:rsidRDefault="00BB06CA" w:rsidP="00BB06CA">
      <w:pPr>
        <w:pStyle w:val="NoSpacing"/>
        <w:rPr>
          <w:rFonts w:ascii="Arial" w:hAnsi="Arial" w:cs="Arial"/>
          <w:sz w:val="24"/>
          <w:szCs w:val="24"/>
          <w:lang w:val="hr-HR"/>
        </w:rPr>
      </w:pPr>
      <w:r w:rsidRPr="00864E7F">
        <w:rPr>
          <w:rFonts w:ascii="Arial" w:hAnsi="Arial" w:cs="Arial"/>
          <w:sz w:val="24"/>
          <w:szCs w:val="24"/>
          <w:lang w:val="hr-HR"/>
        </w:rPr>
        <w:t>Stručno povjerenstvo iz ove Odluke odgovara Općinskom načelniku.</w:t>
      </w:r>
    </w:p>
    <w:p w14:paraId="1D6DD88A" w14:textId="77777777" w:rsidR="00BB06CA" w:rsidRPr="00864E7F" w:rsidRDefault="00BB06CA" w:rsidP="00BB06CA">
      <w:pPr>
        <w:pStyle w:val="NoSpacing"/>
        <w:rPr>
          <w:rFonts w:ascii="Arial" w:hAnsi="Arial" w:cs="Arial"/>
          <w:b/>
          <w:sz w:val="24"/>
          <w:szCs w:val="24"/>
          <w:lang w:val="hr-HR"/>
        </w:rPr>
      </w:pPr>
    </w:p>
    <w:p w14:paraId="1A18DF02" w14:textId="77777777" w:rsidR="00BB06CA" w:rsidRPr="00864E7F" w:rsidRDefault="00BB06CA" w:rsidP="00BB06CA">
      <w:pPr>
        <w:pStyle w:val="NoSpacing"/>
        <w:rPr>
          <w:rFonts w:ascii="Arial" w:hAnsi="Arial" w:cs="Arial"/>
          <w:b/>
          <w:sz w:val="24"/>
          <w:szCs w:val="24"/>
          <w:lang w:val="hr-HR"/>
        </w:rPr>
      </w:pPr>
    </w:p>
    <w:p w14:paraId="472FFE08" w14:textId="77777777" w:rsidR="00BB06CA" w:rsidRPr="00864E7F" w:rsidRDefault="00BB06CA" w:rsidP="00BB06CA">
      <w:pPr>
        <w:pStyle w:val="NoSpacing"/>
        <w:jc w:val="center"/>
        <w:rPr>
          <w:rFonts w:ascii="Arial" w:hAnsi="Arial" w:cs="Arial"/>
          <w:b/>
          <w:sz w:val="24"/>
          <w:szCs w:val="24"/>
          <w:lang w:val="hr-HR"/>
        </w:rPr>
      </w:pPr>
      <w:r w:rsidRPr="00864E7F">
        <w:rPr>
          <w:rFonts w:ascii="Arial" w:hAnsi="Arial" w:cs="Arial"/>
          <w:b/>
          <w:sz w:val="24"/>
          <w:szCs w:val="24"/>
          <w:lang w:val="hr-HR"/>
        </w:rPr>
        <w:t>IX.</w:t>
      </w:r>
    </w:p>
    <w:p w14:paraId="17315C7D"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Osoba zadužena za  izradu tehničke specifikacije vezane uz predmetnu nabavu te izradu troškovnika zadužuje se Admir Martinović, Referent za vođenje investicija Jedinstvenog upravnog odjela Općine Brtonigla – Verteneglio.</w:t>
      </w:r>
    </w:p>
    <w:p w14:paraId="5BB5EA3F" w14:textId="77777777" w:rsidR="00BB06CA" w:rsidRPr="00864E7F" w:rsidRDefault="00BB06CA" w:rsidP="00BB06CA">
      <w:pPr>
        <w:pStyle w:val="NoSpacing"/>
        <w:jc w:val="both"/>
        <w:rPr>
          <w:rFonts w:ascii="Arial" w:hAnsi="Arial" w:cs="Arial"/>
          <w:sz w:val="24"/>
          <w:szCs w:val="24"/>
          <w:lang w:val="hr-HR"/>
        </w:rPr>
      </w:pPr>
    </w:p>
    <w:p w14:paraId="6CE84D9F"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Osoba zadužena za praćenje provedbe ugovora je se Admir Martinović, Referent za vođenje investicija Jedinstvenog upravnog odjela Općine Brtonigla – Verteneglio.</w:t>
      </w:r>
    </w:p>
    <w:p w14:paraId="26F6CBB1" w14:textId="77777777" w:rsidR="00BB06CA" w:rsidRPr="00864E7F" w:rsidRDefault="00BB06CA" w:rsidP="00BB06CA">
      <w:pPr>
        <w:pStyle w:val="NoSpacing"/>
        <w:ind w:firstLine="708"/>
        <w:jc w:val="both"/>
        <w:rPr>
          <w:rFonts w:ascii="Arial" w:hAnsi="Arial" w:cs="Arial"/>
          <w:sz w:val="24"/>
          <w:szCs w:val="24"/>
          <w:lang w:val="hr-HR"/>
        </w:rPr>
      </w:pPr>
    </w:p>
    <w:p w14:paraId="64F113C0" w14:textId="77777777" w:rsidR="00BB06CA" w:rsidRPr="00864E7F" w:rsidRDefault="00BB06CA" w:rsidP="00BB06CA">
      <w:pPr>
        <w:pStyle w:val="NoSpacing"/>
        <w:jc w:val="center"/>
        <w:rPr>
          <w:rFonts w:ascii="Arial" w:hAnsi="Arial" w:cs="Arial"/>
          <w:b/>
          <w:sz w:val="24"/>
          <w:szCs w:val="24"/>
          <w:lang w:val="hr-HR"/>
        </w:rPr>
      </w:pPr>
      <w:r w:rsidRPr="00864E7F">
        <w:rPr>
          <w:rFonts w:ascii="Arial" w:hAnsi="Arial" w:cs="Arial"/>
          <w:b/>
          <w:sz w:val="24"/>
          <w:szCs w:val="24"/>
          <w:lang w:val="hr-HR"/>
        </w:rPr>
        <w:t>X.</w:t>
      </w:r>
    </w:p>
    <w:p w14:paraId="0F8F8D69" w14:textId="77777777" w:rsidR="00BB06CA" w:rsidRPr="00864E7F" w:rsidRDefault="00BB06CA" w:rsidP="00BB06CA">
      <w:pPr>
        <w:pStyle w:val="NoSpacing"/>
        <w:ind w:firstLine="708"/>
        <w:jc w:val="both"/>
        <w:rPr>
          <w:rFonts w:ascii="Arial" w:hAnsi="Arial" w:cs="Arial"/>
          <w:bCs/>
          <w:sz w:val="24"/>
          <w:szCs w:val="24"/>
          <w:lang w:val="hr-HR"/>
        </w:rPr>
      </w:pPr>
      <w:r w:rsidRPr="00864E7F">
        <w:rPr>
          <w:rFonts w:ascii="Arial" w:hAnsi="Arial" w:cs="Arial"/>
          <w:bCs/>
          <w:sz w:val="24"/>
          <w:szCs w:val="24"/>
          <w:lang w:val="hr-HR"/>
        </w:rPr>
        <w:t>Rok za donošenje odluke o odabiru ponude je 5 (pet) radnih dana od dana isteka roka za dostavu ponude. Naručitelj će nakon donošenja odluke o odabiru, bez odgode istu dostaviti ponuditeljima</w:t>
      </w:r>
    </w:p>
    <w:p w14:paraId="1130B4C3" w14:textId="77777777" w:rsidR="00BB06CA" w:rsidRPr="00864E7F" w:rsidRDefault="00BB06CA" w:rsidP="00BB06CA">
      <w:pPr>
        <w:jc w:val="center"/>
        <w:rPr>
          <w:rFonts w:ascii="Arial" w:hAnsi="Arial" w:cs="Arial"/>
          <w:b/>
          <w:sz w:val="24"/>
          <w:szCs w:val="24"/>
          <w:lang w:val="hr-HR"/>
        </w:rPr>
      </w:pPr>
    </w:p>
    <w:p w14:paraId="1493587C" w14:textId="77777777" w:rsidR="00BB06CA" w:rsidRPr="00864E7F" w:rsidRDefault="00BB06CA" w:rsidP="00BB06CA">
      <w:pPr>
        <w:pStyle w:val="NoSpacing"/>
        <w:jc w:val="center"/>
        <w:rPr>
          <w:rFonts w:ascii="Arial" w:hAnsi="Arial" w:cs="Arial"/>
          <w:b/>
          <w:sz w:val="24"/>
          <w:szCs w:val="24"/>
          <w:lang w:val="hr-HR"/>
        </w:rPr>
      </w:pPr>
      <w:r w:rsidRPr="00864E7F">
        <w:rPr>
          <w:rFonts w:ascii="Arial" w:hAnsi="Arial" w:cs="Arial"/>
          <w:b/>
          <w:sz w:val="24"/>
          <w:szCs w:val="24"/>
          <w:lang w:val="hr-HR"/>
        </w:rPr>
        <w:t>XI.</w:t>
      </w:r>
    </w:p>
    <w:p w14:paraId="73B65700"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Ova Odluka stupa na snagu danom donošenja, a ista će se objaviti u Službenim novinama Općine Brtonigla - Verteneglio.</w:t>
      </w:r>
    </w:p>
    <w:p w14:paraId="35347F8E" w14:textId="77777777" w:rsidR="00BB06CA" w:rsidRPr="00864E7F" w:rsidRDefault="00BB06CA" w:rsidP="00BB06CA">
      <w:pPr>
        <w:pStyle w:val="NoSpacing"/>
        <w:ind w:firstLine="708"/>
        <w:jc w:val="both"/>
        <w:rPr>
          <w:rFonts w:ascii="Arial" w:hAnsi="Arial" w:cs="Arial"/>
          <w:sz w:val="24"/>
          <w:szCs w:val="24"/>
          <w:lang w:val="hr-HR"/>
        </w:rPr>
      </w:pPr>
    </w:p>
    <w:p w14:paraId="3A0E3B6F" w14:textId="77777777" w:rsidR="00BB06CA" w:rsidRPr="00864E7F" w:rsidRDefault="00BB06CA" w:rsidP="00BB06CA">
      <w:pPr>
        <w:pStyle w:val="NoSpacing"/>
        <w:rPr>
          <w:rFonts w:ascii="Arial" w:hAnsi="Arial" w:cs="Arial"/>
          <w:color w:val="000000"/>
          <w:sz w:val="24"/>
          <w:szCs w:val="24"/>
          <w:lang w:val="hr-HR"/>
        </w:rPr>
      </w:pPr>
      <w:bookmarkStart w:id="10" w:name="_Hlk29805751"/>
      <w:r w:rsidRPr="00864E7F">
        <w:rPr>
          <w:rFonts w:ascii="Arial" w:hAnsi="Arial" w:cs="Arial"/>
          <w:sz w:val="24"/>
          <w:szCs w:val="24"/>
          <w:lang w:val="hr-HR"/>
        </w:rPr>
        <w:t>KLASA: 340-01/23-01/08</w:t>
      </w:r>
    </w:p>
    <w:p w14:paraId="4F0AEACA" w14:textId="77777777" w:rsidR="00BB06CA" w:rsidRPr="00864E7F" w:rsidRDefault="00BB06CA" w:rsidP="00BB06CA">
      <w:pPr>
        <w:pStyle w:val="NoSpacing"/>
        <w:rPr>
          <w:rFonts w:ascii="Arial" w:hAnsi="Arial" w:cs="Arial"/>
          <w:sz w:val="24"/>
          <w:szCs w:val="24"/>
          <w:lang w:val="hr-HR"/>
        </w:rPr>
      </w:pPr>
      <w:r w:rsidRPr="00864E7F">
        <w:rPr>
          <w:rFonts w:ascii="Arial" w:hAnsi="Arial" w:cs="Arial"/>
          <w:sz w:val="24"/>
          <w:szCs w:val="24"/>
          <w:lang w:val="hr-HR"/>
        </w:rPr>
        <w:t>URBROJ: 2163-13-04/05-23-1</w:t>
      </w:r>
    </w:p>
    <w:p w14:paraId="70DE1C93" w14:textId="77777777" w:rsidR="00BB06CA" w:rsidRPr="00864E7F" w:rsidRDefault="00BB06CA" w:rsidP="00BB06CA">
      <w:pPr>
        <w:pStyle w:val="NoSpacing"/>
        <w:rPr>
          <w:rFonts w:ascii="Arial" w:hAnsi="Arial" w:cs="Arial"/>
          <w:sz w:val="24"/>
          <w:szCs w:val="24"/>
          <w:lang w:val="hr-HR"/>
        </w:rPr>
      </w:pPr>
      <w:r w:rsidRPr="00864E7F">
        <w:rPr>
          <w:rFonts w:ascii="Arial" w:hAnsi="Arial" w:cs="Arial"/>
          <w:sz w:val="24"/>
          <w:szCs w:val="24"/>
          <w:lang w:val="hr-HR"/>
        </w:rPr>
        <w:t>Brtonigla - Verteneglio, 03. listopada 2023.godine</w:t>
      </w:r>
      <w:bookmarkEnd w:id="10"/>
    </w:p>
    <w:p w14:paraId="13FB2166" w14:textId="77777777" w:rsidR="00BB06CA" w:rsidRPr="00864E7F" w:rsidRDefault="00BB06CA" w:rsidP="00BB06CA">
      <w:pPr>
        <w:pStyle w:val="NoSpacing"/>
        <w:rPr>
          <w:rFonts w:ascii="Arial" w:hAnsi="Arial" w:cs="Arial"/>
          <w:sz w:val="24"/>
          <w:szCs w:val="24"/>
          <w:lang w:val="hr-HR"/>
        </w:rPr>
      </w:pPr>
    </w:p>
    <w:p w14:paraId="243D1269" w14:textId="77777777" w:rsidR="00BB06CA" w:rsidRPr="00864E7F" w:rsidRDefault="00BB06CA" w:rsidP="00BB06CA">
      <w:pPr>
        <w:pStyle w:val="NoSpacing"/>
        <w:jc w:val="center"/>
        <w:rPr>
          <w:rFonts w:ascii="Arial" w:hAnsi="Arial" w:cs="Arial"/>
          <w:sz w:val="24"/>
          <w:szCs w:val="24"/>
          <w:lang w:val="hr-HR"/>
        </w:rPr>
      </w:pPr>
      <w:r w:rsidRPr="00864E7F">
        <w:rPr>
          <w:rFonts w:ascii="Arial" w:hAnsi="Arial" w:cs="Arial"/>
          <w:sz w:val="24"/>
          <w:szCs w:val="24"/>
          <w:lang w:val="hr-HR"/>
        </w:rPr>
        <w:t>OPĆINSKI NAČELNIK OPĆINE BRTONIGLA - VERTENEGLIO</w:t>
      </w:r>
    </w:p>
    <w:p w14:paraId="55F7FD24" w14:textId="3C6A3399"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 xml:space="preserve">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3EBB1CED" w14:textId="77777777" w:rsidR="00BB06CA" w:rsidRPr="00864E7F" w:rsidRDefault="00BB06CA" w:rsidP="00152823">
      <w:pPr>
        <w:rPr>
          <w:rFonts w:ascii="Arial" w:hAnsi="Arial" w:cs="Arial"/>
          <w:sz w:val="24"/>
          <w:szCs w:val="24"/>
          <w:lang w:val="hr-HR"/>
        </w:rPr>
      </w:pPr>
    </w:p>
    <w:p w14:paraId="72EE1EDD" w14:textId="77777777" w:rsidR="00BB06CA" w:rsidRPr="00864E7F" w:rsidRDefault="00BB06CA" w:rsidP="00152823">
      <w:pPr>
        <w:rPr>
          <w:rFonts w:ascii="Arial" w:hAnsi="Arial" w:cs="Arial"/>
          <w:sz w:val="24"/>
          <w:szCs w:val="24"/>
          <w:lang w:val="hr-HR"/>
        </w:rPr>
      </w:pPr>
    </w:p>
    <w:p w14:paraId="3EB21E42" w14:textId="77777777" w:rsidR="00BB06CA" w:rsidRPr="00BB06CA" w:rsidRDefault="00BB06CA" w:rsidP="00BB06CA">
      <w:pPr>
        <w:pStyle w:val="ListParagraph"/>
        <w:numPr>
          <w:ilvl w:val="0"/>
          <w:numId w:val="13"/>
        </w:numPr>
        <w:jc w:val="center"/>
        <w:rPr>
          <w:lang w:val="hr-HR"/>
        </w:rPr>
      </w:pPr>
    </w:p>
    <w:p w14:paraId="6DCD027C" w14:textId="77777777" w:rsidR="00BB06CA" w:rsidRPr="00BB06CA" w:rsidRDefault="00BB06CA" w:rsidP="00152823">
      <w:pPr>
        <w:rPr>
          <w:lang w:val="hr-HR"/>
        </w:rPr>
      </w:pPr>
    </w:p>
    <w:p w14:paraId="08C798B4" w14:textId="77777777" w:rsidR="00BB06CA" w:rsidRPr="00BB06CA" w:rsidRDefault="00BB06CA" w:rsidP="00152823">
      <w:pPr>
        <w:rPr>
          <w:lang w:val="hr-HR"/>
        </w:rPr>
      </w:pPr>
    </w:p>
    <w:p w14:paraId="6CA3C458" w14:textId="77777777" w:rsidR="00BB06CA" w:rsidRPr="00BB06CA" w:rsidRDefault="00BB06CA" w:rsidP="00BB06CA">
      <w:pPr>
        <w:rPr>
          <w:lang w:val="hr-HR"/>
        </w:rPr>
      </w:pPr>
      <w:r w:rsidRPr="00BB06CA">
        <w:rPr>
          <w:rFonts w:ascii="Arial" w:hAnsi="Arial" w:cs="Arial"/>
          <w:sz w:val="16"/>
          <w:lang w:val="hr-HR"/>
        </w:rPr>
        <w:lastRenderedPageBreak/>
        <w:t>                                           </w:t>
      </w:r>
      <w:r w:rsidRPr="00BB06CA">
        <w:rPr>
          <w:lang w:val="hr-HR"/>
        </w:rPr>
        <w:fldChar w:fldCharType="begin"/>
      </w:r>
      <w:r w:rsidRPr="00BB06CA">
        <w:rPr>
          <w:lang w:val="hr-HR"/>
        </w:rPr>
        <w:instrText xml:space="preserve"> INCLUDEPICTURE "http://rizicna.azo.hr/iszo/images/grb_rh.jpg" \* MERGEFORMATINET </w:instrText>
      </w:r>
      <w:r w:rsidRPr="00BB06CA">
        <w:rPr>
          <w:lang w:val="hr-HR"/>
        </w:rPr>
        <w:fldChar w:fldCharType="separate"/>
      </w:r>
      <w:r w:rsidR="00222D96">
        <w:rPr>
          <w:lang w:val="hr-HR"/>
        </w:rPr>
        <w:fldChar w:fldCharType="begin"/>
      </w:r>
      <w:r w:rsidR="00222D96">
        <w:rPr>
          <w:lang w:val="hr-HR"/>
        </w:rPr>
        <w:instrText xml:space="preserve"> </w:instrText>
      </w:r>
      <w:r w:rsidR="00222D96">
        <w:rPr>
          <w:lang w:val="hr-HR"/>
        </w:rPr>
        <w:instrText>INCLUDEPICTURE  "http://rizicna.azo.hr/iszo/images/grb_rh.jpg" \* MERGEFORMATINET</w:instrText>
      </w:r>
      <w:r w:rsidR="00222D96">
        <w:rPr>
          <w:lang w:val="hr-HR"/>
        </w:rPr>
        <w:instrText xml:space="preserve"> </w:instrText>
      </w:r>
      <w:r w:rsidR="00222D96">
        <w:rPr>
          <w:lang w:val="hr-HR"/>
        </w:rPr>
        <w:fldChar w:fldCharType="separate"/>
      </w:r>
      <w:r w:rsidR="00222D96">
        <w:rPr>
          <w:lang w:val="hr-HR"/>
        </w:rPr>
        <w:pict w14:anchorId="1BE2F37D">
          <v:shape id="_x0000_i1028" type="#_x0000_t75" style="width:17.55pt;height:21.9pt">
            <v:imagedata r:id="rId7" r:href="rId18"/>
          </v:shape>
        </w:pict>
      </w:r>
      <w:r w:rsidR="00222D96">
        <w:rPr>
          <w:lang w:val="hr-HR"/>
        </w:rPr>
        <w:fldChar w:fldCharType="end"/>
      </w:r>
      <w:r w:rsidRPr="00BB06CA">
        <w:rPr>
          <w:lang w:val="hr-HR"/>
        </w:rPr>
        <w:fldChar w:fldCharType="end"/>
      </w:r>
    </w:p>
    <w:p w14:paraId="61B05E2D" w14:textId="77777777" w:rsidR="00BB06CA" w:rsidRPr="00BB06CA" w:rsidRDefault="00BB06CA" w:rsidP="00BB06CA">
      <w:pPr>
        <w:ind w:left="142"/>
        <w:rPr>
          <w:lang w:val="hr-HR"/>
        </w:rPr>
      </w:pPr>
      <w:r w:rsidRPr="00BB06CA">
        <w:rPr>
          <w:rFonts w:ascii="Arial" w:hAnsi="Arial" w:cs="Arial"/>
          <w:sz w:val="16"/>
          <w:lang w:val="hr-HR"/>
        </w:rPr>
        <w:t xml:space="preserve"> REPUBLIKA HRVATSKA - REPUBBLICA DI CROAZIA</w:t>
      </w:r>
    </w:p>
    <w:p w14:paraId="4619C814" w14:textId="5C324DEE" w:rsidR="00BB06CA" w:rsidRPr="00BB06CA" w:rsidRDefault="00BB06CA" w:rsidP="00BB06CA">
      <w:pPr>
        <w:ind w:left="142"/>
        <w:rPr>
          <w:lang w:val="hr-HR"/>
        </w:rPr>
      </w:pPr>
      <w:r w:rsidRPr="00BB06CA">
        <w:rPr>
          <w:noProof/>
          <w:lang w:val="hr-HR"/>
        </w:rPr>
        <w:drawing>
          <wp:anchor distT="0" distB="0" distL="114300" distR="114300" simplePos="0" relativeHeight="251665408" behindDoc="0" locked="0" layoutInCell="1" allowOverlap="1" wp14:anchorId="258935D5" wp14:editId="7D7A84BB">
            <wp:simplePos x="0" y="0"/>
            <wp:positionH relativeFrom="column">
              <wp:posOffset>-302260</wp:posOffset>
            </wp:positionH>
            <wp:positionV relativeFrom="paragraph">
              <wp:posOffset>61595</wp:posOffset>
            </wp:positionV>
            <wp:extent cx="293370" cy="301625"/>
            <wp:effectExtent l="0" t="0" r="0" b="3175"/>
            <wp:wrapSquare wrapText="bothSides"/>
            <wp:docPr id="1237901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06CA">
        <w:rPr>
          <w:rFonts w:ascii="Arial" w:hAnsi="Arial" w:cs="Arial"/>
          <w:sz w:val="16"/>
          <w:lang w:val="hr-HR"/>
        </w:rPr>
        <w:t xml:space="preserve">ISTARSKA ŽUPANIJA - REGIONE ISTRIANA </w:t>
      </w:r>
    </w:p>
    <w:p w14:paraId="661D7809" w14:textId="77777777" w:rsidR="00BB06CA" w:rsidRPr="00BB06CA" w:rsidRDefault="00BB06CA" w:rsidP="00BB06CA">
      <w:pPr>
        <w:ind w:left="142"/>
        <w:rPr>
          <w:lang w:val="hr-HR"/>
        </w:rPr>
      </w:pPr>
      <w:r w:rsidRPr="00BB06CA">
        <w:rPr>
          <w:rFonts w:ascii="Arial" w:hAnsi="Arial" w:cs="Arial"/>
          <w:sz w:val="16"/>
          <w:lang w:val="hr-HR"/>
        </w:rPr>
        <w:t xml:space="preserve">Općina Brtonigla - </w:t>
      </w:r>
      <w:proofErr w:type="spellStart"/>
      <w:r w:rsidRPr="00BB06CA">
        <w:rPr>
          <w:rFonts w:ascii="Arial" w:hAnsi="Arial" w:cs="Arial"/>
          <w:sz w:val="16"/>
          <w:lang w:val="hr-HR"/>
        </w:rPr>
        <w:t>Comune</w:t>
      </w:r>
      <w:proofErr w:type="spellEnd"/>
      <w:r w:rsidRPr="00BB06CA">
        <w:rPr>
          <w:rFonts w:ascii="Arial" w:hAnsi="Arial" w:cs="Arial"/>
          <w:sz w:val="16"/>
          <w:lang w:val="hr-HR"/>
        </w:rPr>
        <w:t xml:space="preserve"> di Verteneglio</w:t>
      </w:r>
    </w:p>
    <w:p w14:paraId="1392EA22" w14:textId="77777777" w:rsidR="00BB06CA" w:rsidRPr="00BB06CA" w:rsidRDefault="00BB06CA" w:rsidP="00BB06CA">
      <w:pPr>
        <w:ind w:left="142"/>
        <w:rPr>
          <w:rFonts w:ascii="Arial" w:hAnsi="Arial" w:cs="Arial"/>
          <w:sz w:val="16"/>
          <w:lang w:val="hr-HR"/>
        </w:rPr>
      </w:pPr>
      <w:r w:rsidRPr="00BB06CA">
        <w:rPr>
          <w:rFonts w:ascii="Arial" w:hAnsi="Arial" w:cs="Arial"/>
          <w:sz w:val="16"/>
          <w:lang w:val="hr-HR"/>
        </w:rPr>
        <w:t xml:space="preserve">OPĆINSKI NAČELNIK – IL SINDACO </w:t>
      </w:r>
    </w:p>
    <w:p w14:paraId="062CCD4F" w14:textId="77777777" w:rsidR="00BB06CA" w:rsidRPr="00BB06CA" w:rsidRDefault="00BB06CA" w:rsidP="00BB06CA">
      <w:pPr>
        <w:ind w:left="142"/>
        <w:rPr>
          <w:rFonts w:ascii="Arial" w:hAnsi="Arial" w:cs="Arial"/>
          <w:sz w:val="16"/>
          <w:lang w:val="hr-HR"/>
        </w:rPr>
      </w:pPr>
      <w:r w:rsidRPr="00BB06CA">
        <w:rPr>
          <w:rFonts w:ascii="Arial" w:hAnsi="Arial" w:cs="Arial"/>
          <w:sz w:val="16"/>
          <w:lang w:val="hr-HR"/>
        </w:rPr>
        <w:t xml:space="preserve">52474 Brtonigla – Verteneglio, Trg Sv. Zenona / </w:t>
      </w:r>
      <w:proofErr w:type="spellStart"/>
      <w:r w:rsidRPr="00BB06CA">
        <w:rPr>
          <w:rFonts w:ascii="Arial" w:hAnsi="Arial" w:cs="Arial"/>
          <w:sz w:val="16"/>
          <w:lang w:val="hr-HR"/>
        </w:rPr>
        <w:t>Piazza</w:t>
      </w:r>
      <w:proofErr w:type="spellEnd"/>
      <w:r w:rsidRPr="00BB06CA">
        <w:rPr>
          <w:rFonts w:ascii="Arial" w:hAnsi="Arial" w:cs="Arial"/>
          <w:sz w:val="16"/>
          <w:lang w:val="hr-HR"/>
        </w:rPr>
        <w:t xml:space="preserve"> S. Zenone 1</w:t>
      </w:r>
    </w:p>
    <w:p w14:paraId="7FCCF097"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Tel. &amp; Fax: +385 (0)52 774-174</w:t>
      </w:r>
    </w:p>
    <w:p w14:paraId="7436C717"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 xml:space="preserve">E-mail: </w:t>
      </w:r>
      <w:hyperlink r:id="rId19" w:history="1">
        <w:proofErr w:type="spellStart"/>
        <w:r w:rsidRPr="00BB06CA">
          <w:rPr>
            <w:rStyle w:val="Hyperlink"/>
            <w:rFonts w:ascii="Arial" w:hAnsi="Arial" w:cs="Arial"/>
            <w:sz w:val="16"/>
            <w:lang w:val="hr-HR"/>
          </w:rPr>
          <w:t>info@brtonigla-verteneglio.hr</w:t>
        </w:r>
        <w:proofErr w:type="spellEnd"/>
      </w:hyperlink>
    </w:p>
    <w:p w14:paraId="7480AF78" w14:textId="77777777" w:rsidR="00BB06CA" w:rsidRPr="00BB06CA" w:rsidRDefault="00222D96" w:rsidP="00BB06CA">
      <w:pPr>
        <w:ind w:left="142"/>
        <w:jc w:val="both"/>
        <w:rPr>
          <w:rFonts w:ascii="Arial" w:hAnsi="Arial" w:cs="Arial"/>
          <w:sz w:val="16"/>
          <w:lang w:val="hr-HR"/>
        </w:rPr>
      </w:pPr>
      <w:hyperlink r:id="rId20" w:history="1">
        <w:proofErr w:type="spellStart"/>
        <w:r w:rsidR="00BB06CA" w:rsidRPr="00BB06CA">
          <w:rPr>
            <w:rStyle w:val="Hyperlink"/>
            <w:rFonts w:ascii="Arial" w:hAnsi="Arial" w:cs="Arial"/>
            <w:sz w:val="16"/>
            <w:lang w:val="hr-HR"/>
          </w:rPr>
          <w:t>www.brtonigla-verteneglio.hr</w:t>
        </w:r>
        <w:proofErr w:type="spellEnd"/>
      </w:hyperlink>
    </w:p>
    <w:p w14:paraId="07D88103" w14:textId="77777777" w:rsidR="00BB06CA" w:rsidRPr="00BB06CA" w:rsidRDefault="00BB06CA" w:rsidP="00BB06CA">
      <w:pPr>
        <w:jc w:val="both"/>
        <w:rPr>
          <w:sz w:val="23"/>
          <w:szCs w:val="23"/>
          <w:lang w:val="hr-HR"/>
        </w:rPr>
      </w:pPr>
      <w:r w:rsidRPr="00BB06CA">
        <w:rPr>
          <w:sz w:val="23"/>
          <w:szCs w:val="23"/>
          <w:lang w:val="hr-HR"/>
        </w:rPr>
        <w:tab/>
      </w:r>
      <w:r w:rsidRPr="00BB06CA">
        <w:rPr>
          <w:sz w:val="23"/>
          <w:szCs w:val="23"/>
          <w:lang w:val="hr-HR"/>
        </w:rPr>
        <w:tab/>
      </w:r>
      <w:r w:rsidRPr="00BB06CA">
        <w:rPr>
          <w:sz w:val="23"/>
          <w:szCs w:val="23"/>
          <w:lang w:val="hr-HR"/>
        </w:rPr>
        <w:tab/>
      </w:r>
      <w:r w:rsidRPr="00BB06CA">
        <w:rPr>
          <w:sz w:val="23"/>
          <w:szCs w:val="23"/>
          <w:lang w:val="hr-HR"/>
        </w:rPr>
        <w:tab/>
      </w:r>
      <w:r w:rsidRPr="00BB06CA">
        <w:rPr>
          <w:sz w:val="23"/>
          <w:szCs w:val="23"/>
          <w:lang w:val="hr-HR"/>
        </w:rPr>
        <w:tab/>
      </w:r>
      <w:r w:rsidRPr="00BB06CA">
        <w:rPr>
          <w:sz w:val="23"/>
          <w:szCs w:val="23"/>
          <w:lang w:val="hr-HR"/>
        </w:rPr>
        <w:tab/>
      </w:r>
      <w:r w:rsidRPr="00BB06CA">
        <w:rPr>
          <w:sz w:val="23"/>
          <w:szCs w:val="23"/>
          <w:lang w:val="hr-HR"/>
        </w:rPr>
        <w:tab/>
      </w:r>
    </w:p>
    <w:p w14:paraId="17DA11A8" w14:textId="77777777" w:rsidR="00BB06CA" w:rsidRPr="00864E7F" w:rsidRDefault="00BB06CA" w:rsidP="00BB06CA">
      <w:pPr>
        <w:autoSpaceDE w:val="0"/>
        <w:autoSpaceDN w:val="0"/>
        <w:adjustRightInd w:val="0"/>
        <w:rPr>
          <w:rFonts w:ascii="Arial" w:hAnsi="Arial" w:cs="Arial"/>
          <w:sz w:val="24"/>
          <w:szCs w:val="24"/>
          <w:lang w:val="hr-HR"/>
        </w:rPr>
      </w:pPr>
      <w:r w:rsidRPr="00864E7F">
        <w:rPr>
          <w:rFonts w:ascii="Arial" w:hAnsi="Arial" w:cs="Arial"/>
          <w:sz w:val="24"/>
          <w:szCs w:val="24"/>
          <w:lang w:val="hr-HR"/>
        </w:rPr>
        <w:t>KLASA: 121-04/23-01/01</w:t>
      </w:r>
    </w:p>
    <w:p w14:paraId="23E40B09" w14:textId="77777777" w:rsidR="00BB06CA" w:rsidRPr="00864E7F" w:rsidRDefault="00BB06CA" w:rsidP="00BB06CA">
      <w:pPr>
        <w:autoSpaceDE w:val="0"/>
        <w:autoSpaceDN w:val="0"/>
        <w:adjustRightInd w:val="0"/>
        <w:rPr>
          <w:rFonts w:ascii="Arial" w:hAnsi="Arial" w:cs="Arial"/>
          <w:sz w:val="24"/>
          <w:szCs w:val="24"/>
          <w:lang w:val="hr-HR"/>
        </w:rPr>
      </w:pPr>
      <w:r w:rsidRPr="00864E7F">
        <w:rPr>
          <w:rFonts w:ascii="Arial" w:hAnsi="Arial" w:cs="Arial"/>
          <w:sz w:val="24"/>
          <w:szCs w:val="24"/>
          <w:lang w:val="hr-HR"/>
        </w:rPr>
        <w:t>URBROJ:2163-13-04/01-23-1</w:t>
      </w:r>
    </w:p>
    <w:p w14:paraId="7E882A2A" w14:textId="77777777" w:rsidR="00BB06CA" w:rsidRPr="00864E7F" w:rsidRDefault="00BB06CA" w:rsidP="00BB06CA">
      <w:pPr>
        <w:autoSpaceDE w:val="0"/>
        <w:autoSpaceDN w:val="0"/>
        <w:adjustRightInd w:val="0"/>
        <w:rPr>
          <w:rFonts w:ascii="Arial" w:hAnsi="Arial" w:cs="Arial"/>
          <w:sz w:val="24"/>
          <w:szCs w:val="24"/>
          <w:lang w:val="hr-HR"/>
        </w:rPr>
      </w:pPr>
      <w:r w:rsidRPr="00864E7F">
        <w:rPr>
          <w:rFonts w:ascii="Arial" w:hAnsi="Arial" w:cs="Arial"/>
          <w:sz w:val="24"/>
          <w:szCs w:val="24"/>
          <w:lang w:val="hr-HR"/>
        </w:rPr>
        <w:t>Brtonigla-Verteneglio, 04.listopada 2023.godine</w:t>
      </w:r>
    </w:p>
    <w:p w14:paraId="48C67B8D" w14:textId="77777777" w:rsidR="00BB06CA" w:rsidRPr="00864E7F" w:rsidRDefault="00BB06CA" w:rsidP="00BB06CA">
      <w:pPr>
        <w:autoSpaceDE w:val="0"/>
        <w:autoSpaceDN w:val="0"/>
        <w:adjustRightInd w:val="0"/>
        <w:rPr>
          <w:rFonts w:ascii="Arial" w:hAnsi="Arial" w:cs="Arial"/>
          <w:sz w:val="24"/>
          <w:szCs w:val="24"/>
          <w:lang w:val="hr-HR"/>
        </w:rPr>
      </w:pPr>
    </w:p>
    <w:p w14:paraId="017EB874"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Na temelju odredbe članka 87. Zakona o službenicima i namještenicima u lokalnoj i područnoj (regionalnoj) samoupravi (NN, 86/08,61/11, 04/18, 112/19), čl. 52. Statuta Općine Brtonigla - Verteneglio (Službene novine Općine Brtonigla - Verteneglio br. 03/18,03/21 i 07/21 – pročišćeni tekst, 16/22) Načelnik Općine Brtonigla-Verteneglio  donosi </w:t>
      </w:r>
    </w:p>
    <w:p w14:paraId="7576E0A7" w14:textId="77777777" w:rsidR="00BB06CA" w:rsidRPr="00864E7F" w:rsidRDefault="00BB06CA" w:rsidP="00BB06CA">
      <w:pPr>
        <w:jc w:val="center"/>
        <w:rPr>
          <w:rFonts w:ascii="Arial" w:hAnsi="Arial" w:cs="Arial"/>
          <w:b/>
          <w:bCs/>
          <w:sz w:val="24"/>
          <w:szCs w:val="24"/>
          <w:lang w:val="hr-HR"/>
        </w:rPr>
      </w:pPr>
    </w:p>
    <w:p w14:paraId="6C954E71" w14:textId="77777777" w:rsidR="00BB06CA" w:rsidRPr="00864E7F" w:rsidRDefault="00BB06CA" w:rsidP="00BB06CA">
      <w:pPr>
        <w:jc w:val="center"/>
        <w:rPr>
          <w:rFonts w:ascii="Arial" w:hAnsi="Arial" w:cs="Arial"/>
          <w:b/>
          <w:bCs/>
          <w:sz w:val="24"/>
          <w:szCs w:val="24"/>
          <w:lang w:val="hr-HR"/>
        </w:rPr>
      </w:pPr>
      <w:r w:rsidRPr="00864E7F">
        <w:rPr>
          <w:rFonts w:ascii="Arial" w:hAnsi="Arial" w:cs="Arial"/>
          <w:b/>
          <w:bCs/>
          <w:sz w:val="24"/>
          <w:szCs w:val="24"/>
          <w:lang w:val="hr-HR"/>
        </w:rPr>
        <w:t xml:space="preserve"> ODLUKU </w:t>
      </w:r>
    </w:p>
    <w:p w14:paraId="36EF4075" w14:textId="77777777" w:rsidR="00BB06CA" w:rsidRPr="00864E7F" w:rsidRDefault="00BB06CA" w:rsidP="00BB06CA">
      <w:pPr>
        <w:jc w:val="center"/>
        <w:rPr>
          <w:rFonts w:ascii="Arial" w:hAnsi="Arial" w:cs="Arial"/>
          <w:b/>
          <w:bCs/>
          <w:sz w:val="24"/>
          <w:szCs w:val="24"/>
          <w:lang w:val="hr-HR"/>
        </w:rPr>
      </w:pPr>
      <w:r w:rsidRPr="00864E7F">
        <w:rPr>
          <w:rFonts w:ascii="Arial" w:hAnsi="Arial" w:cs="Arial"/>
          <w:b/>
          <w:bCs/>
          <w:sz w:val="24"/>
          <w:szCs w:val="24"/>
          <w:lang w:val="hr-HR"/>
        </w:rPr>
        <w:t>o iznosu naknade za rad mentora koji prati rad vježbenika</w:t>
      </w:r>
    </w:p>
    <w:p w14:paraId="1388A8A4" w14:textId="77777777" w:rsidR="00BB06CA" w:rsidRPr="00864E7F" w:rsidRDefault="00BB06CA" w:rsidP="00BB06CA">
      <w:pPr>
        <w:jc w:val="center"/>
        <w:rPr>
          <w:rFonts w:ascii="Arial" w:hAnsi="Arial" w:cs="Arial"/>
          <w:sz w:val="24"/>
          <w:szCs w:val="24"/>
          <w:lang w:val="hr-HR"/>
        </w:rPr>
      </w:pPr>
    </w:p>
    <w:p w14:paraId="7CBA50C6" w14:textId="77777777"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 xml:space="preserve"> Članak 1. </w:t>
      </w:r>
    </w:p>
    <w:p w14:paraId="12B9BAC9"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Ovom Odlukom utvrđuje se visina naknade za rad mentora koji prate rad vježbenika u Jedinstvenom upravnom odjelu Općine Brtonigla-Verteneglio, osposobljavaju ih za obavljanje poslova praktičnim radom i učenjem po utvrđenom programu, daju im potrebne upute i smjernice za rad, te im pomažu u pripremi državnog stručnog ispita. </w:t>
      </w:r>
    </w:p>
    <w:p w14:paraId="7A3F786C" w14:textId="77777777" w:rsidR="00BB06CA" w:rsidRPr="00864E7F" w:rsidRDefault="00BB06CA" w:rsidP="00BB06CA">
      <w:pPr>
        <w:jc w:val="center"/>
        <w:rPr>
          <w:rFonts w:ascii="Arial" w:hAnsi="Arial" w:cs="Arial"/>
          <w:sz w:val="24"/>
          <w:szCs w:val="24"/>
          <w:lang w:val="hr-HR"/>
        </w:rPr>
      </w:pPr>
    </w:p>
    <w:p w14:paraId="6FFBCB68" w14:textId="77777777"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 xml:space="preserve">Članak 2. </w:t>
      </w:r>
    </w:p>
    <w:p w14:paraId="29B73E82"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Utvrđuje se naknada za rad mentora koji za vrijeme trajanja vježbeničkog staža prate rad vježbenika, daju im potrebne upute i smjernice za rad u iznosu od 10% od bruto plaće i isplaćuje se mjesečno prilikom obračuna plaće za vrijeme trajanja vježbeničkog staža. </w:t>
      </w:r>
    </w:p>
    <w:p w14:paraId="75E5C017" w14:textId="77777777" w:rsidR="00BB06CA" w:rsidRPr="00864E7F" w:rsidRDefault="00BB06CA" w:rsidP="00BB06CA">
      <w:pPr>
        <w:jc w:val="center"/>
        <w:rPr>
          <w:rFonts w:ascii="Arial" w:hAnsi="Arial" w:cs="Arial"/>
          <w:sz w:val="24"/>
          <w:szCs w:val="24"/>
          <w:lang w:val="hr-HR"/>
        </w:rPr>
      </w:pPr>
    </w:p>
    <w:p w14:paraId="0A071B69" w14:textId="77777777"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 xml:space="preserve">Članak 3. </w:t>
      </w:r>
    </w:p>
    <w:p w14:paraId="4DB331BB"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U slučaju promjene mentora tijekom razdoblja vježbeničkog staža, naknada za mentorstvo isplaćivat će mentorima sukladno vremenu obavljanja mentorstva. </w:t>
      </w:r>
    </w:p>
    <w:p w14:paraId="6E87C1AD" w14:textId="77777777" w:rsidR="00BB06CA" w:rsidRPr="00864E7F" w:rsidRDefault="00BB06CA" w:rsidP="00BB06CA">
      <w:pPr>
        <w:jc w:val="center"/>
        <w:rPr>
          <w:rFonts w:ascii="Arial" w:hAnsi="Arial" w:cs="Arial"/>
          <w:sz w:val="24"/>
          <w:szCs w:val="24"/>
          <w:lang w:val="hr-HR"/>
        </w:rPr>
      </w:pPr>
    </w:p>
    <w:p w14:paraId="691DF584" w14:textId="77777777"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 xml:space="preserve">Članak 4. </w:t>
      </w:r>
    </w:p>
    <w:p w14:paraId="3D60C9E8"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Odluku o imenovanju mentora i ostvarivanju prava na naknadu iz članka 2. ove Odluke donosi pročelnik upravnog tijela odnosno općinski načelnik, ako se za mentora imenuje pročelnik upravnog tijela.</w:t>
      </w:r>
    </w:p>
    <w:p w14:paraId="452E93E9" w14:textId="77777777" w:rsidR="00BB06CA" w:rsidRPr="00864E7F" w:rsidRDefault="00BB06CA" w:rsidP="00BB06CA">
      <w:pPr>
        <w:jc w:val="center"/>
        <w:rPr>
          <w:rFonts w:ascii="Arial" w:hAnsi="Arial" w:cs="Arial"/>
          <w:sz w:val="24"/>
          <w:szCs w:val="24"/>
          <w:lang w:val="hr-HR"/>
        </w:rPr>
      </w:pPr>
    </w:p>
    <w:p w14:paraId="26ED2830" w14:textId="77777777"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 xml:space="preserve">Članka 5. </w:t>
      </w:r>
    </w:p>
    <w:p w14:paraId="732B8B68" w14:textId="77777777" w:rsidR="00BB06CA" w:rsidRPr="00864E7F" w:rsidRDefault="00BB06CA" w:rsidP="00BB06CA">
      <w:pPr>
        <w:rPr>
          <w:rFonts w:ascii="Arial" w:hAnsi="Arial" w:cs="Arial"/>
          <w:sz w:val="24"/>
          <w:szCs w:val="24"/>
          <w:lang w:val="hr-HR"/>
        </w:rPr>
      </w:pPr>
      <w:r w:rsidRPr="00864E7F">
        <w:rPr>
          <w:rFonts w:ascii="Arial" w:hAnsi="Arial" w:cs="Arial"/>
          <w:sz w:val="24"/>
          <w:szCs w:val="24"/>
          <w:lang w:val="hr-HR"/>
        </w:rPr>
        <w:t>Ova Odluka stupa na snagu osmog dana od dana objave u Službenim novinama Općine Brtonigla-Verteneglio.</w:t>
      </w:r>
    </w:p>
    <w:p w14:paraId="78DE2C2C" w14:textId="77777777" w:rsidR="00BB06CA" w:rsidRPr="00864E7F" w:rsidRDefault="00BB06CA" w:rsidP="00DC0A9F">
      <w:pPr>
        <w:rPr>
          <w:rFonts w:ascii="Arial" w:hAnsi="Arial" w:cs="Arial"/>
          <w:sz w:val="24"/>
          <w:szCs w:val="24"/>
          <w:lang w:val="hr-HR"/>
        </w:rPr>
      </w:pPr>
    </w:p>
    <w:p w14:paraId="7E518E90" w14:textId="77777777" w:rsidR="00BB06CA" w:rsidRPr="00864E7F" w:rsidRDefault="00BB06CA" w:rsidP="00BB06CA">
      <w:pPr>
        <w:jc w:val="right"/>
        <w:rPr>
          <w:rFonts w:ascii="Arial" w:hAnsi="Arial" w:cs="Arial"/>
          <w:sz w:val="24"/>
          <w:szCs w:val="24"/>
          <w:lang w:val="hr-HR"/>
        </w:rPr>
      </w:pPr>
      <w:r w:rsidRPr="00864E7F">
        <w:rPr>
          <w:rFonts w:ascii="Arial" w:hAnsi="Arial" w:cs="Arial"/>
          <w:sz w:val="24"/>
          <w:szCs w:val="24"/>
          <w:lang w:val="hr-HR"/>
        </w:rPr>
        <w:t>Općinski načelnik</w:t>
      </w:r>
    </w:p>
    <w:p w14:paraId="19D730D0" w14:textId="6B909447" w:rsidR="00BB06CA" w:rsidRPr="00864E7F" w:rsidRDefault="00BB06CA" w:rsidP="00BB06CA">
      <w:pPr>
        <w:jc w:val="right"/>
        <w:rPr>
          <w:rFonts w:ascii="Arial" w:hAnsi="Arial" w:cs="Arial"/>
          <w:sz w:val="24"/>
          <w:szCs w:val="24"/>
          <w:lang w:val="hr-HR"/>
        </w:rPr>
      </w:pPr>
      <w:r w:rsidRPr="00864E7F">
        <w:rPr>
          <w:rFonts w:ascii="Arial" w:hAnsi="Arial" w:cs="Arial"/>
          <w:sz w:val="24"/>
          <w:szCs w:val="24"/>
          <w:lang w:val="hr-HR"/>
        </w:rPr>
        <w:t xml:space="preserve">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02E2F7C6" w14:textId="77777777" w:rsidR="00BB06CA" w:rsidRPr="00864E7F" w:rsidRDefault="00BB06CA" w:rsidP="00152823">
      <w:pPr>
        <w:rPr>
          <w:sz w:val="24"/>
          <w:szCs w:val="24"/>
          <w:lang w:val="hr-HR"/>
        </w:rPr>
      </w:pPr>
    </w:p>
    <w:p w14:paraId="442525EA" w14:textId="77777777" w:rsidR="00BB06CA" w:rsidRPr="00864E7F" w:rsidRDefault="00BB06CA" w:rsidP="00BB06CA">
      <w:pPr>
        <w:pStyle w:val="ListParagraph"/>
        <w:numPr>
          <w:ilvl w:val="0"/>
          <w:numId w:val="13"/>
        </w:numPr>
        <w:jc w:val="center"/>
        <w:rPr>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BB06CA" w:rsidRPr="00BB06CA" w14:paraId="2FDDA382" w14:textId="77777777" w:rsidTr="00A44575">
        <w:tc>
          <w:tcPr>
            <w:tcW w:w="612" w:type="dxa"/>
            <w:vMerge w:val="restart"/>
            <w:vAlign w:val="center"/>
          </w:tcPr>
          <w:p w14:paraId="0BD5AB37" w14:textId="77777777" w:rsidR="00BB06CA" w:rsidRPr="00BB06CA" w:rsidRDefault="00BB06CA" w:rsidP="00A44575">
            <w:pPr>
              <w:autoSpaceDE w:val="0"/>
              <w:autoSpaceDN w:val="0"/>
              <w:adjustRightInd w:val="0"/>
              <w:jc w:val="center"/>
              <w:rPr>
                <w:rFonts w:ascii="Calibri" w:hAnsi="Calibri" w:cs="Calibri"/>
                <w:sz w:val="16"/>
                <w:szCs w:val="16"/>
                <w:lang w:val="hr-HR"/>
              </w:rPr>
            </w:pPr>
            <w:r w:rsidRPr="00BB06CA">
              <w:rPr>
                <w:rFonts w:ascii="Calibri" w:hAnsi="Calibri" w:cs="Calibri"/>
                <w:noProof/>
                <w:sz w:val="16"/>
                <w:szCs w:val="16"/>
                <w:lang w:val="hr-HR"/>
              </w:rPr>
              <w:lastRenderedPageBreak/>
              <w:drawing>
                <wp:inline distT="0" distB="0" distL="0" distR="0" wp14:anchorId="3191AE3B" wp14:editId="7A85E3A1">
                  <wp:extent cx="252000" cy="252000"/>
                  <wp:effectExtent l="0" t="0" r="0" b="0"/>
                  <wp:docPr id="573229097" name="Picture 57322909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F1626DD"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                                     </w:t>
            </w:r>
            <w:r w:rsidRPr="00BB06CA">
              <w:rPr>
                <w:rFonts w:ascii="Calibri" w:hAnsi="Calibri" w:cs="Calibri"/>
                <w:noProof/>
                <w:sz w:val="16"/>
                <w:szCs w:val="16"/>
                <w:lang w:val="hr-HR"/>
              </w:rPr>
              <w:drawing>
                <wp:inline distT="0" distB="0" distL="0" distR="0" wp14:anchorId="7416659C" wp14:editId="011E17DB">
                  <wp:extent cx="252000" cy="252000"/>
                  <wp:effectExtent l="0" t="0" r="0" b="0"/>
                  <wp:docPr id="6"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B06CA" w:rsidRPr="00BB06CA" w14:paraId="46022D12" w14:textId="77777777" w:rsidTr="00A44575">
        <w:tc>
          <w:tcPr>
            <w:tcW w:w="612" w:type="dxa"/>
            <w:vMerge/>
          </w:tcPr>
          <w:p w14:paraId="64D6870B" w14:textId="77777777" w:rsidR="00BB06CA" w:rsidRPr="00BB06CA" w:rsidRDefault="00BB06CA" w:rsidP="00A44575">
            <w:pPr>
              <w:autoSpaceDE w:val="0"/>
              <w:autoSpaceDN w:val="0"/>
              <w:adjustRightInd w:val="0"/>
              <w:rPr>
                <w:rFonts w:ascii="Calibri" w:hAnsi="Calibri" w:cs="Calibri"/>
                <w:sz w:val="16"/>
                <w:szCs w:val="16"/>
                <w:lang w:val="hr-HR"/>
              </w:rPr>
            </w:pPr>
          </w:p>
        </w:tc>
        <w:tc>
          <w:tcPr>
            <w:tcW w:w="5448" w:type="dxa"/>
          </w:tcPr>
          <w:p w14:paraId="1507A284"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REPUBLIKA HRVATSKA - REPUBBLICA DI CROAZIA</w:t>
            </w:r>
          </w:p>
          <w:p w14:paraId="60F25C8C"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ISTARSKA ŽUPANIJA - REGIONE ISTRIANA</w:t>
            </w:r>
          </w:p>
          <w:p w14:paraId="4CD54259"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Općina Brtonigla-Verteneglio - </w:t>
            </w:r>
            <w:proofErr w:type="spellStart"/>
            <w:r w:rsidRPr="00BB06CA">
              <w:rPr>
                <w:rFonts w:ascii="Calibri" w:hAnsi="Calibri" w:cs="Calibri"/>
                <w:sz w:val="16"/>
                <w:szCs w:val="16"/>
                <w:lang w:val="hr-HR"/>
              </w:rPr>
              <w:t>Comune</w:t>
            </w:r>
            <w:proofErr w:type="spellEnd"/>
            <w:r w:rsidRPr="00BB06CA">
              <w:rPr>
                <w:rFonts w:ascii="Calibri" w:hAnsi="Calibri" w:cs="Calibri"/>
                <w:sz w:val="16"/>
                <w:szCs w:val="16"/>
                <w:lang w:val="hr-HR"/>
              </w:rPr>
              <w:t xml:space="preserve"> di Brtonigla-Verteneglio</w:t>
            </w:r>
          </w:p>
          <w:p w14:paraId="2C5F21DB"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OPĆINSKI NAČELNIK – IL SINDACO</w:t>
            </w:r>
          </w:p>
          <w:p w14:paraId="58A29A03"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52474 Brtonigla-Verteneglio, Trg Sv. Zenona / </w:t>
            </w:r>
            <w:proofErr w:type="spellStart"/>
            <w:r w:rsidRPr="00BB06CA">
              <w:rPr>
                <w:rFonts w:ascii="Calibri" w:hAnsi="Calibri" w:cs="Calibri"/>
                <w:sz w:val="16"/>
                <w:szCs w:val="16"/>
                <w:lang w:val="hr-HR"/>
              </w:rPr>
              <w:t>Piazza</w:t>
            </w:r>
            <w:proofErr w:type="spellEnd"/>
            <w:r w:rsidRPr="00BB06CA">
              <w:rPr>
                <w:rFonts w:ascii="Calibri" w:hAnsi="Calibri" w:cs="Calibri"/>
                <w:sz w:val="16"/>
                <w:szCs w:val="16"/>
                <w:lang w:val="hr-HR"/>
              </w:rPr>
              <w:t xml:space="preserve"> S. Zenone 1</w:t>
            </w:r>
          </w:p>
          <w:p w14:paraId="70FB3B8E"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Tel. &amp; Fax: +385 (0)52 774-174</w:t>
            </w:r>
          </w:p>
          <w:p w14:paraId="7128A7F3"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E-mail: </w:t>
            </w:r>
            <w:proofErr w:type="spellStart"/>
            <w:r w:rsidRPr="00BB06CA">
              <w:rPr>
                <w:rFonts w:ascii="Calibri" w:hAnsi="Calibri" w:cs="Calibri"/>
                <w:sz w:val="16"/>
                <w:szCs w:val="16"/>
                <w:lang w:val="hr-HR"/>
              </w:rPr>
              <w:t>info@brtonigla-verteneglio.hr</w:t>
            </w:r>
            <w:proofErr w:type="spellEnd"/>
          </w:p>
          <w:p w14:paraId="3FC00EBD" w14:textId="77777777" w:rsidR="00BB06CA" w:rsidRPr="00BB06CA" w:rsidRDefault="00BB06CA" w:rsidP="00A44575">
            <w:pPr>
              <w:autoSpaceDE w:val="0"/>
              <w:autoSpaceDN w:val="0"/>
              <w:adjustRightInd w:val="0"/>
              <w:rPr>
                <w:rFonts w:ascii="Calibri" w:hAnsi="Calibri" w:cs="Calibri"/>
                <w:sz w:val="16"/>
                <w:szCs w:val="16"/>
                <w:lang w:val="hr-HR"/>
              </w:rPr>
            </w:pPr>
            <w:proofErr w:type="spellStart"/>
            <w:r w:rsidRPr="00BB06CA">
              <w:rPr>
                <w:rFonts w:ascii="Calibri" w:hAnsi="Calibri" w:cs="Calibri"/>
                <w:sz w:val="16"/>
                <w:szCs w:val="16"/>
                <w:lang w:val="hr-HR"/>
              </w:rPr>
              <w:t>www.brtonigla-verteneglio.hr</w:t>
            </w:r>
            <w:proofErr w:type="spellEnd"/>
          </w:p>
        </w:tc>
      </w:tr>
    </w:tbl>
    <w:p w14:paraId="5C87DF28" w14:textId="77777777" w:rsidR="00BB06CA" w:rsidRPr="00BB06CA" w:rsidRDefault="00BB06CA" w:rsidP="00BB06CA">
      <w:pPr>
        <w:pStyle w:val="Bezproreda"/>
        <w:rPr>
          <w:rFonts w:ascii="Times New Roman" w:hAnsi="Times New Roman"/>
          <w:sz w:val="16"/>
          <w:szCs w:val="16"/>
        </w:rPr>
      </w:pPr>
    </w:p>
    <w:p w14:paraId="6388F6A4" w14:textId="77777777" w:rsidR="00BB06CA" w:rsidRDefault="00BB06CA" w:rsidP="00BB06CA">
      <w:pPr>
        <w:pStyle w:val="Bezproreda"/>
        <w:rPr>
          <w:rFonts w:ascii="Times New Roman" w:hAnsi="Times New Roman"/>
          <w:sz w:val="16"/>
          <w:szCs w:val="16"/>
        </w:rPr>
      </w:pPr>
    </w:p>
    <w:p w14:paraId="0C352437" w14:textId="77777777" w:rsidR="00DC0A9F" w:rsidRPr="00BB06CA" w:rsidRDefault="00DC0A9F" w:rsidP="00BB06CA">
      <w:pPr>
        <w:pStyle w:val="Bezproreda"/>
        <w:rPr>
          <w:rFonts w:ascii="Times New Roman" w:hAnsi="Times New Roman"/>
          <w:sz w:val="16"/>
          <w:szCs w:val="16"/>
        </w:rPr>
      </w:pPr>
    </w:p>
    <w:p w14:paraId="186AEE1D" w14:textId="77777777" w:rsidR="00BB06CA" w:rsidRPr="00864E7F" w:rsidRDefault="00BB06CA" w:rsidP="00BB06CA">
      <w:pPr>
        <w:pStyle w:val="Bezproreda"/>
        <w:rPr>
          <w:rFonts w:ascii="Arial" w:hAnsi="Arial" w:cs="Arial"/>
          <w:sz w:val="24"/>
          <w:szCs w:val="24"/>
        </w:rPr>
      </w:pPr>
      <w:r w:rsidRPr="00864E7F">
        <w:rPr>
          <w:rFonts w:ascii="Arial" w:hAnsi="Arial" w:cs="Arial"/>
          <w:sz w:val="24"/>
          <w:szCs w:val="24"/>
        </w:rPr>
        <w:t>KLASA: 340-02/23-01/02</w:t>
      </w:r>
    </w:p>
    <w:p w14:paraId="593D7DAA" w14:textId="77777777" w:rsidR="00BB06CA" w:rsidRPr="00864E7F" w:rsidRDefault="00BB06CA" w:rsidP="00BB06CA">
      <w:pPr>
        <w:pStyle w:val="Bezproreda"/>
        <w:rPr>
          <w:rFonts w:ascii="Arial" w:hAnsi="Arial" w:cs="Arial"/>
          <w:sz w:val="24"/>
          <w:szCs w:val="24"/>
        </w:rPr>
      </w:pPr>
      <w:r w:rsidRPr="00864E7F">
        <w:rPr>
          <w:rFonts w:ascii="Arial" w:hAnsi="Arial" w:cs="Arial"/>
          <w:sz w:val="24"/>
          <w:szCs w:val="24"/>
        </w:rPr>
        <w:t>URBROJ:2163-13-04/05-23-6</w:t>
      </w:r>
    </w:p>
    <w:p w14:paraId="270AC644" w14:textId="77777777" w:rsidR="00BB06CA" w:rsidRPr="00864E7F" w:rsidRDefault="00BB06CA" w:rsidP="00BB06CA">
      <w:pPr>
        <w:pStyle w:val="Bezproreda"/>
        <w:rPr>
          <w:rFonts w:ascii="Arial" w:hAnsi="Arial" w:cs="Arial"/>
          <w:sz w:val="24"/>
          <w:szCs w:val="24"/>
        </w:rPr>
      </w:pPr>
      <w:r w:rsidRPr="00864E7F">
        <w:rPr>
          <w:rFonts w:ascii="Arial" w:hAnsi="Arial" w:cs="Arial"/>
          <w:sz w:val="24"/>
          <w:szCs w:val="24"/>
        </w:rPr>
        <w:t>Brtonigla - Verteneglio, 05. listopada 2023.godine</w:t>
      </w:r>
    </w:p>
    <w:p w14:paraId="6364DA92" w14:textId="77777777" w:rsidR="00BB06CA" w:rsidRDefault="00BB06CA" w:rsidP="00BB06CA">
      <w:pPr>
        <w:autoSpaceDE w:val="0"/>
        <w:autoSpaceDN w:val="0"/>
        <w:adjustRightInd w:val="0"/>
        <w:jc w:val="both"/>
        <w:rPr>
          <w:rFonts w:ascii="Arial" w:hAnsi="Arial" w:cs="Arial"/>
          <w:sz w:val="24"/>
          <w:szCs w:val="24"/>
          <w:highlight w:val="yellow"/>
          <w:lang w:val="hr-HR"/>
        </w:rPr>
      </w:pPr>
    </w:p>
    <w:p w14:paraId="5DB22EBE" w14:textId="77777777" w:rsidR="00DC0A9F" w:rsidRPr="00864E7F" w:rsidRDefault="00DC0A9F" w:rsidP="00BB06CA">
      <w:pPr>
        <w:autoSpaceDE w:val="0"/>
        <w:autoSpaceDN w:val="0"/>
        <w:adjustRightInd w:val="0"/>
        <w:jc w:val="both"/>
        <w:rPr>
          <w:rFonts w:ascii="Arial" w:hAnsi="Arial" w:cs="Arial"/>
          <w:sz w:val="24"/>
          <w:szCs w:val="24"/>
          <w:highlight w:val="yellow"/>
          <w:lang w:val="hr-HR"/>
        </w:rPr>
      </w:pPr>
    </w:p>
    <w:p w14:paraId="2F21F1E6" w14:textId="77777777" w:rsidR="00BB06CA" w:rsidRPr="00864E7F" w:rsidRDefault="00BB06CA" w:rsidP="00BB06CA">
      <w:pPr>
        <w:pStyle w:val="Bezproreda"/>
        <w:jc w:val="both"/>
        <w:rPr>
          <w:rFonts w:ascii="Arial" w:hAnsi="Arial" w:cs="Arial"/>
          <w:sz w:val="24"/>
          <w:szCs w:val="24"/>
          <w:highlight w:val="yellow"/>
        </w:rPr>
      </w:pPr>
      <w:r w:rsidRPr="00864E7F">
        <w:rPr>
          <w:rFonts w:ascii="Arial" w:hAnsi="Arial" w:cs="Arial"/>
          <w:sz w:val="24"/>
          <w:szCs w:val="24"/>
        </w:rPr>
        <w:t>Na temelju članka 52. Statuta Općine Brtonigla-Verteneglio (Službene novine Općine Brtonigla - Verteneglio broj 03/18, 03/21, 07/21 -</w:t>
      </w:r>
      <w:proofErr w:type="spellStart"/>
      <w:r w:rsidRPr="00864E7F">
        <w:rPr>
          <w:rFonts w:ascii="Arial" w:hAnsi="Arial" w:cs="Arial"/>
          <w:sz w:val="24"/>
          <w:szCs w:val="24"/>
        </w:rPr>
        <w:t>Proč.tekst</w:t>
      </w:r>
      <w:proofErr w:type="spellEnd"/>
      <w:r w:rsidRPr="00864E7F">
        <w:rPr>
          <w:rFonts w:ascii="Arial" w:hAnsi="Arial" w:cs="Arial"/>
          <w:sz w:val="24"/>
          <w:szCs w:val="24"/>
        </w:rPr>
        <w:t xml:space="preserve"> i 16/22), čl. 14. Odluke o komunalnim djelatnostima na području Općine Brtonigla – Verteneglio (”Službene novine Općine Brtonigla – Verteneglio” broj 23/18)  i članka 8. Pravilnika o provedbi postupaka jednostavne nabave (Službene novine Općine Brtonigla broj 06/17), Općinski načelnik Općine Brtonigla - Verteneglio, donosi sljedeću</w:t>
      </w:r>
    </w:p>
    <w:p w14:paraId="4449DCBF" w14:textId="77777777" w:rsidR="00BB06CA" w:rsidRDefault="00BB06CA" w:rsidP="00BB06CA">
      <w:pPr>
        <w:pStyle w:val="Bezproreda"/>
        <w:rPr>
          <w:rFonts w:ascii="Arial" w:hAnsi="Arial" w:cs="Arial"/>
          <w:sz w:val="24"/>
          <w:szCs w:val="24"/>
          <w:highlight w:val="yellow"/>
        </w:rPr>
      </w:pPr>
    </w:p>
    <w:p w14:paraId="347AB6C7" w14:textId="77777777" w:rsidR="00DC0A9F" w:rsidRPr="00864E7F" w:rsidRDefault="00DC0A9F" w:rsidP="00BB06CA">
      <w:pPr>
        <w:pStyle w:val="Bezproreda"/>
        <w:rPr>
          <w:rFonts w:ascii="Arial" w:hAnsi="Arial" w:cs="Arial"/>
          <w:sz w:val="24"/>
          <w:szCs w:val="24"/>
          <w:highlight w:val="yellow"/>
        </w:rPr>
      </w:pPr>
    </w:p>
    <w:p w14:paraId="60A65D35" w14:textId="77777777" w:rsidR="00BB06CA" w:rsidRPr="00864E7F" w:rsidRDefault="00BB06CA" w:rsidP="00BB06CA">
      <w:pPr>
        <w:pStyle w:val="Bezproreda"/>
        <w:jc w:val="center"/>
        <w:rPr>
          <w:rFonts w:ascii="Arial" w:hAnsi="Arial" w:cs="Arial"/>
          <w:b/>
          <w:sz w:val="24"/>
          <w:szCs w:val="24"/>
        </w:rPr>
      </w:pPr>
      <w:r w:rsidRPr="00864E7F">
        <w:rPr>
          <w:rFonts w:ascii="Arial" w:hAnsi="Arial" w:cs="Arial"/>
          <w:b/>
          <w:sz w:val="24"/>
          <w:szCs w:val="24"/>
        </w:rPr>
        <w:t>ODLUKU</w:t>
      </w:r>
    </w:p>
    <w:p w14:paraId="6952A194" w14:textId="77777777" w:rsidR="00BB06CA" w:rsidRPr="00864E7F" w:rsidRDefault="00BB06CA" w:rsidP="00BB06CA">
      <w:pPr>
        <w:pStyle w:val="Bezproreda"/>
        <w:jc w:val="center"/>
        <w:rPr>
          <w:rFonts w:ascii="Arial" w:hAnsi="Arial" w:cs="Arial"/>
          <w:b/>
          <w:sz w:val="24"/>
          <w:szCs w:val="24"/>
        </w:rPr>
      </w:pPr>
      <w:bookmarkStart w:id="11" w:name="_Hlk29815266"/>
      <w:r w:rsidRPr="00864E7F">
        <w:rPr>
          <w:rFonts w:ascii="Arial" w:hAnsi="Arial" w:cs="Arial"/>
          <w:b/>
          <w:sz w:val="24"/>
          <w:szCs w:val="24"/>
        </w:rPr>
        <w:t xml:space="preserve">o odabiru najpovoljnije ponude </w:t>
      </w:r>
    </w:p>
    <w:bookmarkEnd w:id="11"/>
    <w:p w14:paraId="220D971D" w14:textId="77777777" w:rsidR="00BB06CA" w:rsidRPr="00864E7F" w:rsidRDefault="00BB06CA" w:rsidP="00BB06CA">
      <w:pPr>
        <w:pStyle w:val="Bezproreda"/>
        <w:jc w:val="center"/>
        <w:rPr>
          <w:rFonts w:ascii="Arial" w:hAnsi="Arial" w:cs="Arial"/>
          <w:b/>
          <w:bCs/>
          <w:sz w:val="24"/>
          <w:szCs w:val="24"/>
        </w:rPr>
      </w:pPr>
      <w:r w:rsidRPr="00864E7F">
        <w:rPr>
          <w:rFonts w:ascii="Arial" w:hAnsi="Arial" w:cs="Arial"/>
          <w:b/>
          <w:bCs/>
          <w:sz w:val="24"/>
          <w:szCs w:val="24"/>
        </w:rPr>
        <w:t xml:space="preserve">za obavljanje komunalnih poslova redovnog održavanja nerazvrstanih cesta </w:t>
      </w:r>
    </w:p>
    <w:p w14:paraId="7E6B0009" w14:textId="77777777" w:rsidR="00BB06CA" w:rsidRDefault="00BB06CA" w:rsidP="00BB06CA">
      <w:pPr>
        <w:pStyle w:val="Bezproreda"/>
        <w:jc w:val="center"/>
        <w:rPr>
          <w:rFonts w:ascii="Arial" w:hAnsi="Arial" w:cs="Arial"/>
          <w:b/>
          <w:bCs/>
          <w:sz w:val="24"/>
          <w:szCs w:val="24"/>
        </w:rPr>
      </w:pPr>
      <w:bookmarkStart w:id="12" w:name="_Hlk34030557"/>
      <w:r w:rsidRPr="00864E7F">
        <w:rPr>
          <w:rFonts w:ascii="Arial" w:hAnsi="Arial" w:cs="Arial"/>
          <w:b/>
          <w:bCs/>
          <w:sz w:val="24"/>
          <w:szCs w:val="24"/>
        </w:rPr>
        <w:t xml:space="preserve">u dijelu koji se odnosi na redovno održavanje horizontalne prometne signalizacije </w:t>
      </w:r>
    </w:p>
    <w:p w14:paraId="64B4B8D3" w14:textId="77777777" w:rsidR="00DC0A9F" w:rsidRPr="00864E7F" w:rsidRDefault="00DC0A9F" w:rsidP="00BB06CA">
      <w:pPr>
        <w:pStyle w:val="Bezproreda"/>
        <w:jc w:val="center"/>
        <w:rPr>
          <w:rFonts w:ascii="Arial" w:hAnsi="Arial" w:cs="Arial"/>
          <w:b/>
          <w:bCs/>
          <w:sz w:val="24"/>
          <w:szCs w:val="24"/>
        </w:rPr>
      </w:pPr>
    </w:p>
    <w:bookmarkEnd w:id="12"/>
    <w:p w14:paraId="69ED4491" w14:textId="77777777" w:rsidR="00BB06CA" w:rsidRPr="00864E7F" w:rsidRDefault="00BB06CA" w:rsidP="00BB06CA">
      <w:pPr>
        <w:pStyle w:val="Bezproreda"/>
        <w:jc w:val="center"/>
        <w:rPr>
          <w:rFonts w:ascii="Arial" w:hAnsi="Arial" w:cs="Arial"/>
          <w:b/>
          <w:bCs/>
          <w:sz w:val="24"/>
          <w:szCs w:val="24"/>
          <w:highlight w:val="yellow"/>
        </w:rPr>
      </w:pPr>
    </w:p>
    <w:p w14:paraId="4E6C4CB6" w14:textId="77777777" w:rsidR="00BB06CA" w:rsidRPr="00864E7F" w:rsidRDefault="00BB06CA" w:rsidP="00BB06CA">
      <w:pPr>
        <w:pStyle w:val="Bezproreda"/>
        <w:jc w:val="center"/>
        <w:rPr>
          <w:rFonts w:ascii="Arial" w:hAnsi="Arial" w:cs="Arial"/>
          <w:b/>
          <w:sz w:val="24"/>
          <w:szCs w:val="24"/>
        </w:rPr>
      </w:pPr>
      <w:r w:rsidRPr="00864E7F">
        <w:rPr>
          <w:rFonts w:ascii="Arial" w:hAnsi="Arial" w:cs="Arial"/>
          <w:b/>
          <w:sz w:val="24"/>
          <w:szCs w:val="24"/>
        </w:rPr>
        <w:t>I.</w:t>
      </w:r>
    </w:p>
    <w:p w14:paraId="2BC7BA62"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U postupku provedbe jednostavne nabave za obavljanje komunalnih poslova redovnog održavanja nerazvrstanih cesta u dijelu koji se odnosi na redovno održavanje horizontalne prometne signalizacije, evidencijski broj nabave: JN-2022/66, CPV:50232200-2 odabrana je ponuda ponuditelja LIČILAC d.o.o., Pula, </w:t>
      </w:r>
      <w:proofErr w:type="spellStart"/>
      <w:r w:rsidRPr="00864E7F">
        <w:rPr>
          <w:rFonts w:ascii="Arial" w:hAnsi="Arial" w:cs="Arial"/>
          <w:sz w:val="24"/>
          <w:szCs w:val="24"/>
          <w:lang w:val="hr-HR"/>
        </w:rPr>
        <w:t>Dukićeva</w:t>
      </w:r>
      <w:proofErr w:type="spellEnd"/>
      <w:r w:rsidRPr="00864E7F">
        <w:rPr>
          <w:rFonts w:ascii="Arial" w:hAnsi="Arial" w:cs="Arial"/>
          <w:sz w:val="24"/>
          <w:szCs w:val="24"/>
          <w:lang w:val="hr-HR"/>
        </w:rPr>
        <w:t xml:space="preserve"> ulica 29 F, </w:t>
      </w:r>
      <w:r w:rsidRPr="00864E7F">
        <w:rPr>
          <w:rFonts w:ascii="Arial" w:hAnsi="Arial" w:cs="Arial"/>
          <w:bCs/>
          <w:sz w:val="24"/>
          <w:szCs w:val="24"/>
          <w:lang w:val="hr-HR"/>
        </w:rPr>
        <w:t>OIB: 73018544076</w:t>
      </w:r>
      <w:r w:rsidRPr="00864E7F">
        <w:rPr>
          <w:rFonts w:ascii="Arial" w:hAnsi="Arial" w:cs="Arial"/>
          <w:sz w:val="24"/>
          <w:szCs w:val="24"/>
          <w:lang w:val="hr-HR"/>
        </w:rPr>
        <w:t xml:space="preserve">, broj ponude: 176/2023 od 03. listopada 2023. godine, za ponuđenu cijenu u iznosu  od  4.907,90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xml:space="preserve"> bez PDV-a, odnosno 6.134,88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xml:space="preserve"> sa PDV-om, sukladno jediničnim cijenama navedenim u ponudbenom troškovniku uz predmetnu ponudu. </w:t>
      </w:r>
    </w:p>
    <w:p w14:paraId="28461A65" w14:textId="77777777" w:rsidR="00BB06CA" w:rsidRPr="00864E7F" w:rsidRDefault="00BB06CA" w:rsidP="00BB06CA">
      <w:pPr>
        <w:pStyle w:val="Bezproreda"/>
        <w:jc w:val="both"/>
        <w:rPr>
          <w:rFonts w:ascii="Arial" w:hAnsi="Arial" w:cs="Arial"/>
          <w:bCs/>
          <w:sz w:val="24"/>
          <w:szCs w:val="24"/>
        </w:rPr>
      </w:pPr>
    </w:p>
    <w:p w14:paraId="246F5189" w14:textId="77777777" w:rsidR="00BB06CA" w:rsidRPr="00864E7F" w:rsidRDefault="00BB06CA" w:rsidP="00BB06CA">
      <w:pPr>
        <w:pStyle w:val="Bezproreda"/>
        <w:jc w:val="center"/>
        <w:rPr>
          <w:rFonts w:ascii="Arial" w:hAnsi="Arial" w:cs="Arial"/>
          <w:b/>
          <w:sz w:val="24"/>
          <w:szCs w:val="24"/>
        </w:rPr>
      </w:pPr>
      <w:r w:rsidRPr="00864E7F">
        <w:rPr>
          <w:rFonts w:ascii="Arial" w:hAnsi="Arial" w:cs="Arial"/>
          <w:b/>
          <w:sz w:val="24"/>
          <w:szCs w:val="24"/>
        </w:rPr>
        <w:t>II.</w:t>
      </w:r>
    </w:p>
    <w:p w14:paraId="5D97BB20" w14:textId="77777777" w:rsidR="00BB06CA" w:rsidRPr="00864E7F" w:rsidRDefault="00BB06CA" w:rsidP="00BB06CA">
      <w:pPr>
        <w:pStyle w:val="Bezproreda"/>
        <w:jc w:val="both"/>
        <w:rPr>
          <w:rFonts w:ascii="Arial" w:hAnsi="Arial" w:cs="Arial"/>
          <w:sz w:val="24"/>
          <w:szCs w:val="24"/>
        </w:rPr>
      </w:pPr>
      <w:r w:rsidRPr="00864E7F">
        <w:rPr>
          <w:rFonts w:ascii="Arial" w:hAnsi="Arial" w:cs="Arial"/>
          <w:b/>
          <w:sz w:val="24"/>
          <w:szCs w:val="24"/>
        </w:rPr>
        <w:tab/>
      </w:r>
      <w:r w:rsidRPr="00864E7F">
        <w:rPr>
          <w:rFonts w:ascii="Arial" w:hAnsi="Arial" w:cs="Arial"/>
          <w:sz w:val="24"/>
          <w:szCs w:val="24"/>
        </w:rPr>
        <w:t xml:space="preserve">Naručitelj usluge iz </w:t>
      </w:r>
      <w:proofErr w:type="spellStart"/>
      <w:r w:rsidRPr="00864E7F">
        <w:rPr>
          <w:rFonts w:ascii="Arial" w:hAnsi="Arial" w:cs="Arial"/>
          <w:sz w:val="24"/>
          <w:szCs w:val="24"/>
        </w:rPr>
        <w:t>toč</w:t>
      </w:r>
      <w:proofErr w:type="spellEnd"/>
      <w:r w:rsidRPr="00864E7F">
        <w:rPr>
          <w:rFonts w:ascii="Arial" w:hAnsi="Arial" w:cs="Arial"/>
          <w:sz w:val="24"/>
          <w:szCs w:val="24"/>
        </w:rPr>
        <w:t xml:space="preserve">. I. ove Odluke je Općina Brtonigla - Verteneglio, Trg Sv. Zenona 1, Brtonigla - Verteneglio, OIB 81025770849. </w:t>
      </w:r>
    </w:p>
    <w:p w14:paraId="20F2A9F8" w14:textId="77777777" w:rsidR="00BB06CA" w:rsidRPr="00864E7F" w:rsidRDefault="00BB06CA" w:rsidP="00BB06CA">
      <w:pPr>
        <w:ind w:firstLine="708"/>
        <w:jc w:val="both"/>
        <w:rPr>
          <w:rFonts w:ascii="Arial" w:hAnsi="Arial" w:cs="Arial"/>
          <w:b/>
          <w:sz w:val="24"/>
          <w:szCs w:val="24"/>
          <w:lang w:val="hr-HR"/>
        </w:rPr>
      </w:pPr>
      <w:r w:rsidRPr="00864E7F">
        <w:rPr>
          <w:rFonts w:ascii="Arial" w:hAnsi="Arial" w:cs="Arial"/>
          <w:sz w:val="24"/>
          <w:szCs w:val="24"/>
          <w:lang w:val="hr-HR"/>
        </w:rPr>
        <w:t xml:space="preserve">Naručitelj će s odabranim ponuditeljem sklopiti Ugovor o povjeravanju komunalne djelatnosti održavanja nerazvrstanih cesta u dijelu koji se odnosi na redovno održavanje horizontalne prometne signalizacije na području Općine Brtonigla – Verteneglio za 2023.godinu, sukladno ponudi iz točke I. ove Odluke te uvjetima iz </w:t>
      </w:r>
      <w:bookmarkStart w:id="13" w:name="_Hlk95137609"/>
      <w:bookmarkStart w:id="14" w:name="_Hlk31354812"/>
      <w:r w:rsidRPr="00864E7F">
        <w:rPr>
          <w:rFonts w:ascii="Arial" w:hAnsi="Arial" w:cs="Arial"/>
          <w:sz w:val="24"/>
          <w:szCs w:val="24"/>
          <w:lang w:val="hr-HR"/>
        </w:rPr>
        <w:t xml:space="preserve">Poziva za dostavu ponuda u postupku jednostavne nabave </w:t>
      </w:r>
      <w:bookmarkStart w:id="15" w:name="_Hlk95136818"/>
      <w:r w:rsidRPr="00864E7F">
        <w:rPr>
          <w:rFonts w:ascii="Arial" w:hAnsi="Arial" w:cs="Arial"/>
          <w:sz w:val="24"/>
          <w:szCs w:val="24"/>
          <w:lang w:val="hr-HR"/>
        </w:rPr>
        <w:t>KLASA: 340-02/23-01/02 URBROJ:2163-13-04/05-23-2 od 26. rujna 2023. godine</w:t>
      </w:r>
      <w:bookmarkEnd w:id="13"/>
      <w:bookmarkEnd w:id="15"/>
      <w:r w:rsidRPr="00864E7F">
        <w:rPr>
          <w:rFonts w:ascii="Arial" w:hAnsi="Arial" w:cs="Arial"/>
          <w:sz w:val="24"/>
          <w:szCs w:val="24"/>
          <w:lang w:val="hr-HR"/>
        </w:rPr>
        <w:t>.</w:t>
      </w:r>
      <w:bookmarkEnd w:id="14"/>
    </w:p>
    <w:p w14:paraId="186F65CA" w14:textId="77777777" w:rsidR="00BB06CA" w:rsidRDefault="00BB06CA" w:rsidP="00BB06CA">
      <w:pPr>
        <w:pStyle w:val="Bezproreda"/>
        <w:rPr>
          <w:rFonts w:ascii="Arial" w:hAnsi="Arial" w:cs="Arial"/>
          <w:sz w:val="24"/>
          <w:szCs w:val="24"/>
          <w:highlight w:val="yellow"/>
        </w:rPr>
      </w:pPr>
    </w:p>
    <w:p w14:paraId="663DE3A4" w14:textId="77777777" w:rsidR="00DC0A9F" w:rsidRDefault="00DC0A9F" w:rsidP="00BB06CA">
      <w:pPr>
        <w:pStyle w:val="Bezproreda"/>
        <w:rPr>
          <w:rFonts w:ascii="Arial" w:hAnsi="Arial" w:cs="Arial"/>
          <w:sz w:val="24"/>
          <w:szCs w:val="24"/>
          <w:highlight w:val="yellow"/>
        </w:rPr>
      </w:pPr>
    </w:p>
    <w:p w14:paraId="5A7929E3" w14:textId="77777777" w:rsidR="00DC0A9F" w:rsidRPr="00864E7F" w:rsidRDefault="00DC0A9F" w:rsidP="00BB06CA">
      <w:pPr>
        <w:pStyle w:val="Bezproreda"/>
        <w:rPr>
          <w:rFonts w:ascii="Arial" w:hAnsi="Arial" w:cs="Arial"/>
          <w:sz w:val="24"/>
          <w:szCs w:val="24"/>
          <w:highlight w:val="yellow"/>
        </w:rPr>
      </w:pPr>
    </w:p>
    <w:p w14:paraId="04A0AFEF" w14:textId="77777777" w:rsidR="00BB06CA" w:rsidRPr="00864E7F" w:rsidRDefault="00BB06CA" w:rsidP="00BB06CA">
      <w:pPr>
        <w:pStyle w:val="Bezproreda"/>
        <w:jc w:val="center"/>
        <w:rPr>
          <w:rFonts w:ascii="Arial" w:hAnsi="Arial" w:cs="Arial"/>
          <w:b/>
          <w:sz w:val="24"/>
          <w:szCs w:val="24"/>
        </w:rPr>
      </w:pPr>
      <w:r w:rsidRPr="00864E7F">
        <w:rPr>
          <w:rFonts w:ascii="Arial" w:hAnsi="Arial" w:cs="Arial"/>
          <w:b/>
          <w:sz w:val="24"/>
          <w:szCs w:val="24"/>
        </w:rPr>
        <w:t>III.</w:t>
      </w:r>
    </w:p>
    <w:p w14:paraId="238A041F" w14:textId="77777777" w:rsidR="00BB06CA" w:rsidRPr="00864E7F" w:rsidRDefault="00BB06CA" w:rsidP="00BB06CA">
      <w:pPr>
        <w:pStyle w:val="Bezproreda"/>
        <w:ind w:firstLine="708"/>
        <w:jc w:val="both"/>
        <w:rPr>
          <w:rFonts w:ascii="Arial" w:hAnsi="Arial" w:cs="Arial"/>
          <w:sz w:val="24"/>
          <w:szCs w:val="24"/>
          <w:highlight w:val="yellow"/>
        </w:rPr>
      </w:pPr>
      <w:r w:rsidRPr="00864E7F">
        <w:rPr>
          <w:rFonts w:ascii="Arial" w:hAnsi="Arial" w:cs="Arial"/>
          <w:sz w:val="24"/>
          <w:szCs w:val="24"/>
        </w:rPr>
        <w:t>Plaćanje ugovorene usluge vršiti će se sukladno uvjetima iz Poziva za dostavu ponuda u postupku jednostavne nabave KLASA: 340-02/23-01/02 URBROJ:2163-13-04/05-23-2 od 26. rujna 2023. godine. Sredstva za plaćanje osigurana su općinskim proračunom Općine Brtonigla - Verteneglio za 2023. godinu, „stavka horizontalna i vertikalna signalizacija prometnica“ (proračunska stavka ceste  – račun 42131 pozicija 359 podstavka 12).</w:t>
      </w:r>
    </w:p>
    <w:p w14:paraId="00CCD7C2" w14:textId="77777777" w:rsidR="00BB06CA" w:rsidRPr="00864E7F" w:rsidRDefault="00BB06CA" w:rsidP="00BB06CA">
      <w:pPr>
        <w:pStyle w:val="Bezproreda"/>
        <w:rPr>
          <w:rFonts w:ascii="Arial" w:hAnsi="Arial" w:cs="Arial"/>
          <w:b/>
          <w:sz w:val="24"/>
          <w:szCs w:val="24"/>
          <w:highlight w:val="yellow"/>
        </w:rPr>
      </w:pPr>
    </w:p>
    <w:p w14:paraId="4D7DCD52" w14:textId="77777777" w:rsidR="00BB06CA" w:rsidRPr="00864E7F" w:rsidRDefault="00BB06CA" w:rsidP="00BB06CA">
      <w:pPr>
        <w:pStyle w:val="Bezproreda"/>
        <w:jc w:val="center"/>
        <w:rPr>
          <w:rFonts w:ascii="Arial" w:hAnsi="Arial" w:cs="Arial"/>
          <w:b/>
          <w:sz w:val="24"/>
          <w:szCs w:val="24"/>
        </w:rPr>
      </w:pPr>
      <w:r w:rsidRPr="00864E7F">
        <w:rPr>
          <w:rFonts w:ascii="Arial" w:hAnsi="Arial" w:cs="Arial"/>
          <w:b/>
          <w:sz w:val="24"/>
          <w:szCs w:val="24"/>
        </w:rPr>
        <w:t>IV.</w:t>
      </w:r>
    </w:p>
    <w:p w14:paraId="6E3AA432" w14:textId="77777777" w:rsidR="00BB06CA" w:rsidRPr="00864E7F" w:rsidRDefault="00BB06CA" w:rsidP="00BB06CA">
      <w:pPr>
        <w:pStyle w:val="Bezproreda"/>
        <w:jc w:val="both"/>
        <w:rPr>
          <w:rFonts w:ascii="Arial" w:hAnsi="Arial" w:cs="Arial"/>
          <w:sz w:val="24"/>
          <w:szCs w:val="24"/>
        </w:rPr>
      </w:pPr>
      <w:r w:rsidRPr="00864E7F">
        <w:rPr>
          <w:rFonts w:ascii="Arial" w:hAnsi="Arial" w:cs="Arial"/>
          <w:sz w:val="24"/>
          <w:szCs w:val="24"/>
        </w:rPr>
        <w:tab/>
        <w:t>Ova Odluka stupa na snagu danom donošenja, a ista će se objaviti i u Službenim novinama Općine Brtonigla - Verteneglio.</w:t>
      </w:r>
    </w:p>
    <w:p w14:paraId="5AB9FC90" w14:textId="77777777" w:rsidR="00BB06CA" w:rsidRDefault="00BB06CA" w:rsidP="00BB06CA">
      <w:pPr>
        <w:pStyle w:val="Bezproreda"/>
        <w:rPr>
          <w:rFonts w:ascii="Arial" w:hAnsi="Arial" w:cs="Arial"/>
          <w:color w:val="7030A0"/>
          <w:sz w:val="24"/>
          <w:szCs w:val="24"/>
        </w:rPr>
      </w:pPr>
    </w:p>
    <w:p w14:paraId="10B32EF7" w14:textId="77777777" w:rsidR="00DC0A9F" w:rsidRPr="00864E7F" w:rsidRDefault="00DC0A9F" w:rsidP="00BB06CA">
      <w:pPr>
        <w:pStyle w:val="Bezproreda"/>
        <w:rPr>
          <w:rFonts w:ascii="Arial" w:hAnsi="Arial" w:cs="Arial"/>
          <w:color w:val="7030A0"/>
          <w:sz w:val="24"/>
          <w:szCs w:val="24"/>
        </w:rPr>
      </w:pPr>
    </w:p>
    <w:p w14:paraId="2C1AF775" w14:textId="77777777" w:rsidR="00BB06CA" w:rsidRPr="00864E7F" w:rsidRDefault="00BB06CA" w:rsidP="00BB06CA">
      <w:pPr>
        <w:jc w:val="center"/>
        <w:rPr>
          <w:rFonts w:ascii="Arial" w:hAnsi="Arial" w:cs="Arial"/>
          <w:b/>
          <w:i/>
          <w:sz w:val="24"/>
          <w:szCs w:val="24"/>
          <w:lang w:val="hr-HR"/>
        </w:rPr>
      </w:pPr>
      <w:r w:rsidRPr="00864E7F">
        <w:rPr>
          <w:rFonts w:ascii="Arial" w:hAnsi="Arial" w:cs="Arial"/>
          <w:b/>
          <w:i/>
          <w:sz w:val="24"/>
          <w:szCs w:val="24"/>
          <w:lang w:val="hr-HR"/>
        </w:rPr>
        <w:t>O b r a z l o ž e n j e</w:t>
      </w:r>
    </w:p>
    <w:p w14:paraId="2194007F"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 xml:space="preserve"> Naručitelj Općina Brtonigla - Verteneglio, Trg Sv. Zenona 1, Brtonigla - Verteneglio, OIB: 81025770849, objavila je Poziv za dostavu ponuda u postupku jednostavne nabave KLASA: 340-02/23-01/02 URBROJ:2163-13-04/05-23-2 od 26. rujna 2023. godine radi obavljanja komunalnih poslova redovnog održavanja nerazvrstanih cesta u dijelu koji se odnosi na redovno održavanje horizontalne prometne signalizacije na području Općine Brtonigla – Verteneglio za 2023.godinu, evidencijski broj nabave: JN-2023/66.</w:t>
      </w:r>
    </w:p>
    <w:p w14:paraId="45E3DC6E"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 xml:space="preserve">Predmetni poziv upućen je slijedećim gospodarskim subjektima: GELAX d.o.o., Plovanija, Zanatska 4, SIGNALIZACIJA I OPREMA d.o.o., Brtonigla, Nova vas 102 H i LIČILAC d.o.o., Pula, </w:t>
      </w:r>
      <w:proofErr w:type="spellStart"/>
      <w:r w:rsidRPr="00864E7F">
        <w:rPr>
          <w:rFonts w:ascii="Arial" w:hAnsi="Arial" w:cs="Arial"/>
          <w:sz w:val="24"/>
          <w:szCs w:val="24"/>
          <w:lang w:val="hr-HR"/>
        </w:rPr>
        <w:t>Dukićeva</w:t>
      </w:r>
      <w:proofErr w:type="spellEnd"/>
      <w:r w:rsidRPr="00864E7F">
        <w:rPr>
          <w:rFonts w:ascii="Arial" w:hAnsi="Arial" w:cs="Arial"/>
          <w:sz w:val="24"/>
          <w:szCs w:val="24"/>
          <w:lang w:val="hr-HR"/>
        </w:rPr>
        <w:t xml:space="preserve"> ulica 29 F</w:t>
      </w:r>
    </w:p>
    <w:p w14:paraId="518C4F10" w14:textId="77777777" w:rsidR="00BB06CA"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Nakon otvaranja, pregleda i ocjene zaprimljenih ponuda Zapisnikom</w:t>
      </w:r>
      <w:r w:rsidRPr="00864E7F">
        <w:rPr>
          <w:rFonts w:ascii="Arial" w:eastAsiaTheme="minorHAnsi" w:hAnsi="Arial" w:cs="Arial"/>
          <w:sz w:val="24"/>
          <w:szCs w:val="24"/>
          <w:lang w:val="hr-HR" w:eastAsia="en-US"/>
        </w:rPr>
        <w:t xml:space="preserve"> </w:t>
      </w:r>
      <w:r w:rsidRPr="00864E7F">
        <w:rPr>
          <w:rFonts w:ascii="Arial" w:hAnsi="Arial" w:cs="Arial"/>
          <w:sz w:val="24"/>
          <w:szCs w:val="24"/>
          <w:lang w:val="hr-HR"/>
        </w:rPr>
        <w:t xml:space="preserve">KLASA: 340-02/23-01/02 URBROJ:2163-13-04/05-23-5 od 05. listopada 2023. godine utvrđeno je, da je jedino ponuda ponuditelja  LIČILAC d.o.o., Pula, </w:t>
      </w:r>
      <w:proofErr w:type="spellStart"/>
      <w:r w:rsidRPr="00864E7F">
        <w:rPr>
          <w:rFonts w:ascii="Arial" w:hAnsi="Arial" w:cs="Arial"/>
          <w:sz w:val="24"/>
          <w:szCs w:val="24"/>
          <w:lang w:val="hr-HR"/>
        </w:rPr>
        <w:t>Dukićeva</w:t>
      </w:r>
      <w:proofErr w:type="spellEnd"/>
      <w:r w:rsidRPr="00864E7F">
        <w:rPr>
          <w:rFonts w:ascii="Arial" w:hAnsi="Arial" w:cs="Arial"/>
          <w:sz w:val="24"/>
          <w:szCs w:val="24"/>
          <w:lang w:val="hr-HR"/>
        </w:rPr>
        <w:t xml:space="preserve"> ulica 29 F, </w:t>
      </w:r>
      <w:r w:rsidRPr="00864E7F">
        <w:rPr>
          <w:rFonts w:ascii="Arial" w:hAnsi="Arial" w:cs="Arial"/>
          <w:bCs/>
          <w:sz w:val="24"/>
          <w:szCs w:val="24"/>
          <w:lang w:val="hr-HR"/>
        </w:rPr>
        <w:t>OIB: 73018544076</w:t>
      </w:r>
      <w:r w:rsidRPr="00864E7F">
        <w:rPr>
          <w:rFonts w:ascii="Arial" w:hAnsi="Arial" w:cs="Arial"/>
          <w:sz w:val="24"/>
          <w:szCs w:val="24"/>
          <w:lang w:val="hr-HR"/>
        </w:rPr>
        <w:t xml:space="preserve">, broj ponude: 176/2023 od 03. listopada 2023. godine, valjana te da u cijelosti ispunjava svrhu nabave, stoga je odlučeno kao u točki I. ove Odluke. </w:t>
      </w:r>
    </w:p>
    <w:p w14:paraId="078B0C3B" w14:textId="77777777" w:rsidR="00864E7F" w:rsidRDefault="00864E7F" w:rsidP="00BB06CA">
      <w:pPr>
        <w:pStyle w:val="NoSpacing"/>
        <w:ind w:firstLine="708"/>
        <w:jc w:val="both"/>
        <w:rPr>
          <w:rFonts w:ascii="Arial" w:hAnsi="Arial" w:cs="Arial"/>
          <w:sz w:val="24"/>
          <w:szCs w:val="24"/>
          <w:lang w:val="hr-HR"/>
        </w:rPr>
      </w:pPr>
    </w:p>
    <w:p w14:paraId="179AB0E7" w14:textId="77777777" w:rsidR="00DC0A9F" w:rsidRPr="00864E7F" w:rsidRDefault="00DC0A9F" w:rsidP="00BB06CA">
      <w:pPr>
        <w:pStyle w:val="NoSpacing"/>
        <w:ind w:firstLine="708"/>
        <w:jc w:val="both"/>
        <w:rPr>
          <w:rFonts w:ascii="Arial" w:hAnsi="Arial" w:cs="Arial"/>
          <w:sz w:val="24"/>
          <w:szCs w:val="24"/>
          <w:lang w:val="hr-HR"/>
        </w:rPr>
      </w:pPr>
    </w:p>
    <w:p w14:paraId="0EC1F042" w14:textId="77777777" w:rsidR="00BB06CA" w:rsidRPr="00864E7F" w:rsidRDefault="00BB06CA" w:rsidP="00BB06CA">
      <w:pPr>
        <w:pStyle w:val="NoSpacing"/>
        <w:jc w:val="right"/>
        <w:rPr>
          <w:rFonts w:ascii="Arial" w:hAnsi="Arial" w:cs="Arial"/>
          <w:sz w:val="24"/>
          <w:szCs w:val="24"/>
          <w:lang w:val="hr-HR"/>
        </w:rPr>
      </w:pPr>
      <w:r w:rsidRPr="00864E7F">
        <w:rPr>
          <w:rFonts w:ascii="Arial" w:hAnsi="Arial" w:cs="Arial"/>
          <w:sz w:val="24"/>
          <w:szCs w:val="24"/>
          <w:lang w:val="hr-HR"/>
        </w:rPr>
        <w:t>NAČELNIK OPĆINE BRTONIGLA – VERTENEGLIO</w:t>
      </w:r>
    </w:p>
    <w:p w14:paraId="412AC67A" w14:textId="1542EADF" w:rsidR="00BB06CA" w:rsidRPr="00864E7F" w:rsidRDefault="00BB06CA" w:rsidP="00BB06CA">
      <w:pPr>
        <w:jc w:val="right"/>
        <w:rPr>
          <w:rFonts w:ascii="Arial" w:hAnsi="Arial" w:cs="Arial"/>
          <w:sz w:val="24"/>
          <w:szCs w:val="24"/>
          <w:highlight w:val="yellow"/>
          <w:lang w:val="hr-HR"/>
        </w:rPr>
      </w:pPr>
      <w:r w:rsidRPr="00864E7F">
        <w:rPr>
          <w:rFonts w:ascii="Arial" w:hAnsi="Arial" w:cs="Arial"/>
          <w:sz w:val="24"/>
          <w:szCs w:val="24"/>
          <w:lang w:val="hr-HR"/>
        </w:rPr>
        <w:t xml:space="preserve">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bookmarkStart w:id="16" w:name="17"/>
      <w:bookmarkEnd w:id="16"/>
      <w:r w:rsidR="00864E7F">
        <w:rPr>
          <w:rFonts w:ascii="Arial" w:hAnsi="Arial" w:cs="Arial"/>
          <w:sz w:val="24"/>
          <w:szCs w:val="24"/>
          <w:lang w:val="hr-HR"/>
        </w:rPr>
        <w:t xml:space="preserve"> v.r.</w:t>
      </w:r>
    </w:p>
    <w:p w14:paraId="210D207F" w14:textId="77777777" w:rsidR="00BB06CA" w:rsidRPr="00864E7F" w:rsidRDefault="00BB06CA" w:rsidP="00BB06CA">
      <w:pPr>
        <w:pStyle w:val="NoSpacing"/>
        <w:ind w:firstLine="708"/>
        <w:jc w:val="both"/>
        <w:rPr>
          <w:rFonts w:ascii="Arial" w:hAnsi="Arial" w:cs="Arial"/>
          <w:sz w:val="24"/>
          <w:szCs w:val="24"/>
          <w:lang w:val="hr-HR"/>
        </w:rPr>
      </w:pPr>
    </w:p>
    <w:p w14:paraId="0FA46A60" w14:textId="77777777" w:rsidR="00BB06CA" w:rsidRDefault="00BB06CA" w:rsidP="00BB06CA">
      <w:pPr>
        <w:rPr>
          <w:rFonts w:ascii="Arial" w:hAnsi="Arial" w:cs="Arial"/>
          <w:sz w:val="24"/>
          <w:szCs w:val="24"/>
          <w:lang w:val="hr-HR"/>
        </w:rPr>
      </w:pPr>
    </w:p>
    <w:p w14:paraId="1754C083" w14:textId="77777777" w:rsidR="00DC0A9F" w:rsidRDefault="00DC0A9F" w:rsidP="00BB06CA">
      <w:pPr>
        <w:rPr>
          <w:rFonts w:ascii="Arial" w:hAnsi="Arial" w:cs="Arial"/>
          <w:sz w:val="24"/>
          <w:szCs w:val="24"/>
          <w:lang w:val="hr-HR"/>
        </w:rPr>
      </w:pPr>
    </w:p>
    <w:p w14:paraId="66F3309F" w14:textId="77777777" w:rsidR="00DC0A9F" w:rsidRDefault="00DC0A9F" w:rsidP="00BB06CA">
      <w:pPr>
        <w:rPr>
          <w:rFonts w:ascii="Arial" w:hAnsi="Arial" w:cs="Arial"/>
          <w:sz w:val="24"/>
          <w:szCs w:val="24"/>
          <w:lang w:val="hr-HR"/>
        </w:rPr>
      </w:pPr>
    </w:p>
    <w:p w14:paraId="1982633D" w14:textId="77777777" w:rsidR="00DC0A9F" w:rsidRDefault="00DC0A9F" w:rsidP="00BB06CA">
      <w:pPr>
        <w:rPr>
          <w:rFonts w:ascii="Arial" w:hAnsi="Arial" w:cs="Arial"/>
          <w:sz w:val="24"/>
          <w:szCs w:val="24"/>
          <w:lang w:val="hr-HR"/>
        </w:rPr>
      </w:pPr>
    </w:p>
    <w:p w14:paraId="5A88B173" w14:textId="77777777" w:rsidR="00DC0A9F" w:rsidRDefault="00DC0A9F" w:rsidP="00BB06CA">
      <w:pPr>
        <w:rPr>
          <w:rFonts w:ascii="Arial" w:hAnsi="Arial" w:cs="Arial"/>
          <w:sz w:val="24"/>
          <w:szCs w:val="24"/>
          <w:lang w:val="hr-HR"/>
        </w:rPr>
      </w:pPr>
    </w:p>
    <w:p w14:paraId="2E303248" w14:textId="77777777" w:rsidR="00DC0A9F" w:rsidRPr="00864E7F" w:rsidRDefault="00DC0A9F" w:rsidP="00BB06CA">
      <w:pPr>
        <w:rPr>
          <w:rFonts w:ascii="Arial" w:hAnsi="Arial" w:cs="Arial"/>
          <w:sz w:val="24"/>
          <w:szCs w:val="24"/>
          <w:lang w:val="hr-HR"/>
        </w:rPr>
      </w:pPr>
    </w:p>
    <w:p w14:paraId="2B7363CE" w14:textId="77777777" w:rsidR="00BB06CA" w:rsidRPr="00864E7F" w:rsidRDefault="00BB06CA" w:rsidP="00152823">
      <w:pPr>
        <w:rPr>
          <w:sz w:val="24"/>
          <w:szCs w:val="24"/>
          <w:lang w:val="hr-HR"/>
        </w:rPr>
      </w:pPr>
    </w:p>
    <w:p w14:paraId="6197D1BC" w14:textId="77777777" w:rsidR="00BB06CA" w:rsidRPr="00BB06CA" w:rsidRDefault="00BB06CA" w:rsidP="00BB06CA">
      <w:pPr>
        <w:pStyle w:val="ListParagraph"/>
        <w:numPr>
          <w:ilvl w:val="0"/>
          <w:numId w:val="13"/>
        </w:numPr>
        <w:jc w:val="center"/>
        <w:rPr>
          <w:lang w:val="hr-HR"/>
        </w:rPr>
      </w:pPr>
    </w:p>
    <w:p w14:paraId="3673FF55" w14:textId="77777777" w:rsidR="00BB06CA" w:rsidRDefault="00BB06CA" w:rsidP="00152823">
      <w:pPr>
        <w:rPr>
          <w:lang w:val="hr-HR"/>
        </w:rPr>
      </w:pPr>
    </w:p>
    <w:p w14:paraId="7E607457" w14:textId="77777777" w:rsidR="00DC0A9F" w:rsidRDefault="00DC0A9F" w:rsidP="00152823">
      <w:pPr>
        <w:rPr>
          <w:lang w:val="hr-HR"/>
        </w:rPr>
      </w:pPr>
    </w:p>
    <w:p w14:paraId="043150BC" w14:textId="77777777" w:rsidR="00DC0A9F" w:rsidRDefault="00DC0A9F" w:rsidP="00152823">
      <w:pPr>
        <w:rPr>
          <w:lang w:val="hr-HR"/>
        </w:rPr>
      </w:pPr>
    </w:p>
    <w:p w14:paraId="6D91C8D7" w14:textId="77777777" w:rsidR="00DC0A9F" w:rsidRDefault="00DC0A9F" w:rsidP="00152823">
      <w:pPr>
        <w:rPr>
          <w:lang w:val="hr-HR"/>
        </w:rPr>
      </w:pPr>
    </w:p>
    <w:p w14:paraId="49599259" w14:textId="77777777" w:rsidR="00DC0A9F" w:rsidRDefault="00DC0A9F" w:rsidP="00152823">
      <w:pPr>
        <w:rPr>
          <w:lang w:val="hr-HR"/>
        </w:rPr>
      </w:pPr>
    </w:p>
    <w:p w14:paraId="7B5BEC98" w14:textId="77777777" w:rsidR="00DC0A9F" w:rsidRDefault="00DC0A9F" w:rsidP="00152823">
      <w:pPr>
        <w:rPr>
          <w:lang w:val="hr-HR"/>
        </w:rPr>
      </w:pPr>
    </w:p>
    <w:p w14:paraId="1367B40D" w14:textId="77777777" w:rsidR="00DC0A9F" w:rsidRPr="00BB06CA" w:rsidRDefault="00DC0A9F" w:rsidP="00152823">
      <w:pPr>
        <w:rPr>
          <w:lang w:val="hr-HR"/>
        </w:rPr>
      </w:pPr>
    </w:p>
    <w:p w14:paraId="68FC9F7C" w14:textId="77777777" w:rsidR="00BB06CA" w:rsidRPr="00BB06CA" w:rsidRDefault="00BB06CA" w:rsidP="00152823">
      <w:pPr>
        <w:rPr>
          <w:lang w:val="hr-HR"/>
        </w:rPr>
      </w:pPr>
    </w:p>
    <w:p w14:paraId="618F751B" w14:textId="77777777" w:rsidR="00BB06CA" w:rsidRPr="00BB06CA" w:rsidRDefault="00BB06CA" w:rsidP="00BB06CA">
      <w:pPr>
        <w:rPr>
          <w:lang w:val="hr-HR"/>
        </w:rPr>
      </w:pPr>
      <w:r w:rsidRPr="00BB06CA">
        <w:rPr>
          <w:rFonts w:ascii="Arial" w:hAnsi="Arial" w:cs="Arial"/>
          <w:sz w:val="16"/>
          <w:lang w:val="hr-HR"/>
        </w:rPr>
        <w:lastRenderedPageBreak/>
        <w:t>                                           </w:t>
      </w:r>
      <w:r w:rsidRPr="00BB06CA">
        <w:rPr>
          <w:lang w:val="hr-HR"/>
        </w:rPr>
        <w:fldChar w:fldCharType="begin"/>
      </w:r>
      <w:r w:rsidRPr="00BB06CA">
        <w:rPr>
          <w:lang w:val="hr-HR"/>
        </w:rPr>
        <w:instrText xml:space="preserve"> INCLUDEPICTURE "http://rizicna.azo.hr/iszo/images/grb_rh.jpg" \* MERGEFORMATINET </w:instrText>
      </w:r>
      <w:r w:rsidRPr="00BB06CA">
        <w:rPr>
          <w:lang w:val="hr-HR"/>
        </w:rPr>
        <w:fldChar w:fldCharType="separate"/>
      </w:r>
      <w:r w:rsidR="00222D96">
        <w:rPr>
          <w:lang w:val="hr-HR"/>
        </w:rPr>
        <w:fldChar w:fldCharType="begin"/>
      </w:r>
      <w:r w:rsidR="00222D96">
        <w:rPr>
          <w:lang w:val="hr-HR"/>
        </w:rPr>
        <w:instrText xml:space="preserve"> </w:instrText>
      </w:r>
      <w:r w:rsidR="00222D96">
        <w:rPr>
          <w:lang w:val="hr-HR"/>
        </w:rPr>
        <w:instrText>INCLUDEPICTURE  "http://rizicna.azo.hr/iszo/images/grb_rh.jpg" \* MERGEFORMATINET</w:instrText>
      </w:r>
      <w:r w:rsidR="00222D96">
        <w:rPr>
          <w:lang w:val="hr-HR"/>
        </w:rPr>
        <w:instrText xml:space="preserve"> </w:instrText>
      </w:r>
      <w:r w:rsidR="00222D96">
        <w:rPr>
          <w:lang w:val="hr-HR"/>
        </w:rPr>
        <w:fldChar w:fldCharType="separate"/>
      </w:r>
      <w:r w:rsidR="00222D96">
        <w:rPr>
          <w:lang w:val="hr-HR"/>
        </w:rPr>
        <w:pict w14:anchorId="541FC32D">
          <v:shape id="_x0000_i1029" type="#_x0000_t75" style="width:17.55pt;height:21.9pt">
            <v:imagedata r:id="rId7" r:href="rId23"/>
          </v:shape>
        </w:pict>
      </w:r>
      <w:r w:rsidR="00222D96">
        <w:rPr>
          <w:lang w:val="hr-HR"/>
        </w:rPr>
        <w:fldChar w:fldCharType="end"/>
      </w:r>
      <w:r w:rsidRPr="00BB06CA">
        <w:rPr>
          <w:lang w:val="hr-HR"/>
        </w:rPr>
        <w:fldChar w:fldCharType="end"/>
      </w:r>
    </w:p>
    <w:p w14:paraId="578C6BE4" w14:textId="77777777" w:rsidR="00BB06CA" w:rsidRPr="00BB06CA" w:rsidRDefault="00BB06CA" w:rsidP="00BB06CA">
      <w:pPr>
        <w:ind w:left="142"/>
        <w:rPr>
          <w:lang w:val="hr-HR"/>
        </w:rPr>
      </w:pPr>
      <w:r w:rsidRPr="00BB06CA">
        <w:rPr>
          <w:rFonts w:ascii="Arial" w:hAnsi="Arial" w:cs="Arial"/>
          <w:sz w:val="16"/>
          <w:lang w:val="hr-HR"/>
        </w:rPr>
        <w:t xml:space="preserve"> REPUBLIKA HRVATSKA - REPUBBLICA DI CROAZIA</w:t>
      </w:r>
    </w:p>
    <w:p w14:paraId="4113F6ED" w14:textId="73CA56B3" w:rsidR="00BB06CA" w:rsidRPr="00BB06CA" w:rsidRDefault="00BB06CA" w:rsidP="00BB06CA">
      <w:pPr>
        <w:ind w:left="142"/>
        <w:rPr>
          <w:lang w:val="hr-HR"/>
        </w:rPr>
      </w:pPr>
      <w:r w:rsidRPr="00BB06CA">
        <w:rPr>
          <w:noProof/>
          <w:lang w:val="hr-HR"/>
        </w:rPr>
        <w:drawing>
          <wp:anchor distT="0" distB="0" distL="114300" distR="114300" simplePos="0" relativeHeight="251667456" behindDoc="0" locked="0" layoutInCell="1" allowOverlap="1" wp14:anchorId="3BEB7CCE" wp14:editId="1B64B26F">
            <wp:simplePos x="0" y="0"/>
            <wp:positionH relativeFrom="column">
              <wp:posOffset>-302260</wp:posOffset>
            </wp:positionH>
            <wp:positionV relativeFrom="paragraph">
              <wp:posOffset>61595</wp:posOffset>
            </wp:positionV>
            <wp:extent cx="293370" cy="301625"/>
            <wp:effectExtent l="0" t="0" r="0" b="3175"/>
            <wp:wrapSquare wrapText="bothSides"/>
            <wp:docPr id="15501775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06CA">
        <w:rPr>
          <w:rFonts w:ascii="Arial" w:hAnsi="Arial" w:cs="Arial"/>
          <w:sz w:val="16"/>
          <w:lang w:val="hr-HR"/>
        </w:rPr>
        <w:t xml:space="preserve">ISTARSKA ŽUPANIJA - REGIONE ISTRIANA </w:t>
      </w:r>
    </w:p>
    <w:p w14:paraId="35F4A78F" w14:textId="77777777" w:rsidR="00BB06CA" w:rsidRPr="00BB06CA" w:rsidRDefault="00BB06CA" w:rsidP="00BB06CA">
      <w:pPr>
        <w:ind w:left="142"/>
        <w:rPr>
          <w:lang w:val="hr-HR"/>
        </w:rPr>
      </w:pPr>
      <w:r w:rsidRPr="00BB06CA">
        <w:rPr>
          <w:rFonts w:ascii="Arial" w:hAnsi="Arial" w:cs="Arial"/>
          <w:sz w:val="16"/>
          <w:lang w:val="hr-HR"/>
        </w:rPr>
        <w:t xml:space="preserve">Općina Brtonigla-Verteneglio - </w:t>
      </w:r>
      <w:proofErr w:type="spellStart"/>
      <w:r w:rsidRPr="00BB06CA">
        <w:rPr>
          <w:rFonts w:ascii="Arial" w:hAnsi="Arial" w:cs="Arial"/>
          <w:sz w:val="16"/>
          <w:lang w:val="hr-HR"/>
        </w:rPr>
        <w:t>Comune</w:t>
      </w:r>
      <w:proofErr w:type="spellEnd"/>
      <w:r w:rsidRPr="00BB06CA">
        <w:rPr>
          <w:rFonts w:ascii="Arial" w:hAnsi="Arial" w:cs="Arial"/>
          <w:sz w:val="16"/>
          <w:lang w:val="hr-HR"/>
        </w:rPr>
        <w:t xml:space="preserve"> di Brtonigla- Verteneglio</w:t>
      </w:r>
    </w:p>
    <w:p w14:paraId="05CCDB0A" w14:textId="77777777" w:rsidR="00BB06CA" w:rsidRPr="00BB06CA" w:rsidRDefault="00BB06CA" w:rsidP="00BB06CA">
      <w:pPr>
        <w:ind w:left="142"/>
        <w:rPr>
          <w:rFonts w:ascii="Arial" w:hAnsi="Arial" w:cs="Arial"/>
          <w:sz w:val="16"/>
          <w:lang w:val="hr-HR"/>
        </w:rPr>
      </w:pPr>
      <w:r w:rsidRPr="00BB06CA">
        <w:rPr>
          <w:rFonts w:ascii="Arial" w:hAnsi="Arial" w:cs="Arial"/>
          <w:sz w:val="16"/>
          <w:lang w:val="hr-HR"/>
        </w:rPr>
        <w:t xml:space="preserve">OPĆINSKI NAČELNIK – IL SINDACO </w:t>
      </w:r>
    </w:p>
    <w:p w14:paraId="1EFBCA0E" w14:textId="77777777" w:rsidR="00BB06CA" w:rsidRPr="00BB06CA" w:rsidRDefault="00BB06CA" w:rsidP="00BB06CA">
      <w:pPr>
        <w:ind w:left="142"/>
        <w:rPr>
          <w:rFonts w:ascii="Arial" w:hAnsi="Arial" w:cs="Arial"/>
          <w:sz w:val="16"/>
          <w:lang w:val="hr-HR"/>
        </w:rPr>
      </w:pPr>
      <w:r w:rsidRPr="00BB06CA">
        <w:rPr>
          <w:rFonts w:ascii="Arial" w:hAnsi="Arial" w:cs="Arial"/>
          <w:sz w:val="16"/>
          <w:lang w:val="hr-HR"/>
        </w:rPr>
        <w:t xml:space="preserve">52474 Brtonigla-Verteneglio, Trg Sv. Zenona / </w:t>
      </w:r>
      <w:proofErr w:type="spellStart"/>
      <w:r w:rsidRPr="00BB06CA">
        <w:rPr>
          <w:rFonts w:ascii="Arial" w:hAnsi="Arial" w:cs="Arial"/>
          <w:sz w:val="16"/>
          <w:lang w:val="hr-HR"/>
        </w:rPr>
        <w:t>Piazza</w:t>
      </w:r>
      <w:proofErr w:type="spellEnd"/>
      <w:r w:rsidRPr="00BB06CA">
        <w:rPr>
          <w:rFonts w:ascii="Arial" w:hAnsi="Arial" w:cs="Arial"/>
          <w:sz w:val="16"/>
          <w:lang w:val="hr-HR"/>
        </w:rPr>
        <w:t xml:space="preserve"> S. Zenone 1</w:t>
      </w:r>
    </w:p>
    <w:p w14:paraId="3C833023"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 xml:space="preserve"> Tel. &amp; Fax: +385 (0)52 774-174</w:t>
      </w:r>
    </w:p>
    <w:p w14:paraId="0FDA7946"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 xml:space="preserve">  E-mail: </w:t>
      </w:r>
      <w:hyperlink r:id="rId24" w:history="1">
        <w:proofErr w:type="spellStart"/>
        <w:r w:rsidRPr="00BB06CA">
          <w:rPr>
            <w:rStyle w:val="Hyperlink"/>
            <w:rFonts w:ascii="Arial" w:hAnsi="Arial" w:cs="Arial"/>
            <w:sz w:val="16"/>
            <w:lang w:val="hr-HR"/>
          </w:rPr>
          <w:t>info@brtonigla-verteneglio.hr</w:t>
        </w:r>
        <w:proofErr w:type="spellEnd"/>
      </w:hyperlink>
    </w:p>
    <w:p w14:paraId="4B6B1BA4"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 xml:space="preserve">  </w:t>
      </w:r>
      <w:hyperlink r:id="rId25" w:history="1">
        <w:proofErr w:type="spellStart"/>
        <w:r w:rsidRPr="00BB06CA">
          <w:rPr>
            <w:rStyle w:val="Hyperlink"/>
            <w:rFonts w:ascii="Arial" w:hAnsi="Arial" w:cs="Arial"/>
            <w:sz w:val="16"/>
            <w:lang w:val="hr-HR"/>
          </w:rPr>
          <w:t>www.brtonigla</w:t>
        </w:r>
        <w:proofErr w:type="spellEnd"/>
        <w:r w:rsidRPr="00BB06CA">
          <w:rPr>
            <w:rStyle w:val="Hyperlink"/>
            <w:rFonts w:ascii="Arial" w:hAnsi="Arial" w:cs="Arial"/>
            <w:sz w:val="16"/>
            <w:lang w:val="hr-HR"/>
          </w:rPr>
          <w:t>--</w:t>
        </w:r>
        <w:proofErr w:type="spellStart"/>
        <w:r w:rsidRPr="00BB06CA">
          <w:rPr>
            <w:rStyle w:val="Hyperlink"/>
            <w:rFonts w:ascii="Arial" w:hAnsi="Arial" w:cs="Arial"/>
            <w:sz w:val="16"/>
            <w:lang w:val="hr-HR"/>
          </w:rPr>
          <w:t>verteneglio.hr</w:t>
        </w:r>
        <w:proofErr w:type="spellEnd"/>
      </w:hyperlink>
    </w:p>
    <w:p w14:paraId="671038AB" w14:textId="77777777" w:rsidR="00BB06CA" w:rsidRPr="00BB06CA" w:rsidRDefault="00BB06CA" w:rsidP="00BB06CA">
      <w:pPr>
        <w:pStyle w:val="BodyTextIndent"/>
        <w:ind w:left="0"/>
        <w:jc w:val="both"/>
        <w:rPr>
          <w:szCs w:val="22"/>
          <w:lang w:val="hr-HR"/>
        </w:rPr>
      </w:pPr>
    </w:p>
    <w:p w14:paraId="745AED02" w14:textId="77777777" w:rsidR="00BB06CA" w:rsidRPr="00864E7F" w:rsidRDefault="00BB06CA" w:rsidP="00BB06CA">
      <w:pPr>
        <w:pStyle w:val="BodyTextIndent"/>
        <w:ind w:left="0"/>
        <w:jc w:val="both"/>
        <w:rPr>
          <w:rFonts w:cs="Arial"/>
          <w:color w:val="000000"/>
          <w:sz w:val="24"/>
          <w:szCs w:val="24"/>
          <w:lang w:val="hr-HR"/>
        </w:rPr>
      </w:pPr>
      <w:r w:rsidRPr="00864E7F">
        <w:rPr>
          <w:rFonts w:cs="Arial"/>
          <w:color w:val="000000"/>
          <w:sz w:val="24"/>
          <w:szCs w:val="24"/>
          <w:lang w:val="hr-HR"/>
        </w:rPr>
        <w:t>KLASA:401-01/23-01/01</w:t>
      </w:r>
    </w:p>
    <w:p w14:paraId="5F434D5A"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URBROJ: 2163-13-04/01-23-4</w:t>
      </w:r>
    </w:p>
    <w:p w14:paraId="33FB57A1"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Brtonigla-Verteneglio, 06.listopada 2023. godine</w:t>
      </w:r>
    </w:p>
    <w:p w14:paraId="4C5D7E79" w14:textId="77777777" w:rsidR="00BB06CA" w:rsidRPr="00864E7F" w:rsidRDefault="00BB06CA" w:rsidP="00BB06CA">
      <w:pPr>
        <w:pStyle w:val="BodyTextIndent"/>
        <w:ind w:left="0" w:firstLine="708"/>
        <w:jc w:val="both"/>
        <w:rPr>
          <w:rFonts w:cs="Arial"/>
          <w:sz w:val="24"/>
          <w:szCs w:val="24"/>
          <w:lang w:val="hr-HR"/>
        </w:rPr>
      </w:pPr>
    </w:p>
    <w:p w14:paraId="39C9D0A2" w14:textId="77777777" w:rsidR="00BB06CA" w:rsidRPr="00864E7F" w:rsidRDefault="00BB06CA" w:rsidP="00BB06CA">
      <w:pPr>
        <w:pStyle w:val="BodyTextIndent"/>
        <w:ind w:left="0" w:firstLine="708"/>
        <w:jc w:val="both"/>
        <w:rPr>
          <w:rFonts w:cs="Arial"/>
          <w:sz w:val="24"/>
          <w:szCs w:val="24"/>
          <w:lang w:val="hr-HR"/>
        </w:rPr>
      </w:pPr>
      <w:bookmarkStart w:id="17" w:name="_Hlk76028024"/>
      <w:r w:rsidRPr="00864E7F">
        <w:rPr>
          <w:rFonts w:cs="Arial"/>
          <w:sz w:val="24"/>
          <w:szCs w:val="24"/>
          <w:lang w:val="hr-HR"/>
        </w:rPr>
        <w:t>Temeljem  čl.48. Zakona o lokalnoj i područnoj (regionalnoj) samoupravi (NN broj: 33/01, 60/01, 129/05,109/07, 125/08, 36/09, 150/11, 144/12, 19/13 ,137/15, 123/17, 98/19, 144/20čl.52. Statuta Općine Brtonigla-Verteneglio (Službene novine Općine Brtonigla-Verteneglio br. 03/18, 03/21, 07/21-pročišćeni tekst, 16/22),</w:t>
      </w:r>
      <w:bookmarkEnd w:id="17"/>
      <w:r w:rsidRPr="00864E7F">
        <w:rPr>
          <w:rFonts w:cs="Arial"/>
          <w:sz w:val="24"/>
          <w:szCs w:val="24"/>
          <w:lang w:val="hr-HR"/>
        </w:rPr>
        <w:t xml:space="preserve">  Načelnik Općine Brtonigla-Verteneglio dana 06. listopada 2023. godine, donosi sljedeću</w:t>
      </w:r>
    </w:p>
    <w:p w14:paraId="0E55A72E" w14:textId="77777777" w:rsidR="00BB06CA" w:rsidRPr="00864E7F" w:rsidRDefault="00BB06CA" w:rsidP="00BB06CA">
      <w:pPr>
        <w:jc w:val="center"/>
        <w:rPr>
          <w:rFonts w:ascii="Arial" w:hAnsi="Arial" w:cs="Arial"/>
          <w:b/>
          <w:sz w:val="24"/>
          <w:szCs w:val="24"/>
          <w:lang w:val="hr-HR"/>
        </w:rPr>
      </w:pPr>
    </w:p>
    <w:p w14:paraId="06FB3867"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O D L U K U</w:t>
      </w:r>
    </w:p>
    <w:p w14:paraId="6EAF6CBB"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 xml:space="preserve"> </w:t>
      </w:r>
    </w:p>
    <w:p w14:paraId="5AEB2D4E" w14:textId="77777777" w:rsidR="00BB06CA" w:rsidRPr="00864E7F" w:rsidRDefault="00BB06CA" w:rsidP="00BB06CA">
      <w:pPr>
        <w:jc w:val="center"/>
        <w:rPr>
          <w:rFonts w:ascii="Arial" w:hAnsi="Arial" w:cs="Arial"/>
          <w:b/>
          <w:sz w:val="24"/>
          <w:szCs w:val="24"/>
          <w:lang w:val="hr-HR"/>
        </w:rPr>
      </w:pPr>
    </w:p>
    <w:p w14:paraId="0B35EE6B"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w:t>
      </w:r>
    </w:p>
    <w:p w14:paraId="7083D1E4" w14:textId="69FB04FF" w:rsidR="00BB06CA" w:rsidRPr="00DC0A9F" w:rsidRDefault="00BB06CA" w:rsidP="00DC0A9F">
      <w:pPr>
        <w:ind w:firstLine="708"/>
        <w:jc w:val="both"/>
        <w:rPr>
          <w:rFonts w:ascii="Arial" w:hAnsi="Arial" w:cs="Arial"/>
          <w:bCs/>
          <w:sz w:val="24"/>
          <w:szCs w:val="24"/>
          <w:lang w:val="hr-HR"/>
        </w:rPr>
      </w:pPr>
      <w:r w:rsidRPr="00864E7F">
        <w:rPr>
          <w:rFonts w:ascii="Arial" w:hAnsi="Arial" w:cs="Arial"/>
          <w:bCs/>
          <w:sz w:val="24"/>
          <w:szCs w:val="24"/>
          <w:lang w:val="hr-HR"/>
        </w:rPr>
        <w:t>Nalaže se Računovodstvu JUO isplata 10.000,00 EUR u korist RH, što predstavlja dio glavnice po zaključenoj Sudskoj nagodbi P-406/2016 od 16.12.2021.g. u pravnoj stvari RH / OPĆINA BRTONIGLA-VERTENEGLIO radi utvrđenja prava vlasništva.</w:t>
      </w:r>
    </w:p>
    <w:p w14:paraId="0C1812CA" w14:textId="77777777" w:rsidR="00BB06CA" w:rsidRPr="00864E7F" w:rsidRDefault="00BB06CA" w:rsidP="00BB06CA">
      <w:pPr>
        <w:jc w:val="center"/>
        <w:rPr>
          <w:rFonts w:ascii="Arial" w:hAnsi="Arial" w:cs="Arial"/>
          <w:b/>
          <w:sz w:val="24"/>
          <w:szCs w:val="24"/>
          <w:lang w:val="hr-HR"/>
        </w:rPr>
      </w:pPr>
    </w:p>
    <w:p w14:paraId="129585B5"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II.</w:t>
      </w:r>
    </w:p>
    <w:p w14:paraId="0D373EAF" w14:textId="77777777" w:rsidR="00BB06CA" w:rsidRPr="00864E7F" w:rsidRDefault="00BB06CA" w:rsidP="00BB06CA">
      <w:pPr>
        <w:ind w:firstLine="708"/>
        <w:rPr>
          <w:rFonts w:ascii="Arial" w:hAnsi="Arial" w:cs="Arial"/>
          <w:sz w:val="24"/>
          <w:szCs w:val="24"/>
          <w:lang w:val="hr-HR"/>
        </w:rPr>
      </w:pPr>
      <w:r w:rsidRPr="00864E7F">
        <w:rPr>
          <w:rFonts w:ascii="Arial" w:hAnsi="Arial" w:cs="Arial"/>
          <w:sz w:val="24"/>
          <w:szCs w:val="24"/>
          <w:lang w:val="hr-HR"/>
        </w:rPr>
        <w:t xml:space="preserve">Troškovi isplate iz točke </w:t>
      </w:r>
      <w:proofErr w:type="spellStart"/>
      <w:r w:rsidRPr="00864E7F">
        <w:rPr>
          <w:rFonts w:ascii="Arial" w:hAnsi="Arial" w:cs="Arial"/>
          <w:sz w:val="24"/>
          <w:szCs w:val="24"/>
          <w:lang w:val="hr-HR"/>
        </w:rPr>
        <w:t>I.ove</w:t>
      </w:r>
      <w:proofErr w:type="spellEnd"/>
      <w:r w:rsidRPr="00864E7F">
        <w:rPr>
          <w:rFonts w:ascii="Arial" w:hAnsi="Arial" w:cs="Arial"/>
          <w:sz w:val="24"/>
          <w:szCs w:val="24"/>
          <w:lang w:val="hr-HR"/>
        </w:rPr>
        <w:t xml:space="preserve"> Odluke  predviđeni su u  Proračunu Općine Brtonigla-Verteneglio za 2023. godinu,  Račun/Pozicija  32961/502 Isplate po sudskim sporovima.</w:t>
      </w:r>
    </w:p>
    <w:p w14:paraId="1B6C6F75" w14:textId="77777777" w:rsidR="00BB06CA" w:rsidRPr="00864E7F" w:rsidRDefault="00BB06CA" w:rsidP="00BB06CA">
      <w:pPr>
        <w:ind w:firstLine="708"/>
        <w:rPr>
          <w:rFonts w:ascii="Arial" w:hAnsi="Arial" w:cs="Arial"/>
          <w:sz w:val="24"/>
          <w:szCs w:val="24"/>
          <w:lang w:val="hr-HR"/>
        </w:rPr>
      </w:pPr>
      <w:r w:rsidRPr="00864E7F">
        <w:rPr>
          <w:rFonts w:ascii="Arial" w:hAnsi="Arial" w:cs="Arial"/>
          <w:sz w:val="24"/>
          <w:szCs w:val="24"/>
          <w:lang w:val="hr-HR"/>
        </w:rPr>
        <w:t>Za realizaciju ove Odluke zadužuje se Referent za računovodstvo i financije Jedinstvenog upravnog odjela Općine Brtonigla-Verteneglio.</w:t>
      </w:r>
    </w:p>
    <w:p w14:paraId="29FC919B" w14:textId="77777777" w:rsidR="00BB06CA" w:rsidRPr="00864E7F" w:rsidRDefault="00BB06CA" w:rsidP="00BB06CA">
      <w:pPr>
        <w:jc w:val="center"/>
        <w:rPr>
          <w:rFonts w:ascii="Arial" w:hAnsi="Arial" w:cs="Arial"/>
          <w:b/>
          <w:sz w:val="24"/>
          <w:szCs w:val="24"/>
          <w:lang w:val="hr-HR"/>
        </w:rPr>
      </w:pPr>
    </w:p>
    <w:p w14:paraId="596AA054"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III.</w:t>
      </w:r>
    </w:p>
    <w:p w14:paraId="6A95991E" w14:textId="77777777" w:rsidR="00BB06CA" w:rsidRPr="00864E7F" w:rsidRDefault="00BB06CA" w:rsidP="00BB06CA">
      <w:pPr>
        <w:pStyle w:val="BodyText"/>
        <w:rPr>
          <w:rFonts w:ascii="Arial" w:hAnsi="Arial" w:cs="Arial"/>
          <w:szCs w:val="24"/>
        </w:rPr>
      </w:pPr>
      <w:r w:rsidRPr="00864E7F">
        <w:rPr>
          <w:rFonts w:ascii="Arial" w:hAnsi="Arial" w:cs="Arial"/>
          <w:b/>
          <w:szCs w:val="24"/>
        </w:rPr>
        <w:tab/>
      </w:r>
      <w:r w:rsidRPr="00864E7F">
        <w:rPr>
          <w:rFonts w:ascii="Arial" w:hAnsi="Arial" w:cs="Arial"/>
          <w:szCs w:val="24"/>
        </w:rPr>
        <w:t xml:space="preserve">Ova Odluka stupa na snagu danom donošenja, a ista će se objaviti u  Službenim novinama Općine Brtonigla-Verteneglio. </w:t>
      </w:r>
    </w:p>
    <w:p w14:paraId="0820159A" w14:textId="77777777" w:rsidR="00BB06CA" w:rsidRDefault="00BB06CA" w:rsidP="00BB06CA">
      <w:pPr>
        <w:pStyle w:val="BodyText"/>
        <w:rPr>
          <w:rFonts w:ascii="Arial" w:hAnsi="Arial" w:cs="Arial"/>
          <w:szCs w:val="24"/>
        </w:rPr>
      </w:pPr>
    </w:p>
    <w:p w14:paraId="52F04B90" w14:textId="77777777" w:rsidR="00864E7F" w:rsidRPr="00864E7F" w:rsidRDefault="00864E7F" w:rsidP="00BB06CA">
      <w:pPr>
        <w:pStyle w:val="BodyText"/>
        <w:rPr>
          <w:rFonts w:ascii="Arial" w:hAnsi="Arial" w:cs="Arial"/>
          <w:szCs w:val="24"/>
        </w:rPr>
      </w:pPr>
    </w:p>
    <w:p w14:paraId="51E97888" w14:textId="77777777" w:rsidR="00BB06CA" w:rsidRPr="00864E7F" w:rsidRDefault="00BB06CA" w:rsidP="00BB06CA">
      <w:pPr>
        <w:pStyle w:val="BodyText"/>
        <w:jc w:val="center"/>
        <w:rPr>
          <w:rFonts w:ascii="Arial" w:hAnsi="Arial" w:cs="Arial"/>
          <w:szCs w:val="24"/>
        </w:rPr>
      </w:pPr>
      <w:bookmarkStart w:id="18" w:name="_Hlk76028157"/>
      <w:r w:rsidRPr="00864E7F">
        <w:rPr>
          <w:rFonts w:ascii="Arial" w:hAnsi="Arial" w:cs="Arial"/>
          <w:szCs w:val="24"/>
        </w:rPr>
        <w:t xml:space="preserve">OPĆINSKI NAČELNIK OPĆINE BRTONIGLA-VERTENEGLIO </w:t>
      </w:r>
    </w:p>
    <w:p w14:paraId="04C1CD1B" w14:textId="4FF5BC07" w:rsidR="00BB06CA" w:rsidRDefault="00BB06CA" w:rsidP="00BB06CA">
      <w:pPr>
        <w:pStyle w:val="BodyText"/>
        <w:jc w:val="center"/>
        <w:rPr>
          <w:rFonts w:ascii="Arial" w:hAnsi="Arial" w:cs="Arial"/>
          <w:szCs w:val="24"/>
        </w:rPr>
      </w:pPr>
      <w:r w:rsidRPr="00864E7F">
        <w:rPr>
          <w:rFonts w:ascii="Arial" w:hAnsi="Arial" w:cs="Arial"/>
          <w:szCs w:val="24"/>
        </w:rPr>
        <w:t xml:space="preserve">Neš Sinožić mag. ing. </w:t>
      </w:r>
      <w:proofErr w:type="spellStart"/>
      <w:r w:rsidRPr="00864E7F">
        <w:rPr>
          <w:rFonts w:ascii="Arial" w:hAnsi="Arial" w:cs="Arial"/>
          <w:szCs w:val="24"/>
        </w:rPr>
        <w:t>agr</w:t>
      </w:r>
      <w:proofErr w:type="spellEnd"/>
      <w:r w:rsidRPr="00864E7F">
        <w:rPr>
          <w:rFonts w:ascii="Arial" w:hAnsi="Arial" w:cs="Arial"/>
          <w:szCs w:val="24"/>
        </w:rPr>
        <w:t>.</w:t>
      </w:r>
      <w:r w:rsidR="00864E7F">
        <w:rPr>
          <w:rFonts w:ascii="Arial" w:hAnsi="Arial" w:cs="Arial"/>
          <w:szCs w:val="24"/>
        </w:rPr>
        <w:t xml:space="preserve"> v.r.</w:t>
      </w:r>
    </w:p>
    <w:p w14:paraId="76AF8F48" w14:textId="77777777" w:rsidR="00864E7F" w:rsidRPr="00864E7F" w:rsidRDefault="00864E7F" w:rsidP="00BB06CA">
      <w:pPr>
        <w:pStyle w:val="BodyText"/>
        <w:jc w:val="center"/>
        <w:rPr>
          <w:rFonts w:ascii="Arial" w:hAnsi="Arial" w:cs="Arial"/>
          <w:szCs w:val="24"/>
        </w:rPr>
      </w:pPr>
    </w:p>
    <w:bookmarkEnd w:id="18"/>
    <w:p w14:paraId="36A89E14" w14:textId="77777777" w:rsidR="00BB06CA" w:rsidRPr="00864E7F" w:rsidRDefault="00BB06CA" w:rsidP="00152823">
      <w:pPr>
        <w:rPr>
          <w:rFonts w:ascii="Arial" w:hAnsi="Arial" w:cs="Arial"/>
          <w:sz w:val="24"/>
          <w:szCs w:val="24"/>
          <w:lang w:val="hr-HR"/>
        </w:rPr>
      </w:pPr>
    </w:p>
    <w:p w14:paraId="63247081" w14:textId="77777777" w:rsidR="00BB06CA" w:rsidRPr="00864E7F" w:rsidRDefault="00BB06CA" w:rsidP="00BB06CA">
      <w:pPr>
        <w:pStyle w:val="ListParagraph"/>
        <w:numPr>
          <w:ilvl w:val="0"/>
          <w:numId w:val="13"/>
        </w:numPr>
        <w:jc w:val="center"/>
        <w:rPr>
          <w:rFonts w:cs="Arial"/>
          <w:sz w:val="24"/>
          <w:szCs w:val="24"/>
          <w:lang w:val="hr-HR"/>
        </w:rPr>
      </w:pPr>
    </w:p>
    <w:p w14:paraId="102E350F" w14:textId="77777777" w:rsidR="00BB06CA" w:rsidRDefault="00BB06CA" w:rsidP="00152823">
      <w:pPr>
        <w:rPr>
          <w:rFonts w:ascii="Arial" w:hAnsi="Arial" w:cs="Arial"/>
          <w:sz w:val="24"/>
          <w:szCs w:val="24"/>
          <w:lang w:val="hr-HR"/>
        </w:rPr>
      </w:pPr>
    </w:p>
    <w:p w14:paraId="0E592674" w14:textId="77777777" w:rsidR="00DC0A9F" w:rsidRPr="00864E7F" w:rsidRDefault="00DC0A9F" w:rsidP="00152823">
      <w:pPr>
        <w:rPr>
          <w:rFonts w:ascii="Arial" w:hAnsi="Arial" w:cs="Arial"/>
          <w:sz w:val="24"/>
          <w:szCs w:val="24"/>
          <w:lang w:val="hr-HR"/>
        </w:rPr>
      </w:pPr>
    </w:p>
    <w:p w14:paraId="74381CE1" w14:textId="77777777" w:rsidR="00BB06CA" w:rsidRPr="00864E7F" w:rsidRDefault="00BB06CA" w:rsidP="00152823">
      <w:pPr>
        <w:rPr>
          <w:rFonts w:ascii="Arial" w:hAnsi="Arial" w:cs="Arial"/>
          <w:sz w:val="24"/>
          <w:szCs w:val="24"/>
          <w:lang w:val="hr-HR"/>
        </w:rPr>
      </w:pPr>
    </w:p>
    <w:p w14:paraId="32A12298" w14:textId="77777777" w:rsidR="00BB06CA" w:rsidRDefault="00BB06CA" w:rsidP="00BB06CA">
      <w:pPr>
        <w:jc w:val="both"/>
        <w:rPr>
          <w:rFonts w:ascii="Arial" w:hAnsi="Arial" w:cs="Arial"/>
          <w:sz w:val="24"/>
          <w:szCs w:val="24"/>
          <w:lang w:val="hr-HR"/>
        </w:rPr>
      </w:pPr>
      <w:r w:rsidRPr="00864E7F">
        <w:rPr>
          <w:rFonts w:ascii="Arial" w:hAnsi="Arial" w:cs="Arial"/>
          <w:sz w:val="24"/>
          <w:szCs w:val="24"/>
          <w:lang w:val="hr-HR"/>
        </w:rPr>
        <w:lastRenderedPageBreak/>
        <w:t xml:space="preserve">Na temelju članka 28. Zakona o javnoj nabavi ("Narodne novine" br. 120/16 i 114/22),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 Načelnik  Općine Brtonigla - Verteneglio, donosi </w:t>
      </w:r>
    </w:p>
    <w:p w14:paraId="5BC40FFE" w14:textId="77777777" w:rsidR="00DC0A9F" w:rsidRDefault="00DC0A9F" w:rsidP="00BB06CA">
      <w:pPr>
        <w:jc w:val="both"/>
        <w:rPr>
          <w:rFonts w:ascii="Arial" w:hAnsi="Arial" w:cs="Arial"/>
          <w:sz w:val="24"/>
          <w:szCs w:val="24"/>
          <w:lang w:val="hr-HR"/>
        </w:rPr>
      </w:pPr>
    </w:p>
    <w:p w14:paraId="19885AC8" w14:textId="77777777" w:rsidR="00DC0A9F" w:rsidRPr="00864E7F" w:rsidRDefault="00DC0A9F" w:rsidP="00BB06CA">
      <w:pPr>
        <w:jc w:val="both"/>
        <w:rPr>
          <w:rFonts w:ascii="Arial" w:hAnsi="Arial" w:cs="Arial"/>
          <w:sz w:val="24"/>
          <w:szCs w:val="24"/>
          <w:lang w:val="hr-HR"/>
        </w:rPr>
      </w:pPr>
    </w:p>
    <w:p w14:paraId="6AB8E8B3"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ZAKLJUČAK</w:t>
      </w:r>
    </w:p>
    <w:p w14:paraId="52C3FFCE"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 xml:space="preserve">O UTVRĐIVANJU  VII. IZMJENE I DOPUNE </w:t>
      </w:r>
    </w:p>
    <w:p w14:paraId="44396770" w14:textId="77777777" w:rsidR="00BB06CA" w:rsidRDefault="00BB06CA" w:rsidP="00BB06CA">
      <w:pPr>
        <w:jc w:val="center"/>
        <w:rPr>
          <w:rFonts w:ascii="Arial" w:hAnsi="Arial" w:cs="Arial"/>
          <w:b/>
          <w:sz w:val="24"/>
          <w:szCs w:val="24"/>
          <w:lang w:val="hr-HR"/>
        </w:rPr>
      </w:pPr>
      <w:r w:rsidRPr="00864E7F">
        <w:rPr>
          <w:rFonts w:ascii="Arial" w:hAnsi="Arial" w:cs="Arial"/>
          <w:b/>
          <w:sz w:val="24"/>
          <w:szCs w:val="24"/>
          <w:lang w:val="hr-HR"/>
        </w:rPr>
        <w:t>PLANA NABAVE OPĆINE BRTONIGLA - VERTENEGLIO ZA 2023.GODINU</w:t>
      </w:r>
    </w:p>
    <w:p w14:paraId="07F5D738" w14:textId="77777777" w:rsidR="00DC0A9F" w:rsidRDefault="00DC0A9F" w:rsidP="00BB06CA">
      <w:pPr>
        <w:jc w:val="center"/>
        <w:rPr>
          <w:rFonts w:ascii="Arial" w:hAnsi="Arial" w:cs="Arial"/>
          <w:b/>
          <w:sz w:val="24"/>
          <w:szCs w:val="24"/>
          <w:lang w:val="hr-HR"/>
        </w:rPr>
      </w:pPr>
    </w:p>
    <w:p w14:paraId="3DD4FEE2" w14:textId="77777777" w:rsidR="00DC0A9F" w:rsidRPr="00864E7F" w:rsidRDefault="00DC0A9F" w:rsidP="00BB06CA">
      <w:pPr>
        <w:jc w:val="center"/>
        <w:rPr>
          <w:rFonts w:ascii="Arial" w:hAnsi="Arial" w:cs="Arial"/>
          <w:b/>
          <w:sz w:val="24"/>
          <w:szCs w:val="24"/>
          <w:lang w:val="hr-HR"/>
        </w:rPr>
      </w:pPr>
    </w:p>
    <w:p w14:paraId="69421937" w14:textId="77777777" w:rsidR="00BB06CA" w:rsidRPr="00864E7F" w:rsidRDefault="00BB06CA" w:rsidP="00BB06CA">
      <w:pPr>
        <w:jc w:val="center"/>
        <w:rPr>
          <w:rFonts w:ascii="Arial" w:hAnsi="Arial" w:cs="Arial"/>
          <w:sz w:val="24"/>
          <w:szCs w:val="24"/>
          <w:lang w:val="hr-HR"/>
        </w:rPr>
      </w:pPr>
    </w:p>
    <w:p w14:paraId="27CE318B" w14:textId="77777777"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Članak 1.</w:t>
      </w:r>
    </w:p>
    <w:p w14:paraId="2C4F5DD1"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Načelnik Općine Brtonigla - Verteneglio utvrđuje VII. Izmjene i dopune Plan nabave Općine Brtonigla - Verteneglio za 2023.godinu, kao u predloženom tabličnom prikazu u prilogu.</w:t>
      </w:r>
    </w:p>
    <w:p w14:paraId="7BCED6DD" w14:textId="77777777" w:rsidR="00BB06CA" w:rsidRPr="00864E7F" w:rsidRDefault="00BB06CA" w:rsidP="00BB06CA">
      <w:pPr>
        <w:jc w:val="both"/>
        <w:rPr>
          <w:rFonts w:ascii="Arial" w:hAnsi="Arial" w:cs="Arial"/>
          <w:sz w:val="24"/>
          <w:szCs w:val="24"/>
          <w:lang w:val="hr-HR"/>
        </w:rPr>
      </w:pPr>
    </w:p>
    <w:p w14:paraId="4915E87A" w14:textId="77777777"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Članak 2.</w:t>
      </w:r>
    </w:p>
    <w:p w14:paraId="68846476" w14:textId="77777777" w:rsidR="00BB06CA" w:rsidRPr="00864E7F" w:rsidRDefault="00BB06CA" w:rsidP="00BB06CA">
      <w:pPr>
        <w:pStyle w:val="ListParagraph"/>
        <w:ind w:left="0"/>
        <w:jc w:val="both"/>
        <w:rPr>
          <w:rFonts w:cs="Arial"/>
          <w:sz w:val="24"/>
          <w:szCs w:val="24"/>
          <w:lang w:val="hr-HR"/>
        </w:rPr>
      </w:pPr>
      <w:r w:rsidRPr="00864E7F">
        <w:rPr>
          <w:rFonts w:cs="Arial"/>
          <w:sz w:val="24"/>
          <w:szCs w:val="24"/>
          <w:lang w:val="hr-HR"/>
        </w:rPr>
        <w:t xml:space="preserve">VII. Izmjena i dopuna Plan nabave Općine Brtonigla - Verteneglio za 2023.godinu stupa na snagu danom donošenja, a isti će se objaviti u Službenim novinama Općine Brtonigla - Verteneglio i internetskoj stranici Općine Brtonigla - Verteneglio </w:t>
      </w:r>
      <w:proofErr w:type="spellStart"/>
      <w:r w:rsidRPr="00864E7F">
        <w:rPr>
          <w:rFonts w:cs="Arial"/>
          <w:sz w:val="24"/>
          <w:szCs w:val="24"/>
          <w:lang w:val="hr-HR"/>
        </w:rPr>
        <w:t>www.brtonigla-verteneglio.hr</w:t>
      </w:r>
      <w:proofErr w:type="spellEnd"/>
      <w:r w:rsidRPr="00864E7F">
        <w:rPr>
          <w:rFonts w:cs="Arial"/>
          <w:sz w:val="24"/>
          <w:szCs w:val="24"/>
          <w:lang w:val="hr-HR"/>
        </w:rPr>
        <w:t xml:space="preserve"> u stavku „JAVNA NABAVA“ podstavka „PLAN JAVNE NABAVE“ te  u standardiziranom obliku u Elektroničkom oglasniku javne nabave Republike Hrvatske u roku 8 (osam) dana od objave.</w:t>
      </w:r>
    </w:p>
    <w:p w14:paraId="3A0F0265" w14:textId="77777777" w:rsidR="00BB06CA" w:rsidRDefault="00BB06CA" w:rsidP="00BB06CA">
      <w:pPr>
        <w:jc w:val="both"/>
        <w:rPr>
          <w:rFonts w:ascii="Arial" w:hAnsi="Arial" w:cs="Arial"/>
          <w:sz w:val="24"/>
          <w:szCs w:val="24"/>
          <w:lang w:val="hr-HR"/>
        </w:rPr>
      </w:pPr>
    </w:p>
    <w:p w14:paraId="35183AA0" w14:textId="77777777" w:rsidR="00DC0A9F" w:rsidRPr="00864E7F" w:rsidRDefault="00DC0A9F" w:rsidP="00BB06CA">
      <w:pPr>
        <w:jc w:val="both"/>
        <w:rPr>
          <w:rFonts w:ascii="Arial" w:hAnsi="Arial" w:cs="Arial"/>
          <w:sz w:val="24"/>
          <w:szCs w:val="24"/>
          <w:lang w:val="hr-HR"/>
        </w:rPr>
      </w:pPr>
    </w:p>
    <w:p w14:paraId="6CDBBC5F" w14:textId="77777777" w:rsidR="00BB06CA" w:rsidRPr="00864E7F" w:rsidRDefault="00BB06CA" w:rsidP="00BB06CA">
      <w:pPr>
        <w:jc w:val="both"/>
        <w:rPr>
          <w:rFonts w:ascii="Arial" w:hAnsi="Arial" w:cs="Arial"/>
          <w:sz w:val="24"/>
          <w:szCs w:val="24"/>
          <w:lang w:val="hr-HR"/>
        </w:rPr>
      </w:pPr>
    </w:p>
    <w:p w14:paraId="44D686FE"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KLASA:406-03/23-30/01</w:t>
      </w:r>
    </w:p>
    <w:p w14:paraId="75058920"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URBROJ:2163-13-04/05-23-8</w:t>
      </w:r>
    </w:p>
    <w:p w14:paraId="706A7C12" w14:textId="77777777" w:rsidR="00BB06CA"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Brtonigla - Verteneglio, 09. listopada 2023.godine </w:t>
      </w:r>
    </w:p>
    <w:p w14:paraId="4538235F" w14:textId="77777777" w:rsidR="00DC0A9F" w:rsidRPr="00864E7F" w:rsidRDefault="00DC0A9F" w:rsidP="00BB06CA">
      <w:pPr>
        <w:jc w:val="both"/>
        <w:rPr>
          <w:rFonts w:ascii="Arial" w:hAnsi="Arial" w:cs="Arial"/>
          <w:sz w:val="24"/>
          <w:szCs w:val="24"/>
          <w:lang w:val="hr-HR"/>
        </w:rPr>
      </w:pPr>
    </w:p>
    <w:p w14:paraId="4026AAA9" w14:textId="77777777" w:rsidR="00BB06CA" w:rsidRPr="00864E7F" w:rsidRDefault="00BB06CA" w:rsidP="00BB06CA">
      <w:pPr>
        <w:jc w:val="both"/>
        <w:rPr>
          <w:rFonts w:ascii="Arial" w:hAnsi="Arial" w:cs="Arial"/>
          <w:sz w:val="24"/>
          <w:szCs w:val="24"/>
          <w:lang w:val="hr-HR"/>
        </w:rPr>
      </w:pPr>
    </w:p>
    <w:p w14:paraId="266DF36E" w14:textId="77777777" w:rsidR="00BB06CA" w:rsidRPr="00864E7F" w:rsidRDefault="00BB06CA" w:rsidP="00BB06CA">
      <w:pPr>
        <w:rPr>
          <w:rFonts w:ascii="Arial" w:hAnsi="Arial" w:cs="Arial"/>
          <w:sz w:val="24"/>
          <w:szCs w:val="24"/>
          <w:lang w:val="hr-HR"/>
        </w:rPr>
      </w:pPr>
    </w:p>
    <w:p w14:paraId="63209B3A" w14:textId="77777777" w:rsidR="00BB06CA" w:rsidRPr="00864E7F" w:rsidRDefault="00BB06CA" w:rsidP="00BB06CA">
      <w:pPr>
        <w:jc w:val="right"/>
        <w:rPr>
          <w:rFonts w:ascii="Arial" w:hAnsi="Arial" w:cs="Arial"/>
          <w:sz w:val="24"/>
          <w:szCs w:val="24"/>
          <w:lang w:val="hr-HR"/>
        </w:rPr>
      </w:pPr>
      <w:r w:rsidRPr="00864E7F">
        <w:rPr>
          <w:rFonts w:ascii="Arial" w:hAnsi="Arial" w:cs="Arial"/>
          <w:sz w:val="24"/>
          <w:szCs w:val="24"/>
          <w:lang w:val="hr-HR"/>
        </w:rPr>
        <w:t>Načelnik</w:t>
      </w:r>
    </w:p>
    <w:p w14:paraId="74EFD8DC" w14:textId="77777777" w:rsidR="00BB06CA" w:rsidRPr="00864E7F" w:rsidRDefault="00BB06CA" w:rsidP="00BB06CA">
      <w:pPr>
        <w:jc w:val="right"/>
        <w:rPr>
          <w:rFonts w:ascii="Arial" w:hAnsi="Arial" w:cs="Arial"/>
          <w:sz w:val="24"/>
          <w:szCs w:val="24"/>
          <w:lang w:val="hr-HR"/>
        </w:rPr>
      </w:pPr>
      <w:r w:rsidRPr="00864E7F">
        <w:rPr>
          <w:rFonts w:ascii="Arial" w:hAnsi="Arial" w:cs="Arial"/>
          <w:sz w:val="24"/>
          <w:szCs w:val="24"/>
          <w:lang w:val="hr-HR"/>
        </w:rPr>
        <w:t>Općine Brtonigla - Verteneglio</w:t>
      </w:r>
    </w:p>
    <w:p w14:paraId="305F5321" w14:textId="7A423B61" w:rsidR="00BB06CA" w:rsidRPr="00864E7F" w:rsidRDefault="00BB06CA" w:rsidP="00BB06CA">
      <w:pPr>
        <w:jc w:val="right"/>
        <w:rPr>
          <w:rFonts w:ascii="Arial" w:hAnsi="Arial" w:cs="Arial"/>
          <w:sz w:val="24"/>
          <w:szCs w:val="24"/>
          <w:lang w:val="hr-HR"/>
        </w:rPr>
      </w:pPr>
      <w:r w:rsidRPr="00864E7F">
        <w:rPr>
          <w:rFonts w:ascii="Arial" w:hAnsi="Arial" w:cs="Arial"/>
          <w:sz w:val="24"/>
          <w:szCs w:val="24"/>
          <w:lang w:val="hr-HR"/>
        </w:rPr>
        <w:t xml:space="preserve">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5404DF58" w14:textId="77777777" w:rsidR="00BB06CA" w:rsidRPr="00864E7F" w:rsidRDefault="00BB06CA" w:rsidP="00BB06CA">
      <w:pPr>
        <w:jc w:val="right"/>
        <w:rPr>
          <w:rFonts w:ascii="Arial" w:hAnsi="Arial" w:cs="Arial"/>
          <w:sz w:val="24"/>
          <w:szCs w:val="24"/>
          <w:lang w:val="hr-HR"/>
        </w:rPr>
      </w:pPr>
    </w:p>
    <w:p w14:paraId="59F92250" w14:textId="77777777" w:rsidR="00BB06CA" w:rsidRPr="00864E7F" w:rsidRDefault="00BB06CA" w:rsidP="00BB06CA">
      <w:pPr>
        <w:jc w:val="right"/>
        <w:rPr>
          <w:rFonts w:ascii="Arial" w:hAnsi="Arial" w:cs="Arial"/>
          <w:sz w:val="24"/>
          <w:szCs w:val="24"/>
          <w:lang w:val="hr-HR"/>
        </w:rPr>
      </w:pPr>
    </w:p>
    <w:p w14:paraId="45A62DC1" w14:textId="77777777" w:rsidR="00BB06CA" w:rsidRPr="00864E7F" w:rsidRDefault="00BB06CA" w:rsidP="00BB06CA">
      <w:pPr>
        <w:jc w:val="right"/>
        <w:rPr>
          <w:rFonts w:ascii="Arial" w:hAnsi="Arial" w:cs="Arial"/>
          <w:sz w:val="24"/>
          <w:szCs w:val="24"/>
          <w:lang w:val="hr-HR"/>
        </w:rPr>
      </w:pPr>
    </w:p>
    <w:p w14:paraId="13362506" w14:textId="77777777" w:rsidR="00BB06CA" w:rsidRPr="00BB06CA" w:rsidRDefault="00BB06CA" w:rsidP="00BB06CA">
      <w:pPr>
        <w:jc w:val="right"/>
        <w:rPr>
          <w:rFonts w:ascii="Arial" w:hAnsi="Arial" w:cs="Arial"/>
          <w:sz w:val="24"/>
          <w:szCs w:val="24"/>
          <w:lang w:val="hr-HR"/>
        </w:rPr>
      </w:pPr>
      <w:r w:rsidRPr="00BB06CA">
        <w:rPr>
          <w:rFonts w:ascii="Arial" w:hAnsi="Arial" w:cs="Arial"/>
          <w:sz w:val="24"/>
          <w:szCs w:val="24"/>
          <w:lang w:val="hr-HR"/>
        </w:rPr>
        <w:t xml:space="preserve">                                                                             </w:t>
      </w:r>
    </w:p>
    <w:p w14:paraId="1F371DD7" w14:textId="77777777" w:rsidR="00BB06CA" w:rsidRPr="00BB06CA" w:rsidRDefault="00BB06CA" w:rsidP="00BB06CA">
      <w:pPr>
        <w:ind w:left="142"/>
        <w:jc w:val="both"/>
        <w:rPr>
          <w:rFonts w:ascii="Arial" w:hAnsi="Arial" w:cs="Arial"/>
          <w:sz w:val="24"/>
          <w:szCs w:val="24"/>
          <w:lang w:val="hr-HR"/>
        </w:rPr>
        <w:sectPr w:rsidR="00BB06CA" w:rsidRPr="00BB06CA" w:rsidSect="001578A6">
          <w:headerReference w:type="default" r:id="rId26"/>
          <w:pgSz w:w="11906" w:h="16838"/>
          <w:pgMar w:top="1417" w:right="1417" w:bottom="1417" w:left="1417" w:header="708" w:footer="708" w:gutter="0"/>
          <w:cols w:space="708"/>
          <w:docGrid w:linePitch="360"/>
        </w:sectPr>
      </w:pPr>
    </w:p>
    <w:tbl>
      <w:tblPr>
        <w:tblW w:w="0" w:type="auto"/>
        <w:tblCellMar>
          <w:left w:w="0" w:type="dxa"/>
          <w:right w:w="0" w:type="dxa"/>
        </w:tblCellMar>
        <w:tblLook w:val="0000" w:firstRow="0" w:lastRow="0" w:firstColumn="0" w:lastColumn="0" w:noHBand="0" w:noVBand="0"/>
      </w:tblPr>
      <w:tblGrid>
        <w:gridCol w:w="3"/>
        <w:gridCol w:w="4"/>
        <w:gridCol w:w="8796"/>
        <w:gridCol w:w="269"/>
      </w:tblGrid>
      <w:tr w:rsidR="00BB06CA" w:rsidRPr="00222D96" w14:paraId="7B971A95" w14:textId="77777777" w:rsidTr="00A44575">
        <w:trPr>
          <w:trHeight w:val="132"/>
        </w:trPr>
        <w:tc>
          <w:tcPr>
            <w:tcW w:w="35" w:type="dxa"/>
          </w:tcPr>
          <w:p w14:paraId="20807F99" w14:textId="77777777" w:rsidR="00BB06CA" w:rsidRPr="00BB06CA" w:rsidRDefault="00BB06CA" w:rsidP="00A44575">
            <w:pPr>
              <w:pStyle w:val="EmptyCellLayoutStyle"/>
              <w:spacing w:after="0" w:line="240" w:lineRule="auto"/>
            </w:pPr>
          </w:p>
        </w:tc>
        <w:tc>
          <w:tcPr>
            <w:tcW w:w="7" w:type="dxa"/>
          </w:tcPr>
          <w:p w14:paraId="7CABD6C9" w14:textId="77777777" w:rsidR="00BB06CA" w:rsidRPr="00BB06CA" w:rsidRDefault="00BB06CA" w:rsidP="00A44575">
            <w:pPr>
              <w:pStyle w:val="EmptyCellLayoutStyle"/>
              <w:spacing w:after="0" w:line="240" w:lineRule="auto"/>
            </w:pPr>
          </w:p>
        </w:tc>
        <w:tc>
          <w:tcPr>
            <w:tcW w:w="18480" w:type="dxa"/>
          </w:tcPr>
          <w:p w14:paraId="675BE4CA" w14:textId="77777777" w:rsidR="00BB06CA" w:rsidRPr="00BB06CA" w:rsidRDefault="00BB06CA" w:rsidP="00A44575">
            <w:pPr>
              <w:pStyle w:val="EmptyCellLayoutStyle"/>
              <w:spacing w:after="0" w:line="240" w:lineRule="auto"/>
            </w:pPr>
          </w:p>
        </w:tc>
        <w:tc>
          <w:tcPr>
            <w:tcW w:w="1146" w:type="dxa"/>
          </w:tcPr>
          <w:p w14:paraId="4B64F851" w14:textId="77777777" w:rsidR="00BB06CA" w:rsidRPr="00BB06CA" w:rsidRDefault="00BB06CA" w:rsidP="00A44575">
            <w:pPr>
              <w:pStyle w:val="EmptyCellLayoutStyle"/>
              <w:spacing w:after="0" w:line="240" w:lineRule="auto"/>
            </w:pPr>
          </w:p>
        </w:tc>
      </w:tr>
      <w:tr w:rsidR="00BB06CA" w:rsidRPr="00222D96" w14:paraId="79FFDD68" w14:textId="77777777" w:rsidTr="00A44575">
        <w:trPr>
          <w:trHeight w:val="340"/>
        </w:trPr>
        <w:tc>
          <w:tcPr>
            <w:tcW w:w="35" w:type="dxa"/>
          </w:tcPr>
          <w:p w14:paraId="6EE3BA31" w14:textId="77777777" w:rsidR="00BB06CA" w:rsidRPr="00BB06CA" w:rsidRDefault="00BB06CA" w:rsidP="00A44575">
            <w:pPr>
              <w:pStyle w:val="EmptyCellLayoutStyle"/>
              <w:spacing w:after="0" w:line="240" w:lineRule="auto"/>
            </w:pPr>
          </w:p>
        </w:tc>
        <w:tc>
          <w:tcPr>
            <w:tcW w:w="7" w:type="dxa"/>
          </w:tcPr>
          <w:p w14:paraId="316AD194" w14:textId="77777777" w:rsidR="00BB06CA" w:rsidRPr="00BB06CA" w:rsidRDefault="00BB06CA" w:rsidP="00A44575">
            <w:pPr>
              <w:pStyle w:val="EmptyCellLayoutStyle"/>
              <w:spacing w:after="0" w:line="240" w:lineRule="auto"/>
            </w:pPr>
          </w:p>
        </w:tc>
        <w:tc>
          <w:tcPr>
            <w:tcW w:w="18480" w:type="dxa"/>
          </w:tcPr>
          <w:p w14:paraId="69F6E445" w14:textId="77777777" w:rsidR="00BB06CA" w:rsidRPr="00BB06CA" w:rsidRDefault="00BB06CA" w:rsidP="00A44575">
            <w:pPr>
              <w:rPr>
                <w:lang w:val="hr-HR"/>
              </w:rPr>
            </w:pPr>
          </w:p>
        </w:tc>
        <w:tc>
          <w:tcPr>
            <w:tcW w:w="1146" w:type="dxa"/>
          </w:tcPr>
          <w:p w14:paraId="3FA00C2C" w14:textId="77777777" w:rsidR="00BB06CA" w:rsidRPr="00BB06CA" w:rsidRDefault="00BB06CA" w:rsidP="00A44575">
            <w:pPr>
              <w:pStyle w:val="EmptyCellLayoutStyle"/>
              <w:spacing w:after="0" w:line="240" w:lineRule="auto"/>
            </w:pPr>
          </w:p>
        </w:tc>
      </w:tr>
      <w:tr w:rsidR="00BB06CA" w:rsidRPr="00222D96" w14:paraId="7C6D7249" w14:textId="77777777" w:rsidTr="00A44575">
        <w:trPr>
          <w:trHeight w:val="79"/>
        </w:trPr>
        <w:tc>
          <w:tcPr>
            <w:tcW w:w="35" w:type="dxa"/>
          </w:tcPr>
          <w:p w14:paraId="67DDCE6C" w14:textId="77777777" w:rsidR="00BB06CA" w:rsidRPr="00BB06CA" w:rsidRDefault="00BB06CA" w:rsidP="00A44575">
            <w:pPr>
              <w:pStyle w:val="EmptyCellLayoutStyle"/>
              <w:spacing w:after="0" w:line="240" w:lineRule="auto"/>
            </w:pPr>
          </w:p>
        </w:tc>
        <w:tc>
          <w:tcPr>
            <w:tcW w:w="7" w:type="dxa"/>
          </w:tcPr>
          <w:p w14:paraId="4344F7F3" w14:textId="77777777" w:rsidR="00BB06CA" w:rsidRPr="00BB06CA" w:rsidRDefault="00BB06CA" w:rsidP="00A44575">
            <w:pPr>
              <w:pStyle w:val="EmptyCellLayoutStyle"/>
              <w:spacing w:after="0" w:line="240" w:lineRule="auto"/>
            </w:pPr>
          </w:p>
        </w:tc>
        <w:tc>
          <w:tcPr>
            <w:tcW w:w="18480" w:type="dxa"/>
          </w:tcPr>
          <w:p w14:paraId="47E902A3" w14:textId="77777777" w:rsidR="00BB06CA" w:rsidRPr="00BB06CA" w:rsidRDefault="00BB06CA" w:rsidP="00A44575">
            <w:pPr>
              <w:pStyle w:val="EmptyCellLayoutStyle"/>
              <w:spacing w:after="0" w:line="240" w:lineRule="auto"/>
            </w:pPr>
          </w:p>
        </w:tc>
        <w:tc>
          <w:tcPr>
            <w:tcW w:w="1146" w:type="dxa"/>
          </w:tcPr>
          <w:p w14:paraId="51170D7E" w14:textId="77777777" w:rsidR="00BB06CA" w:rsidRPr="00BB06CA" w:rsidRDefault="00BB06CA" w:rsidP="00A44575">
            <w:pPr>
              <w:pStyle w:val="EmptyCellLayoutStyle"/>
              <w:spacing w:after="0" w:line="240" w:lineRule="auto"/>
            </w:pPr>
          </w:p>
        </w:tc>
      </w:tr>
      <w:tr w:rsidR="00BB06CA" w:rsidRPr="00222D96" w14:paraId="4EF46C74" w14:textId="77777777" w:rsidTr="00A44575">
        <w:trPr>
          <w:trHeight w:val="340"/>
        </w:trPr>
        <w:tc>
          <w:tcPr>
            <w:tcW w:w="35" w:type="dxa"/>
          </w:tcPr>
          <w:p w14:paraId="0DC660B8" w14:textId="77777777" w:rsidR="00BB06CA" w:rsidRPr="00BB06CA" w:rsidRDefault="00BB06CA" w:rsidP="00A44575">
            <w:pPr>
              <w:pStyle w:val="EmptyCellLayoutStyle"/>
              <w:spacing w:after="0" w:line="240" w:lineRule="auto"/>
            </w:pPr>
          </w:p>
        </w:tc>
        <w:tc>
          <w:tcPr>
            <w:tcW w:w="7" w:type="dxa"/>
          </w:tcPr>
          <w:p w14:paraId="0E79329C" w14:textId="77777777" w:rsidR="00BB06CA" w:rsidRPr="00BB06CA" w:rsidRDefault="00BB06CA" w:rsidP="00A44575">
            <w:pPr>
              <w:pStyle w:val="EmptyCellLayoutStyle"/>
              <w:spacing w:after="0" w:line="240" w:lineRule="auto"/>
            </w:pPr>
          </w:p>
        </w:tc>
        <w:tc>
          <w:tcPr>
            <w:tcW w:w="18480" w:type="dxa"/>
          </w:tcPr>
          <w:p w14:paraId="5A975440" w14:textId="77777777" w:rsidR="00BB06CA" w:rsidRPr="00BB06CA" w:rsidRDefault="00BB06CA" w:rsidP="00A44575">
            <w:pPr>
              <w:rPr>
                <w:lang w:val="hr-HR"/>
              </w:rPr>
            </w:pPr>
          </w:p>
        </w:tc>
        <w:tc>
          <w:tcPr>
            <w:tcW w:w="1146" w:type="dxa"/>
          </w:tcPr>
          <w:p w14:paraId="7A880352" w14:textId="77777777" w:rsidR="00BB06CA" w:rsidRPr="00BB06CA" w:rsidRDefault="00BB06CA" w:rsidP="00A44575">
            <w:pPr>
              <w:pStyle w:val="EmptyCellLayoutStyle"/>
              <w:spacing w:after="0" w:line="240" w:lineRule="auto"/>
            </w:pPr>
          </w:p>
        </w:tc>
      </w:tr>
      <w:tr w:rsidR="00BB06CA" w:rsidRPr="00222D96" w14:paraId="1C9924B6" w14:textId="77777777" w:rsidTr="00A44575">
        <w:trPr>
          <w:trHeight w:val="100"/>
        </w:trPr>
        <w:tc>
          <w:tcPr>
            <w:tcW w:w="35" w:type="dxa"/>
          </w:tcPr>
          <w:p w14:paraId="11F18E29" w14:textId="77777777" w:rsidR="00BB06CA" w:rsidRPr="00BB06CA" w:rsidRDefault="00BB06CA" w:rsidP="00A44575">
            <w:pPr>
              <w:pStyle w:val="EmptyCellLayoutStyle"/>
              <w:spacing w:after="0" w:line="240" w:lineRule="auto"/>
            </w:pPr>
          </w:p>
        </w:tc>
        <w:tc>
          <w:tcPr>
            <w:tcW w:w="7" w:type="dxa"/>
          </w:tcPr>
          <w:p w14:paraId="7AE78392" w14:textId="77777777" w:rsidR="00BB06CA" w:rsidRPr="00BB06CA" w:rsidRDefault="00BB06CA" w:rsidP="00A44575">
            <w:pPr>
              <w:pStyle w:val="EmptyCellLayoutStyle"/>
              <w:spacing w:after="0" w:line="240" w:lineRule="auto"/>
            </w:pPr>
          </w:p>
        </w:tc>
        <w:tc>
          <w:tcPr>
            <w:tcW w:w="18480" w:type="dxa"/>
          </w:tcPr>
          <w:p w14:paraId="1EAF7F96" w14:textId="77777777" w:rsidR="00BB06CA" w:rsidRPr="00BB06CA" w:rsidRDefault="00BB06CA" w:rsidP="00A44575">
            <w:pPr>
              <w:pStyle w:val="EmptyCellLayoutStyle"/>
              <w:spacing w:after="0" w:line="240" w:lineRule="auto"/>
            </w:pPr>
          </w:p>
        </w:tc>
        <w:tc>
          <w:tcPr>
            <w:tcW w:w="1146" w:type="dxa"/>
          </w:tcPr>
          <w:p w14:paraId="4DBE6799" w14:textId="77777777" w:rsidR="00BB06CA" w:rsidRPr="00BB06CA" w:rsidRDefault="00BB06CA" w:rsidP="00A44575">
            <w:pPr>
              <w:pStyle w:val="EmptyCellLayoutStyle"/>
              <w:spacing w:after="0" w:line="240" w:lineRule="auto"/>
            </w:pPr>
          </w:p>
        </w:tc>
      </w:tr>
      <w:tr w:rsidR="00BB06CA" w:rsidRPr="00BB06CA" w14:paraId="6A49832D" w14:textId="77777777" w:rsidTr="00A44575">
        <w:tc>
          <w:tcPr>
            <w:tcW w:w="35" w:type="dxa"/>
          </w:tcPr>
          <w:p w14:paraId="3A222293" w14:textId="77777777" w:rsidR="00BB06CA" w:rsidRPr="00BB06CA" w:rsidRDefault="00BB06CA" w:rsidP="00A44575">
            <w:pPr>
              <w:pStyle w:val="EmptyCellLayoutStyle"/>
              <w:spacing w:after="0" w:line="240" w:lineRule="auto"/>
            </w:pPr>
          </w:p>
        </w:tc>
        <w:tc>
          <w:tcPr>
            <w:tcW w:w="7" w:type="dxa"/>
          </w:tcPr>
          <w:p w14:paraId="4A952DAE" w14:textId="77777777" w:rsidR="00BB06CA" w:rsidRPr="00BB06CA" w:rsidRDefault="00BB06CA" w:rsidP="00A44575">
            <w:pPr>
              <w:pStyle w:val="EmptyCellLayoutStyle"/>
              <w:spacing w:after="0" w:line="240" w:lineRule="auto"/>
            </w:pPr>
          </w:p>
        </w:tc>
        <w:tc>
          <w:tcPr>
            <w:tcW w:w="18480" w:type="dxa"/>
            <w:gridSpan w:val="2"/>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3"/>
              <w:gridCol w:w="626"/>
              <w:gridCol w:w="802"/>
              <w:gridCol w:w="505"/>
              <w:gridCol w:w="642"/>
              <w:gridCol w:w="632"/>
              <w:gridCol w:w="447"/>
              <w:gridCol w:w="521"/>
              <w:gridCol w:w="748"/>
              <w:gridCol w:w="748"/>
              <w:gridCol w:w="500"/>
              <w:gridCol w:w="579"/>
              <w:gridCol w:w="493"/>
              <w:gridCol w:w="493"/>
              <w:gridCol w:w="563"/>
              <w:gridCol w:w="505"/>
            </w:tblGrid>
            <w:tr w:rsidR="00BB06CA" w:rsidRPr="00BB06CA" w14:paraId="3237ECE6" w14:textId="77777777" w:rsidTr="00A44575">
              <w:trPr>
                <w:trHeight w:val="1327"/>
              </w:trPr>
              <w:tc>
                <w:tcPr>
                  <w:tcW w:w="36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806429A" w14:textId="77777777" w:rsidR="00BB06CA" w:rsidRPr="00BB06CA" w:rsidRDefault="00BB06CA" w:rsidP="00A44575">
                  <w:pPr>
                    <w:jc w:val="center"/>
                    <w:rPr>
                      <w:lang w:val="hr-HR"/>
                    </w:rPr>
                  </w:pPr>
                  <w:proofErr w:type="spellStart"/>
                  <w:r w:rsidRPr="00BB06CA">
                    <w:rPr>
                      <w:rFonts w:ascii="Arial" w:eastAsia="Arial" w:hAnsi="Arial"/>
                      <w:b/>
                      <w:color w:val="000000"/>
                      <w:sz w:val="16"/>
                      <w:lang w:val="hr-HR"/>
                    </w:rPr>
                    <w:t>Rbr</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335F859" w14:textId="77777777" w:rsidR="00BB06CA" w:rsidRPr="00BB06CA" w:rsidRDefault="00BB06CA" w:rsidP="00A44575">
                  <w:pPr>
                    <w:jc w:val="center"/>
                    <w:rPr>
                      <w:lang w:val="hr-HR"/>
                    </w:rPr>
                  </w:pPr>
                  <w:r w:rsidRPr="00BB06CA">
                    <w:rPr>
                      <w:rFonts w:ascii="Arial" w:eastAsia="Arial" w:hAnsi="Arial"/>
                      <w:b/>
                      <w:color w:val="000000"/>
                      <w:sz w:val="16"/>
                      <w:lang w:val="hr-HR"/>
                    </w:rPr>
                    <w:t>Evidencijski broj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8851F1C" w14:textId="77777777" w:rsidR="00BB06CA" w:rsidRPr="00BB06CA" w:rsidRDefault="00BB06CA" w:rsidP="00A44575">
                  <w:pPr>
                    <w:jc w:val="center"/>
                    <w:rPr>
                      <w:lang w:val="hr-HR"/>
                    </w:rPr>
                  </w:pPr>
                  <w:r w:rsidRPr="00BB06CA">
                    <w:rPr>
                      <w:rFonts w:ascii="Arial" w:eastAsia="Arial" w:hAnsi="Arial"/>
                      <w:b/>
                      <w:color w:val="000000"/>
                      <w:sz w:val="16"/>
                      <w:lang w:val="hr-HR"/>
                    </w:rPr>
                    <w:t>Predmet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6075888" w14:textId="77777777" w:rsidR="00BB06CA" w:rsidRPr="00BB06CA" w:rsidRDefault="00BB06CA" w:rsidP="00A44575">
                  <w:pPr>
                    <w:jc w:val="center"/>
                    <w:rPr>
                      <w:lang w:val="hr-HR"/>
                    </w:rPr>
                  </w:pPr>
                  <w:r w:rsidRPr="00BB06CA">
                    <w:rPr>
                      <w:rFonts w:ascii="Arial" w:eastAsia="Arial" w:hAnsi="Arial"/>
                      <w:b/>
                      <w:color w:val="000000"/>
                      <w:sz w:val="16"/>
                      <w:lang w:val="hr-HR"/>
                    </w:rPr>
                    <w:t>Brojčana oznaka predmeta nabave iz CPV-a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2DC1E57" w14:textId="77777777" w:rsidR="00BB06CA" w:rsidRPr="00BB06CA" w:rsidRDefault="00BB06CA" w:rsidP="00A44575">
                  <w:pPr>
                    <w:jc w:val="center"/>
                    <w:rPr>
                      <w:lang w:val="hr-HR"/>
                    </w:rPr>
                  </w:pPr>
                  <w:r w:rsidRPr="00BB06CA">
                    <w:rPr>
                      <w:rFonts w:ascii="Arial" w:eastAsia="Arial" w:hAnsi="Arial"/>
                      <w:b/>
                      <w:color w:val="000000"/>
                      <w:sz w:val="16"/>
                      <w:lang w:val="hr-HR"/>
                    </w:rPr>
                    <w:t>Procijenjena vrijednost nabave (u eurima)</w:t>
                  </w:r>
                </w:p>
              </w:tc>
              <w:tc>
                <w:tcPr>
                  <w:tcW w:w="182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184CDA4" w14:textId="77777777" w:rsidR="00BB06CA" w:rsidRPr="00BB06CA" w:rsidRDefault="00BB06CA" w:rsidP="00A44575">
                  <w:pPr>
                    <w:jc w:val="center"/>
                    <w:rPr>
                      <w:lang w:val="hr-HR"/>
                    </w:rPr>
                  </w:pPr>
                  <w:r w:rsidRPr="00BB06CA">
                    <w:rPr>
                      <w:rFonts w:ascii="Arial" w:eastAsia="Arial" w:hAnsi="Arial"/>
                      <w:b/>
                      <w:color w:val="000000"/>
                      <w:sz w:val="16"/>
                      <w:lang w:val="hr-HR"/>
                    </w:rPr>
                    <w:t>Vrsta postupka (uključujući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ED1E4D8" w14:textId="77777777" w:rsidR="00BB06CA" w:rsidRPr="00BB06CA" w:rsidRDefault="00BB06CA" w:rsidP="00A44575">
                  <w:pPr>
                    <w:jc w:val="center"/>
                    <w:rPr>
                      <w:lang w:val="hr-HR"/>
                    </w:rPr>
                  </w:pPr>
                  <w:r w:rsidRPr="00BB06CA">
                    <w:rPr>
                      <w:rFonts w:ascii="Arial" w:eastAsia="Arial" w:hAnsi="Arial"/>
                      <w:b/>
                      <w:color w:val="000000"/>
                      <w:sz w:val="16"/>
                      <w:lang w:val="hr-HR"/>
                    </w:rPr>
                    <w:t>Posebni režim nabave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5450B43" w14:textId="77777777" w:rsidR="00BB06CA" w:rsidRPr="00BB06CA" w:rsidRDefault="00BB06CA" w:rsidP="00A44575">
                  <w:pPr>
                    <w:jc w:val="center"/>
                    <w:rPr>
                      <w:lang w:val="hr-HR"/>
                    </w:rPr>
                  </w:pPr>
                  <w:r w:rsidRPr="00BB06CA">
                    <w:rPr>
                      <w:rFonts w:ascii="Arial" w:eastAsia="Arial" w:hAnsi="Arial"/>
                      <w:b/>
                      <w:color w:val="000000"/>
                      <w:sz w:val="16"/>
                      <w:lang w:val="hr-HR"/>
                    </w:rPr>
                    <w:t>Predmet podijeljen na grupe</w:t>
                  </w:r>
                </w:p>
              </w:tc>
              <w:tc>
                <w:tcPr>
                  <w:tcW w:w="99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4CDC62F" w14:textId="77777777" w:rsidR="00BB06CA" w:rsidRPr="00BB06CA" w:rsidRDefault="00BB06CA" w:rsidP="00A44575">
                  <w:pPr>
                    <w:jc w:val="center"/>
                    <w:rPr>
                      <w:lang w:val="hr-HR"/>
                    </w:rPr>
                  </w:pPr>
                  <w:r w:rsidRPr="00BB06CA">
                    <w:rPr>
                      <w:rFonts w:ascii="Arial" w:eastAsia="Arial" w:hAnsi="Arial"/>
                      <w:b/>
                      <w:color w:val="000000"/>
                      <w:sz w:val="16"/>
                      <w:lang w:val="hr-HR"/>
                    </w:rPr>
                    <w:t>Sklapa se Ugovor/okvirni sporazum</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538BF6F" w14:textId="77777777" w:rsidR="00BB06CA" w:rsidRPr="00BB06CA" w:rsidRDefault="00BB06CA" w:rsidP="00A44575">
                  <w:pPr>
                    <w:jc w:val="center"/>
                    <w:rPr>
                      <w:lang w:val="hr-HR"/>
                    </w:rPr>
                  </w:pPr>
                  <w:r w:rsidRPr="00BB06CA">
                    <w:rPr>
                      <w:rFonts w:ascii="Arial" w:eastAsia="Arial" w:hAnsi="Arial"/>
                      <w:b/>
                      <w:color w:val="000000"/>
                      <w:sz w:val="16"/>
                      <w:lang w:val="hr-HR"/>
                    </w:rPr>
                    <w:t>Ugovor/okvirni sporazum se financira iz fondova EU</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D14CE4E" w14:textId="77777777" w:rsidR="00BB06CA" w:rsidRPr="00BB06CA" w:rsidRDefault="00BB06CA" w:rsidP="00A44575">
                  <w:pPr>
                    <w:jc w:val="center"/>
                    <w:rPr>
                      <w:lang w:val="hr-HR"/>
                    </w:rPr>
                  </w:pPr>
                  <w:r w:rsidRPr="00BB06CA">
                    <w:rPr>
                      <w:rFonts w:ascii="Arial" w:eastAsia="Arial" w:hAnsi="Arial"/>
                      <w:b/>
                      <w:color w:val="000000"/>
                      <w:sz w:val="16"/>
                      <w:lang w:val="hr-HR"/>
                    </w:rPr>
                    <w:t>Planirani početak postupka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23B5D08" w14:textId="77777777" w:rsidR="00BB06CA" w:rsidRPr="00BB06CA" w:rsidRDefault="00BB06CA" w:rsidP="00A44575">
                  <w:pPr>
                    <w:jc w:val="center"/>
                    <w:rPr>
                      <w:lang w:val="hr-HR"/>
                    </w:rPr>
                  </w:pPr>
                  <w:r w:rsidRPr="00BB06CA">
                    <w:rPr>
                      <w:rFonts w:ascii="Arial" w:eastAsia="Arial" w:hAnsi="Arial"/>
                      <w:b/>
                      <w:color w:val="000000"/>
                      <w:sz w:val="16"/>
                      <w:lang w:val="hr-HR"/>
                    </w:rPr>
                    <w:t>Planirano trajanje ugovora ili okvirnog sporazuma</w:t>
                  </w:r>
                </w:p>
              </w:tc>
              <w:tc>
                <w:tcPr>
                  <w:tcW w:w="9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A6CB574" w14:textId="77777777" w:rsidR="00BB06CA" w:rsidRPr="00BB06CA" w:rsidRDefault="00BB06CA" w:rsidP="00A44575">
                  <w:pPr>
                    <w:jc w:val="center"/>
                    <w:rPr>
                      <w:lang w:val="hr-HR"/>
                    </w:rPr>
                  </w:pPr>
                  <w:r w:rsidRPr="00BB06CA">
                    <w:rPr>
                      <w:rFonts w:ascii="Arial" w:eastAsia="Arial" w:hAnsi="Arial"/>
                      <w:b/>
                      <w:color w:val="000000"/>
                      <w:sz w:val="16"/>
                      <w:lang w:val="hr-HR"/>
                    </w:rPr>
                    <w:t>Vrijedi od</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779E9CC" w14:textId="77777777" w:rsidR="00BB06CA" w:rsidRPr="00BB06CA" w:rsidRDefault="00BB06CA" w:rsidP="00A44575">
                  <w:pPr>
                    <w:jc w:val="center"/>
                    <w:rPr>
                      <w:lang w:val="hr-HR"/>
                    </w:rPr>
                  </w:pPr>
                  <w:r w:rsidRPr="00BB06CA">
                    <w:rPr>
                      <w:rFonts w:ascii="Arial" w:eastAsia="Arial" w:hAnsi="Arial"/>
                      <w:b/>
                      <w:color w:val="000000"/>
                      <w:sz w:val="16"/>
                      <w:lang w:val="hr-HR"/>
                    </w:rPr>
                    <w:t>Vrijedi do</w:t>
                  </w:r>
                </w:p>
              </w:tc>
              <w:tc>
                <w:tcPr>
                  <w:tcW w:w="225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B0B32F8" w14:textId="77777777" w:rsidR="00BB06CA" w:rsidRPr="00BB06CA" w:rsidRDefault="00BB06CA" w:rsidP="00A44575">
                  <w:pPr>
                    <w:jc w:val="center"/>
                    <w:rPr>
                      <w:lang w:val="hr-HR"/>
                    </w:rPr>
                  </w:pPr>
                  <w:r w:rsidRPr="00BB06CA">
                    <w:rPr>
                      <w:rFonts w:ascii="Arial" w:eastAsia="Arial" w:hAnsi="Arial"/>
                      <w:b/>
                      <w:color w:val="000000"/>
                      <w:sz w:val="16"/>
                      <w:lang w:val="hr-HR"/>
                    </w:rPr>
                    <w:t>Napomena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7AF1150" w14:textId="77777777" w:rsidR="00BB06CA" w:rsidRPr="00BB06CA" w:rsidRDefault="00BB06CA" w:rsidP="00A44575">
                  <w:pPr>
                    <w:jc w:val="center"/>
                    <w:rPr>
                      <w:lang w:val="hr-HR"/>
                    </w:rPr>
                  </w:pPr>
                  <w:r w:rsidRPr="00BB06CA">
                    <w:rPr>
                      <w:rFonts w:ascii="Arial" w:eastAsia="Arial" w:hAnsi="Arial"/>
                      <w:b/>
                      <w:color w:val="000000"/>
                      <w:sz w:val="16"/>
                      <w:lang w:val="hr-HR"/>
                    </w:rPr>
                    <w:t>Status promjene</w:t>
                  </w:r>
                </w:p>
              </w:tc>
            </w:tr>
            <w:tr w:rsidR="00BB06CA" w:rsidRPr="00BB06CA" w14:paraId="07D42D9F"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6880E4B" w14:textId="77777777" w:rsidR="00BB06CA" w:rsidRPr="00BB06CA" w:rsidRDefault="00BB06CA" w:rsidP="00A44575">
                  <w:pPr>
                    <w:jc w:val="right"/>
                    <w:rPr>
                      <w:lang w:val="hr-HR"/>
                    </w:rPr>
                  </w:pPr>
                  <w:r w:rsidRPr="00BB06CA">
                    <w:rPr>
                      <w:rFonts w:ascii="Arial" w:eastAsia="Arial" w:hAnsi="Arial"/>
                      <w:color w:val="000000"/>
                      <w:sz w:val="14"/>
                      <w:lang w:val="hr-HR"/>
                    </w:rPr>
                    <w:t>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92BD0" w14:textId="77777777" w:rsidR="00BB06CA" w:rsidRPr="00BB06CA" w:rsidRDefault="00BB06CA" w:rsidP="00A44575">
                  <w:pPr>
                    <w:rPr>
                      <w:lang w:val="hr-HR"/>
                    </w:rPr>
                  </w:pPr>
                  <w:r w:rsidRPr="00BB06CA">
                    <w:rPr>
                      <w:rFonts w:ascii="Arial" w:eastAsia="Arial" w:hAnsi="Arial"/>
                      <w:color w:val="000000"/>
                      <w:sz w:val="14"/>
                      <w:lang w:val="hr-HR"/>
                    </w:rPr>
                    <w:t>JN-2023/1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3298DD" w14:textId="77777777" w:rsidR="00BB06CA" w:rsidRPr="00BB06CA" w:rsidRDefault="00BB06CA" w:rsidP="00A44575">
                  <w:pPr>
                    <w:rPr>
                      <w:lang w:val="hr-HR"/>
                    </w:rPr>
                  </w:pPr>
                  <w:r w:rsidRPr="00BB06CA">
                    <w:rPr>
                      <w:rFonts w:ascii="Arial" w:eastAsia="Arial" w:hAnsi="Arial"/>
                      <w:color w:val="000000"/>
                      <w:sz w:val="14"/>
                      <w:lang w:val="hr-HR"/>
                    </w:rPr>
                    <w:t>Nabava tonera za pisače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1F2901" w14:textId="77777777" w:rsidR="00BB06CA" w:rsidRPr="00BB06CA" w:rsidRDefault="00BB06CA" w:rsidP="00A44575">
                  <w:pPr>
                    <w:jc w:val="center"/>
                    <w:rPr>
                      <w:lang w:val="hr-HR"/>
                    </w:rPr>
                  </w:pPr>
                  <w:r w:rsidRPr="00BB06CA">
                    <w:rPr>
                      <w:rFonts w:ascii="Arial" w:eastAsia="Arial" w:hAnsi="Arial"/>
                      <w:color w:val="000000"/>
                      <w:sz w:val="14"/>
                      <w:lang w:val="hr-HR"/>
                    </w:rPr>
                    <w:t>30125110-5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4F994" w14:textId="77777777" w:rsidR="00BB06CA" w:rsidRPr="00BB06CA" w:rsidRDefault="00BB06CA" w:rsidP="00A44575">
                  <w:pPr>
                    <w:jc w:val="right"/>
                    <w:rPr>
                      <w:lang w:val="hr-HR"/>
                    </w:rPr>
                  </w:pPr>
                  <w:r w:rsidRPr="00BB06CA">
                    <w:rPr>
                      <w:rFonts w:ascii="Arial" w:eastAsia="Arial" w:hAnsi="Arial"/>
                      <w:color w:val="000000"/>
                      <w:sz w:val="14"/>
                      <w:lang w:val="hr-HR"/>
                    </w:rPr>
                    <w:t>2.650,00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97AA63"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70691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7D4C82"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ED024C"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7E0D1B"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C9831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B6479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E4737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2DBA3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4E066E"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98F1C" w14:textId="77777777" w:rsidR="00BB06CA" w:rsidRPr="00BB06CA" w:rsidRDefault="00BB06CA" w:rsidP="00A44575">
                  <w:pPr>
                    <w:rPr>
                      <w:lang w:val="hr-HR"/>
                    </w:rPr>
                  </w:pPr>
                </w:p>
              </w:tc>
            </w:tr>
            <w:tr w:rsidR="00BB06CA" w:rsidRPr="00BB06CA" w14:paraId="5FAA3B6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1E6D765" w14:textId="77777777" w:rsidR="00BB06CA" w:rsidRPr="00BB06CA" w:rsidRDefault="00BB06CA" w:rsidP="00A44575">
                  <w:pPr>
                    <w:jc w:val="right"/>
                    <w:rPr>
                      <w:lang w:val="hr-HR"/>
                    </w:rPr>
                  </w:pPr>
                  <w:r w:rsidRPr="00BB06CA">
                    <w:rPr>
                      <w:rFonts w:ascii="Arial" w:eastAsia="Arial" w:hAnsi="Arial"/>
                      <w:color w:val="000000"/>
                      <w:sz w:val="14"/>
                      <w:lang w:val="hr-HR"/>
                    </w:rPr>
                    <w:t>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22518" w14:textId="77777777" w:rsidR="00BB06CA" w:rsidRPr="00BB06CA" w:rsidRDefault="00BB06CA" w:rsidP="00A44575">
                  <w:pPr>
                    <w:rPr>
                      <w:lang w:val="hr-HR"/>
                    </w:rPr>
                  </w:pPr>
                  <w:r w:rsidRPr="00BB06CA">
                    <w:rPr>
                      <w:rFonts w:ascii="Arial" w:eastAsia="Arial" w:hAnsi="Arial"/>
                      <w:color w:val="000000"/>
                      <w:sz w:val="14"/>
                      <w:lang w:val="hr-HR"/>
                    </w:rPr>
                    <w:t>JN-2023/2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B5D6AB" w14:textId="77777777" w:rsidR="00BB06CA" w:rsidRPr="00BB06CA" w:rsidRDefault="00BB06CA" w:rsidP="00A44575">
                  <w:pPr>
                    <w:rPr>
                      <w:lang w:val="hr-HR"/>
                    </w:rPr>
                  </w:pPr>
                  <w:r w:rsidRPr="00BB06CA">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F94CDE" w14:textId="77777777" w:rsidR="00BB06CA" w:rsidRPr="00BB06CA" w:rsidRDefault="00BB06CA" w:rsidP="00A44575">
                  <w:pPr>
                    <w:jc w:val="center"/>
                    <w:rPr>
                      <w:lang w:val="hr-HR"/>
                    </w:rPr>
                  </w:pPr>
                  <w:r w:rsidRPr="00BB06CA">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6A5F5" w14:textId="77777777" w:rsidR="00BB06CA" w:rsidRPr="00BB06CA" w:rsidRDefault="00BB06CA" w:rsidP="00A44575">
                  <w:pPr>
                    <w:jc w:val="right"/>
                    <w:rPr>
                      <w:lang w:val="hr-HR"/>
                    </w:rPr>
                  </w:pPr>
                  <w:r w:rsidRPr="00BB06CA">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198284"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B0EBFA"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59B07C"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D456A4"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0CCA5D"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BC2421"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C2F7B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6906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FFC174"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AD2B6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67B57D" w14:textId="77777777" w:rsidR="00BB06CA" w:rsidRPr="00BB06CA" w:rsidRDefault="00BB06CA" w:rsidP="00A44575">
                  <w:pPr>
                    <w:rPr>
                      <w:lang w:val="hr-HR"/>
                    </w:rPr>
                  </w:pPr>
                </w:p>
              </w:tc>
            </w:tr>
            <w:tr w:rsidR="00BB06CA" w:rsidRPr="00BB06CA" w14:paraId="1EE141A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B6953A" w14:textId="77777777" w:rsidR="00BB06CA" w:rsidRPr="00BB06CA" w:rsidRDefault="00BB06CA" w:rsidP="00A44575">
                  <w:pPr>
                    <w:jc w:val="right"/>
                    <w:rPr>
                      <w:lang w:val="hr-HR"/>
                    </w:rPr>
                  </w:pPr>
                  <w:r w:rsidRPr="00BB06CA">
                    <w:rPr>
                      <w:rFonts w:ascii="Arial" w:eastAsia="Arial" w:hAnsi="Arial"/>
                      <w:color w:val="000000"/>
                      <w:sz w:val="14"/>
                      <w:lang w:val="hr-HR"/>
                    </w:rPr>
                    <w:t>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878746" w14:textId="77777777" w:rsidR="00BB06CA" w:rsidRPr="00BB06CA" w:rsidRDefault="00BB06CA" w:rsidP="00A44575">
                  <w:pPr>
                    <w:rPr>
                      <w:lang w:val="hr-HR"/>
                    </w:rPr>
                  </w:pPr>
                  <w:r w:rsidRPr="00BB06CA">
                    <w:rPr>
                      <w:rFonts w:ascii="Arial" w:eastAsia="Arial" w:hAnsi="Arial"/>
                      <w:color w:val="000000"/>
                      <w:sz w:val="14"/>
                      <w:lang w:val="hr-HR"/>
                    </w:rPr>
                    <w:t>JN-2023/3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5D3A8F" w14:textId="77777777" w:rsidR="00BB06CA" w:rsidRPr="00BB06CA" w:rsidRDefault="00BB06CA" w:rsidP="00A44575">
                  <w:pPr>
                    <w:rPr>
                      <w:lang w:val="hr-HR"/>
                    </w:rPr>
                  </w:pPr>
                  <w:r w:rsidRPr="00BB06CA">
                    <w:rPr>
                      <w:rFonts w:ascii="Arial" w:eastAsia="Arial" w:hAnsi="Arial"/>
                      <w:color w:val="000000"/>
                      <w:sz w:val="14"/>
                      <w:lang w:val="hr-HR"/>
                    </w:rPr>
                    <w:t>Projektna dokumentacija  prenamjene stare škole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9C4748"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76C00"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7037C"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3D6A7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A1679"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ACDF2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F886D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5908F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9F46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1D2E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63FC2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CDF65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FE642" w14:textId="77777777" w:rsidR="00BB06CA" w:rsidRPr="00BB06CA" w:rsidRDefault="00BB06CA" w:rsidP="00A44575">
                  <w:pPr>
                    <w:rPr>
                      <w:lang w:val="hr-HR"/>
                    </w:rPr>
                  </w:pPr>
                </w:p>
              </w:tc>
            </w:tr>
            <w:tr w:rsidR="00BB06CA" w:rsidRPr="00BB06CA" w14:paraId="52B8A91D"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29F7430" w14:textId="77777777" w:rsidR="00BB06CA" w:rsidRPr="00BB06CA" w:rsidRDefault="00BB06CA" w:rsidP="00A44575">
                  <w:pPr>
                    <w:jc w:val="right"/>
                    <w:rPr>
                      <w:lang w:val="hr-HR"/>
                    </w:rPr>
                  </w:pPr>
                  <w:r w:rsidRPr="00BB06CA">
                    <w:rPr>
                      <w:rFonts w:ascii="Arial" w:eastAsia="Arial" w:hAnsi="Arial"/>
                      <w:color w:val="000000"/>
                      <w:sz w:val="14"/>
                      <w:lang w:val="hr-HR"/>
                    </w:rPr>
                    <w:t>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391FD7" w14:textId="77777777" w:rsidR="00BB06CA" w:rsidRPr="00BB06CA" w:rsidRDefault="00BB06CA" w:rsidP="00A44575">
                  <w:pPr>
                    <w:rPr>
                      <w:lang w:val="hr-HR"/>
                    </w:rPr>
                  </w:pPr>
                  <w:r w:rsidRPr="00BB06CA">
                    <w:rPr>
                      <w:rFonts w:ascii="Arial" w:eastAsia="Arial" w:hAnsi="Arial"/>
                      <w:color w:val="000000"/>
                      <w:sz w:val="14"/>
                      <w:lang w:val="hr-HR"/>
                    </w:rPr>
                    <w:t>JN-2023/4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87631A" w14:textId="77777777" w:rsidR="00BB06CA" w:rsidRPr="00BB06CA" w:rsidRDefault="00BB06CA" w:rsidP="00A44575">
                  <w:pPr>
                    <w:rPr>
                      <w:lang w:val="hr-HR"/>
                    </w:rPr>
                  </w:pPr>
                  <w:r w:rsidRPr="00BB06CA">
                    <w:rPr>
                      <w:rFonts w:ascii="Arial" w:eastAsia="Arial" w:hAnsi="Arial"/>
                      <w:color w:val="000000"/>
                      <w:sz w:val="14"/>
                      <w:lang w:val="hr-HR"/>
                    </w:rPr>
                    <w:t>Telekomunikacijske usluge u fiksnoj mreži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F1E124" w14:textId="77777777" w:rsidR="00BB06CA" w:rsidRPr="00BB06CA" w:rsidRDefault="00BB06CA" w:rsidP="00A44575">
                  <w:pPr>
                    <w:jc w:val="center"/>
                    <w:rPr>
                      <w:lang w:val="hr-HR"/>
                    </w:rPr>
                  </w:pPr>
                  <w:r w:rsidRPr="00BB06CA">
                    <w:rPr>
                      <w:rFonts w:ascii="Arial" w:eastAsia="Arial" w:hAnsi="Arial"/>
                      <w:color w:val="000000"/>
                      <w:sz w:val="14"/>
                      <w:lang w:val="hr-HR"/>
                    </w:rPr>
                    <w:t>64200000-8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57164C" w14:textId="77777777" w:rsidR="00BB06CA" w:rsidRPr="00BB06CA" w:rsidRDefault="00BB06CA" w:rsidP="00A44575">
                  <w:pPr>
                    <w:jc w:val="right"/>
                    <w:rPr>
                      <w:lang w:val="hr-HR"/>
                    </w:rPr>
                  </w:pPr>
                  <w:r w:rsidRPr="00BB06CA">
                    <w:rPr>
                      <w:rFonts w:ascii="Arial" w:eastAsia="Arial" w:hAnsi="Arial"/>
                      <w:color w:val="000000"/>
                      <w:sz w:val="14"/>
                      <w:lang w:val="hr-HR"/>
                    </w:rPr>
                    <w:t>3.716,24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F0A9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650C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5707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07F8A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DA9800"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060B7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2E1C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C20FA"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19EB9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6EDDD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22601" w14:textId="77777777" w:rsidR="00BB06CA" w:rsidRPr="00BB06CA" w:rsidRDefault="00BB06CA" w:rsidP="00A44575">
                  <w:pPr>
                    <w:rPr>
                      <w:lang w:val="hr-HR"/>
                    </w:rPr>
                  </w:pPr>
                </w:p>
              </w:tc>
            </w:tr>
            <w:tr w:rsidR="00BB06CA" w:rsidRPr="00BB06CA" w14:paraId="2B88075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13C9295" w14:textId="77777777" w:rsidR="00BB06CA" w:rsidRPr="00BB06CA" w:rsidRDefault="00BB06CA" w:rsidP="00A44575">
                  <w:pPr>
                    <w:jc w:val="right"/>
                    <w:rPr>
                      <w:lang w:val="hr-HR"/>
                    </w:rPr>
                  </w:pPr>
                  <w:r w:rsidRPr="00BB06CA">
                    <w:rPr>
                      <w:rFonts w:ascii="Arial" w:eastAsia="Arial" w:hAnsi="Arial"/>
                      <w:color w:val="000000"/>
                      <w:sz w:val="14"/>
                      <w:lang w:val="hr-HR"/>
                    </w:rPr>
                    <w:t>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017D3" w14:textId="77777777" w:rsidR="00BB06CA" w:rsidRPr="00BB06CA" w:rsidRDefault="00BB06CA" w:rsidP="00A44575">
                  <w:pPr>
                    <w:rPr>
                      <w:lang w:val="hr-HR"/>
                    </w:rPr>
                  </w:pPr>
                  <w:r w:rsidRPr="00BB06CA">
                    <w:rPr>
                      <w:rFonts w:ascii="Arial" w:eastAsia="Arial" w:hAnsi="Arial"/>
                      <w:color w:val="000000"/>
                      <w:sz w:val="14"/>
                      <w:lang w:val="hr-HR"/>
                    </w:rPr>
                    <w:t>JN-2023/5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2ECE3F" w14:textId="77777777" w:rsidR="00BB06CA" w:rsidRPr="00BB06CA" w:rsidRDefault="00BB06CA" w:rsidP="00A44575">
                  <w:pPr>
                    <w:rPr>
                      <w:lang w:val="hr-HR"/>
                    </w:rPr>
                  </w:pPr>
                  <w:r w:rsidRPr="00BB06CA">
                    <w:rPr>
                      <w:rFonts w:ascii="Arial" w:eastAsia="Arial" w:hAnsi="Arial"/>
                      <w:color w:val="000000"/>
                      <w:sz w:val="14"/>
                      <w:lang w:val="hr-HR"/>
                    </w:rPr>
                    <w:t>Poštanske i dostavljačke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AB237F" w14:textId="77777777" w:rsidR="00BB06CA" w:rsidRPr="00BB06CA" w:rsidRDefault="00BB06CA" w:rsidP="00A44575">
                  <w:pPr>
                    <w:jc w:val="center"/>
                    <w:rPr>
                      <w:lang w:val="hr-HR"/>
                    </w:rPr>
                  </w:pPr>
                  <w:r w:rsidRPr="00BB06CA">
                    <w:rPr>
                      <w:rFonts w:ascii="Arial" w:eastAsia="Arial" w:hAnsi="Arial"/>
                      <w:color w:val="000000"/>
                      <w:sz w:val="14"/>
                      <w:lang w:val="hr-HR"/>
                    </w:rPr>
                    <w:t>64100000-7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7DAC76" w14:textId="77777777" w:rsidR="00BB06CA" w:rsidRPr="00BB06CA" w:rsidRDefault="00BB06CA" w:rsidP="00A44575">
                  <w:pPr>
                    <w:jc w:val="right"/>
                    <w:rPr>
                      <w:lang w:val="hr-HR"/>
                    </w:rPr>
                  </w:pPr>
                  <w:r w:rsidRPr="00BB06CA">
                    <w:rPr>
                      <w:rFonts w:ascii="Arial" w:eastAsia="Arial" w:hAnsi="Arial"/>
                      <w:color w:val="000000"/>
                      <w:sz w:val="14"/>
                      <w:lang w:val="hr-HR"/>
                    </w:rPr>
                    <w:t>6.370,70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4DDEF0"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EA69A"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A673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5794C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F2AB2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9C8E0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013F0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B573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ACCB5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2A37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45457F" w14:textId="77777777" w:rsidR="00BB06CA" w:rsidRPr="00BB06CA" w:rsidRDefault="00BB06CA" w:rsidP="00A44575">
                  <w:pPr>
                    <w:rPr>
                      <w:lang w:val="hr-HR"/>
                    </w:rPr>
                  </w:pPr>
                </w:p>
              </w:tc>
            </w:tr>
            <w:tr w:rsidR="00BB06CA" w:rsidRPr="00BB06CA" w14:paraId="7778748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C8F0F65" w14:textId="77777777" w:rsidR="00BB06CA" w:rsidRPr="00BB06CA" w:rsidRDefault="00BB06CA" w:rsidP="00A44575">
                  <w:pPr>
                    <w:jc w:val="right"/>
                    <w:rPr>
                      <w:lang w:val="hr-HR"/>
                    </w:rPr>
                  </w:pPr>
                  <w:r w:rsidRPr="00BB06CA">
                    <w:rPr>
                      <w:rFonts w:ascii="Arial" w:eastAsia="Arial" w:hAnsi="Arial"/>
                      <w:color w:val="000000"/>
                      <w:sz w:val="14"/>
                      <w:lang w:val="hr-HR"/>
                    </w:rPr>
                    <w:t>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E474B" w14:textId="77777777" w:rsidR="00BB06CA" w:rsidRPr="00BB06CA" w:rsidRDefault="00BB06CA" w:rsidP="00A44575">
                  <w:pPr>
                    <w:rPr>
                      <w:lang w:val="hr-HR"/>
                    </w:rPr>
                  </w:pPr>
                  <w:r w:rsidRPr="00BB06CA">
                    <w:rPr>
                      <w:rFonts w:ascii="Arial" w:eastAsia="Arial" w:hAnsi="Arial"/>
                      <w:color w:val="000000"/>
                      <w:sz w:val="14"/>
                      <w:lang w:val="hr-HR"/>
                    </w:rPr>
                    <w:t>JN-2023/6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11EB86" w14:textId="77777777" w:rsidR="00BB06CA" w:rsidRPr="00BB06CA" w:rsidRDefault="00BB06CA" w:rsidP="00A44575">
                  <w:pPr>
                    <w:rPr>
                      <w:lang w:val="hr-HR"/>
                    </w:rPr>
                  </w:pPr>
                  <w:r w:rsidRPr="00BB06CA">
                    <w:rPr>
                      <w:rFonts w:ascii="Arial" w:eastAsia="Arial" w:hAnsi="Arial"/>
                      <w:color w:val="000000"/>
                      <w:sz w:val="14"/>
                      <w:lang w:val="hr-HR"/>
                    </w:rPr>
                    <w:t>Usluge stručnog nadzora visokogradnje i niskogradnje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85675F" w14:textId="77777777" w:rsidR="00BB06CA" w:rsidRPr="00BB06CA" w:rsidRDefault="00BB06CA" w:rsidP="00A44575">
                  <w:pPr>
                    <w:jc w:val="center"/>
                    <w:rPr>
                      <w:lang w:val="hr-HR"/>
                    </w:rPr>
                  </w:pPr>
                  <w:r w:rsidRPr="00BB06CA">
                    <w:rPr>
                      <w:rFonts w:ascii="Arial" w:eastAsia="Arial" w:hAnsi="Arial"/>
                      <w:color w:val="000000"/>
                      <w:sz w:val="14"/>
                      <w:lang w:val="hr-HR"/>
                    </w:rPr>
                    <w:t>71356100-9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DB6C60" w14:textId="77777777" w:rsidR="00BB06CA" w:rsidRPr="00BB06CA" w:rsidRDefault="00BB06CA" w:rsidP="00A44575">
                  <w:pPr>
                    <w:jc w:val="right"/>
                    <w:rPr>
                      <w:lang w:val="hr-HR"/>
                    </w:rPr>
                  </w:pPr>
                  <w:r w:rsidRPr="00BB06CA">
                    <w:rPr>
                      <w:rFonts w:ascii="Arial" w:eastAsia="Arial" w:hAnsi="Arial"/>
                      <w:color w:val="000000"/>
                      <w:sz w:val="14"/>
                      <w:lang w:val="hr-HR"/>
                    </w:rPr>
                    <w:t>5.308,80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D94F94"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CEBD28"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3B599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E88FDB"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39F9A"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6E7EA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DD73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606D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B11FE1"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20AFE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A62AE" w14:textId="77777777" w:rsidR="00BB06CA" w:rsidRPr="00BB06CA" w:rsidRDefault="00BB06CA" w:rsidP="00A44575">
                  <w:pPr>
                    <w:rPr>
                      <w:lang w:val="hr-HR"/>
                    </w:rPr>
                  </w:pPr>
                </w:p>
              </w:tc>
            </w:tr>
            <w:tr w:rsidR="00BB06CA" w:rsidRPr="00BB06CA" w14:paraId="0492AF4F"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1BCF56" w14:textId="77777777" w:rsidR="00BB06CA" w:rsidRPr="00BB06CA" w:rsidRDefault="00BB06CA" w:rsidP="00A44575">
                  <w:pPr>
                    <w:jc w:val="right"/>
                    <w:rPr>
                      <w:lang w:val="hr-HR"/>
                    </w:rPr>
                  </w:pPr>
                  <w:r w:rsidRPr="00BB06CA">
                    <w:rPr>
                      <w:rFonts w:ascii="Arial" w:eastAsia="Arial" w:hAnsi="Arial"/>
                      <w:color w:val="000000"/>
                      <w:sz w:val="14"/>
                      <w:lang w:val="hr-HR"/>
                    </w:rPr>
                    <w:t>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E042A" w14:textId="77777777" w:rsidR="00BB06CA" w:rsidRPr="00BB06CA" w:rsidRDefault="00BB06CA" w:rsidP="00A44575">
                  <w:pPr>
                    <w:rPr>
                      <w:lang w:val="hr-HR"/>
                    </w:rPr>
                  </w:pPr>
                  <w:r w:rsidRPr="00BB06CA">
                    <w:rPr>
                      <w:rFonts w:ascii="Arial" w:eastAsia="Arial" w:hAnsi="Arial"/>
                      <w:color w:val="000000"/>
                      <w:sz w:val="14"/>
                      <w:lang w:val="hr-HR"/>
                    </w:rPr>
                    <w:t>JN-2023/7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2284A5" w14:textId="77777777" w:rsidR="00BB06CA" w:rsidRPr="00BB06CA" w:rsidRDefault="00BB06CA" w:rsidP="00A44575">
                  <w:pPr>
                    <w:rPr>
                      <w:lang w:val="hr-HR"/>
                    </w:rPr>
                  </w:pPr>
                  <w:r w:rsidRPr="00BB06CA">
                    <w:rPr>
                      <w:rFonts w:ascii="Arial" w:eastAsia="Arial" w:hAnsi="Arial"/>
                      <w:color w:val="000000"/>
                      <w:sz w:val="14"/>
                      <w:lang w:val="hr-HR"/>
                    </w:rPr>
                    <w:t>Usluge održavanja programa digitalne pisarnice "</w:t>
                  </w:r>
                  <w:proofErr w:type="spellStart"/>
                  <w:r w:rsidRPr="00BB06CA">
                    <w:rPr>
                      <w:rFonts w:ascii="Arial" w:eastAsia="Arial" w:hAnsi="Arial"/>
                      <w:color w:val="000000"/>
                      <w:sz w:val="14"/>
                      <w:lang w:val="hr-HR"/>
                    </w:rPr>
                    <w:t>Libusoft</w:t>
                  </w:r>
                  <w:proofErr w:type="spellEnd"/>
                  <w:r w:rsidRPr="00BB06C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7690F" w14:textId="77777777" w:rsidR="00BB06CA" w:rsidRPr="00BB06CA" w:rsidRDefault="00BB06CA" w:rsidP="00A44575">
                  <w:pPr>
                    <w:jc w:val="center"/>
                    <w:rPr>
                      <w:lang w:val="hr-HR"/>
                    </w:rPr>
                  </w:pPr>
                  <w:r w:rsidRPr="00BB06CA">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964A5A" w14:textId="77777777" w:rsidR="00BB06CA" w:rsidRPr="00BB06CA" w:rsidRDefault="00BB06CA" w:rsidP="00A44575">
                  <w:pPr>
                    <w:jc w:val="right"/>
                    <w:rPr>
                      <w:lang w:val="hr-HR"/>
                    </w:rPr>
                  </w:pPr>
                  <w:r w:rsidRPr="00BB06CA">
                    <w:rPr>
                      <w:rFonts w:ascii="Arial" w:eastAsia="Arial" w:hAnsi="Arial"/>
                      <w:color w:val="000000"/>
                      <w:sz w:val="14"/>
                      <w:lang w:val="hr-HR"/>
                    </w:rPr>
                    <w:t>4.368,00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AF39BD"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46AF5F"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2B3B1"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74618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CE0B7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A1657"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57E018"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3CE66B"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60475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9E0F2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91621" w14:textId="77777777" w:rsidR="00BB06CA" w:rsidRPr="00BB06CA" w:rsidRDefault="00BB06CA" w:rsidP="00A44575">
                  <w:pPr>
                    <w:rPr>
                      <w:lang w:val="hr-HR"/>
                    </w:rPr>
                  </w:pPr>
                </w:p>
              </w:tc>
            </w:tr>
            <w:tr w:rsidR="00BB06CA" w:rsidRPr="00BB06CA" w14:paraId="546EE66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A5C0979" w14:textId="77777777" w:rsidR="00BB06CA" w:rsidRPr="00BB06CA" w:rsidRDefault="00BB06CA" w:rsidP="00A44575">
                  <w:pPr>
                    <w:jc w:val="right"/>
                    <w:rPr>
                      <w:lang w:val="hr-HR"/>
                    </w:rPr>
                  </w:pPr>
                  <w:r w:rsidRPr="00BB06CA">
                    <w:rPr>
                      <w:rFonts w:ascii="Arial" w:eastAsia="Arial" w:hAnsi="Arial"/>
                      <w:color w:val="000000"/>
                      <w:sz w:val="14"/>
                      <w:lang w:val="hr-HR"/>
                    </w:rPr>
                    <w:t>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41B09" w14:textId="77777777" w:rsidR="00BB06CA" w:rsidRPr="00BB06CA" w:rsidRDefault="00BB06CA" w:rsidP="00A44575">
                  <w:pPr>
                    <w:rPr>
                      <w:lang w:val="hr-HR"/>
                    </w:rPr>
                  </w:pPr>
                  <w:r w:rsidRPr="00BB06CA">
                    <w:rPr>
                      <w:rFonts w:ascii="Arial" w:eastAsia="Arial" w:hAnsi="Arial"/>
                      <w:color w:val="000000"/>
                      <w:sz w:val="14"/>
                      <w:lang w:val="hr-HR"/>
                    </w:rPr>
                    <w:t>JN-2023/8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EDE4F6" w14:textId="77777777" w:rsidR="00BB06CA" w:rsidRPr="00BB06CA" w:rsidRDefault="00BB06CA" w:rsidP="00A44575">
                  <w:pPr>
                    <w:rPr>
                      <w:lang w:val="hr-HR"/>
                    </w:rPr>
                  </w:pPr>
                  <w:r w:rsidRPr="00BB06CA">
                    <w:rPr>
                      <w:rFonts w:ascii="Arial" w:eastAsia="Arial" w:hAnsi="Arial"/>
                      <w:color w:val="000000"/>
                      <w:sz w:val="14"/>
                      <w:lang w:val="hr-HR"/>
                    </w:rPr>
                    <w:t xml:space="preserve">Usluge održavanja računovodstvenog programa </w:t>
                  </w:r>
                  <w:proofErr w:type="spellStart"/>
                  <w:r w:rsidRPr="00BB06CA">
                    <w:rPr>
                      <w:rFonts w:ascii="Arial" w:eastAsia="Arial" w:hAnsi="Arial"/>
                      <w:color w:val="000000"/>
                      <w:sz w:val="14"/>
                      <w:lang w:val="hr-HR"/>
                    </w:rPr>
                    <w:t>Municipalsoft</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759027" w14:textId="77777777" w:rsidR="00BB06CA" w:rsidRPr="00BB06CA" w:rsidRDefault="00BB06CA" w:rsidP="00A44575">
                  <w:pPr>
                    <w:jc w:val="center"/>
                    <w:rPr>
                      <w:lang w:val="hr-HR"/>
                    </w:rPr>
                  </w:pPr>
                  <w:r w:rsidRPr="00BB06CA">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27F964" w14:textId="77777777" w:rsidR="00BB06CA" w:rsidRPr="00BB06CA" w:rsidRDefault="00BB06CA" w:rsidP="00A44575">
                  <w:pPr>
                    <w:jc w:val="right"/>
                    <w:rPr>
                      <w:lang w:val="hr-HR"/>
                    </w:rPr>
                  </w:pPr>
                  <w:r w:rsidRPr="00BB06CA">
                    <w:rPr>
                      <w:rFonts w:ascii="Arial" w:eastAsia="Arial" w:hAnsi="Arial"/>
                      <w:color w:val="000000"/>
                      <w:sz w:val="14"/>
                      <w:lang w:val="hr-HR"/>
                    </w:rPr>
                    <w:t>5.963,00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974745"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6090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4CE78"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D1C0A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80E66"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AD291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0DF62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A902B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B2571"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38218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6B7B88" w14:textId="77777777" w:rsidR="00BB06CA" w:rsidRPr="00BB06CA" w:rsidRDefault="00BB06CA" w:rsidP="00A44575">
                  <w:pPr>
                    <w:rPr>
                      <w:lang w:val="hr-HR"/>
                    </w:rPr>
                  </w:pPr>
                </w:p>
              </w:tc>
            </w:tr>
            <w:tr w:rsidR="00BB06CA" w:rsidRPr="00BB06CA" w14:paraId="60B4756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D8AAB28" w14:textId="77777777" w:rsidR="00BB06CA" w:rsidRPr="00BB06CA" w:rsidRDefault="00BB06CA" w:rsidP="00A44575">
                  <w:pPr>
                    <w:jc w:val="right"/>
                    <w:rPr>
                      <w:lang w:val="hr-HR"/>
                    </w:rPr>
                  </w:pPr>
                  <w:r w:rsidRPr="00BB06CA">
                    <w:rPr>
                      <w:rFonts w:ascii="Arial" w:eastAsia="Arial" w:hAnsi="Arial"/>
                      <w:color w:val="000000"/>
                      <w:sz w:val="14"/>
                      <w:lang w:val="hr-HR"/>
                    </w:rPr>
                    <w:t>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4E2EB" w14:textId="77777777" w:rsidR="00BB06CA" w:rsidRPr="00BB06CA" w:rsidRDefault="00BB06CA" w:rsidP="00A44575">
                  <w:pPr>
                    <w:rPr>
                      <w:lang w:val="hr-HR"/>
                    </w:rPr>
                  </w:pPr>
                  <w:r w:rsidRPr="00BB06CA">
                    <w:rPr>
                      <w:rFonts w:ascii="Arial" w:eastAsia="Arial" w:hAnsi="Arial"/>
                      <w:color w:val="000000"/>
                      <w:sz w:val="14"/>
                      <w:lang w:val="hr-HR"/>
                    </w:rPr>
                    <w:t>JN-2023/9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120C7E" w14:textId="77777777" w:rsidR="00BB06CA" w:rsidRPr="00BB06CA" w:rsidRDefault="00BB06CA" w:rsidP="00A44575">
                  <w:pPr>
                    <w:rPr>
                      <w:lang w:val="hr-HR"/>
                    </w:rPr>
                  </w:pPr>
                  <w:r w:rsidRPr="00BB06CA">
                    <w:rPr>
                      <w:rFonts w:ascii="Arial" w:eastAsia="Arial" w:hAnsi="Arial"/>
                      <w:color w:val="000000"/>
                      <w:sz w:val="14"/>
                      <w:lang w:val="hr-HR"/>
                    </w:rPr>
                    <w:t>Nadogradnja ZUP IT sustava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75FD50" w14:textId="77777777" w:rsidR="00BB06CA" w:rsidRPr="00BB06CA" w:rsidRDefault="00BB06CA" w:rsidP="00A44575">
                  <w:pPr>
                    <w:jc w:val="center"/>
                    <w:rPr>
                      <w:lang w:val="hr-HR"/>
                    </w:rPr>
                  </w:pPr>
                  <w:r w:rsidRPr="00BB06CA">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83C11A" w14:textId="77777777" w:rsidR="00BB06CA" w:rsidRPr="00BB06CA" w:rsidRDefault="00BB06CA" w:rsidP="00A44575">
                  <w:pPr>
                    <w:jc w:val="right"/>
                    <w:rPr>
                      <w:lang w:val="hr-HR"/>
                    </w:rPr>
                  </w:pPr>
                  <w:r w:rsidRPr="00BB06CA">
                    <w:rPr>
                      <w:rFonts w:ascii="Arial" w:eastAsia="Arial" w:hAnsi="Arial"/>
                      <w:color w:val="000000"/>
                      <w:sz w:val="14"/>
                      <w:lang w:val="hr-HR"/>
                    </w:rPr>
                    <w:t>3.185,60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93DC05"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C9E9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D84A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A6435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36B8D"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F1EA7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BCED2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E3297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B9A51"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1C0392"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C1D27B" w14:textId="77777777" w:rsidR="00BB06CA" w:rsidRPr="00BB06CA" w:rsidRDefault="00BB06CA" w:rsidP="00A44575">
                  <w:pPr>
                    <w:rPr>
                      <w:lang w:val="hr-HR"/>
                    </w:rPr>
                  </w:pPr>
                </w:p>
              </w:tc>
            </w:tr>
            <w:tr w:rsidR="00BB06CA" w:rsidRPr="00BB06CA" w14:paraId="0DF6066B"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07C2AA" w14:textId="77777777" w:rsidR="00BB06CA" w:rsidRPr="00BB06CA" w:rsidRDefault="00BB06CA" w:rsidP="00A44575">
                  <w:pPr>
                    <w:jc w:val="right"/>
                    <w:rPr>
                      <w:lang w:val="hr-HR"/>
                    </w:rPr>
                  </w:pPr>
                  <w:r w:rsidRPr="00BB06CA">
                    <w:rPr>
                      <w:rFonts w:ascii="Arial" w:eastAsia="Arial" w:hAnsi="Arial"/>
                      <w:color w:val="000000"/>
                      <w:sz w:val="14"/>
                      <w:lang w:val="hr-HR"/>
                    </w:rPr>
                    <w:t>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C3B59E" w14:textId="77777777" w:rsidR="00BB06CA" w:rsidRPr="00BB06CA" w:rsidRDefault="00BB06CA" w:rsidP="00A44575">
                  <w:pPr>
                    <w:rPr>
                      <w:lang w:val="hr-HR"/>
                    </w:rPr>
                  </w:pPr>
                  <w:r w:rsidRPr="00BB06CA">
                    <w:rPr>
                      <w:rFonts w:ascii="Arial" w:eastAsia="Arial" w:hAnsi="Arial"/>
                      <w:color w:val="000000"/>
                      <w:sz w:val="14"/>
                      <w:lang w:val="hr-HR"/>
                    </w:rPr>
                    <w:t>JN-2023/10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B61A3" w14:textId="77777777" w:rsidR="00BB06CA" w:rsidRPr="00BB06CA" w:rsidRDefault="00BB06CA" w:rsidP="00A44575">
                  <w:pPr>
                    <w:rPr>
                      <w:lang w:val="hr-HR"/>
                    </w:rPr>
                  </w:pPr>
                  <w:r w:rsidRPr="00BB06CA">
                    <w:rPr>
                      <w:rFonts w:ascii="Arial" w:eastAsia="Arial" w:hAnsi="Arial"/>
                      <w:color w:val="000000"/>
                      <w:sz w:val="14"/>
                      <w:lang w:val="hr-HR"/>
                    </w:rPr>
                    <w:t>Redizajn web stranice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D9225" w14:textId="77777777" w:rsidR="00BB06CA" w:rsidRPr="00BB06CA" w:rsidRDefault="00BB06CA" w:rsidP="00A44575">
                  <w:pPr>
                    <w:jc w:val="center"/>
                    <w:rPr>
                      <w:lang w:val="hr-HR"/>
                    </w:rPr>
                  </w:pPr>
                  <w:r w:rsidRPr="00BB06CA">
                    <w:rPr>
                      <w:rFonts w:ascii="Arial" w:eastAsia="Arial" w:hAnsi="Arial"/>
                      <w:color w:val="000000"/>
                      <w:sz w:val="14"/>
                      <w:lang w:val="hr-HR"/>
                    </w:rPr>
                    <w:t>72413000-8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C4673" w14:textId="77777777" w:rsidR="00BB06CA" w:rsidRPr="00BB06CA" w:rsidRDefault="00BB06CA" w:rsidP="00A44575">
                  <w:pPr>
                    <w:jc w:val="right"/>
                    <w:rPr>
                      <w:lang w:val="hr-HR"/>
                    </w:rPr>
                  </w:pPr>
                  <w:r w:rsidRPr="00BB06CA">
                    <w:rPr>
                      <w:rFonts w:ascii="Arial" w:eastAsia="Arial" w:hAnsi="Arial"/>
                      <w:color w:val="000000"/>
                      <w:sz w:val="14"/>
                      <w:lang w:val="hr-HR"/>
                    </w:rPr>
                    <w:t>2.250,00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075551"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0A5FF"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CCE97F"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6A06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E36AA6"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7F521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7D6338"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448E3"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D1BE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A38AD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21680" w14:textId="77777777" w:rsidR="00BB06CA" w:rsidRPr="00BB06CA" w:rsidRDefault="00BB06CA" w:rsidP="00A44575">
                  <w:pPr>
                    <w:rPr>
                      <w:lang w:val="hr-HR"/>
                    </w:rPr>
                  </w:pPr>
                </w:p>
              </w:tc>
            </w:tr>
            <w:tr w:rsidR="00BB06CA" w:rsidRPr="00BB06CA" w14:paraId="6F93566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260E926" w14:textId="77777777" w:rsidR="00BB06CA" w:rsidRPr="00BB06CA" w:rsidRDefault="00BB06CA" w:rsidP="00A44575">
                  <w:pPr>
                    <w:jc w:val="right"/>
                    <w:rPr>
                      <w:lang w:val="hr-HR"/>
                    </w:rPr>
                  </w:pPr>
                  <w:r w:rsidRPr="00BB06CA">
                    <w:rPr>
                      <w:rFonts w:ascii="Arial" w:eastAsia="Arial" w:hAnsi="Arial"/>
                      <w:color w:val="000000"/>
                      <w:sz w:val="14"/>
                      <w:lang w:val="hr-HR"/>
                    </w:rPr>
                    <w:t>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DD2C13" w14:textId="77777777" w:rsidR="00BB06CA" w:rsidRPr="00BB06CA" w:rsidRDefault="00BB06CA" w:rsidP="00A44575">
                  <w:pPr>
                    <w:rPr>
                      <w:lang w:val="hr-HR"/>
                    </w:rPr>
                  </w:pPr>
                  <w:r w:rsidRPr="00BB06CA">
                    <w:rPr>
                      <w:rFonts w:ascii="Arial" w:eastAsia="Arial" w:hAnsi="Arial"/>
                      <w:color w:val="000000"/>
                      <w:sz w:val="14"/>
                      <w:lang w:val="hr-HR"/>
                    </w:rPr>
                    <w:t>JN-2023/11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F0A381" w14:textId="77777777" w:rsidR="00BB06CA" w:rsidRPr="00BB06CA" w:rsidRDefault="00BB06CA" w:rsidP="00A44575">
                  <w:pPr>
                    <w:rPr>
                      <w:lang w:val="hr-HR"/>
                    </w:rPr>
                  </w:pPr>
                  <w:r w:rsidRPr="00BB06CA">
                    <w:rPr>
                      <w:rFonts w:ascii="Arial" w:eastAsia="Arial" w:hAnsi="Arial"/>
                      <w:color w:val="000000"/>
                      <w:sz w:val="14"/>
                      <w:lang w:val="hr-HR"/>
                    </w:rPr>
                    <w:t>Održavanje web stranica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BD5419" w14:textId="77777777" w:rsidR="00BB06CA" w:rsidRPr="00BB06CA" w:rsidRDefault="00BB06CA" w:rsidP="00A44575">
                  <w:pPr>
                    <w:jc w:val="center"/>
                    <w:rPr>
                      <w:lang w:val="hr-HR"/>
                    </w:rPr>
                  </w:pPr>
                  <w:r w:rsidRPr="00BB06CA">
                    <w:rPr>
                      <w:rFonts w:ascii="Arial" w:eastAsia="Arial" w:hAnsi="Arial"/>
                      <w:color w:val="000000"/>
                      <w:sz w:val="14"/>
                      <w:lang w:val="hr-HR"/>
                    </w:rPr>
                    <w:t>72415000-2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4FFA75" w14:textId="77777777" w:rsidR="00BB06CA" w:rsidRPr="00BB06CA" w:rsidRDefault="00BB06CA" w:rsidP="00A44575">
                  <w:pPr>
                    <w:jc w:val="right"/>
                    <w:rPr>
                      <w:lang w:val="hr-HR"/>
                    </w:rPr>
                  </w:pPr>
                  <w:r w:rsidRPr="00BB06CA">
                    <w:rPr>
                      <w:rFonts w:ascii="Arial" w:eastAsia="Arial" w:hAnsi="Arial"/>
                      <w:color w:val="000000"/>
                      <w:sz w:val="14"/>
                      <w:lang w:val="hr-HR"/>
                    </w:rPr>
                    <w:t>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4816E6"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3387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BA0EF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BE1A2"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6BD28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8543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44A824"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329D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99293A"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CF3CC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5CA785" w14:textId="77777777" w:rsidR="00BB06CA" w:rsidRPr="00BB06CA" w:rsidRDefault="00BB06CA" w:rsidP="00A44575">
                  <w:pPr>
                    <w:rPr>
                      <w:lang w:val="hr-HR"/>
                    </w:rPr>
                  </w:pPr>
                </w:p>
              </w:tc>
            </w:tr>
            <w:tr w:rsidR="00BB06CA" w:rsidRPr="00BB06CA" w14:paraId="70EDD76F"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65C8DE" w14:textId="77777777" w:rsidR="00BB06CA" w:rsidRPr="00BB06CA" w:rsidRDefault="00BB06CA" w:rsidP="00A44575">
                  <w:pPr>
                    <w:jc w:val="right"/>
                    <w:rPr>
                      <w:lang w:val="hr-HR"/>
                    </w:rPr>
                  </w:pPr>
                  <w:r w:rsidRPr="00BB06CA">
                    <w:rPr>
                      <w:rFonts w:ascii="Arial" w:eastAsia="Arial" w:hAnsi="Arial"/>
                      <w:color w:val="000000"/>
                      <w:sz w:val="14"/>
                      <w:lang w:val="hr-HR"/>
                    </w:rPr>
                    <w:lastRenderedPageBreak/>
                    <w:t>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D7A96B" w14:textId="77777777" w:rsidR="00BB06CA" w:rsidRPr="00BB06CA" w:rsidRDefault="00BB06CA" w:rsidP="00A44575">
                  <w:pPr>
                    <w:rPr>
                      <w:lang w:val="hr-HR"/>
                    </w:rPr>
                  </w:pPr>
                  <w:r w:rsidRPr="00BB06CA">
                    <w:rPr>
                      <w:rFonts w:ascii="Arial" w:eastAsia="Arial" w:hAnsi="Arial"/>
                      <w:color w:val="000000"/>
                      <w:sz w:val="14"/>
                      <w:lang w:val="hr-HR"/>
                    </w:rPr>
                    <w:t>JN-2023/12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B2D44" w14:textId="77777777" w:rsidR="00BB06CA" w:rsidRPr="00BB06CA" w:rsidRDefault="00BB06CA" w:rsidP="00A44575">
                  <w:pPr>
                    <w:rPr>
                      <w:lang w:val="hr-HR"/>
                    </w:rPr>
                  </w:pPr>
                  <w:r w:rsidRPr="00BB06CA">
                    <w:rPr>
                      <w:rFonts w:ascii="Arial" w:eastAsia="Arial" w:hAnsi="Arial"/>
                      <w:color w:val="000000"/>
                      <w:sz w:val="14"/>
                      <w:lang w:val="hr-HR"/>
                    </w:rPr>
                    <w:t>Nabava računala i računalne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44772" w14:textId="77777777" w:rsidR="00BB06CA" w:rsidRPr="00BB06CA" w:rsidRDefault="00BB06CA" w:rsidP="00A44575">
                  <w:pPr>
                    <w:jc w:val="center"/>
                    <w:rPr>
                      <w:lang w:val="hr-HR"/>
                    </w:rPr>
                  </w:pPr>
                  <w:r w:rsidRPr="00BB06CA">
                    <w:rPr>
                      <w:rFonts w:ascii="Arial" w:eastAsia="Arial" w:hAnsi="Arial"/>
                      <w:color w:val="000000"/>
                      <w:sz w:val="14"/>
                      <w:lang w:val="hr-HR"/>
                    </w:rPr>
                    <w:t xml:space="preserve">30230000-0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45ADAA" w14:textId="77777777" w:rsidR="00BB06CA" w:rsidRPr="00BB06CA" w:rsidRDefault="00BB06CA" w:rsidP="00A44575">
                  <w:pPr>
                    <w:jc w:val="right"/>
                    <w:rPr>
                      <w:lang w:val="hr-HR"/>
                    </w:rPr>
                  </w:pPr>
                  <w:r w:rsidRPr="00BB06CA">
                    <w:rPr>
                      <w:rFonts w:ascii="Arial" w:eastAsia="Arial" w:hAnsi="Arial"/>
                      <w:color w:val="000000"/>
                      <w:sz w:val="14"/>
                      <w:lang w:val="hr-HR"/>
                    </w:rPr>
                    <w:t>4.247,13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243703"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5F4946"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B04C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442EC7"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C336E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1DEEA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5908A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ADF145"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0DAE8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EDF97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882485" w14:textId="77777777" w:rsidR="00BB06CA" w:rsidRPr="00BB06CA" w:rsidRDefault="00BB06CA" w:rsidP="00A44575">
                  <w:pPr>
                    <w:rPr>
                      <w:lang w:val="hr-HR"/>
                    </w:rPr>
                  </w:pPr>
                </w:p>
              </w:tc>
            </w:tr>
            <w:tr w:rsidR="00BB06CA" w:rsidRPr="00BB06CA" w14:paraId="30F2801D"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F6EA459" w14:textId="77777777" w:rsidR="00BB06CA" w:rsidRPr="00BB06CA" w:rsidRDefault="00BB06CA" w:rsidP="00A44575">
                  <w:pPr>
                    <w:jc w:val="right"/>
                    <w:rPr>
                      <w:lang w:val="hr-HR"/>
                    </w:rPr>
                  </w:pPr>
                  <w:r w:rsidRPr="00BB06CA">
                    <w:rPr>
                      <w:rFonts w:ascii="Arial" w:eastAsia="Arial" w:hAnsi="Arial"/>
                      <w:color w:val="000000"/>
                      <w:sz w:val="14"/>
                      <w:lang w:val="hr-HR"/>
                    </w:rPr>
                    <w:t>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A3E13F" w14:textId="77777777" w:rsidR="00BB06CA" w:rsidRPr="00BB06CA" w:rsidRDefault="00BB06CA" w:rsidP="00A44575">
                  <w:pPr>
                    <w:rPr>
                      <w:lang w:val="hr-HR"/>
                    </w:rPr>
                  </w:pPr>
                  <w:r w:rsidRPr="00BB06CA">
                    <w:rPr>
                      <w:rFonts w:ascii="Arial" w:eastAsia="Arial" w:hAnsi="Arial"/>
                      <w:color w:val="000000"/>
                      <w:sz w:val="14"/>
                      <w:lang w:val="hr-HR"/>
                    </w:rPr>
                    <w:t>JN-2023/13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04EB8D" w14:textId="77777777" w:rsidR="00BB06CA" w:rsidRPr="00BB06CA" w:rsidRDefault="00BB06CA" w:rsidP="00A44575">
                  <w:pPr>
                    <w:rPr>
                      <w:lang w:val="hr-HR"/>
                    </w:rPr>
                  </w:pPr>
                  <w:r w:rsidRPr="00BB06CA">
                    <w:rPr>
                      <w:rFonts w:ascii="Arial" w:eastAsia="Arial" w:hAnsi="Arial"/>
                      <w:color w:val="000000"/>
                      <w:sz w:val="14"/>
                      <w:lang w:val="hr-HR"/>
                    </w:rPr>
                    <w:t>Opremanje zgrade općine vatrodojavnim sistemom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CD6CDF" w14:textId="77777777" w:rsidR="00BB06CA" w:rsidRPr="00BB06CA" w:rsidRDefault="00BB06CA" w:rsidP="00A44575">
                  <w:pPr>
                    <w:jc w:val="center"/>
                    <w:rPr>
                      <w:lang w:val="hr-HR"/>
                    </w:rPr>
                  </w:pPr>
                  <w:r w:rsidRPr="00BB06CA">
                    <w:rPr>
                      <w:rFonts w:ascii="Arial" w:eastAsia="Arial" w:hAnsi="Arial"/>
                      <w:color w:val="000000"/>
                      <w:sz w:val="14"/>
                      <w:lang w:val="hr-HR"/>
                    </w:rPr>
                    <w:t xml:space="preserve">44480000-8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68008" w14:textId="77777777" w:rsidR="00BB06CA" w:rsidRPr="00BB06CA" w:rsidRDefault="00BB06CA" w:rsidP="00A44575">
                  <w:pPr>
                    <w:jc w:val="right"/>
                    <w:rPr>
                      <w:lang w:val="hr-HR"/>
                    </w:rPr>
                  </w:pPr>
                  <w:r w:rsidRPr="00BB06CA">
                    <w:rPr>
                      <w:rFonts w:ascii="Arial" w:eastAsia="Arial" w:hAnsi="Arial"/>
                      <w:color w:val="000000"/>
                      <w:sz w:val="14"/>
                      <w:lang w:val="hr-HR"/>
                    </w:rPr>
                    <w:t>10.617,82</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FA5E49"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001D3F"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EB4B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174DC8"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0FDD2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A4FA5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594A8"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C4DDD3"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7EDDF7"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161F4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BBAD41" w14:textId="77777777" w:rsidR="00BB06CA" w:rsidRPr="00BB06CA" w:rsidRDefault="00BB06CA" w:rsidP="00A44575">
                  <w:pPr>
                    <w:rPr>
                      <w:lang w:val="hr-HR"/>
                    </w:rPr>
                  </w:pPr>
                </w:p>
              </w:tc>
            </w:tr>
            <w:tr w:rsidR="00BB06CA" w:rsidRPr="00BB06CA" w14:paraId="319034D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229A8C8" w14:textId="77777777" w:rsidR="00BB06CA" w:rsidRPr="00BB06CA" w:rsidRDefault="00BB06CA" w:rsidP="00A44575">
                  <w:pPr>
                    <w:jc w:val="right"/>
                    <w:rPr>
                      <w:lang w:val="hr-HR"/>
                    </w:rPr>
                  </w:pPr>
                  <w:r w:rsidRPr="00BB06CA">
                    <w:rPr>
                      <w:rFonts w:ascii="Arial" w:eastAsia="Arial" w:hAnsi="Arial"/>
                      <w:color w:val="000000"/>
                      <w:sz w:val="14"/>
                      <w:lang w:val="hr-HR"/>
                    </w:rPr>
                    <w:t>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CEF19" w14:textId="77777777" w:rsidR="00BB06CA" w:rsidRPr="00BB06CA" w:rsidRDefault="00BB06CA" w:rsidP="00A44575">
                  <w:pPr>
                    <w:rPr>
                      <w:lang w:val="hr-HR"/>
                    </w:rPr>
                  </w:pPr>
                  <w:r w:rsidRPr="00BB06CA">
                    <w:rPr>
                      <w:rFonts w:ascii="Arial" w:eastAsia="Arial" w:hAnsi="Arial"/>
                      <w:color w:val="000000"/>
                      <w:sz w:val="14"/>
                      <w:lang w:val="hr-HR"/>
                    </w:rPr>
                    <w:t>JN-2023/14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AD883F" w14:textId="77777777" w:rsidR="00BB06CA" w:rsidRPr="00BB06CA" w:rsidRDefault="00BB06CA" w:rsidP="00A44575">
                  <w:pPr>
                    <w:rPr>
                      <w:lang w:val="hr-HR"/>
                    </w:rPr>
                  </w:pPr>
                  <w:r w:rsidRPr="00BB06CA">
                    <w:rPr>
                      <w:rFonts w:ascii="Arial" w:eastAsia="Arial" w:hAnsi="Arial"/>
                      <w:color w:val="000000"/>
                      <w:sz w:val="14"/>
                      <w:lang w:val="hr-HR"/>
                    </w:rPr>
                    <w:t>Platforma otvorena općina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509D99" w14:textId="77777777" w:rsidR="00BB06CA" w:rsidRPr="00BB06CA" w:rsidRDefault="00BB06CA" w:rsidP="00A44575">
                  <w:pPr>
                    <w:jc w:val="center"/>
                    <w:rPr>
                      <w:lang w:val="hr-HR"/>
                    </w:rPr>
                  </w:pPr>
                  <w:r w:rsidRPr="00BB06CA">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BABFB7" w14:textId="77777777" w:rsidR="00BB06CA" w:rsidRPr="00BB06CA" w:rsidRDefault="00BB06CA" w:rsidP="00A44575">
                  <w:pPr>
                    <w:jc w:val="right"/>
                    <w:rPr>
                      <w:lang w:val="hr-HR"/>
                    </w:rPr>
                  </w:pPr>
                  <w:r w:rsidRPr="00BB06CA">
                    <w:rPr>
                      <w:rFonts w:ascii="Arial" w:eastAsia="Arial" w:hAnsi="Arial"/>
                      <w:color w:val="000000"/>
                      <w:sz w:val="14"/>
                      <w:lang w:val="hr-HR"/>
                    </w:rPr>
                    <w:t>16.576,80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98DBF"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9FB00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31D07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184F96"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B1F0DA"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1C05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ECF86A"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02CB8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5FB4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C52CA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4EF16A" w14:textId="77777777" w:rsidR="00BB06CA" w:rsidRPr="00BB06CA" w:rsidRDefault="00BB06CA" w:rsidP="00A44575">
                  <w:pPr>
                    <w:rPr>
                      <w:lang w:val="hr-HR"/>
                    </w:rPr>
                  </w:pPr>
                </w:p>
              </w:tc>
            </w:tr>
            <w:tr w:rsidR="00BB06CA" w:rsidRPr="00BB06CA" w14:paraId="07917A0B"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471071" w14:textId="77777777" w:rsidR="00BB06CA" w:rsidRPr="00BB06CA" w:rsidRDefault="00BB06CA" w:rsidP="00A44575">
                  <w:pPr>
                    <w:jc w:val="right"/>
                    <w:rPr>
                      <w:lang w:val="hr-HR"/>
                    </w:rPr>
                  </w:pPr>
                  <w:r w:rsidRPr="00BB06CA">
                    <w:rPr>
                      <w:rFonts w:ascii="Arial" w:eastAsia="Arial" w:hAnsi="Arial"/>
                      <w:color w:val="000000"/>
                      <w:sz w:val="14"/>
                      <w:lang w:val="hr-HR"/>
                    </w:rPr>
                    <w:t>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4E82B6" w14:textId="77777777" w:rsidR="00BB06CA" w:rsidRPr="00BB06CA" w:rsidRDefault="00BB06CA" w:rsidP="00A44575">
                  <w:pPr>
                    <w:rPr>
                      <w:lang w:val="hr-HR"/>
                    </w:rPr>
                  </w:pPr>
                  <w:r w:rsidRPr="00BB06CA">
                    <w:rPr>
                      <w:rFonts w:ascii="Arial" w:eastAsia="Arial" w:hAnsi="Arial"/>
                      <w:color w:val="000000"/>
                      <w:sz w:val="14"/>
                      <w:lang w:val="hr-HR"/>
                    </w:rPr>
                    <w:t>JN-2023/15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F95AC8" w14:textId="77777777" w:rsidR="00BB06CA" w:rsidRPr="00BB06CA" w:rsidRDefault="00BB06CA" w:rsidP="00A44575">
                  <w:pPr>
                    <w:rPr>
                      <w:lang w:val="hr-HR"/>
                    </w:rPr>
                  </w:pPr>
                  <w:r w:rsidRPr="00BB06CA">
                    <w:rPr>
                      <w:rFonts w:ascii="Arial" w:eastAsia="Arial" w:hAnsi="Arial"/>
                      <w:color w:val="000000"/>
                      <w:sz w:val="14"/>
                      <w:lang w:val="hr-HR"/>
                    </w:rPr>
                    <w:t>Pametno upravljanje grobljima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1C7C41" w14:textId="77777777" w:rsidR="00BB06CA" w:rsidRPr="00BB06CA" w:rsidRDefault="00BB06CA" w:rsidP="00A44575">
                  <w:pPr>
                    <w:jc w:val="center"/>
                    <w:rPr>
                      <w:lang w:val="hr-HR"/>
                    </w:rPr>
                  </w:pPr>
                  <w:r w:rsidRPr="00BB06CA">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D79C09" w14:textId="77777777" w:rsidR="00BB06CA" w:rsidRPr="00BB06CA" w:rsidRDefault="00BB06CA" w:rsidP="00A44575">
                  <w:pPr>
                    <w:jc w:val="right"/>
                    <w:rPr>
                      <w:lang w:val="hr-HR"/>
                    </w:rPr>
                  </w:pPr>
                  <w:r w:rsidRPr="00BB06CA">
                    <w:rPr>
                      <w:rFonts w:ascii="Arial" w:eastAsia="Arial" w:hAnsi="Arial"/>
                      <w:color w:val="000000"/>
                      <w:sz w:val="14"/>
                      <w:lang w:val="hr-HR"/>
                    </w:rPr>
                    <w:t>11.255,20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9D79F"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193C8"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2F08CC"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7122D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397A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EDEF4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01828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F99277"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4D11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76FB2"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4ECE9" w14:textId="77777777" w:rsidR="00BB06CA" w:rsidRPr="00BB06CA" w:rsidRDefault="00BB06CA" w:rsidP="00A44575">
                  <w:pPr>
                    <w:rPr>
                      <w:lang w:val="hr-HR"/>
                    </w:rPr>
                  </w:pPr>
                </w:p>
              </w:tc>
            </w:tr>
            <w:tr w:rsidR="00BB06CA" w:rsidRPr="00BB06CA" w14:paraId="14B85BE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303B1D7" w14:textId="77777777" w:rsidR="00BB06CA" w:rsidRPr="00BB06CA" w:rsidRDefault="00BB06CA" w:rsidP="00A44575">
                  <w:pPr>
                    <w:jc w:val="right"/>
                    <w:rPr>
                      <w:lang w:val="hr-HR"/>
                    </w:rPr>
                  </w:pPr>
                  <w:r w:rsidRPr="00BB06CA">
                    <w:rPr>
                      <w:rFonts w:ascii="Arial" w:eastAsia="Arial" w:hAnsi="Arial"/>
                      <w:color w:val="000000"/>
                      <w:sz w:val="14"/>
                      <w:lang w:val="hr-HR"/>
                    </w:rPr>
                    <w:t>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CA67A2" w14:textId="77777777" w:rsidR="00BB06CA" w:rsidRPr="00BB06CA" w:rsidRDefault="00BB06CA" w:rsidP="00A44575">
                  <w:pPr>
                    <w:rPr>
                      <w:lang w:val="hr-HR"/>
                    </w:rPr>
                  </w:pPr>
                  <w:r w:rsidRPr="00BB06CA">
                    <w:rPr>
                      <w:rFonts w:ascii="Arial" w:eastAsia="Arial" w:hAnsi="Arial"/>
                      <w:color w:val="000000"/>
                      <w:sz w:val="14"/>
                      <w:lang w:val="hr-HR"/>
                    </w:rPr>
                    <w:t>JN-2023/16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F6ACA9" w14:textId="77777777" w:rsidR="00BB06CA" w:rsidRPr="00BB06CA" w:rsidRDefault="00BB06CA" w:rsidP="00A44575">
                  <w:pPr>
                    <w:rPr>
                      <w:lang w:val="hr-HR"/>
                    </w:rPr>
                  </w:pPr>
                  <w:r w:rsidRPr="00BB06CA">
                    <w:rPr>
                      <w:rFonts w:ascii="Arial" w:eastAsia="Arial" w:hAnsi="Arial"/>
                      <w:color w:val="000000"/>
                      <w:sz w:val="14"/>
                      <w:lang w:val="hr-HR"/>
                    </w:rPr>
                    <w:t>Pametno upravljanje prometom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4A9E26" w14:textId="77777777" w:rsidR="00BB06CA" w:rsidRPr="00BB06CA" w:rsidRDefault="00BB06CA" w:rsidP="00A44575">
                  <w:pPr>
                    <w:jc w:val="center"/>
                    <w:rPr>
                      <w:lang w:val="hr-HR"/>
                    </w:rPr>
                  </w:pPr>
                  <w:r w:rsidRPr="00BB06CA">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A1C79C" w14:textId="77777777" w:rsidR="00BB06CA" w:rsidRPr="00BB06CA" w:rsidRDefault="00BB06CA" w:rsidP="00A44575">
                  <w:pPr>
                    <w:jc w:val="right"/>
                    <w:rPr>
                      <w:lang w:val="hr-HR"/>
                    </w:rPr>
                  </w:pPr>
                  <w:r w:rsidRPr="00BB06CA">
                    <w:rPr>
                      <w:rFonts w:ascii="Arial" w:eastAsia="Arial" w:hAnsi="Arial"/>
                      <w:color w:val="000000"/>
                      <w:sz w:val="14"/>
                      <w:lang w:val="hr-HR"/>
                    </w:rPr>
                    <w:t>23.359,20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73812A"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F0BC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E31A12"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C036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CB383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99AC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F3D8F4"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D6CA8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2383B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1D17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4C7F31" w14:textId="77777777" w:rsidR="00BB06CA" w:rsidRPr="00BB06CA" w:rsidRDefault="00BB06CA" w:rsidP="00A44575">
                  <w:pPr>
                    <w:rPr>
                      <w:lang w:val="hr-HR"/>
                    </w:rPr>
                  </w:pPr>
                </w:p>
              </w:tc>
            </w:tr>
            <w:tr w:rsidR="00BB06CA" w:rsidRPr="00BB06CA" w14:paraId="12EBDCC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AABCB4" w14:textId="77777777" w:rsidR="00BB06CA" w:rsidRPr="00BB06CA" w:rsidRDefault="00BB06CA" w:rsidP="00A44575">
                  <w:pPr>
                    <w:jc w:val="right"/>
                    <w:rPr>
                      <w:lang w:val="hr-HR"/>
                    </w:rPr>
                  </w:pPr>
                  <w:r w:rsidRPr="00BB06CA">
                    <w:rPr>
                      <w:rFonts w:ascii="Arial" w:eastAsia="Arial" w:hAnsi="Arial"/>
                      <w:color w:val="000000"/>
                      <w:sz w:val="14"/>
                      <w:lang w:val="hr-HR"/>
                    </w:rPr>
                    <w:t>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163508" w14:textId="77777777" w:rsidR="00BB06CA" w:rsidRPr="00BB06CA" w:rsidRDefault="00BB06CA" w:rsidP="00A44575">
                  <w:pPr>
                    <w:rPr>
                      <w:lang w:val="hr-HR"/>
                    </w:rPr>
                  </w:pPr>
                  <w:r w:rsidRPr="00BB06CA">
                    <w:rPr>
                      <w:rFonts w:ascii="Arial" w:eastAsia="Arial" w:hAnsi="Arial"/>
                      <w:color w:val="000000"/>
                      <w:sz w:val="14"/>
                      <w:lang w:val="hr-HR"/>
                    </w:rPr>
                    <w:t>JN-2023/17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FD669E" w14:textId="77777777" w:rsidR="00BB06CA" w:rsidRPr="00BB06CA" w:rsidRDefault="00BB06CA" w:rsidP="00A44575">
                  <w:pPr>
                    <w:rPr>
                      <w:lang w:val="hr-HR"/>
                    </w:rPr>
                  </w:pPr>
                  <w:r w:rsidRPr="00BB06CA">
                    <w:rPr>
                      <w:rFonts w:ascii="Arial" w:eastAsia="Arial" w:hAnsi="Arial"/>
                      <w:color w:val="000000"/>
                      <w:sz w:val="14"/>
                      <w:lang w:val="hr-HR"/>
                    </w:rPr>
                    <w:t>Usluga pripreme i vođenja projekata radi kandidiranja na EU fondove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6BF1E"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EEEEB0" w14:textId="77777777" w:rsidR="00BB06CA" w:rsidRPr="00BB06CA" w:rsidRDefault="00BB06CA" w:rsidP="00A44575">
                  <w:pPr>
                    <w:jc w:val="right"/>
                    <w:rPr>
                      <w:lang w:val="hr-HR"/>
                    </w:rPr>
                  </w:pPr>
                  <w:r w:rsidRPr="00BB06CA">
                    <w:rPr>
                      <w:rFonts w:ascii="Arial" w:eastAsia="Arial" w:hAnsi="Arial"/>
                      <w:color w:val="000000"/>
                      <w:sz w:val="14"/>
                      <w:lang w:val="hr-HR"/>
                    </w:rPr>
                    <w:t>10.617,60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47BB77"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EFA2CA"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450211"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6D021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F71EBA"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6299B6"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FDAA4"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63CBC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8D510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B760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9BD29F" w14:textId="77777777" w:rsidR="00BB06CA" w:rsidRPr="00BB06CA" w:rsidRDefault="00BB06CA" w:rsidP="00A44575">
                  <w:pPr>
                    <w:rPr>
                      <w:lang w:val="hr-HR"/>
                    </w:rPr>
                  </w:pPr>
                </w:p>
              </w:tc>
            </w:tr>
            <w:tr w:rsidR="00BB06CA" w:rsidRPr="00BB06CA" w14:paraId="60B79CF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818EEA" w14:textId="77777777" w:rsidR="00BB06CA" w:rsidRPr="00BB06CA" w:rsidRDefault="00BB06CA" w:rsidP="00A44575">
                  <w:pPr>
                    <w:jc w:val="right"/>
                    <w:rPr>
                      <w:lang w:val="hr-HR"/>
                    </w:rPr>
                  </w:pPr>
                  <w:r w:rsidRPr="00BB06CA">
                    <w:rPr>
                      <w:rFonts w:ascii="Arial" w:eastAsia="Arial" w:hAnsi="Arial"/>
                      <w:color w:val="000000"/>
                      <w:sz w:val="14"/>
                      <w:lang w:val="hr-HR"/>
                    </w:rPr>
                    <w:t>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491EE" w14:textId="77777777" w:rsidR="00BB06CA" w:rsidRPr="00BB06CA" w:rsidRDefault="00BB06CA" w:rsidP="00A44575">
                  <w:pPr>
                    <w:rPr>
                      <w:lang w:val="hr-HR"/>
                    </w:rPr>
                  </w:pPr>
                  <w:r w:rsidRPr="00BB06CA">
                    <w:rPr>
                      <w:rFonts w:ascii="Arial" w:eastAsia="Arial" w:hAnsi="Arial"/>
                      <w:color w:val="000000"/>
                      <w:sz w:val="14"/>
                      <w:lang w:val="hr-HR"/>
                    </w:rPr>
                    <w:t>JN-2023/18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6F3918" w14:textId="77777777" w:rsidR="00BB06CA" w:rsidRPr="00BB06CA" w:rsidRDefault="00BB06CA" w:rsidP="00A44575">
                  <w:pPr>
                    <w:rPr>
                      <w:lang w:val="hr-HR"/>
                    </w:rPr>
                  </w:pPr>
                  <w:r w:rsidRPr="00BB06CA">
                    <w:rPr>
                      <w:rFonts w:ascii="Arial" w:eastAsia="Arial" w:hAnsi="Arial"/>
                      <w:color w:val="000000"/>
                      <w:sz w:val="14"/>
                      <w:lang w:val="hr-HR"/>
                    </w:rPr>
                    <w:t>Izmjene i dopune postojećih urbanističkih planova uređenja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E1B44" w14:textId="77777777" w:rsidR="00BB06CA" w:rsidRPr="00BB06CA" w:rsidRDefault="00BB06CA" w:rsidP="00A44575">
                  <w:pPr>
                    <w:jc w:val="center"/>
                    <w:rPr>
                      <w:lang w:val="hr-HR"/>
                    </w:rPr>
                  </w:pPr>
                  <w:r w:rsidRPr="00BB06CA">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98FFD5" w14:textId="77777777" w:rsidR="00BB06CA" w:rsidRPr="00BB06CA" w:rsidRDefault="00BB06CA" w:rsidP="00A44575">
                  <w:pPr>
                    <w:jc w:val="right"/>
                    <w:rPr>
                      <w:lang w:val="hr-HR"/>
                    </w:rPr>
                  </w:pPr>
                  <w:r w:rsidRPr="00BB06CA">
                    <w:rPr>
                      <w:rFonts w:ascii="Arial" w:eastAsia="Arial" w:hAnsi="Arial"/>
                      <w:color w:val="000000"/>
                      <w:sz w:val="14"/>
                      <w:lang w:val="hr-HR"/>
                    </w:rPr>
                    <w:t>15.926,40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9B593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BB17E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FFEDC"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311BE2"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077E6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88EBF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14590"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666F3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C4886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112C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2A742B" w14:textId="77777777" w:rsidR="00BB06CA" w:rsidRPr="00BB06CA" w:rsidRDefault="00BB06CA" w:rsidP="00A44575">
                  <w:pPr>
                    <w:rPr>
                      <w:lang w:val="hr-HR"/>
                    </w:rPr>
                  </w:pPr>
                </w:p>
              </w:tc>
            </w:tr>
            <w:tr w:rsidR="00BB06CA" w:rsidRPr="00BB06CA" w14:paraId="32D3123A"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7F0CA52F" w14:textId="77777777" w:rsidR="00BB06CA" w:rsidRPr="00BB06CA" w:rsidRDefault="00BB06CA" w:rsidP="00A44575">
                  <w:pPr>
                    <w:jc w:val="right"/>
                    <w:rPr>
                      <w:lang w:val="hr-HR"/>
                    </w:rPr>
                  </w:pPr>
                  <w:r w:rsidRPr="00BB06CA">
                    <w:rPr>
                      <w:rFonts w:ascii="Arial" w:eastAsia="Arial" w:hAnsi="Arial"/>
                      <w:color w:val="000000"/>
                      <w:sz w:val="14"/>
                      <w:lang w:val="hr-HR"/>
                    </w:rPr>
                    <w:t>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2A01E6" w14:textId="77777777" w:rsidR="00BB06CA" w:rsidRPr="00BB06CA" w:rsidRDefault="00BB06CA" w:rsidP="00A44575">
                  <w:pPr>
                    <w:rPr>
                      <w:lang w:val="hr-HR"/>
                    </w:rPr>
                  </w:pPr>
                  <w:r w:rsidRPr="00BB06CA">
                    <w:rPr>
                      <w:rFonts w:ascii="Arial" w:eastAsia="Arial" w:hAnsi="Arial"/>
                      <w:color w:val="000000"/>
                      <w:sz w:val="14"/>
                      <w:lang w:val="hr-HR"/>
                    </w:rPr>
                    <w:t>JN-2023/19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797EB" w14:textId="77777777" w:rsidR="00BB06CA" w:rsidRPr="00BB06CA" w:rsidRDefault="00BB06CA" w:rsidP="00A44575">
                  <w:pPr>
                    <w:rPr>
                      <w:lang w:val="hr-HR"/>
                    </w:rPr>
                  </w:pPr>
                  <w:r w:rsidRPr="00BB06CA">
                    <w:rPr>
                      <w:rFonts w:ascii="Arial" w:eastAsia="Arial" w:hAnsi="Arial"/>
                      <w:color w:val="000000"/>
                      <w:sz w:val="14"/>
                      <w:lang w:val="hr-HR"/>
                    </w:rPr>
                    <w:t>Izvanredno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ABD129"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3F3F9" w14:textId="77777777" w:rsidR="00BB06CA" w:rsidRPr="00BB06CA" w:rsidRDefault="00BB06CA" w:rsidP="00A44575">
                  <w:pPr>
                    <w:jc w:val="right"/>
                    <w:rPr>
                      <w:lang w:val="hr-HR"/>
                    </w:rPr>
                  </w:pPr>
                  <w:r w:rsidRPr="00BB06CA">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338EBF"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F7EF76"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A2C9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7CF1C7"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418C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6D6E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ED1F4"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B95169" w14:textId="77777777" w:rsidR="00BB06CA" w:rsidRPr="00BB06CA" w:rsidRDefault="00BB06CA" w:rsidP="00A44575">
                  <w:pPr>
                    <w:jc w:val="center"/>
                    <w:rPr>
                      <w:lang w:val="hr-HR"/>
                    </w:rPr>
                  </w:pPr>
                  <w:r w:rsidRPr="00BB06CA">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505D6"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D8A4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5FA894"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3783E226"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6F1A7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56B6BF" w14:textId="77777777" w:rsidR="00BB06CA" w:rsidRPr="00BB06CA" w:rsidRDefault="00BB06CA" w:rsidP="00A44575">
                  <w:pPr>
                    <w:rPr>
                      <w:lang w:val="hr-HR"/>
                    </w:rPr>
                  </w:pPr>
                  <w:r w:rsidRPr="00BB06CA">
                    <w:rPr>
                      <w:rFonts w:ascii="Arial" w:eastAsia="Arial" w:hAnsi="Arial"/>
                      <w:color w:val="000000"/>
                      <w:sz w:val="14"/>
                      <w:lang w:val="hr-HR"/>
                    </w:rPr>
                    <w:t>JN-2023/19</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AD98B9" w14:textId="77777777" w:rsidR="00BB06CA" w:rsidRPr="00BB06CA" w:rsidRDefault="00BB06CA" w:rsidP="00A44575">
                  <w:pPr>
                    <w:rPr>
                      <w:lang w:val="hr-HR"/>
                    </w:rPr>
                  </w:pPr>
                  <w:r w:rsidRPr="00BB06CA">
                    <w:rPr>
                      <w:rFonts w:ascii="Arial" w:eastAsia="Arial" w:hAnsi="Arial"/>
                      <w:color w:val="000000"/>
                      <w:sz w:val="14"/>
                      <w:lang w:val="hr-HR"/>
                    </w:rPr>
                    <w:t>Izvanredno održavanje nerazvrstanih cesta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C8DB28" w14:textId="77777777" w:rsidR="00BB06CA" w:rsidRPr="00BB06CA" w:rsidRDefault="00BB06CA" w:rsidP="00A44575">
                  <w:pPr>
                    <w:jc w:val="center"/>
                    <w:rPr>
                      <w:lang w:val="hr-HR"/>
                    </w:rPr>
                  </w:pPr>
                  <w:r w:rsidRPr="00BB06CA">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68C613A" w14:textId="77777777" w:rsidR="00BB06CA" w:rsidRPr="00BB06CA" w:rsidRDefault="00BB06CA" w:rsidP="00A44575">
                  <w:pPr>
                    <w:jc w:val="right"/>
                    <w:rPr>
                      <w:lang w:val="hr-HR"/>
                    </w:rPr>
                  </w:pPr>
                  <w:r w:rsidRPr="00BB06CA">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27AC3C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B5EE6F"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088C7D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A66F00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11FDA0"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F3BCF5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8ED1C4"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1221C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0A66D0B" w14:textId="77777777" w:rsidR="00BB06CA" w:rsidRPr="00BB06CA" w:rsidRDefault="00BB06CA" w:rsidP="00A44575">
                  <w:pPr>
                    <w:jc w:val="center"/>
                    <w:rPr>
                      <w:lang w:val="hr-HR"/>
                    </w:rPr>
                  </w:pPr>
                  <w:r w:rsidRPr="00BB06CA">
                    <w:rPr>
                      <w:rFonts w:ascii="Arial" w:eastAsia="Arial" w:hAnsi="Arial"/>
                      <w:color w:val="000000"/>
                      <w:sz w:val="14"/>
                      <w:lang w:val="hr-HR"/>
                    </w:rPr>
                    <w:t>20.01.2023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B1F6B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53B642" w14:textId="77777777" w:rsidR="00BB06CA" w:rsidRPr="00BB06CA" w:rsidRDefault="00BB06CA" w:rsidP="00A44575">
                  <w:pPr>
                    <w:rPr>
                      <w:lang w:val="hr-HR"/>
                    </w:rPr>
                  </w:pPr>
                </w:p>
              </w:tc>
            </w:tr>
            <w:tr w:rsidR="00BB06CA" w:rsidRPr="00BB06CA" w14:paraId="36388EA7"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98797A2" w14:textId="77777777" w:rsidR="00BB06CA" w:rsidRPr="00BB06CA" w:rsidRDefault="00BB06CA" w:rsidP="00A44575">
                  <w:pPr>
                    <w:jc w:val="right"/>
                    <w:rPr>
                      <w:lang w:val="hr-HR"/>
                    </w:rPr>
                  </w:pPr>
                  <w:r w:rsidRPr="00BB06CA">
                    <w:rPr>
                      <w:rFonts w:ascii="Arial" w:eastAsia="Arial" w:hAnsi="Arial"/>
                      <w:color w:val="000000"/>
                      <w:sz w:val="14"/>
                      <w:lang w:val="hr-HR"/>
                    </w:rPr>
                    <w:t>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D0F4CC" w14:textId="77777777" w:rsidR="00BB06CA" w:rsidRPr="00BB06CA" w:rsidRDefault="00BB06CA" w:rsidP="00A44575">
                  <w:pPr>
                    <w:rPr>
                      <w:lang w:val="hr-HR"/>
                    </w:rPr>
                  </w:pPr>
                  <w:r w:rsidRPr="00BB06CA">
                    <w:rPr>
                      <w:rFonts w:ascii="Arial" w:eastAsia="Arial" w:hAnsi="Arial"/>
                      <w:color w:val="000000"/>
                      <w:sz w:val="14"/>
                      <w:lang w:val="hr-HR"/>
                    </w:rPr>
                    <w:t>JN-2023/20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4C12E0" w14:textId="77777777" w:rsidR="00BB06CA" w:rsidRPr="00BB06CA" w:rsidRDefault="00BB06CA" w:rsidP="00A44575">
                  <w:pPr>
                    <w:rPr>
                      <w:lang w:val="hr-HR"/>
                    </w:rPr>
                  </w:pPr>
                  <w:r w:rsidRPr="00BB06CA">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7CC9E7" w14:textId="77777777" w:rsidR="00BB06CA" w:rsidRPr="00BB06CA" w:rsidRDefault="00BB06CA" w:rsidP="00A44575">
                  <w:pPr>
                    <w:jc w:val="center"/>
                    <w:rPr>
                      <w:lang w:val="hr-HR"/>
                    </w:rPr>
                  </w:pPr>
                  <w:r w:rsidRPr="00BB06CA">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5A9B66" w14:textId="77777777" w:rsidR="00BB06CA" w:rsidRPr="00BB06CA" w:rsidRDefault="00BB06CA" w:rsidP="00A44575">
                  <w:pPr>
                    <w:jc w:val="right"/>
                    <w:rPr>
                      <w:lang w:val="hr-HR"/>
                    </w:rPr>
                  </w:pPr>
                  <w:r w:rsidRPr="00BB06CA">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089B40"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38E88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3E3E4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E796C2"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F8B9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EABDA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7B7AED"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27B135" w14:textId="77777777" w:rsidR="00BB06CA" w:rsidRPr="00BB06CA" w:rsidRDefault="00BB06CA" w:rsidP="00A44575">
                  <w:pPr>
                    <w:jc w:val="center"/>
                    <w:rPr>
                      <w:lang w:val="hr-HR"/>
                    </w:rPr>
                  </w:pPr>
                  <w:r w:rsidRPr="00BB06CA">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639A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EE87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487EE2"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350BB9F9"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2C55B62"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4F99B7" w14:textId="77777777" w:rsidR="00BB06CA" w:rsidRPr="00BB06CA" w:rsidRDefault="00BB06CA" w:rsidP="00A44575">
                  <w:pPr>
                    <w:rPr>
                      <w:lang w:val="hr-HR"/>
                    </w:rPr>
                  </w:pPr>
                  <w:r w:rsidRPr="00BB06CA">
                    <w:rPr>
                      <w:rFonts w:ascii="Arial" w:eastAsia="Arial" w:hAnsi="Arial"/>
                      <w:color w:val="000000"/>
                      <w:sz w:val="14"/>
                      <w:lang w:val="hr-HR"/>
                    </w:rPr>
                    <w:t>JN-2023/20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0C8D687" w14:textId="77777777" w:rsidR="00BB06CA" w:rsidRPr="00BB06CA" w:rsidRDefault="00BB06CA" w:rsidP="00A44575">
                  <w:pPr>
                    <w:rPr>
                      <w:lang w:val="hr-HR"/>
                    </w:rPr>
                  </w:pPr>
                  <w:r w:rsidRPr="00BB06CA">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3DAB2BD"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807D141" w14:textId="77777777" w:rsidR="00BB06CA" w:rsidRPr="00BB06CA" w:rsidRDefault="00BB06CA" w:rsidP="00A44575">
                  <w:pPr>
                    <w:jc w:val="right"/>
                    <w:rPr>
                      <w:lang w:val="hr-HR"/>
                    </w:rPr>
                  </w:pPr>
                  <w:r w:rsidRPr="00BB06CA">
                    <w:rPr>
                      <w:rFonts w:ascii="Arial" w:eastAsia="Arial" w:hAnsi="Arial"/>
                      <w:color w:val="000000"/>
                      <w:sz w:val="14"/>
                      <w:lang w:val="hr-HR"/>
                    </w:rPr>
                    <w:t>14.400,00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EF392B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50BF2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1C18C31"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92BEB8B"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F8391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1B3396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3AD8BD8"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3DAA12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56449A8" w14:textId="77777777" w:rsidR="00BB06CA" w:rsidRPr="00BB06CA" w:rsidRDefault="00BB06CA" w:rsidP="00A44575">
                  <w:pPr>
                    <w:jc w:val="center"/>
                    <w:rPr>
                      <w:lang w:val="hr-HR"/>
                    </w:rPr>
                  </w:pPr>
                  <w:r w:rsidRPr="00BB06CA">
                    <w:rPr>
                      <w:rFonts w:ascii="Arial" w:eastAsia="Arial" w:hAnsi="Arial"/>
                      <w:color w:val="000000"/>
                      <w:sz w:val="14"/>
                      <w:lang w:val="hr-HR"/>
                    </w:rPr>
                    <w:t>20.01.2023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6A5D4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88CC1F" w14:textId="77777777" w:rsidR="00BB06CA" w:rsidRPr="00BB06CA" w:rsidRDefault="00BB06CA" w:rsidP="00A44575">
                  <w:pPr>
                    <w:rPr>
                      <w:lang w:val="hr-HR"/>
                    </w:rPr>
                  </w:pPr>
                </w:p>
              </w:tc>
            </w:tr>
            <w:tr w:rsidR="00BB06CA" w:rsidRPr="00BB06CA" w14:paraId="651A6A0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EA50D6" w14:textId="77777777" w:rsidR="00BB06CA" w:rsidRPr="00BB06CA" w:rsidRDefault="00BB06CA" w:rsidP="00A44575">
                  <w:pPr>
                    <w:jc w:val="right"/>
                    <w:rPr>
                      <w:lang w:val="hr-HR"/>
                    </w:rPr>
                  </w:pPr>
                  <w:r w:rsidRPr="00BB06CA">
                    <w:rPr>
                      <w:rFonts w:ascii="Arial" w:eastAsia="Arial" w:hAnsi="Arial"/>
                      <w:color w:val="000000"/>
                      <w:sz w:val="14"/>
                      <w:lang w:val="hr-HR"/>
                    </w:rPr>
                    <w:t>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2BF13E" w14:textId="77777777" w:rsidR="00BB06CA" w:rsidRPr="00BB06CA" w:rsidRDefault="00BB06CA" w:rsidP="00A44575">
                  <w:pPr>
                    <w:rPr>
                      <w:lang w:val="hr-HR"/>
                    </w:rPr>
                  </w:pPr>
                  <w:r w:rsidRPr="00BB06CA">
                    <w:rPr>
                      <w:rFonts w:ascii="Arial" w:eastAsia="Arial" w:hAnsi="Arial"/>
                      <w:color w:val="000000"/>
                      <w:sz w:val="14"/>
                      <w:lang w:val="hr-HR"/>
                    </w:rPr>
                    <w:t>JN-2023/21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D2A6A6" w14:textId="77777777" w:rsidR="00BB06CA" w:rsidRPr="00BB06CA" w:rsidRDefault="00BB06CA" w:rsidP="00A44575">
                  <w:pPr>
                    <w:rPr>
                      <w:lang w:val="hr-HR"/>
                    </w:rPr>
                  </w:pPr>
                  <w:r w:rsidRPr="00BB06CA">
                    <w:rPr>
                      <w:rFonts w:ascii="Arial" w:eastAsia="Arial" w:hAnsi="Arial"/>
                      <w:color w:val="000000"/>
                      <w:sz w:val="14"/>
                      <w:lang w:val="hr-HR"/>
                    </w:rPr>
                    <w:t xml:space="preserve">Uređenje ceste građevinskog područja Donji </w:t>
                  </w:r>
                  <w:proofErr w:type="spellStart"/>
                  <w:r w:rsidRPr="00BB06CA">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5000F4"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415188"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18D6C"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FB38D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C1147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3B943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2D50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A36AE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8CEFA"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902F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4B0A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68C89B"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4E463" w14:textId="77777777" w:rsidR="00BB06CA" w:rsidRPr="00BB06CA" w:rsidRDefault="00BB06CA" w:rsidP="00A44575">
                  <w:pPr>
                    <w:rPr>
                      <w:lang w:val="hr-HR"/>
                    </w:rPr>
                  </w:pPr>
                </w:p>
              </w:tc>
            </w:tr>
            <w:tr w:rsidR="00BB06CA" w:rsidRPr="00BB06CA" w14:paraId="1657F534"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16273FF" w14:textId="77777777" w:rsidR="00BB06CA" w:rsidRPr="00BB06CA" w:rsidRDefault="00BB06CA" w:rsidP="00A44575">
                  <w:pPr>
                    <w:jc w:val="right"/>
                    <w:rPr>
                      <w:lang w:val="hr-HR"/>
                    </w:rPr>
                  </w:pPr>
                  <w:r w:rsidRPr="00BB06CA">
                    <w:rPr>
                      <w:rFonts w:ascii="Arial" w:eastAsia="Arial" w:hAnsi="Arial"/>
                      <w:color w:val="000000"/>
                      <w:sz w:val="14"/>
                      <w:lang w:val="hr-HR"/>
                    </w:rPr>
                    <w:t>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08D53A" w14:textId="77777777" w:rsidR="00BB06CA" w:rsidRPr="00BB06CA" w:rsidRDefault="00BB06CA" w:rsidP="00A44575">
                  <w:pPr>
                    <w:rPr>
                      <w:lang w:val="hr-HR"/>
                    </w:rPr>
                  </w:pPr>
                  <w:r w:rsidRPr="00BB06CA">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E8F8DF" w14:textId="77777777" w:rsidR="00BB06CA" w:rsidRPr="00BB06CA" w:rsidRDefault="00BB06CA" w:rsidP="00A44575">
                  <w:pPr>
                    <w:rPr>
                      <w:lang w:val="hr-HR"/>
                    </w:rPr>
                  </w:pPr>
                  <w:r w:rsidRPr="00BB06CA">
                    <w:rPr>
                      <w:rFonts w:ascii="Arial" w:eastAsia="Arial" w:hAnsi="Arial"/>
                      <w:color w:val="000000"/>
                      <w:sz w:val="14"/>
                      <w:lang w:val="hr-HR"/>
                    </w:rPr>
                    <w:t xml:space="preserve">Uređenje ceste građevinskog područja </w:t>
                  </w:r>
                  <w:proofErr w:type="spellStart"/>
                  <w:r w:rsidRPr="00BB06CA">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064F2"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4D5AE7" w14:textId="77777777" w:rsidR="00BB06CA" w:rsidRPr="00BB06CA" w:rsidRDefault="00BB06CA" w:rsidP="00A44575">
                  <w:pPr>
                    <w:jc w:val="right"/>
                    <w:rPr>
                      <w:lang w:val="hr-HR"/>
                    </w:rPr>
                  </w:pPr>
                  <w:r w:rsidRPr="00BB06CA">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A5123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931C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B6AE86"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523CB8"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04A3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C050F"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3AEB8F"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6BC85C" w14:textId="77777777" w:rsidR="00BB06CA" w:rsidRPr="00BB06CA" w:rsidRDefault="00BB06CA" w:rsidP="00A44575">
                  <w:pPr>
                    <w:jc w:val="center"/>
                    <w:rPr>
                      <w:lang w:val="hr-HR"/>
                    </w:rPr>
                  </w:pPr>
                  <w:r w:rsidRPr="00BB06CA">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F22B31"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6FD25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E61246"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7617EFDC" w14:textId="77777777" w:rsidTr="00A44575">
              <w:trPr>
                <w:trHeight w:val="262"/>
              </w:trPr>
              <w:tc>
                <w:tcPr>
                  <w:tcW w:w="368" w:type="dxa"/>
                  <w:vMerge/>
                  <w:tcBorders>
                    <w:top w:val="nil"/>
                    <w:left w:val="single" w:sz="7" w:space="0" w:color="000000"/>
                    <w:bottom w:val="nil"/>
                    <w:right w:val="single" w:sz="7" w:space="0" w:color="000000"/>
                  </w:tcBorders>
                  <w:shd w:val="clear" w:color="auto" w:fill="FFFFFF"/>
                  <w:tcMar>
                    <w:top w:w="39" w:type="dxa"/>
                    <w:left w:w="39" w:type="dxa"/>
                    <w:bottom w:w="39" w:type="dxa"/>
                    <w:right w:w="39" w:type="dxa"/>
                  </w:tcMar>
                </w:tcPr>
                <w:p w14:paraId="4766836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CC43D6" w14:textId="77777777" w:rsidR="00BB06CA" w:rsidRPr="00BB06CA" w:rsidRDefault="00BB06CA" w:rsidP="00A44575">
                  <w:pPr>
                    <w:rPr>
                      <w:lang w:val="hr-HR"/>
                    </w:rPr>
                  </w:pPr>
                  <w:r w:rsidRPr="00BB06CA">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5349C7" w14:textId="77777777" w:rsidR="00BB06CA" w:rsidRPr="00BB06CA" w:rsidRDefault="00BB06CA" w:rsidP="00A44575">
                  <w:pPr>
                    <w:rPr>
                      <w:lang w:val="hr-HR"/>
                    </w:rPr>
                  </w:pPr>
                  <w:r w:rsidRPr="00BB06CA">
                    <w:rPr>
                      <w:rFonts w:ascii="Arial" w:eastAsia="Arial" w:hAnsi="Arial"/>
                      <w:color w:val="000000"/>
                      <w:sz w:val="14"/>
                      <w:lang w:val="hr-HR"/>
                    </w:rPr>
                    <w:t xml:space="preserve">Uređenje ceste građevinskog </w:t>
                  </w:r>
                  <w:r w:rsidRPr="00BB06CA">
                    <w:rPr>
                      <w:rFonts w:ascii="Arial" w:eastAsia="Arial" w:hAnsi="Arial"/>
                      <w:color w:val="000000"/>
                      <w:sz w:val="14"/>
                      <w:lang w:val="hr-HR"/>
                    </w:rPr>
                    <w:lastRenderedPageBreak/>
                    <w:t xml:space="preserve">područja </w:t>
                  </w:r>
                  <w:proofErr w:type="spellStart"/>
                  <w:r w:rsidRPr="00BB06CA">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421362"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EE8A5D" w14:textId="77777777" w:rsidR="00BB06CA" w:rsidRPr="00BB06CA" w:rsidRDefault="00BB06CA" w:rsidP="00A44575">
                  <w:pPr>
                    <w:jc w:val="right"/>
                    <w:rPr>
                      <w:lang w:val="hr-HR"/>
                    </w:rPr>
                  </w:pPr>
                  <w:r w:rsidRPr="00BB06CA">
                    <w:rPr>
                      <w:rFonts w:ascii="Arial" w:eastAsia="Arial" w:hAnsi="Arial"/>
                      <w:color w:val="000000"/>
                      <w:sz w:val="14"/>
                      <w:lang w:val="hr-HR"/>
                    </w:rPr>
                    <w:t>15.000,00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3F03F9"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8860C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8F51C0A"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E418792"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2FAC10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CB42D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CF24A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DBD83D1" w14:textId="77777777" w:rsidR="00BB06CA" w:rsidRPr="00BB06CA" w:rsidRDefault="00BB06CA" w:rsidP="00A44575">
                  <w:pPr>
                    <w:jc w:val="center"/>
                    <w:rPr>
                      <w:lang w:val="hr-HR"/>
                    </w:rPr>
                  </w:pPr>
                  <w:r w:rsidRPr="00BB06CA">
                    <w:rPr>
                      <w:rFonts w:ascii="Arial" w:eastAsia="Arial" w:hAnsi="Arial"/>
                      <w:color w:val="000000"/>
                      <w:sz w:val="14"/>
                      <w:lang w:val="hr-HR"/>
                    </w:rPr>
                    <w:t>21.04.2023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76B367" w14:textId="77777777" w:rsidR="00BB06CA" w:rsidRPr="00BB06CA" w:rsidRDefault="00BB06CA" w:rsidP="00A44575">
                  <w:pPr>
                    <w:jc w:val="center"/>
                    <w:rPr>
                      <w:lang w:val="hr-HR"/>
                    </w:rPr>
                  </w:pPr>
                  <w:r w:rsidRPr="00BB06CA">
                    <w:rPr>
                      <w:rFonts w:ascii="Arial" w:eastAsia="Arial" w:hAnsi="Arial"/>
                      <w:color w:val="000000"/>
                      <w:sz w:val="14"/>
                      <w:lang w:val="hr-HR"/>
                    </w:rPr>
                    <w:t>19.05.2023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CD656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0B7612D" w14:textId="77777777" w:rsidR="00BB06CA" w:rsidRPr="00BB06CA" w:rsidRDefault="00BB06CA" w:rsidP="00A44575">
                  <w:pPr>
                    <w:rPr>
                      <w:lang w:val="hr-HR"/>
                    </w:rPr>
                  </w:pPr>
                </w:p>
              </w:tc>
            </w:tr>
            <w:tr w:rsidR="00BB06CA" w:rsidRPr="00BB06CA" w14:paraId="59833580"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F59B61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FAAA0C9" w14:textId="77777777" w:rsidR="00BB06CA" w:rsidRPr="00BB06CA" w:rsidRDefault="00BB06CA" w:rsidP="00A44575">
                  <w:pPr>
                    <w:rPr>
                      <w:lang w:val="hr-HR"/>
                    </w:rPr>
                  </w:pPr>
                  <w:r w:rsidRPr="00BB06CA">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E72D77" w14:textId="77777777" w:rsidR="00BB06CA" w:rsidRPr="00BB06CA" w:rsidRDefault="00BB06CA" w:rsidP="00A44575">
                  <w:pPr>
                    <w:rPr>
                      <w:lang w:val="hr-HR"/>
                    </w:rPr>
                  </w:pPr>
                  <w:r w:rsidRPr="00BB06CA">
                    <w:rPr>
                      <w:rFonts w:ascii="Arial" w:eastAsia="Arial" w:hAnsi="Arial"/>
                      <w:color w:val="000000"/>
                      <w:sz w:val="14"/>
                      <w:lang w:val="hr-HR"/>
                    </w:rPr>
                    <w:t xml:space="preserve">Uređenje ceste građevinskog područja </w:t>
                  </w:r>
                  <w:proofErr w:type="spellStart"/>
                  <w:r w:rsidRPr="00BB06CA">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C7FE2D"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6EFD47"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F79397"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E5D90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C2CA56"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D9305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1F5CA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D317816"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D8B78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05F0E9"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4F81B72" w14:textId="77777777" w:rsidR="00BB06CA" w:rsidRPr="00BB06CA" w:rsidRDefault="00BB06CA" w:rsidP="00A44575">
                  <w:pPr>
                    <w:jc w:val="center"/>
                    <w:rPr>
                      <w:lang w:val="hr-HR"/>
                    </w:rPr>
                  </w:pPr>
                  <w:r w:rsidRPr="00BB06CA">
                    <w:rPr>
                      <w:rFonts w:ascii="Arial" w:eastAsia="Arial" w:hAnsi="Arial"/>
                      <w:color w:val="000000"/>
                      <w:sz w:val="14"/>
                      <w:lang w:val="hr-HR"/>
                    </w:rPr>
                    <w:t>21.04.2023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41C78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91053F" w14:textId="77777777" w:rsidR="00BB06CA" w:rsidRPr="00BB06CA" w:rsidRDefault="00BB06CA" w:rsidP="00A44575">
                  <w:pPr>
                    <w:rPr>
                      <w:lang w:val="hr-HR"/>
                    </w:rPr>
                  </w:pPr>
                </w:p>
              </w:tc>
            </w:tr>
            <w:tr w:rsidR="00BB06CA" w:rsidRPr="00BB06CA" w14:paraId="6711D11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9A853C2" w14:textId="77777777" w:rsidR="00BB06CA" w:rsidRPr="00BB06CA" w:rsidRDefault="00BB06CA" w:rsidP="00A44575">
                  <w:pPr>
                    <w:jc w:val="right"/>
                    <w:rPr>
                      <w:lang w:val="hr-HR"/>
                    </w:rPr>
                  </w:pPr>
                  <w:r w:rsidRPr="00BB06CA">
                    <w:rPr>
                      <w:rFonts w:ascii="Arial" w:eastAsia="Arial" w:hAnsi="Arial"/>
                      <w:color w:val="000000"/>
                      <w:sz w:val="14"/>
                      <w:lang w:val="hr-HR"/>
                    </w:rPr>
                    <w:t>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1EE4C" w14:textId="77777777" w:rsidR="00BB06CA" w:rsidRPr="00BB06CA" w:rsidRDefault="00BB06CA" w:rsidP="00A44575">
                  <w:pPr>
                    <w:rPr>
                      <w:lang w:val="hr-HR"/>
                    </w:rPr>
                  </w:pPr>
                  <w:r w:rsidRPr="00BB06CA">
                    <w:rPr>
                      <w:rFonts w:ascii="Arial" w:eastAsia="Arial" w:hAnsi="Arial"/>
                      <w:color w:val="000000"/>
                      <w:sz w:val="14"/>
                      <w:lang w:val="hr-HR"/>
                    </w:rPr>
                    <w:t>JN-2023/23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3FDBFD" w14:textId="77777777" w:rsidR="00BB06CA" w:rsidRPr="00BB06CA" w:rsidRDefault="00BB06CA" w:rsidP="00A44575">
                  <w:pPr>
                    <w:rPr>
                      <w:lang w:val="hr-HR"/>
                    </w:rPr>
                  </w:pPr>
                  <w:r w:rsidRPr="00BB06CA">
                    <w:rPr>
                      <w:rFonts w:ascii="Arial" w:eastAsia="Arial" w:hAnsi="Arial"/>
                      <w:color w:val="000000"/>
                      <w:sz w:val="14"/>
                      <w:lang w:val="hr-HR"/>
                    </w:rPr>
                    <w:t xml:space="preserve">Rekonstrukcija postojećeg puta u naselju </w:t>
                  </w:r>
                  <w:proofErr w:type="spellStart"/>
                  <w:r w:rsidRPr="00BB06CA">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E72E7C"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EF2004"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AC128A"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503736"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2EED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721209"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AD23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D0486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75590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E52654"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C349D"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7B4B8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0DEB8A" w14:textId="77777777" w:rsidR="00BB06CA" w:rsidRPr="00BB06CA" w:rsidRDefault="00BB06CA" w:rsidP="00A44575">
                  <w:pPr>
                    <w:rPr>
                      <w:lang w:val="hr-HR"/>
                    </w:rPr>
                  </w:pPr>
                </w:p>
              </w:tc>
            </w:tr>
            <w:tr w:rsidR="00BB06CA" w:rsidRPr="00BB06CA" w14:paraId="03288D5D"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18F55E5" w14:textId="77777777" w:rsidR="00BB06CA" w:rsidRPr="00BB06CA" w:rsidRDefault="00BB06CA" w:rsidP="00A44575">
                  <w:pPr>
                    <w:jc w:val="right"/>
                    <w:rPr>
                      <w:lang w:val="hr-HR"/>
                    </w:rPr>
                  </w:pPr>
                  <w:r w:rsidRPr="00BB06CA">
                    <w:rPr>
                      <w:rFonts w:ascii="Arial" w:eastAsia="Arial" w:hAnsi="Arial"/>
                      <w:color w:val="000000"/>
                      <w:sz w:val="14"/>
                      <w:lang w:val="hr-HR"/>
                    </w:rPr>
                    <w:t>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DEF34D" w14:textId="77777777" w:rsidR="00BB06CA" w:rsidRPr="00BB06CA" w:rsidRDefault="00BB06CA" w:rsidP="00A44575">
                  <w:pPr>
                    <w:rPr>
                      <w:lang w:val="hr-HR"/>
                    </w:rPr>
                  </w:pPr>
                  <w:r w:rsidRPr="00BB06CA">
                    <w:rPr>
                      <w:rFonts w:ascii="Arial" w:eastAsia="Arial" w:hAnsi="Arial"/>
                      <w:color w:val="000000"/>
                      <w:sz w:val="14"/>
                      <w:lang w:val="hr-HR"/>
                    </w:rPr>
                    <w:t>JN-2023/24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8CB42" w14:textId="77777777" w:rsidR="00BB06CA" w:rsidRPr="00BB06CA" w:rsidRDefault="00BB06CA" w:rsidP="00A44575">
                  <w:pPr>
                    <w:rPr>
                      <w:lang w:val="hr-HR"/>
                    </w:rPr>
                  </w:pPr>
                  <w:r w:rsidRPr="00BB06CA">
                    <w:rPr>
                      <w:rFonts w:ascii="Arial" w:eastAsia="Arial" w:hAnsi="Arial"/>
                      <w:color w:val="000000"/>
                      <w:sz w:val="14"/>
                      <w:lang w:val="hr-HR"/>
                    </w:rPr>
                    <w:t>Asfaltiranje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0A673D"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2754D9" w14:textId="77777777" w:rsidR="00BB06CA" w:rsidRPr="00BB06CA" w:rsidRDefault="00BB06CA" w:rsidP="00A44575">
                  <w:pPr>
                    <w:jc w:val="right"/>
                    <w:rPr>
                      <w:lang w:val="hr-HR"/>
                    </w:rPr>
                  </w:pPr>
                  <w:r w:rsidRPr="00BB06C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EB976"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4DB94A"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CA020F"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BDB97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7FDC2D"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2E5FB1"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1A161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CE55E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C19DBD"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CD1EF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29081A" w14:textId="77777777" w:rsidR="00BB06CA" w:rsidRPr="00BB06CA" w:rsidRDefault="00BB06CA" w:rsidP="00A44575">
                  <w:pPr>
                    <w:rPr>
                      <w:lang w:val="hr-HR"/>
                    </w:rPr>
                  </w:pPr>
                </w:p>
              </w:tc>
            </w:tr>
            <w:tr w:rsidR="00BB06CA" w:rsidRPr="00BB06CA" w14:paraId="4B0678BB"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C3D9F0" w14:textId="77777777" w:rsidR="00BB06CA" w:rsidRPr="00BB06CA" w:rsidRDefault="00BB06CA" w:rsidP="00A44575">
                  <w:pPr>
                    <w:jc w:val="right"/>
                    <w:rPr>
                      <w:lang w:val="hr-HR"/>
                    </w:rPr>
                  </w:pPr>
                  <w:r w:rsidRPr="00BB06CA">
                    <w:rPr>
                      <w:rFonts w:ascii="Arial" w:eastAsia="Arial" w:hAnsi="Arial"/>
                      <w:color w:val="000000"/>
                      <w:sz w:val="14"/>
                      <w:lang w:val="hr-HR"/>
                    </w:rPr>
                    <w:t>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8CAC07" w14:textId="77777777" w:rsidR="00BB06CA" w:rsidRPr="00BB06CA" w:rsidRDefault="00BB06CA" w:rsidP="00A44575">
                  <w:pPr>
                    <w:rPr>
                      <w:lang w:val="hr-HR"/>
                    </w:rPr>
                  </w:pPr>
                  <w:r w:rsidRPr="00BB06CA">
                    <w:rPr>
                      <w:rFonts w:ascii="Arial" w:eastAsia="Arial" w:hAnsi="Arial"/>
                      <w:color w:val="000000"/>
                      <w:sz w:val="14"/>
                      <w:lang w:val="hr-HR"/>
                    </w:rPr>
                    <w:t>JN-2023/25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B038E0" w14:textId="77777777" w:rsidR="00BB06CA" w:rsidRPr="00BB06CA" w:rsidRDefault="00BB06CA" w:rsidP="00A44575">
                  <w:pPr>
                    <w:rPr>
                      <w:lang w:val="hr-HR"/>
                    </w:rPr>
                  </w:pPr>
                  <w:r w:rsidRPr="00BB06CA">
                    <w:rPr>
                      <w:rFonts w:ascii="Arial" w:eastAsia="Arial" w:hAnsi="Arial"/>
                      <w:color w:val="000000"/>
                      <w:sz w:val="14"/>
                      <w:lang w:val="hr-HR"/>
                    </w:rPr>
                    <w:t xml:space="preserve">Izgradnja nogostupa u Dudovoj ulici kod Dječjeg vrtića </w:t>
                  </w:r>
                  <w:proofErr w:type="spellStart"/>
                  <w:r w:rsidRPr="00BB06CA">
                    <w:rPr>
                      <w:rFonts w:ascii="Arial" w:eastAsia="Arial" w:hAnsi="Arial"/>
                      <w:color w:val="000000"/>
                      <w:sz w:val="14"/>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82A2ED"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45213316-1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B0FE65" w14:textId="77777777" w:rsidR="00BB06CA" w:rsidRPr="00BB06CA" w:rsidRDefault="00BB06CA" w:rsidP="00A44575">
                  <w:pPr>
                    <w:jc w:val="right"/>
                    <w:rPr>
                      <w:lang w:val="hr-HR"/>
                    </w:rPr>
                  </w:pPr>
                  <w:r w:rsidRPr="00BB06CA">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1C32A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10A7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B351F"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81C199"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ECF48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6DD91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2E902A"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D6D4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371F34"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4EDE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677FF" w14:textId="77777777" w:rsidR="00BB06CA" w:rsidRPr="00BB06CA" w:rsidRDefault="00BB06CA" w:rsidP="00A44575">
                  <w:pPr>
                    <w:rPr>
                      <w:lang w:val="hr-HR"/>
                    </w:rPr>
                  </w:pPr>
                </w:p>
              </w:tc>
            </w:tr>
            <w:tr w:rsidR="00BB06CA" w:rsidRPr="00BB06CA" w14:paraId="15F22A53"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2528AF4" w14:textId="77777777" w:rsidR="00BB06CA" w:rsidRPr="00BB06CA" w:rsidRDefault="00BB06CA" w:rsidP="00A44575">
                  <w:pPr>
                    <w:jc w:val="right"/>
                    <w:rPr>
                      <w:lang w:val="hr-HR"/>
                    </w:rPr>
                  </w:pPr>
                  <w:r w:rsidRPr="00BB06CA">
                    <w:rPr>
                      <w:rFonts w:ascii="Arial" w:eastAsia="Arial" w:hAnsi="Arial"/>
                      <w:color w:val="000000"/>
                      <w:sz w:val="14"/>
                      <w:lang w:val="hr-HR"/>
                    </w:rPr>
                    <w:t>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9977F" w14:textId="77777777" w:rsidR="00BB06CA" w:rsidRPr="00BB06CA" w:rsidRDefault="00BB06CA" w:rsidP="00A44575">
                  <w:pPr>
                    <w:rPr>
                      <w:lang w:val="hr-HR"/>
                    </w:rPr>
                  </w:pPr>
                  <w:r w:rsidRPr="00BB06CA">
                    <w:rPr>
                      <w:rFonts w:ascii="Arial" w:eastAsia="Arial" w:hAnsi="Arial"/>
                      <w:color w:val="000000"/>
                      <w:sz w:val="14"/>
                      <w:lang w:val="hr-HR"/>
                    </w:rPr>
                    <w:t>JN-2023/26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25A958" w14:textId="77777777" w:rsidR="00BB06CA" w:rsidRPr="00BB06CA" w:rsidRDefault="00BB06CA" w:rsidP="00A44575">
                  <w:pPr>
                    <w:rPr>
                      <w:lang w:val="hr-HR"/>
                    </w:rPr>
                  </w:pPr>
                  <w:r w:rsidRPr="00BB06CA">
                    <w:rPr>
                      <w:rFonts w:ascii="Arial" w:eastAsia="Arial" w:hAnsi="Arial"/>
                      <w:color w:val="000000"/>
                      <w:sz w:val="14"/>
                      <w:lang w:val="hr-HR"/>
                    </w:rPr>
                    <w:t>Uređenje Ulice A. Rukavina do spoja ul.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DE7661"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01FD0"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81275C"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FC21F"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5706F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B2F43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4EDA10"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105E9F"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AC630"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6203C4"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37585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5995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76E5F" w14:textId="77777777" w:rsidR="00BB06CA" w:rsidRPr="00BB06CA" w:rsidRDefault="00BB06CA" w:rsidP="00A44575">
                  <w:pPr>
                    <w:rPr>
                      <w:lang w:val="hr-HR"/>
                    </w:rPr>
                  </w:pPr>
                </w:p>
              </w:tc>
            </w:tr>
            <w:tr w:rsidR="00BB06CA" w:rsidRPr="00BB06CA" w14:paraId="3DB1313B"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4E76A4" w14:textId="77777777" w:rsidR="00BB06CA" w:rsidRPr="00BB06CA" w:rsidRDefault="00BB06CA" w:rsidP="00A44575">
                  <w:pPr>
                    <w:jc w:val="right"/>
                    <w:rPr>
                      <w:lang w:val="hr-HR"/>
                    </w:rPr>
                  </w:pPr>
                  <w:r w:rsidRPr="00BB06CA">
                    <w:rPr>
                      <w:rFonts w:ascii="Arial" w:eastAsia="Arial" w:hAnsi="Arial"/>
                      <w:color w:val="000000"/>
                      <w:sz w:val="14"/>
                      <w:lang w:val="hr-HR"/>
                    </w:rPr>
                    <w:t>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2A25CF" w14:textId="77777777" w:rsidR="00BB06CA" w:rsidRPr="00BB06CA" w:rsidRDefault="00BB06CA" w:rsidP="00A44575">
                  <w:pPr>
                    <w:rPr>
                      <w:lang w:val="hr-HR"/>
                    </w:rPr>
                  </w:pPr>
                  <w:r w:rsidRPr="00BB06CA">
                    <w:rPr>
                      <w:rFonts w:ascii="Arial" w:eastAsia="Arial" w:hAnsi="Arial"/>
                      <w:color w:val="000000"/>
                      <w:sz w:val="14"/>
                      <w:lang w:val="hr-HR"/>
                    </w:rPr>
                    <w:t>JN-2023/27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91A76" w14:textId="77777777" w:rsidR="00BB06CA" w:rsidRPr="00BB06CA" w:rsidRDefault="00BB06CA" w:rsidP="00A44575">
                  <w:pPr>
                    <w:rPr>
                      <w:lang w:val="hr-HR"/>
                    </w:rPr>
                  </w:pPr>
                  <w:r w:rsidRPr="00BB06CA">
                    <w:rPr>
                      <w:rFonts w:ascii="Arial" w:eastAsia="Arial" w:hAnsi="Arial"/>
                      <w:color w:val="000000"/>
                      <w:sz w:val="14"/>
                      <w:lang w:val="hr-HR"/>
                    </w:rPr>
                    <w:t xml:space="preserve">Projektna dokumentacija ulice u </w:t>
                  </w:r>
                  <w:proofErr w:type="spellStart"/>
                  <w:r w:rsidRPr="00BB06CA">
                    <w:rPr>
                      <w:rFonts w:ascii="Arial" w:eastAsia="Arial" w:hAnsi="Arial"/>
                      <w:color w:val="000000"/>
                      <w:sz w:val="14"/>
                      <w:lang w:val="hr-HR"/>
                    </w:rPr>
                    <w:t>Karigadoru</w:t>
                  </w:r>
                  <w:proofErr w:type="spellEnd"/>
                  <w:r w:rsidRPr="00BB06CA">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791DC5" w14:textId="77777777" w:rsidR="00BB06CA" w:rsidRPr="00BB06CA" w:rsidRDefault="00BB06CA" w:rsidP="00A44575">
                  <w:pPr>
                    <w:jc w:val="center"/>
                    <w:rPr>
                      <w:lang w:val="hr-HR"/>
                    </w:rPr>
                  </w:pPr>
                  <w:r w:rsidRPr="00BB06C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806FA" w14:textId="77777777" w:rsidR="00BB06CA" w:rsidRPr="00BB06CA" w:rsidRDefault="00BB06CA" w:rsidP="00A44575">
                  <w:pPr>
                    <w:jc w:val="right"/>
                    <w:rPr>
                      <w:lang w:val="hr-HR"/>
                    </w:rPr>
                  </w:pPr>
                  <w:r w:rsidRPr="00BB06CA">
                    <w:rPr>
                      <w:rFonts w:ascii="Arial" w:eastAsia="Arial" w:hAnsi="Arial"/>
                      <w:color w:val="000000"/>
                      <w:sz w:val="14"/>
                      <w:lang w:val="hr-HR"/>
                    </w:rPr>
                    <w:t>4.800,00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07AC3"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6271C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B4426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64321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2CA4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765CB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05D74"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9E1E1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F4D78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FD565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E5606E" w14:textId="77777777" w:rsidR="00BB06CA" w:rsidRPr="00BB06CA" w:rsidRDefault="00BB06CA" w:rsidP="00A44575">
                  <w:pPr>
                    <w:rPr>
                      <w:lang w:val="hr-HR"/>
                    </w:rPr>
                  </w:pPr>
                </w:p>
              </w:tc>
            </w:tr>
            <w:tr w:rsidR="00BB06CA" w:rsidRPr="00BB06CA" w14:paraId="5C79DFB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1BA7308" w14:textId="77777777" w:rsidR="00BB06CA" w:rsidRPr="00BB06CA" w:rsidRDefault="00BB06CA" w:rsidP="00A44575">
                  <w:pPr>
                    <w:jc w:val="right"/>
                    <w:rPr>
                      <w:lang w:val="hr-HR"/>
                    </w:rPr>
                  </w:pPr>
                  <w:r w:rsidRPr="00BB06CA">
                    <w:rPr>
                      <w:rFonts w:ascii="Arial" w:eastAsia="Arial" w:hAnsi="Arial"/>
                      <w:color w:val="000000"/>
                      <w:sz w:val="14"/>
                      <w:lang w:val="hr-HR"/>
                    </w:rPr>
                    <w:t>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BE87F" w14:textId="77777777" w:rsidR="00BB06CA" w:rsidRPr="00BB06CA" w:rsidRDefault="00BB06CA" w:rsidP="00A44575">
                  <w:pPr>
                    <w:rPr>
                      <w:lang w:val="hr-HR"/>
                    </w:rPr>
                  </w:pPr>
                  <w:r w:rsidRPr="00BB06CA">
                    <w:rPr>
                      <w:rFonts w:ascii="Arial" w:eastAsia="Arial" w:hAnsi="Arial"/>
                      <w:color w:val="000000"/>
                      <w:sz w:val="14"/>
                      <w:lang w:val="hr-HR"/>
                    </w:rPr>
                    <w:t>JN-2023/28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73543D" w14:textId="77777777" w:rsidR="00BB06CA" w:rsidRPr="00BB06CA" w:rsidRDefault="00BB06CA" w:rsidP="00A44575">
                  <w:pPr>
                    <w:rPr>
                      <w:lang w:val="hr-HR"/>
                    </w:rPr>
                  </w:pPr>
                  <w:r w:rsidRPr="00BB06CA">
                    <w:rPr>
                      <w:rFonts w:ascii="Arial" w:eastAsia="Arial" w:hAnsi="Arial"/>
                      <w:color w:val="000000"/>
                      <w:sz w:val="14"/>
                      <w:lang w:val="hr-HR"/>
                    </w:rPr>
                    <w:t xml:space="preserve">Izgradnja oborinske odvodnje zapadnog djela naselja </w:t>
                  </w:r>
                  <w:proofErr w:type="spellStart"/>
                  <w:r w:rsidRPr="00BB06CA">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7364A1" w14:textId="77777777" w:rsidR="00BB06CA" w:rsidRPr="00BB06CA" w:rsidRDefault="00BB06CA" w:rsidP="00A44575">
                  <w:pPr>
                    <w:jc w:val="center"/>
                    <w:rPr>
                      <w:lang w:val="hr-HR"/>
                    </w:rPr>
                  </w:pPr>
                  <w:r w:rsidRPr="00BB06CA">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E83E5D"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AD79BD"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23F630"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A887E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73459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40CDFB"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2AC4DD"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CF325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CB2E8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626E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0190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5E0887" w14:textId="77777777" w:rsidR="00BB06CA" w:rsidRPr="00BB06CA" w:rsidRDefault="00BB06CA" w:rsidP="00A44575">
                  <w:pPr>
                    <w:rPr>
                      <w:lang w:val="hr-HR"/>
                    </w:rPr>
                  </w:pPr>
                </w:p>
              </w:tc>
            </w:tr>
            <w:tr w:rsidR="00BB06CA" w:rsidRPr="00BB06CA" w14:paraId="6D43D7D2"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A890E15" w14:textId="77777777" w:rsidR="00BB06CA" w:rsidRPr="00BB06CA" w:rsidRDefault="00BB06CA" w:rsidP="00A44575">
                  <w:pPr>
                    <w:jc w:val="right"/>
                    <w:rPr>
                      <w:lang w:val="hr-HR"/>
                    </w:rPr>
                  </w:pPr>
                  <w:r w:rsidRPr="00BB06CA">
                    <w:rPr>
                      <w:rFonts w:ascii="Arial" w:eastAsia="Arial" w:hAnsi="Arial"/>
                      <w:color w:val="000000"/>
                      <w:sz w:val="14"/>
                      <w:lang w:val="hr-HR"/>
                    </w:rPr>
                    <w:t>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EE0CDB" w14:textId="77777777" w:rsidR="00BB06CA" w:rsidRPr="00BB06CA" w:rsidRDefault="00BB06CA" w:rsidP="00A44575">
                  <w:pPr>
                    <w:rPr>
                      <w:lang w:val="hr-HR"/>
                    </w:rPr>
                  </w:pPr>
                  <w:r w:rsidRPr="00BB06CA">
                    <w:rPr>
                      <w:rFonts w:ascii="Arial" w:eastAsia="Arial" w:hAnsi="Arial"/>
                      <w:color w:val="000000"/>
                      <w:sz w:val="14"/>
                      <w:lang w:val="hr-HR"/>
                    </w:rPr>
                    <w:t>JN-2023/29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FDD23" w14:textId="77777777" w:rsidR="00BB06CA" w:rsidRPr="00BB06CA" w:rsidRDefault="00BB06CA" w:rsidP="00A44575">
                  <w:pPr>
                    <w:rPr>
                      <w:lang w:val="hr-HR"/>
                    </w:rPr>
                  </w:pPr>
                  <w:r w:rsidRPr="00BB06CA">
                    <w:rPr>
                      <w:rFonts w:ascii="Arial" w:eastAsia="Arial" w:hAnsi="Arial"/>
                      <w:color w:val="000000"/>
                      <w:sz w:val="14"/>
                      <w:lang w:val="hr-HR"/>
                    </w:rPr>
                    <w:t>Izgradnja oborinske odvodnje dijela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836EAA" w14:textId="77777777" w:rsidR="00BB06CA" w:rsidRPr="00BB06CA" w:rsidRDefault="00BB06CA" w:rsidP="00A44575">
                  <w:pPr>
                    <w:jc w:val="center"/>
                    <w:rPr>
                      <w:lang w:val="hr-HR"/>
                    </w:rPr>
                  </w:pPr>
                  <w:r w:rsidRPr="00BB06CA">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395FC6" w14:textId="77777777" w:rsidR="00BB06CA" w:rsidRPr="00BB06CA" w:rsidRDefault="00BB06CA" w:rsidP="00A44575">
                  <w:pPr>
                    <w:jc w:val="right"/>
                    <w:rPr>
                      <w:lang w:val="hr-HR"/>
                    </w:rPr>
                  </w:pPr>
                  <w:r w:rsidRPr="00BB06CA">
                    <w:rPr>
                      <w:rFonts w:ascii="Arial" w:eastAsia="Arial" w:hAnsi="Arial"/>
                      <w:color w:val="000000"/>
                      <w:sz w:val="14"/>
                      <w:lang w:val="hr-HR"/>
                    </w:rPr>
                    <w:t>11.200,00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1C1DF9"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B6BAA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22EF9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4EF8D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ACCFF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B2B5E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95F3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C5D9C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41891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59F6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152D7" w14:textId="77777777" w:rsidR="00BB06CA" w:rsidRPr="00BB06CA" w:rsidRDefault="00BB06CA" w:rsidP="00A44575">
                  <w:pPr>
                    <w:rPr>
                      <w:lang w:val="hr-HR"/>
                    </w:rPr>
                  </w:pPr>
                </w:p>
              </w:tc>
            </w:tr>
            <w:tr w:rsidR="00BB06CA" w:rsidRPr="00BB06CA" w14:paraId="5E45D68E"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EBB8BB3" w14:textId="77777777" w:rsidR="00BB06CA" w:rsidRPr="00BB06CA" w:rsidRDefault="00BB06CA" w:rsidP="00A44575">
                  <w:pPr>
                    <w:jc w:val="right"/>
                    <w:rPr>
                      <w:lang w:val="hr-HR"/>
                    </w:rPr>
                  </w:pPr>
                  <w:r w:rsidRPr="00BB06CA">
                    <w:rPr>
                      <w:rFonts w:ascii="Arial" w:eastAsia="Arial" w:hAnsi="Arial"/>
                      <w:color w:val="000000"/>
                      <w:sz w:val="14"/>
                      <w:lang w:val="hr-HR"/>
                    </w:rPr>
                    <w:t>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EB27F8" w14:textId="77777777" w:rsidR="00BB06CA" w:rsidRPr="00BB06CA" w:rsidRDefault="00BB06CA" w:rsidP="00A44575">
                  <w:pPr>
                    <w:rPr>
                      <w:lang w:val="hr-HR"/>
                    </w:rPr>
                  </w:pPr>
                  <w:r w:rsidRPr="00BB06CA">
                    <w:rPr>
                      <w:rFonts w:ascii="Arial" w:eastAsia="Arial" w:hAnsi="Arial"/>
                      <w:color w:val="000000"/>
                      <w:sz w:val="14"/>
                      <w:lang w:val="hr-HR"/>
                    </w:rPr>
                    <w:t>JN-2023/30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693C0B" w14:textId="77777777" w:rsidR="00BB06CA" w:rsidRPr="00BB06CA" w:rsidRDefault="00BB06CA" w:rsidP="00A44575">
                  <w:pPr>
                    <w:rPr>
                      <w:lang w:val="hr-HR"/>
                    </w:rPr>
                  </w:pPr>
                  <w:r w:rsidRPr="00BB06CA">
                    <w:rPr>
                      <w:rFonts w:ascii="Arial" w:eastAsia="Arial" w:hAnsi="Arial"/>
                      <w:color w:val="000000"/>
                      <w:sz w:val="14"/>
                      <w:lang w:val="hr-HR"/>
                    </w:rPr>
                    <w:t>Uređenje dijela Srednje ulice - NC 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3161DD"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843C64" w14:textId="77777777" w:rsidR="00BB06CA" w:rsidRPr="00BB06CA" w:rsidRDefault="00BB06CA" w:rsidP="00A44575">
                  <w:pPr>
                    <w:jc w:val="right"/>
                    <w:rPr>
                      <w:lang w:val="hr-HR"/>
                    </w:rPr>
                  </w:pPr>
                  <w:r w:rsidRPr="00BB06CA">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0DB1C1"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69026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8DA8E4"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95289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43FD8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3075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1DEE9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563FF1"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DFBF6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BF2E8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9F0C0"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73FAD859"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844F98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247D44" w14:textId="77777777" w:rsidR="00BB06CA" w:rsidRPr="00BB06CA" w:rsidRDefault="00BB06CA" w:rsidP="00A44575">
                  <w:pPr>
                    <w:rPr>
                      <w:lang w:val="hr-HR"/>
                    </w:rPr>
                  </w:pPr>
                  <w:r w:rsidRPr="00BB06CA">
                    <w:rPr>
                      <w:rFonts w:ascii="Arial" w:eastAsia="Arial" w:hAnsi="Arial"/>
                      <w:color w:val="000000"/>
                      <w:sz w:val="14"/>
                      <w:lang w:val="hr-HR"/>
                    </w:rPr>
                    <w:t>JN-2023/30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E66469" w14:textId="77777777" w:rsidR="00BB06CA" w:rsidRPr="00BB06CA" w:rsidRDefault="00BB06CA" w:rsidP="00A44575">
                  <w:pPr>
                    <w:rPr>
                      <w:lang w:val="hr-HR"/>
                    </w:rPr>
                  </w:pPr>
                  <w:r w:rsidRPr="00BB06CA">
                    <w:rPr>
                      <w:rFonts w:ascii="Arial" w:eastAsia="Arial" w:hAnsi="Arial"/>
                      <w:color w:val="000000"/>
                      <w:sz w:val="14"/>
                      <w:lang w:val="hr-HR"/>
                    </w:rPr>
                    <w:t>Uređenje dijela Srednje ulice - NC 68</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A6C74A"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385619"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4BCC6D"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EE7F8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B9E9FA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5EB19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ECEC57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7B471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623E4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CFC013C"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C833BD"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75A47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532412C" w14:textId="77777777" w:rsidR="00BB06CA" w:rsidRPr="00BB06CA" w:rsidRDefault="00BB06CA" w:rsidP="00A44575">
                  <w:pPr>
                    <w:rPr>
                      <w:lang w:val="hr-HR"/>
                    </w:rPr>
                  </w:pPr>
                </w:p>
              </w:tc>
            </w:tr>
            <w:tr w:rsidR="00BB06CA" w:rsidRPr="00BB06CA" w14:paraId="13C5AEA9"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794AC457" w14:textId="77777777" w:rsidR="00BB06CA" w:rsidRPr="00BB06CA" w:rsidRDefault="00BB06CA" w:rsidP="00A44575">
                  <w:pPr>
                    <w:jc w:val="right"/>
                    <w:rPr>
                      <w:lang w:val="hr-HR"/>
                    </w:rPr>
                  </w:pPr>
                  <w:r w:rsidRPr="00BB06CA">
                    <w:rPr>
                      <w:rFonts w:ascii="Arial" w:eastAsia="Arial" w:hAnsi="Arial"/>
                      <w:color w:val="000000"/>
                      <w:sz w:val="14"/>
                      <w:lang w:val="hr-HR"/>
                    </w:rPr>
                    <w:t>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B411B" w14:textId="77777777" w:rsidR="00BB06CA" w:rsidRPr="00BB06CA" w:rsidRDefault="00BB06CA" w:rsidP="00A44575">
                  <w:pPr>
                    <w:rPr>
                      <w:lang w:val="hr-HR"/>
                    </w:rPr>
                  </w:pPr>
                  <w:r w:rsidRPr="00BB06CA">
                    <w:rPr>
                      <w:rFonts w:ascii="Arial" w:eastAsia="Arial" w:hAnsi="Arial"/>
                      <w:color w:val="000000"/>
                      <w:sz w:val="14"/>
                      <w:lang w:val="hr-HR"/>
                    </w:rPr>
                    <w:t>JN-2023/31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D7A41" w14:textId="77777777" w:rsidR="00BB06CA" w:rsidRPr="00BB06CA" w:rsidRDefault="00BB06CA" w:rsidP="00A44575">
                  <w:pPr>
                    <w:rPr>
                      <w:lang w:val="hr-HR"/>
                    </w:rPr>
                  </w:pPr>
                  <w:r w:rsidRPr="00BB06CA">
                    <w:rPr>
                      <w:rFonts w:ascii="Arial" w:eastAsia="Arial" w:hAnsi="Arial"/>
                      <w:color w:val="000000"/>
                      <w:sz w:val="14"/>
                      <w:lang w:val="hr-HR"/>
                    </w:rPr>
                    <w:t xml:space="preserve">Zemljani radovi na uređenju parkovnih  površina i sadnja hortikulture  u naselju Radini, </w:t>
                  </w:r>
                  <w:proofErr w:type="spellStart"/>
                  <w:r w:rsidRPr="00BB06CA">
                    <w:rPr>
                      <w:rFonts w:ascii="Arial" w:eastAsia="Arial" w:hAnsi="Arial"/>
                      <w:color w:val="000000"/>
                      <w:sz w:val="14"/>
                      <w:lang w:val="hr-HR"/>
                    </w:rPr>
                    <w:t>Fiorini</w:t>
                  </w:r>
                  <w:proofErr w:type="spellEnd"/>
                  <w:r w:rsidRPr="00BB06CA">
                    <w:rPr>
                      <w:rFonts w:ascii="Arial" w:eastAsia="Arial" w:hAnsi="Arial"/>
                      <w:color w:val="000000"/>
                      <w:sz w:val="14"/>
                      <w:lang w:val="hr-HR"/>
                    </w:rPr>
                    <w:t xml:space="preserve"> i </w:t>
                  </w:r>
                  <w:proofErr w:type="spellStart"/>
                  <w:r w:rsidRPr="00BB06CA">
                    <w:rPr>
                      <w:rFonts w:ascii="Arial" w:eastAsia="Arial" w:hAnsi="Arial"/>
                      <w:color w:val="000000"/>
                      <w:sz w:val="14"/>
                      <w:lang w:val="hr-HR"/>
                    </w:rPr>
                    <w:t>Serbani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A7FA75"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05B9C" w14:textId="77777777" w:rsidR="00BB06CA" w:rsidRPr="00BB06CA" w:rsidRDefault="00BB06CA" w:rsidP="00A44575">
                  <w:pPr>
                    <w:jc w:val="right"/>
                    <w:rPr>
                      <w:lang w:val="hr-HR"/>
                    </w:rPr>
                  </w:pPr>
                  <w:r w:rsidRPr="00BB06C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0721F3"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AE3C8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55957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3981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ED4D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3738A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86547D"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63FAC0" w14:textId="77777777" w:rsidR="00BB06CA" w:rsidRPr="00BB06CA" w:rsidRDefault="00BB06CA" w:rsidP="00A44575">
                  <w:pPr>
                    <w:jc w:val="center"/>
                    <w:rPr>
                      <w:lang w:val="hr-HR"/>
                    </w:rPr>
                  </w:pPr>
                  <w:r w:rsidRPr="00BB06CA">
                    <w:rPr>
                      <w:rFonts w:ascii="Arial" w:eastAsia="Arial" w:hAnsi="Arial"/>
                      <w:color w:val="000000"/>
                      <w:sz w:val="14"/>
                      <w:lang w:val="hr-HR"/>
                    </w:rPr>
                    <w:t>11.07.2023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97928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E46B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4B1733"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2B4142E7"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1CA468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800D800" w14:textId="77777777" w:rsidR="00BB06CA" w:rsidRPr="00BB06CA" w:rsidRDefault="00BB06CA" w:rsidP="00A44575">
                  <w:pPr>
                    <w:rPr>
                      <w:lang w:val="hr-HR"/>
                    </w:rPr>
                  </w:pPr>
                  <w:r w:rsidRPr="00BB06CA">
                    <w:rPr>
                      <w:rFonts w:ascii="Arial" w:eastAsia="Arial" w:hAnsi="Arial"/>
                      <w:color w:val="000000"/>
                      <w:sz w:val="14"/>
                      <w:lang w:val="hr-HR"/>
                    </w:rPr>
                    <w:t>JN-2023/31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36B56DD" w14:textId="77777777" w:rsidR="00BB06CA" w:rsidRPr="00BB06CA" w:rsidRDefault="00BB06CA" w:rsidP="00A44575">
                  <w:pPr>
                    <w:rPr>
                      <w:lang w:val="hr-HR"/>
                    </w:rPr>
                  </w:pPr>
                  <w:r w:rsidRPr="00BB06CA">
                    <w:rPr>
                      <w:rFonts w:ascii="Arial" w:eastAsia="Arial" w:hAnsi="Arial"/>
                      <w:color w:val="000000"/>
                      <w:sz w:val="14"/>
                      <w:lang w:val="hr-HR"/>
                    </w:rPr>
                    <w:t xml:space="preserve">Zemljani radovi na uređenju parkovnih  površina i sadnja hortikulture  u naselju </w:t>
                  </w:r>
                  <w:r w:rsidRPr="00BB06CA">
                    <w:rPr>
                      <w:rFonts w:ascii="Arial" w:eastAsia="Arial" w:hAnsi="Arial"/>
                      <w:color w:val="000000"/>
                      <w:sz w:val="14"/>
                      <w:lang w:val="hr-HR"/>
                    </w:rPr>
                    <w:lastRenderedPageBreak/>
                    <w:t xml:space="preserve">Radini i </w:t>
                  </w:r>
                  <w:proofErr w:type="spellStart"/>
                  <w:r w:rsidRPr="00BB06CA">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F00E1D"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 xml:space="preserve">45112711-2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5A405B" w14:textId="77777777" w:rsidR="00BB06CA" w:rsidRPr="00BB06CA" w:rsidRDefault="00BB06CA" w:rsidP="00A44575">
                  <w:pPr>
                    <w:jc w:val="right"/>
                    <w:rPr>
                      <w:lang w:val="hr-HR"/>
                    </w:rPr>
                  </w:pPr>
                  <w:r w:rsidRPr="00BB06C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63CA63"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357FDF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1B61FC9"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EE0097"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F997EE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A5E01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C92EECE"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E038DD"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F262EF" w14:textId="77777777" w:rsidR="00BB06CA" w:rsidRPr="00BB06CA" w:rsidRDefault="00BB06CA" w:rsidP="00A44575">
                  <w:pPr>
                    <w:jc w:val="center"/>
                    <w:rPr>
                      <w:lang w:val="hr-HR"/>
                    </w:rPr>
                  </w:pPr>
                  <w:r w:rsidRPr="00BB06CA">
                    <w:rPr>
                      <w:rFonts w:ascii="Arial" w:eastAsia="Arial" w:hAnsi="Arial"/>
                      <w:color w:val="000000"/>
                      <w:sz w:val="14"/>
                      <w:lang w:val="hr-HR"/>
                    </w:rPr>
                    <w:t>11.07.2023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CA2CF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2CA84B" w14:textId="77777777" w:rsidR="00BB06CA" w:rsidRPr="00BB06CA" w:rsidRDefault="00BB06CA" w:rsidP="00A44575">
                  <w:pPr>
                    <w:rPr>
                      <w:lang w:val="hr-HR"/>
                    </w:rPr>
                  </w:pPr>
                </w:p>
              </w:tc>
            </w:tr>
            <w:tr w:rsidR="00BB06CA" w:rsidRPr="00BB06CA" w14:paraId="28B0E7F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B062ED" w14:textId="77777777" w:rsidR="00BB06CA" w:rsidRPr="00BB06CA" w:rsidRDefault="00BB06CA" w:rsidP="00A44575">
                  <w:pPr>
                    <w:jc w:val="right"/>
                    <w:rPr>
                      <w:lang w:val="hr-HR"/>
                    </w:rPr>
                  </w:pPr>
                  <w:r w:rsidRPr="00BB06CA">
                    <w:rPr>
                      <w:rFonts w:ascii="Arial" w:eastAsia="Arial" w:hAnsi="Arial"/>
                      <w:color w:val="000000"/>
                      <w:sz w:val="14"/>
                      <w:lang w:val="hr-HR"/>
                    </w:rPr>
                    <w:t>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CFCAC1" w14:textId="77777777" w:rsidR="00BB06CA" w:rsidRPr="00BB06CA" w:rsidRDefault="00BB06CA" w:rsidP="00A44575">
                  <w:pPr>
                    <w:rPr>
                      <w:lang w:val="hr-HR"/>
                    </w:rPr>
                  </w:pPr>
                  <w:r w:rsidRPr="00BB06CA">
                    <w:rPr>
                      <w:rFonts w:ascii="Arial" w:eastAsia="Arial" w:hAnsi="Arial"/>
                      <w:color w:val="000000"/>
                      <w:sz w:val="14"/>
                      <w:lang w:val="hr-HR"/>
                    </w:rPr>
                    <w:t>JN-2023/32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A231D8" w14:textId="77777777" w:rsidR="00BB06CA" w:rsidRPr="00BB06CA" w:rsidRDefault="00BB06CA" w:rsidP="00A44575">
                  <w:pPr>
                    <w:rPr>
                      <w:lang w:val="hr-HR"/>
                    </w:rPr>
                  </w:pPr>
                  <w:r w:rsidRPr="00BB06CA">
                    <w:rPr>
                      <w:rFonts w:ascii="Arial" w:eastAsia="Arial" w:hAnsi="Arial"/>
                      <w:color w:val="000000"/>
                      <w:sz w:val="14"/>
                      <w:lang w:val="hr-HR"/>
                    </w:rPr>
                    <w:t xml:space="preserve">Nabava dječjih rekvizita za parkove i igrališta u naselju </w:t>
                  </w:r>
                  <w:proofErr w:type="spellStart"/>
                  <w:r w:rsidRPr="00BB06CA">
                    <w:rPr>
                      <w:rFonts w:ascii="Arial" w:eastAsia="Arial" w:hAnsi="Arial"/>
                      <w:color w:val="000000"/>
                      <w:sz w:val="14"/>
                      <w:lang w:val="hr-HR"/>
                    </w:rPr>
                    <w:t>Fiorini</w:t>
                  </w:r>
                  <w:proofErr w:type="spellEnd"/>
                  <w:r w:rsidRPr="00BB06CA">
                    <w:rPr>
                      <w:rFonts w:ascii="Arial" w:eastAsia="Arial" w:hAnsi="Arial"/>
                      <w:color w:val="000000"/>
                      <w:sz w:val="14"/>
                      <w:lang w:val="hr-HR"/>
                    </w:rPr>
                    <w:t xml:space="preserve"> i Radini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5F1340" w14:textId="77777777" w:rsidR="00BB06CA" w:rsidRPr="00BB06CA" w:rsidRDefault="00BB06CA" w:rsidP="00A44575">
                  <w:pPr>
                    <w:jc w:val="center"/>
                    <w:rPr>
                      <w:lang w:val="hr-HR"/>
                    </w:rPr>
                  </w:pPr>
                  <w:r w:rsidRPr="00BB06CA">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22151"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74FA90"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BD53D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46E7D4"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387FB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959B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42A19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3DB98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0264C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0004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683AB"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A630F4" w14:textId="77777777" w:rsidR="00BB06CA" w:rsidRPr="00BB06CA" w:rsidRDefault="00BB06CA" w:rsidP="00A44575">
                  <w:pPr>
                    <w:rPr>
                      <w:lang w:val="hr-HR"/>
                    </w:rPr>
                  </w:pPr>
                </w:p>
              </w:tc>
            </w:tr>
            <w:tr w:rsidR="00BB06CA" w:rsidRPr="00BB06CA" w14:paraId="21874C1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BFDB14" w14:textId="77777777" w:rsidR="00BB06CA" w:rsidRPr="00BB06CA" w:rsidRDefault="00BB06CA" w:rsidP="00A44575">
                  <w:pPr>
                    <w:jc w:val="right"/>
                    <w:rPr>
                      <w:lang w:val="hr-HR"/>
                    </w:rPr>
                  </w:pPr>
                  <w:r w:rsidRPr="00BB06CA">
                    <w:rPr>
                      <w:rFonts w:ascii="Arial" w:eastAsia="Arial" w:hAnsi="Arial"/>
                      <w:color w:val="000000"/>
                      <w:sz w:val="14"/>
                      <w:lang w:val="hr-HR"/>
                    </w:rPr>
                    <w:t>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445AC4" w14:textId="77777777" w:rsidR="00BB06CA" w:rsidRPr="00BB06CA" w:rsidRDefault="00BB06CA" w:rsidP="00A44575">
                  <w:pPr>
                    <w:rPr>
                      <w:lang w:val="hr-HR"/>
                    </w:rPr>
                  </w:pPr>
                  <w:r w:rsidRPr="00BB06CA">
                    <w:rPr>
                      <w:rFonts w:ascii="Arial" w:eastAsia="Arial" w:hAnsi="Arial"/>
                      <w:color w:val="000000"/>
                      <w:sz w:val="14"/>
                      <w:lang w:val="hr-HR"/>
                    </w:rPr>
                    <w:t>JN-2023/33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AFC7F" w14:textId="77777777" w:rsidR="00BB06CA" w:rsidRPr="00BB06CA" w:rsidRDefault="00BB06CA" w:rsidP="00A44575">
                  <w:pPr>
                    <w:rPr>
                      <w:lang w:val="hr-HR"/>
                    </w:rPr>
                  </w:pPr>
                  <w:r w:rsidRPr="00BB06CA">
                    <w:rPr>
                      <w:rFonts w:ascii="Arial" w:eastAsia="Arial" w:hAnsi="Arial"/>
                      <w:color w:val="000000"/>
                      <w:sz w:val="14"/>
                      <w:lang w:val="hr-HR"/>
                    </w:rPr>
                    <w:t>Uređenje i nasipavanje parkirališta na mjesnom groblju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959889"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9981D"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1D49E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A0E8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FCD798"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E7A7A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18804C"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EC58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ED288F"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39BF3A"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6A06A2"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D6AA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0DDBC" w14:textId="77777777" w:rsidR="00BB06CA" w:rsidRPr="00BB06CA" w:rsidRDefault="00BB06CA" w:rsidP="00A44575">
                  <w:pPr>
                    <w:rPr>
                      <w:lang w:val="hr-HR"/>
                    </w:rPr>
                  </w:pPr>
                </w:p>
              </w:tc>
            </w:tr>
            <w:tr w:rsidR="00BB06CA" w:rsidRPr="00BB06CA" w14:paraId="621B7E8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E7DE8B0" w14:textId="77777777" w:rsidR="00BB06CA" w:rsidRPr="00BB06CA" w:rsidRDefault="00BB06CA" w:rsidP="00A44575">
                  <w:pPr>
                    <w:jc w:val="right"/>
                    <w:rPr>
                      <w:lang w:val="hr-HR"/>
                    </w:rPr>
                  </w:pPr>
                  <w:r w:rsidRPr="00BB06CA">
                    <w:rPr>
                      <w:rFonts w:ascii="Arial" w:eastAsia="Arial" w:hAnsi="Arial"/>
                      <w:color w:val="000000"/>
                      <w:sz w:val="14"/>
                      <w:lang w:val="hr-HR"/>
                    </w:rPr>
                    <w:t>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5490D7" w14:textId="77777777" w:rsidR="00BB06CA" w:rsidRPr="00BB06CA" w:rsidRDefault="00BB06CA" w:rsidP="00A44575">
                  <w:pPr>
                    <w:rPr>
                      <w:lang w:val="hr-HR"/>
                    </w:rPr>
                  </w:pPr>
                  <w:r w:rsidRPr="00BB06CA">
                    <w:rPr>
                      <w:rFonts w:ascii="Arial" w:eastAsia="Arial" w:hAnsi="Arial"/>
                      <w:color w:val="000000"/>
                      <w:sz w:val="14"/>
                      <w:lang w:val="hr-HR"/>
                    </w:rPr>
                    <w:t>JN-2023/34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4546F9" w14:textId="77777777" w:rsidR="00BB06CA" w:rsidRPr="00BB06CA" w:rsidRDefault="00BB06CA" w:rsidP="00A44575">
                  <w:pPr>
                    <w:rPr>
                      <w:lang w:val="hr-HR"/>
                    </w:rPr>
                  </w:pPr>
                  <w:r w:rsidRPr="00BB06CA">
                    <w:rPr>
                      <w:rFonts w:ascii="Arial" w:eastAsia="Arial" w:hAnsi="Arial"/>
                      <w:color w:val="000000"/>
                      <w:sz w:val="14"/>
                      <w:lang w:val="hr-HR"/>
                    </w:rPr>
                    <w:t xml:space="preserve">Uređenje staze unutar mjesnog groblja u naselju </w:t>
                  </w:r>
                  <w:proofErr w:type="spellStart"/>
                  <w:r w:rsidRPr="00BB06CA">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08125"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45215400-1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27353E" w14:textId="77777777" w:rsidR="00BB06CA" w:rsidRPr="00BB06CA" w:rsidRDefault="00BB06CA" w:rsidP="00A44575">
                  <w:pPr>
                    <w:jc w:val="right"/>
                    <w:rPr>
                      <w:lang w:val="hr-HR"/>
                    </w:rPr>
                  </w:pPr>
                  <w:r w:rsidRPr="00BB06CA">
                    <w:rPr>
                      <w:rFonts w:ascii="Arial" w:eastAsia="Arial" w:hAnsi="Arial"/>
                      <w:color w:val="000000"/>
                      <w:sz w:val="14"/>
                      <w:lang w:val="hr-HR"/>
                    </w:rPr>
                    <w:t>4.800,00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26C55"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2C66F"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343B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A0147"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CFCEE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4282B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9DD7E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70E44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26171"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910A3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28600" w14:textId="77777777" w:rsidR="00BB06CA" w:rsidRPr="00BB06CA" w:rsidRDefault="00BB06CA" w:rsidP="00A44575">
                  <w:pPr>
                    <w:rPr>
                      <w:lang w:val="hr-HR"/>
                    </w:rPr>
                  </w:pPr>
                </w:p>
              </w:tc>
            </w:tr>
            <w:tr w:rsidR="00BB06CA" w:rsidRPr="00BB06CA" w14:paraId="653D530B"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D2A4D0" w14:textId="77777777" w:rsidR="00BB06CA" w:rsidRPr="00BB06CA" w:rsidRDefault="00BB06CA" w:rsidP="00A44575">
                  <w:pPr>
                    <w:jc w:val="right"/>
                    <w:rPr>
                      <w:lang w:val="hr-HR"/>
                    </w:rPr>
                  </w:pPr>
                  <w:r w:rsidRPr="00BB06CA">
                    <w:rPr>
                      <w:rFonts w:ascii="Arial" w:eastAsia="Arial" w:hAnsi="Arial"/>
                      <w:color w:val="000000"/>
                      <w:sz w:val="14"/>
                      <w:lang w:val="hr-HR"/>
                    </w:rPr>
                    <w:t>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9A53D" w14:textId="77777777" w:rsidR="00BB06CA" w:rsidRPr="00BB06CA" w:rsidRDefault="00BB06CA" w:rsidP="00A44575">
                  <w:pPr>
                    <w:rPr>
                      <w:lang w:val="hr-HR"/>
                    </w:rPr>
                  </w:pPr>
                  <w:r w:rsidRPr="00BB06CA">
                    <w:rPr>
                      <w:rFonts w:ascii="Arial" w:eastAsia="Arial" w:hAnsi="Arial"/>
                      <w:color w:val="000000"/>
                      <w:sz w:val="14"/>
                      <w:lang w:val="hr-HR"/>
                    </w:rPr>
                    <w:t>JN-2023/35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1501A8" w14:textId="77777777" w:rsidR="00BB06CA" w:rsidRPr="00BB06CA" w:rsidRDefault="00BB06CA" w:rsidP="00A44575">
                  <w:pPr>
                    <w:rPr>
                      <w:lang w:val="hr-HR"/>
                    </w:rPr>
                  </w:pPr>
                  <w:r w:rsidRPr="00BB06CA">
                    <w:rPr>
                      <w:rFonts w:ascii="Arial" w:eastAsia="Arial" w:hAnsi="Arial"/>
                      <w:color w:val="000000"/>
                      <w:sz w:val="14"/>
                      <w:lang w:val="hr-HR"/>
                    </w:rPr>
                    <w:t>Izdaci za pogonsko gorivo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D6479" w14:textId="77777777" w:rsidR="00BB06CA" w:rsidRPr="00BB06CA" w:rsidRDefault="00BB06CA" w:rsidP="00A44575">
                  <w:pPr>
                    <w:jc w:val="center"/>
                    <w:rPr>
                      <w:lang w:val="hr-HR"/>
                    </w:rPr>
                  </w:pPr>
                  <w:r w:rsidRPr="00BB06CA">
                    <w:rPr>
                      <w:rFonts w:ascii="Arial" w:eastAsia="Arial" w:hAnsi="Arial"/>
                      <w:color w:val="000000"/>
                      <w:sz w:val="14"/>
                      <w:lang w:val="hr-HR"/>
                    </w:rPr>
                    <w:t xml:space="preserve">09134200-9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3432A6" w14:textId="77777777" w:rsidR="00BB06CA" w:rsidRPr="00BB06CA" w:rsidRDefault="00BB06CA" w:rsidP="00A44575">
                  <w:pPr>
                    <w:jc w:val="right"/>
                    <w:rPr>
                      <w:lang w:val="hr-HR"/>
                    </w:rPr>
                  </w:pPr>
                  <w:r w:rsidRPr="00BB06CA">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87E916"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05E89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B84BB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D45B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A7FA4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389716"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08EA0D"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07E45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D0B68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629D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0C333" w14:textId="77777777" w:rsidR="00BB06CA" w:rsidRPr="00BB06CA" w:rsidRDefault="00BB06CA" w:rsidP="00A44575">
                  <w:pPr>
                    <w:rPr>
                      <w:lang w:val="hr-HR"/>
                    </w:rPr>
                  </w:pPr>
                </w:p>
              </w:tc>
            </w:tr>
            <w:tr w:rsidR="00BB06CA" w:rsidRPr="00BB06CA" w14:paraId="1929CD3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CA7ACD3" w14:textId="77777777" w:rsidR="00BB06CA" w:rsidRPr="00BB06CA" w:rsidRDefault="00BB06CA" w:rsidP="00A44575">
                  <w:pPr>
                    <w:jc w:val="right"/>
                    <w:rPr>
                      <w:lang w:val="hr-HR"/>
                    </w:rPr>
                  </w:pPr>
                  <w:r w:rsidRPr="00BB06CA">
                    <w:rPr>
                      <w:rFonts w:ascii="Arial" w:eastAsia="Arial" w:hAnsi="Arial"/>
                      <w:color w:val="000000"/>
                      <w:sz w:val="14"/>
                      <w:lang w:val="hr-HR"/>
                    </w:rPr>
                    <w:t>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9E2711" w14:textId="77777777" w:rsidR="00BB06CA" w:rsidRPr="00BB06CA" w:rsidRDefault="00BB06CA" w:rsidP="00A44575">
                  <w:pPr>
                    <w:rPr>
                      <w:lang w:val="hr-HR"/>
                    </w:rPr>
                  </w:pPr>
                  <w:r w:rsidRPr="00BB06CA">
                    <w:rPr>
                      <w:rFonts w:ascii="Arial" w:eastAsia="Arial" w:hAnsi="Arial"/>
                      <w:color w:val="000000"/>
                      <w:sz w:val="14"/>
                      <w:lang w:val="hr-HR"/>
                    </w:rPr>
                    <w:t>JN-2023/36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DA04E" w14:textId="77777777" w:rsidR="00BB06CA" w:rsidRPr="00BB06CA" w:rsidRDefault="00BB06CA" w:rsidP="00A44575">
                  <w:pPr>
                    <w:rPr>
                      <w:lang w:val="hr-HR"/>
                    </w:rPr>
                  </w:pPr>
                  <w:r w:rsidRPr="00BB06CA">
                    <w:rPr>
                      <w:rFonts w:ascii="Arial" w:eastAsia="Arial" w:hAnsi="Arial"/>
                      <w:color w:val="000000"/>
                      <w:sz w:val="14"/>
                      <w:lang w:val="hr-HR"/>
                    </w:rPr>
                    <w:t>Urbana oprema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B7DBE" w14:textId="77777777" w:rsidR="00BB06CA" w:rsidRPr="00BB06CA" w:rsidRDefault="00BB06CA" w:rsidP="00A44575">
                  <w:pPr>
                    <w:jc w:val="center"/>
                    <w:rPr>
                      <w:lang w:val="hr-HR"/>
                    </w:rPr>
                  </w:pPr>
                  <w:r w:rsidRPr="00BB06CA">
                    <w:rPr>
                      <w:rFonts w:ascii="Arial" w:eastAsia="Arial" w:hAnsi="Arial"/>
                      <w:color w:val="000000"/>
                      <w:sz w:val="14"/>
                      <w:lang w:val="hr-HR"/>
                    </w:rPr>
                    <w:t xml:space="preserve">34928400-2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E3BEB6"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181A0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ABEE3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F76A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D6912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8B1B0C"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9976B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6B749E"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657EBC"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BBA1A6"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3555B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26236C" w14:textId="77777777" w:rsidR="00BB06CA" w:rsidRPr="00BB06CA" w:rsidRDefault="00BB06CA" w:rsidP="00A44575">
                  <w:pPr>
                    <w:rPr>
                      <w:lang w:val="hr-HR"/>
                    </w:rPr>
                  </w:pPr>
                </w:p>
              </w:tc>
            </w:tr>
            <w:tr w:rsidR="00BB06CA" w:rsidRPr="00BB06CA" w14:paraId="6630384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3B17417" w14:textId="77777777" w:rsidR="00BB06CA" w:rsidRPr="00BB06CA" w:rsidRDefault="00BB06CA" w:rsidP="00A44575">
                  <w:pPr>
                    <w:jc w:val="right"/>
                    <w:rPr>
                      <w:lang w:val="hr-HR"/>
                    </w:rPr>
                  </w:pPr>
                  <w:r w:rsidRPr="00BB06CA">
                    <w:rPr>
                      <w:rFonts w:ascii="Arial" w:eastAsia="Arial" w:hAnsi="Arial"/>
                      <w:color w:val="000000"/>
                      <w:sz w:val="14"/>
                      <w:lang w:val="hr-HR"/>
                    </w:rPr>
                    <w:t>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BF8565" w14:textId="77777777" w:rsidR="00BB06CA" w:rsidRPr="00BB06CA" w:rsidRDefault="00BB06CA" w:rsidP="00A44575">
                  <w:pPr>
                    <w:rPr>
                      <w:lang w:val="hr-HR"/>
                    </w:rPr>
                  </w:pPr>
                  <w:r w:rsidRPr="00BB06CA">
                    <w:rPr>
                      <w:rFonts w:ascii="Arial" w:eastAsia="Arial" w:hAnsi="Arial"/>
                      <w:color w:val="000000"/>
                      <w:sz w:val="14"/>
                      <w:lang w:val="hr-HR"/>
                    </w:rPr>
                    <w:t>JN-2023/37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6D7B63" w14:textId="77777777" w:rsidR="00BB06CA" w:rsidRPr="00BB06CA" w:rsidRDefault="00BB06CA" w:rsidP="00A44575">
                  <w:pPr>
                    <w:rPr>
                      <w:lang w:val="hr-HR"/>
                    </w:rPr>
                  </w:pPr>
                  <w:r w:rsidRPr="00BB06CA">
                    <w:rPr>
                      <w:rFonts w:ascii="Arial" w:eastAsia="Arial" w:hAnsi="Arial"/>
                      <w:color w:val="000000"/>
                      <w:sz w:val="14"/>
                      <w:lang w:val="hr-HR"/>
                    </w:rPr>
                    <w:t>Izgradnja nove  javne rasvjete na području Općine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235D01"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45316100-6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3D99D" w14:textId="77777777" w:rsidR="00BB06CA" w:rsidRPr="00BB06CA" w:rsidRDefault="00BB06CA" w:rsidP="00A44575">
                  <w:pPr>
                    <w:jc w:val="right"/>
                    <w:rPr>
                      <w:lang w:val="hr-HR"/>
                    </w:rPr>
                  </w:pPr>
                  <w:r w:rsidRPr="00BB06C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0253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9180C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05660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27BBF6"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62A6A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A05027"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FA8D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CC3DA"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25F2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A518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85D459" w14:textId="77777777" w:rsidR="00BB06CA" w:rsidRPr="00BB06CA" w:rsidRDefault="00BB06CA" w:rsidP="00A44575">
                  <w:pPr>
                    <w:rPr>
                      <w:lang w:val="hr-HR"/>
                    </w:rPr>
                  </w:pPr>
                </w:p>
              </w:tc>
            </w:tr>
            <w:tr w:rsidR="00BB06CA" w:rsidRPr="00BB06CA" w14:paraId="57296CB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2EC668B" w14:textId="77777777" w:rsidR="00BB06CA" w:rsidRPr="00BB06CA" w:rsidRDefault="00BB06CA" w:rsidP="00A44575">
                  <w:pPr>
                    <w:jc w:val="right"/>
                    <w:rPr>
                      <w:lang w:val="hr-HR"/>
                    </w:rPr>
                  </w:pPr>
                  <w:r w:rsidRPr="00BB06CA">
                    <w:rPr>
                      <w:rFonts w:ascii="Arial" w:eastAsia="Arial" w:hAnsi="Arial"/>
                      <w:color w:val="000000"/>
                      <w:sz w:val="14"/>
                      <w:lang w:val="hr-HR"/>
                    </w:rPr>
                    <w:t>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26BF69" w14:textId="77777777" w:rsidR="00BB06CA" w:rsidRPr="00BB06CA" w:rsidRDefault="00BB06CA" w:rsidP="00A44575">
                  <w:pPr>
                    <w:rPr>
                      <w:lang w:val="hr-HR"/>
                    </w:rPr>
                  </w:pPr>
                  <w:r w:rsidRPr="00BB06CA">
                    <w:rPr>
                      <w:rFonts w:ascii="Arial" w:eastAsia="Arial" w:hAnsi="Arial"/>
                      <w:color w:val="000000"/>
                      <w:sz w:val="14"/>
                      <w:lang w:val="hr-HR"/>
                    </w:rPr>
                    <w:t>JN-2023/38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89DB9D" w14:textId="77777777" w:rsidR="00BB06CA" w:rsidRPr="00BB06CA" w:rsidRDefault="00BB06CA" w:rsidP="00A44575">
                  <w:pPr>
                    <w:rPr>
                      <w:lang w:val="hr-HR"/>
                    </w:rPr>
                  </w:pPr>
                  <w:r w:rsidRPr="00BB06CA">
                    <w:rPr>
                      <w:rFonts w:ascii="Arial" w:eastAsia="Arial" w:hAnsi="Arial"/>
                      <w:color w:val="000000"/>
                      <w:sz w:val="14"/>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BADFEB" w14:textId="77777777" w:rsidR="00BB06CA" w:rsidRPr="00BB06CA" w:rsidRDefault="00BB06CA" w:rsidP="00A44575">
                  <w:pPr>
                    <w:jc w:val="center"/>
                    <w:rPr>
                      <w:lang w:val="hr-HR"/>
                    </w:rPr>
                  </w:pPr>
                  <w:r w:rsidRPr="00BB06CA">
                    <w:rPr>
                      <w:rFonts w:ascii="Arial" w:eastAsia="Arial" w:hAnsi="Arial"/>
                      <w:color w:val="000000"/>
                      <w:sz w:val="14"/>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2CF199"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3D2909"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5C2FC9"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A2130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C1BC2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5CFE1C"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D6A5D"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644B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F796B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CFF8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4E31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480661" w14:textId="77777777" w:rsidR="00BB06CA" w:rsidRPr="00BB06CA" w:rsidRDefault="00BB06CA" w:rsidP="00A44575">
                  <w:pPr>
                    <w:rPr>
                      <w:lang w:val="hr-HR"/>
                    </w:rPr>
                  </w:pPr>
                </w:p>
              </w:tc>
            </w:tr>
            <w:tr w:rsidR="00BB06CA" w:rsidRPr="00BB06CA" w14:paraId="298E839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3D5CA8" w14:textId="77777777" w:rsidR="00BB06CA" w:rsidRPr="00BB06CA" w:rsidRDefault="00BB06CA" w:rsidP="00A44575">
                  <w:pPr>
                    <w:jc w:val="right"/>
                    <w:rPr>
                      <w:lang w:val="hr-HR"/>
                    </w:rPr>
                  </w:pPr>
                  <w:r w:rsidRPr="00BB06CA">
                    <w:rPr>
                      <w:rFonts w:ascii="Arial" w:eastAsia="Arial" w:hAnsi="Arial"/>
                      <w:color w:val="000000"/>
                      <w:sz w:val="14"/>
                      <w:lang w:val="hr-HR"/>
                    </w:rPr>
                    <w:t>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189C9B" w14:textId="77777777" w:rsidR="00BB06CA" w:rsidRPr="00BB06CA" w:rsidRDefault="00BB06CA" w:rsidP="00A44575">
                  <w:pPr>
                    <w:rPr>
                      <w:lang w:val="hr-HR"/>
                    </w:rPr>
                  </w:pPr>
                  <w:r w:rsidRPr="00BB06CA">
                    <w:rPr>
                      <w:rFonts w:ascii="Arial" w:eastAsia="Arial" w:hAnsi="Arial"/>
                      <w:color w:val="000000"/>
                      <w:sz w:val="14"/>
                      <w:lang w:val="hr-HR"/>
                    </w:rPr>
                    <w:t>JN-2023/39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3CBEA6" w14:textId="77777777" w:rsidR="00BB06CA" w:rsidRPr="00BB06CA" w:rsidRDefault="00BB06CA" w:rsidP="00A44575">
                  <w:pPr>
                    <w:rPr>
                      <w:lang w:val="hr-HR"/>
                    </w:rPr>
                  </w:pPr>
                  <w:r w:rsidRPr="00BB06CA">
                    <w:rPr>
                      <w:rFonts w:ascii="Arial" w:eastAsia="Arial" w:hAnsi="Arial"/>
                      <w:color w:val="000000"/>
                      <w:sz w:val="14"/>
                      <w:lang w:val="hr-HR"/>
                    </w:rPr>
                    <w:t>Veterinarsko higijeničarski poslovi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6AC611" w14:textId="77777777" w:rsidR="00BB06CA" w:rsidRPr="00BB06CA" w:rsidRDefault="00BB06CA" w:rsidP="00A44575">
                  <w:pPr>
                    <w:jc w:val="center"/>
                    <w:rPr>
                      <w:lang w:val="hr-HR"/>
                    </w:rPr>
                  </w:pPr>
                  <w:r w:rsidRPr="00BB06CA">
                    <w:rPr>
                      <w:rFonts w:ascii="Arial" w:eastAsia="Arial" w:hAnsi="Arial"/>
                      <w:color w:val="000000"/>
                      <w:sz w:val="14"/>
                      <w:lang w:val="hr-HR"/>
                    </w:rPr>
                    <w:t>85200000-1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3D32E6" w14:textId="77777777" w:rsidR="00BB06CA" w:rsidRPr="00BB06CA" w:rsidRDefault="00BB06CA" w:rsidP="00A44575">
                  <w:pPr>
                    <w:jc w:val="right"/>
                    <w:rPr>
                      <w:lang w:val="hr-HR"/>
                    </w:rPr>
                  </w:pPr>
                  <w:r w:rsidRPr="00BB06CA">
                    <w:rPr>
                      <w:rFonts w:ascii="Arial" w:eastAsia="Arial" w:hAnsi="Arial"/>
                      <w:color w:val="000000"/>
                      <w:sz w:val="14"/>
                      <w:lang w:val="hr-HR"/>
                    </w:rPr>
                    <w:t>4.257,97</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D6684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6BAFD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45C23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38270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ECF3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A1A69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7FB3C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200453"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52BEB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6C49A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26236" w14:textId="77777777" w:rsidR="00BB06CA" w:rsidRPr="00BB06CA" w:rsidRDefault="00BB06CA" w:rsidP="00A44575">
                  <w:pPr>
                    <w:rPr>
                      <w:lang w:val="hr-HR"/>
                    </w:rPr>
                  </w:pPr>
                </w:p>
              </w:tc>
            </w:tr>
            <w:tr w:rsidR="00BB06CA" w:rsidRPr="00BB06CA" w14:paraId="323A987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B5B06C1" w14:textId="77777777" w:rsidR="00BB06CA" w:rsidRPr="00BB06CA" w:rsidRDefault="00BB06CA" w:rsidP="00A44575">
                  <w:pPr>
                    <w:jc w:val="right"/>
                    <w:rPr>
                      <w:lang w:val="hr-HR"/>
                    </w:rPr>
                  </w:pPr>
                  <w:r w:rsidRPr="00BB06CA">
                    <w:rPr>
                      <w:rFonts w:ascii="Arial" w:eastAsia="Arial" w:hAnsi="Arial"/>
                      <w:color w:val="000000"/>
                      <w:sz w:val="14"/>
                      <w:lang w:val="hr-HR"/>
                    </w:rPr>
                    <w:t>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EFE38" w14:textId="77777777" w:rsidR="00BB06CA" w:rsidRPr="00BB06CA" w:rsidRDefault="00BB06CA" w:rsidP="00A44575">
                  <w:pPr>
                    <w:rPr>
                      <w:lang w:val="hr-HR"/>
                    </w:rPr>
                  </w:pPr>
                  <w:r w:rsidRPr="00BB06CA">
                    <w:rPr>
                      <w:rFonts w:ascii="Arial" w:eastAsia="Arial" w:hAnsi="Arial"/>
                      <w:color w:val="000000"/>
                      <w:sz w:val="14"/>
                      <w:lang w:val="hr-HR"/>
                    </w:rPr>
                    <w:t>JN-2023/40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0B7799" w14:textId="77777777" w:rsidR="00BB06CA" w:rsidRPr="00BB06CA" w:rsidRDefault="00BB06CA" w:rsidP="00A44575">
                  <w:pPr>
                    <w:rPr>
                      <w:lang w:val="hr-HR"/>
                    </w:rPr>
                  </w:pPr>
                  <w:r w:rsidRPr="00BB06CA">
                    <w:rPr>
                      <w:rFonts w:ascii="Arial" w:eastAsia="Arial" w:hAnsi="Arial"/>
                      <w:color w:val="000000"/>
                      <w:sz w:val="14"/>
                      <w:lang w:val="hr-HR"/>
                    </w:rPr>
                    <w:t>Opremanje parka kod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F7E679" w14:textId="77777777" w:rsidR="00BB06CA" w:rsidRPr="00BB06CA" w:rsidRDefault="00BB06CA" w:rsidP="00A44575">
                  <w:pPr>
                    <w:jc w:val="center"/>
                    <w:rPr>
                      <w:lang w:val="hr-HR"/>
                    </w:rPr>
                  </w:pPr>
                  <w:r w:rsidRPr="00BB06CA">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518B25" w14:textId="77777777" w:rsidR="00BB06CA" w:rsidRPr="00BB06CA" w:rsidRDefault="00BB06CA" w:rsidP="00A44575">
                  <w:pPr>
                    <w:jc w:val="right"/>
                    <w:rPr>
                      <w:lang w:val="hr-HR"/>
                    </w:rPr>
                  </w:pPr>
                  <w:r w:rsidRPr="00BB06CA">
                    <w:rPr>
                      <w:rFonts w:ascii="Arial" w:eastAsia="Arial" w:hAnsi="Arial"/>
                      <w:color w:val="000000"/>
                      <w:sz w:val="14"/>
                      <w:lang w:val="hr-HR"/>
                    </w:rPr>
                    <w:t>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53E674"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CCC1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EDF03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6070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E8CB00"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0739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FA20D"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8B50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57B07"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2D78D6"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81738B" w14:textId="77777777" w:rsidR="00BB06CA" w:rsidRPr="00BB06CA" w:rsidRDefault="00BB06CA" w:rsidP="00A44575">
                  <w:pPr>
                    <w:rPr>
                      <w:lang w:val="hr-HR"/>
                    </w:rPr>
                  </w:pPr>
                </w:p>
              </w:tc>
            </w:tr>
            <w:tr w:rsidR="00BB06CA" w:rsidRPr="00BB06CA" w14:paraId="7CF5EE0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CF85943" w14:textId="77777777" w:rsidR="00BB06CA" w:rsidRPr="00BB06CA" w:rsidRDefault="00BB06CA" w:rsidP="00A44575">
                  <w:pPr>
                    <w:jc w:val="right"/>
                    <w:rPr>
                      <w:lang w:val="hr-HR"/>
                    </w:rPr>
                  </w:pPr>
                  <w:r w:rsidRPr="00BB06CA">
                    <w:rPr>
                      <w:rFonts w:ascii="Arial" w:eastAsia="Arial" w:hAnsi="Arial"/>
                      <w:color w:val="000000"/>
                      <w:sz w:val="14"/>
                      <w:lang w:val="hr-HR"/>
                    </w:rPr>
                    <w:t>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852A1F" w14:textId="77777777" w:rsidR="00BB06CA" w:rsidRPr="00BB06CA" w:rsidRDefault="00BB06CA" w:rsidP="00A44575">
                  <w:pPr>
                    <w:rPr>
                      <w:lang w:val="hr-HR"/>
                    </w:rPr>
                  </w:pPr>
                  <w:r w:rsidRPr="00BB06CA">
                    <w:rPr>
                      <w:rFonts w:ascii="Arial" w:eastAsia="Arial" w:hAnsi="Arial"/>
                      <w:color w:val="000000"/>
                      <w:sz w:val="14"/>
                      <w:lang w:val="hr-HR"/>
                    </w:rPr>
                    <w:t>JN-2023/41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DA561" w14:textId="77777777" w:rsidR="00BB06CA" w:rsidRPr="00BB06CA" w:rsidRDefault="00BB06CA" w:rsidP="00A44575">
                  <w:pPr>
                    <w:rPr>
                      <w:lang w:val="hr-HR"/>
                    </w:rPr>
                  </w:pPr>
                  <w:r w:rsidRPr="00BB06CA">
                    <w:rPr>
                      <w:rFonts w:ascii="Arial" w:eastAsia="Arial" w:hAnsi="Arial"/>
                      <w:color w:val="000000"/>
                      <w:sz w:val="14"/>
                      <w:lang w:val="hr-HR"/>
                    </w:rPr>
                    <w:t>Popravak i održavanje strojeva i radne mehanizacije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AE43F8" w14:textId="77777777" w:rsidR="00BB06CA" w:rsidRPr="00BB06CA" w:rsidRDefault="00BB06CA" w:rsidP="00A44575">
                  <w:pPr>
                    <w:jc w:val="center"/>
                    <w:rPr>
                      <w:lang w:val="hr-HR"/>
                    </w:rPr>
                  </w:pPr>
                  <w:r w:rsidRPr="00BB06CA">
                    <w:rPr>
                      <w:rFonts w:ascii="Arial" w:eastAsia="Arial" w:hAnsi="Arial"/>
                      <w:color w:val="000000"/>
                      <w:sz w:val="14"/>
                      <w:lang w:val="hr-HR"/>
                    </w:rPr>
                    <w:t>50100000-6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250BF" w14:textId="77777777" w:rsidR="00BB06CA" w:rsidRPr="00BB06CA" w:rsidRDefault="00BB06CA" w:rsidP="00A44575">
                  <w:pPr>
                    <w:jc w:val="right"/>
                    <w:rPr>
                      <w:lang w:val="hr-HR"/>
                    </w:rPr>
                  </w:pPr>
                  <w:r w:rsidRPr="00BB06CA">
                    <w:rPr>
                      <w:rFonts w:ascii="Arial" w:eastAsia="Arial" w:hAnsi="Arial"/>
                      <w:color w:val="000000"/>
                      <w:sz w:val="14"/>
                      <w:lang w:val="hr-HR"/>
                    </w:rPr>
                    <w:t>5.308,91</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06616"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A9246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E61EB1"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44AA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01CFD"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05049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8D867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6C883A"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B302C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7F0AF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D4DB83" w14:textId="77777777" w:rsidR="00BB06CA" w:rsidRPr="00BB06CA" w:rsidRDefault="00BB06CA" w:rsidP="00A44575">
                  <w:pPr>
                    <w:rPr>
                      <w:lang w:val="hr-HR"/>
                    </w:rPr>
                  </w:pPr>
                </w:p>
              </w:tc>
            </w:tr>
            <w:tr w:rsidR="00BB06CA" w:rsidRPr="00BB06CA" w14:paraId="3131EBCF"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B980A7" w14:textId="77777777" w:rsidR="00BB06CA" w:rsidRPr="00BB06CA" w:rsidRDefault="00BB06CA" w:rsidP="00A44575">
                  <w:pPr>
                    <w:jc w:val="right"/>
                    <w:rPr>
                      <w:lang w:val="hr-HR"/>
                    </w:rPr>
                  </w:pPr>
                  <w:r w:rsidRPr="00BB06CA">
                    <w:rPr>
                      <w:rFonts w:ascii="Arial" w:eastAsia="Arial" w:hAnsi="Arial"/>
                      <w:color w:val="000000"/>
                      <w:sz w:val="14"/>
                      <w:lang w:val="hr-HR"/>
                    </w:rPr>
                    <w:t>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92EC1" w14:textId="77777777" w:rsidR="00BB06CA" w:rsidRPr="00BB06CA" w:rsidRDefault="00BB06CA" w:rsidP="00A44575">
                  <w:pPr>
                    <w:rPr>
                      <w:lang w:val="hr-HR"/>
                    </w:rPr>
                  </w:pPr>
                  <w:r w:rsidRPr="00BB06CA">
                    <w:rPr>
                      <w:rFonts w:ascii="Arial" w:eastAsia="Arial" w:hAnsi="Arial"/>
                      <w:color w:val="000000"/>
                      <w:sz w:val="14"/>
                      <w:lang w:val="hr-HR"/>
                    </w:rPr>
                    <w:t>JN-2023/42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D382C6" w14:textId="77777777" w:rsidR="00BB06CA" w:rsidRPr="00BB06CA" w:rsidRDefault="00BB06CA" w:rsidP="00A44575">
                  <w:pPr>
                    <w:rPr>
                      <w:lang w:val="hr-HR"/>
                    </w:rPr>
                  </w:pPr>
                  <w:r w:rsidRPr="00BB06CA">
                    <w:rPr>
                      <w:rFonts w:ascii="Arial" w:eastAsia="Arial" w:hAnsi="Arial"/>
                      <w:color w:val="000000"/>
                      <w:sz w:val="14"/>
                      <w:lang w:val="hr-HR"/>
                    </w:rPr>
                    <w:t>Rekonstrukcija - sanacija potpornog (ogradnog) zida uz  nogometno igralište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CBC8D"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EA1FCD" w14:textId="77777777" w:rsidR="00BB06CA" w:rsidRPr="00BB06CA" w:rsidRDefault="00BB06CA" w:rsidP="00A44575">
                  <w:pPr>
                    <w:jc w:val="right"/>
                    <w:rPr>
                      <w:lang w:val="hr-HR"/>
                    </w:rPr>
                  </w:pPr>
                  <w:r w:rsidRPr="00BB06CA">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D2C640"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0C69BA"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0F4A9"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F6ED69"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E8BEB"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A87BF"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4667E8"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CE7A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ED5BD"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FAB41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B96B9" w14:textId="77777777" w:rsidR="00BB06CA" w:rsidRPr="00BB06CA" w:rsidRDefault="00BB06CA" w:rsidP="00A44575">
                  <w:pPr>
                    <w:rPr>
                      <w:lang w:val="hr-HR"/>
                    </w:rPr>
                  </w:pPr>
                </w:p>
              </w:tc>
            </w:tr>
            <w:tr w:rsidR="00BB06CA" w:rsidRPr="00BB06CA" w14:paraId="55337952"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302B4E" w14:textId="77777777" w:rsidR="00BB06CA" w:rsidRPr="00BB06CA" w:rsidRDefault="00BB06CA" w:rsidP="00A44575">
                  <w:pPr>
                    <w:jc w:val="right"/>
                    <w:rPr>
                      <w:lang w:val="hr-HR"/>
                    </w:rPr>
                  </w:pPr>
                  <w:r w:rsidRPr="00BB06CA">
                    <w:rPr>
                      <w:rFonts w:ascii="Arial" w:eastAsia="Arial" w:hAnsi="Arial"/>
                      <w:color w:val="000000"/>
                      <w:sz w:val="14"/>
                      <w:lang w:val="hr-HR"/>
                    </w:rPr>
                    <w:t>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A37A3" w14:textId="77777777" w:rsidR="00BB06CA" w:rsidRPr="00BB06CA" w:rsidRDefault="00BB06CA" w:rsidP="00A44575">
                  <w:pPr>
                    <w:rPr>
                      <w:lang w:val="hr-HR"/>
                    </w:rPr>
                  </w:pPr>
                  <w:r w:rsidRPr="00BB06CA">
                    <w:rPr>
                      <w:rFonts w:ascii="Arial" w:eastAsia="Arial" w:hAnsi="Arial"/>
                      <w:color w:val="000000"/>
                      <w:sz w:val="14"/>
                      <w:lang w:val="hr-HR"/>
                    </w:rPr>
                    <w:t>JN-2023/43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353C10" w14:textId="77777777" w:rsidR="00BB06CA" w:rsidRPr="00BB06CA" w:rsidRDefault="00BB06CA" w:rsidP="00A44575">
                  <w:pPr>
                    <w:rPr>
                      <w:lang w:val="hr-HR"/>
                    </w:rPr>
                  </w:pPr>
                  <w:r w:rsidRPr="00BB06CA">
                    <w:rPr>
                      <w:rFonts w:ascii="Arial" w:eastAsia="Arial" w:hAnsi="Arial"/>
                      <w:color w:val="000000"/>
                      <w:sz w:val="14"/>
                      <w:lang w:val="hr-HR"/>
                    </w:rPr>
                    <w:t>Zbrinjavanje otpada sa javnih površina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DEF1A" w14:textId="77777777" w:rsidR="00BB06CA" w:rsidRPr="00BB06CA" w:rsidRDefault="00BB06CA" w:rsidP="00A44575">
                  <w:pPr>
                    <w:jc w:val="center"/>
                    <w:rPr>
                      <w:lang w:val="hr-HR"/>
                    </w:rPr>
                  </w:pPr>
                  <w:r w:rsidRPr="00BB06CA">
                    <w:rPr>
                      <w:rFonts w:ascii="Arial" w:eastAsia="Arial" w:hAnsi="Arial"/>
                      <w:color w:val="000000"/>
                      <w:sz w:val="14"/>
                      <w:lang w:val="hr-HR"/>
                    </w:rPr>
                    <w:t>90512000-9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DAA89D" w14:textId="77777777" w:rsidR="00BB06CA" w:rsidRPr="00BB06CA" w:rsidRDefault="00BB06CA" w:rsidP="00A44575">
                  <w:pPr>
                    <w:jc w:val="right"/>
                    <w:rPr>
                      <w:lang w:val="hr-HR"/>
                    </w:rPr>
                  </w:pPr>
                  <w:r w:rsidRPr="00BB06CA">
                    <w:rPr>
                      <w:rFonts w:ascii="Arial" w:eastAsia="Arial" w:hAnsi="Arial"/>
                      <w:color w:val="000000"/>
                      <w:sz w:val="14"/>
                      <w:lang w:val="hr-HR"/>
                    </w:rPr>
                    <w:t>3.185,34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8365A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DF909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B7B74"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7BCF4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AE0B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1B4F6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C20AF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C183D"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A9E3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5B8AB"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A538A" w14:textId="77777777" w:rsidR="00BB06CA" w:rsidRPr="00BB06CA" w:rsidRDefault="00BB06CA" w:rsidP="00A44575">
                  <w:pPr>
                    <w:rPr>
                      <w:lang w:val="hr-HR"/>
                    </w:rPr>
                  </w:pPr>
                </w:p>
              </w:tc>
            </w:tr>
            <w:tr w:rsidR="00BB06CA" w:rsidRPr="00BB06CA" w14:paraId="6816F043"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2C234BA" w14:textId="77777777" w:rsidR="00BB06CA" w:rsidRPr="00BB06CA" w:rsidRDefault="00BB06CA" w:rsidP="00A44575">
                  <w:pPr>
                    <w:jc w:val="right"/>
                    <w:rPr>
                      <w:lang w:val="hr-HR"/>
                    </w:rPr>
                  </w:pPr>
                  <w:r w:rsidRPr="00BB06CA">
                    <w:rPr>
                      <w:rFonts w:ascii="Arial" w:eastAsia="Arial" w:hAnsi="Arial"/>
                      <w:color w:val="000000"/>
                      <w:sz w:val="14"/>
                      <w:lang w:val="hr-HR"/>
                    </w:rPr>
                    <w:t>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6D99A9" w14:textId="77777777" w:rsidR="00BB06CA" w:rsidRPr="00BB06CA" w:rsidRDefault="00BB06CA" w:rsidP="00A44575">
                  <w:pPr>
                    <w:rPr>
                      <w:lang w:val="hr-HR"/>
                    </w:rPr>
                  </w:pPr>
                  <w:r w:rsidRPr="00BB06CA">
                    <w:rPr>
                      <w:rFonts w:ascii="Arial" w:eastAsia="Arial" w:hAnsi="Arial"/>
                      <w:color w:val="000000"/>
                      <w:sz w:val="14"/>
                      <w:lang w:val="hr-HR"/>
                    </w:rPr>
                    <w:t>JN-2023/44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ACDD49" w14:textId="77777777" w:rsidR="00BB06CA" w:rsidRPr="00BB06CA" w:rsidRDefault="00BB06CA" w:rsidP="00A44575">
                  <w:pPr>
                    <w:rPr>
                      <w:lang w:val="hr-HR"/>
                    </w:rPr>
                  </w:pPr>
                  <w:r w:rsidRPr="00BB06CA">
                    <w:rPr>
                      <w:rFonts w:ascii="Arial" w:eastAsia="Arial" w:hAnsi="Arial"/>
                      <w:color w:val="000000"/>
                      <w:sz w:val="14"/>
                      <w:lang w:val="hr-HR"/>
                    </w:rPr>
                    <w:t xml:space="preserve">Studija procjene </w:t>
                  </w:r>
                  <w:r w:rsidRPr="00BB06CA">
                    <w:rPr>
                      <w:rFonts w:ascii="Arial" w:eastAsia="Arial" w:hAnsi="Arial"/>
                      <w:color w:val="000000"/>
                      <w:sz w:val="14"/>
                      <w:lang w:val="hr-HR"/>
                    </w:rPr>
                    <w:lastRenderedPageBreak/>
                    <w:t>prirodnih potencijala  za proglašenje potoka "ŠKRLINE" zaštićenim područjem prirode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B1FAC9"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90712400-5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EEAC83" w14:textId="77777777" w:rsidR="00BB06CA" w:rsidRPr="00BB06CA" w:rsidRDefault="00BB06CA" w:rsidP="00A44575">
                  <w:pPr>
                    <w:jc w:val="right"/>
                    <w:rPr>
                      <w:lang w:val="hr-HR"/>
                    </w:rPr>
                  </w:pPr>
                  <w:r w:rsidRPr="00BB06CA">
                    <w:rPr>
                      <w:rFonts w:ascii="Arial" w:eastAsia="Arial" w:hAnsi="Arial"/>
                      <w:color w:val="000000"/>
                      <w:sz w:val="14"/>
                      <w:lang w:val="hr-HR"/>
                    </w:rPr>
                    <w:t>12.741,60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5CFFF9" w14:textId="77777777" w:rsidR="00BB06CA" w:rsidRPr="00BB06CA" w:rsidRDefault="00BB06CA" w:rsidP="00A44575">
                  <w:pPr>
                    <w:rPr>
                      <w:lang w:val="hr-HR"/>
                    </w:rPr>
                  </w:pPr>
                  <w:r w:rsidRPr="00BB06CA">
                    <w:rPr>
                      <w:rFonts w:ascii="Arial" w:eastAsia="Arial" w:hAnsi="Arial"/>
                      <w:color w:val="000000"/>
                      <w:sz w:val="14"/>
                      <w:lang w:val="hr-HR"/>
                    </w:rPr>
                    <w:t xml:space="preserve">Postupak </w:t>
                  </w:r>
                  <w:r w:rsidRPr="00BB06CA">
                    <w:rPr>
                      <w:rFonts w:ascii="Arial" w:eastAsia="Arial" w:hAnsi="Arial"/>
                      <w:color w:val="000000"/>
                      <w:sz w:val="14"/>
                      <w:lang w:val="hr-HR"/>
                    </w:rPr>
                    <w:lastRenderedPageBreak/>
                    <w:t>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D4B9E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EC2FC6"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F1B7D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779B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7558E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0F761"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F0D1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5344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40966"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953F7" w14:textId="77777777" w:rsidR="00BB06CA" w:rsidRPr="00BB06CA" w:rsidRDefault="00BB06CA" w:rsidP="00A44575">
                  <w:pPr>
                    <w:rPr>
                      <w:lang w:val="hr-HR"/>
                    </w:rPr>
                  </w:pPr>
                </w:p>
              </w:tc>
            </w:tr>
            <w:tr w:rsidR="00BB06CA" w:rsidRPr="00BB06CA" w14:paraId="0420217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0C29C2" w14:textId="77777777" w:rsidR="00BB06CA" w:rsidRPr="00BB06CA" w:rsidRDefault="00BB06CA" w:rsidP="00A44575">
                  <w:pPr>
                    <w:jc w:val="right"/>
                    <w:rPr>
                      <w:lang w:val="hr-HR"/>
                    </w:rPr>
                  </w:pPr>
                  <w:r w:rsidRPr="00BB06CA">
                    <w:rPr>
                      <w:rFonts w:ascii="Arial" w:eastAsia="Arial" w:hAnsi="Arial"/>
                      <w:color w:val="000000"/>
                      <w:sz w:val="14"/>
                      <w:lang w:val="hr-HR"/>
                    </w:rPr>
                    <w:t>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AAD524" w14:textId="77777777" w:rsidR="00BB06CA" w:rsidRPr="00BB06CA" w:rsidRDefault="00BB06CA" w:rsidP="00A44575">
                  <w:pPr>
                    <w:rPr>
                      <w:lang w:val="hr-HR"/>
                    </w:rPr>
                  </w:pPr>
                  <w:r w:rsidRPr="00BB06CA">
                    <w:rPr>
                      <w:rFonts w:ascii="Arial" w:eastAsia="Arial" w:hAnsi="Arial"/>
                      <w:color w:val="000000"/>
                      <w:sz w:val="14"/>
                      <w:lang w:val="hr-HR"/>
                    </w:rPr>
                    <w:t>JN-2023/45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BF7B80" w14:textId="77777777" w:rsidR="00BB06CA" w:rsidRPr="00BB06CA" w:rsidRDefault="00BB06CA" w:rsidP="00A44575">
                  <w:pPr>
                    <w:rPr>
                      <w:lang w:val="hr-HR"/>
                    </w:rPr>
                  </w:pPr>
                  <w:r w:rsidRPr="00BB06CA">
                    <w:rPr>
                      <w:rFonts w:ascii="Arial" w:eastAsia="Arial" w:hAnsi="Arial"/>
                      <w:color w:val="000000"/>
                      <w:sz w:val="14"/>
                      <w:lang w:val="hr-HR"/>
                    </w:rPr>
                    <w:t xml:space="preserve">Opremanje kuhinje Dječjeg vrtića </w:t>
                  </w:r>
                  <w:proofErr w:type="spellStart"/>
                  <w:r w:rsidRPr="00BB06CA">
                    <w:rPr>
                      <w:rFonts w:ascii="Arial" w:eastAsia="Arial" w:hAnsi="Arial"/>
                      <w:color w:val="000000"/>
                      <w:sz w:val="14"/>
                      <w:lang w:val="hr-HR"/>
                    </w:rPr>
                    <w:t>Kalimero</w:t>
                  </w:r>
                  <w:proofErr w:type="spellEnd"/>
                  <w:r w:rsidRPr="00BB06CA">
                    <w:rPr>
                      <w:rFonts w:ascii="Arial" w:eastAsia="Arial" w:hAnsi="Arial"/>
                      <w:color w:val="000000"/>
                      <w:sz w:val="14"/>
                      <w:lang w:val="hr-HR"/>
                    </w:rPr>
                    <w:t xml:space="preserve"> opremom za čuvanje ribe (rashladna komora i regali) u sklopu Projekta "</w:t>
                  </w:r>
                  <w:proofErr w:type="spellStart"/>
                  <w:r w:rsidRPr="00BB06CA">
                    <w:rPr>
                      <w:rFonts w:ascii="Arial" w:eastAsia="Arial" w:hAnsi="Arial"/>
                      <w:color w:val="000000"/>
                      <w:sz w:val="14"/>
                      <w:lang w:val="hr-HR"/>
                    </w:rPr>
                    <w:t>Good</w:t>
                  </w:r>
                  <w:proofErr w:type="spellEnd"/>
                  <w:r w:rsidRPr="00BB06CA">
                    <w:rPr>
                      <w:rFonts w:ascii="Arial" w:eastAsia="Arial" w:hAnsi="Arial"/>
                      <w:color w:val="000000"/>
                      <w:sz w:val="14"/>
                      <w:lang w:val="hr-HR"/>
                    </w:rPr>
                    <w:t xml:space="preserve"> </w:t>
                  </w:r>
                  <w:proofErr w:type="spellStart"/>
                  <w:r w:rsidRPr="00BB06CA">
                    <w:rPr>
                      <w:rFonts w:ascii="Arial" w:eastAsia="Arial" w:hAnsi="Arial"/>
                      <w:color w:val="000000"/>
                      <w:sz w:val="14"/>
                      <w:lang w:val="hr-HR"/>
                    </w:rPr>
                    <w:t>seafood</w:t>
                  </w:r>
                  <w:proofErr w:type="spellEnd"/>
                  <w:r w:rsidRPr="00BB06C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1CAE5" w14:textId="77777777" w:rsidR="00BB06CA" w:rsidRPr="00BB06CA" w:rsidRDefault="00BB06CA" w:rsidP="00A44575">
                  <w:pPr>
                    <w:jc w:val="center"/>
                    <w:rPr>
                      <w:lang w:val="hr-HR"/>
                    </w:rPr>
                  </w:pPr>
                  <w:r w:rsidRPr="00BB06CA">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19486" w14:textId="77777777" w:rsidR="00BB06CA" w:rsidRPr="00BB06CA" w:rsidRDefault="00BB06CA" w:rsidP="00A44575">
                  <w:pPr>
                    <w:jc w:val="right"/>
                    <w:rPr>
                      <w:lang w:val="hr-HR"/>
                    </w:rPr>
                  </w:pPr>
                  <w:r w:rsidRPr="00BB06CA">
                    <w:rPr>
                      <w:rFonts w:ascii="Arial" w:eastAsia="Arial" w:hAnsi="Arial"/>
                      <w:color w:val="000000"/>
                      <w:sz w:val="14"/>
                      <w:lang w:val="hr-HR"/>
                    </w:rPr>
                    <w:t>7.709,20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BB0A4"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A48D39"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CA911C"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DAB0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5F1F1"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1FADA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569AE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80FCE4"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2651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9BDB6E"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3DD4F8" w14:textId="77777777" w:rsidR="00BB06CA" w:rsidRPr="00BB06CA" w:rsidRDefault="00BB06CA" w:rsidP="00A44575">
                  <w:pPr>
                    <w:rPr>
                      <w:lang w:val="hr-HR"/>
                    </w:rPr>
                  </w:pPr>
                </w:p>
              </w:tc>
            </w:tr>
            <w:tr w:rsidR="00BB06CA" w:rsidRPr="00BB06CA" w14:paraId="6BD9102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FB0A972" w14:textId="77777777" w:rsidR="00BB06CA" w:rsidRPr="00BB06CA" w:rsidRDefault="00BB06CA" w:rsidP="00A44575">
                  <w:pPr>
                    <w:jc w:val="right"/>
                    <w:rPr>
                      <w:lang w:val="hr-HR"/>
                    </w:rPr>
                  </w:pPr>
                  <w:r w:rsidRPr="00BB06CA">
                    <w:rPr>
                      <w:rFonts w:ascii="Arial" w:eastAsia="Arial" w:hAnsi="Arial"/>
                      <w:color w:val="000000"/>
                      <w:sz w:val="14"/>
                      <w:lang w:val="hr-HR"/>
                    </w:rPr>
                    <w:t>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6164BD" w14:textId="77777777" w:rsidR="00BB06CA" w:rsidRPr="00BB06CA" w:rsidRDefault="00BB06CA" w:rsidP="00A44575">
                  <w:pPr>
                    <w:rPr>
                      <w:lang w:val="hr-HR"/>
                    </w:rPr>
                  </w:pPr>
                  <w:r w:rsidRPr="00BB06CA">
                    <w:rPr>
                      <w:rFonts w:ascii="Arial" w:eastAsia="Arial" w:hAnsi="Arial"/>
                      <w:color w:val="000000"/>
                      <w:sz w:val="14"/>
                      <w:lang w:val="hr-HR"/>
                    </w:rPr>
                    <w:t>JN-2023/46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276D6" w14:textId="77777777" w:rsidR="00BB06CA" w:rsidRPr="00BB06CA" w:rsidRDefault="00BB06CA" w:rsidP="00A44575">
                  <w:pPr>
                    <w:rPr>
                      <w:lang w:val="hr-HR"/>
                    </w:rPr>
                  </w:pPr>
                  <w:r w:rsidRPr="00BB06CA">
                    <w:rPr>
                      <w:rFonts w:ascii="Arial" w:eastAsia="Arial" w:hAnsi="Arial"/>
                      <w:color w:val="000000"/>
                      <w:sz w:val="14"/>
                      <w:lang w:val="hr-HR"/>
                    </w:rPr>
                    <w:t xml:space="preserve">Nadzor nad provođenjem radova na uređenju parka </w:t>
                  </w:r>
                  <w:proofErr w:type="spellStart"/>
                  <w:r w:rsidRPr="00BB06CA">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75B0DA" w14:textId="77777777" w:rsidR="00BB06CA" w:rsidRPr="00BB06CA" w:rsidRDefault="00BB06CA" w:rsidP="00A44575">
                  <w:pPr>
                    <w:jc w:val="center"/>
                    <w:rPr>
                      <w:lang w:val="hr-HR"/>
                    </w:rPr>
                  </w:pPr>
                  <w:r w:rsidRPr="00BB06CA">
                    <w:rPr>
                      <w:rFonts w:ascii="Arial" w:eastAsia="Arial" w:hAnsi="Arial"/>
                      <w:color w:val="000000"/>
                      <w:sz w:val="14"/>
                      <w:lang w:val="hr-HR"/>
                    </w:rPr>
                    <w:t>71247000-1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E957B" w14:textId="77777777" w:rsidR="00BB06CA" w:rsidRPr="00BB06CA" w:rsidRDefault="00BB06CA" w:rsidP="00A44575">
                  <w:pPr>
                    <w:jc w:val="right"/>
                    <w:rPr>
                      <w:lang w:val="hr-HR"/>
                    </w:rPr>
                  </w:pPr>
                  <w:r w:rsidRPr="00BB06CA">
                    <w:rPr>
                      <w:rFonts w:ascii="Arial" w:eastAsia="Arial" w:hAnsi="Arial"/>
                      <w:color w:val="000000"/>
                      <w:sz w:val="14"/>
                      <w:lang w:val="hr-HR"/>
                    </w:rPr>
                    <w:t>3.782,60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8953F1"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663098"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33492"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E4C0E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C8F4B2"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6032E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D5A0E"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C47CEA"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8EED5"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EF225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54FF4" w14:textId="77777777" w:rsidR="00BB06CA" w:rsidRPr="00BB06CA" w:rsidRDefault="00BB06CA" w:rsidP="00A44575">
                  <w:pPr>
                    <w:rPr>
                      <w:lang w:val="hr-HR"/>
                    </w:rPr>
                  </w:pPr>
                </w:p>
              </w:tc>
            </w:tr>
            <w:tr w:rsidR="00BB06CA" w:rsidRPr="00BB06CA" w14:paraId="2308B1D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4D2061" w14:textId="77777777" w:rsidR="00BB06CA" w:rsidRPr="00BB06CA" w:rsidRDefault="00BB06CA" w:rsidP="00A44575">
                  <w:pPr>
                    <w:jc w:val="right"/>
                    <w:rPr>
                      <w:lang w:val="hr-HR"/>
                    </w:rPr>
                  </w:pPr>
                  <w:r w:rsidRPr="00BB06CA">
                    <w:rPr>
                      <w:rFonts w:ascii="Arial" w:eastAsia="Arial" w:hAnsi="Arial"/>
                      <w:color w:val="000000"/>
                      <w:sz w:val="14"/>
                      <w:lang w:val="hr-HR"/>
                    </w:rPr>
                    <w:t>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FE0EA" w14:textId="77777777" w:rsidR="00BB06CA" w:rsidRPr="00BB06CA" w:rsidRDefault="00BB06CA" w:rsidP="00A44575">
                  <w:pPr>
                    <w:rPr>
                      <w:lang w:val="hr-HR"/>
                    </w:rPr>
                  </w:pPr>
                  <w:r w:rsidRPr="00BB06CA">
                    <w:rPr>
                      <w:rFonts w:ascii="Arial" w:eastAsia="Arial" w:hAnsi="Arial"/>
                      <w:color w:val="000000"/>
                      <w:sz w:val="14"/>
                      <w:lang w:val="hr-HR"/>
                    </w:rPr>
                    <w:t>JN-2023/47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C422E9" w14:textId="77777777" w:rsidR="00BB06CA" w:rsidRPr="00BB06CA" w:rsidRDefault="00BB06CA" w:rsidP="00A44575">
                  <w:pPr>
                    <w:rPr>
                      <w:lang w:val="hr-HR"/>
                    </w:rPr>
                  </w:pPr>
                  <w:r w:rsidRPr="00BB06CA">
                    <w:rPr>
                      <w:rFonts w:ascii="Arial" w:eastAsia="Arial" w:hAnsi="Arial"/>
                      <w:color w:val="000000"/>
                      <w:sz w:val="14"/>
                      <w:lang w:val="hr-HR"/>
                    </w:rPr>
                    <w:t xml:space="preserve">Paneli i brošure u sklopu projekta uređenja parka u </w:t>
                  </w:r>
                  <w:proofErr w:type="spellStart"/>
                  <w:r w:rsidRPr="00BB06CA">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7C28EF" w14:textId="77777777" w:rsidR="00BB06CA" w:rsidRPr="00BB06CA" w:rsidRDefault="00BB06CA" w:rsidP="00A44575">
                  <w:pPr>
                    <w:jc w:val="center"/>
                    <w:rPr>
                      <w:lang w:val="hr-HR"/>
                    </w:rPr>
                  </w:pPr>
                  <w:r w:rsidRPr="00BB06CA">
                    <w:rPr>
                      <w:rFonts w:ascii="Arial" w:eastAsia="Arial" w:hAnsi="Arial"/>
                      <w:color w:val="000000"/>
                      <w:sz w:val="14"/>
                      <w:lang w:val="hr-HR"/>
                    </w:rPr>
                    <w:t>79810000-5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3B4AB8" w14:textId="77777777" w:rsidR="00BB06CA" w:rsidRPr="00BB06CA" w:rsidRDefault="00BB06CA" w:rsidP="00A44575">
                  <w:pPr>
                    <w:jc w:val="right"/>
                    <w:rPr>
                      <w:lang w:val="hr-HR"/>
                    </w:rPr>
                  </w:pPr>
                  <w:r w:rsidRPr="00BB06CA">
                    <w:rPr>
                      <w:rFonts w:ascii="Arial" w:eastAsia="Arial" w:hAnsi="Arial"/>
                      <w:color w:val="000000"/>
                      <w:sz w:val="14"/>
                      <w:lang w:val="hr-HR"/>
                    </w:rPr>
                    <w:t>4.628,05</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E2BEA"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D79D40"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B89A28"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FEDEA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B16D23"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B4ACD7"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57656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DA348D"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EE30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F893A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446CA4" w14:textId="77777777" w:rsidR="00BB06CA" w:rsidRPr="00BB06CA" w:rsidRDefault="00BB06CA" w:rsidP="00A44575">
                  <w:pPr>
                    <w:rPr>
                      <w:lang w:val="hr-HR"/>
                    </w:rPr>
                  </w:pPr>
                </w:p>
              </w:tc>
            </w:tr>
            <w:tr w:rsidR="00BB06CA" w:rsidRPr="00BB06CA" w14:paraId="0CA4A2C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F9A3123" w14:textId="77777777" w:rsidR="00BB06CA" w:rsidRPr="00BB06CA" w:rsidRDefault="00BB06CA" w:rsidP="00A44575">
                  <w:pPr>
                    <w:jc w:val="right"/>
                    <w:rPr>
                      <w:lang w:val="hr-HR"/>
                    </w:rPr>
                  </w:pPr>
                  <w:r w:rsidRPr="00BB06CA">
                    <w:rPr>
                      <w:rFonts w:ascii="Arial" w:eastAsia="Arial" w:hAnsi="Arial"/>
                      <w:color w:val="000000"/>
                      <w:sz w:val="14"/>
                      <w:lang w:val="hr-HR"/>
                    </w:rPr>
                    <w:t>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BC482" w14:textId="77777777" w:rsidR="00BB06CA" w:rsidRPr="00BB06CA" w:rsidRDefault="00BB06CA" w:rsidP="00A44575">
                  <w:pPr>
                    <w:rPr>
                      <w:lang w:val="hr-HR"/>
                    </w:rPr>
                  </w:pPr>
                  <w:r w:rsidRPr="00BB06CA">
                    <w:rPr>
                      <w:rFonts w:ascii="Arial" w:eastAsia="Arial" w:hAnsi="Arial"/>
                      <w:color w:val="000000"/>
                      <w:sz w:val="14"/>
                      <w:lang w:val="hr-HR"/>
                    </w:rPr>
                    <w:t>JN-2023/48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8EA34A" w14:textId="77777777" w:rsidR="00BB06CA" w:rsidRPr="00BB06CA" w:rsidRDefault="00BB06CA" w:rsidP="00A44575">
                  <w:pPr>
                    <w:rPr>
                      <w:lang w:val="hr-HR"/>
                    </w:rPr>
                  </w:pPr>
                  <w:r w:rsidRPr="00BB06CA">
                    <w:rPr>
                      <w:rFonts w:ascii="Arial" w:eastAsia="Arial" w:hAnsi="Arial"/>
                      <w:color w:val="000000"/>
                      <w:sz w:val="14"/>
                      <w:lang w:val="hr-HR"/>
                    </w:rPr>
                    <w:t>Nabava električne čistilice za odvojeno prikupljanje otpada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B35A9" w14:textId="77777777" w:rsidR="00BB06CA" w:rsidRPr="00BB06CA" w:rsidRDefault="00BB06CA" w:rsidP="00A44575">
                  <w:pPr>
                    <w:jc w:val="center"/>
                    <w:rPr>
                      <w:lang w:val="hr-HR"/>
                    </w:rPr>
                  </w:pPr>
                  <w:r w:rsidRPr="00BB06CA">
                    <w:rPr>
                      <w:rFonts w:ascii="Arial" w:eastAsia="Arial" w:hAnsi="Arial"/>
                      <w:color w:val="000000"/>
                      <w:sz w:val="14"/>
                      <w:lang w:val="hr-HR"/>
                    </w:rPr>
                    <w:t xml:space="preserve">42995000-7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E65DD3" w14:textId="77777777" w:rsidR="00BB06CA" w:rsidRPr="00BB06CA" w:rsidRDefault="00BB06CA" w:rsidP="00A44575">
                  <w:pPr>
                    <w:jc w:val="right"/>
                    <w:rPr>
                      <w:lang w:val="hr-HR"/>
                    </w:rPr>
                  </w:pPr>
                  <w:r w:rsidRPr="00BB06CA">
                    <w:rPr>
                      <w:rFonts w:ascii="Arial" w:eastAsia="Arial" w:hAnsi="Arial"/>
                      <w:color w:val="000000"/>
                      <w:sz w:val="14"/>
                      <w:lang w:val="hr-HR"/>
                    </w:rPr>
                    <w:t>25.920,00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A41CA"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AACFEE"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F7A68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BBF39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7DA9D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8CAB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B47CE8"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8A840"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CB5C2A"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9BAAF2"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F9F123" w14:textId="77777777" w:rsidR="00BB06CA" w:rsidRPr="00BB06CA" w:rsidRDefault="00BB06CA" w:rsidP="00A44575">
                  <w:pPr>
                    <w:rPr>
                      <w:lang w:val="hr-HR"/>
                    </w:rPr>
                  </w:pPr>
                </w:p>
              </w:tc>
            </w:tr>
            <w:tr w:rsidR="00BB06CA" w:rsidRPr="00BB06CA" w14:paraId="5823555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05AF0C" w14:textId="77777777" w:rsidR="00BB06CA" w:rsidRPr="00BB06CA" w:rsidRDefault="00BB06CA" w:rsidP="00A44575">
                  <w:pPr>
                    <w:jc w:val="right"/>
                    <w:rPr>
                      <w:lang w:val="hr-HR"/>
                    </w:rPr>
                  </w:pPr>
                  <w:r w:rsidRPr="00BB06CA">
                    <w:rPr>
                      <w:rFonts w:ascii="Arial" w:eastAsia="Arial" w:hAnsi="Arial"/>
                      <w:color w:val="000000"/>
                      <w:sz w:val="14"/>
                      <w:lang w:val="hr-HR"/>
                    </w:rPr>
                    <w:t>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19116A" w14:textId="77777777" w:rsidR="00BB06CA" w:rsidRPr="00BB06CA" w:rsidRDefault="00BB06CA" w:rsidP="00A44575">
                  <w:pPr>
                    <w:rPr>
                      <w:lang w:val="hr-HR"/>
                    </w:rPr>
                  </w:pPr>
                  <w:r w:rsidRPr="00BB06CA">
                    <w:rPr>
                      <w:rFonts w:ascii="Arial" w:eastAsia="Arial" w:hAnsi="Arial"/>
                      <w:color w:val="000000"/>
                      <w:sz w:val="14"/>
                      <w:lang w:val="hr-HR"/>
                    </w:rPr>
                    <w:t>JN-2023/49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BDCFDF" w14:textId="77777777" w:rsidR="00BB06CA" w:rsidRPr="00BB06CA" w:rsidRDefault="00BB06CA" w:rsidP="00A44575">
                  <w:pPr>
                    <w:rPr>
                      <w:lang w:val="hr-HR"/>
                    </w:rPr>
                  </w:pPr>
                  <w:r w:rsidRPr="00BB06CA">
                    <w:rPr>
                      <w:rFonts w:ascii="Arial" w:eastAsia="Arial" w:hAnsi="Arial"/>
                      <w:color w:val="000000"/>
                      <w:sz w:val="14"/>
                      <w:lang w:val="hr-HR"/>
                    </w:rPr>
                    <w:t>Geodetske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DC78FB" w14:textId="77777777" w:rsidR="00BB06CA" w:rsidRPr="00BB06CA" w:rsidRDefault="00BB06CA" w:rsidP="00A44575">
                  <w:pPr>
                    <w:jc w:val="center"/>
                    <w:rPr>
                      <w:lang w:val="hr-HR"/>
                    </w:rPr>
                  </w:pPr>
                  <w:r w:rsidRPr="00BB06CA">
                    <w:rPr>
                      <w:rFonts w:ascii="Arial" w:eastAsia="Arial" w:hAnsi="Arial"/>
                      <w:color w:val="000000"/>
                      <w:sz w:val="14"/>
                      <w:lang w:val="hr-HR"/>
                    </w:rPr>
                    <w:t>71250000-5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9D5EE" w14:textId="77777777" w:rsidR="00BB06CA" w:rsidRPr="00BB06CA" w:rsidRDefault="00BB06CA" w:rsidP="00A44575">
                  <w:pPr>
                    <w:jc w:val="right"/>
                    <w:rPr>
                      <w:lang w:val="hr-HR"/>
                    </w:rPr>
                  </w:pPr>
                  <w:r w:rsidRPr="00BB06CA">
                    <w:rPr>
                      <w:rFonts w:ascii="Arial" w:eastAsia="Arial" w:hAnsi="Arial"/>
                      <w:color w:val="000000"/>
                      <w:sz w:val="14"/>
                      <w:lang w:val="hr-HR"/>
                    </w:rPr>
                    <w:t>15.926,74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30CD67"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4495E6"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77C3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A4ED6C"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351ED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ED6A2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0D8B9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B02520"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D023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9B957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C1854A" w14:textId="77777777" w:rsidR="00BB06CA" w:rsidRPr="00BB06CA" w:rsidRDefault="00BB06CA" w:rsidP="00A44575">
                  <w:pPr>
                    <w:rPr>
                      <w:lang w:val="hr-HR"/>
                    </w:rPr>
                  </w:pPr>
                </w:p>
              </w:tc>
            </w:tr>
            <w:tr w:rsidR="00BB06CA" w:rsidRPr="00BB06CA" w14:paraId="48B55BA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E8E45FE" w14:textId="77777777" w:rsidR="00BB06CA" w:rsidRPr="00BB06CA" w:rsidRDefault="00BB06CA" w:rsidP="00A44575">
                  <w:pPr>
                    <w:jc w:val="right"/>
                    <w:rPr>
                      <w:lang w:val="hr-HR"/>
                    </w:rPr>
                  </w:pPr>
                  <w:r w:rsidRPr="00BB06CA">
                    <w:rPr>
                      <w:rFonts w:ascii="Arial" w:eastAsia="Arial" w:hAnsi="Arial"/>
                      <w:color w:val="000000"/>
                      <w:sz w:val="14"/>
                      <w:lang w:val="hr-HR"/>
                    </w:rPr>
                    <w:t>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201B7C" w14:textId="77777777" w:rsidR="00BB06CA" w:rsidRPr="00BB06CA" w:rsidRDefault="00BB06CA" w:rsidP="00A44575">
                  <w:pPr>
                    <w:rPr>
                      <w:lang w:val="hr-HR"/>
                    </w:rPr>
                  </w:pPr>
                  <w:r w:rsidRPr="00BB06CA">
                    <w:rPr>
                      <w:rFonts w:ascii="Arial" w:eastAsia="Arial" w:hAnsi="Arial"/>
                      <w:color w:val="000000"/>
                      <w:sz w:val="14"/>
                      <w:lang w:val="hr-HR"/>
                    </w:rPr>
                    <w:t>JN-2023/50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CB2156" w14:textId="77777777" w:rsidR="00BB06CA" w:rsidRPr="00BB06CA" w:rsidRDefault="00BB06CA" w:rsidP="00A44575">
                  <w:pPr>
                    <w:rPr>
                      <w:lang w:val="hr-HR"/>
                    </w:rPr>
                  </w:pPr>
                  <w:r w:rsidRPr="00BB06CA">
                    <w:rPr>
                      <w:rFonts w:ascii="Arial" w:eastAsia="Arial" w:hAnsi="Arial"/>
                      <w:color w:val="000000"/>
                      <w:sz w:val="14"/>
                      <w:lang w:val="hr-HR"/>
                    </w:rPr>
                    <w:t xml:space="preserve">Usluga sređivanja arhivskog i </w:t>
                  </w:r>
                  <w:proofErr w:type="spellStart"/>
                  <w:r w:rsidRPr="00BB06CA">
                    <w:rPr>
                      <w:rFonts w:ascii="Arial" w:eastAsia="Arial" w:hAnsi="Arial"/>
                      <w:color w:val="000000"/>
                      <w:sz w:val="14"/>
                      <w:lang w:val="hr-HR"/>
                    </w:rPr>
                    <w:t>registraturnog</w:t>
                  </w:r>
                  <w:proofErr w:type="spellEnd"/>
                  <w:r w:rsidRPr="00BB06CA">
                    <w:rPr>
                      <w:rFonts w:ascii="Arial" w:eastAsia="Arial" w:hAnsi="Arial"/>
                      <w:color w:val="000000"/>
                      <w:sz w:val="14"/>
                      <w:lang w:val="hr-HR"/>
                    </w:rPr>
                    <w:t xml:space="preserve"> gradiva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AD068" w14:textId="77777777" w:rsidR="00BB06CA" w:rsidRPr="00BB06CA" w:rsidRDefault="00BB06CA" w:rsidP="00A44575">
                  <w:pPr>
                    <w:jc w:val="center"/>
                    <w:rPr>
                      <w:lang w:val="hr-HR"/>
                    </w:rPr>
                  </w:pPr>
                  <w:r w:rsidRPr="00BB06CA">
                    <w:rPr>
                      <w:rFonts w:ascii="Arial" w:eastAsia="Arial" w:hAnsi="Arial"/>
                      <w:color w:val="000000"/>
                      <w:sz w:val="14"/>
                      <w:lang w:val="hr-HR"/>
                    </w:rPr>
                    <w:t>92512000-3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AA22C4" w14:textId="77777777" w:rsidR="00BB06CA" w:rsidRPr="00BB06CA" w:rsidRDefault="00BB06CA" w:rsidP="00A44575">
                  <w:pPr>
                    <w:jc w:val="right"/>
                    <w:rPr>
                      <w:lang w:val="hr-HR"/>
                    </w:rPr>
                  </w:pPr>
                  <w:r w:rsidRPr="00BB06CA">
                    <w:rPr>
                      <w:rFonts w:ascii="Arial" w:eastAsia="Arial" w:hAnsi="Arial"/>
                      <w:color w:val="000000"/>
                      <w:sz w:val="14"/>
                      <w:lang w:val="hr-HR"/>
                    </w:rPr>
                    <w:t>6.400,00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046BC7"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7A26F"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0F60F4"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7484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6DC61B"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55D79F"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3DB220"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E7346B"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D2A896"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9A79C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3EA7BA" w14:textId="77777777" w:rsidR="00BB06CA" w:rsidRPr="00BB06CA" w:rsidRDefault="00BB06CA" w:rsidP="00A44575">
                  <w:pPr>
                    <w:rPr>
                      <w:lang w:val="hr-HR"/>
                    </w:rPr>
                  </w:pPr>
                </w:p>
              </w:tc>
            </w:tr>
            <w:tr w:rsidR="00BB06CA" w:rsidRPr="00BB06CA" w14:paraId="53C0751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8990F2" w14:textId="77777777" w:rsidR="00BB06CA" w:rsidRPr="00BB06CA" w:rsidRDefault="00BB06CA" w:rsidP="00A44575">
                  <w:pPr>
                    <w:jc w:val="right"/>
                    <w:rPr>
                      <w:lang w:val="hr-HR"/>
                    </w:rPr>
                  </w:pPr>
                  <w:r w:rsidRPr="00BB06CA">
                    <w:rPr>
                      <w:rFonts w:ascii="Arial" w:eastAsia="Arial" w:hAnsi="Arial"/>
                      <w:color w:val="000000"/>
                      <w:sz w:val="14"/>
                      <w:lang w:val="hr-HR"/>
                    </w:rPr>
                    <w:t>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8A831B" w14:textId="77777777" w:rsidR="00BB06CA" w:rsidRPr="00BB06CA" w:rsidRDefault="00BB06CA" w:rsidP="00A44575">
                  <w:pPr>
                    <w:rPr>
                      <w:lang w:val="hr-HR"/>
                    </w:rPr>
                  </w:pPr>
                  <w:r w:rsidRPr="00BB06CA">
                    <w:rPr>
                      <w:rFonts w:ascii="Arial" w:eastAsia="Arial" w:hAnsi="Arial"/>
                      <w:color w:val="000000"/>
                      <w:sz w:val="14"/>
                      <w:lang w:val="hr-HR"/>
                    </w:rPr>
                    <w:t>JN-2023/51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491EE" w14:textId="77777777" w:rsidR="00BB06CA" w:rsidRPr="00BB06CA" w:rsidRDefault="00BB06CA" w:rsidP="00A44575">
                  <w:pPr>
                    <w:rPr>
                      <w:lang w:val="hr-HR"/>
                    </w:rPr>
                  </w:pPr>
                  <w:r w:rsidRPr="00BB06CA">
                    <w:rPr>
                      <w:rFonts w:ascii="Arial" w:eastAsia="Arial" w:hAnsi="Arial"/>
                      <w:color w:val="000000"/>
                      <w:sz w:val="14"/>
                      <w:lang w:val="hr-HR"/>
                    </w:rPr>
                    <w:t>Lož ulje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F1940" w14:textId="77777777" w:rsidR="00BB06CA" w:rsidRPr="00BB06CA" w:rsidRDefault="00BB06CA" w:rsidP="00A44575">
                  <w:pPr>
                    <w:jc w:val="center"/>
                    <w:rPr>
                      <w:lang w:val="hr-HR"/>
                    </w:rPr>
                  </w:pPr>
                  <w:r w:rsidRPr="00BB06CA">
                    <w:rPr>
                      <w:rFonts w:ascii="Arial" w:eastAsia="Arial" w:hAnsi="Arial"/>
                      <w:color w:val="000000"/>
                      <w:sz w:val="14"/>
                      <w:lang w:val="hr-HR"/>
                    </w:rPr>
                    <w:t xml:space="preserve">09135100-5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87229" w14:textId="77777777" w:rsidR="00BB06CA" w:rsidRPr="00BB06CA" w:rsidRDefault="00BB06CA" w:rsidP="00A44575">
                  <w:pPr>
                    <w:jc w:val="right"/>
                    <w:rPr>
                      <w:lang w:val="hr-HR"/>
                    </w:rPr>
                  </w:pPr>
                  <w:r w:rsidRPr="00BB06CA">
                    <w:rPr>
                      <w:rFonts w:ascii="Arial" w:eastAsia="Arial" w:hAnsi="Arial"/>
                      <w:color w:val="000000"/>
                      <w:sz w:val="14"/>
                      <w:lang w:val="hr-HR"/>
                    </w:rPr>
                    <w:t>2.654,46</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30546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3C90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37C1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1D4052"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398E3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109FC7"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E750E"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6D52C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0E95E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9AB74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762D9B" w14:textId="77777777" w:rsidR="00BB06CA" w:rsidRPr="00BB06CA" w:rsidRDefault="00BB06CA" w:rsidP="00A44575">
                  <w:pPr>
                    <w:rPr>
                      <w:lang w:val="hr-HR"/>
                    </w:rPr>
                  </w:pPr>
                </w:p>
              </w:tc>
            </w:tr>
            <w:tr w:rsidR="00BB06CA" w:rsidRPr="00BB06CA" w14:paraId="073BB7AB"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958CEC5" w14:textId="77777777" w:rsidR="00BB06CA" w:rsidRPr="00BB06CA" w:rsidRDefault="00BB06CA" w:rsidP="00A44575">
                  <w:pPr>
                    <w:jc w:val="right"/>
                    <w:rPr>
                      <w:lang w:val="hr-HR"/>
                    </w:rPr>
                  </w:pPr>
                  <w:r w:rsidRPr="00BB06CA">
                    <w:rPr>
                      <w:rFonts w:ascii="Arial" w:eastAsia="Arial" w:hAnsi="Arial"/>
                      <w:color w:val="000000"/>
                      <w:sz w:val="14"/>
                      <w:lang w:val="hr-HR"/>
                    </w:rPr>
                    <w:t>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01261E" w14:textId="77777777" w:rsidR="00BB06CA" w:rsidRPr="00BB06CA" w:rsidRDefault="00BB06CA" w:rsidP="00A44575">
                  <w:pPr>
                    <w:rPr>
                      <w:lang w:val="hr-HR"/>
                    </w:rPr>
                  </w:pPr>
                  <w:r w:rsidRPr="00BB06CA">
                    <w:rPr>
                      <w:rFonts w:ascii="Arial" w:eastAsia="Arial" w:hAnsi="Arial"/>
                      <w:color w:val="000000"/>
                      <w:sz w:val="14"/>
                      <w:lang w:val="hr-HR"/>
                    </w:rPr>
                    <w:t>JN-2023/52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042D5" w14:textId="77777777" w:rsidR="00BB06CA" w:rsidRPr="00BB06CA" w:rsidRDefault="00BB06CA" w:rsidP="00A44575">
                  <w:pPr>
                    <w:rPr>
                      <w:lang w:val="hr-HR"/>
                    </w:rPr>
                  </w:pPr>
                  <w:r w:rsidRPr="00BB06CA">
                    <w:rPr>
                      <w:rFonts w:ascii="Arial" w:eastAsia="Arial" w:hAnsi="Arial"/>
                      <w:color w:val="000000"/>
                      <w:sz w:val="14"/>
                      <w:lang w:val="hr-HR"/>
                    </w:rPr>
                    <w:t>Usluga montaže privremenih priključaka električne energije tijekom manifestacija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B0E1FB"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45311200-2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A5D03" w14:textId="77777777" w:rsidR="00BB06CA" w:rsidRPr="00BB06CA" w:rsidRDefault="00BB06CA" w:rsidP="00A44575">
                  <w:pPr>
                    <w:jc w:val="right"/>
                    <w:rPr>
                      <w:lang w:val="hr-HR"/>
                    </w:rPr>
                  </w:pPr>
                  <w:r w:rsidRPr="00BB06CA">
                    <w:rPr>
                      <w:rFonts w:ascii="Arial" w:eastAsia="Arial" w:hAnsi="Arial"/>
                      <w:color w:val="000000"/>
                      <w:sz w:val="14"/>
                      <w:lang w:val="hr-HR"/>
                    </w:rPr>
                    <w:t>4.905,43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EF544"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83D58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A3226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C17D8"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DBA36C"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192A92"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2EFB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322C2B"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D569C7"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47D06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21851" w14:textId="77777777" w:rsidR="00BB06CA" w:rsidRPr="00BB06CA" w:rsidRDefault="00BB06CA" w:rsidP="00A44575">
                  <w:pPr>
                    <w:rPr>
                      <w:lang w:val="hr-HR"/>
                    </w:rPr>
                  </w:pPr>
                </w:p>
              </w:tc>
            </w:tr>
            <w:tr w:rsidR="00BB06CA" w:rsidRPr="00BB06CA" w14:paraId="092A0C8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901BF3D" w14:textId="77777777" w:rsidR="00BB06CA" w:rsidRPr="00BB06CA" w:rsidRDefault="00BB06CA" w:rsidP="00A44575">
                  <w:pPr>
                    <w:jc w:val="right"/>
                    <w:rPr>
                      <w:lang w:val="hr-HR"/>
                    </w:rPr>
                  </w:pPr>
                  <w:r w:rsidRPr="00BB06CA">
                    <w:rPr>
                      <w:rFonts w:ascii="Arial" w:eastAsia="Arial" w:hAnsi="Arial"/>
                      <w:color w:val="000000"/>
                      <w:sz w:val="14"/>
                      <w:lang w:val="hr-HR"/>
                    </w:rPr>
                    <w:t>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124FC3" w14:textId="77777777" w:rsidR="00BB06CA" w:rsidRPr="00BB06CA" w:rsidRDefault="00BB06CA" w:rsidP="00A44575">
                  <w:pPr>
                    <w:rPr>
                      <w:lang w:val="hr-HR"/>
                    </w:rPr>
                  </w:pPr>
                  <w:r w:rsidRPr="00BB06CA">
                    <w:rPr>
                      <w:rFonts w:ascii="Arial" w:eastAsia="Arial" w:hAnsi="Arial"/>
                      <w:color w:val="000000"/>
                      <w:sz w:val="14"/>
                      <w:lang w:val="hr-HR"/>
                    </w:rPr>
                    <w:t>JN-2023/53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AEC6B" w14:textId="77777777" w:rsidR="00BB06CA" w:rsidRPr="00BB06CA" w:rsidRDefault="00BB06CA" w:rsidP="00A44575">
                  <w:pPr>
                    <w:rPr>
                      <w:lang w:val="hr-HR"/>
                    </w:rPr>
                  </w:pPr>
                  <w:r w:rsidRPr="00BB06CA">
                    <w:rPr>
                      <w:rFonts w:ascii="Arial" w:eastAsia="Arial" w:hAnsi="Arial"/>
                      <w:color w:val="000000"/>
                      <w:sz w:val="14"/>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9C9306" w14:textId="77777777" w:rsidR="00BB06CA" w:rsidRPr="00BB06CA" w:rsidRDefault="00BB06CA" w:rsidP="00A44575">
                  <w:pPr>
                    <w:jc w:val="center"/>
                    <w:rPr>
                      <w:lang w:val="hr-HR"/>
                    </w:rPr>
                  </w:pPr>
                  <w:r w:rsidRPr="00BB06CA">
                    <w:rPr>
                      <w:rFonts w:ascii="Arial" w:eastAsia="Arial" w:hAnsi="Arial"/>
                      <w:color w:val="000000"/>
                      <w:sz w:val="14"/>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C111F6" w14:textId="77777777" w:rsidR="00BB06CA" w:rsidRPr="00BB06CA" w:rsidRDefault="00BB06CA" w:rsidP="00A44575">
                  <w:pPr>
                    <w:jc w:val="right"/>
                    <w:rPr>
                      <w:lang w:val="hr-HR"/>
                    </w:rPr>
                  </w:pPr>
                  <w:r w:rsidRPr="00BB06CA">
                    <w:rPr>
                      <w:rFonts w:ascii="Arial" w:eastAsia="Arial" w:hAnsi="Arial"/>
                      <w:color w:val="000000"/>
                      <w:sz w:val="14"/>
                      <w:lang w:val="hr-HR"/>
                    </w:rPr>
                    <w:t>6.096,00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DB00D5"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BA599"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CBD98"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22FFB"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7A02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6D3D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8A1F1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6DD5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F54CD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264F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3952CB" w14:textId="77777777" w:rsidR="00BB06CA" w:rsidRPr="00BB06CA" w:rsidRDefault="00BB06CA" w:rsidP="00A44575">
                  <w:pPr>
                    <w:rPr>
                      <w:lang w:val="hr-HR"/>
                    </w:rPr>
                  </w:pPr>
                </w:p>
              </w:tc>
            </w:tr>
            <w:tr w:rsidR="00BB06CA" w:rsidRPr="00BB06CA" w14:paraId="5B0912F6"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D2EE478" w14:textId="77777777" w:rsidR="00BB06CA" w:rsidRPr="00BB06CA" w:rsidRDefault="00BB06CA" w:rsidP="00A44575">
                  <w:pPr>
                    <w:jc w:val="right"/>
                    <w:rPr>
                      <w:lang w:val="hr-HR"/>
                    </w:rPr>
                  </w:pPr>
                  <w:r w:rsidRPr="00BB06CA">
                    <w:rPr>
                      <w:rFonts w:ascii="Arial" w:eastAsia="Arial" w:hAnsi="Arial"/>
                      <w:color w:val="000000"/>
                      <w:sz w:val="14"/>
                      <w:lang w:val="hr-HR"/>
                    </w:rPr>
                    <w:t>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FF9220" w14:textId="77777777" w:rsidR="00BB06CA" w:rsidRPr="00BB06CA" w:rsidRDefault="00BB06CA" w:rsidP="00A44575">
                  <w:pPr>
                    <w:rPr>
                      <w:lang w:val="hr-HR"/>
                    </w:rPr>
                  </w:pPr>
                  <w:r w:rsidRPr="00BB06CA">
                    <w:rPr>
                      <w:rFonts w:ascii="Arial" w:eastAsia="Arial" w:hAnsi="Arial"/>
                      <w:color w:val="000000"/>
                      <w:sz w:val="14"/>
                      <w:lang w:val="hr-HR"/>
                    </w:rPr>
                    <w:t>JN-2023/54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95E138" w14:textId="77777777" w:rsidR="00BB06CA" w:rsidRPr="00BB06CA" w:rsidRDefault="00BB06CA" w:rsidP="00A44575">
                  <w:pPr>
                    <w:rPr>
                      <w:lang w:val="hr-HR"/>
                    </w:rPr>
                  </w:pPr>
                  <w:r w:rsidRPr="00BB06CA">
                    <w:rPr>
                      <w:rFonts w:ascii="Arial" w:eastAsia="Arial" w:hAnsi="Arial"/>
                      <w:color w:val="000000"/>
                      <w:sz w:val="14"/>
                      <w:lang w:val="hr-HR"/>
                    </w:rPr>
                    <w:t xml:space="preserve">Projektna dokumentacija  rekonstrukcije stare </w:t>
                  </w:r>
                  <w:r w:rsidRPr="00BB06CA">
                    <w:rPr>
                      <w:rFonts w:ascii="Arial" w:eastAsia="Arial" w:hAnsi="Arial"/>
                      <w:color w:val="000000"/>
                      <w:sz w:val="14"/>
                      <w:lang w:val="hr-HR"/>
                    </w:rPr>
                    <w:lastRenderedPageBreak/>
                    <w:t>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EDE41B"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4B394" w14:textId="77777777" w:rsidR="00BB06CA" w:rsidRPr="00BB06CA" w:rsidRDefault="00BB06CA" w:rsidP="00A44575">
                  <w:pPr>
                    <w:jc w:val="right"/>
                    <w:rPr>
                      <w:lang w:val="hr-HR"/>
                    </w:rPr>
                  </w:pPr>
                  <w:r w:rsidRPr="00BB06CA">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7A1174"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FC5D10"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8B2B6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0D845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A904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9D3D0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3ACB1F"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8F4A18"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1A286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8DAFC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9DE28E"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3AC9ACBF"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295C1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BBF517F" w14:textId="77777777" w:rsidR="00BB06CA" w:rsidRPr="00BB06CA" w:rsidRDefault="00BB06CA" w:rsidP="00A44575">
                  <w:pPr>
                    <w:rPr>
                      <w:lang w:val="hr-HR"/>
                    </w:rPr>
                  </w:pPr>
                  <w:r w:rsidRPr="00BB06CA">
                    <w:rPr>
                      <w:rFonts w:ascii="Arial" w:eastAsia="Arial" w:hAnsi="Arial"/>
                      <w:color w:val="000000"/>
                      <w:sz w:val="14"/>
                      <w:lang w:val="hr-HR"/>
                    </w:rPr>
                    <w:t>JN-2023/54</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5A65F3B" w14:textId="77777777" w:rsidR="00BB06CA" w:rsidRPr="00BB06CA" w:rsidRDefault="00BB06CA" w:rsidP="00A44575">
                  <w:pPr>
                    <w:rPr>
                      <w:lang w:val="hr-HR"/>
                    </w:rPr>
                  </w:pPr>
                  <w:r w:rsidRPr="00BB06CA">
                    <w:rPr>
                      <w:rFonts w:ascii="Arial" w:eastAsia="Arial" w:hAnsi="Arial"/>
                      <w:color w:val="000000"/>
                      <w:sz w:val="14"/>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A0626F"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ECE383" w14:textId="77777777" w:rsidR="00BB06CA" w:rsidRPr="00BB06CA" w:rsidRDefault="00BB06CA" w:rsidP="00A44575">
                  <w:pPr>
                    <w:jc w:val="right"/>
                    <w:rPr>
                      <w:lang w:val="hr-HR"/>
                    </w:rPr>
                  </w:pPr>
                  <w:r w:rsidRPr="00BB06CA">
                    <w:rPr>
                      <w:rFonts w:ascii="Arial" w:eastAsia="Arial" w:hAnsi="Arial"/>
                      <w:color w:val="000000"/>
                      <w:sz w:val="14"/>
                      <w:lang w:val="hr-HR"/>
                    </w:rPr>
                    <w:t>10.617,83</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BE0F25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BE57C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39B159"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55978B"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A3A53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B05C9CF"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81BBEB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70A5B5"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B91FD2C"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AA7AE5"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396AF9" w14:textId="77777777" w:rsidR="00BB06CA" w:rsidRPr="00BB06CA" w:rsidRDefault="00BB06CA" w:rsidP="00A44575">
                  <w:pPr>
                    <w:rPr>
                      <w:lang w:val="hr-HR"/>
                    </w:rPr>
                  </w:pPr>
                </w:p>
              </w:tc>
            </w:tr>
            <w:tr w:rsidR="00BB06CA" w:rsidRPr="00BB06CA" w14:paraId="34F588E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5F4F081" w14:textId="77777777" w:rsidR="00BB06CA" w:rsidRPr="00BB06CA" w:rsidRDefault="00BB06CA" w:rsidP="00A44575">
                  <w:pPr>
                    <w:jc w:val="right"/>
                    <w:rPr>
                      <w:lang w:val="hr-HR"/>
                    </w:rPr>
                  </w:pPr>
                  <w:r w:rsidRPr="00BB06CA">
                    <w:rPr>
                      <w:rFonts w:ascii="Arial" w:eastAsia="Arial" w:hAnsi="Arial"/>
                      <w:color w:val="000000"/>
                      <w:sz w:val="14"/>
                      <w:lang w:val="hr-HR"/>
                    </w:rPr>
                    <w:t>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BB6BE5" w14:textId="77777777" w:rsidR="00BB06CA" w:rsidRPr="00BB06CA" w:rsidRDefault="00BB06CA" w:rsidP="00A44575">
                  <w:pPr>
                    <w:rPr>
                      <w:lang w:val="hr-HR"/>
                    </w:rPr>
                  </w:pPr>
                  <w:r w:rsidRPr="00BB06CA">
                    <w:rPr>
                      <w:rFonts w:ascii="Arial" w:eastAsia="Arial" w:hAnsi="Arial"/>
                      <w:color w:val="000000"/>
                      <w:sz w:val="14"/>
                      <w:lang w:val="hr-HR"/>
                    </w:rPr>
                    <w:t>JN-2023/55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26DA4D" w14:textId="77777777" w:rsidR="00BB06CA" w:rsidRPr="00BB06CA" w:rsidRDefault="00BB06CA" w:rsidP="00A44575">
                  <w:pPr>
                    <w:rPr>
                      <w:lang w:val="hr-HR"/>
                    </w:rPr>
                  </w:pPr>
                  <w:r w:rsidRPr="00BB06CA">
                    <w:rPr>
                      <w:rFonts w:ascii="Arial" w:eastAsia="Arial" w:hAnsi="Arial"/>
                      <w:color w:val="000000"/>
                      <w:sz w:val="14"/>
                      <w:lang w:val="hr-HR"/>
                    </w:rPr>
                    <w:t>Projektna dokumentacija za legalizaciju objekata i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198F6" w14:textId="77777777" w:rsidR="00BB06CA" w:rsidRPr="00BB06CA" w:rsidRDefault="00BB06CA" w:rsidP="00A44575">
                  <w:pPr>
                    <w:jc w:val="center"/>
                    <w:rPr>
                      <w:lang w:val="hr-HR"/>
                    </w:rPr>
                  </w:pPr>
                  <w:r w:rsidRPr="00BB06C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A5E44D"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3458B5"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3BDF9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E44E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A72F76"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D482E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AECB3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7852D"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7CFB05"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B6C967"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9656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9443B0" w14:textId="77777777" w:rsidR="00BB06CA" w:rsidRPr="00BB06CA" w:rsidRDefault="00BB06CA" w:rsidP="00A44575">
                  <w:pPr>
                    <w:rPr>
                      <w:lang w:val="hr-HR"/>
                    </w:rPr>
                  </w:pPr>
                </w:p>
              </w:tc>
            </w:tr>
            <w:tr w:rsidR="00BB06CA" w:rsidRPr="00BB06CA" w14:paraId="23722AB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A92218B" w14:textId="77777777" w:rsidR="00BB06CA" w:rsidRPr="00BB06CA" w:rsidRDefault="00BB06CA" w:rsidP="00A44575">
                  <w:pPr>
                    <w:jc w:val="right"/>
                    <w:rPr>
                      <w:lang w:val="hr-HR"/>
                    </w:rPr>
                  </w:pPr>
                  <w:r w:rsidRPr="00BB06CA">
                    <w:rPr>
                      <w:rFonts w:ascii="Arial" w:eastAsia="Arial" w:hAnsi="Arial"/>
                      <w:color w:val="000000"/>
                      <w:sz w:val="14"/>
                      <w:lang w:val="hr-HR"/>
                    </w:rPr>
                    <w:t>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DB599" w14:textId="77777777" w:rsidR="00BB06CA" w:rsidRPr="00BB06CA" w:rsidRDefault="00BB06CA" w:rsidP="00A44575">
                  <w:pPr>
                    <w:rPr>
                      <w:lang w:val="hr-HR"/>
                    </w:rPr>
                  </w:pPr>
                  <w:r w:rsidRPr="00BB06CA">
                    <w:rPr>
                      <w:rFonts w:ascii="Arial" w:eastAsia="Arial" w:hAnsi="Arial"/>
                      <w:color w:val="000000"/>
                      <w:sz w:val="14"/>
                      <w:lang w:val="hr-HR"/>
                    </w:rPr>
                    <w:t>JN-2023/56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CCA233" w14:textId="77777777" w:rsidR="00BB06CA" w:rsidRPr="00BB06CA" w:rsidRDefault="00BB06CA" w:rsidP="00A44575">
                  <w:pPr>
                    <w:rPr>
                      <w:lang w:val="hr-HR"/>
                    </w:rPr>
                  </w:pPr>
                  <w:r w:rsidRPr="00BB06CA">
                    <w:rPr>
                      <w:rFonts w:ascii="Arial" w:eastAsia="Arial" w:hAnsi="Arial"/>
                      <w:color w:val="000000"/>
                      <w:sz w:val="14"/>
                      <w:lang w:val="hr-HR"/>
                    </w:rPr>
                    <w:t>Izmjena i dopuna izvedbenog projekta grijanja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773C6C" w14:textId="77777777" w:rsidR="00BB06CA" w:rsidRPr="00BB06CA" w:rsidRDefault="00BB06CA" w:rsidP="00A44575">
                  <w:pPr>
                    <w:jc w:val="center"/>
                    <w:rPr>
                      <w:lang w:val="hr-HR"/>
                    </w:rPr>
                  </w:pPr>
                  <w:r w:rsidRPr="00BB06CA">
                    <w:rPr>
                      <w:rFonts w:ascii="Arial" w:eastAsia="Arial" w:hAnsi="Arial"/>
                      <w:color w:val="000000"/>
                      <w:sz w:val="14"/>
                      <w:lang w:val="hr-HR"/>
                    </w:rPr>
                    <w:t>71321200-6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5B00E" w14:textId="77777777" w:rsidR="00BB06CA" w:rsidRPr="00BB06CA" w:rsidRDefault="00BB06CA" w:rsidP="00A44575">
                  <w:pPr>
                    <w:jc w:val="right"/>
                    <w:rPr>
                      <w:lang w:val="hr-HR"/>
                    </w:rPr>
                  </w:pPr>
                  <w:r w:rsidRPr="00BB06CA">
                    <w:rPr>
                      <w:rFonts w:ascii="Arial" w:eastAsia="Arial" w:hAnsi="Arial"/>
                      <w:color w:val="000000"/>
                      <w:sz w:val="14"/>
                      <w:lang w:val="hr-HR"/>
                    </w:rPr>
                    <w:t>4.247,13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00B76"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489C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B778C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A2501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E6CF8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B54E9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94755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70BFC"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4399E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7477E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28C749" w14:textId="77777777" w:rsidR="00BB06CA" w:rsidRPr="00BB06CA" w:rsidRDefault="00BB06CA" w:rsidP="00A44575">
                  <w:pPr>
                    <w:rPr>
                      <w:lang w:val="hr-HR"/>
                    </w:rPr>
                  </w:pPr>
                </w:p>
              </w:tc>
            </w:tr>
            <w:tr w:rsidR="00BB06CA" w:rsidRPr="00BB06CA" w14:paraId="079D427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DDD773C" w14:textId="77777777" w:rsidR="00BB06CA" w:rsidRPr="00BB06CA" w:rsidRDefault="00BB06CA" w:rsidP="00A44575">
                  <w:pPr>
                    <w:jc w:val="right"/>
                    <w:rPr>
                      <w:lang w:val="hr-HR"/>
                    </w:rPr>
                  </w:pPr>
                  <w:r w:rsidRPr="00BB06CA">
                    <w:rPr>
                      <w:rFonts w:ascii="Arial" w:eastAsia="Arial" w:hAnsi="Arial"/>
                      <w:color w:val="000000"/>
                      <w:sz w:val="14"/>
                      <w:lang w:val="hr-HR"/>
                    </w:rPr>
                    <w:t>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3420F2" w14:textId="77777777" w:rsidR="00BB06CA" w:rsidRPr="00BB06CA" w:rsidRDefault="00BB06CA" w:rsidP="00A44575">
                  <w:pPr>
                    <w:rPr>
                      <w:lang w:val="hr-HR"/>
                    </w:rPr>
                  </w:pPr>
                  <w:r w:rsidRPr="00BB06CA">
                    <w:rPr>
                      <w:rFonts w:ascii="Arial" w:eastAsia="Arial" w:hAnsi="Arial"/>
                      <w:color w:val="000000"/>
                      <w:sz w:val="14"/>
                      <w:lang w:val="hr-HR"/>
                    </w:rPr>
                    <w:t>JN-2023/57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E0D056" w14:textId="77777777" w:rsidR="00BB06CA" w:rsidRPr="00BB06CA" w:rsidRDefault="00BB06CA" w:rsidP="00A44575">
                  <w:pPr>
                    <w:rPr>
                      <w:lang w:val="hr-HR"/>
                    </w:rPr>
                  </w:pPr>
                  <w:r w:rsidRPr="00BB06CA">
                    <w:rPr>
                      <w:rFonts w:ascii="Arial" w:eastAsia="Arial" w:hAnsi="Arial"/>
                      <w:color w:val="000000"/>
                      <w:sz w:val="14"/>
                      <w:lang w:val="hr-HR"/>
                    </w:rPr>
                    <w:t>Prometni elaborat naselja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A546B6" w14:textId="77777777" w:rsidR="00BB06CA" w:rsidRPr="00BB06CA" w:rsidRDefault="00BB06CA" w:rsidP="00A44575">
                  <w:pPr>
                    <w:jc w:val="center"/>
                    <w:rPr>
                      <w:lang w:val="hr-HR"/>
                    </w:rPr>
                  </w:pPr>
                  <w:r w:rsidRPr="00BB06CA">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69B4B"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D06AA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9883C6"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042D7A"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1868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A391E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216472"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174A3A"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73A43"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D2CFB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7876B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6F9B15" w14:textId="77777777" w:rsidR="00BB06CA" w:rsidRPr="00BB06CA" w:rsidRDefault="00BB06CA" w:rsidP="00A44575">
                  <w:pPr>
                    <w:rPr>
                      <w:lang w:val="hr-HR"/>
                    </w:rPr>
                  </w:pPr>
                </w:p>
              </w:tc>
            </w:tr>
            <w:tr w:rsidR="00BB06CA" w:rsidRPr="00BB06CA" w14:paraId="67BFAA3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70C37F5" w14:textId="77777777" w:rsidR="00BB06CA" w:rsidRPr="00BB06CA" w:rsidRDefault="00BB06CA" w:rsidP="00A44575">
                  <w:pPr>
                    <w:jc w:val="right"/>
                    <w:rPr>
                      <w:lang w:val="hr-HR"/>
                    </w:rPr>
                  </w:pPr>
                  <w:r w:rsidRPr="00BB06CA">
                    <w:rPr>
                      <w:rFonts w:ascii="Arial" w:eastAsia="Arial" w:hAnsi="Arial"/>
                      <w:color w:val="000000"/>
                      <w:sz w:val="14"/>
                      <w:lang w:val="hr-HR"/>
                    </w:rPr>
                    <w:t>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CB9296" w14:textId="77777777" w:rsidR="00BB06CA" w:rsidRPr="00BB06CA" w:rsidRDefault="00BB06CA" w:rsidP="00A44575">
                  <w:pPr>
                    <w:rPr>
                      <w:lang w:val="hr-HR"/>
                    </w:rPr>
                  </w:pPr>
                  <w:r w:rsidRPr="00BB06CA">
                    <w:rPr>
                      <w:rFonts w:ascii="Arial" w:eastAsia="Arial" w:hAnsi="Arial"/>
                      <w:color w:val="000000"/>
                      <w:sz w:val="14"/>
                      <w:lang w:val="hr-HR"/>
                    </w:rPr>
                    <w:t>JN-2023/58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36381" w14:textId="77777777" w:rsidR="00BB06CA" w:rsidRPr="00BB06CA" w:rsidRDefault="00BB06CA" w:rsidP="00A44575">
                  <w:pPr>
                    <w:rPr>
                      <w:lang w:val="hr-HR"/>
                    </w:rPr>
                  </w:pPr>
                  <w:r w:rsidRPr="00BB06CA">
                    <w:rPr>
                      <w:rFonts w:ascii="Arial" w:eastAsia="Arial" w:hAnsi="Arial"/>
                      <w:color w:val="000000"/>
                      <w:sz w:val="14"/>
                      <w:lang w:val="hr-HR"/>
                    </w:rPr>
                    <w:t xml:space="preserve">Soboslikarski radovi u zgradi Dječjeg vrtića </w:t>
                  </w:r>
                  <w:proofErr w:type="spellStart"/>
                  <w:r w:rsidRPr="00BB06CA">
                    <w:rPr>
                      <w:rFonts w:ascii="Arial" w:eastAsia="Arial" w:hAnsi="Arial"/>
                      <w:color w:val="000000"/>
                      <w:sz w:val="14"/>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CD0BA1" w14:textId="77777777" w:rsidR="00BB06CA" w:rsidRPr="00BB06CA" w:rsidRDefault="00BB06CA" w:rsidP="00A44575">
                  <w:pPr>
                    <w:jc w:val="center"/>
                    <w:rPr>
                      <w:lang w:val="hr-HR"/>
                    </w:rPr>
                  </w:pPr>
                  <w:r w:rsidRPr="00BB06CA">
                    <w:rPr>
                      <w:rFonts w:ascii="Arial" w:eastAsia="Arial" w:hAnsi="Arial"/>
                      <w:color w:val="000000"/>
                      <w:sz w:val="14"/>
                      <w:lang w:val="hr-HR"/>
                    </w:rPr>
                    <w:t>45442110-1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43E910" w14:textId="77777777" w:rsidR="00BB06CA" w:rsidRPr="00BB06CA" w:rsidRDefault="00BB06CA" w:rsidP="00A44575">
                  <w:pPr>
                    <w:jc w:val="right"/>
                    <w:rPr>
                      <w:lang w:val="hr-HR"/>
                    </w:rPr>
                  </w:pPr>
                  <w:r w:rsidRPr="00BB06CA">
                    <w:rPr>
                      <w:rFonts w:ascii="Arial" w:eastAsia="Arial" w:hAnsi="Arial"/>
                      <w:color w:val="000000"/>
                      <w:sz w:val="14"/>
                      <w:lang w:val="hr-HR"/>
                    </w:rPr>
                    <w:t>23.200,00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11941"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291A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99E1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938318"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19114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B8974D"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913BE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B36847"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44C74"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E5BDC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AD771F" w14:textId="77777777" w:rsidR="00BB06CA" w:rsidRPr="00BB06CA" w:rsidRDefault="00BB06CA" w:rsidP="00A44575">
                  <w:pPr>
                    <w:rPr>
                      <w:lang w:val="hr-HR"/>
                    </w:rPr>
                  </w:pPr>
                </w:p>
              </w:tc>
            </w:tr>
            <w:tr w:rsidR="00BB06CA" w:rsidRPr="00BB06CA" w14:paraId="50788A7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F1E489" w14:textId="77777777" w:rsidR="00BB06CA" w:rsidRPr="00BB06CA" w:rsidRDefault="00BB06CA" w:rsidP="00A44575">
                  <w:pPr>
                    <w:jc w:val="right"/>
                    <w:rPr>
                      <w:lang w:val="hr-HR"/>
                    </w:rPr>
                  </w:pPr>
                  <w:r w:rsidRPr="00BB06CA">
                    <w:rPr>
                      <w:rFonts w:ascii="Arial" w:eastAsia="Arial" w:hAnsi="Arial"/>
                      <w:color w:val="000000"/>
                      <w:sz w:val="14"/>
                      <w:lang w:val="hr-HR"/>
                    </w:rPr>
                    <w:t>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D92C77" w14:textId="77777777" w:rsidR="00BB06CA" w:rsidRPr="00BB06CA" w:rsidRDefault="00BB06CA" w:rsidP="00A44575">
                  <w:pPr>
                    <w:rPr>
                      <w:lang w:val="hr-HR"/>
                    </w:rPr>
                  </w:pPr>
                  <w:r w:rsidRPr="00BB06CA">
                    <w:rPr>
                      <w:rFonts w:ascii="Arial" w:eastAsia="Arial" w:hAnsi="Arial"/>
                      <w:color w:val="000000"/>
                      <w:sz w:val="14"/>
                      <w:lang w:val="hr-HR"/>
                    </w:rPr>
                    <w:t>JN-2023/59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8BC320" w14:textId="77777777" w:rsidR="00BB06CA" w:rsidRPr="00BB06CA" w:rsidRDefault="00BB06CA" w:rsidP="00A44575">
                  <w:pPr>
                    <w:rPr>
                      <w:lang w:val="hr-HR"/>
                    </w:rPr>
                  </w:pPr>
                  <w:r w:rsidRPr="00BB06CA">
                    <w:rPr>
                      <w:rFonts w:ascii="Arial" w:eastAsia="Arial" w:hAnsi="Arial"/>
                      <w:color w:val="000000"/>
                      <w:sz w:val="14"/>
                      <w:lang w:val="hr-HR"/>
                    </w:rPr>
                    <w:t>Deratizacija, dezinsekcija i dezinfekcija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C959B3" w14:textId="77777777" w:rsidR="00BB06CA" w:rsidRPr="00BB06CA" w:rsidRDefault="00BB06CA" w:rsidP="00A44575">
                  <w:pPr>
                    <w:jc w:val="center"/>
                    <w:rPr>
                      <w:lang w:val="hr-HR"/>
                    </w:rPr>
                  </w:pPr>
                  <w:r w:rsidRPr="00BB06CA">
                    <w:rPr>
                      <w:rFonts w:ascii="Arial" w:eastAsia="Arial" w:hAnsi="Arial"/>
                      <w:color w:val="000000"/>
                      <w:sz w:val="14"/>
                      <w:lang w:val="hr-HR"/>
                    </w:rPr>
                    <w:t>90923000-3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82EEE9" w14:textId="77777777" w:rsidR="00BB06CA" w:rsidRPr="00BB06CA" w:rsidRDefault="00BB06CA" w:rsidP="00A44575">
                  <w:pPr>
                    <w:jc w:val="right"/>
                    <w:rPr>
                      <w:lang w:val="hr-HR"/>
                    </w:rPr>
                  </w:pPr>
                  <w:r w:rsidRPr="00BB06CA">
                    <w:rPr>
                      <w:rFonts w:ascii="Arial" w:eastAsia="Arial" w:hAnsi="Arial"/>
                      <w:color w:val="000000"/>
                      <w:sz w:val="14"/>
                      <w:lang w:val="hr-HR"/>
                    </w:rPr>
                    <w:t>5.300,64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4340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1D43D8"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071A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44E9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7983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F6AFD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C4F11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61263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02F9F2"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3B921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5FE8F3" w14:textId="77777777" w:rsidR="00BB06CA" w:rsidRPr="00BB06CA" w:rsidRDefault="00BB06CA" w:rsidP="00A44575">
                  <w:pPr>
                    <w:rPr>
                      <w:lang w:val="hr-HR"/>
                    </w:rPr>
                  </w:pPr>
                </w:p>
              </w:tc>
            </w:tr>
            <w:tr w:rsidR="00BB06CA" w:rsidRPr="00BB06CA" w14:paraId="01EEA30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B64EF6B" w14:textId="77777777" w:rsidR="00BB06CA" w:rsidRPr="00BB06CA" w:rsidRDefault="00BB06CA" w:rsidP="00A44575">
                  <w:pPr>
                    <w:jc w:val="right"/>
                    <w:rPr>
                      <w:lang w:val="hr-HR"/>
                    </w:rPr>
                  </w:pPr>
                  <w:r w:rsidRPr="00BB06CA">
                    <w:rPr>
                      <w:rFonts w:ascii="Arial" w:eastAsia="Arial" w:hAnsi="Arial"/>
                      <w:color w:val="000000"/>
                      <w:sz w:val="14"/>
                      <w:lang w:val="hr-HR"/>
                    </w:rPr>
                    <w:t>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419CD6" w14:textId="77777777" w:rsidR="00BB06CA" w:rsidRPr="00BB06CA" w:rsidRDefault="00BB06CA" w:rsidP="00A44575">
                  <w:pPr>
                    <w:rPr>
                      <w:lang w:val="hr-HR"/>
                    </w:rPr>
                  </w:pPr>
                  <w:r w:rsidRPr="00BB06CA">
                    <w:rPr>
                      <w:rFonts w:ascii="Arial" w:eastAsia="Arial" w:hAnsi="Arial"/>
                      <w:color w:val="000000"/>
                      <w:sz w:val="14"/>
                      <w:lang w:val="hr-HR"/>
                    </w:rPr>
                    <w:t>JN-2023/60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2A83BA" w14:textId="77777777" w:rsidR="00BB06CA" w:rsidRPr="00BB06CA" w:rsidRDefault="00BB06CA" w:rsidP="00A44575">
                  <w:pPr>
                    <w:rPr>
                      <w:lang w:val="hr-HR"/>
                    </w:rPr>
                  </w:pPr>
                  <w:r w:rsidRPr="00BB06CA">
                    <w:rPr>
                      <w:rFonts w:ascii="Arial" w:eastAsia="Arial" w:hAnsi="Arial"/>
                      <w:color w:val="000000"/>
                      <w:sz w:val="14"/>
                      <w:lang w:val="hr-HR"/>
                    </w:rPr>
                    <w:t>Izgradnja vodovodnog ogranka u ulici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C4313"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45232151-5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5F4D7"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E93C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B81190"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673B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2FCD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B970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5CFC2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42F2A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640CB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9BC9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D42E4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00B363" w14:textId="77777777" w:rsidR="00BB06CA" w:rsidRPr="00BB06CA" w:rsidRDefault="00BB06CA" w:rsidP="00A44575">
                  <w:pPr>
                    <w:rPr>
                      <w:lang w:val="hr-HR"/>
                    </w:rPr>
                  </w:pPr>
                </w:p>
              </w:tc>
            </w:tr>
            <w:tr w:rsidR="00BB06CA" w:rsidRPr="00BB06CA" w14:paraId="080B992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AF0F0A7" w14:textId="77777777" w:rsidR="00BB06CA" w:rsidRPr="00BB06CA" w:rsidRDefault="00BB06CA" w:rsidP="00A44575">
                  <w:pPr>
                    <w:jc w:val="right"/>
                    <w:rPr>
                      <w:lang w:val="hr-HR"/>
                    </w:rPr>
                  </w:pPr>
                  <w:r w:rsidRPr="00BB06CA">
                    <w:rPr>
                      <w:rFonts w:ascii="Arial" w:eastAsia="Arial" w:hAnsi="Arial"/>
                      <w:color w:val="000000"/>
                      <w:sz w:val="14"/>
                      <w:lang w:val="hr-HR"/>
                    </w:rPr>
                    <w:t>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4CF77C" w14:textId="77777777" w:rsidR="00BB06CA" w:rsidRPr="00BB06CA" w:rsidRDefault="00BB06CA" w:rsidP="00A44575">
                  <w:pPr>
                    <w:rPr>
                      <w:lang w:val="hr-HR"/>
                    </w:rPr>
                  </w:pPr>
                  <w:r w:rsidRPr="00BB06CA">
                    <w:rPr>
                      <w:rFonts w:ascii="Arial" w:eastAsia="Arial" w:hAnsi="Arial"/>
                      <w:color w:val="000000"/>
                      <w:sz w:val="14"/>
                      <w:lang w:val="hr-HR"/>
                    </w:rPr>
                    <w:t>JN-2023/61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BF1F19" w14:textId="77777777" w:rsidR="00BB06CA" w:rsidRPr="00BB06CA" w:rsidRDefault="00BB06CA" w:rsidP="00A44575">
                  <w:pPr>
                    <w:rPr>
                      <w:lang w:val="hr-HR"/>
                    </w:rPr>
                  </w:pPr>
                  <w:r w:rsidRPr="00BB06CA">
                    <w:rPr>
                      <w:rFonts w:ascii="Arial" w:eastAsia="Arial" w:hAnsi="Arial"/>
                      <w:color w:val="000000"/>
                      <w:sz w:val="14"/>
                      <w:lang w:val="hr-HR"/>
                    </w:rPr>
                    <w:t>Izvedbeni projekt likovnog postava Centra za posjetitelje "</w:t>
                  </w:r>
                  <w:proofErr w:type="spellStart"/>
                  <w:r w:rsidRPr="00BB06CA">
                    <w:rPr>
                      <w:rFonts w:ascii="Arial" w:eastAsia="Arial" w:hAnsi="Arial"/>
                      <w:color w:val="000000"/>
                      <w:sz w:val="14"/>
                      <w:lang w:val="hr-HR"/>
                    </w:rPr>
                    <w:t>Vecio</w:t>
                  </w:r>
                  <w:proofErr w:type="spellEnd"/>
                  <w:r w:rsidRPr="00BB06C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8CDC2"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A76DA" w14:textId="77777777" w:rsidR="00BB06CA" w:rsidRPr="00BB06CA" w:rsidRDefault="00BB06CA" w:rsidP="00A44575">
                  <w:pPr>
                    <w:jc w:val="right"/>
                    <w:rPr>
                      <w:lang w:val="hr-HR"/>
                    </w:rPr>
                  </w:pPr>
                  <w:r w:rsidRPr="00BB06CA">
                    <w:rPr>
                      <w:rFonts w:ascii="Arial" w:eastAsia="Arial" w:hAnsi="Arial"/>
                      <w:color w:val="000000"/>
                      <w:sz w:val="14"/>
                      <w:lang w:val="hr-HR"/>
                    </w:rPr>
                    <w:t>24.553,72</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E47E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990C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3378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15C96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DB3C7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ABA43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74C3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C38E0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D9225"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4C4DD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53E882" w14:textId="77777777" w:rsidR="00BB06CA" w:rsidRPr="00BB06CA" w:rsidRDefault="00BB06CA" w:rsidP="00A44575">
                  <w:pPr>
                    <w:rPr>
                      <w:lang w:val="hr-HR"/>
                    </w:rPr>
                  </w:pPr>
                </w:p>
              </w:tc>
            </w:tr>
            <w:tr w:rsidR="00BB06CA" w:rsidRPr="00BB06CA" w14:paraId="12A81E4F"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FFFED93" w14:textId="77777777" w:rsidR="00BB06CA" w:rsidRPr="00BB06CA" w:rsidRDefault="00BB06CA" w:rsidP="00A44575">
                  <w:pPr>
                    <w:jc w:val="right"/>
                    <w:rPr>
                      <w:lang w:val="hr-HR"/>
                    </w:rPr>
                  </w:pPr>
                  <w:r w:rsidRPr="00BB06CA">
                    <w:rPr>
                      <w:rFonts w:ascii="Arial" w:eastAsia="Arial" w:hAnsi="Arial"/>
                      <w:color w:val="000000"/>
                      <w:sz w:val="14"/>
                      <w:lang w:val="hr-HR"/>
                    </w:rPr>
                    <w:t>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9E9E8" w14:textId="77777777" w:rsidR="00BB06CA" w:rsidRPr="00BB06CA" w:rsidRDefault="00BB06CA" w:rsidP="00A44575">
                  <w:pPr>
                    <w:rPr>
                      <w:lang w:val="hr-HR"/>
                    </w:rPr>
                  </w:pPr>
                  <w:r w:rsidRPr="00BB06CA">
                    <w:rPr>
                      <w:rFonts w:ascii="Arial" w:eastAsia="Arial" w:hAnsi="Arial"/>
                      <w:color w:val="000000"/>
                      <w:sz w:val="14"/>
                      <w:lang w:val="hr-HR"/>
                    </w:rPr>
                    <w:t>JN-2023/62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9F4A64" w14:textId="77777777" w:rsidR="00BB06CA" w:rsidRPr="00BB06CA" w:rsidRDefault="00BB06CA" w:rsidP="00A44575">
                  <w:pPr>
                    <w:rPr>
                      <w:lang w:val="hr-HR"/>
                    </w:rPr>
                  </w:pPr>
                  <w:r w:rsidRPr="00BB06CA">
                    <w:rPr>
                      <w:rFonts w:ascii="Arial" w:eastAsia="Arial" w:hAnsi="Arial"/>
                      <w:color w:val="000000"/>
                      <w:sz w:val="14"/>
                      <w:lang w:val="hr-HR"/>
                    </w:rPr>
                    <w:t>Izvedbeni projekt multimedije  Centra za posjetitelje "</w:t>
                  </w:r>
                  <w:proofErr w:type="spellStart"/>
                  <w:r w:rsidRPr="00BB06CA">
                    <w:rPr>
                      <w:rFonts w:ascii="Arial" w:eastAsia="Arial" w:hAnsi="Arial"/>
                      <w:color w:val="000000"/>
                      <w:sz w:val="14"/>
                      <w:lang w:val="hr-HR"/>
                    </w:rPr>
                    <w:t>Vecio</w:t>
                  </w:r>
                  <w:proofErr w:type="spellEnd"/>
                  <w:r w:rsidRPr="00BB06C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F5A164"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3D429C" w14:textId="77777777" w:rsidR="00BB06CA" w:rsidRPr="00BB06CA" w:rsidRDefault="00BB06CA" w:rsidP="00A44575">
                  <w:pPr>
                    <w:jc w:val="right"/>
                    <w:rPr>
                      <w:lang w:val="hr-HR"/>
                    </w:rPr>
                  </w:pPr>
                  <w:r w:rsidRPr="00BB06CA">
                    <w:rPr>
                      <w:rFonts w:ascii="Arial" w:eastAsia="Arial" w:hAnsi="Arial"/>
                      <w:color w:val="000000"/>
                      <w:sz w:val="14"/>
                      <w:lang w:val="hr-HR"/>
                    </w:rPr>
                    <w:t>14.599,51</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126E1"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AD2EC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936A2"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E19542"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27C57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D040CF"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3391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C1777A"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115A8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CB241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347CE4" w14:textId="77777777" w:rsidR="00BB06CA" w:rsidRPr="00BB06CA" w:rsidRDefault="00BB06CA" w:rsidP="00A44575">
                  <w:pPr>
                    <w:rPr>
                      <w:lang w:val="hr-HR"/>
                    </w:rPr>
                  </w:pPr>
                </w:p>
              </w:tc>
            </w:tr>
            <w:tr w:rsidR="00BB06CA" w:rsidRPr="00BB06CA" w14:paraId="314D0E6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9F6A41" w14:textId="77777777" w:rsidR="00BB06CA" w:rsidRPr="00BB06CA" w:rsidRDefault="00BB06CA" w:rsidP="00A44575">
                  <w:pPr>
                    <w:jc w:val="right"/>
                    <w:rPr>
                      <w:lang w:val="hr-HR"/>
                    </w:rPr>
                  </w:pPr>
                  <w:r w:rsidRPr="00BB06CA">
                    <w:rPr>
                      <w:rFonts w:ascii="Arial" w:eastAsia="Arial" w:hAnsi="Arial"/>
                      <w:color w:val="000000"/>
                      <w:sz w:val="14"/>
                      <w:lang w:val="hr-HR"/>
                    </w:rPr>
                    <w:t>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BC2A3D" w14:textId="77777777" w:rsidR="00BB06CA" w:rsidRPr="00BB06CA" w:rsidRDefault="00BB06CA" w:rsidP="00A44575">
                  <w:pPr>
                    <w:rPr>
                      <w:lang w:val="hr-HR"/>
                    </w:rPr>
                  </w:pPr>
                  <w:r w:rsidRPr="00BB06CA">
                    <w:rPr>
                      <w:rFonts w:ascii="Arial" w:eastAsia="Arial" w:hAnsi="Arial"/>
                      <w:color w:val="000000"/>
                      <w:sz w:val="14"/>
                      <w:lang w:val="hr-HR"/>
                    </w:rPr>
                    <w:t>JN-2023/63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D2BD9" w14:textId="77777777" w:rsidR="00BB06CA" w:rsidRPr="00BB06CA" w:rsidRDefault="00BB06CA" w:rsidP="00A44575">
                  <w:pPr>
                    <w:rPr>
                      <w:lang w:val="hr-HR"/>
                    </w:rPr>
                  </w:pPr>
                  <w:r w:rsidRPr="00BB06CA">
                    <w:rPr>
                      <w:rFonts w:ascii="Arial" w:eastAsia="Arial" w:hAnsi="Arial"/>
                      <w:color w:val="000000"/>
                      <w:sz w:val="14"/>
                      <w:lang w:val="hr-HR"/>
                    </w:rPr>
                    <w:t>Studija izvodljivosti za  Centar za posjetitelje "</w:t>
                  </w:r>
                  <w:proofErr w:type="spellStart"/>
                  <w:r w:rsidRPr="00BB06CA">
                    <w:rPr>
                      <w:rFonts w:ascii="Arial" w:eastAsia="Arial" w:hAnsi="Arial"/>
                      <w:color w:val="000000"/>
                      <w:sz w:val="14"/>
                      <w:lang w:val="hr-HR"/>
                    </w:rPr>
                    <w:t>Vecio</w:t>
                  </w:r>
                  <w:proofErr w:type="spellEnd"/>
                  <w:r w:rsidRPr="00BB06C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77D476" w14:textId="77777777" w:rsidR="00BB06CA" w:rsidRPr="00BB06CA" w:rsidRDefault="00BB06CA" w:rsidP="00A44575">
                  <w:pPr>
                    <w:jc w:val="center"/>
                    <w:rPr>
                      <w:lang w:val="hr-HR"/>
                    </w:rPr>
                  </w:pPr>
                  <w:r w:rsidRPr="00BB06CA">
                    <w:rPr>
                      <w:rFonts w:ascii="Arial" w:eastAsia="Arial" w:hAnsi="Arial"/>
                      <w:color w:val="000000"/>
                      <w:sz w:val="14"/>
                      <w:lang w:val="hr-HR"/>
                    </w:rPr>
                    <w:t>71241000-9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E8849" w14:textId="77777777" w:rsidR="00BB06CA" w:rsidRPr="00BB06CA" w:rsidRDefault="00BB06CA" w:rsidP="00A44575">
                  <w:pPr>
                    <w:jc w:val="right"/>
                    <w:rPr>
                      <w:lang w:val="hr-HR"/>
                    </w:rPr>
                  </w:pPr>
                  <w:r w:rsidRPr="00BB06CA">
                    <w:rPr>
                      <w:rFonts w:ascii="Arial" w:eastAsia="Arial" w:hAnsi="Arial"/>
                      <w:color w:val="000000"/>
                      <w:sz w:val="14"/>
                      <w:lang w:val="hr-HR"/>
                    </w:rPr>
                    <w:t>11.281,44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F350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34070"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4BE752"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F61E7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A8CD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FB2D36"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026788"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4A8A13"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FC13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C31072"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5AE697" w14:textId="77777777" w:rsidR="00BB06CA" w:rsidRPr="00BB06CA" w:rsidRDefault="00BB06CA" w:rsidP="00A44575">
                  <w:pPr>
                    <w:rPr>
                      <w:lang w:val="hr-HR"/>
                    </w:rPr>
                  </w:pPr>
                </w:p>
              </w:tc>
            </w:tr>
            <w:tr w:rsidR="00BB06CA" w:rsidRPr="00BB06CA" w14:paraId="04CC2C1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42DDC81" w14:textId="77777777" w:rsidR="00BB06CA" w:rsidRPr="00BB06CA" w:rsidRDefault="00BB06CA" w:rsidP="00A44575">
                  <w:pPr>
                    <w:jc w:val="right"/>
                    <w:rPr>
                      <w:lang w:val="hr-HR"/>
                    </w:rPr>
                  </w:pPr>
                  <w:r w:rsidRPr="00BB06CA">
                    <w:rPr>
                      <w:rFonts w:ascii="Arial" w:eastAsia="Arial" w:hAnsi="Arial"/>
                      <w:color w:val="000000"/>
                      <w:sz w:val="14"/>
                      <w:lang w:val="hr-HR"/>
                    </w:rPr>
                    <w:t>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713A53" w14:textId="77777777" w:rsidR="00BB06CA" w:rsidRPr="00BB06CA" w:rsidRDefault="00BB06CA" w:rsidP="00A44575">
                  <w:pPr>
                    <w:rPr>
                      <w:lang w:val="hr-HR"/>
                    </w:rPr>
                  </w:pPr>
                  <w:r w:rsidRPr="00BB06CA">
                    <w:rPr>
                      <w:rFonts w:ascii="Arial" w:eastAsia="Arial" w:hAnsi="Arial"/>
                      <w:color w:val="000000"/>
                      <w:sz w:val="14"/>
                      <w:lang w:val="hr-HR"/>
                    </w:rPr>
                    <w:t>JN-2023/64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7468F" w14:textId="77777777" w:rsidR="00BB06CA" w:rsidRPr="00BB06CA" w:rsidRDefault="00BB06CA" w:rsidP="00A44575">
                  <w:pPr>
                    <w:rPr>
                      <w:lang w:val="hr-HR"/>
                    </w:rPr>
                  </w:pPr>
                  <w:r w:rsidRPr="00BB06CA">
                    <w:rPr>
                      <w:rFonts w:ascii="Arial" w:eastAsia="Arial" w:hAnsi="Arial"/>
                      <w:color w:val="000000"/>
                      <w:sz w:val="14"/>
                      <w:lang w:val="hr-HR"/>
                    </w:rPr>
                    <w:t>Radovi rekonstrukcije, dogradnje i nadogradnje Centra za posjetitelje "</w:t>
                  </w:r>
                  <w:proofErr w:type="spellStart"/>
                  <w:r w:rsidRPr="00BB06CA">
                    <w:rPr>
                      <w:rFonts w:ascii="Arial" w:eastAsia="Arial" w:hAnsi="Arial"/>
                      <w:color w:val="000000"/>
                      <w:sz w:val="14"/>
                      <w:lang w:val="hr-HR"/>
                    </w:rPr>
                    <w:t>Vecio</w:t>
                  </w:r>
                  <w:proofErr w:type="spellEnd"/>
                  <w:r w:rsidRPr="00BB06C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AD5EE" w14:textId="77777777" w:rsidR="00BB06CA" w:rsidRPr="00BB06CA" w:rsidRDefault="00BB06CA" w:rsidP="00A44575">
                  <w:pPr>
                    <w:jc w:val="center"/>
                    <w:rPr>
                      <w:lang w:val="hr-HR"/>
                    </w:rPr>
                  </w:pPr>
                  <w:r w:rsidRPr="00BB06CA">
                    <w:rPr>
                      <w:rFonts w:ascii="Arial" w:eastAsia="Arial" w:hAnsi="Arial"/>
                      <w:color w:val="000000"/>
                      <w:sz w:val="14"/>
                      <w:lang w:val="hr-HR"/>
                    </w:rPr>
                    <w:t>45212310-2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AE0094" w14:textId="77777777" w:rsidR="00BB06CA" w:rsidRPr="00BB06CA" w:rsidRDefault="00BB06CA" w:rsidP="00A44575">
                  <w:pPr>
                    <w:jc w:val="right"/>
                    <w:rPr>
                      <w:lang w:val="hr-HR"/>
                    </w:rPr>
                  </w:pPr>
                  <w:r w:rsidRPr="00BB06CA">
                    <w:rPr>
                      <w:rFonts w:ascii="Arial" w:eastAsia="Arial" w:hAnsi="Arial"/>
                      <w:color w:val="000000"/>
                      <w:sz w:val="14"/>
                      <w:lang w:val="hr-HR"/>
                    </w:rPr>
                    <w:t>10.800,00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58DDA4"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3BDF6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651F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B2C7D2"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A8968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A3D80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A3E28E"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37433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1A88D1"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FB315"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621D2" w14:textId="77777777" w:rsidR="00BB06CA" w:rsidRPr="00BB06CA" w:rsidRDefault="00BB06CA" w:rsidP="00A44575">
                  <w:pPr>
                    <w:rPr>
                      <w:lang w:val="hr-HR"/>
                    </w:rPr>
                  </w:pPr>
                </w:p>
              </w:tc>
            </w:tr>
            <w:tr w:rsidR="00BB06CA" w:rsidRPr="00BB06CA" w14:paraId="3A42709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7C33330" w14:textId="77777777" w:rsidR="00BB06CA" w:rsidRPr="00BB06CA" w:rsidRDefault="00BB06CA" w:rsidP="00A44575">
                  <w:pPr>
                    <w:jc w:val="right"/>
                    <w:rPr>
                      <w:lang w:val="hr-HR"/>
                    </w:rPr>
                  </w:pPr>
                  <w:r w:rsidRPr="00BB06CA">
                    <w:rPr>
                      <w:rFonts w:ascii="Arial" w:eastAsia="Arial" w:hAnsi="Arial"/>
                      <w:color w:val="000000"/>
                      <w:sz w:val="14"/>
                      <w:lang w:val="hr-HR"/>
                    </w:rPr>
                    <w:t>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8F75F5" w14:textId="77777777" w:rsidR="00BB06CA" w:rsidRPr="00BB06CA" w:rsidRDefault="00BB06CA" w:rsidP="00A44575">
                  <w:pPr>
                    <w:rPr>
                      <w:lang w:val="hr-HR"/>
                    </w:rPr>
                  </w:pPr>
                  <w:r w:rsidRPr="00BB06CA">
                    <w:rPr>
                      <w:rFonts w:ascii="Arial" w:eastAsia="Arial" w:hAnsi="Arial"/>
                      <w:color w:val="000000"/>
                      <w:sz w:val="14"/>
                      <w:lang w:val="hr-HR"/>
                    </w:rPr>
                    <w:t>JN-2023/65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ACF05A" w14:textId="77777777" w:rsidR="00BB06CA" w:rsidRPr="00BB06CA" w:rsidRDefault="00BB06CA" w:rsidP="00A44575">
                  <w:pPr>
                    <w:rPr>
                      <w:lang w:val="hr-HR"/>
                    </w:rPr>
                  </w:pPr>
                  <w:r w:rsidRPr="00BB06CA">
                    <w:rPr>
                      <w:rFonts w:ascii="Arial" w:eastAsia="Arial" w:hAnsi="Arial"/>
                      <w:color w:val="000000"/>
                      <w:sz w:val="14"/>
                      <w:lang w:val="hr-HR"/>
                    </w:rPr>
                    <w:t xml:space="preserve">Projektna dokumentacija prometne </w:t>
                  </w:r>
                  <w:r w:rsidRPr="00BB06CA">
                    <w:rPr>
                      <w:rFonts w:ascii="Arial" w:eastAsia="Arial" w:hAnsi="Arial"/>
                      <w:color w:val="000000"/>
                      <w:sz w:val="14"/>
                      <w:lang w:val="hr-HR"/>
                    </w:rPr>
                    <w:lastRenderedPageBreak/>
                    <w:t>signalizacije na području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8D76F3"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71322500-6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192258" w14:textId="77777777" w:rsidR="00BB06CA" w:rsidRPr="00BB06CA" w:rsidRDefault="00BB06CA" w:rsidP="00A44575">
                  <w:pPr>
                    <w:jc w:val="right"/>
                    <w:rPr>
                      <w:lang w:val="hr-HR"/>
                    </w:rPr>
                  </w:pPr>
                  <w:r w:rsidRPr="00BB06CA">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474A30" w14:textId="77777777" w:rsidR="00BB06CA" w:rsidRPr="00BB06CA" w:rsidRDefault="00BB06CA" w:rsidP="00A44575">
                  <w:pPr>
                    <w:rPr>
                      <w:lang w:val="hr-HR"/>
                    </w:rPr>
                  </w:pPr>
                  <w:r w:rsidRPr="00BB06CA">
                    <w:rPr>
                      <w:rFonts w:ascii="Arial" w:eastAsia="Arial" w:hAnsi="Arial"/>
                      <w:color w:val="000000"/>
                      <w:sz w:val="14"/>
                      <w:lang w:val="hr-HR"/>
                    </w:rPr>
                    <w:t>Postupak jednosta</w:t>
                  </w:r>
                  <w:r w:rsidRPr="00BB06CA">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F5BA19"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F146C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5C15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83B5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A6787"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292D8"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8120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975A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D38E5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077C91" w14:textId="77777777" w:rsidR="00BB06CA" w:rsidRPr="00BB06CA" w:rsidRDefault="00BB06CA" w:rsidP="00A44575">
                  <w:pPr>
                    <w:rPr>
                      <w:lang w:val="hr-HR"/>
                    </w:rPr>
                  </w:pPr>
                </w:p>
              </w:tc>
            </w:tr>
            <w:tr w:rsidR="00BB06CA" w:rsidRPr="00BB06CA" w14:paraId="72939C93"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1E50C66" w14:textId="77777777" w:rsidR="00BB06CA" w:rsidRPr="00BB06CA" w:rsidRDefault="00BB06CA" w:rsidP="00A44575">
                  <w:pPr>
                    <w:jc w:val="right"/>
                    <w:rPr>
                      <w:lang w:val="hr-HR"/>
                    </w:rPr>
                  </w:pPr>
                  <w:r w:rsidRPr="00BB06CA">
                    <w:rPr>
                      <w:rFonts w:ascii="Arial" w:eastAsia="Arial" w:hAnsi="Arial"/>
                      <w:color w:val="000000"/>
                      <w:sz w:val="14"/>
                      <w:lang w:val="hr-HR"/>
                    </w:rPr>
                    <w:t>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195C20" w14:textId="77777777" w:rsidR="00BB06CA" w:rsidRPr="00BB06CA" w:rsidRDefault="00BB06CA" w:rsidP="00A44575">
                  <w:pPr>
                    <w:rPr>
                      <w:lang w:val="hr-HR"/>
                    </w:rPr>
                  </w:pPr>
                  <w:r w:rsidRPr="00BB06CA">
                    <w:rPr>
                      <w:rFonts w:ascii="Arial" w:eastAsia="Arial" w:hAnsi="Arial"/>
                      <w:color w:val="000000"/>
                      <w:sz w:val="14"/>
                      <w:lang w:val="hr-HR"/>
                    </w:rPr>
                    <w:t>JN-2023/66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F024DF" w14:textId="77777777" w:rsidR="00BB06CA" w:rsidRPr="00BB06CA" w:rsidRDefault="00BB06CA" w:rsidP="00A44575">
                  <w:pPr>
                    <w:rPr>
                      <w:lang w:val="hr-HR"/>
                    </w:rPr>
                  </w:pPr>
                  <w:r w:rsidRPr="00BB06CA">
                    <w:rPr>
                      <w:rFonts w:ascii="Arial" w:eastAsia="Arial" w:hAnsi="Arial"/>
                      <w:color w:val="000000"/>
                      <w:sz w:val="14"/>
                      <w:lang w:val="hr-HR"/>
                    </w:rPr>
                    <w:t>Redovno održavanje prometne signalizacije i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C35290" w14:textId="77777777" w:rsidR="00BB06CA" w:rsidRPr="00BB06CA" w:rsidRDefault="00BB06CA" w:rsidP="00A44575">
                  <w:pPr>
                    <w:jc w:val="center"/>
                    <w:rPr>
                      <w:lang w:val="hr-HR"/>
                    </w:rPr>
                  </w:pPr>
                  <w:r w:rsidRPr="00BB06CA">
                    <w:rPr>
                      <w:rFonts w:ascii="Arial" w:eastAsia="Arial" w:hAnsi="Arial"/>
                      <w:color w:val="000000"/>
                      <w:sz w:val="14"/>
                      <w:lang w:val="hr-HR"/>
                    </w:rPr>
                    <w:t xml:space="preserve">50232200-2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2FFBB"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59833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0BF6D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08E3A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135AC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DA86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369A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787ECA"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4C66D"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5D228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029A9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F07A61" w14:textId="77777777" w:rsidR="00BB06CA" w:rsidRPr="00BB06CA" w:rsidRDefault="00BB06CA" w:rsidP="00A44575">
                  <w:pPr>
                    <w:rPr>
                      <w:lang w:val="hr-HR"/>
                    </w:rPr>
                  </w:pPr>
                </w:p>
              </w:tc>
            </w:tr>
            <w:tr w:rsidR="00BB06CA" w:rsidRPr="00BB06CA" w14:paraId="722957A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EA9C3B" w14:textId="77777777" w:rsidR="00BB06CA" w:rsidRPr="00BB06CA" w:rsidRDefault="00BB06CA" w:rsidP="00A44575">
                  <w:pPr>
                    <w:jc w:val="right"/>
                    <w:rPr>
                      <w:lang w:val="hr-HR"/>
                    </w:rPr>
                  </w:pPr>
                  <w:r w:rsidRPr="00BB06CA">
                    <w:rPr>
                      <w:rFonts w:ascii="Arial" w:eastAsia="Arial" w:hAnsi="Arial"/>
                      <w:color w:val="000000"/>
                      <w:sz w:val="14"/>
                      <w:lang w:val="hr-HR"/>
                    </w:rPr>
                    <w:t>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783B67" w14:textId="77777777" w:rsidR="00BB06CA" w:rsidRPr="00BB06CA" w:rsidRDefault="00BB06CA" w:rsidP="00A44575">
                  <w:pPr>
                    <w:rPr>
                      <w:lang w:val="hr-HR"/>
                    </w:rPr>
                  </w:pPr>
                  <w:r w:rsidRPr="00BB06CA">
                    <w:rPr>
                      <w:rFonts w:ascii="Arial" w:eastAsia="Arial" w:hAnsi="Arial"/>
                      <w:color w:val="000000"/>
                      <w:sz w:val="14"/>
                      <w:lang w:val="hr-HR"/>
                    </w:rPr>
                    <w:t>JN-2023/67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8BD28E" w14:textId="77777777" w:rsidR="00BB06CA" w:rsidRPr="00BB06CA" w:rsidRDefault="00BB06CA" w:rsidP="00A44575">
                  <w:pPr>
                    <w:rPr>
                      <w:lang w:val="hr-HR"/>
                    </w:rPr>
                  </w:pPr>
                  <w:r w:rsidRPr="00BB06CA">
                    <w:rPr>
                      <w:rFonts w:ascii="Arial" w:eastAsia="Arial" w:hAnsi="Arial"/>
                      <w:color w:val="000000"/>
                      <w:sz w:val="14"/>
                      <w:lang w:val="hr-HR"/>
                    </w:rPr>
                    <w:t>Projektna dokumentacija šetnice Aleksandra Rukavine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198068" w14:textId="77777777" w:rsidR="00BB06CA" w:rsidRPr="00BB06CA" w:rsidRDefault="00BB06CA" w:rsidP="00A44575">
                  <w:pPr>
                    <w:jc w:val="center"/>
                    <w:rPr>
                      <w:lang w:val="hr-HR"/>
                    </w:rPr>
                  </w:pPr>
                  <w:r w:rsidRPr="00BB06C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FE223"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730FB7"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2E9F6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A5BD3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587A16"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50840C"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6831F"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41100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10DF9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E9825"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FF99A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B7AB0A" w14:textId="77777777" w:rsidR="00BB06CA" w:rsidRPr="00BB06CA" w:rsidRDefault="00BB06CA" w:rsidP="00A44575">
                  <w:pPr>
                    <w:rPr>
                      <w:lang w:val="hr-HR"/>
                    </w:rPr>
                  </w:pPr>
                </w:p>
              </w:tc>
            </w:tr>
            <w:tr w:rsidR="00BB06CA" w:rsidRPr="00BB06CA" w14:paraId="5F950C0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7148446" w14:textId="77777777" w:rsidR="00BB06CA" w:rsidRPr="00BB06CA" w:rsidRDefault="00BB06CA" w:rsidP="00A44575">
                  <w:pPr>
                    <w:jc w:val="right"/>
                    <w:rPr>
                      <w:lang w:val="hr-HR"/>
                    </w:rPr>
                  </w:pPr>
                  <w:r w:rsidRPr="00BB06CA">
                    <w:rPr>
                      <w:rFonts w:ascii="Arial" w:eastAsia="Arial" w:hAnsi="Arial"/>
                      <w:color w:val="000000"/>
                      <w:sz w:val="14"/>
                      <w:lang w:val="hr-HR"/>
                    </w:rPr>
                    <w:t>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234CC5" w14:textId="77777777" w:rsidR="00BB06CA" w:rsidRPr="00BB06CA" w:rsidRDefault="00BB06CA" w:rsidP="00A44575">
                  <w:pPr>
                    <w:rPr>
                      <w:lang w:val="hr-HR"/>
                    </w:rPr>
                  </w:pPr>
                  <w:r w:rsidRPr="00BB06CA">
                    <w:rPr>
                      <w:rFonts w:ascii="Arial" w:eastAsia="Arial" w:hAnsi="Arial"/>
                      <w:color w:val="000000"/>
                      <w:sz w:val="14"/>
                      <w:lang w:val="hr-HR"/>
                    </w:rPr>
                    <w:t>JN-2023/68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44E527" w14:textId="77777777" w:rsidR="00BB06CA" w:rsidRPr="00BB06CA" w:rsidRDefault="00BB06CA" w:rsidP="00A44575">
                  <w:pPr>
                    <w:rPr>
                      <w:lang w:val="hr-HR"/>
                    </w:rPr>
                  </w:pPr>
                  <w:r w:rsidRPr="00BB06CA">
                    <w:rPr>
                      <w:rFonts w:ascii="Arial" w:eastAsia="Arial" w:hAnsi="Arial"/>
                      <w:color w:val="000000"/>
                      <w:sz w:val="14"/>
                      <w:lang w:val="hr-HR"/>
                    </w:rPr>
                    <w:t>Kulturni centar Aleksandar Rukavina-rekonstrukcija i prenamjena zgrade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17DCDD" w14:textId="77777777" w:rsidR="00BB06CA" w:rsidRPr="00BB06CA" w:rsidRDefault="00BB06CA" w:rsidP="00A44575">
                  <w:pPr>
                    <w:jc w:val="center"/>
                    <w:rPr>
                      <w:lang w:val="hr-HR"/>
                    </w:rPr>
                  </w:pPr>
                  <w:r w:rsidRPr="00BB06CA">
                    <w:rPr>
                      <w:rFonts w:ascii="Arial" w:eastAsia="Arial" w:hAnsi="Arial"/>
                      <w:color w:val="000000"/>
                      <w:sz w:val="14"/>
                      <w:lang w:val="hr-HR"/>
                    </w:rPr>
                    <w:t>45212300-9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80E001" w14:textId="77777777" w:rsidR="00BB06CA" w:rsidRPr="00BB06CA" w:rsidRDefault="00BB06CA" w:rsidP="00A44575">
                  <w:pPr>
                    <w:jc w:val="right"/>
                    <w:rPr>
                      <w:lang w:val="hr-HR"/>
                    </w:rPr>
                  </w:pPr>
                  <w:r w:rsidRPr="00BB06CA">
                    <w:rPr>
                      <w:rFonts w:ascii="Arial" w:eastAsia="Arial" w:hAnsi="Arial"/>
                      <w:color w:val="000000"/>
                      <w:sz w:val="14"/>
                      <w:lang w:val="hr-HR"/>
                    </w:rPr>
                    <w:t>36.504,00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1E586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328A0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E5753A"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CEE74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8B1A8E"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6A74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CC4BFF"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C637C"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14A77"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22767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27CA9F" w14:textId="77777777" w:rsidR="00BB06CA" w:rsidRPr="00BB06CA" w:rsidRDefault="00BB06CA" w:rsidP="00A44575">
                  <w:pPr>
                    <w:rPr>
                      <w:lang w:val="hr-HR"/>
                    </w:rPr>
                  </w:pPr>
                </w:p>
              </w:tc>
            </w:tr>
            <w:tr w:rsidR="00BB06CA" w:rsidRPr="00BB06CA" w14:paraId="4B79312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3FA5ED2" w14:textId="77777777" w:rsidR="00BB06CA" w:rsidRPr="00BB06CA" w:rsidRDefault="00BB06CA" w:rsidP="00A44575">
                  <w:pPr>
                    <w:jc w:val="right"/>
                    <w:rPr>
                      <w:lang w:val="hr-HR"/>
                    </w:rPr>
                  </w:pPr>
                  <w:r w:rsidRPr="00BB06CA">
                    <w:rPr>
                      <w:rFonts w:ascii="Arial" w:eastAsia="Arial" w:hAnsi="Arial"/>
                      <w:color w:val="000000"/>
                      <w:sz w:val="14"/>
                      <w:lang w:val="hr-HR"/>
                    </w:rPr>
                    <w:t>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14A409" w14:textId="77777777" w:rsidR="00BB06CA" w:rsidRPr="00BB06CA" w:rsidRDefault="00BB06CA" w:rsidP="00A44575">
                  <w:pPr>
                    <w:rPr>
                      <w:lang w:val="hr-HR"/>
                    </w:rPr>
                  </w:pPr>
                  <w:r w:rsidRPr="00BB06CA">
                    <w:rPr>
                      <w:rFonts w:ascii="Arial" w:eastAsia="Arial" w:hAnsi="Arial"/>
                      <w:color w:val="000000"/>
                      <w:sz w:val="14"/>
                      <w:lang w:val="hr-HR"/>
                    </w:rPr>
                    <w:t>JN-2023/69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E5CFF4" w14:textId="77777777" w:rsidR="00BB06CA" w:rsidRPr="00BB06CA" w:rsidRDefault="00BB06CA" w:rsidP="00A44575">
                  <w:pPr>
                    <w:rPr>
                      <w:lang w:val="hr-HR"/>
                    </w:rPr>
                  </w:pPr>
                  <w:r w:rsidRPr="00BB06CA">
                    <w:rPr>
                      <w:rFonts w:ascii="Arial" w:eastAsia="Arial" w:hAnsi="Arial"/>
                      <w:color w:val="000000"/>
                      <w:sz w:val="14"/>
                      <w:lang w:val="hr-HR"/>
                    </w:rPr>
                    <w:t>Opločenje, sanacija platoa ispred galerije "Aleksandar Rukavina"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77F96"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45431100-8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965CF4" w14:textId="77777777" w:rsidR="00BB06CA" w:rsidRPr="00BB06CA" w:rsidRDefault="00BB06CA" w:rsidP="00A44575">
                  <w:pPr>
                    <w:jc w:val="right"/>
                    <w:rPr>
                      <w:lang w:val="hr-HR"/>
                    </w:rPr>
                  </w:pPr>
                  <w:r w:rsidRPr="00BB06CA">
                    <w:rPr>
                      <w:rFonts w:ascii="Arial" w:eastAsia="Arial" w:hAnsi="Arial"/>
                      <w:color w:val="000000"/>
                      <w:sz w:val="14"/>
                      <w:lang w:val="hr-HR"/>
                    </w:rPr>
                    <w:t>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78F712"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AB661A"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78B0E4"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26CC3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74DBA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1A892D"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0D6D7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C900D"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9EE9D5"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7D898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241F6" w14:textId="77777777" w:rsidR="00BB06CA" w:rsidRPr="00BB06CA" w:rsidRDefault="00BB06CA" w:rsidP="00A44575">
                  <w:pPr>
                    <w:rPr>
                      <w:lang w:val="hr-HR"/>
                    </w:rPr>
                  </w:pPr>
                </w:p>
              </w:tc>
            </w:tr>
            <w:tr w:rsidR="00BB06CA" w:rsidRPr="00BB06CA" w14:paraId="5C45758C"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35F0374" w14:textId="77777777" w:rsidR="00BB06CA" w:rsidRPr="00BB06CA" w:rsidRDefault="00BB06CA" w:rsidP="00A44575">
                  <w:pPr>
                    <w:jc w:val="right"/>
                    <w:rPr>
                      <w:lang w:val="hr-HR"/>
                    </w:rPr>
                  </w:pPr>
                  <w:r w:rsidRPr="00BB06CA">
                    <w:rPr>
                      <w:rFonts w:ascii="Arial" w:eastAsia="Arial" w:hAnsi="Arial"/>
                      <w:color w:val="000000"/>
                      <w:sz w:val="14"/>
                      <w:lang w:val="hr-HR"/>
                    </w:rPr>
                    <w:t>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1436A7" w14:textId="77777777" w:rsidR="00BB06CA" w:rsidRPr="00BB06CA" w:rsidRDefault="00BB06CA" w:rsidP="00A44575">
                  <w:pPr>
                    <w:rPr>
                      <w:lang w:val="hr-HR"/>
                    </w:rPr>
                  </w:pPr>
                  <w:r w:rsidRPr="00BB06CA">
                    <w:rPr>
                      <w:rFonts w:ascii="Arial" w:eastAsia="Arial" w:hAnsi="Arial"/>
                      <w:color w:val="000000"/>
                      <w:sz w:val="14"/>
                      <w:lang w:val="hr-HR"/>
                    </w:rPr>
                    <w:t>JN-2023/70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81A9BD" w14:textId="77777777" w:rsidR="00BB06CA" w:rsidRPr="00BB06CA" w:rsidRDefault="00BB06CA" w:rsidP="00A44575">
                  <w:pPr>
                    <w:rPr>
                      <w:lang w:val="hr-HR"/>
                    </w:rPr>
                  </w:pPr>
                  <w:r w:rsidRPr="00BB06CA">
                    <w:rPr>
                      <w:rFonts w:ascii="Arial" w:eastAsia="Arial" w:hAnsi="Arial"/>
                      <w:color w:val="000000"/>
                      <w:sz w:val="14"/>
                      <w:lang w:val="hr-HR"/>
                    </w:rPr>
                    <w:t>Projektna dokumentacija za izgradnju stambeno poslovne građevine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59A848" w14:textId="77777777" w:rsidR="00BB06CA" w:rsidRPr="00BB06CA" w:rsidRDefault="00BB06CA" w:rsidP="00A44575">
                  <w:pPr>
                    <w:jc w:val="center"/>
                    <w:rPr>
                      <w:lang w:val="hr-HR"/>
                    </w:rPr>
                  </w:pPr>
                  <w:r w:rsidRPr="00BB06C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9985EF" w14:textId="77777777" w:rsidR="00BB06CA" w:rsidRPr="00BB06CA" w:rsidRDefault="00BB06CA" w:rsidP="00A44575">
                  <w:pPr>
                    <w:jc w:val="right"/>
                    <w:rPr>
                      <w:lang w:val="hr-HR"/>
                    </w:rPr>
                  </w:pPr>
                  <w:r w:rsidRPr="00BB06CA">
                    <w:rPr>
                      <w:rFonts w:ascii="Arial" w:eastAsia="Arial" w:hAnsi="Arial"/>
                      <w:color w:val="000000"/>
                      <w:sz w:val="14"/>
                      <w:lang w:val="hr-HR"/>
                    </w:rPr>
                    <w:t>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B3E902"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FEBAA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4AA89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31F36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54AFA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E4958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4A3F6E"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02670"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7FA1D5"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027B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F9DCC"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52000DF4"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FBB5EE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3515CC" w14:textId="77777777" w:rsidR="00BB06CA" w:rsidRPr="00BB06CA" w:rsidRDefault="00BB06CA" w:rsidP="00A44575">
                  <w:pPr>
                    <w:rPr>
                      <w:lang w:val="hr-HR"/>
                    </w:rPr>
                  </w:pPr>
                  <w:r w:rsidRPr="00BB06CA">
                    <w:rPr>
                      <w:rFonts w:ascii="Arial" w:eastAsia="Arial" w:hAnsi="Arial"/>
                      <w:color w:val="000000"/>
                      <w:sz w:val="14"/>
                      <w:lang w:val="hr-HR"/>
                    </w:rPr>
                    <w:t>JN-2023/70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91DE0B" w14:textId="77777777" w:rsidR="00BB06CA" w:rsidRPr="00BB06CA" w:rsidRDefault="00BB06CA" w:rsidP="00A44575">
                  <w:pPr>
                    <w:rPr>
                      <w:lang w:val="hr-HR"/>
                    </w:rPr>
                  </w:pPr>
                  <w:r w:rsidRPr="00BB06CA">
                    <w:rPr>
                      <w:rFonts w:ascii="Arial" w:eastAsia="Arial" w:hAnsi="Arial"/>
                      <w:color w:val="000000"/>
                      <w:sz w:val="14"/>
                      <w:lang w:val="hr-HR"/>
                    </w:rPr>
                    <w:t>Projektna dokumentacija za izgradnju stambeno poslovne građevine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0028E8" w14:textId="77777777" w:rsidR="00BB06CA" w:rsidRPr="00BB06CA" w:rsidRDefault="00BB06CA" w:rsidP="00A44575">
                  <w:pPr>
                    <w:jc w:val="center"/>
                    <w:rPr>
                      <w:lang w:val="hr-HR"/>
                    </w:rPr>
                  </w:pPr>
                  <w:r w:rsidRPr="00BB06C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D2E461E"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44ADDC"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CCEBD4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3FCC9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97C1F9"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F94B7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D2100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FBE45B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8587E0"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BA62BC"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B6A8F4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076D7C" w14:textId="77777777" w:rsidR="00BB06CA" w:rsidRPr="00BB06CA" w:rsidRDefault="00BB06CA" w:rsidP="00A44575">
                  <w:pPr>
                    <w:rPr>
                      <w:lang w:val="hr-HR"/>
                    </w:rPr>
                  </w:pPr>
                </w:p>
              </w:tc>
            </w:tr>
            <w:tr w:rsidR="00BB06CA" w:rsidRPr="00BB06CA" w14:paraId="79CF7AD5"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2436A9" w14:textId="77777777" w:rsidR="00BB06CA" w:rsidRPr="00BB06CA" w:rsidRDefault="00BB06CA" w:rsidP="00A44575">
                  <w:pPr>
                    <w:jc w:val="right"/>
                    <w:rPr>
                      <w:lang w:val="hr-HR"/>
                    </w:rPr>
                  </w:pPr>
                  <w:r w:rsidRPr="00BB06CA">
                    <w:rPr>
                      <w:rFonts w:ascii="Arial" w:eastAsia="Arial" w:hAnsi="Arial"/>
                      <w:color w:val="000000"/>
                      <w:sz w:val="14"/>
                      <w:lang w:val="hr-HR"/>
                    </w:rPr>
                    <w:t>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51D63F" w14:textId="77777777" w:rsidR="00BB06CA" w:rsidRPr="00BB06CA" w:rsidRDefault="00BB06CA" w:rsidP="00A44575">
                  <w:pPr>
                    <w:rPr>
                      <w:lang w:val="hr-HR"/>
                    </w:rPr>
                  </w:pPr>
                  <w:r w:rsidRPr="00BB06CA">
                    <w:rPr>
                      <w:rFonts w:ascii="Arial" w:eastAsia="Arial" w:hAnsi="Arial"/>
                      <w:color w:val="000000"/>
                      <w:sz w:val="14"/>
                      <w:lang w:val="hr-HR"/>
                    </w:rPr>
                    <w:t>JN-2023/71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951B76" w14:textId="77777777" w:rsidR="00BB06CA" w:rsidRPr="00BB06CA" w:rsidRDefault="00BB06CA" w:rsidP="00A44575">
                  <w:pPr>
                    <w:rPr>
                      <w:lang w:val="hr-HR"/>
                    </w:rPr>
                  </w:pPr>
                  <w:r w:rsidRPr="00BB06CA">
                    <w:rPr>
                      <w:rFonts w:ascii="Arial" w:eastAsia="Arial" w:hAnsi="Arial"/>
                      <w:color w:val="000000"/>
                      <w:sz w:val="14"/>
                      <w:lang w:val="hr-HR"/>
                    </w:rPr>
                    <w:t>Projektna dokumentacija za izgradnju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4B38FC" w14:textId="77777777" w:rsidR="00BB06CA" w:rsidRPr="00BB06CA" w:rsidRDefault="00BB06CA" w:rsidP="00A44575">
                  <w:pPr>
                    <w:jc w:val="center"/>
                    <w:rPr>
                      <w:lang w:val="hr-HR"/>
                    </w:rPr>
                  </w:pPr>
                  <w:r w:rsidRPr="00BB06C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D60173" w14:textId="77777777" w:rsidR="00BB06CA" w:rsidRPr="00BB06CA" w:rsidRDefault="00BB06CA" w:rsidP="00A44575">
                  <w:pPr>
                    <w:jc w:val="right"/>
                    <w:rPr>
                      <w:lang w:val="hr-HR"/>
                    </w:rPr>
                  </w:pPr>
                  <w:r w:rsidRPr="00BB06CA">
                    <w:rPr>
                      <w:rFonts w:ascii="Arial" w:eastAsia="Arial" w:hAnsi="Arial"/>
                      <w:color w:val="000000"/>
                      <w:sz w:val="14"/>
                      <w:lang w:val="hr-HR"/>
                    </w:rPr>
                    <w:t>8.800,00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0273D2"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21E70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A7CF2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C3EBE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EE99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447C7"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29C2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D253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96681"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AE2D32"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0891D6" w14:textId="77777777" w:rsidR="00BB06CA" w:rsidRPr="00BB06CA" w:rsidRDefault="00BB06CA" w:rsidP="00A44575">
                  <w:pPr>
                    <w:rPr>
                      <w:lang w:val="hr-HR"/>
                    </w:rPr>
                  </w:pPr>
                </w:p>
              </w:tc>
            </w:tr>
            <w:tr w:rsidR="00BB06CA" w:rsidRPr="00BB06CA" w14:paraId="596E79A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7A83125" w14:textId="77777777" w:rsidR="00BB06CA" w:rsidRPr="00BB06CA" w:rsidRDefault="00BB06CA" w:rsidP="00A44575">
                  <w:pPr>
                    <w:jc w:val="right"/>
                    <w:rPr>
                      <w:lang w:val="hr-HR"/>
                    </w:rPr>
                  </w:pPr>
                  <w:r w:rsidRPr="00BB06CA">
                    <w:rPr>
                      <w:rFonts w:ascii="Arial" w:eastAsia="Arial" w:hAnsi="Arial"/>
                      <w:color w:val="000000"/>
                      <w:sz w:val="14"/>
                      <w:lang w:val="hr-HR"/>
                    </w:rPr>
                    <w:t>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722457" w14:textId="77777777" w:rsidR="00BB06CA" w:rsidRPr="00BB06CA" w:rsidRDefault="00BB06CA" w:rsidP="00A44575">
                  <w:pPr>
                    <w:rPr>
                      <w:lang w:val="hr-HR"/>
                    </w:rPr>
                  </w:pPr>
                  <w:r w:rsidRPr="00BB06CA">
                    <w:rPr>
                      <w:rFonts w:ascii="Arial" w:eastAsia="Arial" w:hAnsi="Arial"/>
                      <w:color w:val="000000"/>
                      <w:sz w:val="14"/>
                      <w:lang w:val="hr-HR"/>
                    </w:rPr>
                    <w:t>JN-2023/72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91DE3" w14:textId="77777777" w:rsidR="00BB06CA" w:rsidRPr="00BB06CA" w:rsidRDefault="00BB06CA" w:rsidP="00A44575">
                  <w:pPr>
                    <w:rPr>
                      <w:lang w:val="hr-HR"/>
                    </w:rPr>
                  </w:pPr>
                  <w:r w:rsidRPr="00BB06CA">
                    <w:rPr>
                      <w:rFonts w:ascii="Arial" w:eastAsia="Arial" w:hAnsi="Arial"/>
                      <w:color w:val="000000"/>
                      <w:sz w:val="14"/>
                      <w:lang w:val="hr-HR"/>
                    </w:rPr>
                    <w:t xml:space="preserve">Projektna dokumentacija cestovne infrastrukture u naselju Donji </w:t>
                  </w:r>
                  <w:proofErr w:type="spellStart"/>
                  <w:r w:rsidRPr="00BB06CA">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C3FBF" w14:textId="77777777" w:rsidR="00BB06CA" w:rsidRPr="00BB06CA" w:rsidRDefault="00BB06CA" w:rsidP="00A44575">
                  <w:pPr>
                    <w:jc w:val="center"/>
                    <w:rPr>
                      <w:lang w:val="hr-HR"/>
                    </w:rPr>
                  </w:pPr>
                  <w:r w:rsidRPr="00BB06C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6314A"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DD8D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4C50F"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28D48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EE1B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D50D4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6A5B2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38515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94825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583ADD"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D6F72B"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D50004" w14:textId="77777777" w:rsidR="00BB06CA" w:rsidRPr="00BB06CA" w:rsidRDefault="00BB06CA" w:rsidP="00A44575">
                  <w:pPr>
                    <w:rPr>
                      <w:lang w:val="hr-HR"/>
                    </w:rPr>
                  </w:pPr>
                </w:p>
              </w:tc>
            </w:tr>
            <w:tr w:rsidR="00BB06CA" w:rsidRPr="00BB06CA" w14:paraId="0EDA01D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E3E2AEC" w14:textId="77777777" w:rsidR="00BB06CA" w:rsidRPr="00BB06CA" w:rsidRDefault="00BB06CA" w:rsidP="00A44575">
                  <w:pPr>
                    <w:jc w:val="right"/>
                    <w:rPr>
                      <w:lang w:val="hr-HR"/>
                    </w:rPr>
                  </w:pPr>
                  <w:r w:rsidRPr="00BB06CA">
                    <w:rPr>
                      <w:rFonts w:ascii="Arial" w:eastAsia="Arial" w:hAnsi="Arial"/>
                      <w:color w:val="000000"/>
                      <w:sz w:val="14"/>
                      <w:lang w:val="hr-HR"/>
                    </w:rPr>
                    <w:t>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19A78" w14:textId="77777777" w:rsidR="00BB06CA" w:rsidRPr="00BB06CA" w:rsidRDefault="00BB06CA" w:rsidP="00A44575">
                  <w:pPr>
                    <w:rPr>
                      <w:lang w:val="hr-HR"/>
                    </w:rPr>
                  </w:pPr>
                  <w:r w:rsidRPr="00BB06CA">
                    <w:rPr>
                      <w:rFonts w:ascii="Arial" w:eastAsia="Arial" w:hAnsi="Arial"/>
                      <w:color w:val="000000"/>
                      <w:sz w:val="14"/>
                      <w:lang w:val="hr-HR"/>
                    </w:rPr>
                    <w:t>JN-2023/73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FB574" w14:textId="77777777" w:rsidR="00BB06CA" w:rsidRPr="00BB06CA" w:rsidRDefault="00BB06CA" w:rsidP="00A44575">
                  <w:pPr>
                    <w:rPr>
                      <w:lang w:val="hr-HR"/>
                    </w:rPr>
                  </w:pPr>
                  <w:r w:rsidRPr="00BB06CA">
                    <w:rPr>
                      <w:rFonts w:ascii="Arial" w:eastAsia="Arial" w:hAnsi="Arial"/>
                      <w:color w:val="000000"/>
                      <w:sz w:val="14"/>
                      <w:lang w:val="hr-HR"/>
                    </w:rPr>
                    <w:t>Projektna dokumentacija prometne infrastrukture u naseljima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30DE08" w14:textId="77777777" w:rsidR="00BB06CA" w:rsidRPr="00BB06CA" w:rsidRDefault="00BB06CA" w:rsidP="00A44575">
                  <w:pPr>
                    <w:jc w:val="center"/>
                    <w:rPr>
                      <w:lang w:val="hr-HR"/>
                    </w:rPr>
                  </w:pPr>
                  <w:r w:rsidRPr="00BB06C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C2D046"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BCBF1C"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C590E"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F15DA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2BB57"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F9D33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27EFC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7154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68955A"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36A19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29BF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851DED" w14:textId="77777777" w:rsidR="00BB06CA" w:rsidRPr="00BB06CA" w:rsidRDefault="00BB06CA" w:rsidP="00A44575">
                  <w:pPr>
                    <w:rPr>
                      <w:lang w:val="hr-HR"/>
                    </w:rPr>
                  </w:pPr>
                </w:p>
              </w:tc>
            </w:tr>
            <w:tr w:rsidR="00BB06CA" w:rsidRPr="00BB06CA" w14:paraId="102625F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C854894" w14:textId="77777777" w:rsidR="00BB06CA" w:rsidRPr="00BB06CA" w:rsidRDefault="00BB06CA" w:rsidP="00A44575">
                  <w:pPr>
                    <w:jc w:val="right"/>
                    <w:rPr>
                      <w:lang w:val="hr-HR"/>
                    </w:rPr>
                  </w:pPr>
                  <w:r w:rsidRPr="00BB06CA">
                    <w:rPr>
                      <w:rFonts w:ascii="Arial" w:eastAsia="Arial" w:hAnsi="Arial"/>
                      <w:color w:val="000000"/>
                      <w:sz w:val="14"/>
                      <w:lang w:val="hr-HR"/>
                    </w:rPr>
                    <w:t>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E4DCE" w14:textId="77777777" w:rsidR="00BB06CA" w:rsidRPr="00BB06CA" w:rsidRDefault="00BB06CA" w:rsidP="00A44575">
                  <w:pPr>
                    <w:rPr>
                      <w:lang w:val="hr-HR"/>
                    </w:rPr>
                  </w:pPr>
                  <w:r w:rsidRPr="00BB06CA">
                    <w:rPr>
                      <w:rFonts w:ascii="Arial" w:eastAsia="Arial" w:hAnsi="Arial"/>
                      <w:color w:val="000000"/>
                      <w:sz w:val="14"/>
                      <w:lang w:val="hr-HR"/>
                    </w:rPr>
                    <w:t>JN-2023/74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3B8ADC" w14:textId="77777777" w:rsidR="00BB06CA" w:rsidRPr="00BB06CA" w:rsidRDefault="00BB06CA" w:rsidP="00A44575">
                  <w:pPr>
                    <w:rPr>
                      <w:lang w:val="hr-HR"/>
                    </w:rPr>
                  </w:pPr>
                  <w:r w:rsidRPr="00BB06CA">
                    <w:rPr>
                      <w:rFonts w:ascii="Arial" w:eastAsia="Arial" w:hAnsi="Arial"/>
                      <w:color w:val="000000"/>
                      <w:sz w:val="14"/>
                      <w:lang w:val="hr-HR"/>
                    </w:rPr>
                    <w:t>Asfaltiranje ulice u naselju Nova Vas</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4B0E84"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7891BB" w14:textId="77777777" w:rsidR="00BB06CA" w:rsidRPr="00BB06CA" w:rsidRDefault="00BB06CA" w:rsidP="00A44575">
                  <w:pPr>
                    <w:jc w:val="right"/>
                    <w:rPr>
                      <w:lang w:val="hr-HR"/>
                    </w:rPr>
                  </w:pPr>
                  <w:r w:rsidRPr="00BB06C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7B7A1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899CE"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1439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89A8F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46B7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B9C9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F3C120"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44A1CC"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FFD94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FBEF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8E6785" w14:textId="77777777" w:rsidR="00BB06CA" w:rsidRPr="00BB06CA" w:rsidRDefault="00BB06CA" w:rsidP="00A44575">
                  <w:pPr>
                    <w:rPr>
                      <w:lang w:val="hr-HR"/>
                    </w:rPr>
                  </w:pPr>
                </w:p>
              </w:tc>
            </w:tr>
            <w:tr w:rsidR="00BB06CA" w:rsidRPr="00BB06CA" w14:paraId="6BBDC34F"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28B6DF7" w14:textId="77777777" w:rsidR="00BB06CA" w:rsidRPr="00BB06CA" w:rsidRDefault="00BB06CA" w:rsidP="00A44575">
                  <w:pPr>
                    <w:jc w:val="right"/>
                    <w:rPr>
                      <w:lang w:val="hr-HR"/>
                    </w:rPr>
                  </w:pPr>
                  <w:r w:rsidRPr="00BB06CA">
                    <w:rPr>
                      <w:rFonts w:ascii="Arial" w:eastAsia="Arial" w:hAnsi="Arial"/>
                      <w:color w:val="000000"/>
                      <w:sz w:val="14"/>
                      <w:lang w:val="hr-HR"/>
                    </w:rPr>
                    <w:t>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67286" w14:textId="77777777" w:rsidR="00BB06CA" w:rsidRPr="00BB06CA" w:rsidRDefault="00BB06CA" w:rsidP="00A44575">
                  <w:pPr>
                    <w:rPr>
                      <w:lang w:val="hr-HR"/>
                    </w:rPr>
                  </w:pPr>
                  <w:r w:rsidRPr="00BB06CA">
                    <w:rPr>
                      <w:rFonts w:ascii="Arial" w:eastAsia="Arial" w:hAnsi="Arial"/>
                      <w:color w:val="000000"/>
                      <w:sz w:val="14"/>
                      <w:lang w:val="hr-HR"/>
                    </w:rPr>
                    <w:t>JN-2023/75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6457B2" w14:textId="77777777" w:rsidR="00BB06CA" w:rsidRPr="00BB06CA" w:rsidRDefault="00BB06CA" w:rsidP="00A44575">
                  <w:pPr>
                    <w:rPr>
                      <w:lang w:val="hr-HR"/>
                    </w:rPr>
                  </w:pPr>
                  <w:r w:rsidRPr="00BB06CA">
                    <w:rPr>
                      <w:rFonts w:ascii="Arial" w:eastAsia="Arial" w:hAnsi="Arial"/>
                      <w:color w:val="000000"/>
                      <w:sz w:val="14"/>
                      <w:lang w:val="hr-HR"/>
                    </w:rPr>
                    <w:t>Uređenje poslovnog prostora u Bunarskoj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851969"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45432000-4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CB182"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26BF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4D538"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44B42A"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07B8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500D2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15C84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B1BC6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5056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FCCF0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F297E"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079A79" w14:textId="77777777" w:rsidR="00BB06CA" w:rsidRPr="00BB06CA" w:rsidRDefault="00BB06CA" w:rsidP="00A44575">
                  <w:pPr>
                    <w:rPr>
                      <w:lang w:val="hr-HR"/>
                    </w:rPr>
                  </w:pPr>
                </w:p>
              </w:tc>
            </w:tr>
            <w:tr w:rsidR="00BB06CA" w:rsidRPr="00BB06CA" w14:paraId="2000909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9FAA61B" w14:textId="77777777" w:rsidR="00BB06CA" w:rsidRPr="00BB06CA" w:rsidRDefault="00BB06CA" w:rsidP="00A44575">
                  <w:pPr>
                    <w:jc w:val="right"/>
                    <w:rPr>
                      <w:lang w:val="hr-HR"/>
                    </w:rPr>
                  </w:pPr>
                  <w:r w:rsidRPr="00BB06CA">
                    <w:rPr>
                      <w:rFonts w:ascii="Arial" w:eastAsia="Arial" w:hAnsi="Arial"/>
                      <w:color w:val="000000"/>
                      <w:sz w:val="14"/>
                      <w:lang w:val="hr-HR"/>
                    </w:rPr>
                    <w:t>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C3561D" w14:textId="77777777" w:rsidR="00BB06CA" w:rsidRPr="00BB06CA" w:rsidRDefault="00BB06CA" w:rsidP="00A44575">
                  <w:pPr>
                    <w:rPr>
                      <w:lang w:val="hr-HR"/>
                    </w:rPr>
                  </w:pPr>
                  <w:r w:rsidRPr="00BB06CA">
                    <w:rPr>
                      <w:rFonts w:ascii="Arial" w:eastAsia="Arial" w:hAnsi="Arial"/>
                      <w:color w:val="000000"/>
                      <w:sz w:val="14"/>
                      <w:lang w:val="hr-HR"/>
                    </w:rPr>
                    <w:t>JN-2023/76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CB7D7D" w14:textId="77777777" w:rsidR="00BB06CA" w:rsidRPr="00BB06CA" w:rsidRDefault="00BB06CA" w:rsidP="00A44575">
                  <w:pPr>
                    <w:rPr>
                      <w:lang w:val="hr-HR"/>
                    </w:rPr>
                  </w:pPr>
                  <w:r w:rsidRPr="00BB06CA">
                    <w:rPr>
                      <w:rFonts w:ascii="Arial" w:eastAsia="Arial" w:hAnsi="Arial"/>
                      <w:color w:val="000000"/>
                      <w:sz w:val="14"/>
                      <w:lang w:val="hr-HR"/>
                    </w:rPr>
                    <w:t xml:space="preserve">Zamjena vanjske stolarije na </w:t>
                  </w:r>
                  <w:r w:rsidRPr="00BB06CA">
                    <w:rPr>
                      <w:rFonts w:ascii="Arial" w:eastAsia="Arial" w:hAnsi="Arial"/>
                      <w:color w:val="000000"/>
                      <w:sz w:val="14"/>
                      <w:lang w:val="hr-HR"/>
                    </w:rPr>
                    <w:lastRenderedPageBreak/>
                    <w:t>zgradi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99EDEB"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 xml:space="preserve">44220000-8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90B1E"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C40F7" w14:textId="77777777" w:rsidR="00BB06CA" w:rsidRPr="00BB06CA" w:rsidRDefault="00BB06CA" w:rsidP="00A44575">
                  <w:pPr>
                    <w:rPr>
                      <w:lang w:val="hr-HR"/>
                    </w:rPr>
                  </w:pPr>
                  <w:r w:rsidRPr="00BB06CA">
                    <w:rPr>
                      <w:rFonts w:ascii="Arial" w:eastAsia="Arial" w:hAnsi="Arial"/>
                      <w:color w:val="000000"/>
                      <w:sz w:val="14"/>
                      <w:lang w:val="hr-HR"/>
                    </w:rPr>
                    <w:t>Postupak jednosta</w:t>
                  </w:r>
                  <w:r w:rsidRPr="00BB06CA">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4F22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A76A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46DAE9"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48C1E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42DF82"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8540FD"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AFDA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2D8E7"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C7BD7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BCEDEE" w14:textId="77777777" w:rsidR="00BB06CA" w:rsidRPr="00BB06CA" w:rsidRDefault="00BB06CA" w:rsidP="00A44575">
                  <w:pPr>
                    <w:rPr>
                      <w:lang w:val="hr-HR"/>
                    </w:rPr>
                  </w:pPr>
                </w:p>
              </w:tc>
            </w:tr>
            <w:tr w:rsidR="00BB06CA" w:rsidRPr="00BB06CA" w14:paraId="6B5CC982"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0B6BAA1" w14:textId="77777777" w:rsidR="00BB06CA" w:rsidRPr="00BB06CA" w:rsidRDefault="00BB06CA" w:rsidP="00A44575">
                  <w:pPr>
                    <w:jc w:val="right"/>
                    <w:rPr>
                      <w:lang w:val="hr-HR"/>
                    </w:rPr>
                  </w:pPr>
                  <w:r w:rsidRPr="00BB06CA">
                    <w:rPr>
                      <w:rFonts w:ascii="Arial" w:eastAsia="Arial" w:hAnsi="Arial"/>
                      <w:color w:val="000000"/>
                      <w:sz w:val="14"/>
                      <w:lang w:val="hr-HR"/>
                    </w:rPr>
                    <w:t>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2295EC" w14:textId="77777777" w:rsidR="00BB06CA" w:rsidRPr="00BB06CA" w:rsidRDefault="00BB06CA" w:rsidP="00A44575">
                  <w:pPr>
                    <w:rPr>
                      <w:lang w:val="hr-HR"/>
                    </w:rPr>
                  </w:pPr>
                  <w:r w:rsidRPr="00BB06CA">
                    <w:rPr>
                      <w:rFonts w:ascii="Arial" w:eastAsia="Arial" w:hAnsi="Arial"/>
                      <w:color w:val="000000"/>
                      <w:sz w:val="14"/>
                      <w:lang w:val="hr-HR"/>
                    </w:rPr>
                    <w:t>JN-2023/77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E33A3" w14:textId="77777777" w:rsidR="00BB06CA" w:rsidRPr="00BB06CA" w:rsidRDefault="00BB06CA" w:rsidP="00A44575">
                  <w:pPr>
                    <w:rPr>
                      <w:lang w:val="hr-HR"/>
                    </w:rPr>
                  </w:pPr>
                  <w:r w:rsidRPr="00BB06CA">
                    <w:rPr>
                      <w:rFonts w:ascii="Arial" w:eastAsia="Arial" w:hAnsi="Arial"/>
                      <w:color w:val="000000"/>
                      <w:sz w:val="14"/>
                      <w:lang w:val="hr-HR"/>
                    </w:rPr>
                    <w:t>Plan gospodarenja otpadom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FB0D6"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FB332" w14:textId="77777777" w:rsidR="00BB06CA" w:rsidRPr="00BB06CA" w:rsidRDefault="00BB06CA" w:rsidP="00A44575">
                  <w:pPr>
                    <w:jc w:val="right"/>
                    <w:rPr>
                      <w:lang w:val="hr-HR"/>
                    </w:rPr>
                  </w:pPr>
                  <w:r w:rsidRPr="00BB06CA">
                    <w:rPr>
                      <w:rFonts w:ascii="Arial" w:eastAsia="Arial" w:hAnsi="Arial"/>
                      <w:color w:val="000000"/>
                      <w:sz w:val="14"/>
                      <w:lang w:val="hr-HR"/>
                    </w:rPr>
                    <w:t>3.185,34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A7183"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117B1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AC0CA8"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E40B4"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511A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7332D2"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71859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1DFF5D"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A7E01"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0E9C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B5ED48" w14:textId="77777777" w:rsidR="00BB06CA" w:rsidRPr="00BB06CA" w:rsidRDefault="00BB06CA" w:rsidP="00A44575">
                  <w:pPr>
                    <w:rPr>
                      <w:lang w:val="hr-HR"/>
                    </w:rPr>
                  </w:pPr>
                </w:p>
              </w:tc>
            </w:tr>
            <w:tr w:rsidR="00BB06CA" w:rsidRPr="00BB06CA" w14:paraId="1D4E2DC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1AB5EDC" w14:textId="77777777" w:rsidR="00BB06CA" w:rsidRPr="00BB06CA" w:rsidRDefault="00BB06CA" w:rsidP="00A44575">
                  <w:pPr>
                    <w:jc w:val="right"/>
                    <w:rPr>
                      <w:lang w:val="hr-HR"/>
                    </w:rPr>
                  </w:pPr>
                  <w:r w:rsidRPr="00BB06CA">
                    <w:rPr>
                      <w:rFonts w:ascii="Arial" w:eastAsia="Arial" w:hAnsi="Arial"/>
                      <w:color w:val="000000"/>
                      <w:sz w:val="14"/>
                      <w:lang w:val="hr-HR"/>
                    </w:rPr>
                    <w:t>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307A6" w14:textId="77777777" w:rsidR="00BB06CA" w:rsidRPr="00BB06CA" w:rsidRDefault="00BB06CA" w:rsidP="00A44575">
                  <w:pPr>
                    <w:rPr>
                      <w:lang w:val="hr-HR"/>
                    </w:rPr>
                  </w:pPr>
                  <w:r w:rsidRPr="00BB06CA">
                    <w:rPr>
                      <w:rFonts w:ascii="Arial" w:eastAsia="Arial" w:hAnsi="Arial"/>
                      <w:color w:val="000000"/>
                      <w:sz w:val="14"/>
                      <w:lang w:val="hr-HR"/>
                    </w:rPr>
                    <w:t>JN-2023/78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92A19" w14:textId="77777777" w:rsidR="00BB06CA" w:rsidRPr="00BB06CA" w:rsidRDefault="00BB06CA" w:rsidP="00A44575">
                  <w:pPr>
                    <w:rPr>
                      <w:lang w:val="hr-HR"/>
                    </w:rPr>
                  </w:pPr>
                  <w:r w:rsidRPr="00BB06CA">
                    <w:rPr>
                      <w:rFonts w:ascii="Arial" w:eastAsia="Arial" w:hAnsi="Arial"/>
                      <w:color w:val="000000"/>
                      <w:sz w:val="14"/>
                      <w:lang w:val="hr-HR"/>
                    </w:rPr>
                    <w:t>Nabava usluge osiguranja imovine i opreme, osiguranja motornih vozila i  osiguranja od odgovornosti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40BCCC" w14:textId="77777777" w:rsidR="00BB06CA" w:rsidRPr="00BB06CA" w:rsidRDefault="00BB06CA" w:rsidP="00A44575">
                  <w:pPr>
                    <w:jc w:val="center"/>
                    <w:rPr>
                      <w:lang w:val="hr-HR"/>
                    </w:rPr>
                  </w:pPr>
                  <w:r w:rsidRPr="00BB06CA">
                    <w:rPr>
                      <w:rFonts w:ascii="Arial" w:eastAsia="Arial" w:hAnsi="Arial"/>
                      <w:color w:val="000000"/>
                      <w:sz w:val="14"/>
                      <w:lang w:val="hr-HR"/>
                    </w:rPr>
                    <w:t>66515200-5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97D565" w14:textId="77777777" w:rsidR="00BB06CA" w:rsidRPr="00BB06CA" w:rsidRDefault="00BB06CA" w:rsidP="00A44575">
                  <w:pPr>
                    <w:jc w:val="right"/>
                    <w:rPr>
                      <w:lang w:val="hr-HR"/>
                    </w:rPr>
                  </w:pPr>
                  <w:r w:rsidRPr="00BB06CA">
                    <w:rPr>
                      <w:rFonts w:ascii="Arial" w:eastAsia="Arial" w:hAnsi="Arial"/>
                      <w:color w:val="000000"/>
                      <w:sz w:val="14"/>
                      <w:lang w:val="hr-HR"/>
                    </w:rPr>
                    <w:t>10.000,00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E26420"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27F0B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49CB09"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FEE11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0E6B3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336BA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B6B81E"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242CB"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89552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9509F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D381A" w14:textId="77777777" w:rsidR="00BB06CA" w:rsidRPr="00BB06CA" w:rsidRDefault="00BB06CA" w:rsidP="00A44575">
                  <w:pPr>
                    <w:rPr>
                      <w:lang w:val="hr-HR"/>
                    </w:rPr>
                  </w:pPr>
                </w:p>
              </w:tc>
            </w:tr>
            <w:tr w:rsidR="00BB06CA" w:rsidRPr="00BB06CA" w14:paraId="5AE4138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B3E7678" w14:textId="77777777" w:rsidR="00BB06CA" w:rsidRPr="00BB06CA" w:rsidRDefault="00BB06CA" w:rsidP="00A44575">
                  <w:pPr>
                    <w:jc w:val="right"/>
                    <w:rPr>
                      <w:lang w:val="hr-HR"/>
                    </w:rPr>
                  </w:pPr>
                  <w:r w:rsidRPr="00BB06CA">
                    <w:rPr>
                      <w:rFonts w:ascii="Arial" w:eastAsia="Arial" w:hAnsi="Arial"/>
                      <w:color w:val="000000"/>
                      <w:sz w:val="14"/>
                      <w:lang w:val="hr-HR"/>
                    </w:rPr>
                    <w:t>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3B144" w14:textId="77777777" w:rsidR="00BB06CA" w:rsidRPr="00BB06CA" w:rsidRDefault="00BB06CA" w:rsidP="00A44575">
                  <w:pPr>
                    <w:rPr>
                      <w:lang w:val="hr-HR"/>
                    </w:rPr>
                  </w:pPr>
                  <w:r w:rsidRPr="00BB06CA">
                    <w:rPr>
                      <w:rFonts w:ascii="Arial" w:eastAsia="Arial" w:hAnsi="Arial"/>
                      <w:color w:val="000000"/>
                      <w:sz w:val="14"/>
                      <w:lang w:val="hr-HR"/>
                    </w:rPr>
                    <w:t>JN-2023/79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C41EBF" w14:textId="77777777" w:rsidR="00BB06CA" w:rsidRPr="00BB06CA" w:rsidRDefault="00BB06CA" w:rsidP="00A44575">
                  <w:pPr>
                    <w:rPr>
                      <w:lang w:val="hr-HR"/>
                    </w:rPr>
                  </w:pPr>
                  <w:r w:rsidRPr="00BB06CA">
                    <w:rPr>
                      <w:rFonts w:ascii="Arial" w:eastAsia="Arial" w:hAnsi="Arial"/>
                      <w:color w:val="000000"/>
                      <w:sz w:val="14"/>
                      <w:lang w:val="hr-HR"/>
                    </w:rPr>
                    <w:t>Nabava goriva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DC6333" w14:textId="77777777" w:rsidR="00BB06CA" w:rsidRPr="00BB06CA" w:rsidRDefault="00BB06CA" w:rsidP="00A44575">
                  <w:pPr>
                    <w:jc w:val="center"/>
                    <w:rPr>
                      <w:lang w:val="hr-HR"/>
                    </w:rPr>
                  </w:pPr>
                  <w:r w:rsidRPr="00BB06CA">
                    <w:rPr>
                      <w:rFonts w:ascii="Arial" w:eastAsia="Arial" w:hAnsi="Arial"/>
                      <w:color w:val="000000"/>
                      <w:sz w:val="14"/>
                      <w:lang w:val="hr-HR"/>
                    </w:rPr>
                    <w:t xml:space="preserve">09134200-9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D65EE4" w14:textId="77777777" w:rsidR="00BB06CA" w:rsidRPr="00BB06CA" w:rsidRDefault="00BB06CA" w:rsidP="00A44575">
                  <w:pPr>
                    <w:jc w:val="right"/>
                    <w:rPr>
                      <w:lang w:val="hr-HR"/>
                    </w:rPr>
                  </w:pPr>
                  <w:r w:rsidRPr="00BB06CA">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030F9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7B027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1AF99C"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E68FB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253D1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A5B016"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612B2F"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C2993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7BD4F4"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55A8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8F98C1" w14:textId="77777777" w:rsidR="00BB06CA" w:rsidRPr="00BB06CA" w:rsidRDefault="00BB06CA" w:rsidP="00A44575">
                  <w:pPr>
                    <w:rPr>
                      <w:lang w:val="hr-HR"/>
                    </w:rPr>
                  </w:pPr>
                </w:p>
              </w:tc>
            </w:tr>
            <w:tr w:rsidR="00BB06CA" w:rsidRPr="00BB06CA" w14:paraId="6D351493"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ACE2623" w14:textId="77777777" w:rsidR="00BB06CA" w:rsidRPr="00BB06CA" w:rsidRDefault="00BB06CA" w:rsidP="00A44575">
                  <w:pPr>
                    <w:jc w:val="right"/>
                    <w:rPr>
                      <w:lang w:val="hr-HR"/>
                    </w:rPr>
                  </w:pPr>
                  <w:r w:rsidRPr="00BB06CA">
                    <w:rPr>
                      <w:rFonts w:ascii="Arial" w:eastAsia="Arial" w:hAnsi="Arial"/>
                      <w:color w:val="000000"/>
                      <w:sz w:val="14"/>
                      <w:lang w:val="hr-HR"/>
                    </w:rPr>
                    <w:t>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9A15D5" w14:textId="77777777" w:rsidR="00BB06CA" w:rsidRPr="00BB06CA" w:rsidRDefault="00BB06CA" w:rsidP="00A44575">
                  <w:pPr>
                    <w:rPr>
                      <w:lang w:val="hr-HR"/>
                    </w:rPr>
                  </w:pPr>
                  <w:r w:rsidRPr="00BB06CA">
                    <w:rPr>
                      <w:rFonts w:ascii="Arial" w:eastAsia="Arial" w:hAnsi="Arial"/>
                      <w:color w:val="000000"/>
                      <w:sz w:val="14"/>
                      <w:lang w:val="hr-HR"/>
                    </w:rPr>
                    <w:t>JN-2023/80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475CE" w14:textId="77777777" w:rsidR="00BB06CA" w:rsidRPr="00BB06CA" w:rsidRDefault="00BB06CA" w:rsidP="00A44575">
                  <w:pPr>
                    <w:rPr>
                      <w:lang w:val="hr-HR"/>
                    </w:rPr>
                  </w:pPr>
                  <w:r w:rsidRPr="00BB06CA">
                    <w:rPr>
                      <w:rFonts w:ascii="Arial" w:eastAsia="Arial" w:hAnsi="Arial"/>
                      <w:color w:val="000000"/>
                      <w:sz w:val="14"/>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8291E" w14:textId="77777777" w:rsidR="00BB06CA" w:rsidRPr="00BB06CA" w:rsidRDefault="00BB06CA" w:rsidP="00A44575">
                  <w:pPr>
                    <w:jc w:val="center"/>
                    <w:rPr>
                      <w:lang w:val="hr-HR"/>
                    </w:rPr>
                  </w:pPr>
                  <w:r w:rsidRPr="00BB06CA">
                    <w:rPr>
                      <w:rFonts w:ascii="Arial" w:eastAsia="Arial" w:hAnsi="Arial"/>
                      <w:color w:val="000000"/>
                      <w:sz w:val="14"/>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E3019" w14:textId="77777777" w:rsidR="00BB06CA" w:rsidRPr="00BB06CA" w:rsidRDefault="00BB06CA" w:rsidP="00A44575">
                  <w:pPr>
                    <w:jc w:val="right"/>
                    <w:rPr>
                      <w:lang w:val="hr-HR"/>
                    </w:rPr>
                  </w:pPr>
                  <w:r w:rsidRPr="00BB06CA">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8824D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FB472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E6137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8583B7"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1AC1E6"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8D53C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D4784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16F410"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9DF377"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91D43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869CAA" w14:textId="77777777" w:rsidR="00BB06CA" w:rsidRPr="00BB06CA" w:rsidRDefault="00BB06CA" w:rsidP="00A44575">
                  <w:pPr>
                    <w:rPr>
                      <w:lang w:val="hr-HR"/>
                    </w:rPr>
                  </w:pPr>
                </w:p>
              </w:tc>
            </w:tr>
            <w:tr w:rsidR="00BB06CA" w:rsidRPr="00BB06CA" w14:paraId="6BA9DCE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633E0B" w14:textId="77777777" w:rsidR="00BB06CA" w:rsidRPr="00BB06CA" w:rsidRDefault="00BB06CA" w:rsidP="00A44575">
                  <w:pPr>
                    <w:jc w:val="right"/>
                    <w:rPr>
                      <w:lang w:val="hr-HR"/>
                    </w:rPr>
                  </w:pPr>
                  <w:r w:rsidRPr="00BB06CA">
                    <w:rPr>
                      <w:rFonts w:ascii="Arial" w:eastAsia="Arial" w:hAnsi="Arial"/>
                      <w:color w:val="000000"/>
                      <w:sz w:val="14"/>
                      <w:lang w:val="hr-HR"/>
                    </w:rPr>
                    <w:t>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50028B" w14:textId="77777777" w:rsidR="00BB06CA" w:rsidRPr="00BB06CA" w:rsidRDefault="00BB06CA" w:rsidP="00A44575">
                  <w:pPr>
                    <w:rPr>
                      <w:lang w:val="hr-HR"/>
                    </w:rPr>
                  </w:pPr>
                  <w:r w:rsidRPr="00BB06CA">
                    <w:rPr>
                      <w:rFonts w:ascii="Arial" w:eastAsia="Arial" w:hAnsi="Arial"/>
                      <w:color w:val="000000"/>
                      <w:sz w:val="14"/>
                      <w:lang w:val="hr-HR"/>
                    </w:rPr>
                    <w:t>MN-2023/1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7E3A1B" w14:textId="77777777" w:rsidR="00BB06CA" w:rsidRPr="00BB06CA" w:rsidRDefault="00BB06CA" w:rsidP="00A44575">
                  <w:pPr>
                    <w:rPr>
                      <w:lang w:val="hr-HR"/>
                    </w:rPr>
                  </w:pPr>
                  <w:r w:rsidRPr="00BB06CA">
                    <w:rPr>
                      <w:rFonts w:ascii="Arial" w:eastAsia="Arial" w:hAnsi="Arial"/>
                      <w:color w:val="000000"/>
                      <w:sz w:val="14"/>
                      <w:lang w:val="hr-HR"/>
                    </w:rPr>
                    <w:t>Izgradnja zvučne barijere u naselju Brtonigla prema Istarskom ipsilonu</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87ECB6" w14:textId="77777777" w:rsidR="00BB06CA" w:rsidRPr="00BB06CA" w:rsidRDefault="00BB06CA" w:rsidP="00A44575">
                  <w:pPr>
                    <w:jc w:val="center"/>
                    <w:rPr>
                      <w:lang w:val="hr-HR"/>
                    </w:rPr>
                  </w:pPr>
                  <w:r w:rsidRPr="00BB06CA">
                    <w:rPr>
                      <w:rFonts w:ascii="Arial" w:eastAsia="Arial" w:hAnsi="Arial"/>
                      <w:color w:val="000000"/>
                      <w:sz w:val="14"/>
                      <w:lang w:val="hr-HR"/>
                    </w:rPr>
                    <w:t xml:space="preserve">34928230-9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90D6DD" w14:textId="77777777" w:rsidR="00BB06CA" w:rsidRPr="00BB06CA" w:rsidRDefault="00BB06CA" w:rsidP="00A44575">
                  <w:pPr>
                    <w:jc w:val="right"/>
                    <w:rPr>
                      <w:lang w:val="hr-HR"/>
                    </w:rPr>
                  </w:pPr>
                  <w:r w:rsidRPr="00BB06CA">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FA078"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0C00A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82A19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E3F9F"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BBD2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588D2" w14:textId="77777777" w:rsidR="00BB06CA" w:rsidRPr="00BB06CA" w:rsidRDefault="00BB06CA" w:rsidP="00A44575">
                  <w:pPr>
                    <w:rPr>
                      <w:lang w:val="hr-HR"/>
                    </w:rPr>
                  </w:pPr>
                  <w:proofErr w:type="spellStart"/>
                  <w:r w:rsidRPr="00BB06CA">
                    <w:rPr>
                      <w:rFonts w:ascii="Arial" w:eastAsia="Arial" w:hAnsi="Arial"/>
                      <w:color w:val="000000"/>
                      <w:sz w:val="14"/>
                      <w:lang w:val="hr-HR"/>
                    </w:rPr>
                    <w:t>Rujn</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0EA48C" w14:textId="77777777" w:rsidR="00BB06CA" w:rsidRPr="00BB06CA" w:rsidRDefault="00BB06CA" w:rsidP="00A44575">
                  <w:pPr>
                    <w:rPr>
                      <w:lang w:val="hr-HR"/>
                    </w:rPr>
                  </w:pPr>
                  <w:r w:rsidRPr="00BB06C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B7AE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36ED6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F2B9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781426" w14:textId="77777777" w:rsidR="00BB06CA" w:rsidRPr="00BB06CA" w:rsidRDefault="00BB06CA" w:rsidP="00A44575">
                  <w:pPr>
                    <w:rPr>
                      <w:lang w:val="hr-HR"/>
                    </w:rPr>
                  </w:pPr>
                </w:p>
              </w:tc>
            </w:tr>
            <w:tr w:rsidR="00BB06CA" w:rsidRPr="00BB06CA" w14:paraId="52509AE0"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6E8C87B8" w14:textId="77777777" w:rsidR="00BB06CA" w:rsidRPr="00BB06CA" w:rsidRDefault="00BB06CA" w:rsidP="00A44575">
                  <w:pPr>
                    <w:jc w:val="right"/>
                    <w:rPr>
                      <w:lang w:val="hr-HR"/>
                    </w:rPr>
                  </w:pPr>
                  <w:r w:rsidRPr="00BB06CA">
                    <w:rPr>
                      <w:rFonts w:ascii="Arial" w:eastAsia="Arial" w:hAnsi="Arial"/>
                      <w:color w:val="000000"/>
                      <w:sz w:val="14"/>
                      <w:lang w:val="hr-HR"/>
                    </w:rPr>
                    <w:t>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3F9D26" w14:textId="77777777" w:rsidR="00BB06CA" w:rsidRPr="00BB06CA" w:rsidRDefault="00BB06CA" w:rsidP="00A44575">
                  <w:pPr>
                    <w:rPr>
                      <w:lang w:val="hr-HR"/>
                    </w:rPr>
                  </w:pPr>
                  <w:r w:rsidRPr="00BB06CA">
                    <w:rPr>
                      <w:rFonts w:ascii="Arial" w:eastAsia="Arial" w:hAnsi="Arial"/>
                      <w:color w:val="000000"/>
                      <w:sz w:val="14"/>
                      <w:lang w:val="hr-HR"/>
                    </w:rPr>
                    <w:t>MN-2023/2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C85A8" w14:textId="77777777" w:rsidR="00BB06CA" w:rsidRPr="00BB06CA" w:rsidRDefault="00BB06CA" w:rsidP="00A44575">
                  <w:pPr>
                    <w:rPr>
                      <w:lang w:val="hr-HR"/>
                    </w:rPr>
                  </w:pPr>
                  <w:r w:rsidRPr="00BB06CA">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20697B" w14:textId="77777777" w:rsidR="00BB06CA" w:rsidRPr="00BB06CA" w:rsidRDefault="00BB06CA" w:rsidP="00A44575">
                  <w:pPr>
                    <w:jc w:val="center"/>
                    <w:rPr>
                      <w:lang w:val="hr-HR"/>
                    </w:rPr>
                  </w:pPr>
                  <w:r w:rsidRPr="00BB06CA">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7B594B" w14:textId="77777777" w:rsidR="00BB06CA" w:rsidRPr="00BB06CA" w:rsidRDefault="00BB06CA" w:rsidP="00A44575">
                  <w:pPr>
                    <w:jc w:val="right"/>
                    <w:rPr>
                      <w:lang w:val="hr-HR"/>
                    </w:rPr>
                  </w:pPr>
                  <w:r w:rsidRPr="00BB06C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1D6245"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4FCA9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1C787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467D79"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48315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8F0A1" w14:textId="77777777" w:rsidR="00BB06CA" w:rsidRPr="00BB06CA" w:rsidRDefault="00BB06CA" w:rsidP="00A44575">
                  <w:pPr>
                    <w:rPr>
                      <w:lang w:val="hr-HR"/>
                    </w:rPr>
                  </w:pPr>
                  <w:r w:rsidRPr="00BB06CA">
                    <w:rPr>
                      <w:rFonts w:ascii="Arial" w:eastAsia="Arial" w:hAnsi="Arial"/>
                      <w:color w:val="000000"/>
                      <w:sz w:val="14"/>
                      <w:lang w:val="hr-HR"/>
                    </w:rPr>
                    <w:t>Listopad</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54223C" w14:textId="77777777" w:rsidR="00BB06CA" w:rsidRPr="00BB06CA" w:rsidRDefault="00BB06CA" w:rsidP="00A44575">
                  <w:pPr>
                    <w:rPr>
                      <w:lang w:val="hr-HR"/>
                    </w:rPr>
                  </w:pPr>
                  <w:r w:rsidRPr="00BB06C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B23827" w14:textId="77777777" w:rsidR="00BB06CA" w:rsidRPr="00BB06CA" w:rsidRDefault="00BB06CA" w:rsidP="00A44575">
                  <w:pPr>
                    <w:jc w:val="center"/>
                    <w:rPr>
                      <w:lang w:val="hr-HR"/>
                    </w:rPr>
                  </w:pPr>
                  <w:r w:rsidRPr="00BB06CA">
                    <w:rPr>
                      <w:rFonts w:ascii="Arial" w:eastAsia="Arial" w:hAnsi="Arial"/>
                      <w:color w:val="000000"/>
                      <w:sz w:val="14"/>
                      <w:lang w:val="hr-HR"/>
                    </w:rPr>
                    <w:t>09.10.2023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120A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EDD95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7CD6D"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1FD72ABE"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95270C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BD16E5" w14:textId="77777777" w:rsidR="00BB06CA" w:rsidRPr="00BB06CA" w:rsidRDefault="00BB06CA" w:rsidP="00A44575">
                  <w:pPr>
                    <w:rPr>
                      <w:lang w:val="hr-HR"/>
                    </w:rPr>
                  </w:pPr>
                  <w:r w:rsidRPr="00BB06CA">
                    <w:rPr>
                      <w:rFonts w:ascii="Arial" w:eastAsia="Arial" w:hAnsi="Arial"/>
                      <w:color w:val="000000"/>
                      <w:sz w:val="14"/>
                      <w:lang w:val="hr-HR"/>
                    </w:rPr>
                    <w:t>MN-2023/2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3244D98" w14:textId="77777777" w:rsidR="00BB06CA" w:rsidRPr="00BB06CA" w:rsidRDefault="00BB06CA" w:rsidP="00A44575">
                  <w:pPr>
                    <w:rPr>
                      <w:lang w:val="hr-HR"/>
                    </w:rPr>
                  </w:pPr>
                  <w:r w:rsidRPr="00BB06CA">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2C1AA77" w14:textId="77777777" w:rsidR="00BB06CA" w:rsidRPr="00BB06CA" w:rsidRDefault="00BB06CA" w:rsidP="00A44575">
                  <w:pPr>
                    <w:jc w:val="center"/>
                    <w:rPr>
                      <w:lang w:val="hr-HR"/>
                    </w:rPr>
                  </w:pPr>
                  <w:r w:rsidRPr="00BB06CA">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B586F2" w14:textId="77777777" w:rsidR="00BB06CA" w:rsidRPr="00BB06CA" w:rsidRDefault="00BB06CA" w:rsidP="00A44575">
                  <w:pPr>
                    <w:jc w:val="right"/>
                    <w:rPr>
                      <w:lang w:val="hr-HR"/>
                    </w:rPr>
                  </w:pPr>
                  <w:r w:rsidRPr="00BB06CA">
                    <w:rPr>
                      <w:rFonts w:ascii="Arial" w:eastAsia="Arial" w:hAnsi="Arial"/>
                      <w:color w:val="000000"/>
                      <w:sz w:val="14"/>
                      <w:lang w:val="hr-HR"/>
                    </w:rPr>
                    <w:t>37.162,38</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106EB72"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83661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EFFC2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A98424"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3F2B6C"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71BFF9" w14:textId="77777777" w:rsidR="00BB06CA" w:rsidRPr="00BB06CA" w:rsidRDefault="00BB06CA" w:rsidP="00A44575">
                  <w:pPr>
                    <w:rPr>
                      <w:lang w:val="hr-HR"/>
                    </w:rPr>
                  </w:pPr>
                  <w:r w:rsidRPr="00BB06CA">
                    <w:rPr>
                      <w:rFonts w:ascii="Arial" w:eastAsia="Arial" w:hAnsi="Arial"/>
                      <w:color w:val="000000"/>
                      <w:sz w:val="14"/>
                      <w:lang w:val="hr-HR"/>
                    </w:rPr>
                    <w:t>Rujan</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FDEA953" w14:textId="77777777" w:rsidR="00BB06CA" w:rsidRPr="00BB06CA" w:rsidRDefault="00BB06CA" w:rsidP="00A44575">
                  <w:pPr>
                    <w:rPr>
                      <w:lang w:val="hr-HR"/>
                    </w:rPr>
                  </w:pPr>
                  <w:r w:rsidRPr="00BB06C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C127DFC"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C782C87" w14:textId="77777777" w:rsidR="00BB06CA" w:rsidRPr="00BB06CA" w:rsidRDefault="00BB06CA" w:rsidP="00A44575">
                  <w:pPr>
                    <w:jc w:val="center"/>
                    <w:rPr>
                      <w:lang w:val="hr-HR"/>
                    </w:rPr>
                  </w:pPr>
                  <w:r w:rsidRPr="00BB06CA">
                    <w:rPr>
                      <w:rFonts w:ascii="Arial" w:eastAsia="Arial" w:hAnsi="Arial"/>
                      <w:color w:val="000000"/>
                      <w:sz w:val="14"/>
                      <w:lang w:val="hr-HR"/>
                    </w:rPr>
                    <w:t>09.10.2023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50F3C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A631F4" w14:textId="77777777" w:rsidR="00BB06CA" w:rsidRPr="00BB06CA" w:rsidRDefault="00BB06CA" w:rsidP="00A44575">
                  <w:pPr>
                    <w:rPr>
                      <w:lang w:val="hr-HR"/>
                    </w:rPr>
                  </w:pPr>
                </w:p>
              </w:tc>
            </w:tr>
            <w:tr w:rsidR="00BB06CA" w:rsidRPr="00BB06CA" w14:paraId="1BFE5CFD"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1C8F9158" w14:textId="77777777" w:rsidR="00BB06CA" w:rsidRPr="00BB06CA" w:rsidRDefault="00BB06CA" w:rsidP="00A44575">
                  <w:pPr>
                    <w:jc w:val="right"/>
                    <w:rPr>
                      <w:lang w:val="hr-HR"/>
                    </w:rPr>
                  </w:pPr>
                  <w:r w:rsidRPr="00BB06CA">
                    <w:rPr>
                      <w:rFonts w:ascii="Arial" w:eastAsia="Arial" w:hAnsi="Arial"/>
                      <w:color w:val="000000"/>
                      <w:sz w:val="14"/>
                      <w:lang w:val="hr-HR"/>
                    </w:rPr>
                    <w:t>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C79A09" w14:textId="77777777" w:rsidR="00BB06CA" w:rsidRPr="00BB06CA" w:rsidRDefault="00BB06CA" w:rsidP="00A44575">
                  <w:pPr>
                    <w:rPr>
                      <w:lang w:val="hr-HR"/>
                    </w:rPr>
                  </w:pPr>
                  <w:r w:rsidRPr="00BB06CA">
                    <w:rPr>
                      <w:rFonts w:ascii="Arial" w:eastAsia="Arial" w:hAnsi="Arial"/>
                      <w:color w:val="000000"/>
                      <w:sz w:val="14"/>
                      <w:lang w:val="hr-HR"/>
                    </w:rPr>
                    <w:t>MN-2023/3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6D2688" w14:textId="77777777" w:rsidR="00BB06CA" w:rsidRPr="00BB06CA" w:rsidRDefault="00BB06CA" w:rsidP="00A44575">
                  <w:pPr>
                    <w:rPr>
                      <w:lang w:val="hr-HR"/>
                    </w:rPr>
                  </w:pPr>
                  <w:r w:rsidRPr="00BB06CA">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C1264" w14:textId="77777777" w:rsidR="00BB06CA" w:rsidRPr="00BB06CA" w:rsidRDefault="00BB06CA" w:rsidP="00A44575">
                  <w:pPr>
                    <w:jc w:val="center"/>
                    <w:rPr>
                      <w:lang w:val="hr-HR"/>
                    </w:rPr>
                  </w:pPr>
                  <w:r w:rsidRPr="00BB06CA">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0A37C8" w14:textId="77777777" w:rsidR="00BB06CA" w:rsidRPr="00BB06CA" w:rsidRDefault="00BB06CA" w:rsidP="00A44575">
                  <w:pPr>
                    <w:jc w:val="right"/>
                    <w:rPr>
                      <w:lang w:val="hr-HR"/>
                    </w:rPr>
                  </w:pPr>
                  <w:r w:rsidRPr="00BB06CA">
                    <w:rPr>
                      <w:rFonts w:ascii="Arial" w:eastAsia="Arial" w:hAnsi="Arial"/>
                      <w:color w:val="000000"/>
                      <w:sz w:val="14"/>
                      <w:lang w:val="hr-HR"/>
                    </w:rPr>
                    <w:t>36.000,00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0AC900"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DDA9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46D72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B8AAFE"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4921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63314" w14:textId="77777777" w:rsidR="00BB06CA" w:rsidRPr="00BB06CA" w:rsidRDefault="00BB06CA" w:rsidP="00A44575">
                  <w:pPr>
                    <w:rPr>
                      <w:lang w:val="hr-HR"/>
                    </w:rPr>
                  </w:pPr>
                  <w:r w:rsidRPr="00BB06CA">
                    <w:rPr>
                      <w:rFonts w:ascii="Arial" w:eastAsia="Arial" w:hAnsi="Arial"/>
                      <w:color w:val="000000"/>
                      <w:sz w:val="14"/>
                      <w:lang w:val="hr-HR"/>
                    </w:rPr>
                    <w:t>svibanj 2023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429095" w14:textId="77777777" w:rsidR="00BB06CA" w:rsidRPr="00BB06CA" w:rsidRDefault="00BB06CA" w:rsidP="00A44575">
                  <w:pPr>
                    <w:rPr>
                      <w:lang w:val="hr-HR"/>
                    </w:rPr>
                  </w:pPr>
                  <w:r w:rsidRPr="00BB06C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189F4" w14:textId="77777777" w:rsidR="00BB06CA" w:rsidRPr="00BB06CA" w:rsidRDefault="00BB06CA" w:rsidP="00A44575">
                  <w:pPr>
                    <w:jc w:val="center"/>
                    <w:rPr>
                      <w:lang w:val="hr-HR"/>
                    </w:rPr>
                  </w:pPr>
                  <w:r w:rsidRPr="00BB06CA">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6501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ABB4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E51A1"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70D66C6D"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842250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C939CEA" w14:textId="77777777" w:rsidR="00BB06CA" w:rsidRPr="00BB06CA" w:rsidRDefault="00BB06CA" w:rsidP="00A44575">
                  <w:pPr>
                    <w:rPr>
                      <w:lang w:val="hr-HR"/>
                    </w:rPr>
                  </w:pPr>
                  <w:r w:rsidRPr="00BB06CA">
                    <w:rPr>
                      <w:rFonts w:ascii="Arial" w:eastAsia="Arial" w:hAnsi="Arial"/>
                      <w:color w:val="000000"/>
                      <w:sz w:val="14"/>
                      <w:lang w:val="hr-HR"/>
                    </w:rPr>
                    <w:t>MN-2023/3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5F7A442" w14:textId="77777777" w:rsidR="00BB06CA" w:rsidRPr="00BB06CA" w:rsidRDefault="00BB06CA" w:rsidP="00A44575">
                  <w:pPr>
                    <w:rPr>
                      <w:lang w:val="hr-HR"/>
                    </w:rPr>
                  </w:pPr>
                  <w:r w:rsidRPr="00BB06CA">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8655D81" w14:textId="77777777" w:rsidR="00BB06CA" w:rsidRPr="00BB06CA" w:rsidRDefault="00BB06CA" w:rsidP="00A44575">
                  <w:pPr>
                    <w:jc w:val="center"/>
                    <w:rPr>
                      <w:lang w:val="hr-HR"/>
                    </w:rPr>
                  </w:pPr>
                  <w:r w:rsidRPr="00BB06CA">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3C0FC80" w14:textId="77777777" w:rsidR="00BB06CA" w:rsidRPr="00BB06CA" w:rsidRDefault="00BB06CA" w:rsidP="00A44575">
                  <w:pPr>
                    <w:jc w:val="right"/>
                    <w:rPr>
                      <w:lang w:val="hr-HR"/>
                    </w:rPr>
                  </w:pPr>
                  <w:r w:rsidRPr="00BB06CA">
                    <w:rPr>
                      <w:rFonts w:ascii="Arial" w:eastAsia="Arial" w:hAnsi="Arial"/>
                      <w:color w:val="000000"/>
                      <w:sz w:val="14"/>
                      <w:lang w:val="hr-HR"/>
                    </w:rPr>
                    <w:t>26.544,00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A37DC9"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41D663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E6BF1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D3DCC44"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6D230A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A182B5" w14:textId="77777777" w:rsidR="00BB06CA" w:rsidRPr="00BB06CA" w:rsidRDefault="00BB06CA" w:rsidP="00A44575">
                  <w:pPr>
                    <w:rPr>
                      <w:lang w:val="hr-HR"/>
                    </w:rPr>
                  </w:pPr>
                  <w:r w:rsidRPr="00BB06CA">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204640" w14:textId="77777777" w:rsidR="00BB06CA" w:rsidRPr="00BB06CA" w:rsidRDefault="00BB06CA" w:rsidP="00A44575">
                  <w:pPr>
                    <w:rPr>
                      <w:lang w:val="hr-HR"/>
                    </w:rPr>
                  </w:pPr>
                  <w:r w:rsidRPr="00BB06C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C33DFB0"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D1945FF" w14:textId="77777777" w:rsidR="00BB06CA" w:rsidRPr="00BB06CA" w:rsidRDefault="00BB06CA" w:rsidP="00A44575">
                  <w:pPr>
                    <w:jc w:val="center"/>
                    <w:rPr>
                      <w:lang w:val="hr-HR"/>
                    </w:rPr>
                  </w:pPr>
                  <w:r w:rsidRPr="00BB06CA">
                    <w:rPr>
                      <w:rFonts w:ascii="Arial" w:eastAsia="Arial" w:hAnsi="Arial"/>
                      <w:color w:val="000000"/>
                      <w:sz w:val="14"/>
                      <w:lang w:val="hr-HR"/>
                    </w:rPr>
                    <w:t>19.05.2023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9F000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D210AD" w14:textId="77777777" w:rsidR="00BB06CA" w:rsidRPr="00BB06CA" w:rsidRDefault="00BB06CA" w:rsidP="00A44575">
                  <w:pPr>
                    <w:rPr>
                      <w:lang w:val="hr-HR"/>
                    </w:rPr>
                  </w:pPr>
                </w:p>
              </w:tc>
            </w:tr>
            <w:tr w:rsidR="00BB06CA" w:rsidRPr="00BB06CA" w14:paraId="2ED2EDBE"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6D0A788C" w14:textId="77777777" w:rsidR="00BB06CA" w:rsidRPr="00BB06CA" w:rsidRDefault="00BB06CA" w:rsidP="00A44575">
                  <w:pPr>
                    <w:jc w:val="right"/>
                    <w:rPr>
                      <w:lang w:val="hr-HR"/>
                    </w:rPr>
                  </w:pPr>
                  <w:r w:rsidRPr="00BB06CA">
                    <w:rPr>
                      <w:rFonts w:ascii="Arial" w:eastAsia="Arial" w:hAnsi="Arial"/>
                      <w:color w:val="000000"/>
                      <w:sz w:val="14"/>
                      <w:lang w:val="hr-HR"/>
                    </w:rPr>
                    <w:t>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BF82E1" w14:textId="77777777" w:rsidR="00BB06CA" w:rsidRPr="00BB06CA" w:rsidRDefault="00BB06CA" w:rsidP="00A44575">
                  <w:pPr>
                    <w:rPr>
                      <w:lang w:val="hr-HR"/>
                    </w:rPr>
                  </w:pPr>
                  <w:r w:rsidRPr="00BB06CA">
                    <w:rPr>
                      <w:rFonts w:ascii="Arial" w:eastAsia="Arial" w:hAnsi="Arial"/>
                      <w:color w:val="000000"/>
                      <w:sz w:val="14"/>
                      <w:lang w:val="hr-HR"/>
                    </w:rPr>
                    <w:t>MN-2023/4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CBA7E" w14:textId="77777777" w:rsidR="00BB06CA" w:rsidRPr="00BB06CA" w:rsidRDefault="00BB06CA" w:rsidP="00A44575">
                  <w:pPr>
                    <w:rPr>
                      <w:lang w:val="hr-HR"/>
                    </w:rPr>
                  </w:pPr>
                  <w:r w:rsidRPr="00BB06CA">
                    <w:rPr>
                      <w:rFonts w:ascii="Arial" w:eastAsia="Arial" w:hAnsi="Arial"/>
                      <w:color w:val="000000"/>
                      <w:sz w:val="14"/>
                      <w:lang w:val="hr-HR"/>
                    </w:rPr>
                    <w:t xml:space="preserve">Radovi i opremanje parka u </w:t>
                  </w:r>
                  <w:proofErr w:type="spellStart"/>
                  <w:r w:rsidRPr="00BB06CA">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B5BED"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E25901" w14:textId="77777777" w:rsidR="00BB06CA" w:rsidRPr="00BB06CA" w:rsidRDefault="00BB06CA" w:rsidP="00A44575">
                  <w:pPr>
                    <w:jc w:val="right"/>
                    <w:rPr>
                      <w:lang w:val="hr-HR"/>
                    </w:rPr>
                  </w:pPr>
                  <w:r w:rsidRPr="00BB06CA">
                    <w:rPr>
                      <w:rFonts w:ascii="Arial" w:eastAsia="Arial" w:hAnsi="Arial"/>
                      <w:color w:val="000000"/>
                      <w:sz w:val="14"/>
                      <w:lang w:val="hr-HR"/>
                    </w:rPr>
                    <w:t>117.408,34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D6742"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EF3E66"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39866D"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6E65A"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1FF3F9"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F52E1" w14:textId="77777777" w:rsidR="00BB06CA" w:rsidRPr="00BB06CA" w:rsidRDefault="00BB06CA" w:rsidP="00A44575">
                  <w:pPr>
                    <w:rPr>
                      <w:lang w:val="hr-HR"/>
                    </w:rPr>
                  </w:pPr>
                  <w:r w:rsidRPr="00BB06CA">
                    <w:rPr>
                      <w:rFonts w:ascii="Arial" w:eastAsia="Arial" w:hAnsi="Arial"/>
                      <w:color w:val="000000"/>
                      <w:sz w:val="14"/>
                      <w:lang w:val="hr-HR"/>
                    </w:rPr>
                    <w:t>svibanj</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7B36CA" w14:textId="77777777" w:rsidR="00BB06CA" w:rsidRPr="00BB06CA" w:rsidRDefault="00BB06CA" w:rsidP="00A44575">
                  <w:pPr>
                    <w:rPr>
                      <w:lang w:val="hr-HR"/>
                    </w:rPr>
                  </w:pPr>
                  <w:r w:rsidRPr="00BB06CA">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F1ADEF" w14:textId="77777777" w:rsidR="00BB06CA" w:rsidRPr="00BB06CA" w:rsidRDefault="00BB06CA" w:rsidP="00A44575">
                  <w:pPr>
                    <w:jc w:val="center"/>
                    <w:rPr>
                      <w:lang w:val="hr-HR"/>
                    </w:rPr>
                  </w:pPr>
                  <w:r w:rsidRPr="00BB06CA">
                    <w:rPr>
                      <w:rFonts w:ascii="Arial" w:eastAsia="Arial" w:hAnsi="Arial"/>
                      <w:color w:val="000000"/>
                      <w:sz w:val="14"/>
                      <w:lang w:val="hr-HR"/>
                    </w:rPr>
                    <w:t>11.07.2023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A9FC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FD216"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EB4C18"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758B33E9"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CF74E4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682620A" w14:textId="77777777" w:rsidR="00BB06CA" w:rsidRPr="00BB06CA" w:rsidRDefault="00BB06CA" w:rsidP="00A44575">
                  <w:pPr>
                    <w:rPr>
                      <w:lang w:val="hr-HR"/>
                    </w:rPr>
                  </w:pPr>
                  <w:r w:rsidRPr="00BB06CA">
                    <w:rPr>
                      <w:rFonts w:ascii="Arial" w:eastAsia="Arial" w:hAnsi="Arial"/>
                      <w:color w:val="000000"/>
                      <w:sz w:val="14"/>
                      <w:lang w:val="hr-HR"/>
                    </w:rPr>
                    <w:t>MN-2023/4</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2F803A8" w14:textId="77777777" w:rsidR="00BB06CA" w:rsidRPr="00BB06CA" w:rsidRDefault="00BB06CA" w:rsidP="00A44575">
                  <w:pPr>
                    <w:rPr>
                      <w:lang w:val="hr-HR"/>
                    </w:rPr>
                  </w:pPr>
                  <w:r w:rsidRPr="00BB06CA">
                    <w:rPr>
                      <w:rFonts w:ascii="Arial" w:eastAsia="Arial" w:hAnsi="Arial"/>
                      <w:color w:val="000000"/>
                      <w:sz w:val="14"/>
                      <w:lang w:val="hr-HR"/>
                    </w:rPr>
                    <w:t xml:space="preserve">Radovi i opremanje parka u </w:t>
                  </w:r>
                  <w:proofErr w:type="spellStart"/>
                  <w:r w:rsidRPr="00BB06CA">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B11EB1"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F36442" w14:textId="77777777" w:rsidR="00BB06CA" w:rsidRPr="00BB06CA" w:rsidRDefault="00BB06CA" w:rsidP="00A44575">
                  <w:pPr>
                    <w:jc w:val="right"/>
                    <w:rPr>
                      <w:lang w:val="hr-HR"/>
                    </w:rPr>
                  </w:pPr>
                  <w:r w:rsidRPr="00BB06CA">
                    <w:rPr>
                      <w:rFonts w:ascii="Arial" w:eastAsia="Arial" w:hAnsi="Arial"/>
                      <w:color w:val="000000"/>
                      <w:sz w:val="14"/>
                      <w:lang w:val="hr-HR"/>
                    </w:rPr>
                    <w:t>112.189,86</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5A30D6"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B105B2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84F59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0CDFA84"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9108C4C"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E2FA21" w14:textId="77777777" w:rsidR="00BB06CA" w:rsidRPr="00BB06CA" w:rsidRDefault="00BB06CA" w:rsidP="00A44575">
                  <w:pPr>
                    <w:rPr>
                      <w:lang w:val="hr-HR"/>
                    </w:rPr>
                  </w:pPr>
                  <w:r w:rsidRPr="00BB06CA">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0A29882" w14:textId="77777777" w:rsidR="00BB06CA" w:rsidRPr="00BB06CA" w:rsidRDefault="00BB06CA" w:rsidP="00A44575">
                  <w:pPr>
                    <w:rPr>
                      <w:lang w:val="hr-HR"/>
                    </w:rPr>
                  </w:pPr>
                  <w:r w:rsidRPr="00BB06CA">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8C188E0"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3AC9E18" w14:textId="77777777" w:rsidR="00BB06CA" w:rsidRPr="00BB06CA" w:rsidRDefault="00BB06CA" w:rsidP="00A44575">
                  <w:pPr>
                    <w:jc w:val="center"/>
                    <w:rPr>
                      <w:lang w:val="hr-HR"/>
                    </w:rPr>
                  </w:pPr>
                  <w:r w:rsidRPr="00BB06CA">
                    <w:rPr>
                      <w:rFonts w:ascii="Arial" w:eastAsia="Arial" w:hAnsi="Arial"/>
                      <w:color w:val="000000"/>
                      <w:sz w:val="14"/>
                      <w:lang w:val="hr-HR"/>
                    </w:rPr>
                    <w:t>11.07.2023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039B25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07BB995" w14:textId="77777777" w:rsidR="00BB06CA" w:rsidRPr="00BB06CA" w:rsidRDefault="00BB06CA" w:rsidP="00A44575">
                  <w:pPr>
                    <w:rPr>
                      <w:lang w:val="hr-HR"/>
                    </w:rPr>
                  </w:pPr>
                </w:p>
              </w:tc>
            </w:tr>
            <w:tr w:rsidR="00BB06CA" w:rsidRPr="00BB06CA" w14:paraId="755EEFDB"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785366FB" w14:textId="77777777" w:rsidR="00BB06CA" w:rsidRPr="00BB06CA" w:rsidRDefault="00BB06CA" w:rsidP="00A44575">
                  <w:pPr>
                    <w:jc w:val="right"/>
                    <w:rPr>
                      <w:lang w:val="hr-HR"/>
                    </w:rPr>
                  </w:pPr>
                  <w:r w:rsidRPr="00BB06CA">
                    <w:rPr>
                      <w:rFonts w:ascii="Arial" w:eastAsia="Arial" w:hAnsi="Arial"/>
                      <w:color w:val="000000"/>
                      <w:sz w:val="14"/>
                      <w:lang w:val="hr-HR"/>
                    </w:rPr>
                    <w:t>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29668" w14:textId="77777777" w:rsidR="00BB06CA" w:rsidRPr="00BB06CA" w:rsidRDefault="00BB06CA" w:rsidP="00A44575">
                  <w:pPr>
                    <w:rPr>
                      <w:lang w:val="hr-HR"/>
                    </w:rPr>
                  </w:pPr>
                  <w:r w:rsidRPr="00BB06CA">
                    <w:rPr>
                      <w:rFonts w:ascii="Arial" w:eastAsia="Arial" w:hAnsi="Arial"/>
                      <w:color w:val="000000"/>
                      <w:sz w:val="14"/>
                      <w:lang w:val="hr-HR"/>
                    </w:rPr>
                    <w:t>JN-2023/85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0EAED" w14:textId="77777777" w:rsidR="00BB06CA" w:rsidRPr="00BB06CA" w:rsidRDefault="00BB06CA" w:rsidP="00A44575">
                  <w:pPr>
                    <w:rPr>
                      <w:lang w:val="hr-HR"/>
                    </w:rPr>
                  </w:pPr>
                  <w:r w:rsidRPr="00BB06CA">
                    <w:rPr>
                      <w:rFonts w:ascii="Arial" w:eastAsia="Arial" w:hAnsi="Arial"/>
                      <w:color w:val="000000"/>
                      <w:sz w:val="14"/>
                      <w:lang w:val="hr-HR"/>
                    </w:rPr>
                    <w:t xml:space="preserve">Konzervatorsko-restauracijski radovi na rekonstrukciji crkve </w:t>
                  </w:r>
                  <w:proofErr w:type="spellStart"/>
                  <w:r w:rsidRPr="00BB06CA">
                    <w:rPr>
                      <w:rFonts w:ascii="Arial" w:eastAsia="Arial" w:hAnsi="Arial"/>
                      <w:color w:val="000000"/>
                      <w:sz w:val="14"/>
                      <w:lang w:val="hr-HR"/>
                    </w:rPr>
                    <w:t>Sv.Juraj</w:t>
                  </w:r>
                  <w:proofErr w:type="spellEnd"/>
                  <w:r w:rsidRPr="00BB06CA">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F14316"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79DA7" w14:textId="77777777" w:rsidR="00BB06CA" w:rsidRPr="00BB06CA" w:rsidRDefault="00BB06CA" w:rsidP="00A44575">
                  <w:pPr>
                    <w:jc w:val="right"/>
                    <w:rPr>
                      <w:lang w:val="hr-HR"/>
                    </w:rPr>
                  </w:pPr>
                  <w:r w:rsidRPr="00BB06CA">
                    <w:rPr>
                      <w:rFonts w:ascii="Arial" w:eastAsia="Arial" w:hAnsi="Arial"/>
                      <w:color w:val="000000"/>
                      <w:sz w:val="14"/>
                      <w:lang w:val="hr-HR"/>
                    </w:rPr>
                    <w:t>17.013,00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57D069"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E2FD39"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94C9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9B6737"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D36B3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C50CB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5023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B229D4" w14:textId="77777777" w:rsidR="00BB06CA" w:rsidRPr="00BB06CA" w:rsidRDefault="00BB06CA" w:rsidP="00A44575">
                  <w:pPr>
                    <w:jc w:val="center"/>
                    <w:rPr>
                      <w:lang w:val="hr-HR"/>
                    </w:rPr>
                  </w:pPr>
                  <w:r w:rsidRPr="00BB06CA">
                    <w:rPr>
                      <w:rFonts w:ascii="Arial" w:eastAsia="Arial" w:hAnsi="Arial"/>
                      <w:color w:val="000000"/>
                      <w:sz w:val="14"/>
                      <w:lang w:val="hr-HR"/>
                    </w:rPr>
                    <w:t>05.07.2023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B98E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5F5E5"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56FE1A"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39890AEA"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248F2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9567D2" w14:textId="77777777" w:rsidR="00BB06CA" w:rsidRPr="00BB06CA" w:rsidRDefault="00BB06CA" w:rsidP="00A44575">
                  <w:pPr>
                    <w:rPr>
                      <w:lang w:val="hr-HR"/>
                    </w:rPr>
                  </w:pPr>
                  <w:r w:rsidRPr="00BB06CA">
                    <w:rPr>
                      <w:rFonts w:ascii="Arial" w:eastAsia="Arial" w:hAnsi="Arial"/>
                      <w:color w:val="000000"/>
                      <w:sz w:val="14"/>
                      <w:lang w:val="hr-HR"/>
                    </w:rPr>
                    <w:t>MN-2023/5</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BCBF27" w14:textId="77777777" w:rsidR="00BB06CA" w:rsidRPr="00BB06CA" w:rsidRDefault="00BB06CA" w:rsidP="00A44575">
                  <w:pPr>
                    <w:rPr>
                      <w:lang w:val="hr-HR"/>
                    </w:rPr>
                  </w:pPr>
                  <w:r w:rsidRPr="00BB06CA">
                    <w:rPr>
                      <w:rFonts w:ascii="Arial" w:eastAsia="Arial" w:hAnsi="Arial"/>
                      <w:color w:val="000000"/>
                      <w:sz w:val="14"/>
                      <w:lang w:val="hr-HR"/>
                    </w:rPr>
                    <w:t xml:space="preserve">Konzervatorsko-restauracijski radovi na rekonstrukciji crkve </w:t>
                  </w:r>
                  <w:proofErr w:type="spellStart"/>
                  <w:r w:rsidRPr="00BB06CA">
                    <w:rPr>
                      <w:rFonts w:ascii="Arial" w:eastAsia="Arial" w:hAnsi="Arial"/>
                      <w:color w:val="000000"/>
                      <w:sz w:val="14"/>
                      <w:lang w:val="hr-HR"/>
                    </w:rPr>
                    <w:lastRenderedPageBreak/>
                    <w:t>Sv.Juraj</w:t>
                  </w:r>
                  <w:proofErr w:type="spellEnd"/>
                  <w:r w:rsidRPr="00BB06CA">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FE092B"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 xml:space="preserve">45454000-4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0B293D5" w14:textId="77777777" w:rsidR="00BB06CA" w:rsidRPr="00BB06CA" w:rsidRDefault="00BB06CA" w:rsidP="00A44575">
                  <w:pPr>
                    <w:jc w:val="right"/>
                    <w:rPr>
                      <w:lang w:val="hr-HR"/>
                    </w:rPr>
                  </w:pPr>
                  <w:r w:rsidRPr="00BB06CA">
                    <w:rPr>
                      <w:rFonts w:ascii="Arial" w:eastAsia="Arial" w:hAnsi="Arial"/>
                      <w:color w:val="000000"/>
                      <w:sz w:val="14"/>
                      <w:lang w:val="hr-HR"/>
                    </w:rPr>
                    <w:t>29.960,00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DDE2AB8"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19B49A"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32570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E4194A4"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F01D0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96CAB8" w14:textId="77777777" w:rsidR="00BB06CA" w:rsidRPr="00BB06CA" w:rsidRDefault="00BB06CA" w:rsidP="00A44575">
                  <w:pPr>
                    <w:rPr>
                      <w:lang w:val="hr-HR"/>
                    </w:rPr>
                  </w:pPr>
                  <w:r w:rsidRPr="00BB06CA">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EBD6C6" w14:textId="77777777" w:rsidR="00BB06CA" w:rsidRPr="00BB06CA" w:rsidRDefault="00BB06CA" w:rsidP="00A44575">
                  <w:pPr>
                    <w:rPr>
                      <w:lang w:val="hr-HR"/>
                    </w:rPr>
                  </w:pPr>
                  <w:r w:rsidRPr="00BB06CA">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39B534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D6B377" w14:textId="77777777" w:rsidR="00BB06CA" w:rsidRPr="00BB06CA" w:rsidRDefault="00BB06CA" w:rsidP="00A44575">
                  <w:pPr>
                    <w:jc w:val="center"/>
                    <w:rPr>
                      <w:lang w:val="hr-HR"/>
                    </w:rPr>
                  </w:pPr>
                  <w:r w:rsidRPr="00BB06CA">
                    <w:rPr>
                      <w:rFonts w:ascii="Arial" w:eastAsia="Arial" w:hAnsi="Arial"/>
                      <w:color w:val="000000"/>
                      <w:sz w:val="14"/>
                      <w:lang w:val="hr-HR"/>
                    </w:rPr>
                    <w:t>05.07.2023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AFD2E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73B506B" w14:textId="77777777" w:rsidR="00BB06CA" w:rsidRPr="00BB06CA" w:rsidRDefault="00BB06CA" w:rsidP="00A44575">
                  <w:pPr>
                    <w:rPr>
                      <w:lang w:val="hr-HR"/>
                    </w:rPr>
                  </w:pPr>
                </w:p>
              </w:tc>
            </w:tr>
            <w:tr w:rsidR="00BB06CA" w:rsidRPr="00BB06CA" w14:paraId="5207BD0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974782A" w14:textId="77777777" w:rsidR="00BB06CA" w:rsidRPr="00BB06CA" w:rsidRDefault="00BB06CA" w:rsidP="00A44575">
                  <w:pPr>
                    <w:jc w:val="right"/>
                    <w:rPr>
                      <w:lang w:val="hr-HR"/>
                    </w:rPr>
                  </w:pPr>
                  <w:r w:rsidRPr="00BB06CA">
                    <w:rPr>
                      <w:rFonts w:ascii="Arial" w:eastAsia="Arial" w:hAnsi="Arial"/>
                      <w:color w:val="000000"/>
                      <w:sz w:val="14"/>
                      <w:lang w:val="hr-HR"/>
                    </w:rPr>
                    <w:t>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32D632" w14:textId="77777777" w:rsidR="00BB06CA" w:rsidRPr="00BB06CA" w:rsidRDefault="00BB06CA" w:rsidP="00A44575">
                  <w:pPr>
                    <w:rPr>
                      <w:lang w:val="hr-HR"/>
                    </w:rPr>
                  </w:pPr>
                  <w:r w:rsidRPr="00BB06CA">
                    <w:rPr>
                      <w:rFonts w:ascii="Arial" w:eastAsia="Arial" w:hAnsi="Arial"/>
                      <w:color w:val="000000"/>
                      <w:sz w:val="14"/>
                      <w:lang w:val="hr-HR"/>
                    </w:rPr>
                    <w:t>MN-2023/6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502E6F" w14:textId="77777777" w:rsidR="00BB06CA" w:rsidRPr="00BB06CA" w:rsidRDefault="00BB06CA" w:rsidP="00A44575">
                  <w:pPr>
                    <w:rPr>
                      <w:lang w:val="hr-HR"/>
                    </w:rPr>
                  </w:pPr>
                  <w:r w:rsidRPr="00BB06CA">
                    <w:rPr>
                      <w:rFonts w:ascii="Arial" w:eastAsia="Arial" w:hAnsi="Arial"/>
                      <w:color w:val="000000"/>
                      <w:sz w:val="14"/>
                      <w:lang w:val="hr-HR"/>
                    </w:rPr>
                    <w:t>Projektna dokumentacija za izgradnju sustava oborinske odvodnje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20BE0" w14:textId="77777777" w:rsidR="00BB06CA" w:rsidRPr="00BB06CA" w:rsidRDefault="00BB06CA" w:rsidP="00A44575">
                  <w:pPr>
                    <w:jc w:val="center"/>
                    <w:rPr>
                      <w:lang w:val="hr-HR"/>
                    </w:rPr>
                  </w:pPr>
                  <w:r w:rsidRPr="00BB06C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5E6904" w14:textId="77777777" w:rsidR="00BB06CA" w:rsidRPr="00BB06CA" w:rsidRDefault="00BB06CA" w:rsidP="00A44575">
                  <w:pPr>
                    <w:jc w:val="right"/>
                    <w:rPr>
                      <w:lang w:val="hr-HR"/>
                    </w:rPr>
                  </w:pPr>
                  <w:r w:rsidRPr="00BB06CA">
                    <w:rPr>
                      <w:rFonts w:ascii="Arial" w:eastAsia="Arial" w:hAnsi="Arial"/>
                      <w:color w:val="000000"/>
                      <w:sz w:val="14"/>
                      <w:lang w:val="hr-HR"/>
                    </w:rPr>
                    <w:t>88.625,60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EF93BA"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2EED0"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0436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77B0B4"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C28AE2"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6E15C" w14:textId="77777777" w:rsidR="00BB06CA" w:rsidRPr="00BB06CA" w:rsidRDefault="00BB06CA" w:rsidP="00A44575">
                  <w:pPr>
                    <w:rPr>
                      <w:lang w:val="hr-HR"/>
                    </w:rPr>
                  </w:pPr>
                  <w:r w:rsidRPr="00BB06CA">
                    <w:rPr>
                      <w:rFonts w:ascii="Arial" w:eastAsia="Arial" w:hAnsi="Arial"/>
                      <w:color w:val="000000"/>
                      <w:sz w:val="14"/>
                      <w:lang w:val="hr-HR"/>
                    </w:rPr>
                    <w:t xml:space="preserve">Ožujak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1062E1" w14:textId="77777777" w:rsidR="00BB06CA" w:rsidRPr="00BB06CA" w:rsidRDefault="00BB06CA" w:rsidP="00A44575">
                  <w:pPr>
                    <w:rPr>
                      <w:lang w:val="hr-HR"/>
                    </w:rPr>
                  </w:pPr>
                  <w:r w:rsidRPr="00BB06C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AE577D"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F12B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5E4BE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91B634" w14:textId="77777777" w:rsidR="00BB06CA" w:rsidRPr="00BB06CA" w:rsidRDefault="00BB06CA" w:rsidP="00A44575">
                  <w:pPr>
                    <w:rPr>
                      <w:lang w:val="hr-HR"/>
                    </w:rPr>
                  </w:pPr>
                </w:p>
              </w:tc>
            </w:tr>
            <w:tr w:rsidR="00BB06CA" w:rsidRPr="00BB06CA" w14:paraId="0463BAD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DEBDB70" w14:textId="77777777" w:rsidR="00BB06CA" w:rsidRPr="00BB06CA" w:rsidRDefault="00BB06CA" w:rsidP="00A44575">
                  <w:pPr>
                    <w:jc w:val="right"/>
                    <w:rPr>
                      <w:lang w:val="hr-HR"/>
                    </w:rPr>
                  </w:pPr>
                  <w:r w:rsidRPr="00BB06CA">
                    <w:rPr>
                      <w:rFonts w:ascii="Arial" w:eastAsia="Arial" w:hAnsi="Arial"/>
                      <w:color w:val="000000"/>
                      <w:sz w:val="14"/>
                      <w:lang w:val="hr-HR"/>
                    </w:rPr>
                    <w:t>87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E1102" w14:textId="77777777" w:rsidR="00BB06CA" w:rsidRPr="00BB06CA" w:rsidRDefault="00BB06CA" w:rsidP="00A44575">
                  <w:pPr>
                    <w:rPr>
                      <w:lang w:val="hr-HR"/>
                    </w:rPr>
                  </w:pPr>
                  <w:r w:rsidRPr="00BB06CA">
                    <w:rPr>
                      <w:rFonts w:ascii="Arial" w:eastAsia="Arial" w:hAnsi="Arial"/>
                      <w:color w:val="000000"/>
                      <w:sz w:val="14"/>
                      <w:lang w:val="hr-HR"/>
                    </w:rPr>
                    <w:t>MN-2023/7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EF51D8" w14:textId="77777777" w:rsidR="00BB06CA" w:rsidRPr="00BB06CA" w:rsidRDefault="00BB06CA" w:rsidP="00A44575">
                  <w:pPr>
                    <w:rPr>
                      <w:lang w:val="hr-HR"/>
                    </w:rPr>
                  </w:pPr>
                  <w:r w:rsidRPr="00BB06CA">
                    <w:rPr>
                      <w:rFonts w:ascii="Arial" w:eastAsia="Arial" w:hAnsi="Arial"/>
                      <w:color w:val="000000"/>
                      <w:sz w:val="14"/>
                      <w:lang w:val="hr-HR"/>
                    </w:rPr>
                    <w:t>Projektna dokumentacija školske dvorane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239652" w14:textId="77777777" w:rsidR="00BB06CA" w:rsidRPr="00BB06CA" w:rsidRDefault="00BB06CA" w:rsidP="00A44575">
                  <w:pPr>
                    <w:jc w:val="center"/>
                    <w:rPr>
                      <w:lang w:val="hr-HR"/>
                    </w:rPr>
                  </w:pPr>
                  <w:r w:rsidRPr="00BB06C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4AB33C" w14:textId="77777777" w:rsidR="00BB06CA" w:rsidRPr="00BB06CA" w:rsidRDefault="00BB06CA" w:rsidP="00A44575">
                  <w:pPr>
                    <w:jc w:val="right"/>
                    <w:rPr>
                      <w:lang w:val="hr-HR"/>
                    </w:rPr>
                  </w:pPr>
                  <w:r w:rsidRPr="00BB06CA">
                    <w:rPr>
                      <w:rFonts w:ascii="Arial" w:eastAsia="Arial" w:hAnsi="Arial"/>
                      <w:color w:val="000000"/>
                      <w:sz w:val="14"/>
                      <w:lang w:val="hr-HR"/>
                    </w:rPr>
                    <w:t>96.755,20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CAF0EC"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94556"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59F2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285E43"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4F850"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A6C743" w14:textId="77777777" w:rsidR="00BB06CA" w:rsidRPr="00BB06CA" w:rsidRDefault="00BB06CA" w:rsidP="00A44575">
                  <w:pPr>
                    <w:rPr>
                      <w:lang w:val="hr-HR"/>
                    </w:rPr>
                  </w:pPr>
                  <w:r w:rsidRPr="00BB06CA">
                    <w:rPr>
                      <w:rFonts w:ascii="Arial" w:eastAsia="Arial" w:hAnsi="Arial"/>
                      <w:color w:val="000000"/>
                      <w:sz w:val="14"/>
                      <w:lang w:val="hr-HR"/>
                    </w:rPr>
                    <w:t>Rujan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374A01" w14:textId="77777777" w:rsidR="00BB06CA" w:rsidRPr="00BB06CA" w:rsidRDefault="00BB06CA" w:rsidP="00A44575">
                  <w:pPr>
                    <w:rPr>
                      <w:lang w:val="hr-HR"/>
                    </w:rPr>
                  </w:pPr>
                  <w:r w:rsidRPr="00BB06CA">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1EDB1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C7A2D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BF401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A8381" w14:textId="77777777" w:rsidR="00BB06CA" w:rsidRPr="00BB06CA" w:rsidRDefault="00BB06CA" w:rsidP="00A44575">
                  <w:pPr>
                    <w:rPr>
                      <w:lang w:val="hr-HR"/>
                    </w:rPr>
                  </w:pPr>
                </w:p>
              </w:tc>
            </w:tr>
            <w:tr w:rsidR="00BB06CA" w:rsidRPr="00BB06CA" w14:paraId="1B3B8F7E"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038ED2" w14:textId="77777777" w:rsidR="00BB06CA" w:rsidRPr="00BB06CA" w:rsidRDefault="00BB06CA" w:rsidP="00A44575">
                  <w:pPr>
                    <w:jc w:val="right"/>
                    <w:rPr>
                      <w:lang w:val="hr-HR"/>
                    </w:rPr>
                  </w:pPr>
                  <w:r w:rsidRPr="00BB06CA">
                    <w:rPr>
                      <w:rFonts w:ascii="Arial" w:eastAsia="Arial" w:hAnsi="Arial"/>
                      <w:color w:val="000000"/>
                      <w:sz w:val="14"/>
                      <w:lang w:val="hr-HR"/>
                    </w:rPr>
                    <w:t>88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AB10F" w14:textId="77777777" w:rsidR="00BB06CA" w:rsidRPr="00BB06CA" w:rsidRDefault="00BB06CA" w:rsidP="00A44575">
                  <w:pPr>
                    <w:rPr>
                      <w:lang w:val="hr-HR"/>
                    </w:rPr>
                  </w:pPr>
                  <w:r w:rsidRPr="00BB06CA">
                    <w:rPr>
                      <w:rFonts w:ascii="Arial" w:eastAsia="Arial" w:hAnsi="Arial"/>
                      <w:color w:val="000000"/>
                      <w:sz w:val="14"/>
                      <w:lang w:val="hr-HR"/>
                    </w:rPr>
                    <w:t>MN-2023/8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B74AB7" w14:textId="77777777" w:rsidR="00BB06CA" w:rsidRPr="00BB06CA" w:rsidRDefault="00BB06CA" w:rsidP="00A44575">
                  <w:pPr>
                    <w:rPr>
                      <w:lang w:val="hr-HR"/>
                    </w:rPr>
                  </w:pPr>
                  <w:r w:rsidRPr="00BB06CA">
                    <w:rPr>
                      <w:rFonts w:ascii="Arial" w:eastAsia="Arial" w:hAnsi="Arial"/>
                      <w:color w:val="000000"/>
                      <w:sz w:val="14"/>
                      <w:lang w:val="hr-HR"/>
                    </w:rPr>
                    <w:t>Izrada strategije zelene urbane obnove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BA31A6" w14:textId="77777777" w:rsidR="00BB06CA" w:rsidRPr="00BB06CA" w:rsidRDefault="00BB06CA" w:rsidP="00A44575">
                  <w:pPr>
                    <w:jc w:val="center"/>
                    <w:rPr>
                      <w:lang w:val="hr-HR"/>
                    </w:rPr>
                  </w:pPr>
                  <w:r w:rsidRPr="00BB06CA">
                    <w:rPr>
                      <w:rFonts w:ascii="Arial" w:eastAsia="Arial" w:hAnsi="Arial"/>
                      <w:color w:val="000000"/>
                      <w:sz w:val="14"/>
                      <w:lang w:val="hr-HR"/>
                    </w:rPr>
                    <w:t>90712100-2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0F6C65" w14:textId="77777777" w:rsidR="00BB06CA" w:rsidRPr="00BB06CA" w:rsidRDefault="00BB06CA" w:rsidP="00A44575">
                  <w:pPr>
                    <w:jc w:val="right"/>
                    <w:rPr>
                      <w:lang w:val="hr-HR"/>
                    </w:rPr>
                  </w:pPr>
                  <w:r w:rsidRPr="00BB06CA">
                    <w:rPr>
                      <w:rFonts w:ascii="Arial" w:eastAsia="Arial" w:hAnsi="Arial"/>
                      <w:color w:val="000000"/>
                      <w:sz w:val="14"/>
                      <w:lang w:val="hr-HR"/>
                    </w:rPr>
                    <w:t>26.552,00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BE3649"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54EF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22EEE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5302D"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85F0A8"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6E53B8" w14:textId="77777777" w:rsidR="00BB06CA" w:rsidRPr="00BB06CA" w:rsidRDefault="00BB06CA" w:rsidP="00A44575">
                  <w:pPr>
                    <w:rPr>
                      <w:lang w:val="hr-HR"/>
                    </w:rPr>
                  </w:pPr>
                  <w:r w:rsidRPr="00BB06CA">
                    <w:rPr>
                      <w:rFonts w:ascii="Arial" w:eastAsia="Arial" w:hAnsi="Arial"/>
                      <w:color w:val="000000"/>
                      <w:sz w:val="14"/>
                      <w:lang w:val="hr-HR"/>
                    </w:rPr>
                    <w:t>Ožujak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E88E5" w14:textId="77777777" w:rsidR="00BB06CA" w:rsidRPr="00BB06CA" w:rsidRDefault="00BB06CA" w:rsidP="00A44575">
                  <w:pPr>
                    <w:rPr>
                      <w:lang w:val="hr-HR"/>
                    </w:rPr>
                  </w:pPr>
                  <w:r w:rsidRPr="00BB06CA">
                    <w:rPr>
                      <w:rFonts w:ascii="Arial" w:eastAsia="Arial" w:hAnsi="Arial"/>
                      <w:color w:val="000000"/>
                      <w:sz w:val="14"/>
                      <w:lang w:val="hr-HR"/>
                    </w:rPr>
                    <w:t>7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2684D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C42404"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6B8D2"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D246F" w14:textId="77777777" w:rsidR="00BB06CA" w:rsidRPr="00BB06CA" w:rsidRDefault="00BB06CA" w:rsidP="00A44575">
                  <w:pPr>
                    <w:rPr>
                      <w:lang w:val="hr-HR"/>
                    </w:rPr>
                  </w:pPr>
                </w:p>
              </w:tc>
            </w:tr>
            <w:tr w:rsidR="00BB06CA" w:rsidRPr="00BB06CA" w14:paraId="1757F96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FC8E18" w14:textId="77777777" w:rsidR="00BB06CA" w:rsidRPr="00BB06CA" w:rsidRDefault="00BB06CA" w:rsidP="00A44575">
                  <w:pPr>
                    <w:jc w:val="right"/>
                    <w:rPr>
                      <w:lang w:val="hr-HR"/>
                    </w:rPr>
                  </w:pPr>
                  <w:r w:rsidRPr="00BB06CA">
                    <w:rPr>
                      <w:rFonts w:ascii="Arial" w:eastAsia="Arial" w:hAnsi="Arial"/>
                      <w:color w:val="000000"/>
                      <w:sz w:val="14"/>
                      <w:lang w:val="hr-HR"/>
                    </w:rPr>
                    <w:t>89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406D6" w14:textId="77777777" w:rsidR="00BB06CA" w:rsidRPr="00BB06CA" w:rsidRDefault="00BB06CA" w:rsidP="00A44575">
                  <w:pPr>
                    <w:rPr>
                      <w:lang w:val="hr-HR"/>
                    </w:rPr>
                  </w:pPr>
                  <w:r w:rsidRPr="00BB06CA">
                    <w:rPr>
                      <w:rFonts w:ascii="Arial" w:eastAsia="Arial" w:hAnsi="Arial"/>
                      <w:color w:val="000000"/>
                      <w:sz w:val="14"/>
                      <w:lang w:val="hr-HR"/>
                    </w:rPr>
                    <w:t>MN-2023/9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E70A99" w14:textId="77777777" w:rsidR="00BB06CA" w:rsidRPr="00BB06CA" w:rsidRDefault="00BB06CA" w:rsidP="00A44575">
                  <w:pPr>
                    <w:rPr>
                      <w:lang w:val="hr-HR"/>
                    </w:rPr>
                  </w:pPr>
                  <w:r w:rsidRPr="00BB06CA">
                    <w:rPr>
                      <w:rFonts w:ascii="Arial" w:eastAsia="Arial" w:hAnsi="Arial"/>
                      <w:color w:val="000000"/>
                      <w:sz w:val="14"/>
                      <w:lang w:val="hr-HR"/>
                    </w:rPr>
                    <w:t>Izmjene i dopune prostornog plana uređenja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8E54AB" w14:textId="77777777" w:rsidR="00BB06CA" w:rsidRPr="00BB06CA" w:rsidRDefault="00BB06CA" w:rsidP="00A44575">
                  <w:pPr>
                    <w:jc w:val="center"/>
                    <w:rPr>
                      <w:lang w:val="hr-HR"/>
                    </w:rPr>
                  </w:pPr>
                  <w:r w:rsidRPr="00BB06CA">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2E9BA" w14:textId="77777777" w:rsidR="00BB06CA" w:rsidRPr="00BB06CA" w:rsidRDefault="00BB06CA" w:rsidP="00A44575">
                  <w:pPr>
                    <w:jc w:val="right"/>
                    <w:rPr>
                      <w:lang w:val="hr-HR"/>
                    </w:rPr>
                  </w:pPr>
                  <w:r w:rsidRPr="00BB06CA">
                    <w:rPr>
                      <w:rFonts w:ascii="Arial" w:eastAsia="Arial" w:hAnsi="Arial"/>
                      <w:color w:val="000000"/>
                      <w:sz w:val="14"/>
                      <w:lang w:val="hr-HR"/>
                    </w:rPr>
                    <w:t>31.852,60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D7AF5"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C2E28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79CAA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078E8"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0B290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310B91" w14:textId="77777777" w:rsidR="00BB06CA" w:rsidRPr="00BB06CA" w:rsidRDefault="00BB06CA" w:rsidP="00A44575">
                  <w:pPr>
                    <w:rPr>
                      <w:lang w:val="hr-HR"/>
                    </w:rPr>
                  </w:pPr>
                  <w:r w:rsidRPr="00BB06CA">
                    <w:rPr>
                      <w:rFonts w:ascii="Arial" w:eastAsia="Arial" w:hAnsi="Arial"/>
                      <w:color w:val="000000"/>
                      <w:sz w:val="14"/>
                      <w:lang w:val="hr-HR"/>
                    </w:rPr>
                    <w:t xml:space="preserve">Veljača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958B5A" w14:textId="77777777" w:rsidR="00BB06CA" w:rsidRPr="00BB06CA" w:rsidRDefault="00BB06CA" w:rsidP="00A44575">
                  <w:pPr>
                    <w:rPr>
                      <w:lang w:val="hr-HR"/>
                    </w:rPr>
                  </w:pPr>
                  <w:r w:rsidRPr="00BB06CA">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0FAEB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EBD6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A6171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D0263E" w14:textId="77777777" w:rsidR="00BB06CA" w:rsidRPr="00BB06CA" w:rsidRDefault="00BB06CA" w:rsidP="00A44575">
                  <w:pPr>
                    <w:rPr>
                      <w:lang w:val="hr-HR"/>
                    </w:rPr>
                  </w:pPr>
                </w:p>
              </w:tc>
            </w:tr>
            <w:tr w:rsidR="00BB06CA" w:rsidRPr="00BB06CA" w14:paraId="7ABF877F"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07DF4D" w14:textId="77777777" w:rsidR="00BB06CA" w:rsidRPr="00BB06CA" w:rsidRDefault="00BB06CA" w:rsidP="00A44575">
                  <w:pPr>
                    <w:jc w:val="right"/>
                    <w:rPr>
                      <w:lang w:val="hr-HR"/>
                    </w:rPr>
                  </w:pPr>
                  <w:r w:rsidRPr="00BB06CA">
                    <w:rPr>
                      <w:rFonts w:ascii="Arial" w:eastAsia="Arial" w:hAnsi="Arial"/>
                      <w:color w:val="000000"/>
                      <w:sz w:val="14"/>
                      <w:lang w:val="hr-HR"/>
                    </w:rPr>
                    <w:t>90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0E629E" w14:textId="77777777" w:rsidR="00BB06CA" w:rsidRPr="00BB06CA" w:rsidRDefault="00BB06CA" w:rsidP="00A44575">
                  <w:pPr>
                    <w:rPr>
                      <w:lang w:val="hr-HR"/>
                    </w:rPr>
                  </w:pPr>
                  <w:r w:rsidRPr="00BB06CA">
                    <w:rPr>
                      <w:rFonts w:ascii="Arial" w:eastAsia="Arial" w:hAnsi="Arial"/>
                      <w:color w:val="000000"/>
                      <w:sz w:val="14"/>
                      <w:lang w:val="hr-HR"/>
                    </w:rPr>
                    <w:t>MN-2023/10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EA127A" w14:textId="77777777" w:rsidR="00BB06CA" w:rsidRPr="00BB06CA" w:rsidRDefault="00BB06CA" w:rsidP="00A44575">
                  <w:pPr>
                    <w:rPr>
                      <w:lang w:val="hr-HR"/>
                    </w:rPr>
                  </w:pPr>
                  <w:r w:rsidRPr="00BB06CA">
                    <w:rPr>
                      <w:rFonts w:ascii="Arial" w:eastAsia="Arial" w:hAnsi="Arial"/>
                      <w:color w:val="000000"/>
                      <w:sz w:val="14"/>
                      <w:lang w:val="hr-HR"/>
                    </w:rPr>
                    <w:t>Izgradnja nogometnog igrališta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3AC4F"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45236119-7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86324E" w14:textId="77777777" w:rsidR="00BB06CA" w:rsidRPr="00BB06CA" w:rsidRDefault="00BB06CA" w:rsidP="00A44575">
                  <w:pPr>
                    <w:jc w:val="right"/>
                    <w:rPr>
                      <w:lang w:val="hr-HR"/>
                    </w:rPr>
                  </w:pPr>
                  <w:r w:rsidRPr="00BB06CA">
                    <w:rPr>
                      <w:rFonts w:ascii="Arial" w:eastAsia="Arial" w:hAnsi="Arial"/>
                      <w:color w:val="000000"/>
                      <w:sz w:val="14"/>
                      <w:lang w:val="hr-HR"/>
                    </w:rPr>
                    <w:t>90.500,80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44D1D9"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3340E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4CE9C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B162AA"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2F8C3"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E24FD" w14:textId="77777777" w:rsidR="00BB06CA" w:rsidRPr="00BB06CA" w:rsidRDefault="00BB06CA" w:rsidP="00A44575">
                  <w:pPr>
                    <w:rPr>
                      <w:lang w:val="hr-HR"/>
                    </w:rPr>
                  </w:pPr>
                  <w:r w:rsidRPr="00BB06CA">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CDB0B6" w14:textId="77777777" w:rsidR="00BB06CA" w:rsidRPr="00BB06CA" w:rsidRDefault="00BB06CA" w:rsidP="00A44575">
                  <w:pPr>
                    <w:rPr>
                      <w:lang w:val="hr-HR"/>
                    </w:rPr>
                  </w:pPr>
                  <w:r w:rsidRPr="00BB06CA">
                    <w:rPr>
                      <w:rFonts w:ascii="Arial" w:eastAsia="Arial" w:hAnsi="Arial"/>
                      <w:color w:val="000000"/>
                      <w:sz w:val="14"/>
                      <w:lang w:val="hr-HR"/>
                    </w:rPr>
                    <w:t>13 mjeseca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0115C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AE3197"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B138B6"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D96334" w14:textId="77777777" w:rsidR="00BB06CA" w:rsidRPr="00BB06CA" w:rsidRDefault="00BB06CA" w:rsidP="00A44575">
                  <w:pPr>
                    <w:rPr>
                      <w:lang w:val="hr-HR"/>
                    </w:rPr>
                  </w:pPr>
                </w:p>
              </w:tc>
            </w:tr>
            <w:tr w:rsidR="00BB06CA" w:rsidRPr="00BB06CA" w14:paraId="2C55E31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BE0987" w14:textId="77777777" w:rsidR="00BB06CA" w:rsidRPr="00BB06CA" w:rsidRDefault="00BB06CA" w:rsidP="00A44575">
                  <w:pPr>
                    <w:jc w:val="right"/>
                    <w:rPr>
                      <w:lang w:val="hr-HR"/>
                    </w:rPr>
                  </w:pPr>
                  <w:r w:rsidRPr="00BB06CA">
                    <w:rPr>
                      <w:rFonts w:ascii="Arial" w:eastAsia="Arial" w:hAnsi="Arial"/>
                      <w:color w:val="000000"/>
                      <w:sz w:val="14"/>
                      <w:lang w:val="hr-HR"/>
                    </w:rPr>
                    <w:t>91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803338" w14:textId="77777777" w:rsidR="00BB06CA" w:rsidRPr="00BB06CA" w:rsidRDefault="00BB06CA" w:rsidP="00A44575">
                  <w:pPr>
                    <w:rPr>
                      <w:lang w:val="hr-HR"/>
                    </w:rPr>
                  </w:pPr>
                  <w:r w:rsidRPr="00BB06CA">
                    <w:rPr>
                      <w:rFonts w:ascii="Arial" w:eastAsia="Arial" w:hAnsi="Arial"/>
                      <w:color w:val="000000"/>
                      <w:sz w:val="14"/>
                      <w:lang w:val="hr-HR"/>
                    </w:rPr>
                    <w:t>MN-2023/11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39C782" w14:textId="77777777" w:rsidR="00BB06CA" w:rsidRPr="00BB06CA" w:rsidRDefault="00BB06CA" w:rsidP="00A44575">
                  <w:pPr>
                    <w:rPr>
                      <w:lang w:val="hr-HR"/>
                    </w:rPr>
                  </w:pPr>
                  <w:r w:rsidRPr="00BB06CA">
                    <w:rPr>
                      <w:rFonts w:ascii="Arial" w:eastAsia="Arial" w:hAnsi="Arial"/>
                      <w:color w:val="000000"/>
                      <w:sz w:val="14"/>
                      <w:lang w:val="hr-HR"/>
                    </w:rPr>
                    <w:t xml:space="preserve">Izgradnja vodovodnog ogranka Donji </w:t>
                  </w:r>
                  <w:proofErr w:type="spellStart"/>
                  <w:r w:rsidRPr="00BB06CA">
                    <w:rPr>
                      <w:rFonts w:ascii="Arial" w:eastAsia="Arial" w:hAnsi="Arial"/>
                      <w:color w:val="000000"/>
                      <w:sz w:val="14"/>
                      <w:lang w:val="hr-HR"/>
                    </w:rPr>
                    <w:t>Srbani</w:t>
                  </w:r>
                  <w:proofErr w:type="spellEnd"/>
                  <w:r w:rsidRPr="00BB06CA">
                    <w:rPr>
                      <w:rFonts w:ascii="Arial" w:eastAsia="Arial" w:hAnsi="Arial"/>
                      <w:color w:val="000000"/>
                      <w:sz w:val="14"/>
                      <w:lang w:val="hr-HR"/>
                    </w:rPr>
                    <w:t xml:space="preserve"> - </w:t>
                  </w:r>
                  <w:proofErr w:type="spellStart"/>
                  <w:r w:rsidRPr="00BB06CA">
                    <w:rPr>
                      <w:rFonts w:ascii="Arial" w:eastAsia="Arial" w:hAnsi="Arial"/>
                      <w:color w:val="000000"/>
                      <w:sz w:val="14"/>
                      <w:lang w:val="hr-HR"/>
                    </w:rPr>
                    <w:t>Čendaki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A789BD"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45232151-5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BE463" w14:textId="77777777" w:rsidR="00BB06CA" w:rsidRPr="00BB06CA" w:rsidRDefault="00BB06CA" w:rsidP="00A44575">
                  <w:pPr>
                    <w:jc w:val="right"/>
                    <w:rPr>
                      <w:lang w:val="hr-HR"/>
                    </w:rPr>
                  </w:pPr>
                  <w:r w:rsidRPr="00BB06CA">
                    <w:rPr>
                      <w:rFonts w:ascii="Arial" w:eastAsia="Arial" w:hAnsi="Arial"/>
                      <w:color w:val="000000"/>
                      <w:sz w:val="14"/>
                      <w:lang w:val="hr-HR"/>
                    </w:rPr>
                    <w:t>88.000,00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5583CD"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E478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A1FC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17E5E"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799FA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EEE31F" w14:textId="77777777" w:rsidR="00BB06CA" w:rsidRPr="00BB06CA" w:rsidRDefault="00BB06CA" w:rsidP="00A44575">
                  <w:pPr>
                    <w:rPr>
                      <w:lang w:val="hr-HR"/>
                    </w:rPr>
                  </w:pPr>
                  <w:r w:rsidRPr="00BB06CA">
                    <w:rPr>
                      <w:rFonts w:ascii="Arial" w:eastAsia="Arial" w:hAnsi="Arial"/>
                      <w:color w:val="000000"/>
                      <w:sz w:val="14"/>
                      <w:lang w:val="hr-HR"/>
                    </w:rPr>
                    <w:t>Ožujak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BF61A" w14:textId="77777777" w:rsidR="00BB06CA" w:rsidRPr="00BB06CA" w:rsidRDefault="00BB06CA" w:rsidP="00A44575">
                  <w:pPr>
                    <w:rPr>
                      <w:lang w:val="hr-HR"/>
                    </w:rPr>
                  </w:pPr>
                  <w:r w:rsidRPr="00BB06CA">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6D151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CFF94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9B5A1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CAFEE" w14:textId="77777777" w:rsidR="00BB06CA" w:rsidRPr="00BB06CA" w:rsidRDefault="00BB06CA" w:rsidP="00A44575">
                  <w:pPr>
                    <w:rPr>
                      <w:lang w:val="hr-HR"/>
                    </w:rPr>
                  </w:pPr>
                </w:p>
              </w:tc>
            </w:tr>
            <w:tr w:rsidR="00BB06CA" w:rsidRPr="00BB06CA" w14:paraId="6A441E06"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F530C8" w14:textId="77777777" w:rsidR="00BB06CA" w:rsidRPr="00BB06CA" w:rsidRDefault="00BB06CA" w:rsidP="00A44575">
                  <w:pPr>
                    <w:jc w:val="right"/>
                    <w:rPr>
                      <w:lang w:val="hr-HR"/>
                    </w:rPr>
                  </w:pPr>
                  <w:r w:rsidRPr="00BB06CA">
                    <w:rPr>
                      <w:rFonts w:ascii="Arial" w:eastAsia="Arial" w:hAnsi="Arial"/>
                      <w:color w:val="000000"/>
                      <w:sz w:val="14"/>
                      <w:lang w:val="hr-HR"/>
                    </w:rPr>
                    <w:t>92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5D638A" w14:textId="77777777" w:rsidR="00BB06CA" w:rsidRPr="00BB06CA" w:rsidRDefault="00BB06CA" w:rsidP="00A44575">
                  <w:pPr>
                    <w:rPr>
                      <w:lang w:val="hr-HR"/>
                    </w:rPr>
                  </w:pPr>
                  <w:r w:rsidRPr="00BB06CA">
                    <w:rPr>
                      <w:rFonts w:ascii="Arial" w:eastAsia="Arial" w:hAnsi="Arial"/>
                      <w:color w:val="000000"/>
                      <w:sz w:val="14"/>
                      <w:lang w:val="hr-HR"/>
                    </w:rPr>
                    <w:t>MN-2023/12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C07AC7" w14:textId="77777777" w:rsidR="00BB06CA" w:rsidRPr="00BB06CA" w:rsidRDefault="00BB06CA" w:rsidP="00A44575">
                  <w:pPr>
                    <w:rPr>
                      <w:lang w:val="hr-HR"/>
                    </w:rPr>
                  </w:pPr>
                  <w:r w:rsidRPr="00BB06CA">
                    <w:rPr>
                      <w:rFonts w:ascii="Arial" w:eastAsia="Arial" w:hAnsi="Arial"/>
                      <w:color w:val="000000"/>
                      <w:sz w:val="14"/>
                      <w:lang w:val="hr-HR"/>
                    </w:rPr>
                    <w:t>Izrada Urbanističkog plana uređenja "Park Umag"</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32EF5F" w14:textId="77777777" w:rsidR="00BB06CA" w:rsidRPr="00BB06CA" w:rsidRDefault="00BB06CA" w:rsidP="00A44575">
                  <w:pPr>
                    <w:jc w:val="center"/>
                    <w:rPr>
                      <w:lang w:val="hr-HR"/>
                    </w:rPr>
                  </w:pPr>
                  <w:r w:rsidRPr="00BB06CA">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15E980" w14:textId="77777777" w:rsidR="00BB06CA" w:rsidRPr="00BB06CA" w:rsidRDefault="00BB06CA" w:rsidP="00A44575">
                  <w:pPr>
                    <w:jc w:val="right"/>
                    <w:rPr>
                      <w:lang w:val="hr-HR"/>
                    </w:rPr>
                  </w:pPr>
                  <w:r w:rsidRPr="00BB06CA">
                    <w:rPr>
                      <w:rFonts w:ascii="Arial" w:eastAsia="Arial" w:hAnsi="Arial"/>
                      <w:color w:val="000000"/>
                      <w:sz w:val="14"/>
                      <w:lang w:val="hr-HR"/>
                    </w:rPr>
                    <w:t>31.852,60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ABB31C"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030A5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AFBAC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9CB5E9"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B9B2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7B7257" w14:textId="77777777" w:rsidR="00BB06CA" w:rsidRPr="00BB06CA" w:rsidRDefault="00BB06CA" w:rsidP="00A44575">
                  <w:pPr>
                    <w:rPr>
                      <w:lang w:val="hr-HR"/>
                    </w:rPr>
                  </w:pPr>
                  <w:r w:rsidRPr="00BB06CA">
                    <w:rPr>
                      <w:rFonts w:ascii="Arial" w:eastAsia="Arial" w:hAnsi="Arial"/>
                      <w:color w:val="000000"/>
                      <w:sz w:val="14"/>
                      <w:lang w:val="hr-HR"/>
                    </w:rPr>
                    <w:t xml:space="preserve">Listopad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DE71A3" w14:textId="77777777" w:rsidR="00BB06CA" w:rsidRPr="00BB06CA" w:rsidRDefault="00BB06CA" w:rsidP="00A44575">
                  <w:pPr>
                    <w:rPr>
                      <w:lang w:val="hr-HR"/>
                    </w:rPr>
                  </w:pPr>
                  <w:r w:rsidRPr="00BB06CA">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BA41C5"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7A0E5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83F4B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4F1E25" w14:textId="77777777" w:rsidR="00BB06CA" w:rsidRPr="00BB06CA" w:rsidRDefault="00BB06CA" w:rsidP="00A44575">
                  <w:pPr>
                    <w:rPr>
                      <w:lang w:val="hr-HR"/>
                    </w:rPr>
                  </w:pPr>
                </w:p>
              </w:tc>
            </w:tr>
            <w:tr w:rsidR="00BB06CA" w:rsidRPr="00BB06CA" w14:paraId="7D65F49B"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240A8F1" w14:textId="77777777" w:rsidR="00BB06CA" w:rsidRPr="00BB06CA" w:rsidRDefault="00BB06CA" w:rsidP="00A44575">
                  <w:pPr>
                    <w:jc w:val="right"/>
                    <w:rPr>
                      <w:lang w:val="hr-HR"/>
                    </w:rPr>
                  </w:pPr>
                  <w:r w:rsidRPr="00BB06CA">
                    <w:rPr>
                      <w:rFonts w:ascii="Arial" w:eastAsia="Arial" w:hAnsi="Arial"/>
                      <w:color w:val="000000"/>
                      <w:sz w:val="14"/>
                      <w:lang w:val="hr-HR"/>
                    </w:rPr>
                    <w:t>93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DFA73" w14:textId="77777777" w:rsidR="00BB06CA" w:rsidRPr="00BB06CA" w:rsidRDefault="00BB06CA" w:rsidP="00A44575">
                  <w:pPr>
                    <w:rPr>
                      <w:lang w:val="hr-HR"/>
                    </w:rPr>
                  </w:pPr>
                  <w:r w:rsidRPr="00BB06CA">
                    <w:rPr>
                      <w:rFonts w:ascii="Arial" w:eastAsia="Arial" w:hAnsi="Arial"/>
                      <w:color w:val="000000"/>
                      <w:sz w:val="14"/>
                      <w:lang w:val="hr-HR"/>
                    </w:rPr>
                    <w:t>JN-2023/81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DB989" w14:textId="77777777" w:rsidR="00BB06CA" w:rsidRPr="00BB06CA" w:rsidRDefault="00BB06CA" w:rsidP="00A44575">
                  <w:pPr>
                    <w:rPr>
                      <w:lang w:val="hr-HR"/>
                    </w:rPr>
                  </w:pPr>
                  <w:r w:rsidRPr="00BB06CA">
                    <w:rPr>
                      <w:rFonts w:ascii="Arial" w:eastAsia="Arial" w:hAnsi="Arial"/>
                      <w:color w:val="000000"/>
                      <w:sz w:val="14"/>
                      <w:lang w:val="hr-HR"/>
                    </w:rPr>
                    <w:t xml:space="preserve">Građevinski radovi na sanaciji zida na groblju u </w:t>
                  </w:r>
                  <w:proofErr w:type="spellStart"/>
                  <w:r w:rsidRPr="00BB06CA">
                    <w:rPr>
                      <w:rFonts w:ascii="Arial" w:eastAsia="Arial" w:hAnsi="Arial"/>
                      <w:color w:val="000000"/>
                      <w:sz w:val="14"/>
                      <w:lang w:val="hr-HR"/>
                    </w:rPr>
                    <w:t>Srbanima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E3999C" w14:textId="77777777" w:rsidR="00BB06CA" w:rsidRPr="00BB06CA" w:rsidRDefault="00BB06CA" w:rsidP="00A44575">
                  <w:pPr>
                    <w:jc w:val="center"/>
                    <w:rPr>
                      <w:lang w:val="hr-HR"/>
                    </w:rPr>
                  </w:pPr>
                  <w:r w:rsidRPr="00BB06CA">
                    <w:rPr>
                      <w:rFonts w:ascii="Arial" w:eastAsia="Arial" w:hAnsi="Arial"/>
                      <w:color w:val="000000"/>
                      <w:sz w:val="14"/>
                      <w:lang w:val="hr-HR"/>
                    </w:rPr>
                    <w:t>45110000-1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8AB2D" w14:textId="77777777" w:rsidR="00BB06CA" w:rsidRPr="00BB06CA" w:rsidRDefault="00BB06CA" w:rsidP="00A44575">
                  <w:pPr>
                    <w:jc w:val="right"/>
                    <w:rPr>
                      <w:lang w:val="hr-HR"/>
                    </w:rPr>
                  </w:pPr>
                  <w:r w:rsidRPr="00BB06CA">
                    <w:rPr>
                      <w:rFonts w:ascii="Arial" w:eastAsia="Arial" w:hAnsi="Arial"/>
                      <w:color w:val="000000"/>
                      <w:sz w:val="14"/>
                      <w:lang w:val="hr-HR"/>
                    </w:rPr>
                    <w:t>10.000,00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1B84FD"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C994C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5CAED1"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B67A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583A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88B121"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00047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771DC" w14:textId="77777777" w:rsidR="00BB06CA" w:rsidRPr="00BB06CA" w:rsidRDefault="00BB06CA" w:rsidP="00A44575">
                  <w:pPr>
                    <w:jc w:val="center"/>
                    <w:rPr>
                      <w:lang w:val="hr-HR"/>
                    </w:rPr>
                  </w:pPr>
                  <w:r w:rsidRPr="00BB06CA">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980D11"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A20A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03EB48" w14:textId="77777777" w:rsidR="00BB06CA" w:rsidRPr="00BB06CA" w:rsidRDefault="00BB06CA" w:rsidP="00A44575">
                  <w:pPr>
                    <w:rPr>
                      <w:lang w:val="hr-HR"/>
                    </w:rPr>
                  </w:pPr>
                  <w:r w:rsidRPr="00BB06CA">
                    <w:rPr>
                      <w:rFonts w:ascii="Arial" w:eastAsia="Arial" w:hAnsi="Arial"/>
                      <w:color w:val="000000"/>
                      <w:sz w:val="14"/>
                      <w:lang w:val="hr-HR"/>
                    </w:rPr>
                    <w:t>Dodana</w:t>
                  </w:r>
                </w:p>
              </w:tc>
            </w:tr>
            <w:tr w:rsidR="00BB06CA" w:rsidRPr="00BB06CA" w14:paraId="294F371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B65DB24" w14:textId="77777777" w:rsidR="00BB06CA" w:rsidRPr="00BB06CA" w:rsidRDefault="00BB06CA" w:rsidP="00A44575">
                  <w:pPr>
                    <w:jc w:val="right"/>
                    <w:rPr>
                      <w:lang w:val="hr-HR"/>
                    </w:rPr>
                  </w:pPr>
                  <w:r w:rsidRPr="00BB06CA">
                    <w:rPr>
                      <w:rFonts w:ascii="Arial" w:eastAsia="Arial" w:hAnsi="Arial"/>
                      <w:color w:val="000000"/>
                      <w:sz w:val="14"/>
                      <w:lang w:val="hr-HR"/>
                    </w:rPr>
                    <w:t>94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4BF3C" w14:textId="77777777" w:rsidR="00BB06CA" w:rsidRPr="00BB06CA" w:rsidRDefault="00BB06CA" w:rsidP="00A44575">
                  <w:pPr>
                    <w:rPr>
                      <w:lang w:val="hr-HR"/>
                    </w:rPr>
                  </w:pPr>
                  <w:r w:rsidRPr="00BB06CA">
                    <w:rPr>
                      <w:rFonts w:ascii="Arial" w:eastAsia="Arial" w:hAnsi="Arial"/>
                      <w:color w:val="000000"/>
                      <w:sz w:val="14"/>
                      <w:lang w:val="hr-HR"/>
                    </w:rPr>
                    <w:t>JN-2023/82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91B63" w14:textId="77777777" w:rsidR="00BB06CA" w:rsidRPr="00BB06CA" w:rsidRDefault="00BB06CA" w:rsidP="00A44575">
                  <w:pPr>
                    <w:rPr>
                      <w:lang w:val="hr-HR"/>
                    </w:rPr>
                  </w:pPr>
                  <w:r w:rsidRPr="00BB06CA">
                    <w:rPr>
                      <w:rFonts w:ascii="Arial" w:eastAsia="Arial" w:hAnsi="Arial"/>
                      <w:color w:val="000000"/>
                      <w:sz w:val="14"/>
                      <w:lang w:val="hr-HR"/>
                    </w:rPr>
                    <w:t xml:space="preserve">Projektna dokumentacija </w:t>
                  </w:r>
                  <w:proofErr w:type="spellStart"/>
                  <w:r w:rsidRPr="00BB06CA">
                    <w:rPr>
                      <w:rFonts w:ascii="Arial" w:eastAsia="Arial" w:hAnsi="Arial"/>
                      <w:color w:val="000000"/>
                      <w:sz w:val="14"/>
                      <w:lang w:val="hr-HR"/>
                    </w:rPr>
                    <w:t>II.faze</w:t>
                  </w:r>
                  <w:proofErr w:type="spellEnd"/>
                  <w:r w:rsidRPr="00BB06CA">
                    <w:rPr>
                      <w:rFonts w:ascii="Arial" w:eastAsia="Arial" w:hAnsi="Arial"/>
                      <w:color w:val="000000"/>
                      <w:sz w:val="14"/>
                      <w:lang w:val="hr-HR"/>
                    </w:rPr>
                    <w:t xml:space="preserve"> ceste unutar Poslovne zone </w:t>
                  </w:r>
                  <w:proofErr w:type="spellStart"/>
                  <w:r w:rsidRPr="00BB06CA">
                    <w:rPr>
                      <w:rFonts w:ascii="Arial" w:eastAsia="Arial" w:hAnsi="Arial"/>
                      <w:color w:val="000000"/>
                      <w:sz w:val="14"/>
                      <w:lang w:val="hr-HR"/>
                    </w:rPr>
                    <w:t>Štrpe</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1CA6D1" w14:textId="77777777" w:rsidR="00BB06CA" w:rsidRPr="00BB06CA" w:rsidRDefault="00BB06CA" w:rsidP="00A44575">
                  <w:pPr>
                    <w:jc w:val="center"/>
                    <w:rPr>
                      <w:lang w:val="hr-HR"/>
                    </w:rPr>
                  </w:pPr>
                  <w:r w:rsidRPr="00BB06CA">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387185"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67F41A"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C5BC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2A461F"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D1091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57DFD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327B4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FC2D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D24B21" w14:textId="77777777" w:rsidR="00BB06CA" w:rsidRPr="00BB06CA" w:rsidRDefault="00BB06CA" w:rsidP="00A44575">
                  <w:pPr>
                    <w:jc w:val="center"/>
                    <w:rPr>
                      <w:lang w:val="hr-HR"/>
                    </w:rPr>
                  </w:pPr>
                  <w:r w:rsidRPr="00BB06CA">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9247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184C76"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3A07F0" w14:textId="77777777" w:rsidR="00BB06CA" w:rsidRPr="00BB06CA" w:rsidRDefault="00BB06CA" w:rsidP="00A44575">
                  <w:pPr>
                    <w:rPr>
                      <w:lang w:val="hr-HR"/>
                    </w:rPr>
                  </w:pPr>
                  <w:r w:rsidRPr="00BB06CA">
                    <w:rPr>
                      <w:rFonts w:ascii="Arial" w:eastAsia="Arial" w:hAnsi="Arial"/>
                      <w:color w:val="000000"/>
                      <w:sz w:val="14"/>
                      <w:lang w:val="hr-HR"/>
                    </w:rPr>
                    <w:t>Dodana</w:t>
                  </w:r>
                </w:p>
              </w:tc>
            </w:tr>
            <w:tr w:rsidR="00BB06CA" w:rsidRPr="00BB06CA" w14:paraId="4877C12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F0129F9" w14:textId="77777777" w:rsidR="00BB06CA" w:rsidRPr="00BB06CA" w:rsidRDefault="00BB06CA" w:rsidP="00A44575">
                  <w:pPr>
                    <w:jc w:val="right"/>
                    <w:rPr>
                      <w:lang w:val="hr-HR"/>
                    </w:rPr>
                  </w:pPr>
                  <w:r w:rsidRPr="00BB06CA">
                    <w:rPr>
                      <w:rFonts w:ascii="Arial" w:eastAsia="Arial" w:hAnsi="Arial"/>
                      <w:color w:val="000000"/>
                      <w:sz w:val="14"/>
                      <w:lang w:val="hr-HR"/>
                    </w:rPr>
                    <w:t>95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B40D46" w14:textId="77777777" w:rsidR="00BB06CA" w:rsidRPr="00BB06CA" w:rsidRDefault="00BB06CA" w:rsidP="00A44575">
                  <w:pPr>
                    <w:rPr>
                      <w:lang w:val="hr-HR"/>
                    </w:rPr>
                  </w:pPr>
                  <w:r w:rsidRPr="00BB06CA">
                    <w:rPr>
                      <w:rFonts w:ascii="Arial" w:eastAsia="Arial" w:hAnsi="Arial"/>
                      <w:color w:val="000000"/>
                      <w:sz w:val="14"/>
                      <w:lang w:val="hr-HR"/>
                    </w:rPr>
                    <w:t>JN-2023/83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6E0BC5" w14:textId="77777777" w:rsidR="00BB06CA" w:rsidRPr="00BB06CA" w:rsidRDefault="00BB06CA" w:rsidP="00A44575">
                  <w:pPr>
                    <w:rPr>
                      <w:lang w:val="hr-HR"/>
                    </w:rPr>
                  </w:pPr>
                  <w:r w:rsidRPr="00BB06CA">
                    <w:rPr>
                      <w:rFonts w:ascii="Arial" w:eastAsia="Arial" w:hAnsi="Arial"/>
                      <w:color w:val="000000"/>
                      <w:sz w:val="14"/>
                      <w:lang w:val="hr-HR"/>
                    </w:rPr>
                    <w:t xml:space="preserve">Uređenje raskrižja u naselju </w:t>
                  </w:r>
                  <w:proofErr w:type="spellStart"/>
                  <w:r w:rsidRPr="00BB06CA">
                    <w:rPr>
                      <w:rFonts w:ascii="Arial" w:eastAsia="Arial" w:hAnsi="Arial"/>
                      <w:color w:val="000000"/>
                      <w:sz w:val="14"/>
                      <w:lang w:val="hr-HR"/>
                    </w:rPr>
                    <w:t>Kršin</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C68080"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C72C2" w14:textId="77777777" w:rsidR="00BB06CA" w:rsidRPr="00BB06CA" w:rsidRDefault="00BB06CA" w:rsidP="00A44575">
                  <w:pPr>
                    <w:jc w:val="right"/>
                    <w:rPr>
                      <w:lang w:val="hr-HR"/>
                    </w:rPr>
                  </w:pPr>
                  <w:r w:rsidRPr="00BB06CA">
                    <w:rPr>
                      <w:rFonts w:ascii="Arial" w:eastAsia="Arial" w:hAnsi="Arial"/>
                      <w:color w:val="000000"/>
                      <w:sz w:val="14"/>
                      <w:lang w:val="hr-HR"/>
                    </w:rPr>
                    <w:t>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B6887"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B5B3A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BAA2E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08547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9CCC7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5DDC42"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D7B95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ED8DD4"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6CE56"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6AEA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672EB6" w14:textId="77777777" w:rsidR="00BB06CA" w:rsidRPr="00BB06CA" w:rsidRDefault="00BB06CA" w:rsidP="00A44575">
                  <w:pPr>
                    <w:rPr>
                      <w:lang w:val="hr-HR"/>
                    </w:rPr>
                  </w:pPr>
                  <w:r w:rsidRPr="00BB06CA">
                    <w:rPr>
                      <w:rFonts w:ascii="Arial" w:eastAsia="Arial" w:hAnsi="Arial"/>
                      <w:color w:val="000000"/>
                      <w:sz w:val="14"/>
                      <w:lang w:val="hr-HR"/>
                    </w:rPr>
                    <w:t>Dodana</w:t>
                  </w:r>
                </w:p>
              </w:tc>
            </w:tr>
            <w:tr w:rsidR="00BB06CA" w:rsidRPr="00BB06CA" w14:paraId="2E55E8CF"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538CDA1" w14:textId="77777777" w:rsidR="00BB06CA" w:rsidRPr="00BB06CA" w:rsidRDefault="00BB06CA" w:rsidP="00A44575">
                  <w:pPr>
                    <w:jc w:val="right"/>
                    <w:rPr>
                      <w:lang w:val="hr-HR"/>
                    </w:rPr>
                  </w:pPr>
                  <w:r w:rsidRPr="00BB06CA">
                    <w:rPr>
                      <w:rFonts w:ascii="Arial" w:eastAsia="Arial" w:hAnsi="Arial"/>
                      <w:color w:val="000000"/>
                      <w:sz w:val="14"/>
                      <w:lang w:val="hr-HR"/>
                    </w:rPr>
                    <w:t>96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56DA2" w14:textId="77777777" w:rsidR="00BB06CA" w:rsidRPr="00BB06CA" w:rsidRDefault="00BB06CA" w:rsidP="00A44575">
                  <w:pPr>
                    <w:rPr>
                      <w:lang w:val="hr-HR"/>
                    </w:rPr>
                  </w:pPr>
                  <w:r w:rsidRPr="00BB06CA">
                    <w:rPr>
                      <w:rFonts w:ascii="Arial" w:eastAsia="Arial" w:hAnsi="Arial"/>
                      <w:color w:val="000000"/>
                      <w:sz w:val="14"/>
                      <w:lang w:val="hr-HR"/>
                    </w:rPr>
                    <w:t>JN-2023/84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BBB905" w14:textId="77777777" w:rsidR="00BB06CA" w:rsidRPr="00BB06CA" w:rsidRDefault="00BB06CA" w:rsidP="00A44575">
                  <w:pPr>
                    <w:rPr>
                      <w:lang w:val="hr-HR"/>
                    </w:rPr>
                  </w:pPr>
                  <w:r w:rsidRPr="00BB06CA">
                    <w:rPr>
                      <w:rFonts w:ascii="Arial" w:eastAsia="Arial" w:hAnsi="Arial"/>
                      <w:color w:val="000000"/>
                      <w:sz w:val="14"/>
                      <w:lang w:val="hr-HR"/>
                    </w:rPr>
                    <w:t>Najam osobnog vozila za službene potrebe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B5AE22" w14:textId="77777777" w:rsidR="00BB06CA" w:rsidRPr="00BB06CA" w:rsidRDefault="00BB06CA" w:rsidP="00A44575">
                  <w:pPr>
                    <w:jc w:val="center"/>
                    <w:rPr>
                      <w:lang w:val="hr-HR"/>
                    </w:rPr>
                  </w:pPr>
                  <w:r w:rsidRPr="00BB06CA">
                    <w:rPr>
                      <w:rFonts w:ascii="Arial" w:eastAsia="Arial" w:hAnsi="Arial"/>
                      <w:color w:val="000000"/>
                      <w:sz w:val="14"/>
                      <w:lang w:val="hr-HR"/>
                    </w:rPr>
                    <w:t xml:space="preserve">34110000-1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64CD4" w14:textId="77777777" w:rsidR="00BB06CA" w:rsidRPr="00BB06CA" w:rsidRDefault="00BB06CA" w:rsidP="00A44575">
                  <w:pPr>
                    <w:jc w:val="right"/>
                    <w:rPr>
                      <w:lang w:val="hr-HR"/>
                    </w:rPr>
                  </w:pPr>
                  <w:r w:rsidRPr="00BB06CA">
                    <w:rPr>
                      <w:rFonts w:ascii="Arial" w:eastAsia="Arial" w:hAnsi="Arial"/>
                      <w:color w:val="000000"/>
                      <w:sz w:val="14"/>
                      <w:lang w:val="hr-HR"/>
                    </w:rPr>
                    <w:t>10.700,00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E523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458CF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D5F9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88A32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E9038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A7BD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AE8AF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1578EC" w14:textId="77777777" w:rsidR="00BB06CA" w:rsidRPr="00BB06CA" w:rsidRDefault="00BB06CA" w:rsidP="00A44575">
                  <w:pPr>
                    <w:jc w:val="center"/>
                    <w:rPr>
                      <w:lang w:val="hr-HR"/>
                    </w:rPr>
                  </w:pPr>
                  <w:r w:rsidRPr="00BB06CA">
                    <w:rPr>
                      <w:rFonts w:ascii="Arial" w:eastAsia="Arial" w:hAnsi="Arial"/>
                      <w:color w:val="000000"/>
                      <w:sz w:val="14"/>
                      <w:lang w:val="hr-HR"/>
                    </w:rPr>
                    <w:t>21.04.2023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CDE1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71B2F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C4D15" w14:textId="77777777" w:rsidR="00BB06CA" w:rsidRPr="00BB06CA" w:rsidRDefault="00BB06CA" w:rsidP="00A44575">
                  <w:pPr>
                    <w:rPr>
                      <w:lang w:val="hr-HR"/>
                    </w:rPr>
                  </w:pPr>
                  <w:r w:rsidRPr="00BB06CA">
                    <w:rPr>
                      <w:rFonts w:ascii="Arial" w:eastAsia="Arial" w:hAnsi="Arial"/>
                      <w:color w:val="000000"/>
                      <w:sz w:val="14"/>
                      <w:lang w:val="hr-HR"/>
                    </w:rPr>
                    <w:t>Dodana</w:t>
                  </w:r>
                </w:p>
              </w:tc>
            </w:tr>
            <w:tr w:rsidR="00BB06CA" w:rsidRPr="00BB06CA" w14:paraId="0455086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0D1204C" w14:textId="77777777" w:rsidR="00BB06CA" w:rsidRPr="00BB06CA" w:rsidRDefault="00BB06CA" w:rsidP="00A44575">
                  <w:pPr>
                    <w:jc w:val="right"/>
                    <w:rPr>
                      <w:lang w:val="hr-HR"/>
                    </w:rPr>
                  </w:pPr>
                  <w:r w:rsidRPr="00BB06CA">
                    <w:rPr>
                      <w:rFonts w:ascii="Arial" w:eastAsia="Arial" w:hAnsi="Arial"/>
                      <w:color w:val="000000"/>
                      <w:sz w:val="14"/>
                      <w:lang w:val="hr-HR"/>
                    </w:rPr>
                    <w:t>97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D0C7F1" w14:textId="77777777" w:rsidR="00BB06CA" w:rsidRPr="00BB06CA" w:rsidRDefault="00BB06CA" w:rsidP="00A44575">
                  <w:pPr>
                    <w:rPr>
                      <w:lang w:val="hr-HR"/>
                    </w:rPr>
                  </w:pPr>
                  <w:r w:rsidRPr="00BB06CA">
                    <w:rPr>
                      <w:rFonts w:ascii="Arial" w:eastAsia="Arial" w:hAnsi="Arial"/>
                      <w:color w:val="000000"/>
                      <w:sz w:val="14"/>
                      <w:lang w:val="hr-HR"/>
                    </w:rPr>
                    <w:t>2-23-ZN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935B91" w14:textId="77777777" w:rsidR="00BB06CA" w:rsidRPr="00BB06CA" w:rsidRDefault="00BB06CA" w:rsidP="00A44575">
                  <w:pPr>
                    <w:rPr>
                      <w:lang w:val="hr-HR"/>
                    </w:rPr>
                  </w:pPr>
                  <w:r w:rsidRPr="00BB06CA">
                    <w:rPr>
                      <w:rFonts w:ascii="Arial" w:eastAsia="Arial" w:hAnsi="Arial"/>
                      <w:color w:val="000000"/>
                      <w:sz w:val="14"/>
                      <w:lang w:val="hr-HR"/>
                    </w:rPr>
                    <w:t>Opskrba električnom energijom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2C9C8C" w14:textId="77777777" w:rsidR="00BB06CA" w:rsidRPr="00BB06CA" w:rsidRDefault="00BB06CA" w:rsidP="00A44575">
                  <w:pPr>
                    <w:jc w:val="center"/>
                    <w:rPr>
                      <w:lang w:val="hr-HR"/>
                    </w:rPr>
                  </w:pPr>
                  <w:r w:rsidRPr="00BB06CA">
                    <w:rPr>
                      <w:rFonts w:ascii="Arial" w:eastAsia="Arial" w:hAnsi="Arial"/>
                      <w:color w:val="000000"/>
                      <w:sz w:val="14"/>
                      <w:lang w:val="hr-HR"/>
                    </w:rPr>
                    <w:t xml:space="preserve">09310000-5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7E7CA8" w14:textId="77777777" w:rsidR="00BB06CA" w:rsidRPr="00BB06CA" w:rsidRDefault="00BB06CA" w:rsidP="00A44575">
                  <w:pPr>
                    <w:jc w:val="right"/>
                    <w:rPr>
                      <w:lang w:val="hr-HR"/>
                    </w:rPr>
                  </w:pPr>
                  <w:r w:rsidRPr="00BB06CA">
                    <w:rPr>
                      <w:rFonts w:ascii="Arial" w:eastAsia="Arial" w:hAnsi="Arial"/>
                      <w:color w:val="000000"/>
                      <w:sz w:val="14"/>
                      <w:lang w:val="hr-HR"/>
                    </w:rPr>
                    <w:t>409.130,00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0EBAF"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DE6A5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A1AC26"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5F7E8"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471C6"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5D8162" w14:textId="77777777" w:rsidR="00BB06CA" w:rsidRPr="00BB06CA" w:rsidRDefault="00BB06CA" w:rsidP="00A44575">
                  <w:pPr>
                    <w:rPr>
                      <w:lang w:val="hr-HR"/>
                    </w:rPr>
                  </w:pPr>
                  <w:r w:rsidRPr="00BB06CA">
                    <w:rPr>
                      <w:rFonts w:ascii="Arial" w:eastAsia="Arial" w:hAnsi="Arial"/>
                      <w:color w:val="000000"/>
                      <w:sz w:val="14"/>
                      <w:lang w:val="hr-HR"/>
                    </w:rPr>
                    <w:t>svibanj 2023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397F3D" w14:textId="77777777" w:rsidR="00BB06CA" w:rsidRPr="00BB06CA" w:rsidRDefault="00BB06CA" w:rsidP="00A44575">
                  <w:pPr>
                    <w:rPr>
                      <w:lang w:val="hr-HR"/>
                    </w:rPr>
                  </w:pPr>
                  <w:r w:rsidRPr="00BB06CA">
                    <w:rPr>
                      <w:rFonts w:ascii="Arial" w:eastAsia="Arial" w:hAnsi="Arial"/>
                      <w:color w:val="000000"/>
                      <w:sz w:val="14"/>
                      <w:lang w:val="hr-HR"/>
                    </w:rPr>
                    <w:t>48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D34411" w14:textId="77777777" w:rsidR="00BB06CA" w:rsidRPr="00BB06CA" w:rsidRDefault="00BB06CA" w:rsidP="00A44575">
                  <w:pPr>
                    <w:jc w:val="center"/>
                    <w:rPr>
                      <w:lang w:val="hr-HR"/>
                    </w:rPr>
                  </w:pPr>
                  <w:r w:rsidRPr="00BB06CA">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7123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B2EA92" w14:textId="77777777" w:rsidR="00BB06CA" w:rsidRPr="00BB06CA" w:rsidRDefault="00BB06CA" w:rsidP="00A44575">
                  <w:pPr>
                    <w:rPr>
                      <w:lang w:val="hr-HR"/>
                    </w:rPr>
                  </w:pPr>
                  <w:r w:rsidRPr="00BB06CA">
                    <w:rPr>
                      <w:rFonts w:ascii="Arial" w:eastAsia="Arial" w:hAnsi="Arial"/>
                      <w:color w:val="000000"/>
                      <w:sz w:val="14"/>
                      <w:lang w:val="hr-HR"/>
                    </w:rPr>
                    <w:t xml:space="preserve">Istarska županija provodi </w:t>
                  </w:r>
                  <w:r w:rsidRPr="00BB06CA">
                    <w:rPr>
                      <w:rFonts w:ascii="Arial" w:eastAsia="Arial" w:hAnsi="Arial"/>
                      <w:color w:val="000000"/>
                      <w:sz w:val="14"/>
                      <w:lang w:val="hr-HR"/>
                    </w:rPr>
                    <w:lastRenderedPageBreak/>
                    <w:t>zajedničku javnu nabavu temeljem čl.189 ZJN za potrebe Općine Brtonigla - Verteneglio</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DDE989" w14:textId="77777777" w:rsidR="00BB06CA" w:rsidRPr="00BB06CA" w:rsidRDefault="00BB06CA" w:rsidP="00A44575">
                  <w:pPr>
                    <w:rPr>
                      <w:lang w:val="hr-HR"/>
                    </w:rPr>
                  </w:pPr>
                  <w:r w:rsidRPr="00BB06CA">
                    <w:rPr>
                      <w:rFonts w:ascii="Arial" w:eastAsia="Arial" w:hAnsi="Arial"/>
                      <w:color w:val="000000"/>
                      <w:sz w:val="14"/>
                      <w:lang w:val="hr-HR"/>
                    </w:rPr>
                    <w:lastRenderedPageBreak/>
                    <w:t>Dodana</w:t>
                  </w:r>
                </w:p>
              </w:tc>
            </w:tr>
            <w:tr w:rsidR="00BB06CA" w:rsidRPr="00BB06CA" w14:paraId="719A975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D305D3D" w14:textId="77777777" w:rsidR="00BB06CA" w:rsidRPr="00BB06CA" w:rsidRDefault="00BB06CA" w:rsidP="00A44575">
                  <w:pPr>
                    <w:jc w:val="right"/>
                    <w:rPr>
                      <w:lang w:val="hr-HR"/>
                    </w:rPr>
                  </w:pPr>
                  <w:r w:rsidRPr="00BB06CA">
                    <w:rPr>
                      <w:rFonts w:ascii="Arial" w:eastAsia="Arial" w:hAnsi="Arial"/>
                      <w:color w:val="000000"/>
                      <w:sz w:val="14"/>
                      <w:lang w:val="hr-HR"/>
                    </w:rPr>
                    <w:t>98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75D6BC" w14:textId="77777777" w:rsidR="00BB06CA" w:rsidRPr="00BB06CA" w:rsidRDefault="00BB06CA" w:rsidP="00A44575">
                  <w:pPr>
                    <w:rPr>
                      <w:lang w:val="hr-HR"/>
                    </w:rPr>
                  </w:pPr>
                  <w:r w:rsidRPr="00BB06CA">
                    <w:rPr>
                      <w:rFonts w:ascii="Arial" w:eastAsia="Arial" w:hAnsi="Arial"/>
                      <w:color w:val="000000"/>
                      <w:sz w:val="14"/>
                      <w:lang w:val="hr-HR"/>
                    </w:rPr>
                    <w:t>JN-2023/86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BBC183" w14:textId="77777777" w:rsidR="00BB06CA" w:rsidRPr="00BB06CA" w:rsidRDefault="00BB06CA" w:rsidP="00A44575">
                  <w:pPr>
                    <w:rPr>
                      <w:lang w:val="hr-HR"/>
                    </w:rPr>
                  </w:pPr>
                  <w:r w:rsidRPr="00BB06CA">
                    <w:rPr>
                      <w:rFonts w:ascii="Arial" w:eastAsia="Arial" w:hAnsi="Arial"/>
                      <w:color w:val="000000"/>
                      <w:sz w:val="14"/>
                      <w:lang w:val="hr-HR"/>
                    </w:rPr>
                    <w:t xml:space="preserve">I. faza izgradnje pristupne prometnice u naselju </w:t>
                  </w:r>
                  <w:proofErr w:type="spellStart"/>
                  <w:r w:rsidRPr="00BB06CA">
                    <w:rPr>
                      <w:rFonts w:ascii="Arial" w:eastAsia="Arial" w:hAnsi="Arial"/>
                      <w:color w:val="000000"/>
                      <w:sz w:val="14"/>
                      <w:lang w:val="hr-HR"/>
                    </w:rPr>
                    <w:t>Karigador</w:t>
                  </w:r>
                  <w:proofErr w:type="spellEnd"/>
                  <w:r w:rsidRPr="00BB06CA">
                    <w:rPr>
                      <w:rFonts w:ascii="Arial" w:eastAsia="Arial" w:hAnsi="Arial"/>
                      <w:color w:val="000000"/>
                      <w:sz w:val="14"/>
                      <w:lang w:val="hr-HR"/>
                    </w:rPr>
                    <w:t xml:space="preserve"> SU i OU 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BA8EA"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45112600-1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BE92F" w14:textId="77777777" w:rsidR="00BB06CA" w:rsidRPr="00BB06CA" w:rsidRDefault="00BB06CA" w:rsidP="00A44575">
                  <w:pPr>
                    <w:jc w:val="right"/>
                    <w:rPr>
                      <w:lang w:val="hr-HR"/>
                    </w:rPr>
                  </w:pPr>
                  <w:r w:rsidRPr="00BB06CA">
                    <w:rPr>
                      <w:rFonts w:ascii="Arial" w:eastAsia="Arial" w:hAnsi="Arial"/>
                      <w:color w:val="000000"/>
                      <w:sz w:val="14"/>
                      <w:lang w:val="hr-HR"/>
                    </w:rPr>
                    <w:t>15.000,00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D712F"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C125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917A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DE5A4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396CF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163B8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5ED21"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6CAF9" w14:textId="77777777" w:rsidR="00BB06CA" w:rsidRPr="00BB06CA" w:rsidRDefault="00BB06CA" w:rsidP="00A44575">
                  <w:pPr>
                    <w:jc w:val="center"/>
                    <w:rPr>
                      <w:lang w:val="hr-HR"/>
                    </w:rPr>
                  </w:pPr>
                  <w:r w:rsidRPr="00BB06CA">
                    <w:rPr>
                      <w:rFonts w:ascii="Arial" w:eastAsia="Arial" w:hAnsi="Arial"/>
                      <w:color w:val="000000"/>
                      <w:sz w:val="14"/>
                      <w:lang w:val="hr-HR"/>
                    </w:rPr>
                    <w:t>09.10.2023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5B74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86071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C1DA8" w14:textId="77777777" w:rsidR="00BB06CA" w:rsidRPr="00BB06CA" w:rsidRDefault="00BB06CA" w:rsidP="00A44575">
                  <w:pPr>
                    <w:rPr>
                      <w:lang w:val="hr-HR"/>
                    </w:rPr>
                  </w:pPr>
                  <w:r w:rsidRPr="00BB06CA">
                    <w:rPr>
                      <w:rFonts w:ascii="Arial" w:eastAsia="Arial" w:hAnsi="Arial"/>
                      <w:color w:val="000000"/>
                      <w:sz w:val="14"/>
                      <w:lang w:val="hr-HR"/>
                    </w:rPr>
                    <w:t>Dodana</w:t>
                  </w:r>
                </w:p>
              </w:tc>
            </w:tr>
          </w:tbl>
          <w:p w14:paraId="52ADA2C0" w14:textId="77777777" w:rsidR="00BB06CA" w:rsidRPr="00BB06CA" w:rsidRDefault="00BB06CA" w:rsidP="00A44575">
            <w:pPr>
              <w:rPr>
                <w:lang w:val="hr-HR"/>
              </w:rPr>
            </w:pPr>
          </w:p>
        </w:tc>
      </w:tr>
      <w:tr w:rsidR="00BB06CA" w:rsidRPr="00BB06CA" w14:paraId="676FDDD2" w14:textId="77777777" w:rsidTr="00A44575">
        <w:trPr>
          <w:trHeight w:val="79"/>
        </w:trPr>
        <w:tc>
          <w:tcPr>
            <w:tcW w:w="35" w:type="dxa"/>
          </w:tcPr>
          <w:p w14:paraId="213A56FA" w14:textId="77777777" w:rsidR="00BB06CA" w:rsidRPr="00BB06CA" w:rsidRDefault="00BB06CA" w:rsidP="00A44575">
            <w:pPr>
              <w:pStyle w:val="EmptyCellLayoutStyle"/>
              <w:spacing w:after="0" w:line="240" w:lineRule="auto"/>
            </w:pPr>
          </w:p>
        </w:tc>
        <w:tc>
          <w:tcPr>
            <w:tcW w:w="7" w:type="dxa"/>
          </w:tcPr>
          <w:p w14:paraId="56277170" w14:textId="77777777" w:rsidR="00BB06CA" w:rsidRPr="00BB06CA" w:rsidRDefault="00BB06CA" w:rsidP="00A44575">
            <w:pPr>
              <w:pStyle w:val="EmptyCellLayoutStyle"/>
              <w:spacing w:after="0" w:line="240" w:lineRule="auto"/>
            </w:pPr>
          </w:p>
        </w:tc>
        <w:tc>
          <w:tcPr>
            <w:tcW w:w="18480" w:type="dxa"/>
          </w:tcPr>
          <w:p w14:paraId="4237AD81" w14:textId="77777777" w:rsidR="00BB06CA" w:rsidRPr="00BB06CA" w:rsidRDefault="00BB06CA" w:rsidP="00A44575">
            <w:pPr>
              <w:pStyle w:val="EmptyCellLayoutStyle"/>
              <w:spacing w:after="0" w:line="240" w:lineRule="auto"/>
            </w:pPr>
          </w:p>
        </w:tc>
        <w:tc>
          <w:tcPr>
            <w:tcW w:w="1146" w:type="dxa"/>
          </w:tcPr>
          <w:p w14:paraId="6D080334" w14:textId="77777777" w:rsidR="00BB06CA" w:rsidRPr="00BB06CA" w:rsidRDefault="00BB06CA" w:rsidP="00A44575">
            <w:pPr>
              <w:pStyle w:val="EmptyCellLayoutStyle"/>
              <w:spacing w:after="0" w:line="240" w:lineRule="auto"/>
            </w:pPr>
          </w:p>
        </w:tc>
      </w:tr>
      <w:tr w:rsidR="00BB06CA" w:rsidRPr="00BB06CA" w14:paraId="326C38AA" w14:textId="77777777" w:rsidTr="00A44575">
        <w:trPr>
          <w:trHeight w:val="359"/>
        </w:trPr>
        <w:tc>
          <w:tcPr>
            <w:tcW w:w="35" w:type="dxa"/>
          </w:tcPr>
          <w:p w14:paraId="499DABE9" w14:textId="77777777" w:rsidR="00BB06CA" w:rsidRPr="00BB06CA" w:rsidRDefault="00BB06CA" w:rsidP="00A44575">
            <w:pPr>
              <w:pStyle w:val="EmptyCellLayoutStyle"/>
              <w:spacing w:after="0" w:line="240" w:lineRule="auto"/>
            </w:pPr>
          </w:p>
        </w:tc>
        <w:tc>
          <w:tcPr>
            <w:tcW w:w="7" w:type="dxa"/>
            <w:gridSpan w:val="2"/>
          </w:tcPr>
          <w:p w14:paraId="40D8F5B1" w14:textId="77777777" w:rsidR="00BB06CA" w:rsidRPr="00BB06CA" w:rsidRDefault="00BB06CA" w:rsidP="00A44575">
            <w:pPr>
              <w:rPr>
                <w:lang w:val="hr-HR"/>
              </w:rPr>
            </w:pPr>
          </w:p>
        </w:tc>
        <w:tc>
          <w:tcPr>
            <w:tcW w:w="1146" w:type="dxa"/>
          </w:tcPr>
          <w:p w14:paraId="5E565E4A" w14:textId="77777777" w:rsidR="00BB06CA" w:rsidRPr="00BB06CA" w:rsidRDefault="00BB06CA" w:rsidP="00A44575">
            <w:pPr>
              <w:pStyle w:val="EmptyCellLayoutStyle"/>
              <w:spacing w:after="0" w:line="240" w:lineRule="auto"/>
            </w:pPr>
          </w:p>
        </w:tc>
      </w:tr>
      <w:tr w:rsidR="00BB06CA" w:rsidRPr="00BB06CA" w14:paraId="0DFA24B5" w14:textId="77777777" w:rsidTr="00A44575">
        <w:trPr>
          <w:trHeight w:val="359"/>
        </w:trPr>
        <w:tc>
          <w:tcPr>
            <w:tcW w:w="35" w:type="dxa"/>
          </w:tcPr>
          <w:p w14:paraId="7CC6AE4A" w14:textId="77777777" w:rsidR="00BB06CA" w:rsidRPr="00BB06CA" w:rsidRDefault="00BB06CA" w:rsidP="00A44575">
            <w:pPr>
              <w:pStyle w:val="EmptyCellLayoutStyle"/>
              <w:spacing w:after="0" w:line="240" w:lineRule="auto"/>
            </w:pPr>
          </w:p>
        </w:tc>
        <w:tc>
          <w:tcPr>
            <w:tcW w:w="7" w:type="dxa"/>
            <w:gridSpan w:val="2"/>
          </w:tcPr>
          <w:p w14:paraId="6D195999" w14:textId="77777777" w:rsidR="00BB06CA" w:rsidRPr="00BB06CA" w:rsidRDefault="00BB06CA" w:rsidP="00A44575">
            <w:pPr>
              <w:rPr>
                <w:lang w:val="hr-HR"/>
              </w:rPr>
            </w:pPr>
          </w:p>
        </w:tc>
        <w:tc>
          <w:tcPr>
            <w:tcW w:w="1146" w:type="dxa"/>
          </w:tcPr>
          <w:p w14:paraId="008F2138" w14:textId="77777777" w:rsidR="00BB06CA" w:rsidRPr="00BB06CA" w:rsidRDefault="00BB06CA" w:rsidP="00A44575">
            <w:pPr>
              <w:pStyle w:val="EmptyCellLayoutStyle"/>
              <w:spacing w:after="0" w:line="240" w:lineRule="auto"/>
            </w:pPr>
          </w:p>
        </w:tc>
      </w:tr>
      <w:tr w:rsidR="00BB06CA" w:rsidRPr="00BB06CA" w14:paraId="778C1485" w14:textId="77777777" w:rsidTr="00A44575">
        <w:trPr>
          <w:trHeight w:val="359"/>
        </w:trPr>
        <w:tc>
          <w:tcPr>
            <w:tcW w:w="35" w:type="dxa"/>
          </w:tcPr>
          <w:p w14:paraId="505EF28B" w14:textId="77777777" w:rsidR="00BB06CA" w:rsidRPr="00BB06CA" w:rsidRDefault="00BB06CA" w:rsidP="00A44575">
            <w:pPr>
              <w:pStyle w:val="EmptyCellLayoutStyle"/>
              <w:spacing w:after="0" w:line="240" w:lineRule="auto"/>
            </w:pPr>
          </w:p>
        </w:tc>
        <w:tc>
          <w:tcPr>
            <w:tcW w:w="7" w:type="dxa"/>
            <w:gridSpan w:val="2"/>
          </w:tcPr>
          <w:p w14:paraId="658BAC14" w14:textId="77777777" w:rsidR="00BB06CA" w:rsidRPr="00BB06CA" w:rsidRDefault="00BB06CA" w:rsidP="00A44575">
            <w:pPr>
              <w:rPr>
                <w:rFonts w:ascii="Arial" w:eastAsia="Arial" w:hAnsi="Arial"/>
                <w:b/>
                <w:color w:val="000000"/>
                <w:sz w:val="16"/>
                <w:lang w:val="hr-HR"/>
              </w:rPr>
            </w:pPr>
          </w:p>
        </w:tc>
        <w:tc>
          <w:tcPr>
            <w:tcW w:w="1146" w:type="dxa"/>
          </w:tcPr>
          <w:p w14:paraId="3A555AE0" w14:textId="77777777" w:rsidR="00BB06CA" w:rsidRPr="00BB06CA" w:rsidRDefault="00BB06CA" w:rsidP="00A44575">
            <w:pPr>
              <w:pStyle w:val="EmptyCellLayoutStyle"/>
              <w:spacing w:after="0" w:line="240" w:lineRule="auto"/>
            </w:pPr>
          </w:p>
        </w:tc>
      </w:tr>
      <w:tr w:rsidR="00BB06CA" w:rsidRPr="00BB06CA" w14:paraId="7A2BB42E" w14:textId="77777777" w:rsidTr="00A44575">
        <w:trPr>
          <w:trHeight w:val="60"/>
        </w:trPr>
        <w:tc>
          <w:tcPr>
            <w:tcW w:w="35" w:type="dxa"/>
          </w:tcPr>
          <w:p w14:paraId="53FC27A7" w14:textId="77777777" w:rsidR="00BB06CA" w:rsidRPr="00BB06CA" w:rsidRDefault="00BB06CA" w:rsidP="00A44575">
            <w:pPr>
              <w:pStyle w:val="EmptyCellLayoutStyle"/>
              <w:spacing w:after="0" w:line="240" w:lineRule="auto"/>
            </w:pPr>
          </w:p>
        </w:tc>
        <w:tc>
          <w:tcPr>
            <w:tcW w:w="7" w:type="dxa"/>
          </w:tcPr>
          <w:p w14:paraId="0B8A1CE5" w14:textId="77777777" w:rsidR="00BB06CA" w:rsidRPr="00BB06CA" w:rsidRDefault="00BB06CA" w:rsidP="00A44575">
            <w:pPr>
              <w:pStyle w:val="EmptyCellLayoutStyle"/>
              <w:spacing w:after="0" w:line="240" w:lineRule="auto"/>
            </w:pPr>
          </w:p>
        </w:tc>
        <w:tc>
          <w:tcPr>
            <w:tcW w:w="18480" w:type="dxa"/>
          </w:tcPr>
          <w:p w14:paraId="4C832DE5" w14:textId="77777777" w:rsidR="00BB06CA" w:rsidRPr="00BB06CA" w:rsidRDefault="00BB06CA" w:rsidP="00A44575">
            <w:pPr>
              <w:pStyle w:val="EmptyCellLayoutStyle"/>
              <w:spacing w:after="0" w:line="240" w:lineRule="auto"/>
            </w:pPr>
          </w:p>
        </w:tc>
        <w:tc>
          <w:tcPr>
            <w:tcW w:w="1146" w:type="dxa"/>
          </w:tcPr>
          <w:p w14:paraId="5F848694" w14:textId="77777777" w:rsidR="00BB06CA" w:rsidRPr="00BB06CA" w:rsidRDefault="00BB06CA" w:rsidP="00A44575">
            <w:pPr>
              <w:pStyle w:val="EmptyCellLayoutStyle"/>
              <w:spacing w:after="0" w:line="240" w:lineRule="auto"/>
            </w:pPr>
          </w:p>
        </w:tc>
      </w:tr>
      <w:tr w:rsidR="00BB06CA" w:rsidRPr="00BB06CA" w14:paraId="6D4E3CFD" w14:textId="77777777" w:rsidTr="00A44575">
        <w:trPr>
          <w:trHeight w:val="359"/>
        </w:trPr>
        <w:tc>
          <w:tcPr>
            <w:tcW w:w="35" w:type="dxa"/>
          </w:tcPr>
          <w:p w14:paraId="79AC2F6F" w14:textId="77777777" w:rsidR="00BB06CA" w:rsidRPr="00BB06CA" w:rsidRDefault="00BB06CA" w:rsidP="00A44575">
            <w:pPr>
              <w:pStyle w:val="EmptyCellLayoutStyle"/>
              <w:spacing w:after="0" w:line="240" w:lineRule="auto"/>
            </w:pPr>
          </w:p>
        </w:tc>
        <w:tc>
          <w:tcPr>
            <w:tcW w:w="7" w:type="dxa"/>
            <w:gridSpan w:val="2"/>
          </w:tcPr>
          <w:p w14:paraId="5DA4B6B9" w14:textId="77777777" w:rsidR="00BB06CA" w:rsidRPr="00BB06CA" w:rsidRDefault="00BB06CA" w:rsidP="00A44575">
            <w:pPr>
              <w:rPr>
                <w:lang w:val="hr-HR"/>
              </w:rPr>
            </w:pPr>
          </w:p>
        </w:tc>
        <w:tc>
          <w:tcPr>
            <w:tcW w:w="1146" w:type="dxa"/>
          </w:tcPr>
          <w:p w14:paraId="1302CBB9" w14:textId="77777777" w:rsidR="00BB06CA" w:rsidRPr="00BB06CA" w:rsidRDefault="00BB06CA" w:rsidP="00A44575">
            <w:pPr>
              <w:pStyle w:val="EmptyCellLayoutStyle"/>
              <w:spacing w:after="0" w:line="240" w:lineRule="auto"/>
            </w:pPr>
          </w:p>
        </w:tc>
      </w:tr>
    </w:tbl>
    <w:p w14:paraId="6D86AC5F" w14:textId="77777777" w:rsidR="00BB06CA" w:rsidRPr="00BB06CA" w:rsidRDefault="00BB06CA" w:rsidP="00BB06CA">
      <w:pPr>
        <w:rPr>
          <w:lang w:val="hr-HR"/>
        </w:rPr>
      </w:pPr>
    </w:p>
    <w:p w14:paraId="628F9918" w14:textId="77777777" w:rsidR="00BB06CA" w:rsidRPr="00BB06CA" w:rsidRDefault="00BB06CA" w:rsidP="00BB06CA">
      <w:pPr>
        <w:ind w:left="-993"/>
        <w:rPr>
          <w:rFonts w:ascii="Arial" w:hAnsi="Arial" w:cs="Arial"/>
          <w:sz w:val="24"/>
          <w:szCs w:val="24"/>
          <w:lang w:val="hr-HR"/>
        </w:rPr>
      </w:pPr>
    </w:p>
    <w:p w14:paraId="76B7D837" w14:textId="77777777" w:rsidR="00BB06CA" w:rsidRDefault="00BB06CA" w:rsidP="00152823">
      <w:pPr>
        <w:rPr>
          <w:lang w:val="hr-HR"/>
        </w:rPr>
      </w:pPr>
    </w:p>
    <w:p w14:paraId="1CE155F5" w14:textId="77777777" w:rsidR="00DC0A9F" w:rsidRPr="00BB06CA" w:rsidRDefault="00DC0A9F" w:rsidP="00152823">
      <w:pPr>
        <w:rPr>
          <w:lang w:val="hr-HR"/>
        </w:rPr>
      </w:pPr>
    </w:p>
    <w:p w14:paraId="0F9E8ED0" w14:textId="77777777" w:rsidR="00BB06CA" w:rsidRPr="00BB06CA" w:rsidRDefault="00BB06CA" w:rsidP="00BB06CA">
      <w:pPr>
        <w:pStyle w:val="ListParagraph"/>
        <w:numPr>
          <w:ilvl w:val="0"/>
          <w:numId w:val="13"/>
        </w:numPr>
        <w:jc w:val="center"/>
        <w:rPr>
          <w:lang w:val="hr-HR"/>
        </w:rPr>
      </w:pPr>
    </w:p>
    <w:p w14:paraId="405D9E76" w14:textId="77777777" w:rsidR="00BB06CA" w:rsidRPr="00864E7F" w:rsidRDefault="00BB06CA" w:rsidP="00152823">
      <w:pPr>
        <w:rPr>
          <w:rFonts w:ascii="Arial" w:hAnsi="Arial" w:cs="Arial"/>
          <w:sz w:val="24"/>
          <w:szCs w:val="24"/>
          <w:lang w:val="hr-HR"/>
        </w:rPr>
      </w:pPr>
    </w:p>
    <w:p w14:paraId="4DDAAA3F" w14:textId="77777777" w:rsidR="00BB06CA" w:rsidRDefault="00BB06CA" w:rsidP="00152823">
      <w:pPr>
        <w:rPr>
          <w:rFonts w:ascii="Arial" w:hAnsi="Arial" w:cs="Arial"/>
          <w:sz w:val="24"/>
          <w:szCs w:val="24"/>
          <w:lang w:val="hr-HR"/>
        </w:rPr>
      </w:pPr>
    </w:p>
    <w:p w14:paraId="4E5381D9" w14:textId="77777777" w:rsidR="00DC0A9F" w:rsidRPr="00864E7F" w:rsidRDefault="00DC0A9F" w:rsidP="00152823">
      <w:pPr>
        <w:rPr>
          <w:rFonts w:ascii="Arial" w:hAnsi="Arial" w:cs="Arial"/>
          <w:sz w:val="24"/>
          <w:szCs w:val="24"/>
          <w:lang w:val="hr-HR"/>
        </w:rPr>
      </w:pPr>
    </w:p>
    <w:p w14:paraId="3F548DF4" w14:textId="77777777" w:rsidR="00BB06CA" w:rsidRPr="00864E7F" w:rsidRDefault="00BB06CA" w:rsidP="00BB06CA">
      <w:pPr>
        <w:pStyle w:val="BodyTextIndent"/>
        <w:ind w:left="0" w:firstLine="708"/>
        <w:jc w:val="both"/>
        <w:rPr>
          <w:rFonts w:cs="Arial"/>
          <w:sz w:val="24"/>
          <w:szCs w:val="24"/>
          <w:lang w:val="hr-HR"/>
        </w:rPr>
      </w:pPr>
      <w:r w:rsidRPr="00864E7F">
        <w:rPr>
          <w:rFonts w:cs="Arial"/>
          <w:sz w:val="24"/>
          <w:szCs w:val="24"/>
          <w:lang w:val="hr-HR"/>
        </w:rPr>
        <w:t xml:space="preserve">Temeljem  čl.48. Zakona o lokalnoj i područnoj (regionalnoj) samoupravi (NN broj: 33/01, 60/01, 129/05,109/07, 125/08, 36/09, 150/11, 144/12, 19/13 ,137/15, 123/17, 98/19, 144/20), čl.52. Statuta Općine Brtonigla-Verteneglio (Službene novine Općine Brtonigla-Verteneglio br. 03/18, 03/21, 07/21-pročišćeni tekst, 16/22),  Odluke o osnivanja prava služnosti na nekretninama u vlasništvu Općine Brtonigla i o visini iznosa naknade za osnivanje prava služnosti (Službene novine Općine Brtonigla br. 05/10), a povodom zahtjeva </w:t>
      </w:r>
      <w:r w:rsidRPr="00864E7F">
        <w:rPr>
          <w:rFonts w:cs="Arial"/>
          <w:bCs/>
          <w:sz w:val="24"/>
          <w:szCs w:val="24"/>
          <w:lang w:val="hr-HR"/>
        </w:rPr>
        <w:t xml:space="preserve">PETAR MARIJANOVIĆ, Umag, Jadranska 64 D, OIB: 7006984933, Načelnik Općine Brtonigla-Verteneglio </w:t>
      </w:r>
      <w:r w:rsidRPr="00864E7F">
        <w:rPr>
          <w:rFonts w:cs="Arial"/>
          <w:sz w:val="24"/>
          <w:szCs w:val="24"/>
          <w:lang w:val="hr-HR"/>
        </w:rPr>
        <w:t xml:space="preserve"> dana 09. listopada 2023. godine, donosi sljedeću</w:t>
      </w:r>
    </w:p>
    <w:p w14:paraId="29D6AEB8" w14:textId="77777777" w:rsidR="00BB06CA" w:rsidRPr="00864E7F" w:rsidRDefault="00BB06CA" w:rsidP="00BB06CA">
      <w:pPr>
        <w:jc w:val="center"/>
        <w:rPr>
          <w:rFonts w:ascii="Arial" w:hAnsi="Arial" w:cs="Arial"/>
          <w:b/>
          <w:sz w:val="24"/>
          <w:szCs w:val="24"/>
          <w:lang w:val="hr-HR"/>
        </w:rPr>
      </w:pPr>
    </w:p>
    <w:p w14:paraId="2BF9A3F5"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O D L U K U</w:t>
      </w:r>
    </w:p>
    <w:p w14:paraId="2313C30D"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o osnivanju prava služnosti prolaza i provoza</w:t>
      </w:r>
    </w:p>
    <w:p w14:paraId="482E836B" w14:textId="77777777" w:rsidR="00BB06CA" w:rsidRDefault="00BB06CA" w:rsidP="00BB06CA">
      <w:pPr>
        <w:jc w:val="center"/>
        <w:rPr>
          <w:rFonts w:ascii="Arial" w:hAnsi="Arial" w:cs="Arial"/>
          <w:b/>
          <w:sz w:val="24"/>
          <w:szCs w:val="24"/>
          <w:lang w:val="hr-HR"/>
        </w:rPr>
      </w:pPr>
    </w:p>
    <w:p w14:paraId="5E207AB4" w14:textId="77777777" w:rsidR="00DC0A9F" w:rsidRPr="00864E7F" w:rsidRDefault="00DC0A9F" w:rsidP="00BB06CA">
      <w:pPr>
        <w:jc w:val="center"/>
        <w:rPr>
          <w:rFonts w:ascii="Arial" w:hAnsi="Arial" w:cs="Arial"/>
          <w:b/>
          <w:sz w:val="24"/>
          <w:szCs w:val="24"/>
          <w:lang w:val="hr-HR"/>
        </w:rPr>
      </w:pPr>
    </w:p>
    <w:p w14:paraId="3B747477"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w:t>
      </w:r>
    </w:p>
    <w:p w14:paraId="7DA4D5D7"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ab/>
        <w:t xml:space="preserve">Uvažavajući činjenicu potrebe omogućavanja nužnog pristupa nekretnini označenoj kao </w:t>
      </w:r>
      <w:proofErr w:type="spellStart"/>
      <w:r w:rsidRPr="00864E7F">
        <w:rPr>
          <w:rFonts w:ascii="Arial" w:hAnsi="Arial" w:cs="Arial"/>
          <w:sz w:val="24"/>
          <w:szCs w:val="24"/>
          <w:lang w:val="hr-HR"/>
        </w:rPr>
        <w:t>k.č.br</w:t>
      </w:r>
      <w:proofErr w:type="spellEnd"/>
      <w:r w:rsidRPr="00864E7F">
        <w:rPr>
          <w:rFonts w:ascii="Arial" w:hAnsi="Arial" w:cs="Arial"/>
          <w:sz w:val="24"/>
          <w:szCs w:val="24"/>
          <w:lang w:val="hr-HR"/>
        </w:rPr>
        <w:t xml:space="preserve">. 23/3 k.o. Brtonigla, jer ne postoji drugi mogući pristup, a koji je i preduvjet za rješavanje pokrenutog postupka izdavanja akta o gradnji na navedenoj katastarskoj čestici, u vlasništvu </w:t>
      </w:r>
      <w:r w:rsidRPr="00864E7F">
        <w:rPr>
          <w:rFonts w:ascii="Arial" w:hAnsi="Arial" w:cs="Arial"/>
          <w:bCs/>
          <w:sz w:val="24"/>
          <w:szCs w:val="24"/>
          <w:lang w:val="hr-HR"/>
        </w:rPr>
        <w:t xml:space="preserve">PETAR MARIJANOVIĆ, Umag, Jadranska 64 D, OIB: 7006984933 </w:t>
      </w:r>
      <w:r w:rsidRPr="00864E7F">
        <w:rPr>
          <w:rFonts w:ascii="Arial" w:hAnsi="Arial" w:cs="Arial"/>
          <w:sz w:val="24"/>
          <w:szCs w:val="24"/>
          <w:lang w:val="hr-HR"/>
        </w:rPr>
        <w:t xml:space="preserve">u skladu sa važećom prostorno planskom dokumentacijom, prihvaća se zahtjev imenovanog od 02.listopada 2023. godine, kojom se traži uspostava prava služnosti na teret dijela </w:t>
      </w:r>
      <w:proofErr w:type="spellStart"/>
      <w:r w:rsidRPr="00864E7F">
        <w:rPr>
          <w:rFonts w:ascii="Arial" w:hAnsi="Arial" w:cs="Arial"/>
          <w:sz w:val="24"/>
          <w:szCs w:val="24"/>
          <w:lang w:val="hr-HR"/>
        </w:rPr>
        <w:t>k.č.br</w:t>
      </w:r>
      <w:proofErr w:type="spellEnd"/>
      <w:r w:rsidRPr="00864E7F">
        <w:rPr>
          <w:rFonts w:ascii="Arial" w:hAnsi="Arial" w:cs="Arial"/>
          <w:sz w:val="24"/>
          <w:szCs w:val="24"/>
          <w:lang w:val="hr-HR"/>
        </w:rPr>
        <w:t xml:space="preserve">. 23/4 k.o. Brtonigla, vlasništvo Općine Brtonigla- Verteneglio, opisana kao oranica, površine 74 m2, i na teret dijela </w:t>
      </w:r>
      <w:proofErr w:type="spellStart"/>
      <w:r w:rsidRPr="00864E7F">
        <w:rPr>
          <w:rFonts w:ascii="Arial" w:hAnsi="Arial" w:cs="Arial"/>
          <w:sz w:val="24"/>
          <w:szCs w:val="24"/>
          <w:lang w:val="hr-HR"/>
        </w:rPr>
        <w:t>k.č.br</w:t>
      </w:r>
      <w:proofErr w:type="spellEnd"/>
      <w:r w:rsidRPr="00864E7F">
        <w:rPr>
          <w:rFonts w:ascii="Arial" w:hAnsi="Arial" w:cs="Arial"/>
          <w:sz w:val="24"/>
          <w:szCs w:val="24"/>
          <w:lang w:val="hr-HR"/>
        </w:rPr>
        <w:t xml:space="preserve">. 24/3 k.o. </w:t>
      </w:r>
      <w:r w:rsidRPr="00864E7F">
        <w:rPr>
          <w:rFonts w:ascii="Arial" w:hAnsi="Arial" w:cs="Arial"/>
          <w:sz w:val="24"/>
          <w:szCs w:val="24"/>
          <w:lang w:val="hr-HR"/>
        </w:rPr>
        <w:lastRenderedPageBreak/>
        <w:t xml:space="preserve">Brtonigla, vlasništvo Općine Brtonigla- Verteneglio, opisana kao oranica, površine 117 m2 označeno na Izvodu iz katastarskog plana, koji  čini sastavni dio ove Odluke, u korist </w:t>
      </w:r>
      <w:proofErr w:type="spellStart"/>
      <w:r w:rsidRPr="00864E7F">
        <w:rPr>
          <w:rFonts w:ascii="Arial" w:hAnsi="Arial" w:cs="Arial"/>
          <w:sz w:val="24"/>
          <w:szCs w:val="24"/>
          <w:lang w:val="hr-HR"/>
        </w:rPr>
        <w:t>k.č.br</w:t>
      </w:r>
      <w:proofErr w:type="spellEnd"/>
      <w:r w:rsidRPr="00864E7F">
        <w:rPr>
          <w:rFonts w:ascii="Arial" w:hAnsi="Arial" w:cs="Arial"/>
          <w:sz w:val="24"/>
          <w:szCs w:val="24"/>
          <w:lang w:val="hr-HR"/>
        </w:rPr>
        <w:t xml:space="preserve">. 23/3 k.o. Brtonigla.  </w:t>
      </w:r>
    </w:p>
    <w:p w14:paraId="37AC866D"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ab/>
      </w:r>
    </w:p>
    <w:p w14:paraId="70ADDE09"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II.</w:t>
      </w:r>
    </w:p>
    <w:p w14:paraId="592BE253"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 </w:t>
      </w:r>
      <w:r w:rsidRPr="00864E7F">
        <w:rPr>
          <w:rFonts w:ascii="Arial" w:hAnsi="Arial" w:cs="Arial"/>
          <w:sz w:val="24"/>
          <w:szCs w:val="24"/>
          <w:lang w:val="hr-HR"/>
        </w:rPr>
        <w:tab/>
        <w:t xml:space="preserve">Slijedom činjenica i prihvaćanja zahtjeva iz </w:t>
      </w:r>
      <w:proofErr w:type="spellStart"/>
      <w:r w:rsidRPr="00864E7F">
        <w:rPr>
          <w:rFonts w:ascii="Arial" w:hAnsi="Arial" w:cs="Arial"/>
          <w:sz w:val="24"/>
          <w:szCs w:val="24"/>
          <w:lang w:val="hr-HR"/>
        </w:rPr>
        <w:t>toč</w:t>
      </w:r>
      <w:proofErr w:type="spellEnd"/>
      <w:r w:rsidRPr="00864E7F">
        <w:rPr>
          <w:rFonts w:ascii="Arial" w:hAnsi="Arial" w:cs="Arial"/>
          <w:sz w:val="24"/>
          <w:szCs w:val="24"/>
          <w:lang w:val="hr-HR"/>
        </w:rPr>
        <w:t xml:space="preserve">. I. ove Odluke, odobrava se   </w:t>
      </w:r>
      <w:r w:rsidRPr="00864E7F">
        <w:rPr>
          <w:rFonts w:ascii="Arial" w:hAnsi="Arial" w:cs="Arial"/>
          <w:bCs/>
          <w:i/>
          <w:iCs/>
          <w:sz w:val="24"/>
          <w:szCs w:val="24"/>
          <w:lang w:val="hr-HR"/>
        </w:rPr>
        <w:t>osnivanje prava služnosti prolaza i provoza</w:t>
      </w:r>
      <w:r w:rsidRPr="00864E7F">
        <w:rPr>
          <w:rFonts w:ascii="Arial" w:hAnsi="Arial" w:cs="Arial"/>
          <w:sz w:val="24"/>
          <w:szCs w:val="24"/>
          <w:lang w:val="hr-HR"/>
        </w:rPr>
        <w:t xml:space="preserve">, na teret dijela nekretnina označenih kao </w:t>
      </w:r>
      <w:proofErr w:type="spellStart"/>
      <w:r w:rsidRPr="00864E7F">
        <w:rPr>
          <w:rFonts w:ascii="Arial" w:hAnsi="Arial" w:cs="Arial"/>
          <w:sz w:val="24"/>
          <w:szCs w:val="24"/>
          <w:lang w:val="hr-HR"/>
        </w:rPr>
        <w:t>k.č.br</w:t>
      </w:r>
      <w:proofErr w:type="spellEnd"/>
      <w:r w:rsidRPr="00864E7F">
        <w:rPr>
          <w:rFonts w:ascii="Arial" w:hAnsi="Arial" w:cs="Arial"/>
          <w:sz w:val="24"/>
          <w:szCs w:val="24"/>
          <w:lang w:val="hr-HR"/>
        </w:rPr>
        <w:t xml:space="preserve">. </w:t>
      </w:r>
      <w:proofErr w:type="spellStart"/>
      <w:r w:rsidRPr="00864E7F">
        <w:rPr>
          <w:rFonts w:ascii="Arial" w:hAnsi="Arial" w:cs="Arial"/>
          <w:sz w:val="24"/>
          <w:szCs w:val="24"/>
          <w:lang w:val="hr-HR"/>
        </w:rPr>
        <w:t>k.č.br</w:t>
      </w:r>
      <w:proofErr w:type="spellEnd"/>
      <w:r w:rsidRPr="00864E7F">
        <w:rPr>
          <w:rFonts w:ascii="Arial" w:hAnsi="Arial" w:cs="Arial"/>
          <w:sz w:val="24"/>
          <w:szCs w:val="24"/>
          <w:lang w:val="hr-HR"/>
        </w:rPr>
        <w:t xml:space="preserve">. 23/4 k.o. Brtonigla  i dijela </w:t>
      </w:r>
      <w:proofErr w:type="spellStart"/>
      <w:r w:rsidRPr="00864E7F">
        <w:rPr>
          <w:rFonts w:ascii="Arial" w:hAnsi="Arial" w:cs="Arial"/>
          <w:sz w:val="24"/>
          <w:szCs w:val="24"/>
          <w:lang w:val="hr-HR"/>
        </w:rPr>
        <w:t>k.č.br</w:t>
      </w:r>
      <w:proofErr w:type="spellEnd"/>
      <w:r w:rsidRPr="00864E7F">
        <w:rPr>
          <w:rFonts w:ascii="Arial" w:hAnsi="Arial" w:cs="Arial"/>
          <w:sz w:val="24"/>
          <w:szCs w:val="24"/>
          <w:lang w:val="hr-HR"/>
        </w:rPr>
        <w:t xml:space="preserve">. 24/3 k.o. Brtonigla, ukupne površine 12 m2, označene  na Izvodu iz katastarskog plana, za korist k.č.br.23/3 k.o. Brtonigla na neograničeno razdoblje. </w:t>
      </w:r>
    </w:p>
    <w:p w14:paraId="03966917" w14:textId="77777777" w:rsidR="00BB06CA" w:rsidRPr="00864E7F" w:rsidRDefault="00BB06CA" w:rsidP="00BB06CA">
      <w:pPr>
        <w:jc w:val="both"/>
        <w:rPr>
          <w:rFonts w:ascii="Arial" w:hAnsi="Arial" w:cs="Arial"/>
          <w:sz w:val="24"/>
          <w:szCs w:val="24"/>
          <w:lang w:val="hr-HR"/>
        </w:rPr>
      </w:pPr>
    </w:p>
    <w:p w14:paraId="3C4A5027"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III.</w:t>
      </w:r>
    </w:p>
    <w:p w14:paraId="09F1B5DF"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ab/>
        <w:t xml:space="preserve">Korisnik prava služnosti iz ovog Zaključka oslobađa se od plaćanja naknade za osnovanu služnost, jer do </w:t>
      </w:r>
      <w:proofErr w:type="spellStart"/>
      <w:r w:rsidRPr="00864E7F">
        <w:rPr>
          <w:rFonts w:ascii="Arial" w:hAnsi="Arial" w:cs="Arial"/>
          <w:sz w:val="24"/>
          <w:szCs w:val="24"/>
          <w:lang w:val="hr-HR"/>
        </w:rPr>
        <w:t>povlasne</w:t>
      </w:r>
      <w:proofErr w:type="spellEnd"/>
      <w:r w:rsidRPr="00864E7F">
        <w:rPr>
          <w:rFonts w:ascii="Arial" w:hAnsi="Arial" w:cs="Arial"/>
          <w:sz w:val="24"/>
          <w:szCs w:val="24"/>
          <w:lang w:val="hr-HR"/>
        </w:rPr>
        <w:t xml:space="preserve"> nekretnine označene </w:t>
      </w:r>
      <w:proofErr w:type="spellStart"/>
      <w:r w:rsidRPr="00864E7F">
        <w:rPr>
          <w:rFonts w:ascii="Arial" w:hAnsi="Arial" w:cs="Arial"/>
          <w:sz w:val="24"/>
          <w:szCs w:val="24"/>
          <w:lang w:val="hr-HR"/>
        </w:rPr>
        <w:t>k.č.br</w:t>
      </w:r>
      <w:proofErr w:type="spellEnd"/>
      <w:r w:rsidRPr="00864E7F">
        <w:rPr>
          <w:rFonts w:ascii="Arial" w:hAnsi="Arial" w:cs="Arial"/>
          <w:sz w:val="24"/>
          <w:szCs w:val="24"/>
          <w:lang w:val="hr-HR"/>
        </w:rPr>
        <w:t xml:space="preserve">. 23/3 k.o. Brtonigla ne postoji drugi mogući pristup od onog  označenog na Izvodu katastarskog plana, koja čini sastavni dio ove Odluke, ali se isti obvezuje na uređenje i održavanje prolaza na </w:t>
      </w:r>
      <w:proofErr w:type="spellStart"/>
      <w:r w:rsidRPr="00864E7F">
        <w:rPr>
          <w:rFonts w:ascii="Arial" w:hAnsi="Arial" w:cs="Arial"/>
          <w:sz w:val="24"/>
          <w:szCs w:val="24"/>
          <w:lang w:val="hr-HR"/>
        </w:rPr>
        <w:t>k.č.br</w:t>
      </w:r>
      <w:proofErr w:type="spellEnd"/>
      <w:r w:rsidRPr="00864E7F">
        <w:rPr>
          <w:rFonts w:ascii="Arial" w:hAnsi="Arial" w:cs="Arial"/>
          <w:sz w:val="24"/>
          <w:szCs w:val="24"/>
          <w:lang w:val="hr-HR"/>
        </w:rPr>
        <w:t>. 23/3 k.o. Brtonigla, kako bi se  isti mogao koristiti za prolaz i provoz,  na vlastiti trošak.</w:t>
      </w:r>
    </w:p>
    <w:p w14:paraId="18DAED5A" w14:textId="77777777" w:rsidR="00BB06CA" w:rsidRPr="00864E7F" w:rsidRDefault="00BB06CA" w:rsidP="00BB06CA">
      <w:pPr>
        <w:ind w:firstLine="708"/>
        <w:rPr>
          <w:rFonts w:ascii="Arial" w:hAnsi="Arial" w:cs="Arial"/>
          <w:b/>
          <w:sz w:val="24"/>
          <w:szCs w:val="24"/>
          <w:lang w:val="hr-HR"/>
        </w:rPr>
      </w:pPr>
    </w:p>
    <w:p w14:paraId="21D05829"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IV.</w:t>
      </w:r>
    </w:p>
    <w:p w14:paraId="50D2D4CA" w14:textId="77777777" w:rsidR="00BB06CA" w:rsidRPr="00864E7F" w:rsidRDefault="00BB06CA" w:rsidP="00BB06CA">
      <w:pPr>
        <w:pStyle w:val="BodyText"/>
        <w:rPr>
          <w:rFonts w:ascii="Arial" w:hAnsi="Arial" w:cs="Arial"/>
          <w:szCs w:val="24"/>
        </w:rPr>
      </w:pPr>
      <w:r w:rsidRPr="00864E7F">
        <w:rPr>
          <w:rFonts w:ascii="Arial" w:hAnsi="Arial" w:cs="Arial"/>
          <w:b/>
          <w:szCs w:val="24"/>
        </w:rPr>
        <w:tab/>
      </w:r>
      <w:r w:rsidRPr="00864E7F">
        <w:rPr>
          <w:rFonts w:ascii="Arial" w:hAnsi="Arial" w:cs="Arial"/>
          <w:szCs w:val="24"/>
        </w:rPr>
        <w:t>Zadužuje se Jedinstveni upravni odjel Općine Brtonigla -Verteneglio za izradu prijedloga Ugovora o osnivanju prava služnosti , te za pozivanje druge ugovorne strane na sklapanje Ugovora.</w:t>
      </w:r>
    </w:p>
    <w:p w14:paraId="433A368E" w14:textId="77777777" w:rsidR="00BB06CA" w:rsidRPr="00864E7F" w:rsidRDefault="00BB06CA" w:rsidP="00BB06CA">
      <w:pPr>
        <w:pStyle w:val="BodyText"/>
        <w:jc w:val="center"/>
        <w:rPr>
          <w:rFonts w:ascii="Arial" w:hAnsi="Arial" w:cs="Arial"/>
          <w:b/>
          <w:szCs w:val="24"/>
        </w:rPr>
      </w:pPr>
    </w:p>
    <w:p w14:paraId="2B4BB204" w14:textId="77777777" w:rsidR="00BB06CA" w:rsidRPr="00864E7F" w:rsidRDefault="00BB06CA" w:rsidP="00BB06CA">
      <w:pPr>
        <w:pStyle w:val="BodyText"/>
        <w:jc w:val="center"/>
        <w:rPr>
          <w:rFonts w:ascii="Arial" w:hAnsi="Arial" w:cs="Arial"/>
          <w:b/>
          <w:szCs w:val="24"/>
        </w:rPr>
      </w:pPr>
      <w:r w:rsidRPr="00864E7F">
        <w:rPr>
          <w:rFonts w:ascii="Arial" w:hAnsi="Arial" w:cs="Arial"/>
          <w:b/>
          <w:szCs w:val="24"/>
        </w:rPr>
        <w:t>V.</w:t>
      </w:r>
    </w:p>
    <w:p w14:paraId="11F9016C" w14:textId="77777777" w:rsidR="00BB06CA" w:rsidRPr="00864E7F" w:rsidRDefault="00BB06CA" w:rsidP="00BB06CA">
      <w:pPr>
        <w:jc w:val="both"/>
        <w:rPr>
          <w:rFonts w:ascii="Arial" w:hAnsi="Arial" w:cs="Arial"/>
          <w:sz w:val="24"/>
          <w:szCs w:val="24"/>
          <w:lang w:val="hr-HR"/>
        </w:rPr>
      </w:pPr>
      <w:r w:rsidRPr="00864E7F">
        <w:rPr>
          <w:rFonts w:ascii="Arial" w:hAnsi="Arial" w:cs="Arial"/>
          <w:b/>
          <w:sz w:val="24"/>
          <w:szCs w:val="24"/>
          <w:lang w:val="hr-HR"/>
        </w:rPr>
        <w:tab/>
      </w:r>
      <w:r w:rsidRPr="00864E7F">
        <w:rPr>
          <w:rFonts w:ascii="Arial" w:hAnsi="Arial" w:cs="Arial"/>
          <w:sz w:val="24"/>
          <w:szCs w:val="24"/>
          <w:lang w:val="hr-HR"/>
        </w:rPr>
        <w:t>Ova Odluka stupa na snagu danom donošenja, a ista će se objaviti i u Službenim novinama Općine Brtonigla-Verteneglio.</w:t>
      </w:r>
    </w:p>
    <w:p w14:paraId="012F9601" w14:textId="77777777" w:rsidR="00DC0A9F" w:rsidRDefault="00DC0A9F" w:rsidP="00BB06CA">
      <w:pPr>
        <w:tabs>
          <w:tab w:val="left" w:pos="7725"/>
        </w:tabs>
        <w:jc w:val="both"/>
        <w:rPr>
          <w:rFonts w:ascii="Arial" w:hAnsi="Arial" w:cs="Arial"/>
          <w:sz w:val="24"/>
          <w:szCs w:val="24"/>
          <w:lang w:val="hr-HR"/>
        </w:rPr>
      </w:pPr>
    </w:p>
    <w:p w14:paraId="18B84808" w14:textId="40D68816" w:rsidR="00BB06CA" w:rsidRPr="00864E7F" w:rsidRDefault="00BB06CA" w:rsidP="00BB06CA">
      <w:pPr>
        <w:tabs>
          <w:tab w:val="left" w:pos="7725"/>
        </w:tabs>
        <w:jc w:val="both"/>
        <w:rPr>
          <w:rFonts w:ascii="Arial" w:hAnsi="Arial" w:cs="Arial"/>
          <w:sz w:val="24"/>
          <w:szCs w:val="24"/>
          <w:lang w:val="hr-HR"/>
        </w:rPr>
      </w:pPr>
      <w:r w:rsidRPr="00864E7F">
        <w:rPr>
          <w:rFonts w:ascii="Arial" w:hAnsi="Arial" w:cs="Arial"/>
          <w:sz w:val="24"/>
          <w:szCs w:val="24"/>
          <w:lang w:val="hr-HR"/>
        </w:rPr>
        <w:tab/>
      </w:r>
    </w:p>
    <w:p w14:paraId="70B00C6E"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KLASA: 944-08/23-01/03</w:t>
      </w:r>
    </w:p>
    <w:p w14:paraId="2CD9DAA3"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URBOJ: 2163-13-04/01-23-2</w:t>
      </w:r>
    </w:p>
    <w:p w14:paraId="3CA570AA"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Brtonigla-Verteneglio, 09.listopada 2023. godine</w:t>
      </w:r>
    </w:p>
    <w:p w14:paraId="31DFEE3E" w14:textId="77777777" w:rsidR="00BB06CA" w:rsidRDefault="00BB06CA" w:rsidP="00BB06CA">
      <w:pPr>
        <w:jc w:val="center"/>
        <w:rPr>
          <w:rFonts w:ascii="Arial" w:hAnsi="Arial" w:cs="Arial"/>
          <w:sz w:val="24"/>
          <w:szCs w:val="24"/>
          <w:lang w:val="hr-HR"/>
        </w:rPr>
      </w:pPr>
    </w:p>
    <w:p w14:paraId="617043BF" w14:textId="77777777" w:rsidR="00DC0A9F" w:rsidRDefault="00DC0A9F" w:rsidP="00BB06CA">
      <w:pPr>
        <w:jc w:val="center"/>
        <w:rPr>
          <w:rFonts w:ascii="Arial" w:hAnsi="Arial" w:cs="Arial"/>
          <w:sz w:val="24"/>
          <w:szCs w:val="24"/>
          <w:lang w:val="hr-HR"/>
        </w:rPr>
      </w:pPr>
    </w:p>
    <w:p w14:paraId="498650CC" w14:textId="77777777" w:rsidR="00DC0A9F" w:rsidRPr="00864E7F" w:rsidRDefault="00DC0A9F" w:rsidP="00BB06CA">
      <w:pPr>
        <w:jc w:val="center"/>
        <w:rPr>
          <w:rFonts w:ascii="Arial" w:hAnsi="Arial" w:cs="Arial"/>
          <w:sz w:val="24"/>
          <w:szCs w:val="24"/>
          <w:lang w:val="hr-HR"/>
        </w:rPr>
      </w:pPr>
    </w:p>
    <w:p w14:paraId="76C39B1C" w14:textId="77777777"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OPĆINSKI NAČELNIK OPĆINE BRTONIGLA-VERTENEGLIO</w:t>
      </w:r>
    </w:p>
    <w:p w14:paraId="4922722A" w14:textId="77777777" w:rsidR="00BB06CA" w:rsidRPr="00864E7F" w:rsidRDefault="00BB06CA" w:rsidP="00BB06CA">
      <w:pPr>
        <w:jc w:val="center"/>
        <w:rPr>
          <w:rFonts w:ascii="Arial" w:hAnsi="Arial" w:cs="Arial"/>
          <w:sz w:val="24"/>
          <w:szCs w:val="24"/>
          <w:lang w:val="hr-HR"/>
        </w:rPr>
      </w:pPr>
    </w:p>
    <w:p w14:paraId="49828BCD" w14:textId="2746AD52"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 xml:space="preserve">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303A0972" w14:textId="77777777" w:rsidR="00BB06CA" w:rsidRPr="00864E7F" w:rsidRDefault="00BB06CA" w:rsidP="00BB06CA">
      <w:pPr>
        <w:rPr>
          <w:rFonts w:ascii="Arial" w:hAnsi="Arial" w:cs="Arial"/>
          <w:sz w:val="24"/>
          <w:szCs w:val="24"/>
          <w:lang w:val="hr-HR"/>
        </w:rPr>
      </w:pPr>
    </w:p>
    <w:p w14:paraId="3D892950" w14:textId="77777777" w:rsidR="00BB06CA" w:rsidRPr="00864E7F" w:rsidRDefault="00BB06CA" w:rsidP="00BB06CA">
      <w:pPr>
        <w:rPr>
          <w:rFonts w:ascii="Arial" w:hAnsi="Arial" w:cs="Arial"/>
          <w:sz w:val="24"/>
          <w:szCs w:val="24"/>
          <w:lang w:val="hr-HR"/>
        </w:rPr>
      </w:pPr>
    </w:p>
    <w:p w14:paraId="2A772A53" w14:textId="77777777" w:rsidR="00BB06CA" w:rsidRPr="00864E7F" w:rsidRDefault="00BB06CA" w:rsidP="00152823">
      <w:pPr>
        <w:rPr>
          <w:rFonts w:ascii="Arial" w:hAnsi="Arial" w:cs="Arial"/>
          <w:sz w:val="24"/>
          <w:szCs w:val="24"/>
          <w:lang w:val="hr-HR"/>
        </w:rPr>
      </w:pPr>
    </w:p>
    <w:p w14:paraId="157C51CB" w14:textId="77777777" w:rsidR="00BB06CA" w:rsidRPr="00864E7F" w:rsidRDefault="00BB06CA" w:rsidP="00BB06CA">
      <w:pPr>
        <w:pStyle w:val="ListParagraph"/>
        <w:numPr>
          <w:ilvl w:val="0"/>
          <w:numId w:val="13"/>
        </w:numPr>
        <w:jc w:val="center"/>
        <w:rPr>
          <w:rFonts w:cs="Arial"/>
          <w:sz w:val="24"/>
          <w:szCs w:val="24"/>
          <w:lang w:val="hr-HR"/>
        </w:rPr>
      </w:pPr>
    </w:p>
    <w:p w14:paraId="7948CFC4" w14:textId="77777777" w:rsidR="00BB06CA" w:rsidRDefault="00BB06CA" w:rsidP="00152823">
      <w:pPr>
        <w:rPr>
          <w:rFonts w:ascii="Arial" w:hAnsi="Arial" w:cs="Arial"/>
          <w:sz w:val="24"/>
          <w:szCs w:val="24"/>
          <w:lang w:val="hr-HR"/>
        </w:rPr>
      </w:pPr>
    </w:p>
    <w:p w14:paraId="009B540A" w14:textId="77777777" w:rsidR="00DC0A9F" w:rsidRDefault="00DC0A9F" w:rsidP="00152823">
      <w:pPr>
        <w:rPr>
          <w:rFonts w:ascii="Arial" w:hAnsi="Arial" w:cs="Arial"/>
          <w:sz w:val="24"/>
          <w:szCs w:val="24"/>
          <w:lang w:val="hr-HR"/>
        </w:rPr>
      </w:pPr>
    </w:p>
    <w:p w14:paraId="4EC74032" w14:textId="77777777" w:rsidR="00DC0A9F" w:rsidRDefault="00DC0A9F" w:rsidP="00152823">
      <w:pPr>
        <w:rPr>
          <w:rFonts w:ascii="Arial" w:hAnsi="Arial" w:cs="Arial"/>
          <w:sz w:val="24"/>
          <w:szCs w:val="24"/>
          <w:lang w:val="hr-HR"/>
        </w:rPr>
      </w:pPr>
    </w:p>
    <w:p w14:paraId="2B8CBC00" w14:textId="77777777" w:rsidR="00DC0A9F" w:rsidRDefault="00DC0A9F" w:rsidP="00152823">
      <w:pPr>
        <w:rPr>
          <w:rFonts w:ascii="Arial" w:hAnsi="Arial" w:cs="Arial"/>
          <w:sz w:val="24"/>
          <w:szCs w:val="24"/>
          <w:lang w:val="hr-HR"/>
        </w:rPr>
      </w:pPr>
    </w:p>
    <w:p w14:paraId="31990EF4" w14:textId="77777777" w:rsidR="00DC0A9F" w:rsidRDefault="00DC0A9F" w:rsidP="00152823">
      <w:pPr>
        <w:rPr>
          <w:rFonts w:ascii="Arial" w:hAnsi="Arial" w:cs="Arial"/>
          <w:sz w:val="24"/>
          <w:szCs w:val="24"/>
          <w:lang w:val="hr-HR"/>
        </w:rPr>
      </w:pPr>
    </w:p>
    <w:p w14:paraId="268B1BA5" w14:textId="77777777" w:rsidR="00DC0A9F" w:rsidRPr="00864E7F" w:rsidRDefault="00DC0A9F" w:rsidP="00152823">
      <w:pPr>
        <w:rPr>
          <w:rFonts w:ascii="Arial" w:hAnsi="Arial" w:cs="Arial"/>
          <w:sz w:val="24"/>
          <w:szCs w:val="24"/>
          <w:lang w:val="hr-HR"/>
        </w:rPr>
      </w:pPr>
    </w:p>
    <w:p w14:paraId="587A2035" w14:textId="77777777" w:rsidR="00BB06CA" w:rsidRPr="00864E7F" w:rsidRDefault="00BB06CA" w:rsidP="00152823">
      <w:pPr>
        <w:rPr>
          <w:rFonts w:ascii="Arial" w:hAnsi="Arial" w:cs="Arial"/>
          <w:sz w:val="24"/>
          <w:szCs w:val="24"/>
          <w:lang w:val="hr-HR"/>
        </w:rPr>
      </w:pPr>
    </w:p>
    <w:p w14:paraId="4226DA16" w14:textId="77777777" w:rsidR="00BB06CA" w:rsidRDefault="00BB06CA" w:rsidP="00BB06CA">
      <w:pPr>
        <w:jc w:val="both"/>
        <w:rPr>
          <w:rFonts w:ascii="Arial" w:hAnsi="Arial" w:cs="Arial"/>
          <w:sz w:val="24"/>
          <w:szCs w:val="24"/>
          <w:lang w:val="hr-HR"/>
        </w:rPr>
      </w:pPr>
      <w:r w:rsidRPr="00864E7F">
        <w:rPr>
          <w:rFonts w:ascii="Arial" w:hAnsi="Arial" w:cs="Arial"/>
          <w:sz w:val="24"/>
          <w:szCs w:val="24"/>
          <w:lang w:val="hr-HR"/>
        </w:rPr>
        <w:lastRenderedPageBreak/>
        <w:t xml:space="preserve">Na temelju članka 28. Zakona o javnoj nabavi ("Narodne novine" br. 120/16 i 114/22),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 Načelnik  Općine Brtonigla - Verteneglio, donosi </w:t>
      </w:r>
    </w:p>
    <w:p w14:paraId="244C410A" w14:textId="77777777" w:rsidR="00DC0A9F" w:rsidRPr="00864E7F" w:rsidRDefault="00DC0A9F" w:rsidP="00BB06CA">
      <w:pPr>
        <w:jc w:val="both"/>
        <w:rPr>
          <w:rFonts w:ascii="Arial" w:hAnsi="Arial" w:cs="Arial"/>
          <w:sz w:val="24"/>
          <w:szCs w:val="24"/>
          <w:lang w:val="hr-HR"/>
        </w:rPr>
      </w:pPr>
    </w:p>
    <w:p w14:paraId="6789665D"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ZAKLJUČAK</w:t>
      </w:r>
    </w:p>
    <w:p w14:paraId="1D28FEF7"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 xml:space="preserve">O UTVRĐIVANJU  VIII. IZMJENE I DOPUNE </w:t>
      </w:r>
    </w:p>
    <w:p w14:paraId="48CA02E7" w14:textId="77777777" w:rsidR="00BB06CA" w:rsidRDefault="00BB06CA" w:rsidP="00BB06CA">
      <w:pPr>
        <w:jc w:val="center"/>
        <w:rPr>
          <w:rFonts w:ascii="Arial" w:hAnsi="Arial" w:cs="Arial"/>
          <w:b/>
          <w:sz w:val="24"/>
          <w:szCs w:val="24"/>
          <w:lang w:val="hr-HR"/>
        </w:rPr>
      </w:pPr>
      <w:r w:rsidRPr="00864E7F">
        <w:rPr>
          <w:rFonts w:ascii="Arial" w:hAnsi="Arial" w:cs="Arial"/>
          <w:b/>
          <w:sz w:val="24"/>
          <w:szCs w:val="24"/>
          <w:lang w:val="hr-HR"/>
        </w:rPr>
        <w:t>PLANA NABAVE OPĆINE BRTONIGLA - VERTENEGLIO ZA 2023.GODINU</w:t>
      </w:r>
    </w:p>
    <w:p w14:paraId="5A75DC7E" w14:textId="77777777" w:rsidR="00DC0A9F" w:rsidRPr="00864E7F" w:rsidRDefault="00DC0A9F" w:rsidP="00BB06CA">
      <w:pPr>
        <w:jc w:val="center"/>
        <w:rPr>
          <w:rFonts w:ascii="Arial" w:hAnsi="Arial" w:cs="Arial"/>
          <w:b/>
          <w:sz w:val="24"/>
          <w:szCs w:val="24"/>
          <w:lang w:val="hr-HR"/>
        </w:rPr>
      </w:pPr>
    </w:p>
    <w:p w14:paraId="08DE221A" w14:textId="77777777" w:rsidR="00BB06CA" w:rsidRPr="00864E7F" w:rsidRDefault="00BB06CA" w:rsidP="00BB06CA">
      <w:pPr>
        <w:jc w:val="center"/>
        <w:rPr>
          <w:rFonts w:ascii="Arial" w:hAnsi="Arial" w:cs="Arial"/>
          <w:sz w:val="24"/>
          <w:szCs w:val="24"/>
          <w:lang w:val="hr-HR"/>
        </w:rPr>
      </w:pPr>
    </w:p>
    <w:p w14:paraId="4CCEEC2D" w14:textId="77777777"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Članak 1.</w:t>
      </w:r>
    </w:p>
    <w:p w14:paraId="3947650C"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Načelnik Općine Brtonigla - Verteneglio utvrđuje VIII. Izmjene i dopune Plan nabave Općine Brtonigla - Verteneglio za 2023.godinu, kao u predloženom tabličnom prikazu u prilogu.</w:t>
      </w:r>
    </w:p>
    <w:p w14:paraId="02FC4A04" w14:textId="77777777" w:rsidR="00BB06CA" w:rsidRPr="00864E7F" w:rsidRDefault="00BB06CA" w:rsidP="00BB06CA">
      <w:pPr>
        <w:jc w:val="both"/>
        <w:rPr>
          <w:rFonts w:ascii="Arial" w:hAnsi="Arial" w:cs="Arial"/>
          <w:sz w:val="24"/>
          <w:szCs w:val="24"/>
          <w:lang w:val="hr-HR"/>
        </w:rPr>
      </w:pPr>
    </w:p>
    <w:p w14:paraId="23B027F6" w14:textId="77777777"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Članak 2.</w:t>
      </w:r>
    </w:p>
    <w:p w14:paraId="37F9DE2A" w14:textId="77777777" w:rsidR="00BB06CA" w:rsidRPr="00864E7F" w:rsidRDefault="00BB06CA" w:rsidP="00BB06CA">
      <w:pPr>
        <w:pStyle w:val="ListParagraph"/>
        <w:ind w:left="0"/>
        <w:jc w:val="both"/>
        <w:rPr>
          <w:rFonts w:cs="Arial"/>
          <w:sz w:val="24"/>
          <w:szCs w:val="24"/>
          <w:lang w:val="hr-HR"/>
        </w:rPr>
      </w:pPr>
      <w:r w:rsidRPr="00864E7F">
        <w:rPr>
          <w:rFonts w:cs="Arial"/>
          <w:sz w:val="24"/>
          <w:szCs w:val="24"/>
          <w:lang w:val="hr-HR"/>
        </w:rPr>
        <w:t xml:space="preserve">VIII. Izmjena i dopuna Plan nabave Općine Brtonigla - Verteneglio za 2023.godinu stupa na snagu danom donošenja, a isti će se objaviti u Službenim novinama Općine Brtonigla - Verteneglio i internetskoj stranici Općine Brtonigla - Verteneglio </w:t>
      </w:r>
      <w:proofErr w:type="spellStart"/>
      <w:r w:rsidRPr="00864E7F">
        <w:rPr>
          <w:rFonts w:cs="Arial"/>
          <w:sz w:val="24"/>
          <w:szCs w:val="24"/>
          <w:lang w:val="hr-HR"/>
        </w:rPr>
        <w:t>www.brtonigla-verteneglio.hr</w:t>
      </w:r>
      <w:proofErr w:type="spellEnd"/>
      <w:r w:rsidRPr="00864E7F">
        <w:rPr>
          <w:rFonts w:cs="Arial"/>
          <w:sz w:val="24"/>
          <w:szCs w:val="24"/>
          <w:lang w:val="hr-HR"/>
        </w:rPr>
        <w:t xml:space="preserve"> u stavku „JAVNA NABAVA“ podstavka „PLAN JAVNE NABAVE“ te  u standardiziranom obliku u Elektroničkom oglasniku javne nabave Republike Hrvatske u roku 8 (osam) dana od objave.</w:t>
      </w:r>
    </w:p>
    <w:p w14:paraId="07CCBAEB" w14:textId="77777777" w:rsidR="00BB06CA" w:rsidRPr="00864E7F" w:rsidRDefault="00BB06CA" w:rsidP="00BB06CA">
      <w:pPr>
        <w:jc w:val="both"/>
        <w:rPr>
          <w:rFonts w:ascii="Arial" w:hAnsi="Arial" w:cs="Arial"/>
          <w:sz w:val="24"/>
          <w:szCs w:val="24"/>
          <w:lang w:val="hr-HR"/>
        </w:rPr>
      </w:pPr>
    </w:p>
    <w:p w14:paraId="542B6BB0" w14:textId="77777777" w:rsidR="00BB06CA" w:rsidRPr="00864E7F" w:rsidRDefault="00BB06CA" w:rsidP="00BB06CA">
      <w:pPr>
        <w:jc w:val="both"/>
        <w:rPr>
          <w:rFonts w:ascii="Arial" w:hAnsi="Arial" w:cs="Arial"/>
          <w:sz w:val="24"/>
          <w:szCs w:val="24"/>
          <w:lang w:val="hr-HR"/>
        </w:rPr>
      </w:pPr>
    </w:p>
    <w:p w14:paraId="20CF201F"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KLASA:406-03/23-30/01</w:t>
      </w:r>
    </w:p>
    <w:p w14:paraId="45100F4A"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URBROJ:2163-13-04/05-23-9</w:t>
      </w:r>
    </w:p>
    <w:p w14:paraId="14277568"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Brtonigla - Verteneglio, 11. listopada 2023.godine </w:t>
      </w:r>
    </w:p>
    <w:p w14:paraId="48CFE35C" w14:textId="77777777" w:rsidR="00BB06CA" w:rsidRPr="00864E7F" w:rsidRDefault="00BB06CA" w:rsidP="00BB06CA">
      <w:pPr>
        <w:jc w:val="both"/>
        <w:rPr>
          <w:rFonts w:ascii="Arial" w:hAnsi="Arial" w:cs="Arial"/>
          <w:sz w:val="24"/>
          <w:szCs w:val="24"/>
          <w:lang w:val="hr-HR"/>
        </w:rPr>
      </w:pPr>
    </w:p>
    <w:p w14:paraId="6A520C52" w14:textId="77777777" w:rsidR="00BB06CA" w:rsidRPr="00864E7F" w:rsidRDefault="00BB06CA" w:rsidP="00BB06CA">
      <w:pPr>
        <w:rPr>
          <w:rFonts w:ascii="Arial" w:hAnsi="Arial" w:cs="Arial"/>
          <w:sz w:val="24"/>
          <w:szCs w:val="24"/>
          <w:lang w:val="hr-HR"/>
        </w:rPr>
      </w:pPr>
    </w:p>
    <w:p w14:paraId="68AFA610" w14:textId="77777777" w:rsidR="00BB06CA" w:rsidRPr="00864E7F" w:rsidRDefault="00BB06CA" w:rsidP="00BB06CA">
      <w:pPr>
        <w:jc w:val="right"/>
        <w:rPr>
          <w:rFonts w:ascii="Arial" w:hAnsi="Arial" w:cs="Arial"/>
          <w:sz w:val="24"/>
          <w:szCs w:val="24"/>
          <w:lang w:val="hr-HR"/>
        </w:rPr>
      </w:pPr>
      <w:r w:rsidRPr="00864E7F">
        <w:rPr>
          <w:rFonts w:ascii="Arial" w:hAnsi="Arial" w:cs="Arial"/>
          <w:sz w:val="24"/>
          <w:szCs w:val="24"/>
          <w:lang w:val="hr-HR"/>
        </w:rPr>
        <w:t>Načelnik</w:t>
      </w:r>
    </w:p>
    <w:p w14:paraId="3582B2D1" w14:textId="77777777" w:rsidR="00BB06CA" w:rsidRPr="00864E7F" w:rsidRDefault="00BB06CA" w:rsidP="00BB06CA">
      <w:pPr>
        <w:jc w:val="right"/>
        <w:rPr>
          <w:rFonts w:ascii="Arial" w:hAnsi="Arial" w:cs="Arial"/>
          <w:sz w:val="24"/>
          <w:szCs w:val="24"/>
          <w:lang w:val="hr-HR"/>
        </w:rPr>
      </w:pPr>
      <w:r w:rsidRPr="00864E7F">
        <w:rPr>
          <w:rFonts w:ascii="Arial" w:hAnsi="Arial" w:cs="Arial"/>
          <w:sz w:val="24"/>
          <w:szCs w:val="24"/>
          <w:lang w:val="hr-HR"/>
        </w:rPr>
        <w:t>Općine Brtonigla - Verteneglio</w:t>
      </w:r>
    </w:p>
    <w:p w14:paraId="7212D131" w14:textId="11EE49CE" w:rsidR="00BB06CA" w:rsidRPr="00864E7F" w:rsidRDefault="00BB06CA" w:rsidP="00BB06CA">
      <w:pPr>
        <w:jc w:val="right"/>
        <w:rPr>
          <w:rFonts w:ascii="Arial" w:hAnsi="Arial" w:cs="Arial"/>
          <w:sz w:val="24"/>
          <w:szCs w:val="24"/>
          <w:lang w:val="hr-HR"/>
        </w:rPr>
      </w:pPr>
      <w:r w:rsidRPr="00864E7F">
        <w:rPr>
          <w:rFonts w:ascii="Arial" w:hAnsi="Arial" w:cs="Arial"/>
          <w:sz w:val="24"/>
          <w:szCs w:val="24"/>
          <w:lang w:val="hr-HR"/>
        </w:rPr>
        <w:t xml:space="preserve">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56F039C3" w14:textId="77777777" w:rsidR="00BB06CA" w:rsidRPr="00864E7F" w:rsidRDefault="00BB06CA" w:rsidP="00BB06CA">
      <w:pPr>
        <w:jc w:val="right"/>
        <w:rPr>
          <w:rFonts w:ascii="Arial" w:hAnsi="Arial" w:cs="Arial"/>
          <w:sz w:val="24"/>
          <w:szCs w:val="24"/>
          <w:lang w:val="hr-HR"/>
        </w:rPr>
      </w:pPr>
    </w:p>
    <w:p w14:paraId="58E4DC82" w14:textId="77777777" w:rsidR="00BB06CA" w:rsidRPr="00864E7F" w:rsidRDefault="00BB06CA" w:rsidP="00BB06CA">
      <w:pPr>
        <w:jc w:val="right"/>
        <w:rPr>
          <w:rFonts w:ascii="Arial" w:hAnsi="Arial" w:cs="Arial"/>
          <w:sz w:val="24"/>
          <w:szCs w:val="24"/>
          <w:lang w:val="hr-HR"/>
        </w:rPr>
      </w:pPr>
    </w:p>
    <w:p w14:paraId="5EEC4BEE" w14:textId="77777777" w:rsidR="00BB06CA" w:rsidRPr="00864E7F" w:rsidRDefault="00BB06CA" w:rsidP="00BB06CA">
      <w:pPr>
        <w:jc w:val="right"/>
        <w:rPr>
          <w:rFonts w:ascii="Arial" w:hAnsi="Arial" w:cs="Arial"/>
          <w:sz w:val="24"/>
          <w:szCs w:val="24"/>
          <w:lang w:val="hr-HR"/>
        </w:rPr>
      </w:pPr>
    </w:p>
    <w:p w14:paraId="2A29C819" w14:textId="77777777" w:rsidR="00BB06CA" w:rsidRPr="00864E7F" w:rsidRDefault="00BB06CA" w:rsidP="00BB06CA">
      <w:pPr>
        <w:jc w:val="right"/>
        <w:rPr>
          <w:rFonts w:ascii="Arial" w:hAnsi="Arial" w:cs="Arial"/>
          <w:sz w:val="24"/>
          <w:szCs w:val="24"/>
          <w:lang w:val="hr-HR"/>
        </w:rPr>
        <w:sectPr w:rsidR="00BB06CA" w:rsidRPr="00864E7F" w:rsidSect="001578A6">
          <w:pgSz w:w="11906" w:h="16838"/>
          <w:pgMar w:top="1417" w:right="1417" w:bottom="1417" w:left="1417" w:header="708" w:footer="708" w:gutter="0"/>
          <w:cols w:space="708"/>
          <w:docGrid w:linePitch="360"/>
        </w:sectPr>
      </w:pPr>
      <w:r w:rsidRPr="00864E7F">
        <w:rPr>
          <w:rFonts w:ascii="Arial" w:hAnsi="Arial" w:cs="Arial"/>
          <w:sz w:val="24"/>
          <w:szCs w:val="24"/>
          <w:lang w:val="hr-HR"/>
        </w:rPr>
        <w:t xml:space="preserve">                                                                             </w:t>
      </w:r>
    </w:p>
    <w:tbl>
      <w:tblPr>
        <w:tblW w:w="0" w:type="auto"/>
        <w:tblCellMar>
          <w:left w:w="0" w:type="dxa"/>
          <w:right w:w="0" w:type="dxa"/>
        </w:tblCellMar>
        <w:tblLook w:val="0000" w:firstRow="0" w:lastRow="0" w:firstColumn="0" w:lastColumn="0" w:noHBand="0" w:noVBand="0"/>
      </w:tblPr>
      <w:tblGrid>
        <w:gridCol w:w="3"/>
        <w:gridCol w:w="4"/>
        <w:gridCol w:w="8794"/>
        <w:gridCol w:w="269"/>
      </w:tblGrid>
      <w:tr w:rsidR="00BB06CA" w:rsidRPr="00222D96" w14:paraId="7659094D" w14:textId="77777777" w:rsidTr="00A44575">
        <w:trPr>
          <w:trHeight w:val="132"/>
        </w:trPr>
        <w:tc>
          <w:tcPr>
            <w:tcW w:w="35" w:type="dxa"/>
          </w:tcPr>
          <w:p w14:paraId="1FEE2A5F" w14:textId="77777777" w:rsidR="00BB06CA" w:rsidRPr="00BB06CA" w:rsidRDefault="00BB06CA" w:rsidP="00A44575">
            <w:pPr>
              <w:pStyle w:val="EmptyCellLayoutStyle"/>
              <w:spacing w:after="0" w:line="240" w:lineRule="auto"/>
            </w:pPr>
          </w:p>
        </w:tc>
        <w:tc>
          <w:tcPr>
            <w:tcW w:w="7" w:type="dxa"/>
          </w:tcPr>
          <w:p w14:paraId="0EDC3656" w14:textId="77777777" w:rsidR="00BB06CA" w:rsidRPr="00BB06CA" w:rsidRDefault="00BB06CA" w:rsidP="00A44575">
            <w:pPr>
              <w:pStyle w:val="EmptyCellLayoutStyle"/>
              <w:spacing w:after="0" w:line="240" w:lineRule="auto"/>
            </w:pPr>
          </w:p>
        </w:tc>
        <w:tc>
          <w:tcPr>
            <w:tcW w:w="18480" w:type="dxa"/>
          </w:tcPr>
          <w:p w14:paraId="311D4115" w14:textId="77777777" w:rsidR="00BB06CA" w:rsidRPr="00BB06CA" w:rsidRDefault="00BB06CA" w:rsidP="00A44575">
            <w:pPr>
              <w:pStyle w:val="EmptyCellLayoutStyle"/>
              <w:spacing w:after="0" w:line="240" w:lineRule="auto"/>
            </w:pPr>
          </w:p>
        </w:tc>
        <w:tc>
          <w:tcPr>
            <w:tcW w:w="1146" w:type="dxa"/>
          </w:tcPr>
          <w:p w14:paraId="4A56932D" w14:textId="77777777" w:rsidR="00BB06CA" w:rsidRPr="00BB06CA" w:rsidRDefault="00BB06CA" w:rsidP="00A44575">
            <w:pPr>
              <w:pStyle w:val="EmptyCellLayoutStyle"/>
              <w:spacing w:after="0" w:line="240" w:lineRule="auto"/>
            </w:pPr>
          </w:p>
        </w:tc>
      </w:tr>
      <w:tr w:rsidR="00BB06CA" w:rsidRPr="00222D96" w14:paraId="1D010D17" w14:textId="77777777" w:rsidTr="00A44575">
        <w:trPr>
          <w:trHeight w:val="340"/>
        </w:trPr>
        <w:tc>
          <w:tcPr>
            <w:tcW w:w="35" w:type="dxa"/>
          </w:tcPr>
          <w:p w14:paraId="50C6B4A6" w14:textId="77777777" w:rsidR="00BB06CA" w:rsidRPr="00BB06CA" w:rsidRDefault="00BB06CA" w:rsidP="00A44575">
            <w:pPr>
              <w:pStyle w:val="EmptyCellLayoutStyle"/>
              <w:spacing w:after="0" w:line="240" w:lineRule="auto"/>
            </w:pPr>
          </w:p>
        </w:tc>
        <w:tc>
          <w:tcPr>
            <w:tcW w:w="7" w:type="dxa"/>
          </w:tcPr>
          <w:p w14:paraId="720D30E0" w14:textId="77777777" w:rsidR="00BB06CA" w:rsidRPr="00BB06CA" w:rsidRDefault="00BB06CA" w:rsidP="00A44575">
            <w:pPr>
              <w:pStyle w:val="EmptyCellLayoutStyle"/>
              <w:spacing w:after="0" w:line="240" w:lineRule="auto"/>
            </w:pPr>
          </w:p>
        </w:tc>
        <w:tc>
          <w:tcPr>
            <w:tcW w:w="18480" w:type="dxa"/>
          </w:tcPr>
          <w:p w14:paraId="7F18E2C7" w14:textId="77777777" w:rsidR="00BB06CA" w:rsidRPr="00BB06CA" w:rsidRDefault="00BB06CA" w:rsidP="00A44575">
            <w:pPr>
              <w:rPr>
                <w:lang w:val="hr-HR"/>
              </w:rPr>
            </w:pPr>
          </w:p>
        </w:tc>
        <w:tc>
          <w:tcPr>
            <w:tcW w:w="1146" w:type="dxa"/>
          </w:tcPr>
          <w:p w14:paraId="78C0F196" w14:textId="77777777" w:rsidR="00BB06CA" w:rsidRPr="00BB06CA" w:rsidRDefault="00BB06CA" w:rsidP="00A44575">
            <w:pPr>
              <w:pStyle w:val="EmptyCellLayoutStyle"/>
              <w:spacing w:after="0" w:line="240" w:lineRule="auto"/>
            </w:pPr>
          </w:p>
        </w:tc>
      </w:tr>
      <w:tr w:rsidR="00BB06CA" w:rsidRPr="00222D96" w14:paraId="4956756D" w14:textId="77777777" w:rsidTr="00A44575">
        <w:trPr>
          <w:trHeight w:val="79"/>
        </w:trPr>
        <w:tc>
          <w:tcPr>
            <w:tcW w:w="35" w:type="dxa"/>
          </w:tcPr>
          <w:p w14:paraId="4C600019" w14:textId="77777777" w:rsidR="00BB06CA" w:rsidRPr="00BB06CA" w:rsidRDefault="00BB06CA" w:rsidP="00A44575">
            <w:pPr>
              <w:pStyle w:val="EmptyCellLayoutStyle"/>
              <w:spacing w:after="0" w:line="240" w:lineRule="auto"/>
            </w:pPr>
          </w:p>
        </w:tc>
        <w:tc>
          <w:tcPr>
            <w:tcW w:w="7" w:type="dxa"/>
          </w:tcPr>
          <w:p w14:paraId="19F0A9A2" w14:textId="77777777" w:rsidR="00BB06CA" w:rsidRPr="00BB06CA" w:rsidRDefault="00BB06CA" w:rsidP="00A44575">
            <w:pPr>
              <w:pStyle w:val="EmptyCellLayoutStyle"/>
              <w:spacing w:after="0" w:line="240" w:lineRule="auto"/>
            </w:pPr>
          </w:p>
        </w:tc>
        <w:tc>
          <w:tcPr>
            <w:tcW w:w="18480" w:type="dxa"/>
          </w:tcPr>
          <w:p w14:paraId="40A86A91" w14:textId="77777777" w:rsidR="00BB06CA" w:rsidRPr="00BB06CA" w:rsidRDefault="00BB06CA" w:rsidP="00A44575">
            <w:pPr>
              <w:pStyle w:val="EmptyCellLayoutStyle"/>
              <w:spacing w:after="0" w:line="240" w:lineRule="auto"/>
            </w:pPr>
          </w:p>
        </w:tc>
        <w:tc>
          <w:tcPr>
            <w:tcW w:w="1146" w:type="dxa"/>
          </w:tcPr>
          <w:p w14:paraId="180D17CB" w14:textId="77777777" w:rsidR="00BB06CA" w:rsidRPr="00BB06CA" w:rsidRDefault="00BB06CA" w:rsidP="00A44575">
            <w:pPr>
              <w:pStyle w:val="EmptyCellLayoutStyle"/>
              <w:spacing w:after="0" w:line="240" w:lineRule="auto"/>
            </w:pPr>
          </w:p>
        </w:tc>
      </w:tr>
      <w:tr w:rsidR="00BB06CA" w:rsidRPr="00222D96" w14:paraId="365A3DC3" w14:textId="77777777" w:rsidTr="00A44575">
        <w:trPr>
          <w:trHeight w:val="340"/>
        </w:trPr>
        <w:tc>
          <w:tcPr>
            <w:tcW w:w="35" w:type="dxa"/>
          </w:tcPr>
          <w:p w14:paraId="14E3B6A9" w14:textId="77777777" w:rsidR="00BB06CA" w:rsidRPr="00BB06CA" w:rsidRDefault="00BB06CA" w:rsidP="00A44575">
            <w:pPr>
              <w:pStyle w:val="EmptyCellLayoutStyle"/>
              <w:spacing w:after="0" w:line="240" w:lineRule="auto"/>
            </w:pPr>
          </w:p>
        </w:tc>
        <w:tc>
          <w:tcPr>
            <w:tcW w:w="7" w:type="dxa"/>
          </w:tcPr>
          <w:p w14:paraId="7EE31F9F" w14:textId="77777777" w:rsidR="00BB06CA" w:rsidRPr="00BB06CA" w:rsidRDefault="00BB06CA" w:rsidP="00A44575">
            <w:pPr>
              <w:pStyle w:val="EmptyCellLayoutStyle"/>
              <w:spacing w:after="0" w:line="240" w:lineRule="auto"/>
            </w:pPr>
          </w:p>
        </w:tc>
        <w:tc>
          <w:tcPr>
            <w:tcW w:w="18480" w:type="dxa"/>
          </w:tcPr>
          <w:p w14:paraId="6A4119BC" w14:textId="77777777" w:rsidR="00BB06CA" w:rsidRPr="00BB06CA" w:rsidRDefault="00BB06CA" w:rsidP="00A44575">
            <w:pPr>
              <w:rPr>
                <w:lang w:val="hr-HR"/>
              </w:rPr>
            </w:pPr>
          </w:p>
        </w:tc>
        <w:tc>
          <w:tcPr>
            <w:tcW w:w="1146" w:type="dxa"/>
          </w:tcPr>
          <w:p w14:paraId="5E852E9E" w14:textId="77777777" w:rsidR="00BB06CA" w:rsidRPr="00BB06CA" w:rsidRDefault="00BB06CA" w:rsidP="00A44575">
            <w:pPr>
              <w:pStyle w:val="EmptyCellLayoutStyle"/>
              <w:spacing w:after="0" w:line="240" w:lineRule="auto"/>
            </w:pPr>
          </w:p>
        </w:tc>
      </w:tr>
      <w:tr w:rsidR="00BB06CA" w:rsidRPr="00222D96" w14:paraId="0B2146D3" w14:textId="77777777" w:rsidTr="00A44575">
        <w:trPr>
          <w:trHeight w:val="100"/>
        </w:trPr>
        <w:tc>
          <w:tcPr>
            <w:tcW w:w="35" w:type="dxa"/>
          </w:tcPr>
          <w:p w14:paraId="3F003DED" w14:textId="77777777" w:rsidR="00BB06CA" w:rsidRPr="00BB06CA" w:rsidRDefault="00BB06CA" w:rsidP="00A44575">
            <w:pPr>
              <w:pStyle w:val="EmptyCellLayoutStyle"/>
              <w:spacing w:after="0" w:line="240" w:lineRule="auto"/>
            </w:pPr>
          </w:p>
        </w:tc>
        <w:tc>
          <w:tcPr>
            <w:tcW w:w="7" w:type="dxa"/>
          </w:tcPr>
          <w:p w14:paraId="07549002" w14:textId="77777777" w:rsidR="00BB06CA" w:rsidRPr="00BB06CA" w:rsidRDefault="00BB06CA" w:rsidP="00A44575">
            <w:pPr>
              <w:pStyle w:val="EmptyCellLayoutStyle"/>
              <w:spacing w:after="0" w:line="240" w:lineRule="auto"/>
            </w:pPr>
          </w:p>
        </w:tc>
        <w:tc>
          <w:tcPr>
            <w:tcW w:w="18480" w:type="dxa"/>
          </w:tcPr>
          <w:p w14:paraId="52254736" w14:textId="77777777" w:rsidR="00BB06CA" w:rsidRPr="00BB06CA" w:rsidRDefault="00BB06CA" w:rsidP="00A44575">
            <w:pPr>
              <w:pStyle w:val="EmptyCellLayoutStyle"/>
              <w:spacing w:after="0" w:line="240" w:lineRule="auto"/>
            </w:pPr>
          </w:p>
        </w:tc>
        <w:tc>
          <w:tcPr>
            <w:tcW w:w="1146" w:type="dxa"/>
          </w:tcPr>
          <w:p w14:paraId="7B29BC14" w14:textId="77777777" w:rsidR="00BB06CA" w:rsidRPr="00BB06CA" w:rsidRDefault="00BB06CA" w:rsidP="00A44575">
            <w:pPr>
              <w:pStyle w:val="EmptyCellLayoutStyle"/>
              <w:spacing w:after="0" w:line="240" w:lineRule="auto"/>
            </w:pPr>
          </w:p>
        </w:tc>
      </w:tr>
      <w:tr w:rsidR="00BB06CA" w:rsidRPr="00222D96" w14:paraId="60079644" w14:textId="77777777" w:rsidTr="00A44575">
        <w:trPr>
          <w:trHeight w:val="100"/>
        </w:trPr>
        <w:tc>
          <w:tcPr>
            <w:tcW w:w="35" w:type="dxa"/>
          </w:tcPr>
          <w:p w14:paraId="16A6D45D" w14:textId="77777777" w:rsidR="00BB06CA" w:rsidRPr="00BB06CA" w:rsidRDefault="00BB06CA" w:rsidP="00A44575">
            <w:pPr>
              <w:pStyle w:val="EmptyCellLayoutStyle"/>
              <w:spacing w:after="0" w:line="240" w:lineRule="auto"/>
            </w:pPr>
          </w:p>
        </w:tc>
        <w:tc>
          <w:tcPr>
            <w:tcW w:w="7" w:type="dxa"/>
          </w:tcPr>
          <w:p w14:paraId="192DA0BF" w14:textId="77777777" w:rsidR="00BB06CA" w:rsidRPr="00BB06CA" w:rsidRDefault="00BB06CA" w:rsidP="00A44575">
            <w:pPr>
              <w:pStyle w:val="EmptyCellLayoutStyle"/>
              <w:spacing w:after="0" w:line="240" w:lineRule="auto"/>
            </w:pPr>
          </w:p>
        </w:tc>
        <w:tc>
          <w:tcPr>
            <w:tcW w:w="18480" w:type="dxa"/>
          </w:tcPr>
          <w:p w14:paraId="067C7244" w14:textId="77777777" w:rsidR="00BB06CA" w:rsidRPr="00BB06CA" w:rsidRDefault="00BB06CA" w:rsidP="00A44575">
            <w:pPr>
              <w:pStyle w:val="EmptyCellLayoutStyle"/>
              <w:spacing w:after="0" w:line="240" w:lineRule="auto"/>
            </w:pPr>
          </w:p>
        </w:tc>
        <w:tc>
          <w:tcPr>
            <w:tcW w:w="1146" w:type="dxa"/>
          </w:tcPr>
          <w:p w14:paraId="6F385AFD" w14:textId="77777777" w:rsidR="00BB06CA" w:rsidRPr="00BB06CA" w:rsidRDefault="00BB06CA" w:rsidP="00A44575">
            <w:pPr>
              <w:pStyle w:val="EmptyCellLayoutStyle"/>
              <w:spacing w:after="0" w:line="240" w:lineRule="auto"/>
            </w:pPr>
          </w:p>
        </w:tc>
      </w:tr>
      <w:tr w:rsidR="00BB06CA" w:rsidRPr="00BB06CA" w14:paraId="6E16BA9F" w14:textId="77777777" w:rsidTr="00A44575">
        <w:tc>
          <w:tcPr>
            <w:tcW w:w="35" w:type="dxa"/>
          </w:tcPr>
          <w:p w14:paraId="1E1CA05F" w14:textId="77777777" w:rsidR="00BB06CA" w:rsidRPr="00BB06CA" w:rsidRDefault="00BB06CA" w:rsidP="00A44575">
            <w:pPr>
              <w:pStyle w:val="EmptyCellLayoutStyle"/>
              <w:spacing w:after="0" w:line="240" w:lineRule="auto"/>
            </w:pPr>
          </w:p>
        </w:tc>
        <w:tc>
          <w:tcPr>
            <w:tcW w:w="7" w:type="dxa"/>
          </w:tcPr>
          <w:p w14:paraId="4B41250B" w14:textId="77777777" w:rsidR="00BB06CA" w:rsidRPr="00BB06CA" w:rsidRDefault="00BB06CA" w:rsidP="00A44575">
            <w:pPr>
              <w:pStyle w:val="EmptyCellLayoutStyle"/>
              <w:spacing w:after="0" w:line="240" w:lineRule="auto"/>
            </w:pPr>
          </w:p>
        </w:tc>
        <w:tc>
          <w:tcPr>
            <w:tcW w:w="19626" w:type="dxa"/>
            <w:gridSpan w:val="2"/>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2"/>
              <w:gridCol w:w="626"/>
              <w:gridCol w:w="802"/>
              <w:gridCol w:w="505"/>
              <w:gridCol w:w="642"/>
              <w:gridCol w:w="631"/>
              <w:gridCol w:w="447"/>
              <w:gridCol w:w="521"/>
              <w:gridCol w:w="748"/>
              <w:gridCol w:w="748"/>
              <w:gridCol w:w="500"/>
              <w:gridCol w:w="579"/>
              <w:gridCol w:w="493"/>
              <w:gridCol w:w="493"/>
              <w:gridCol w:w="563"/>
              <w:gridCol w:w="505"/>
            </w:tblGrid>
            <w:tr w:rsidR="00BB06CA" w:rsidRPr="00BB06CA" w14:paraId="614AE447" w14:textId="77777777" w:rsidTr="00A44575">
              <w:trPr>
                <w:trHeight w:val="1327"/>
              </w:trPr>
              <w:tc>
                <w:tcPr>
                  <w:tcW w:w="36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D36EA3E" w14:textId="77777777" w:rsidR="00BB06CA" w:rsidRPr="00BB06CA" w:rsidRDefault="00BB06CA" w:rsidP="00A44575">
                  <w:pPr>
                    <w:jc w:val="center"/>
                    <w:rPr>
                      <w:lang w:val="hr-HR"/>
                    </w:rPr>
                  </w:pPr>
                  <w:proofErr w:type="spellStart"/>
                  <w:r w:rsidRPr="00BB06CA">
                    <w:rPr>
                      <w:rFonts w:ascii="Arial" w:eastAsia="Arial" w:hAnsi="Arial"/>
                      <w:b/>
                      <w:color w:val="000000"/>
                      <w:sz w:val="16"/>
                      <w:lang w:val="hr-HR"/>
                    </w:rPr>
                    <w:t>Rbr</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EC51ECB" w14:textId="77777777" w:rsidR="00BB06CA" w:rsidRPr="00BB06CA" w:rsidRDefault="00BB06CA" w:rsidP="00A44575">
                  <w:pPr>
                    <w:jc w:val="center"/>
                    <w:rPr>
                      <w:lang w:val="hr-HR"/>
                    </w:rPr>
                  </w:pPr>
                  <w:r w:rsidRPr="00BB06CA">
                    <w:rPr>
                      <w:rFonts w:ascii="Arial" w:eastAsia="Arial" w:hAnsi="Arial"/>
                      <w:b/>
                      <w:color w:val="000000"/>
                      <w:sz w:val="16"/>
                      <w:lang w:val="hr-HR"/>
                    </w:rPr>
                    <w:t>Evidencijski broj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B3B3C85" w14:textId="77777777" w:rsidR="00BB06CA" w:rsidRPr="00BB06CA" w:rsidRDefault="00BB06CA" w:rsidP="00A44575">
                  <w:pPr>
                    <w:jc w:val="center"/>
                    <w:rPr>
                      <w:lang w:val="hr-HR"/>
                    </w:rPr>
                  </w:pPr>
                  <w:r w:rsidRPr="00BB06CA">
                    <w:rPr>
                      <w:rFonts w:ascii="Arial" w:eastAsia="Arial" w:hAnsi="Arial"/>
                      <w:b/>
                      <w:color w:val="000000"/>
                      <w:sz w:val="16"/>
                      <w:lang w:val="hr-HR"/>
                    </w:rPr>
                    <w:t>Predmet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A8D8DF0" w14:textId="77777777" w:rsidR="00BB06CA" w:rsidRPr="00BB06CA" w:rsidRDefault="00BB06CA" w:rsidP="00A44575">
                  <w:pPr>
                    <w:jc w:val="center"/>
                    <w:rPr>
                      <w:lang w:val="hr-HR"/>
                    </w:rPr>
                  </w:pPr>
                  <w:r w:rsidRPr="00BB06CA">
                    <w:rPr>
                      <w:rFonts w:ascii="Arial" w:eastAsia="Arial" w:hAnsi="Arial"/>
                      <w:b/>
                      <w:color w:val="000000"/>
                      <w:sz w:val="16"/>
                      <w:lang w:val="hr-HR"/>
                    </w:rPr>
                    <w:t>Brojčana oznaka predmeta nabave iz CPV-a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38AFEEF" w14:textId="77777777" w:rsidR="00BB06CA" w:rsidRPr="00BB06CA" w:rsidRDefault="00BB06CA" w:rsidP="00A44575">
                  <w:pPr>
                    <w:jc w:val="center"/>
                    <w:rPr>
                      <w:lang w:val="hr-HR"/>
                    </w:rPr>
                  </w:pPr>
                  <w:r w:rsidRPr="00BB06CA">
                    <w:rPr>
                      <w:rFonts w:ascii="Arial" w:eastAsia="Arial" w:hAnsi="Arial"/>
                      <w:b/>
                      <w:color w:val="000000"/>
                      <w:sz w:val="16"/>
                      <w:lang w:val="hr-HR"/>
                    </w:rPr>
                    <w:t>Procijenjena vrijednost nabave (u eurima)</w:t>
                  </w:r>
                </w:p>
              </w:tc>
              <w:tc>
                <w:tcPr>
                  <w:tcW w:w="182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663135A" w14:textId="77777777" w:rsidR="00BB06CA" w:rsidRPr="00BB06CA" w:rsidRDefault="00BB06CA" w:rsidP="00A44575">
                  <w:pPr>
                    <w:jc w:val="center"/>
                    <w:rPr>
                      <w:lang w:val="hr-HR"/>
                    </w:rPr>
                  </w:pPr>
                  <w:r w:rsidRPr="00BB06CA">
                    <w:rPr>
                      <w:rFonts w:ascii="Arial" w:eastAsia="Arial" w:hAnsi="Arial"/>
                      <w:b/>
                      <w:color w:val="000000"/>
                      <w:sz w:val="16"/>
                      <w:lang w:val="hr-HR"/>
                    </w:rPr>
                    <w:t>Vrsta postupka (uključujući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1EA5F8E" w14:textId="77777777" w:rsidR="00BB06CA" w:rsidRPr="00BB06CA" w:rsidRDefault="00BB06CA" w:rsidP="00A44575">
                  <w:pPr>
                    <w:jc w:val="center"/>
                    <w:rPr>
                      <w:lang w:val="hr-HR"/>
                    </w:rPr>
                  </w:pPr>
                  <w:r w:rsidRPr="00BB06CA">
                    <w:rPr>
                      <w:rFonts w:ascii="Arial" w:eastAsia="Arial" w:hAnsi="Arial"/>
                      <w:b/>
                      <w:color w:val="000000"/>
                      <w:sz w:val="16"/>
                      <w:lang w:val="hr-HR"/>
                    </w:rPr>
                    <w:t>Posebni režim nabave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76087BB" w14:textId="77777777" w:rsidR="00BB06CA" w:rsidRPr="00BB06CA" w:rsidRDefault="00BB06CA" w:rsidP="00A44575">
                  <w:pPr>
                    <w:jc w:val="center"/>
                    <w:rPr>
                      <w:lang w:val="hr-HR"/>
                    </w:rPr>
                  </w:pPr>
                  <w:r w:rsidRPr="00BB06CA">
                    <w:rPr>
                      <w:rFonts w:ascii="Arial" w:eastAsia="Arial" w:hAnsi="Arial"/>
                      <w:b/>
                      <w:color w:val="000000"/>
                      <w:sz w:val="16"/>
                      <w:lang w:val="hr-HR"/>
                    </w:rPr>
                    <w:t>Predmet podijeljen na grupe</w:t>
                  </w:r>
                </w:p>
              </w:tc>
              <w:tc>
                <w:tcPr>
                  <w:tcW w:w="99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D43CCCD" w14:textId="77777777" w:rsidR="00BB06CA" w:rsidRPr="00BB06CA" w:rsidRDefault="00BB06CA" w:rsidP="00A44575">
                  <w:pPr>
                    <w:jc w:val="center"/>
                    <w:rPr>
                      <w:lang w:val="hr-HR"/>
                    </w:rPr>
                  </w:pPr>
                  <w:r w:rsidRPr="00BB06CA">
                    <w:rPr>
                      <w:rFonts w:ascii="Arial" w:eastAsia="Arial" w:hAnsi="Arial"/>
                      <w:b/>
                      <w:color w:val="000000"/>
                      <w:sz w:val="16"/>
                      <w:lang w:val="hr-HR"/>
                    </w:rPr>
                    <w:t>Sklapa se Ugovor/okvirni sporazum</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D14CA55" w14:textId="77777777" w:rsidR="00BB06CA" w:rsidRPr="00BB06CA" w:rsidRDefault="00BB06CA" w:rsidP="00A44575">
                  <w:pPr>
                    <w:jc w:val="center"/>
                    <w:rPr>
                      <w:lang w:val="hr-HR"/>
                    </w:rPr>
                  </w:pPr>
                  <w:r w:rsidRPr="00BB06CA">
                    <w:rPr>
                      <w:rFonts w:ascii="Arial" w:eastAsia="Arial" w:hAnsi="Arial"/>
                      <w:b/>
                      <w:color w:val="000000"/>
                      <w:sz w:val="16"/>
                      <w:lang w:val="hr-HR"/>
                    </w:rPr>
                    <w:t>Ugovor/okvirni sporazum se financira iz fondova EU</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1A31472" w14:textId="77777777" w:rsidR="00BB06CA" w:rsidRPr="00BB06CA" w:rsidRDefault="00BB06CA" w:rsidP="00A44575">
                  <w:pPr>
                    <w:jc w:val="center"/>
                    <w:rPr>
                      <w:lang w:val="hr-HR"/>
                    </w:rPr>
                  </w:pPr>
                  <w:r w:rsidRPr="00BB06CA">
                    <w:rPr>
                      <w:rFonts w:ascii="Arial" w:eastAsia="Arial" w:hAnsi="Arial"/>
                      <w:b/>
                      <w:color w:val="000000"/>
                      <w:sz w:val="16"/>
                      <w:lang w:val="hr-HR"/>
                    </w:rPr>
                    <w:t>Planirani početak postupka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8540CAA" w14:textId="77777777" w:rsidR="00BB06CA" w:rsidRPr="00BB06CA" w:rsidRDefault="00BB06CA" w:rsidP="00A44575">
                  <w:pPr>
                    <w:jc w:val="center"/>
                    <w:rPr>
                      <w:lang w:val="hr-HR"/>
                    </w:rPr>
                  </w:pPr>
                  <w:r w:rsidRPr="00BB06CA">
                    <w:rPr>
                      <w:rFonts w:ascii="Arial" w:eastAsia="Arial" w:hAnsi="Arial"/>
                      <w:b/>
                      <w:color w:val="000000"/>
                      <w:sz w:val="16"/>
                      <w:lang w:val="hr-HR"/>
                    </w:rPr>
                    <w:t>Planirano trajanje ugovora ili okvirnog sporazuma</w:t>
                  </w:r>
                </w:p>
              </w:tc>
              <w:tc>
                <w:tcPr>
                  <w:tcW w:w="9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B76B8E3" w14:textId="77777777" w:rsidR="00BB06CA" w:rsidRPr="00BB06CA" w:rsidRDefault="00BB06CA" w:rsidP="00A44575">
                  <w:pPr>
                    <w:jc w:val="center"/>
                    <w:rPr>
                      <w:lang w:val="hr-HR"/>
                    </w:rPr>
                  </w:pPr>
                  <w:r w:rsidRPr="00BB06CA">
                    <w:rPr>
                      <w:rFonts w:ascii="Arial" w:eastAsia="Arial" w:hAnsi="Arial"/>
                      <w:b/>
                      <w:color w:val="000000"/>
                      <w:sz w:val="16"/>
                      <w:lang w:val="hr-HR"/>
                    </w:rPr>
                    <w:t>Vrijedi od</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49FCDAF" w14:textId="77777777" w:rsidR="00BB06CA" w:rsidRPr="00BB06CA" w:rsidRDefault="00BB06CA" w:rsidP="00A44575">
                  <w:pPr>
                    <w:jc w:val="center"/>
                    <w:rPr>
                      <w:lang w:val="hr-HR"/>
                    </w:rPr>
                  </w:pPr>
                  <w:r w:rsidRPr="00BB06CA">
                    <w:rPr>
                      <w:rFonts w:ascii="Arial" w:eastAsia="Arial" w:hAnsi="Arial"/>
                      <w:b/>
                      <w:color w:val="000000"/>
                      <w:sz w:val="16"/>
                      <w:lang w:val="hr-HR"/>
                    </w:rPr>
                    <w:t>Vrijedi do</w:t>
                  </w:r>
                </w:p>
              </w:tc>
              <w:tc>
                <w:tcPr>
                  <w:tcW w:w="225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1A277BB" w14:textId="77777777" w:rsidR="00BB06CA" w:rsidRPr="00BB06CA" w:rsidRDefault="00BB06CA" w:rsidP="00A44575">
                  <w:pPr>
                    <w:jc w:val="center"/>
                    <w:rPr>
                      <w:lang w:val="hr-HR"/>
                    </w:rPr>
                  </w:pPr>
                  <w:r w:rsidRPr="00BB06CA">
                    <w:rPr>
                      <w:rFonts w:ascii="Arial" w:eastAsia="Arial" w:hAnsi="Arial"/>
                      <w:b/>
                      <w:color w:val="000000"/>
                      <w:sz w:val="16"/>
                      <w:lang w:val="hr-HR"/>
                    </w:rPr>
                    <w:t>Napomena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0D833DF" w14:textId="77777777" w:rsidR="00BB06CA" w:rsidRPr="00BB06CA" w:rsidRDefault="00BB06CA" w:rsidP="00A44575">
                  <w:pPr>
                    <w:jc w:val="center"/>
                    <w:rPr>
                      <w:lang w:val="hr-HR"/>
                    </w:rPr>
                  </w:pPr>
                  <w:r w:rsidRPr="00BB06CA">
                    <w:rPr>
                      <w:rFonts w:ascii="Arial" w:eastAsia="Arial" w:hAnsi="Arial"/>
                      <w:b/>
                      <w:color w:val="000000"/>
                      <w:sz w:val="16"/>
                      <w:lang w:val="hr-HR"/>
                    </w:rPr>
                    <w:t>Status promjene</w:t>
                  </w:r>
                </w:p>
              </w:tc>
            </w:tr>
            <w:tr w:rsidR="00BB06CA" w:rsidRPr="00BB06CA" w14:paraId="2CD4459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12451B6" w14:textId="77777777" w:rsidR="00BB06CA" w:rsidRPr="00BB06CA" w:rsidRDefault="00BB06CA" w:rsidP="00A44575">
                  <w:pPr>
                    <w:jc w:val="right"/>
                    <w:rPr>
                      <w:lang w:val="hr-HR"/>
                    </w:rPr>
                  </w:pPr>
                  <w:r w:rsidRPr="00BB06CA">
                    <w:rPr>
                      <w:rFonts w:ascii="Arial" w:eastAsia="Arial" w:hAnsi="Arial"/>
                      <w:color w:val="000000"/>
                      <w:sz w:val="14"/>
                      <w:lang w:val="hr-HR"/>
                    </w:rPr>
                    <w:t>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F6565" w14:textId="77777777" w:rsidR="00BB06CA" w:rsidRPr="00BB06CA" w:rsidRDefault="00BB06CA" w:rsidP="00A44575">
                  <w:pPr>
                    <w:rPr>
                      <w:lang w:val="hr-HR"/>
                    </w:rPr>
                  </w:pPr>
                  <w:r w:rsidRPr="00BB06CA">
                    <w:rPr>
                      <w:rFonts w:ascii="Arial" w:eastAsia="Arial" w:hAnsi="Arial"/>
                      <w:color w:val="000000"/>
                      <w:sz w:val="14"/>
                      <w:lang w:val="hr-HR"/>
                    </w:rPr>
                    <w:t>JN-2023/1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C1A8F6" w14:textId="77777777" w:rsidR="00BB06CA" w:rsidRPr="00BB06CA" w:rsidRDefault="00BB06CA" w:rsidP="00A44575">
                  <w:pPr>
                    <w:rPr>
                      <w:lang w:val="hr-HR"/>
                    </w:rPr>
                  </w:pPr>
                  <w:r w:rsidRPr="00BB06CA">
                    <w:rPr>
                      <w:rFonts w:ascii="Arial" w:eastAsia="Arial" w:hAnsi="Arial"/>
                      <w:color w:val="000000"/>
                      <w:sz w:val="14"/>
                      <w:lang w:val="hr-HR"/>
                    </w:rPr>
                    <w:t>Nabava tonera za pisače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7BB3F7" w14:textId="77777777" w:rsidR="00BB06CA" w:rsidRPr="00BB06CA" w:rsidRDefault="00BB06CA" w:rsidP="00A44575">
                  <w:pPr>
                    <w:jc w:val="center"/>
                    <w:rPr>
                      <w:lang w:val="hr-HR"/>
                    </w:rPr>
                  </w:pPr>
                  <w:r w:rsidRPr="00BB06CA">
                    <w:rPr>
                      <w:rFonts w:ascii="Arial" w:eastAsia="Arial" w:hAnsi="Arial"/>
                      <w:color w:val="000000"/>
                      <w:sz w:val="14"/>
                      <w:lang w:val="hr-HR"/>
                    </w:rPr>
                    <w:t>30125110-5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3F952" w14:textId="77777777" w:rsidR="00BB06CA" w:rsidRPr="00BB06CA" w:rsidRDefault="00BB06CA" w:rsidP="00A44575">
                  <w:pPr>
                    <w:jc w:val="right"/>
                    <w:rPr>
                      <w:lang w:val="hr-HR"/>
                    </w:rPr>
                  </w:pPr>
                  <w:r w:rsidRPr="00BB06CA">
                    <w:rPr>
                      <w:rFonts w:ascii="Arial" w:eastAsia="Arial" w:hAnsi="Arial"/>
                      <w:color w:val="000000"/>
                      <w:sz w:val="14"/>
                      <w:lang w:val="hr-HR"/>
                    </w:rPr>
                    <w:t>2.650,00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0C2E3"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1614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E6A7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B81AF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F07D7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9BCA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9759FD"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641A65"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58C94"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FED53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469BD0" w14:textId="77777777" w:rsidR="00BB06CA" w:rsidRPr="00BB06CA" w:rsidRDefault="00BB06CA" w:rsidP="00A44575">
                  <w:pPr>
                    <w:rPr>
                      <w:lang w:val="hr-HR"/>
                    </w:rPr>
                  </w:pPr>
                </w:p>
              </w:tc>
            </w:tr>
            <w:tr w:rsidR="00BB06CA" w:rsidRPr="00BB06CA" w14:paraId="731EB1EE"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7D9EB2" w14:textId="77777777" w:rsidR="00BB06CA" w:rsidRPr="00BB06CA" w:rsidRDefault="00BB06CA" w:rsidP="00A44575">
                  <w:pPr>
                    <w:jc w:val="right"/>
                    <w:rPr>
                      <w:lang w:val="hr-HR"/>
                    </w:rPr>
                  </w:pPr>
                  <w:r w:rsidRPr="00BB06CA">
                    <w:rPr>
                      <w:rFonts w:ascii="Arial" w:eastAsia="Arial" w:hAnsi="Arial"/>
                      <w:color w:val="000000"/>
                      <w:sz w:val="14"/>
                      <w:lang w:val="hr-HR"/>
                    </w:rPr>
                    <w:t>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3DF664" w14:textId="77777777" w:rsidR="00BB06CA" w:rsidRPr="00BB06CA" w:rsidRDefault="00BB06CA" w:rsidP="00A44575">
                  <w:pPr>
                    <w:rPr>
                      <w:lang w:val="hr-HR"/>
                    </w:rPr>
                  </w:pPr>
                  <w:r w:rsidRPr="00BB06CA">
                    <w:rPr>
                      <w:rFonts w:ascii="Arial" w:eastAsia="Arial" w:hAnsi="Arial"/>
                      <w:color w:val="000000"/>
                      <w:sz w:val="14"/>
                      <w:lang w:val="hr-HR"/>
                    </w:rPr>
                    <w:t>JN-2023/2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225176" w14:textId="77777777" w:rsidR="00BB06CA" w:rsidRPr="00BB06CA" w:rsidRDefault="00BB06CA" w:rsidP="00A44575">
                  <w:pPr>
                    <w:rPr>
                      <w:lang w:val="hr-HR"/>
                    </w:rPr>
                  </w:pPr>
                  <w:r w:rsidRPr="00BB06CA">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9C14E0" w14:textId="77777777" w:rsidR="00BB06CA" w:rsidRPr="00BB06CA" w:rsidRDefault="00BB06CA" w:rsidP="00A44575">
                  <w:pPr>
                    <w:jc w:val="center"/>
                    <w:rPr>
                      <w:lang w:val="hr-HR"/>
                    </w:rPr>
                  </w:pPr>
                  <w:r w:rsidRPr="00BB06CA">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D9BCB3" w14:textId="77777777" w:rsidR="00BB06CA" w:rsidRPr="00BB06CA" w:rsidRDefault="00BB06CA" w:rsidP="00A44575">
                  <w:pPr>
                    <w:jc w:val="right"/>
                    <w:rPr>
                      <w:lang w:val="hr-HR"/>
                    </w:rPr>
                  </w:pPr>
                  <w:r w:rsidRPr="00BB06CA">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290B73"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A90E40"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946E1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4F3A38"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9717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2335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7DC61"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4E5E4A"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8409A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745F62"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7C0028" w14:textId="77777777" w:rsidR="00BB06CA" w:rsidRPr="00BB06CA" w:rsidRDefault="00BB06CA" w:rsidP="00A44575">
                  <w:pPr>
                    <w:rPr>
                      <w:lang w:val="hr-HR"/>
                    </w:rPr>
                  </w:pPr>
                </w:p>
              </w:tc>
            </w:tr>
            <w:tr w:rsidR="00BB06CA" w:rsidRPr="00BB06CA" w14:paraId="74B10583"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B9CE886" w14:textId="77777777" w:rsidR="00BB06CA" w:rsidRPr="00BB06CA" w:rsidRDefault="00BB06CA" w:rsidP="00A44575">
                  <w:pPr>
                    <w:jc w:val="right"/>
                    <w:rPr>
                      <w:lang w:val="hr-HR"/>
                    </w:rPr>
                  </w:pPr>
                  <w:r w:rsidRPr="00BB06CA">
                    <w:rPr>
                      <w:rFonts w:ascii="Arial" w:eastAsia="Arial" w:hAnsi="Arial"/>
                      <w:color w:val="000000"/>
                      <w:sz w:val="14"/>
                      <w:lang w:val="hr-HR"/>
                    </w:rPr>
                    <w:t>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9160A1" w14:textId="77777777" w:rsidR="00BB06CA" w:rsidRPr="00BB06CA" w:rsidRDefault="00BB06CA" w:rsidP="00A44575">
                  <w:pPr>
                    <w:rPr>
                      <w:lang w:val="hr-HR"/>
                    </w:rPr>
                  </w:pPr>
                  <w:r w:rsidRPr="00BB06CA">
                    <w:rPr>
                      <w:rFonts w:ascii="Arial" w:eastAsia="Arial" w:hAnsi="Arial"/>
                      <w:color w:val="000000"/>
                      <w:sz w:val="14"/>
                      <w:lang w:val="hr-HR"/>
                    </w:rPr>
                    <w:t>JN-2023/3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4D561" w14:textId="77777777" w:rsidR="00BB06CA" w:rsidRPr="00BB06CA" w:rsidRDefault="00BB06CA" w:rsidP="00A44575">
                  <w:pPr>
                    <w:rPr>
                      <w:lang w:val="hr-HR"/>
                    </w:rPr>
                  </w:pPr>
                  <w:r w:rsidRPr="00BB06CA">
                    <w:rPr>
                      <w:rFonts w:ascii="Arial" w:eastAsia="Arial" w:hAnsi="Arial"/>
                      <w:color w:val="000000"/>
                      <w:sz w:val="14"/>
                      <w:lang w:val="hr-HR"/>
                    </w:rPr>
                    <w:t>Projektna dokumentacija  prenamjene stare škole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AE2B9"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8B00C"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5671D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5AD2E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A8506"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ADF02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1D74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C04C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0EFB0"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7EF6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C832A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4C5AF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4B2402" w14:textId="77777777" w:rsidR="00BB06CA" w:rsidRPr="00BB06CA" w:rsidRDefault="00BB06CA" w:rsidP="00A44575">
                  <w:pPr>
                    <w:rPr>
                      <w:lang w:val="hr-HR"/>
                    </w:rPr>
                  </w:pPr>
                </w:p>
              </w:tc>
            </w:tr>
            <w:tr w:rsidR="00BB06CA" w:rsidRPr="00BB06CA" w14:paraId="3D6567F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2D79EA" w14:textId="77777777" w:rsidR="00BB06CA" w:rsidRPr="00BB06CA" w:rsidRDefault="00BB06CA" w:rsidP="00A44575">
                  <w:pPr>
                    <w:jc w:val="right"/>
                    <w:rPr>
                      <w:lang w:val="hr-HR"/>
                    </w:rPr>
                  </w:pPr>
                  <w:r w:rsidRPr="00BB06CA">
                    <w:rPr>
                      <w:rFonts w:ascii="Arial" w:eastAsia="Arial" w:hAnsi="Arial"/>
                      <w:color w:val="000000"/>
                      <w:sz w:val="14"/>
                      <w:lang w:val="hr-HR"/>
                    </w:rPr>
                    <w:t>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AAD235" w14:textId="77777777" w:rsidR="00BB06CA" w:rsidRPr="00BB06CA" w:rsidRDefault="00BB06CA" w:rsidP="00A44575">
                  <w:pPr>
                    <w:rPr>
                      <w:lang w:val="hr-HR"/>
                    </w:rPr>
                  </w:pPr>
                  <w:r w:rsidRPr="00BB06CA">
                    <w:rPr>
                      <w:rFonts w:ascii="Arial" w:eastAsia="Arial" w:hAnsi="Arial"/>
                      <w:color w:val="000000"/>
                      <w:sz w:val="14"/>
                      <w:lang w:val="hr-HR"/>
                    </w:rPr>
                    <w:t>JN-2023/4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4F310B" w14:textId="77777777" w:rsidR="00BB06CA" w:rsidRPr="00BB06CA" w:rsidRDefault="00BB06CA" w:rsidP="00A44575">
                  <w:pPr>
                    <w:rPr>
                      <w:lang w:val="hr-HR"/>
                    </w:rPr>
                  </w:pPr>
                  <w:r w:rsidRPr="00BB06CA">
                    <w:rPr>
                      <w:rFonts w:ascii="Arial" w:eastAsia="Arial" w:hAnsi="Arial"/>
                      <w:color w:val="000000"/>
                      <w:sz w:val="14"/>
                      <w:lang w:val="hr-HR"/>
                    </w:rPr>
                    <w:t>Telekomunikacijske usluge u fiksnoj mreži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93B27" w14:textId="77777777" w:rsidR="00BB06CA" w:rsidRPr="00BB06CA" w:rsidRDefault="00BB06CA" w:rsidP="00A44575">
                  <w:pPr>
                    <w:jc w:val="center"/>
                    <w:rPr>
                      <w:lang w:val="hr-HR"/>
                    </w:rPr>
                  </w:pPr>
                  <w:r w:rsidRPr="00BB06CA">
                    <w:rPr>
                      <w:rFonts w:ascii="Arial" w:eastAsia="Arial" w:hAnsi="Arial"/>
                      <w:color w:val="000000"/>
                      <w:sz w:val="14"/>
                      <w:lang w:val="hr-HR"/>
                    </w:rPr>
                    <w:t>64200000-8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F1DEF" w14:textId="77777777" w:rsidR="00BB06CA" w:rsidRPr="00BB06CA" w:rsidRDefault="00BB06CA" w:rsidP="00A44575">
                  <w:pPr>
                    <w:jc w:val="right"/>
                    <w:rPr>
                      <w:lang w:val="hr-HR"/>
                    </w:rPr>
                  </w:pPr>
                  <w:r w:rsidRPr="00BB06CA">
                    <w:rPr>
                      <w:rFonts w:ascii="Arial" w:eastAsia="Arial" w:hAnsi="Arial"/>
                      <w:color w:val="000000"/>
                      <w:sz w:val="14"/>
                      <w:lang w:val="hr-HR"/>
                    </w:rPr>
                    <w:t>3.716,24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C40B4"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BAFBEE"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F985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39134"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C644D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4BDAD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17A281"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C2096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EE91E6"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5FFF3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CED8F0" w14:textId="77777777" w:rsidR="00BB06CA" w:rsidRPr="00BB06CA" w:rsidRDefault="00BB06CA" w:rsidP="00A44575">
                  <w:pPr>
                    <w:rPr>
                      <w:lang w:val="hr-HR"/>
                    </w:rPr>
                  </w:pPr>
                </w:p>
              </w:tc>
            </w:tr>
            <w:tr w:rsidR="00BB06CA" w:rsidRPr="00BB06CA" w14:paraId="35AE7DFD"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6528DCD" w14:textId="77777777" w:rsidR="00BB06CA" w:rsidRPr="00BB06CA" w:rsidRDefault="00BB06CA" w:rsidP="00A44575">
                  <w:pPr>
                    <w:jc w:val="right"/>
                    <w:rPr>
                      <w:lang w:val="hr-HR"/>
                    </w:rPr>
                  </w:pPr>
                  <w:r w:rsidRPr="00BB06CA">
                    <w:rPr>
                      <w:rFonts w:ascii="Arial" w:eastAsia="Arial" w:hAnsi="Arial"/>
                      <w:color w:val="000000"/>
                      <w:sz w:val="14"/>
                      <w:lang w:val="hr-HR"/>
                    </w:rPr>
                    <w:t>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6E336" w14:textId="77777777" w:rsidR="00BB06CA" w:rsidRPr="00BB06CA" w:rsidRDefault="00BB06CA" w:rsidP="00A44575">
                  <w:pPr>
                    <w:rPr>
                      <w:lang w:val="hr-HR"/>
                    </w:rPr>
                  </w:pPr>
                  <w:r w:rsidRPr="00BB06CA">
                    <w:rPr>
                      <w:rFonts w:ascii="Arial" w:eastAsia="Arial" w:hAnsi="Arial"/>
                      <w:color w:val="000000"/>
                      <w:sz w:val="14"/>
                      <w:lang w:val="hr-HR"/>
                    </w:rPr>
                    <w:t>JN-2023/5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1784A2" w14:textId="77777777" w:rsidR="00BB06CA" w:rsidRPr="00BB06CA" w:rsidRDefault="00BB06CA" w:rsidP="00A44575">
                  <w:pPr>
                    <w:rPr>
                      <w:lang w:val="hr-HR"/>
                    </w:rPr>
                  </w:pPr>
                  <w:r w:rsidRPr="00BB06CA">
                    <w:rPr>
                      <w:rFonts w:ascii="Arial" w:eastAsia="Arial" w:hAnsi="Arial"/>
                      <w:color w:val="000000"/>
                      <w:sz w:val="14"/>
                      <w:lang w:val="hr-HR"/>
                    </w:rPr>
                    <w:t>Poštanske i dostavljačke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47F18C" w14:textId="77777777" w:rsidR="00BB06CA" w:rsidRPr="00BB06CA" w:rsidRDefault="00BB06CA" w:rsidP="00A44575">
                  <w:pPr>
                    <w:jc w:val="center"/>
                    <w:rPr>
                      <w:lang w:val="hr-HR"/>
                    </w:rPr>
                  </w:pPr>
                  <w:r w:rsidRPr="00BB06CA">
                    <w:rPr>
                      <w:rFonts w:ascii="Arial" w:eastAsia="Arial" w:hAnsi="Arial"/>
                      <w:color w:val="000000"/>
                      <w:sz w:val="14"/>
                      <w:lang w:val="hr-HR"/>
                    </w:rPr>
                    <w:t>64100000-7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A78A1" w14:textId="77777777" w:rsidR="00BB06CA" w:rsidRPr="00BB06CA" w:rsidRDefault="00BB06CA" w:rsidP="00A44575">
                  <w:pPr>
                    <w:jc w:val="right"/>
                    <w:rPr>
                      <w:lang w:val="hr-HR"/>
                    </w:rPr>
                  </w:pPr>
                  <w:r w:rsidRPr="00BB06CA">
                    <w:rPr>
                      <w:rFonts w:ascii="Arial" w:eastAsia="Arial" w:hAnsi="Arial"/>
                      <w:color w:val="000000"/>
                      <w:sz w:val="14"/>
                      <w:lang w:val="hr-HR"/>
                    </w:rPr>
                    <w:t>6.370,70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C285B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9187E9"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17F732"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73154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031B2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59E6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9C8B4"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65769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83202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437FB"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944F2E" w14:textId="77777777" w:rsidR="00BB06CA" w:rsidRPr="00BB06CA" w:rsidRDefault="00BB06CA" w:rsidP="00A44575">
                  <w:pPr>
                    <w:rPr>
                      <w:lang w:val="hr-HR"/>
                    </w:rPr>
                  </w:pPr>
                </w:p>
              </w:tc>
            </w:tr>
            <w:tr w:rsidR="00BB06CA" w:rsidRPr="00BB06CA" w14:paraId="3839EC7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242A6E" w14:textId="77777777" w:rsidR="00BB06CA" w:rsidRPr="00BB06CA" w:rsidRDefault="00BB06CA" w:rsidP="00A44575">
                  <w:pPr>
                    <w:jc w:val="right"/>
                    <w:rPr>
                      <w:lang w:val="hr-HR"/>
                    </w:rPr>
                  </w:pPr>
                  <w:r w:rsidRPr="00BB06CA">
                    <w:rPr>
                      <w:rFonts w:ascii="Arial" w:eastAsia="Arial" w:hAnsi="Arial"/>
                      <w:color w:val="000000"/>
                      <w:sz w:val="14"/>
                      <w:lang w:val="hr-HR"/>
                    </w:rPr>
                    <w:t>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C776E" w14:textId="77777777" w:rsidR="00BB06CA" w:rsidRPr="00BB06CA" w:rsidRDefault="00BB06CA" w:rsidP="00A44575">
                  <w:pPr>
                    <w:rPr>
                      <w:lang w:val="hr-HR"/>
                    </w:rPr>
                  </w:pPr>
                  <w:r w:rsidRPr="00BB06CA">
                    <w:rPr>
                      <w:rFonts w:ascii="Arial" w:eastAsia="Arial" w:hAnsi="Arial"/>
                      <w:color w:val="000000"/>
                      <w:sz w:val="14"/>
                      <w:lang w:val="hr-HR"/>
                    </w:rPr>
                    <w:t>JN-2023/6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FE9D05" w14:textId="77777777" w:rsidR="00BB06CA" w:rsidRPr="00BB06CA" w:rsidRDefault="00BB06CA" w:rsidP="00A44575">
                  <w:pPr>
                    <w:rPr>
                      <w:lang w:val="hr-HR"/>
                    </w:rPr>
                  </w:pPr>
                  <w:r w:rsidRPr="00BB06CA">
                    <w:rPr>
                      <w:rFonts w:ascii="Arial" w:eastAsia="Arial" w:hAnsi="Arial"/>
                      <w:color w:val="000000"/>
                      <w:sz w:val="14"/>
                      <w:lang w:val="hr-HR"/>
                    </w:rPr>
                    <w:t>Usluge stručnog nadzora visokogradnje i niskogradnje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DA7C12" w14:textId="77777777" w:rsidR="00BB06CA" w:rsidRPr="00BB06CA" w:rsidRDefault="00BB06CA" w:rsidP="00A44575">
                  <w:pPr>
                    <w:jc w:val="center"/>
                    <w:rPr>
                      <w:lang w:val="hr-HR"/>
                    </w:rPr>
                  </w:pPr>
                  <w:r w:rsidRPr="00BB06CA">
                    <w:rPr>
                      <w:rFonts w:ascii="Arial" w:eastAsia="Arial" w:hAnsi="Arial"/>
                      <w:color w:val="000000"/>
                      <w:sz w:val="14"/>
                      <w:lang w:val="hr-HR"/>
                    </w:rPr>
                    <w:t>71356100-9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67B50" w14:textId="77777777" w:rsidR="00BB06CA" w:rsidRPr="00BB06CA" w:rsidRDefault="00BB06CA" w:rsidP="00A44575">
                  <w:pPr>
                    <w:jc w:val="right"/>
                    <w:rPr>
                      <w:lang w:val="hr-HR"/>
                    </w:rPr>
                  </w:pPr>
                  <w:r w:rsidRPr="00BB06CA">
                    <w:rPr>
                      <w:rFonts w:ascii="Arial" w:eastAsia="Arial" w:hAnsi="Arial"/>
                      <w:color w:val="000000"/>
                      <w:sz w:val="14"/>
                      <w:lang w:val="hr-HR"/>
                    </w:rPr>
                    <w:t>5.308,80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455C1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AC8C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246B41"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37FF7"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C1218A"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3079E1"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C0A94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2A91B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24BE3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15E2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5DDC7" w14:textId="77777777" w:rsidR="00BB06CA" w:rsidRPr="00BB06CA" w:rsidRDefault="00BB06CA" w:rsidP="00A44575">
                  <w:pPr>
                    <w:rPr>
                      <w:lang w:val="hr-HR"/>
                    </w:rPr>
                  </w:pPr>
                </w:p>
              </w:tc>
            </w:tr>
            <w:tr w:rsidR="00BB06CA" w:rsidRPr="00BB06CA" w14:paraId="0FBA39A3"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1307A07" w14:textId="77777777" w:rsidR="00BB06CA" w:rsidRPr="00BB06CA" w:rsidRDefault="00BB06CA" w:rsidP="00A44575">
                  <w:pPr>
                    <w:jc w:val="right"/>
                    <w:rPr>
                      <w:lang w:val="hr-HR"/>
                    </w:rPr>
                  </w:pPr>
                  <w:r w:rsidRPr="00BB06CA">
                    <w:rPr>
                      <w:rFonts w:ascii="Arial" w:eastAsia="Arial" w:hAnsi="Arial"/>
                      <w:color w:val="000000"/>
                      <w:sz w:val="14"/>
                      <w:lang w:val="hr-HR"/>
                    </w:rPr>
                    <w:t>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62340" w14:textId="77777777" w:rsidR="00BB06CA" w:rsidRPr="00BB06CA" w:rsidRDefault="00BB06CA" w:rsidP="00A44575">
                  <w:pPr>
                    <w:rPr>
                      <w:lang w:val="hr-HR"/>
                    </w:rPr>
                  </w:pPr>
                  <w:r w:rsidRPr="00BB06CA">
                    <w:rPr>
                      <w:rFonts w:ascii="Arial" w:eastAsia="Arial" w:hAnsi="Arial"/>
                      <w:color w:val="000000"/>
                      <w:sz w:val="14"/>
                      <w:lang w:val="hr-HR"/>
                    </w:rPr>
                    <w:t>JN-2023/7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433DBE" w14:textId="77777777" w:rsidR="00BB06CA" w:rsidRPr="00BB06CA" w:rsidRDefault="00BB06CA" w:rsidP="00A44575">
                  <w:pPr>
                    <w:rPr>
                      <w:lang w:val="hr-HR"/>
                    </w:rPr>
                  </w:pPr>
                  <w:r w:rsidRPr="00BB06CA">
                    <w:rPr>
                      <w:rFonts w:ascii="Arial" w:eastAsia="Arial" w:hAnsi="Arial"/>
                      <w:color w:val="000000"/>
                      <w:sz w:val="14"/>
                      <w:lang w:val="hr-HR"/>
                    </w:rPr>
                    <w:t>Usluge održavanja programa digitalne pisarnice "</w:t>
                  </w:r>
                  <w:proofErr w:type="spellStart"/>
                  <w:r w:rsidRPr="00BB06CA">
                    <w:rPr>
                      <w:rFonts w:ascii="Arial" w:eastAsia="Arial" w:hAnsi="Arial"/>
                      <w:color w:val="000000"/>
                      <w:sz w:val="14"/>
                      <w:lang w:val="hr-HR"/>
                    </w:rPr>
                    <w:t>Libusoft</w:t>
                  </w:r>
                  <w:proofErr w:type="spellEnd"/>
                  <w:r w:rsidRPr="00BB06C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486A7" w14:textId="77777777" w:rsidR="00BB06CA" w:rsidRPr="00BB06CA" w:rsidRDefault="00BB06CA" w:rsidP="00A44575">
                  <w:pPr>
                    <w:jc w:val="center"/>
                    <w:rPr>
                      <w:lang w:val="hr-HR"/>
                    </w:rPr>
                  </w:pPr>
                  <w:r w:rsidRPr="00BB06CA">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CE8C55" w14:textId="77777777" w:rsidR="00BB06CA" w:rsidRPr="00BB06CA" w:rsidRDefault="00BB06CA" w:rsidP="00A44575">
                  <w:pPr>
                    <w:jc w:val="right"/>
                    <w:rPr>
                      <w:lang w:val="hr-HR"/>
                    </w:rPr>
                  </w:pPr>
                  <w:r w:rsidRPr="00BB06CA">
                    <w:rPr>
                      <w:rFonts w:ascii="Arial" w:eastAsia="Arial" w:hAnsi="Arial"/>
                      <w:color w:val="000000"/>
                      <w:sz w:val="14"/>
                      <w:lang w:val="hr-HR"/>
                    </w:rPr>
                    <w:t>4.368,00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EA86A5"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3C6C30"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0F5E3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9DD8E4"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96812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E5F60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1C7FB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5CCED9"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78313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5421B"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C5DCF4" w14:textId="77777777" w:rsidR="00BB06CA" w:rsidRPr="00BB06CA" w:rsidRDefault="00BB06CA" w:rsidP="00A44575">
                  <w:pPr>
                    <w:rPr>
                      <w:lang w:val="hr-HR"/>
                    </w:rPr>
                  </w:pPr>
                </w:p>
              </w:tc>
            </w:tr>
            <w:tr w:rsidR="00BB06CA" w:rsidRPr="00BB06CA" w14:paraId="268023B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641D025" w14:textId="77777777" w:rsidR="00BB06CA" w:rsidRPr="00BB06CA" w:rsidRDefault="00BB06CA" w:rsidP="00A44575">
                  <w:pPr>
                    <w:jc w:val="right"/>
                    <w:rPr>
                      <w:lang w:val="hr-HR"/>
                    </w:rPr>
                  </w:pPr>
                  <w:r w:rsidRPr="00BB06CA">
                    <w:rPr>
                      <w:rFonts w:ascii="Arial" w:eastAsia="Arial" w:hAnsi="Arial"/>
                      <w:color w:val="000000"/>
                      <w:sz w:val="14"/>
                      <w:lang w:val="hr-HR"/>
                    </w:rPr>
                    <w:t>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DB028B" w14:textId="77777777" w:rsidR="00BB06CA" w:rsidRPr="00BB06CA" w:rsidRDefault="00BB06CA" w:rsidP="00A44575">
                  <w:pPr>
                    <w:rPr>
                      <w:lang w:val="hr-HR"/>
                    </w:rPr>
                  </w:pPr>
                  <w:r w:rsidRPr="00BB06CA">
                    <w:rPr>
                      <w:rFonts w:ascii="Arial" w:eastAsia="Arial" w:hAnsi="Arial"/>
                      <w:color w:val="000000"/>
                      <w:sz w:val="14"/>
                      <w:lang w:val="hr-HR"/>
                    </w:rPr>
                    <w:t>JN-2023/8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FD65F0" w14:textId="77777777" w:rsidR="00BB06CA" w:rsidRPr="00BB06CA" w:rsidRDefault="00BB06CA" w:rsidP="00A44575">
                  <w:pPr>
                    <w:rPr>
                      <w:lang w:val="hr-HR"/>
                    </w:rPr>
                  </w:pPr>
                  <w:r w:rsidRPr="00BB06CA">
                    <w:rPr>
                      <w:rFonts w:ascii="Arial" w:eastAsia="Arial" w:hAnsi="Arial"/>
                      <w:color w:val="000000"/>
                      <w:sz w:val="14"/>
                      <w:lang w:val="hr-HR"/>
                    </w:rPr>
                    <w:t xml:space="preserve">Usluge održavanja računovodstvenog programa </w:t>
                  </w:r>
                  <w:proofErr w:type="spellStart"/>
                  <w:r w:rsidRPr="00BB06CA">
                    <w:rPr>
                      <w:rFonts w:ascii="Arial" w:eastAsia="Arial" w:hAnsi="Arial"/>
                      <w:color w:val="000000"/>
                      <w:sz w:val="14"/>
                      <w:lang w:val="hr-HR"/>
                    </w:rPr>
                    <w:t>Municipalsoft</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C810E" w14:textId="77777777" w:rsidR="00BB06CA" w:rsidRPr="00BB06CA" w:rsidRDefault="00BB06CA" w:rsidP="00A44575">
                  <w:pPr>
                    <w:jc w:val="center"/>
                    <w:rPr>
                      <w:lang w:val="hr-HR"/>
                    </w:rPr>
                  </w:pPr>
                  <w:r w:rsidRPr="00BB06CA">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2FB9E5" w14:textId="77777777" w:rsidR="00BB06CA" w:rsidRPr="00BB06CA" w:rsidRDefault="00BB06CA" w:rsidP="00A44575">
                  <w:pPr>
                    <w:jc w:val="right"/>
                    <w:rPr>
                      <w:lang w:val="hr-HR"/>
                    </w:rPr>
                  </w:pPr>
                  <w:r w:rsidRPr="00BB06CA">
                    <w:rPr>
                      <w:rFonts w:ascii="Arial" w:eastAsia="Arial" w:hAnsi="Arial"/>
                      <w:color w:val="000000"/>
                      <w:sz w:val="14"/>
                      <w:lang w:val="hr-HR"/>
                    </w:rPr>
                    <w:t>5.963,00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FB6ECA"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62B1A"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4057B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0F39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3D12C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7892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269ED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7DAE5"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855FA7"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B3690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1FA68" w14:textId="77777777" w:rsidR="00BB06CA" w:rsidRPr="00BB06CA" w:rsidRDefault="00BB06CA" w:rsidP="00A44575">
                  <w:pPr>
                    <w:rPr>
                      <w:lang w:val="hr-HR"/>
                    </w:rPr>
                  </w:pPr>
                </w:p>
              </w:tc>
            </w:tr>
            <w:tr w:rsidR="00BB06CA" w:rsidRPr="00BB06CA" w14:paraId="1488017F"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CE75609" w14:textId="77777777" w:rsidR="00BB06CA" w:rsidRPr="00BB06CA" w:rsidRDefault="00BB06CA" w:rsidP="00A44575">
                  <w:pPr>
                    <w:jc w:val="right"/>
                    <w:rPr>
                      <w:lang w:val="hr-HR"/>
                    </w:rPr>
                  </w:pPr>
                  <w:r w:rsidRPr="00BB06CA">
                    <w:rPr>
                      <w:rFonts w:ascii="Arial" w:eastAsia="Arial" w:hAnsi="Arial"/>
                      <w:color w:val="000000"/>
                      <w:sz w:val="14"/>
                      <w:lang w:val="hr-HR"/>
                    </w:rPr>
                    <w:t>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DC6B56" w14:textId="77777777" w:rsidR="00BB06CA" w:rsidRPr="00BB06CA" w:rsidRDefault="00BB06CA" w:rsidP="00A44575">
                  <w:pPr>
                    <w:rPr>
                      <w:lang w:val="hr-HR"/>
                    </w:rPr>
                  </w:pPr>
                  <w:r w:rsidRPr="00BB06CA">
                    <w:rPr>
                      <w:rFonts w:ascii="Arial" w:eastAsia="Arial" w:hAnsi="Arial"/>
                      <w:color w:val="000000"/>
                      <w:sz w:val="14"/>
                      <w:lang w:val="hr-HR"/>
                    </w:rPr>
                    <w:t>JN-2023/9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0EBACE" w14:textId="77777777" w:rsidR="00BB06CA" w:rsidRPr="00BB06CA" w:rsidRDefault="00BB06CA" w:rsidP="00A44575">
                  <w:pPr>
                    <w:rPr>
                      <w:lang w:val="hr-HR"/>
                    </w:rPr>
                  </w:pPr>
                  <w:r w:rsidRPr="00BB06CA">
                    <w:rPr>
                      <w:rFonts w:ascii="Arial" w:eastAsia="Arial" w:hAnsi="Arial"/>
                      <w:color w:val="000000"/>
                      <w:sz w:val="14"/>
                      <w:lang w:val="hr-HR"/>
                    </w:rPr>
                    <w:t>Nadogradnja ZUP IT sustava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12E5A" w14:textId="77777777" w:rsidR="00BB06CA" w:rsidRPr="00BB06CA" w:rsidRDefault="00BB06CA" w:rsidP="00A44575">
                  <w:pPr>
                    <w:jc w:val="center"/>
                    <w:rPr>
                      <w:lang w:val="hr-HR"/>
                    </w:rPr>
                  </w:pPr>
                  <w:r w:rsidRPr="00BB06CA">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C1167" w14:textId="77777777" w:rsidR="00BB06CA" w:rsidRPr="00BB06CA" w:rsidRDefault="00BB06CA" w:rsidP="00A44575">
                  <w:pPr>
                    <w:jc w:val="right"/>
                    <w:rPr>
                      <w:lang w:val="hr-HR"/>
                    </w:rPr>
                  </w:pPr>
                  <w:r w:rsidRPr="00BB06CA">
                    <w:rPr>
                      <w:rFonts w:ascii="Arial" w:eastAsia="Arial" w:hAnsi="Arial"/>
                      <w:color w:val="000000"/>
                      <w:sz w:val="14"/>
                      <w:lang w:val="hr-HR"/>
                    </w:rPr>
                    <w:t>3.185,60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48D0A"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36C5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2FDF74"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C5887"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FD28C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15BB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94384"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A00155"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6006A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ECEACB"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F866AE" w14:textId="77777777" w:rsidR="00BB06CA" w:rsidRPr="00BB06CA" w:rsidRDefault="00BB06CA" w:rsidP="00A44575">
                  <w:pPr>
                    <w:rPr>
                      <w:lang w:val="hr-HR"/>
                    </w:rPr>
                  </w:pPr>
                </w:p>
              </w:tc>
            </w:tr>
            <w:tr w:rsidR="00BB06CA" w:rsidRPr="00BB06CA" w14:paraId="42CBC156"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0AE2846" w14:textId="77777777" w:rsidR="00BB06CA" w:rsidRPr="00BB06CA" w:rsidRDefault="00BB06CA" w:rsidP="00A44575">
                  <w:pPr>
                    <w:jc w:val="right"/>
                    <w:rPr>
                      <w:lang w:val="hr-HR"/>
                    </w:rPr>
                  </w:pPr>
                  <w:r w:rsidRPr="00BB06CA">
                    <w:rPr>
                      <w:rFonts w:ascii="Arial" w:eastAsia="Arial" w:hAnsi="Arial"/>
                      <w:color w:val="000000"/>
                      <w:sz w:val="14"/>
                      <w:lang w:val="hr-HR"/>
                    </w:rPr>
                    <w:t>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4BD5AD" w14:textId="77777777" w:rsidR="00BB06CA" w:rsidRPr="00BB06CA" w:rsidRDefault="00BB06CA" w:rsidP="00A44575">
                  <w:pPr>
                    <w:rPr>
                      <w:lang w:val="hr-HR"/>
                    </w:rPr>
                  </w:pPr>
                  <w:r w:rsidRPr="00BB06CA">
                    <w:rPr>
                      <w:rFonts w:ascii="Arial" w:eastAsia="Arial" w:hAnsi="Arial"/>
                      <w:color w:val="000000"/>
                      <w:sz w:val="14"/>
                      <w:lang w:val="hr-HR"/>
                    </w:rPr>
                    <w:t>JN-2023/10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513C4B" w14:textId="77777777" w:rsidR="00BB06CA" w:rsidRPr="00BB06CA" w:rsidRDefault="00BB06CA" w:rsidP="00A44575">
                  <w:pPr>
                    <w:rPr>
                      <w:lang w:val="hr-HR"/>
                    </w:rPr>
                  </w:pPr>
                  <w:r w:rsidRPr="00BB06CA">
                    <w:rPr>
                      <w:rFonts w:ascii="Arial" w:eastAsia="Arial" w:hAnsi="Arial"/>
                      <w:color w:val="000000"/>
                      <w:sz w:val="14"/>
                      <w:lang w:val="hr-HR"/>
                    </w:rPr>
                    <w:t>Redizajn web stranice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82D931" w14:textId="77777777" w:rsidR="00BB06CA" w:rsidRPr="00BB06CA" w:rsidRDefault="00BB06CA" w:rsidP="00A44575">
                  <w:pPr>
                    <w:jc w:val="center"/>
                    <w:rPr>
                      <w:lang w:val="hr-HR"/>
                    </w:rPr>
                  </w:pPr>
                  <w:r w:rsidRPr="00BB06CA">
                    <w:rPr>
                      <w:rFonts w:ascii="Arial" w:eastAsia="Arial" w:hAnsi="Arial"/>
                      <w:color w:val="000000"/>
                      <w:sz w:val="14"/>
                      <w:lang w:val="hr-HR"/>
                    </w:rPr>
                    <w:t>72413000-8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D325BB" w14:textId="77777777" w:rsidR="00BB06CA" w:rsidRPr="00BB06CA" w:rsidRDefault="00BB06CA" w:rsidP="00A44575">
                  <w:pPr>
                    <w:jc w:val="right"/>
                    <w:rPr>
                      <w:lang w:val="hr-HR"/>
                    </w:rPr>
                  </w:pPr>
                  <w:r w:rsidRPr="00BB06CA">
                    <w:rPr>
                      <w:rFonts w:ascii="Arial" w:eastAsia="Arial" w:hAnsi="Arial"/>
                      <w:color w:val="000000"/>
                      <w:sz w:val="14"/>
                      <w:lang w:val="hr-HR"/>
                    </w:rPr>
                    <w:t>2.250,00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5B7DB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3401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EE349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64E304"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65FFF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18CB8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456B2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CF1AA"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FE491"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307866"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87C636" w14:textId="77777777" w:rsidR="00BB06CA" w:rsidRPr="00BB06CA" w:rsidRDefault="00BB06CA" w:rsidP="00A44575">
                  <w:pPr>
                    <w:rPr>
                      <w:lang w:val="hr-HR"/>
                    </w:rPr>
                  </w:pPr>
                </w:p>
              </w:tc>
            </w:tr>
            <w:tr w:rsidR="00BB06CA" w:rsidRPr="00BB06CA" w14:paraId="67570E53"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C4D12B" w14:textId="77777777" w:rsidR="00BB06CA" w:rsidRPr="00BB06CA" w:rsidRDefault="00BB06CA" w:rsidP="00A44575">
                  <w:pPr>
                    <w:jc w:val="right"/>
                    <w:rPr>
                      <w:lang w:val="hr-HR"/>
                    </w:rPr>
                  </w:pPr>
                  <w:r w:rsidRPr="00BB06CA">
                    <w:rPr>
                      <w:rFonts w:ascii="Arial" w:eastAsia="Arial" w:hAnsi="Arial"/>
                      <w:color w:val="000000"/>
                      <w:sz w:val="14"/>
                      <w:lang w:val="hr-HR"/>
                    </w:rPr>
                    <w:t>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9918B1" w14:textId="77777777" w:rsidR="00BB06CA" w:rsidRPr="00BB06CA" w:rsidRDefault="00BB06CA" w:rsidP="00A44575">
                  <w:pPr>
                    <w:rPr>
                      <w:lang w:val="hr-HR"/>
                    </w:rPr>
                  </w:pPr>
                  <w:r w:rsidRPr="00BB06CA">
                    <w:rPr>
                      <w:rFonts w:ascii="Arial" w:eastAsia="Arial" w:hAnsi="Arial"/>
                      <w:color w:val="000000"/>
                      <w:sz w:val="14"/>
                      <w:lang w:val="hr-HR"/>
                    </w:rPr>
                    <w:t>JN-2023/11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550F5F" w14:textId="77777777" w:rsidR="00BB06CA" w:rsidRPr="00BB06CA" w:rsidRDefault="00BB06CA" w:rsidP="00A44575">
                  <w:pPr>
                    <w:rPr>
                      <w:lang w:val="hr-HR"/>
                    </w:rPr>
                  </w:pPr>
                  <w:r w:rsidRPr="00BB06CA">
                    <w:rPr>
                      <w:rFonts w:ascii="Arial" w:eastAsia="Arial" w:hAnsi="Arial"/>
                      <w:color w:val="000000"/>
                      <w:sz w:val="14"/>
                      <w:lang w:val="hr-HR"/>
                    </w:rPr>
                    <w:t>Održavanje web stranica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3B9DE1" w14:textId="77777777" w:rsidR="00BB06CA" w:rsidRPr="00BB06CA" w:rsidRDefault="00BB06CA" w:rsidP="00A44575">
                  <w:pPr>
                    <w:jc w:val="center"/>
                    <w:rPr>
                      <w:lang w:val="hr-HR"/>
                    </w:rPr>
                  </w:pPr>
                  <w:r w:rsidRPr="00BB06CA">
                    <w:rPr>
                      <w:rFonts w:ascii="Arial" w:eastAsia="Arial" w:hAnsi="Arial"/>
                      <w:color w:val="000000"/>
                      <w:sz w:val="14"/>
                      <w:lang w:val="hr-HR"/>
                    </w:rPr>
                    <w:t>72415000-2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24AFEE" w14:textId="77777777" w:rsidR="00BB06CA" w:rsidRPr="00BB06CA" w:rsidRDefault="00BB06CA" w:rsidP="00A44575">
                  <w:pPr>
                    <w:jc w:val="right"/>
                    <w:rPr>
                      <w:lang w:val="hr-HR"/>
                    </w:rPr>
                  </w:pPr>
                  <w:r w:rsidRPr="00BB06CA">
                    <w:rPr>
                      <w:rFonts w:ascii="Arial" w:eastAsia="Arial" w:hAnsi="Arial"/>
                      <w:color w:val="000000"/>
                      <w:sz w:val="14"/>
                      <w:lang w:val="hr-HR"/>
                    </w:rPr>
                    <w:t>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7E2C94" w14:textId="77777777" w:rsidR="00BB06CA" w:rsidRPr="00BB06CA" w:rsidRDefault="00BB06CA" w:rsidP="00A44575">
                  <w:pPr>
                    <w:rPr>
                      <w:lang w:val="hr-HR"/>
                    </w:rPr>
                  </w:pPr>
                  <w:r w:rsidRPr="00BB06CA">
                    <w:rPr>
                      <w:rFonts w:ascii="Arial" w:eastAsia="Arial" w:hAnsi="Arial"/>
                      <w:color w:val="000000"/>
                      <w:sz w:val="14"/>
                      <w:lang w:val="hr-HR"/>
                    </w:rPr>
                    <w:t>Postupak jednosta</w:t>
                  </w:r>
                  <w:r w:rsidRPr="00BB06CA">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8111EA"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92A48"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F7D1B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43C5C"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C4CB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180AA1"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CAFE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4526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B444B"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27AE51" w14:textId="77777777" w:rsidR="00BB06CA" w:rsidRPr="00BB06CA" w:rsidRDefault="00BB06CA" w:rsidP="00A44575">
                  <w:pPr>
                    <w:rPr>
                      <w:lang w:val="hr-HR"/>
                    </w:rPr>
                  </w:pPr>
                </w:p>
              </w:tc>
            </w:tr>
            <w:tr w:rsidR="00BB06CA" w:rsidRPr="00BB06CA" w14:paraId="1C40E4C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1CD6923" w14:textId="77777777" w:rsidR="00BB06CA" w:rsidRPr="00BB06CA" w:rsidRDefault="00BB06CA" w:rsidP="00A44575">
                  <w:pPr>
                    <w:jc w:val="right"/>
                    <w:rPr>
                      <w:lang w:val="hr-HR"/>
                    </w:rPr>
                  </w:pPr>
                  <w:r w:rsidRPr="00BB06CA">
                    <w:rPr>
                      <w:rFonts w:ascii="Arial" w:eastAsia="Arial" w:hAnsi="Arial"/>
                      <w:color w:val="000000"/>
                      <w:sz w:val="14"/>
                      <w:lang w:val="hr-HR"/>
                    </w:rPr>
                    <w:t>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47152C" w14:textId="77777777" w:rsidR="00BB06CA" w:rsidRPr="00BB06CA" w:rsidRDefault="00BB06CA" w:rsidP="00A44575">
                  <w:pPr>
                    <w:rPr>
                      <w:lang w:val="hr-HR"/>
                    </w:rPr>
                  </w:pPr>
                  <w:r w:rsidRPr="00BB06CA">
                    <w:rPr>
                      <w:rFonts w:ascii="Arial" w:eastAsia="Arial" w:hAnsi="Arial"/>
                      <w:color w:val="000000"/>
                      <w:sz w:val="14"/>
                      <w:lang w:val="hr-HR"/>
                    </w:rPr>
                    <w:t>JN-2023/12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3E7F8" w14:textId="77777777" w:rsidR="00BB06CA" w:rsidRPr="00BB06CA" w:rsidRDefault="00BB06CA" w:rsidP="00A44575">
                  <w:pPr>
                    <w:rPr>
                      <w:lang w:val="hr-HR"/>
                    </w:rPr>
                  </w:pPr>
                  <w:r w:rsidRPr="00BB06CA">
                    <w:rPr>
                      <w:rFonts w:ascii="Arial" w:eastAsia="Arial" w:hAnsi="Arial"/>
                      <w:color w:val="000000"/>
                      <w:sz w:val="14"/>
                      <w:lang w:val="hr-HR"/>
                    </w:rPr>
                    <w:t>Nabava računala i računalne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E6C44D" w14:textId="77777777" w:rsidR="00BB06CA" w:rsidRPr="00BB06CA" w:rsidRDefault="00BB06CA" w:rsidP="00A44575">
                  <w:pPr>
                    <w:jc w:val="center"/>
                    <w:rPr>
                      <w:lang w:val="hr-HR"/>
                    </w:rPr>
                  </w:pPr>
                  <w:r w:rsidRPr="00BB06CA">
                    <w:rPr>
                      <w:rFonts w:ascii="Arial" w:eastAsia="Arial" w:hAnsi="Arial"/>
                      <w:color w:val="000000"/>
                      <w:sz w:val="14"/>
                      <w:lang w:val="hr-HR"/>
                    </w:rPr>
                    <w:t xml:space="preserve">30230000-0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058215" w14:textId="77777777" w:rsidR="00BB06CA" w:rsidRPr="00BB06CA" w:rsidRDefault="00BB06CA" w:rsidP="00A44575">
                  <w:pPr>
                    <w:jc w:val="right"/>
                    <w:rPr>
                      <w:lang w:val="hr-HR"/>
                    </w:rPr>
                  </w:pPr>
                  <w:r w:rsidRPr="00BB06CA">
                    <w:rPr>
                      <w:rFonts w:ascii="Arial" w:eastAsia="Arial" w:hAnsi="Arial"/>
                      <w:color w:val="000000"/>
                      <w:sz w:val="14"/>
                      <w:lang w:val="hr-HR"/>
                    </w:rPr>
                    <w:t>4.247,13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5C3DBD"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B95AE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E0D7D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C5F68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8E75B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462EC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CEDC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BA6CD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F535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5E2B5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B29668" w14:textId="77777777" w:rsidR="00BB06CA" w:rsidRPr="00BB06CA" w:rsidRDefault="00BB06CA" w:rsidP="00A44575">
                  <w:pPr>
                    <w:rPr>
                      <w:lang w:val="hr-HR"/>
                    </w:rPr>
                  </w:pPr>
                </w:p>
              </w:tc>
            </w:tr>
            <w:tr w:rsidR="00BB06CA" w:rsidRPr="00BB06CA" w14:paraId="069A918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0958DB3" w14:textId="77777777" w:rsidR="00BB06CA" w:rsidRPr="00BB06CA" w:rsidRDefault="00BB06CA" w:rsidP="00A44575">
                  <w:pPr>
                    <w:jc w:val="right"/>
                    <w:rPr>
                      <w:lang w:val="hr-HR"/>
                    </w:rPr>
                  </w:pPr>
                  <w:r w:rsidRPr="00BB06CA">
                    <w:rPr>
                      <w:rFonts w:ascii="Arial" w:eastAsia="Arial" w:hAnsi="Arial"/>
                      <w:color w:val="000000"/>
                      <w:sz w:val="14"/>
                      <w:lang w:val="hr-HR"/>
                    </w:rPr>
                    <w:t>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9B29F" w14:textId="77777777" w:rsidR="00BB06CA" w:rsidRPr="00BB06CA" w:rsidRDefault="00BB06CA" w:rsidP="00A44575">
                  <w:pPr>
                    <w:rPr>
                      <w:lang w:val="hr-HR"/>
                    </w:rPr>
                  </w:pPr>
                  <w:r w:rsidRPr="00BB06CA">
                    <w:rPr>
                      <w:rFonts w:ascii="Arial" w:eastAsia="Arial" w:hAnsi="Arial"/>
                      <w:color w:val="000000"/>
                      <w:sz w:val="14"/>
                      <w:lang w:val="hr-HR"/>
                    </w:rPr>
                    <w:t>JN-2023/13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F61FC7" w14:textId="77777777" w:rsidR="00BB06CA" w:rsidRPr="00BB06CA" w:rsidRDefault="00BB06CA" w:rsidP="00A44575">
                  <w:pPr>
                    <w:rPr>
                      <w:lang w:val="hr-HR"/>
                    </w:rPr>
                  </w:pPr>
                  <w:r w:rsidRPr="00BB06CA">
                    <w:rPr>
                      <w:rFonts w:ascii="Arial" w:eastAsia="Arial" w:hAnsi="Arial"/>
                      <w:color w:val="000000"/>
                      <w:sz w:val="14"/>
                      <w:lang w:val="hr-HR"/>
                    </w:rPr>
                    <w:t>Opremanje zgrade općine vatrodojavnim sistemom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2E0C77" w14:textId="77777777" w:rsidR="00BB06CA" w:rsidRPr="00BB06CA" w:rsidRDefault="00BB06CA" w:rsidP="00A44575">
                  <w:pPr>
                    <w:jc w:val="center"/>
                    <w:rPr>
                      <w:lang w:val="hr-HR"/>
                    </w:rPr>
                  </w:pPr>
                  <w:r w:rsidRPr="00BB06CA">
                    <w:rPr>
                      <w:rFonts w:ascii="Arial" w:eastAsia="Arial" w:hAnsi="Arial"/>
                      <w:color w:val="000000"/>
                      <w:sz w:val="14"/>
                      <w:lang w:val="hr-HR"/>
                    </w:rPr>
                    <w:t xml:space="preserve">44480000-8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0EC6D" w14:textId="77777777" w:rsidR="00BB06CA" w:rsidRPr="00BB06CA" w:rsidRDefault="00BB06CA" w:rsidP="00A44575">
                  <w:pPr>
                    <w:jc w:val="right"/>
                    <w:rPr>
                      <w:lang w:val="hr-HR"/>
                    </w:rPr>
                  </w:pPr>
                  <w:r w:rsidRPr="00BB06CA">
                    <w:rPr>
                      <w:rFonts w:ascii="Arial" w:eastAsia="Arial" w:hAnsi="Arial"/>
                      <w:color w:val="000000"/>
                      <w:sz w:val="14"/>
                      <w:lang w:val="hr-HR"/>
                    </w:rPr>
                    <w:t>10.617,82</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9AD81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615AB9"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E2600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A8079"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F8816"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C47D92"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12321D"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1967D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B16CC4"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A63D9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95D85F" w14:textId="77777777" w:rsidR="00BB06CA" w:rsidRPr="00BB06CA" w:rsidRDefault="00BB06CA" w:rsidP="00A44575">
                  <w:pPr>
                    <w:rPr>
                      <w:lang w:val="hr-HR"/>
                    </w:rPr>
                  </w:pPr>
                </w:p>
              </w:tc>
            </w:tr>
            <w:tr w:rsidR="00BB06CA" w:rsidRPr="00BB06CA" w14:paraId="01E943EB"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CC9EEF" w14:textId="77777777" w:rsidR="00BB06CA" w:rsidRPr="00BB06CA" w:rsidRDefault="00BB06CA" w:rsidP="00A44575">
                  <w:pPr>
                    <w:jc w:val="right"/>
                    <w:rPr>
                      <w:lang w:val="hr-HR"/>
                    </w:rPr>
                  </w:pPr>
                  <w:r w:rsidRPr="00BB06CA">
                    <w:rPr>
                      <w:rFonts w:ascii="Arial" w:eastAsia="Arial" w:hAnsi="Arial"/>
                      <w:color w:val="000000"/>
                      <w:sz w:val="14"/>
                      <w:lang w:val="hr-HR"/>
                    </w:rPr>
                    <w:t>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A22F2" w14:textId="77777777" w:rsidR="00BB06CA" w:rsidRPr="00BB06CA" w:rsidRDefault="00BB06CA" w:rsidP="00A44575">
                  <w:pPr>
                    <w:rPr>
                      <w:lang w:val="hr-HR"/>
                    </w:rPr>
                  </w:pPr>
                  <w:r w:rsidRPr="00BB06CA">
                    <w:rPr>
                      <w:rFonts w:ascii="Arial" w:eastAsia="Arial" w:hAnsi="Arial"/>
                      <w:color w:val="000000"/>
                      <w:sz w:val="14"/>
                      <w:lang w:val="hr-HR"/>
                    </w:rPr>
                    <w:t>JN-2023/14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1B7BF3" w14:textId="77777777" w:rsidR="00BB06CA" w:rsidRPr="00BB06CA" w:rsidRDefault="00BB06CA" w:rsidP="00A44575">
                  <w:pPr>
                    <w:rPr>
                      <w:lang w:val="hr-HR"/>
                    </w:rPr>
                  </w:pPr>
                  <w:r w:rsidRPr="00BB06CA">
                    <w:rPr>
                      <w:rFonts w:ascii="Arial" w:eastAsia="Arial" w:hAnsi="Arial"/>
                      <w:color w:val="000000"/>
                      <w:sz w:val="14"/>
                      <w:lang w:val="hr-HR"/>
                    </w:rPr>
                    <w:t>Platforma otvorena općina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EF18B" w14:textId="77777777" w:rsidR="00BB06CA" w:rsidRPr="00BB06CA" w:rsidRDefault="00BB06CA" w:rsidP="00A44575">
                  <w:pPr>
                    <w:jc w:val="center"/>
                    <w:rPr>
                      <w:lang w:val="hr-HR"/>
                    </w:rPr>
                  </w:pPr>
                  <w:r w:rsidRPr="00BB06CA">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53A49" w14:textId="77777777" w:rsidR="00BB06CA" w:rsidRPr="00BB06CA" w:rsidRDefault="00BB06CA" w:rsidP="00A44575">
                  <w:pPr>
                    <w:jc w:val="right"/>
                    <w:rPr>
                      <w:lang w:val="hr-HR"/>
                    </w:rPr>
                  </w:pPr>
                  <w:r w:rsidRPr="00BB06CA">
                    <w:rPr>
                      <w:rFonts w:ascii="Arial" w:eastAsia="Arial" w:hAnsi="Arial"/>
                      <w:color w:val="000000"/>
                      <w:sz w:val="14"/>
                      <w:lang w:val="hr-HR"/>
                    </w:rPr>
                    <w:t>16.576,80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9E5B9"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BED6EF"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483171"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D92B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1362E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C7317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C2208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67147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89EEC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938CE"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516D2" w14:textId="77777777" w:rsidR="00BB06CA" w:rsidRPr="00BB06CA" w:rsidRDefault="00BB06CA" w:rsidP="00A44575">
                  <w:pPr>
                    <w:rPr>
                      <w:lang w:val="hr-HR"/>
                    </w:rPr>
                  </w:pPr>
                </w:p>
              </w:tc>
            </w:tr>
            <w:tr w:rsidR="00BB06CA" w:rsidRPr="00BB06CA" w14:paraId="491A8A3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CDF48BD" w14:textId="77777777" w:rsidR="00BB06CA" w:rsidRPr="00BB06CA" w:rsidRDefault="00BB06CA" w:rsidP="00A44575">
                  <w:pPr>
                    <w:jc w:val="right"/>
                    <w:rPr>
                      <w:lang w:val="hr-HR"/>
                    </w:rPr>
                  </w:pPr>
                  <w:r w:rsidRPr="00BB06CA">
                    <w:rPr>
                      <w:rFonts w:ascii="Arial" w:eastAsia="Arial" w:hAnsi="Arial"/>
                      <w:color w:val="000000"/>
                      <w:sz w:val="14"/>
                      <w:lang w:val="hr-HR"/>
                    </w:rPr>
                    <w:t>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F6679C" w14:textId="77777777" w:rsidR="00BB06CA" w:rsidRPr="00BB06CA" w:rsidRDefault="00BB06CA" w:rsidP="00A44575">
                  <w:pPr>
                    <w:rPr>
                      <w:lang w:val="hr-HR"/>
                    </w:rPr>
                  </w:pPr>
                  <w:r w:rsidRPr="00BB06CA">
                    <w:rPr>
                      <w:rFonts w:ascii="Arial" w:eastAsia="Arial" w:hAnsi="Arial"/>
                      <w:color w:val="000000"/>
                      <w:sz w:val="14"/>
                      <w:lang w:val="hr-HR"/>
                    </w:rPr>
                    <w:t>JN-2023/15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19A46" w14:textId="77777777" w:rsidR="00BB06CA" w:rsidRPr="00BB06CA" w:rsidRDefault="00BB06CA" w:rsidP="00A44575">
                  <w:pPr>
                    <w:rPr>
                      <w:lang w:val="hr-HR"/>
                    </w:rPr>
                  </w:pPr>
                  <w:r w:rsidRPr="00BB06CA">
                    <w:rPr>
                      <w:rFonts w:ascii="Arial" w:eastAsia="Arial" w:hAnsi="Arial"/>
                      <w:color w:val="000000"/>
                      <w:sz w:val="14"/>
                      <w:lang w:val="hr-HR"/>
                    </w:rPr>
                    <w:t>Pametno upravljanje grobljima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B837AA" w14:textId="77777777" w:rsidR="00BB06CA" w:rsidRPr="00BB06CA" w:rsidRDefault="00BB06CA" w:rsidP="00A44575">
                  <w:pPr>
                    <w:jc w:val="center"/>
                    <w:rPr>
                      <w:lang w:val="hr-HR"/>
                    </w:rPr>
                  </w:pPr>
                  <w:r w:rsidRPr="00BB06CA">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3C2C21" w14:textId="77777777" w:rsidR="00BB06CA" w:rsidRPr="00BB06CA" w:rsidRDefault="00BB06CA" w:rsidP="00A44575">
                  <w:pPr>
                    <w:jc w:val="right"/>
                    <w:rPr>
                      <w:lang w:val="hr-HR"/>
                    </w:rPr>
                  </w:pPr>
                  <w:r w:rsidRPr="00BB06CA">
                    <w:rPr>
                      <w:rFonts w:ascii="Arial" w:eastAsia="Arial" w:hAnsi="Arial"/>
                      <w:color w:val="000000"/>
                      <w:sz w:val="14"/>
                      <w:lang w:val="hr-HR"/>
                    </w:rPr>
                    <w:t>11.255,20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5D0B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D5F24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BD2F6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CFEAB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D459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30E5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19F5B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F3A28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AFE2D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E80B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BC252" w14:textId="77777777" w:rsidR="00BB06CA" w:rsidRPr="00BB06CA" w:rsidRDefault="00BB06CA" w:rsidP="00A44575">
                  <w:pPr>
                    <w:rPr>
                      <w:lang w:val="hr-HR"/>
                    </w:rPr>
                  </w:pPr>
                </w:p>
              </w:tc>
            </w:tr>
            <w:tr w:rsidR="00BB06CA" w:rsidRPr="00BB06CA" w14:paraId="45AA4EA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A357CA8" w14:textId="77777777" w:rsidR="00BB06CA" w:rsidRPr="00BB06CA" w:rsidRDefault="00BB06CA" w:rsidP="00A44575">
                  <w:pPr>
                    <w:jc w:val="right"/>
                    <w:rPr>
                      <w:lang w:val="hr-HR"/>
                    </w:rPr>
                  </w:pPr>
                  <w:r w:rsidRPr="00BB06CA">
                    <w:rPr>
                      <w:rFonts w:ascii="Arial" w:eastAsia="Arial" w:hAnsi="Arial"/>
                      <w:color w:val="000000"/>
                      <w:sz w:val="14"/>
                      <w:lang w:val="hr-HR"/>
                    </w:rPr>
                    <w:t>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C0B9B" w14:textId="77777777" w:rsidR="00BB06CA" w:rsidRPr="00BB06CA" w:rsidRDefault="00BB06CA" w:rsidP="00A44575">
                  <w:pPr>
                    <w:rPr>
                      <w:lang w:val="hr-HR"/>
                    </w:rPr>
                  </w:pPr>
                  <w:r w:rsidRPr="00BB06CA">
                    <w:rPr>
                      <w:rFonts w:ascii="Arial" w:eastAsia="Arial" w:hAnsi="Arial"/>
                      <w:color w:val="000000"/>
                      <w:sz w:val="14"/>
                      <w:lang w:val="hr-HR"/>
                    </w:rPr>
                    <w:t>JN-2023/16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55F33B" w14:textId="77777777" w:rsidR="00BB06CA" w:rsidRPr="00BB06CA" w:rsidRDefault="00BB06CA" w:rsidP="00A44575">
                  <w:pPr>
                    <w:rPr>
                      <w:lang w:val="hr-HR"/>
                    </w:rPr>
                  </w:pPr>
                  <w:r w:rsidRPr="00BB06CA">
                    <w:rPr>
                      <w:rFonts w:ascii="Arial" w:eastAsia="Arial" w:hAnsi="Arial"/>
                      <w:color w:val="000000"/>
                      <w:sz w:val="14"/>
                      <w:lang w:val="hr-HR"/>
                    </w:rPr>
                    <w:t>Pametno upravljanje prometom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60E191" w14:textId="77777777" w:rsidR="00BB06CA" w:rsidRPr="00BB06CA" w:rsidRDefault="00BB06CA" w:rsidP="00A44575">
                  <w:pPr>
                    <w:jc w:val="center"/>
                    <w:rPr>
                      <w:lang w:val="hr-HR"/>
                    </w:rPr>
                  </w:pPr>
                  <w:r w:rsidRPr="00BB06CA">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A6E49" w14:textId="77777777" w:rsidR="00BB06CA" w:rsidRPr="00BB06CA" w:rsidRDefault="00BB06CA" w:rsidP="00A44575">
                  <w:pPr>
                    <w:jc w:val="right"/>
                    <w:rPr>
                      <w:lang w:val="hr-HR"/>
                    </w:rPr>
                  </w:pPr>
                  <w:r w:rsidRPr="00BB06CA">
                    <w:rPr>
                      <w:rFonts w:ascii="Arial" w:eastAsia="Arial" w:hAnsi="Arial"/>
                      <w:color w:val="000000"/>
                      <w:sz w:val="14"/>
                      <w:lang w:val="hr-HR"/>
                    </w:rPr>
                    <w:t>23.359,20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5D50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6AB76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0AAAE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4C555C"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738FA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5ABC5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F8BBDC"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4BC7CD"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CFE5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F6BEB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ECA79" w14:textId="77777777" w:rsidR="00BB06CA" w:rsidRPr="00BB06CA" w:rsidRDefault="00BB06CA" w:rsidP="00A44575">
                  <w:pPr>
                    <w:rPr>
                      <w:lang w:val="hr-HR"/>
                    </w:rPr>
                  </w:pPr>
                </w:p>
              </w:tc>
            </w:tr>
            <w:tr w:rsidR="00BB06CA" w:rsidRPr="00BB06CA" w14:paraId="5A07ED7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19886E8" w14:textId="77777777" w:rsidR="00BB06CA" w:rsidRPr="00BB06CA" w:rsidRDefault="00BB06CA" w:rsidP="00A44575">
                  <w:pPr>
                    <w:jc w:val="right"/>
                    <w:rPr>
                      <w:lang w:val="hr-HR"/>
                    </w:rPr>
                  </w:pPr>
                  <w:r w:rsidRPr="00BB06CA">
                    <w:rPr>
                      <w:rFonts w:ascii="Arial" w:eastAsia="Arial" w:hAnsi="Arial"/>
                      <w:color w:val="000000"/>
                      <w:sz w:val="14"/>
                      <w:lang w:val="hr-HR"/>
                    </w:rPr>
                    <w:t>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C4022" w14:textId="77777777" w:rsidR="00BB06CA" w:rsidRPr="00BB06CA" w:rsidRDefault="00BB06CA" w:rsidP="00A44575">
                  <w:pPr>
                    <w:rPr>
                      <w:lang w:val="hr-HR"/>
                    </w:rPr>
                  </w:pPr>
                  <w:r w:rsidRPr="00BB06CA">
                    <w:rPr>
                      <w:rFonts w:ascii="Arial" w:eastAsia="Arial" w:hAnsi="Arial"/>
                      <w:color w:val="000000"/>
                      <w:sz w:val="14"/>
                      <w:lang w:val="hr-HR"/>
                    </w:rPr>
                    <w:t>JN-2023/17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B527A1" w14:textId="77777777" w:rsidR="00BB06CA" w:rsidRPr="00BB06CA" w:rsidRDefault="00BB06CA" w:rsidP="00A44575">
                  <w:pPr>
                    <w:rPr>
                      <w:lang w:val="hr-HR"/>
                    </w:rPr>
                  </w:pPr>
                  <w:r w:rsidRPr="00BB06CA">
                    <w:rPr>
                      <w:rFonts w:ascii="Arial" w:eastAsia="Arial" w:hAnsi="Arial"/>
                      <w:color w:val="000000"/>
                      <w:sz w:val="14"/>
                      <w:lang w:val="hr-HR"/>
                    </w:rPr>
                    <w:t>Usluga pripreme i vođenja projekata radi kandidiranja na EU fondove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BE05B6"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EDCFC3" w14:textId="77777777" w:rsidR="00BB06CA" w:rsidRPr="00BB06CA" w:rsidRDefault="00BB06CA" w:rsidP="00A44575">
                  <w:pPr>
                    <w:jc w:val="right"/>
                    <w:rPr>
                      <w:lang w:val="hr-HR"/>
                    </w:rPr>
                  </w:pPr>
                  <w:r w:rsidRPr="00BB06CA">
                    <w:rPr>
                      <w:rFonts w:ascii="Arial" w:eastAsia="Arial" w:hAnsi="Arial"/>
                      <w:color w:val="000000"/>
                      <w:sz w:val="14"/>
                      <w:lang w:val="hr-HR"/>
                    </w:rPr>
                    <w:t>10.617,60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851F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D60A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F28E9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3E95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2B0C2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7D85A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7C9FC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0A356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B0E09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A568C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B0BB23" w14:textId="77777777" w:rsidR="00BB06CA" w:rsidRPr="00BB06CA" w:rsidRDefault="00BB06CA" w:rsidP="00A44575">
                  <w:pPr>
                    <w:rPr>
                      <w:lang w:val="hr-HR"/>
                    </w:rPr>
                  </w:pPr>
                </w:p>
              </w:tc>
            </w:tr>
            <w:tr w:rsidR="00BB06CA" w:rsidRPr="00BB06CA" w14:paraId="66B19F6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2E5143" w14:textId="77777777" w:rsidR="00BB06CA" w:rsidRPr="00BB06CA" w:rsidRDefault="00BB06CA" w:rsidP="00A44575">
                  <w:pPr>
                    <w:jc w:val="right"/>
                    <w:rPr>
                      <w:lang w:val="hr-HR"/>
                    </w:rPr>
                  </w:pPr>
                  <w:r w:rsidRPr="00BB06CA">
                    <w:rPr>
                      <w:rFonts w:ascii="Arial" w:eastAsia="Arial" w:hAnsi="Arial"/>
                      <w:color w:val="000000"/>
                      <w:sz w:val="14"/>
                      <w:lang w:val="hr-HR"/>
                    </w:rPr>
                    <w:t>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05F6A" w14:textId="77777777" w:rsidR="00BB06CA" w:rsidRPr="00BB06CA" w:rsidRDefault="00BB06CA" w:rsidP="00A44575">
                  <w:pPr>
                    <w:rPr>
                      <w:lang w:val="hr-HR"/>
                    </w:rPr>
                  </w:pPr>
                  <w:r w:rsidRPr="00BB06CA">
                    <w:rPr>
                      <w:rFonts w:ascii="Arial" w:eastAsia="Arial" w:hAnsi="Arial"/>
                      <w:color w:val="000000"/>
                      <w:sz w:val="14"/>
                      <w:lang w:val="hr-HR"/>
                    </w:rPr>
                    <w:t>JN-2023/18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94AE3" w14:textId="77777777" w:rsidR="00BB06CA" w:rsidRPr="00BB06CA" w:rsidRDefault="00BB06CA" w:rsidP="00A44575">
                  <w:pPr>
                    <w:rPr>
                      <w:lang w:val="hr-HR"/>
                    </w:rPr>
                  </w:pPr>
                  <w:r w:rsidRPr="00BB06CA">
                    <w:rPr>
                      <w:rFonts w:ascii="Arial" w:eastAsia="Arial" w:hAnsi="Arial"/>
                      <w:color w:val="000000"/>
                      <w:sz w:val="14"/>
                      <w:lang w:val="hr-HR"/>
                    </w:rPr>
                    <w:t>Izmjene i dopune postojećih urbanističkih planova uređenja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0AB729" w14:textId="77777777" w:rsidR="00BB06CA" w:rsidRPr="00BB06CA" w:rsidRDefault="00BB06CA" w:rsidP="00A44575">
                  <w:pPr>
                    <w:jc w:val="center"/>
                    <w:rPr>
                      <w:lang w:val="hr-HR"/>
                    </w:rPr>
                  </w:pPr>
                  <w:r w:rsidRPr="00BB06CA">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191C9" w14:textId="77777777" w:rsidR="00BB06CA" w:rsidRPr="00BB06CA" w:rsidRDefault="00BB06CA" w:rsidP="00A44575">
                  <w:pPr>
                    <w:jc w:val="right"/>
                    <w:rPr>
                      <w:lang w:val="hr-HR"/>
                    </w:rPr>
                  </w:pPr>
                  <w:r w:rsidRPr="00BB06CA">
                    <w:rPr>
                      <w:rFonts w:ascii="Arial" w:eastAsia="Arial" w:hAnsi="Arial"/>
                      <w:color w:val="000000"/>
                      <w:sz w:val="14"/>
                      <w:lang w:val="hr-HR"/>
                    </w:rPr>
                    <w:t>15.926,40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2A975"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8BB46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940D5C"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162A2"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C19D0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19D3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E8022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718C3"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6DCA15"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EE47EB"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49D65D" w14:textId="77777777" w:rsidR="00BB06CA" w:rsidRPr="00BB06CA" w:rsidRDefault="00BB06CA" w:rsidP="00A44575">
                  <w:pPr>
                    <w:rPr>
                      <w:lang w:val="hr-HR"/>
                    </w:rPr>
                  </w:pPr>
                </w:p>
              </w:tc>
            </w:tr>
            <w:tr w:rsidR="00BB06CA" w:rsidRPr="00BB06CA" w14:paraId="5C6DFF0D"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73C0DCD" w14:textId="77777777" w:rsidR="00BB06CA" w:rsidRPr="00BB06CA" w:rsidRDefault="00BB06CA" w:rsidP="00A44575">
                  <w:pPr>
                    <w:jc w:val="right"/>
                    <w:rPr>
                      <w:lang w:val="hr-HR"/>
                    </w:rPr>
                  </w:pPr>
                  <w:r w:rsidRPr="00BB06CA">
                    <w:rPr>
                      <w:rFonts w:ascii="Arial" w:eastAsia="Arial" w:hAnsi="Arial"/>
                      <w:color w:val="000000"/>
                      <w:sz w:val="14"/>
                      <w:lang w:val="hr-HR"/>
                    </w:rPr>
                    <w:t>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A48D6" w14:textId="77777777" w:rsidR="00BB06CA" w:rsidRPr="00BB06CA" w:rsidRDefault="00BB06CA" w:rsidP="00A44575">
                  <w:pPr>
                    <w:rPr>
                      <w:lang w:val="hr-HR"/>
                    </w:rPr>
                  </w:pPr>
                  <w:r w:rsidRPr="00BB06CA">
                    <w:rPr>
                      <w:rFonts w:ascii="Arial" w:eastAsia="Arial" w:hAnsi="Arial"/>
                      <w:color w:val="000000"/>
                      <w:sz w:val="14"/>
                      <w:lang w:val="hr-HR"/>
                    </w:rPr>
                    <w:t>JN-2023/19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F93200" w14:textId="77777777" w:rsidR="00BB06CA" w:rsidRPr="00BB06CA" w:rsidRDefault="00BB06CA" w:rsidP="00A44575">
                  <w:pPr>
                    <w:rPr>
                      <w:lang w:val="hr-HR"/>
                    </w:rPr>
                  </w:pPr>
                  <w:r w:rsidRPr="00BB06CA">
                    <w:rPr>
                      <w:rFonts w:ascii="Arial" w:eastAsia="Arial" w:hAnsi="Arial"/>
                      <w:color w:val="000000"/>
                      <w:sz w:val="14"/>
                      <w:lang w:val="hr-HR"/>
                    </w:rPr>
                    <w:t>Izvanredno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0184B"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B0DD79" w14:textId="77777777" w:rsidR="00BB06CA" w:rsidRPr="00BB06CA" w:rsidRDefault="00BB06CA" w:rsidP="00A44575">
                  <w:pPr>
                    <w:jc w:val="right"/>
                    <w:rPr>
                      <w:lang w:val="hr-HR"/>
                    </w:rPr>
                  </w:pPr>
                  <w:r w:rsidRPr="00BB06CA">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D37D5"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C3CE2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C89DF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60C08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C6027B"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A1EE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10F7C"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BFA76" w14:textId="77777777" w:rsidR="00BB06CA" w:rsidRPr="00BB06CA" w:rsidRDefault="00BB06CA" w:rsidP="00A44575">
                  <w:pPr>
                    <w:jc w:val="center"/>
                    <w:rPr>
                      <w:lang w:val="hr-HR"/>
                    </w:rPr>
                  </w:pPr>
                  <w:r w:rsidRPr="00BB06CA">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E468B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922B3E"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91BF8A"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4BD42AA5"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DE818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D1C99F3" w14:textId="77777777" w:rsidR="00BB06CA" w:rsidRPr="00BB06CA" w:rsidRDefault="00BB06CA" w:rsidP="00A44575">
                  <w:pPr>
                    <w:rPr>
                      <w:lang w:val="hr-HR"/>
                    </w:rPr>
                  </w:pPr>
                  <w:r w:rsidRPr="00BB06CA">
                    <w:rPr>
                      <w:rFonts w:ascii="Arial" w:eastAsia="Arial" w:hAnsi="Arial"/>
                      <w:color w:val="000000"/>
                      <w:sz w:val="14"/>
                      <w:lang w:val="hr-HR"/>
                    </w:rPr>
                    <w:t>JN-2023/19</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4ABAB3" w14:textId="77777777" w:rsidR="00BB06CA" w:rsidRPr="00BB06CA" w:rsidRDefault="00BB06CA" w:rsidP="00A44575">
                  <w:pPr>
                    <w:rPr>
                      <w:lang w:val="hr-HR"/>
                    </w:rPr>
                  </w:pPr>
                  <w:r w:rsidRPr="00BB06CA">
                    <w:rPr>
                      <w:rFonts w:ascii="Arial" w:eastAsia="Arial" w:hAnsi="Arial"/>
                      <w:color w:val="000000"/>
                      <w:sz w:val="14"/>
                      <w:lang w:val="hr-HR"/>
                    </w:rPr>
                    <w:t>Izvanredno održavanje nerazvrstanih cesta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E93114" w14:textId="77777777" w:rsidR="00BB06CA" w:rsidRPr="00BB06CA" w:rsidRDefault="00BB06CA" w:rsidP="00A44575">
                  <w:pPr>
                    <w:jc w:val="center"/>
                    <w:rPr>
                      <w:lang w:val="hr-HR"/>
                    </w:rPr>
                  </w:pPr>
                  <w:r w:rsidRPr="00BB06CA">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0CB41D" w14:textId="77777777" w:rsidR="00BB06CA" w:rsidRPr="00BB06CA" w:rsidRDefault="00BB06CA" w:rsidP="00A44575">
                  <w:pPr>
                    <w:jc w:val="right"/>
                    <w:rPr>
                      <w:lang w:val="hr-HR"/>
                    </w:rPr>
                  </w:pPr>
                  <w:r w:rsidRPr="00BB06CA">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166B372"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FF007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C0DBB2"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B9240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A86E7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A1EAF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BF368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E9BD97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BF2B752" w14:textId="77777777" w:rsidR="00BB06CA" w:rsidRPr="00BB06CA" w:rsidRDefault="00BB06CA" w:rsidP="00A44575">
                  <w:pPr>
                    <w:jc w:val="center"/>
                    <w:rPr>
                      <w:lang w:val="hr-HR"/>
                    </w:rPr>
                  </w:pPr>
                  <w:r w:rsidRPr="00BB06CA">
                    <w:rPr>
                      <w:rFonts w:ascii="Arial" w:eastAsia="Arial" w:hAnsi="Arial"/>
                      <w:color w:val="000000"/>
                      <w:sz w:val="14"/>
                      <w:lang w:val="hr-HR"/>
                    </w:rPr>
                    <w:t>20.01.2023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6F9FC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507639" w14:textId="77777777" w:rsidR="00BB06CA" w:rsidRPr="00BB06CA" w:rsidRDefault="00BB06CA" w:rsidP="00A44575">
                  <w:pPr>
                    <w:rPr>
                      <w:lang w:val="hr-HR"/>
                    </w:rPr>
                  </w:pPr>
                </w:p>
              </w:tc>
            </w:tr>
            <w:tr w:rsidR="00BB06CA" w:rsidRPr="00BB06CA" w14:paraId="492914A1"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574CFCA" w14:textId="77777777" w:rsidR="00BB06CA" w:rsidRPr="00BB06CA" w:rsidRDefault="00BB06CA" w:rsidP="00A44575">
                  <w:pPr>
                    <w:jc w:val="right"/>
                    <w:rPr>
                      <w:lang w:val="hr-HR"/>
                    </w:rPr>
                  </w:pPr>
                  <w:r w:rsidRPr="00BB06CA">
                    <w:rPr>
                      <w:rFonts w:ascii="Arial" w:eastAsia="Arial" w:hAnsi="Arial"/>
                      <w:color w:val="000000"/>
                      <w:sz w:val="14"/>
                      <w:lang w:val="hr-HR"/>
                    </w:rPr>
                    <w:t>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5435AD" w14:textId="77777777" w:rsidR="00BB06CA" w:rsidRPr="00BB06CA" w:rsidRDefault="00BB06CA" w:rsidP="00A44575">
                  <w:pPr>
                    <w:rPr>
                      <w:lang w:val="hr-HR"/>
                    </w:rPr>
                  </w:pPr>
                  <w:r w:rsidRPr="00BB06CA">
                    <w:rPr>
                      <w:rFonts w:ascii="Arial" w:eastAsia="Arial" w:hAnsi="Arial"/>
                      <w:color w:val="000000"/>
                      <w:sz w:val="14"/>
                      <w:lang w:val="hr-HR"/>
                    </w:rPr>
                    <w:t>JN-2023/20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9BF7A6" w14:textId="77777777" w:rsidR="00BB06CA" w:rsidRPr="00BB06CA" w:rsidRDefault="00BB06CA" w:rsidP="00A44575">
                  <w:pPr>
                    <w:rPr>
                      <w:lang w:val="hr-HR"/>
                    </w:rPr>
                  </w:pPr>
                  <w:r w:rsidRPr="00BB06CA">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789848" w14:textId="77777777" w:rsidR="00BB06CA" w:rsidRPr="00BB06CA" w:rsidRDefault="00BB06CA" w:rsidP="00A44575">
                  <w:pPr>
                    <w:jc w:val="center"/>
                    <w:rPr>
                      <w:lang w:val="hr-HR"/>
                    </w:rPr>
                  </w:pPr>
                  <w:r w:rsidRPr="00BB06CA">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770177" w14:textId="77777777" w:rsidR="00BB06CA" w:rsidRPr="00BB06CA" w:rsidRDefault="00BB06CA" w:rsidP="00A44575">
                  <w:pPr>
                    <w:jc w:val="right"/>
                    <w:rPr>
                      <w:lang w:val="hr-HR"/>
                    </w:rPr>
                  </w:pPr>
                  <w:r w:rsidRPr="00BB06CA">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FD6A5"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5A5C6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98706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1DF399"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16DA9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CBF067"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D26DB4"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C7469D" w14:textId="77777777" w:rsidR="00BB06CA" w:rsidRPr="00BB06CA" w:rsidRDefault="00BB06CA" w:rsidP="00A44575">
                  <w:pPr>
                    <w:jc w:val="center"/>
                    <w:rPr>
                      <w:lang w:val="hr-HR"/>
                    </w:rPr>
                  </w:pPr>
                  <w:r w:rsidRPr="00BB06CA">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ECE606"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1711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9C2AF6"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2BC6AD97"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80948A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7359C58" w14:textId="77777777" w:rsidR="00BB06CA" w:rsidRPr="00BB06CA" w:rsidRDefault="00BB06CA" w:rsidP="00A44575">
                  <w:pPr>
                    <w:rPr>
                      <w:lang w:val="hr-HR"/>
                    </w:rPr>
                  </w:pPr>
                  <w:r w:rsidRPr="00BB06CA">
                    <w:rPr>
                      <w:rFonts w:ascii="Arial" w:eastAsia="Arial" w:hAnsi="Arial"/>
                      <w:color w:val="000000"/>
                      <w:sz w:val="14"/>
                      <w:lang w:val="hr-HR"/>
                    </w:rPr>
                    <w:t>JN-2023/20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EBB95BD" w14:textId="77777777" w:rsidR="00BB06CA" w:rsidRPr="00BB06CA" w:rsidRDefault="00BB06CA" w:rsidP="00A44575">
                  <w:pPr>
                    <w:rPr>
                      <w:lang w:val="hr-HR"/>
                    </w:rPr>
                  </w:pPr>
                  <w:r w:rsidRPr="00BB06CA">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D6C4F3A"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F281633" w14:textId="77777777" w:rsidR="00BB06CA" w:rsidRPr="00BB06CA" w:rsidRDefault="00BB06CA" w:rsidP="00A44575">
                  <w:pPr>
                    <w:jc w:val="right"/>
                    <w:rPr>
                      <w:lang w:val="hr-HR"/>
                    </w:rPr>
                  </w:pPr>
                  <w:r w:rsidRPr="00BB06CA">
                    <w:rPr>
                      <w:rFonts w:ascii="Arial" w:eastAsia="Arial" w:hAnsi="Arial"/>
                      <w:color w:val="000000"/>
                      <w:sz w:val="14"/>
                      <w:lang w:val="hr-HR"/>
                    </w:rPr>
                    <w:t>14.400,00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FE869DD"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31F3C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616DB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1B9B75B"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BBDD4C"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25922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643E4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B6036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3AD8FE9" w14:textId="77777777" w:rsidR="00BB06CA" w:rsidRPr="00BB06CA" w:rsidRDefault="00BB06CA" w:rsidP="00A44575">
                  <w:pPr>
                    <w:jc w:val="center"/>
                    <w:rPr>
                      <w:lang w:val="hr-HR"/>
                    </w:rPr>
                  </w:pPr>
                  <w:r w:rsidRPr="00BB06CA">
                    <w:rPr>
                      <w:rFonts w:ascii="Arial" w:eastAsia="Arial" w:hAnsi="Arial"/>
                      <w:color w:val="000000"/>
                      <w:sz w:val="14"/>
                      <w:lang w:val="hr-HR"/>
                    </w:rPr>
                    <w:t>20.01.2023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76C365"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32ED4E" w14:textId="77777777" w:rsidR="00BB06CA" w:rsidRPr="00BB06CA" w:rsidRDefault="00BB06CA" w:rsidP="00A44575">
                  <w:pPr>
                    <w:rPr>
                      <w:lang w:val="hr-HR"/>
                    </w:rPr>
                  </w:pPr>
                </w:p>
              </w:tc>
            </w:tr>
            <w:tr w:rsidR="00BB06CA" w:rsidRPr="00BB06CA" w14:paraId="34A97A5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FE550A" w14:textId="77777777" w:rsidR="00BB06CA" w:rsidRPr="00BB06CA" w:rsidRDefault="00BB06CA" w:rsidP="00A44575">
                  <w:pPr>
                    <w:jc w:val="right"/>
                    <w:rPr>
                      <w:lang w:val="hr-HR"/>
                    </w:rPr>
                  </w:pPr>
                  <w:r w:rsidRPr="00BB06CA">
                    <w:rPr>
                      <w:rFonts w:ascii="Arial" w:eastAsia="Arial" w:hAnsi="Arial"/>
                      <w:color w:val="000000"/>
                      <w:sz w:val="14"/>
                      <w:lang w:val="hr-HR"/>
                    </w:rPr>
                    <w:t>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116302" w14:textId="77777777" w:rsidR="00BB06CA" w:rsidRPr="00BB06CA" w:rsidRDefault="00BB06CA" w:rsidP="00A44575">
                  <w:pPr>
                    <w:rPr>
                      <w:lang w:val="hr-HR"/>
                    </w:rPr>
                  </w:pPr>
                  <w:r w:rsidRPr="00BB06CA">
                    <w:rPr>
                      <w:rFonts w:ascii="Arial" w:eastAsia="Arial" w:hAnsi="Arial"/>
                      <w:color w:val="000000"/>
                      <w:sz w:val="14"/>
                      <w:lang w:val="hr-HR"/>
                    </w:rPr>
                    <w:t>JN-2023/21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101FAA" w14:textId="77777777" w:rsidR="00BB06CA" w:rsidRPr="00BB06CA" w:rsidRDefault="00BB06CA" w:rsidP="00A44575">
                  <w:pPr>
                    <w:rPr>
                      <w:lang w:val="hr-HR"/>
                    </w:rPr>
                  </w:pPr>
                  <w:r w:rsidRPr="00BB06CA">
                    <w:rPr>
                      <w:rFonts w:ascii="Arial" w:eastAsia="Arial" w:hAnsi="Arial"/>
                      <w:color w:val="000000"/>
                      <w:sz w:val="14"/>
                      <w:lang w:val="hr-HR"/>
                    </w:rPr>
                    <w:t xml:space="preserve">Uređenje ceste građevinskog područja Donji </w:t>
                  </w:r>
                  <w:proofErr w:type="spellStart"/>
                  <w:r w:rsidRPr="00BB06CA">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9B91BB"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3265A8"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2DD1C"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995769"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B219F"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5BFBB"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99433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B4B6D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D6A3AF"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21AC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D9686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8829C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B7FE74" w14:textId="77777777" w:rsidR="00BB06CA" w:rsidRPr="00BB06CA" w:rsidRDefault="00BB06CA" w:rsidP="00A44575">
                  <w:pPr>
                    <w:rPr>
                      <w:lang w:val="hr-HR"/>
                    </w:rPr>
                  </w:pPr>
                </w:p>
              </w:tc>
            </w:tr>
            <w:tr w:rsidR="00BB06CA" w:rsidRPr="00BB06CA" w14:paraId="69AB47B9"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64C7190B" w14:textId="77777777" w:rsidR="00BB06CA" w:rsidRPr="00BB06CA" w:rsidRDefault="00BB06CA" w:rsidP="00A44575">
                  <w:pPr>
                    <w:jc w:val="right"/>
                    <w:rPr>
                      <w:lang w:val="hr-HR"/>
                    </w:rPr>
                  </w:pPr>
                  <w:r w:rsidRPr="00BB06CA">
                    <w:rPr>
                      <w:rFonts w:ascii="Arial" w:eastAsia="Arial" w:hAnsi="Arial"/>
                      <w:color w:val="000000"/>
                      <w:sz w:val="14"/>
                      <w:lang w:val="hr-HR"/>
                    </w:rPr>
                    <w:t>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18B91A" w14:textId="77777777" w:rsidR="00BB06CA" w:rsidRPr="00BB06CA" w:rsidRDefault="00BB06CA" w:rsidP="00A44575">
                  <w:pPr>
                    <w:rPr>
                      <w:lang w:val="hr-HR"/>
                    </w:rPr>
                  </w:pPr>
                  <w:r w:rsidRPr="00BB06CA">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81E8D2" w14:textId="77777777" w:rsidR="00BB06CA" w:rsidRPr="00BB06CA" w:rsidRDefault="00BB06CA" w:rsidP="00A44575">
                  <w:pPr>
                    <w:rPr>
                      <w:lang w:val="hr-HR"/>
                    </w:rPr>
                  </w:pPr>
                  <w:r w:rsidRPr="00BB06CA">
                    <w:rPr>
                      <w:rFonts w:ascii="Arial" w:eastAsia="Arial" w:hAnsi="Arial"/>
                      <w:color w:val="000000"/>
                      <w:sz w:val="14"/>
                      <w:lang w:val="hr-HR"/>
                    </w:rPr>
                    <w:t xml:space="preserve">Uređenje ceste građevinskog područja </w:t>
                  </w:r>
                  <w:proofErr w:type="spellStart"/>
                  <w:r w:rsidRPr="00BB06CA">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CD99FA"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98F5EB" w14:textId="77777777" w:rsidR="00BB06CA" w:rsidRPr="00BB06CA" w:rsidRDefault="00BB06CA" w:rsidP="00A44575">
                  <w:pPr>
                    <w:jc w:val="right"/>
                    <w:rPr>
                      <w:lang w:val="hr-HR"/>
                    </w:rPr>
                  </w:pPr>
                  <w:r w:rsidRPr="00BB06CA">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F1A02"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3565D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90BBE6"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855BB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D652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BEA74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23BF94"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7995EA" w14:textId="77777777" w:rsidR="00BB06CA" w:rsidRPr="00BB06CA" w:rsidRDefault="00BB06CA" w:rsidP="00A44575">
                  <w:pPr>
                    <w:jc w:val="center"/>
                    <w:rPr>
                      <w:lang w:val="hr-HR"/>
                    </w:rPr>
                  </w:pPr>
                  <w:r w:rsidRPr="00BB06CA">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79034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80A44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9E7B8"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7EFAF97A" w14:textId="77777777" w:rsidTr="00A44575">
              <w:trPr>
                <w:trHeight w:val="262"/>
              </w:trPr>
              <w:tc>
                <w:tcPr>
                  <w:tcW w:w="368" w:type="dxa"/>
                  <w:vMerge/>
                  <w:tcBorders>
                    <w:top w:val="nil"/>
                    <w:left w:val="single" w:sz="7" w:space="0" w:color="000000"/>
                    <w:bottom w:val="nil"/>
                    <w:right w:val="single" w:sz="7" w:space="0" w:color="000000"/>
                  </w:tcBorders>
                  <w:shd w:val="clear" w:color="auto" w:fill="FFFFFF"/>
                  <w:tcMar>
                    <w:top w:w="39" w:type="dxa"/>
                    <w:left w:w="39" w:type="dxa"/>
                    <w:bottom w:w="39" w:type="dxa"/>
                    <w:right w:w="39" w:type="dxa"/>
                  </w:tcMar>
                </w:tcPr>
                <w:p w14:paraId="6AEB61C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137D90" w14:textId="77777777" w:rsidR="00BB06CA" w:rsidRPr="00BB06CA" w:rsidRDefault="00BB06CA" w:rsidP="00A44575">
                  <w:pPr>
                    <w:rPr>
                      <w:lang w:val="hr-HR"/>
                    </w:rPr>
                  </w:pPr>
                  <w:r w:rsidRPr="00BB06CA">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C4EED3" w14:textId="77777777" w:rsidR="00BB06CA" w:rsidRPr="00BB06CA" w:rsidRDefault="00BB06CA" w:rsidP="00A44575">
                  <w:pPr>
                    <w:rPr>
                      <w:lang w:val="hr-HR"/>
                    </w:rPr>
                  </w:pPr>
                  <w:r w:rsidRPr="00BB06CA">
                    <w:rPr>
                      <w:rFonts w:ascii="Arial" w:eastAsia="Arial" w:hAnsi="Arial"/>
                      <w:color w:val="000000"/>
                      <w:sz w:val="14"/>
                      <w:lang w:val="hr-HR"/>
                    </w:rPr>
                    <w:t>Uređenje ceste građevinsk</w:t>
                  </w:r>
                  <w:r w:rsidRPr="00BB06CA">
                    <w:rPr>
                      <w:rFonts w:ascii="Arial" w:eastAsia="Arial" w:hAnsi="Arial"/>
                      <w:color w:val="000000"/>
                      <w:sz w:val="14"/>
                      <w:lang w:val="hr-HR"/>
                    </w:rPr>
                    <w:lastRenderedPageBreak/>
                    <w:t xml:space="preserve">og područja </w:t>
                  </w:r>
                  <w:proofErr w:type="spellStart"/>
                  <w:r w:rsidRPr="00BB06CA">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70B1BFA"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03CFB18" w14:textId="77777777" w:rsidR="00BB06CA" w:rsidRPr="00BB06CA" w:rsidRDefault="00BB06CA" w:rsidP="00A44575">
                  <w:pPr>
                    <w:jc w:val="right"/>
                    <w:rPr>
                      <w:lang w:val="hr-HR"/>
                    </w:rPr>
                  </w:pPr>
                  <w:r w:rsidRPr="00BB06CA">
                    <w:rPr>
                      <w:rFonts w:ascii="Arial" w:eastAsia="Arial" w:hAnsi="Arial"/>
                      <w:color w:val="000000"/>
                      <w:sz w:val="14"/>
                      <w:lang w:val="hr-HR"/>
                    </w:rPr>
                    <w:t>15.000,00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E79A72D" w14:textId="77777777" w:rsidR="00BB06CA" w:rsidRPr="00BB06CA" w:rsidRDefault="00BB06CA" w:rsidP="00A44575">
                  <w:pPr>
                    <w:rPr>
                      <w:lang w:val="hr-HR"/>
                    </w:rPr>
                  </w:pPr>
                  <w:r w:rsidRPr="00BB06CA">
                    <w:rPr>
                      <w:rFonts w:ascii="Arial" w:eastAsia="Arial" w:hAnsi="Arial"/>
                      <w:color w:val="000000"/>
                      <w:sz w:val="14"/>
                      <w:lang w:val="hr-HR"/>
                    </w:rPr>
                    <w:t>Postupak jednosta</w:t>
                  </w:r>
                  <w:r w:rsidRPr="00BB06CA">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0F52E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ECFEF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8FD9A9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20D61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C3246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B574ADF"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E0183C" w14:textId="77777777" w:rsidR="00BB06CA" w:rsidRPr="00BB06CA" w:rsidRDefault="00BB06CA" w:rsidP="00A44575">
                  <w:pPr>
                    <w:jc w:val="center"/>
                    <w:rPr>
                      <w:lang w:val="hr-HR"/>
                    </w:rPr>
                  </w:pPr>
                  <w:r w:rsidRPr="00BB06CA">
                    <w:rPr>
                      <w:rFonts w:ascii="Arial" w:eastAsia="Arial" w:hAnsi="Arial"/>
                      <w:color w:val="000000"/>
                      <w:sz w:val="14"/>
                      <w:lang w:val="hr-HR"/>
                    </w:rPr>
                    <w:t>21.04.2023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0EC415" w14:textId="77777777" w:rsidR="00BB06CA" w:rsidRPr="00BB06CA" w:rsidRDefault="00BB06CA" w:rsidP="00A44575">
                  <w:pPr>
                    <w:jc w:val="center"/>
                    <w:rPr>
                      <w:lang w:val="hr-HR"/>
                    </w:rPr>
                  </w:pPr>
                  <w:r w:rsidRPr="00BB06CA">
                    <w:rPr>
                      <w:rFonts w:ascii="Arial" w:eastAsia="Arial" w:hAnsi="Arial"/>
                      <w:color w:val="000000"/>
                      <w:sz w:val="14"/>
                      <w:lang w:val="hr-HR"/>
                    </w:rPr>
                    <w:t>19.05.2023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F85576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781644" w14:textId="77777777" w:rsidR="00BB06CA" w:rsidRPr="00BB06CA" w:rsidRDefault="00BB06CA" w:rsidP="00A44575">
                  <w:pPr>
                    <w:rPr>
                      <w:lang w:val="hr-HR"/>
                    </w:rPr>
                  </w:pPr>
                </w:p>
              </w:tc>
            </w:tr>
            <w:tr w:rsidR="00BB06CA" w:rsidRPr="00BB06CA" w14:paraId="09604807"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41C82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A8BD10" w14:textId="77777777" w:rsidR="00BB06CA" w:rsidRPr="00BB06CA" w:rsidRDefault="00BB06CA" w:rsidP="00A44575">
                  <w:pPr>
                    <w:rPr>
                      <w:lang w:val="hr-HR"/>
                    </w:rPr>
                  </w:pPr>
                  <w:r w:rsidRPr="00BB06CA">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69E581" w14:textId="77777777" w:rsidR="00BB06CA" w:rsidRPr="00BB06CA" w:rsidRDefault="00BB06CA" w:rsidP="00A44575">
                  <w:pPr>
                    <w:rPr>
                      <w:lang w:val="hr-HR"/>
                    </w:rPr>
                  </w:pPr>
                  <w:r w:rsidRPr="00BB06CA">
                    <w:rPr>
                      <w:rFonts w:ascii="Arial" w:eastAsia="Arial" w:hAnsi="Arial"/>
                      <w:color w:val="000000"/>
                      <w:sz w:val="14"/>
                      <w:lang w:val="hr-HR"/>
                    </w:rPr>
                    <w:t xml:space="preserve">Uređenje ceste građevinskog područja </w:t>
                  </w:r>
                  <w:proofErr w:type="spellStart"/>
                  <w:r w:rsidRPr="00BB06CA">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9665C5"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CB2395"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211659"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631AB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903C149"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1ABDD8"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F20DBD"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05F8AD"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221010"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CF228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6CAAC0" w14:textId="77777777" w:rsidR="00BB06CA" w:rsidRPr="00BB06CA" w:rsidRDefault="00BB06CA" w:rsidP="00A44575">
                  <w:pPr>
                    <w:jc w:val="center"/>
                    <w:rPr>
                      <w:lang w:val="hr-HR"/>
                    </w:rPr>
                  </w:pPr>
                  <w:r w:rsidRPr="00BB06CA">
                    <w:rPr>
                      <w:rFonts w:ascii="Arial" w:eastAsia="Arial" w:hAnsi="Arial"/>
                      <w:color w:val="000000"/>
                      <w:sz w:val="14"/>
                      <w:lang w:val="hr-HR"/>
                    </w:rPr>
                    <w:t>21.04.2023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DF5E7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36F4F5" w14:textId="77777777" w:rsidR="00BB06CA" w:rsidRPr="00BB06CA" w:rsidRDefault="00BB06CA" w:rsidP="00A44575">
                  <w:pPr>
                    <w:rPr>
                      <w:lang w:val="hr-HR"/>
                    </w:rPr>
                  </w:pPr>
                </w:p>
              </w:tc>
            </w:tr>
            <w:tr w:rsidR="00BB06CA" w:rsidRPr="00BB06CA" w14:paraId="1FEC4CF6"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DB7F308" w14:textId="77777777" w:rsidR="00BB06CA" w:rsidRPr="00BB06CA" w:rsidRDefault="00BB06CA" w:rsidP="00A44575">
                  <w:pPr>
                    <w:jc w:val="right"/>
                    <w:rPr>
                      <w:lang w:val="hr-HR"/>
                    </w:rPr>
                  </w:pPr>
                  <w:r w:rsidRPr="00BB06CA">
                    <w:rPr>
                      <w:rFonts w:ascii="Arial" w:eastAsia="Arial" w:hAnsi="Arial"/>
                      <w:color w:val="000000"/>
                      <w:sz w:val="14"/>
                      <w:lang w:val="hr-HR"/>
                    </w:rPr>
                    <w:t>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F3667B" w14:textId="77777777" w:rsidR="00BB06CA" w:rsidRPr="00BB06CA" w:rsidRDefault="00BB06CA" w:rsidP="00A44575">
                  <w:pPr>
                    <w:rPr>
                      <w:lang w:val="hr-HR"/>
                    </w:rPr>
                  </w:pPr>
                  <w:r w:rsidRPr="00BB06CA">
                    <w:rPr>
                      <w:rFonts w:ascii="Arial" w:eastAsia="Arial" w:hAnsi="Arial"/>
                      <w:color w:val="000000"/>
                      <w:sz w:val="14"/>
                      <w:lang w:val="hr-HR"/>
                    </w:rPr>
                    <w:t>JN-2023/23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AF37BB" w14:textId="77777777" w:rsidR="00BB06CA" w:rsidRPr="00BB06CA" w:rsidRDefault="00BB06CA" w:rsidP="00A44575">
                  <w:pPr>
                    <w:rPr>
                      <w:lang w:val="hr-HR"/>
                    </w:rPr>
                  </w:pPr>
                  <w:r w:rsidRPr="00BB06CA">
                    <w:rPr>
                      <w:rFonts w:ascii="Arial" w:eastAsia="Arial" w:hAnsi="Arial"/>
                      <w:color w:val="000000"/>
                      <w:sz w:val="14"/>
                      <w:lang w:val="hr-HR"/>
                    </w:rPr>
                    <w:t xml:space="preserve">Rekonstrukcija postojećeg puta u naselju </w:t>
                  </w:r>
                  <w:proofErr w:type="spellStart"/>
                  <w:r w:rsidRPr="00BB06CA">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9B981"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4E6905"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FD8E1"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D01770"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200C8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8CDBD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B010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C24FC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7BDCB8"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F2B47"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C119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FCB78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19D424" w14:textId="77777777" w:rsidR="00BB06CA" w:rsidRPr="00BB06CA" w:rsidRDefault="00BB06CA" w:rsidP="00A44575">
                  <w:pPr>
                    <w:rPr>
                      <w:lang w:val="hr-HR"/>
                    </w:rPr>
                  </w:pPr>
                </w:p>
              </w:tc>
            </w:tr>
            <w:tr w:rsidR="00BB06CA" w:rsidRPr="00BB06CA" w14:paraId="400107FD"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75131B7" w14:textId="77777777" w:rsidR="00BB06CA" w:rsidRPr="00BB06CA" w:rsidRDefault="00BB06CA" w:rsidP="00A44575">
                  <w:pPr>
                    <w:jc w:val="right"/>
                    <w:rPr>
                      <w:lang w:val="hr-HR"/>
                    </w:rPr>
                  </w:pPr>
                  <w:r w:rsidRPr="00BB06CA">
                    <w:rPr>
                      <w:rFonts w:ascii="Arial" w:eastAsia="Arial" w:hAnsi="Arial"/>
                      <w:color w:val="000000"/>
                      <w:sz w:val="14"/>
                      <w:lang w:val="hr-HR"/>
                    </w:rPr>
                    <w:t>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ED03BD" w14:textId="77777777" w:rsidR="00BB06CA" w:rsidRPr="00BB06CA" w:rsidRDefault="00BB06CA" w:rsidP="00A44575">
                  <w:pPr>
                    <w:rPr>
                      <w:lang w:val="hr-HR"/>
                    </w:rPr>
                  </w:pPr>
                  <w:r w:rsidRPr="00BB06CA">
                    <w:rPr>
                      <w:rFonts w:ascii="Arial" w:eastAsia="Arial" w:hAnsi="Arial"/>
                      <w:color w:val="000000"/>
                      <w:sz w:val="14"/>
                      <w:lang w:val="hr-HR"/>
                    </w:rPr>
                    <w:t>JN-2023/24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B51D5C" w14:textId="77777777" w:rsidR="00BB06CA" w:rsidRPr="00BB06CA" w:rsidRDefault="00BB06CA" w:rsidP="00A44575">
                  <w:pPr>
                    <w:rPr>
                      <w:lang w:val="hr-HR"/>
                    </w:rPr>
                  </w:pPr>
                  <w:r w:rsidRPr="00BB06CA">
                    <w:rPr>
                      <w:rFonts w:ascii="Arial" w:eastAsia="Arial" w:hAnsi="Arial"/>
                      <w:color w:val="000000"/>
                      <w:sz w:val="14"/>
                      <w:lang w:val="hr-HR"/>
                    </w:rPr>
                    <w:t>Asfaltiranje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343900"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7B8219" w14:textId="77777777" w:rsidR="00BB06CA" w:rsidRPr="00BB06CA" w:rsidRDefault="00BB06CA" w:rsidP="00A44575">
                  <w:pPr>
                    <w:jc w:val="right"/>
                    <w:rPr>
                      <w:lang w:val="hr-HR"/>
                    </w:rPr>
                  </w:pPr>
                  <w:r w:rsidRPr="00BB06C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3AF5C4"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F31D4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B6BB54"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D687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EA7F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DE10F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E691D"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53680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9F2D6"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5DAFB"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5E7D7E" w14:textId="77777777" w:rsidR="00BB06CA" w:rsidRPr="00BB06CA" w:rsidRDefault="00BB06CA" w:rsidP="00A44575">
                  <w:pPr>
                    <w:rPr>
                      <w:lang w:val="hr-HR"/>
                    </w:rPr>
                  </w:pPr>
                </w:p>
              </w:tc>
            </w:tr>
            <w:tr w:rsidR="00BB06CA" w:rsidRPr="00BB06CA" w14:paraId="2EAC3FD6"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9C5E1D" w14:textId="77777777" w:rsidR="00BB06CA" w:rsidRPr="00BB06CA" w:rsidRDefault="00BB06CA" w:rsidP="00A44575">
                  <w:pPr>
                    <w:jc w:val="right"/>
                    <w:rPr>
                      <w:lang w:val="hr-HR"/>
                    </w:rPr>
                  </w:pPr>
                  <w:r w:rsidRPr="00BB06CA">
                    <w:rPr>
                      <w:rFonts w:ascii="Arial" w:eastAsia="Arial" w:hAnsi="Arial"/>
                      <w:color w:val="000000"/>
                      <w:sz w:val="14"/>
                      <w:lang w:val="hr-HR"/>
                    </w:rPr>
                    <w:t>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332E9" w14:textId="77777777" w:rsidR="00BB06CA" w:rsidRPr="00BB06CA" w:rsidRDefault="00BB06CA" w:rsidP="00A44575">
                  <w:pPr>
                    <w:rPr>
                      <w:lang w:val="hr-HR"/>
                    </w:rPr>
                  </w:pPr>
                  <w:r w:rsidRPr="00BB06CA">
                    <w:rPr>
                      <w:rFonts w:ascii="Arial" w:eastAsia="Arial" w:hAnsi="Arial"/>
                      <w:color w:val="000000"/>
                      <w:sz w:val="14"/>
                      <w:lang w:val="hr-HR"/>
                    </w:rPr>
                    <w:t>JN-2023/25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54ED37" w14:textId="77777777" w:rsidR="00BB06CA" w:rsidRPr="00BB06CA" w:rsidRDefault="00BB06CA" w:rsidP="00A44575">
                  <w:pPr>
                    <w:rPr>
                      <w:lang w:val="hr-HR"/>
                    </w:rPr>
                  </w:pPr>
                  <w:r w:rsidRPr="00BB06CA">
                    <w:rPr>
                      <w:rFonts w:ascii="Arial" w:eastAsia="Arial" w:hAnsi="Arial"/>
                      <w:color w:val="000000"/>
                      <w:sz w:val="14"/>
                      <w:lang w:val="hr-HR"/>
                    </w:rPr>
                    <w:t xml:space="preserve">Izgradnja nogostupa u Dudovoj ulici kod Dječjeg vrtića </w:t>
                  </w:r>
                  <w:proofErr w:type="spellStart"/>
                  <w:r w:rsidRPr="00BB06CA">
                    <w:rPr>
                      <w:rFonts w:ascii="Arial" w:eastAsia="Arial" w:hAnsi="Arial"/>
                      <w:color w:val="000000"/>
                      <w:sz w:val="14"/>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1D15EC"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45213316-1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DEC864" w14:textId="77777777" w:rsidR="00BB06CA" w:rsidRPr="00BB06CA" w:rsidRDefault="00BB06CA" w:rsidP="00A44575">
                  <w:pPr>
                    <w:jc w:val="right"/>
                    <w:rPr>
                      <w:lang w:val="hr-HR"/>
                    </w:rPr>
                  </w:pPr>
                  <w:r w:rsidRPr="00BB06CA">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BA6D03"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F4C6E8"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FA2AC"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908C0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57F56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6D5D1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99D0F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F26CB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2AD2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F8D1B5"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91FD38" w14:textId="77777777" w:rsidR="00BB06CA" w:rsidRPr="00BB06CA" w:rsidRDefault="00BB06CA" w:rsidP="00A44575">
                  <w:pPr>
                    <w:rPr>
                      <w:lang w:val="hr-HR"/>
                    </w:rPr>
                  </w:pPr>
                </w:p>
              </w:tc>
            </w:tr>
            <w:tr w:rsidR="00BB06CA" w:rsidRPr="00BB06CA" w14:paraId="72AE947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119BD33" w14:textId="77777777" w:rsidR="00BB06CA" w:rsidRPr="00BB06CA" w:rsidRDefault="00BB06CA" w:rsidP="00A44575">
                  <w:pPr>
                    <w:jc w:val="right"/>
                    <w:rPr>
                      <w:lang w:val="hr-HR"/>
                    </w:rPr>
                  </w:pPr>
                  <w:r w:rsidRPr="00BB06CA">
                    <w:rPr>
                      <w:rFonts w:ascii="Arial" w:eastAsia="Arial" w:hAnsi="Arial"/>
                      <w:color w:val="000000"/>
                      <w:sz w:val="14"/>
                      <w:lang w:val="hr-HR"/>
                    </w:rPr>
                    <w:t>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C19CD" w14:textId="77777777" w:rsidR="00BB06CA" w:rsidRPr="00BB06CA" w:rsidRDefault="00BB06CA" w:rsidP="00A44575">
                  <w:pPr>
                    <w:rPr>
                      <w:lang w:val="hr-HR"/>
                    </w:rPr>
                  </w:pPr>
                  <w:r w:rsidRPr="00BB06CA">
                    <w:rPr>
                      <w:rFonts w:ascii="Arial" w:eastAsia="Arial" w:hAnsi="Arial"/>
                      <w:color w:val="000000"/>
                      <w:sz w:val="14"/>
                      <w:lang w:val="hr-HR"/>
                    </w:rPr>
                    <w:t>JN-2023/26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F6CA3A" w14:textId="77777777" w:rsidR="00BB06CA" w:rsidRPr="00BB06CA" w:rsidRDefault="00BB06CA" w:rsidP="00A44575">
                  <w:pPr>
                    <w:rPr>
                      <w:lang w:val="hr-HR"/>
                    </w:rPr>
                  </w:pPr>
                  <w:r w:rsidRPr="00BB06CA">
                    <w:rPr>
                      <w:rFonts w:ascii="Arial" w:eastAsia="Arial" w:hAnsi="Arial"/>
                      <w:color w:val="000000"/>
                      <w:sz w:val="14"/>
                      <w:lang w:val="hr-HR"/>
                    </w:rPr>
                    <w:t>Uređenje Ulice A. Rukavina do spoja ul.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B8FD8B"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E39BAF"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D8486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EDB0E"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68C0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37415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1603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64389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DC4F1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271A9"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5F0722"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A179A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5788D" w14:textId="77777777" w:rsidR="00BB06CA" w:rsidRPr="00BB06CA" w:rsidRDefault="00BB06CA" w:rsidP="00A44575">
                  <w:pPr>
                    <w:rPr>
                      <w:lang w:val="hr-HR"/>
                    </w:rPr>
                  </w:pPr>
                </w:p>
              </w:tc>
            </w:tr>
            <w:tr w:rsidR="00BB06CA" w:rsidRPr="00BB06CA" w14:paraId="0CCDEB53"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E833C07" w14:textId="77777777" w:rsidR="00BB06CA" w:rsidRPr="00BB06CA" w:rsidRDefault="00BB06CA" w:rsidP="00A44575">
                  <w:pPr>
                    <w:jc w:val="right"/>
                    <w:rPr>
                      <w:lang w:val="hr-HR"/>
                    </w:rPr>
                  </w:pPr>
                  <w:r w:rsidRPr="00BB06CA">
                    <w:rPr>
                      <w:rFonts w:ascii="Arial" w:eastAsia="Arial" w:hAnsi="Arial"/>
                      <w:color w:val="000000"/>
                      <w:sz w:val="14"/>
                      <w:lang w:val="hr-HR"/>
                    </w:rPr>
                    <w:t>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2B06E" w14:textId="77777777" w:rsidR="00BB06CA" w:rsidRPr="00BB06CA" w:rsidRDefault="00BB06CA" w:rsidP="00A44575">
                  <w:pPr>
                    <w:rPr>
                      <w:lang w:val="hr-HR"/>
                    </w:rPr>
                  </w:pPr>
                  <w:r w:rsidRPr="00BB06CA">
                    <w:rPr>
                      <w:rFonts w:ascii="Arial" w:eastAsia="Arial" w:hAnsi="Arial"/>
                      <w:color w:val="000000"/>
                      <w:sz w:val="14"/>
                      <w:lang w:val="hr-HR"/>
                    </w:rPr>
                    <w:t>JN-2023/27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576EA3" w14:textId="77777777" w:rsidR="00BB06CA" w:rsidRPr="00BB06CA" w:rsidRDefault="00BB06CA" w:rsidP="00A44575">
                  <w:pPr>
                    <w:rPr>
                      <w:lang w:val="hr-HR"/>
                    </w:rPr>
                  </w:pPr>
                  <w:r w:rsidRPr="00BB06CA">
                    <w:rPr>
                      <w:rFonts w:ascii="Arial" w:eastAsia="Arial" w:hAnsi="Arial"/>
                      <w:color w:val="000000"/>
                      <w:sz w:val="14"/>
                      <w:lang w:val="hr-HR"/>
                    </w:rPr>
                    <w:t xml:space="preserve">Projektna dokumentacija ulice u </w:t>
                  </w:r>
                  <w:proofErr w:type="spellStart"/>
                  <w:r w:rsidRPr="00BB06CA">
                    <w:rPr>
                      <w:rFonts w:ascii="Arial" w:eastAsia="Arial" w:hAnsi="Arial"/>
                      <w:color w:val="000000"/>
                      <w:sz w:val="14"/>
                      <w:lang w:val="hr-HR"/>
                    </w:rPr>
                    <w:t>Karigadoru</w:t>
                  </w:r>
                  <w:proofErr w:type="spellEnd"/>
                  <w:r w:rsidRPr="00BB06CA">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3C34A9" w14:textId="77777777" w:rsidR="00BB06CA" w:rsidRPr="00BB06CA" w:rsidRDefault="00BB06CA" w:rsidP="00A44575">
                  <w:pPr>
                    <w:jc w:val="center"/>
                    <w:rPr>
                      <w:lang w:val="hr-HR"/>
                    </w:rPr>
                  </w:pPr>
                  <w:r w:rsidRPr="00BB06C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BD223F" w14:textId="77777777" w:rsidR="00BB06CA" w:rsidRPr="00BB06CA" w:rsidRDefault="00BB06CA" w:rsidP="00A44575">
                  <w:pPr>
                    <w:jc w:val="right"/>
                    <w:rPr>
                      <w:lang w:val="hr-HR"/>
                    </w:rPr>
                  </w:pPr>
                  <w:r w:rsidRPr="00BB06CA">
                    <w:rPr>
                      <w:rFonts w:ascii="Arial" w:eastAsia="Arial" w:hAnsi="Arial"/>
                      <w:color w:val="000000"/>
                      <w:sz w:val="14"/>
                      <w:lang w:val="hr-HR"/>
                    </w:rPr>
                    <w:t>4.800,00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77F1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4462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748FC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BD7D7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824D50"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DCDA3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AD50BD"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FF692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71FF2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56F41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E8CD6" w14:textId="77777777" w:rsidR="00BB06CA" w:rsidRPr="00BB06CA" w:rsidRDefault="00BB06CA" w:rsidP="00A44575">
                  <w:pPr>
                    <w:rPr>
                      <w:lang w:val="hr-HR"/>
                    </w:rPr>
                  </w:pPr>
                </w:p>
              </w:tc>
            </w:tr>
            <w:tr w:rsidR="00BB06CA" w:rsidRPr="00BB06CA" w14:paraId="48AD718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2C9931D" w14:textId="77777777" w:rsidR="00BB06CA" w:rsidRPr="00BB06CA" w:rsidRDefault="00BB06CA" w:rsidP="00A44575">
                  <w:pPr>
                    <w:jc w:val="right"/>
                    <w:rPr>
                      <w:lang w:val="hr-HR"/>
                    </w:rPr>
                  </w:pPr>
                  <w:r w:rsidRPr="00BB06CA">
                    <w:rPr>
                      <w:rFonts w:ascii="Arial" w:eastAsia="Arial" w:hAnsi="Arial"/>
                      <w:color w:val="000000"/>
                      <w:sz w:val="14"/>
                      <w:lang w:val="hr-HR"/>
                    </w:rPr>
                    <w:t>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D8FB6" w14:textId="77777777" w:rsidR="00BB06CA" w:rsidRPr="00BB06CA" w:rsidRDefault="00BB06CA" w:rsidP="00A44575">
                  <w:pPr>
                    <w:rPr>
                      <w:lang w:val="hr-HR"/>
                    </w:rPr>
                  </w:pPr>
                  <w:r w:rsidRPr="00BB06CA">
                    <w:rPr>
                      <w:rFonts w:ascii="Arial" w:eastAsia="Arial" w:hAnsi="Arial"/>
                      <w:color w:val="000000"/>
                      <w:sz w:val="14"/>
                      <w:lang w:val="hr-HR"/>
                    </w:rPr>
                    <w:t>JN-2023/28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1EFA3A" w14:textId="77777777" w:rsidR="00BB06CA" w:rsidRPr="00BB06CA" w:rsidRDefault="00BB06CA" w:rsidP="00A44575">
                  <w:pPr>
                    <w:rPr>
                      <w:lang w:val="hr-HR"/>
                    </w:rPr>
                  </w:pPr>
                  <w:r w:rsidRPr="00BB06CA">
                    <w:rPr>
                      <w:rFonts w:ascii="Arial" w:eastAsia="Arial" w:hAnsi="Arial"/>
                      <w:color w:val="000000"/>
                      <w:sz w:val="14"/>
                      <w:lang w:val="hr-HR"/>
                    </w:rPr>
                    <w:t xml:space="preserve">Izgradnja oborinske odvodnje zapadnog djela naselja </w:t>
                  </w:r>
                  <w:proofErr w:type="spellStart"/>
                  <w:r w:rsidRPr="00BB06CA">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27D5A" w14:textId="77777777" w:rsidR="00BB06CA" w:rsidRPr="00BB06CA" w:rsidRDefault="00BB06CA" w:rsidP="00A44575">
                  <w:pPr>
                    <w:jc w:val="center"/>
                    <w:rPr>
                      <w:lang w:val="hr-HR"/>
                    </w:rPr>
                  </w:pPr>
                  <w:r w:rsidRPr="00BB06CA">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3FD052"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279F8C"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209BD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069896"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88F7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45251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ADDC06"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E89C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58689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B145C5"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CE530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544A25" w14:textId="77777777" w:rsidR="00BB06CA" w:rsidRPr="00BB06CA" w:rsidRDefault="00BB06CA" w:rsidP="00A44575">
                  <w:pPr>
                    <w:rPr>
                      <w:lang w:val="hr-HR"/>
                    </w:rPr>
                  </w:pPr>
                </w:p>
              </w:tc>
            </w:tr>
            <w:tr w:rsidR="00BB06CA" w:rsidRPr="00BB06CA" w14:paraId="4517090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0E99DF7" w14:textId="77777777" w:rsidR="00BB06CA" w:rsidRPr="00BB06CA" w:rsidRDefault="00BB06CA" w:rsidP="00A44575">
                  <w:pPr>
                    <w:jc w:val="right"/>
                    <w:rPr>
                      <w:lang w:val="hr-HR"/>
                    </w:rPr>
                  </w:pPr>
                  <w:r w:rsidRPr="00BB06CA">
                    <w:rPr>
                      <w:rFonts w:ascii="Arial" w:eastAsia="Arial" w:hAnsi="Arial"/>
                      <w:color w:val="000000"/>
                      <w:sz w:val="14"/>
                      <w:lang w:val="hr-HR"/>
                    </w:rPr>
                    <w:t>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DD69C" w14:textId="77777777" w:rsidR="00BB06CA" w:rsidRPr="00BB06CA" w:rsidRDefault="00BB06CA" w:rsidP="00A44575">
                  <w:pPr>
                    <w:rPr>
                      <w:lang w:val="hr-HR"/>
                    </w:rPr>
                  </w:pPr>
                  <w:r w:rsidRPr="00BB06CA">
                    <w:rPr>
                      <w:rFonts w:ascii="Arial" w:eastAsia="Arial" w:hAnsi="Arial"/>
                      <w:color w:val="000000"/>
                      <w:sz w:val="14"/>
                      <w:lang w:val="hr-HR"/>
                    </w:rPr>
                    <w:t>JN-2023/29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EFC41" w14:textId="77777777" w:rsidR="00BB06CA" w:rsidRPr="00BB06CA" w:rsidRDefault="00BB06CA" w:rsidP="00A44575">
                  <w:pPr>
                    <w:rPr>
                      <w:lang w:val="hr-HR"/>
                    </w:rPr>
                  </w:pPr>
                  <w:r w:rsidRPr="00BB06CA">
                    <w:rPr>
                      <w:rFonts w:ascii="Arial" w:eastAsia="Arial" w:hAnsi="Arial"/>
                      <w:color w:val="000000"/>
                      <w:sz w:val="14"/>
                      <w:lang w:val="hr-HR"/>
                    </w:rPr>
                    <w:t>Izgradnja oborinske odvodnje dijela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2044CC" w14:textId="77777777" w:rsidR="00BB06CA" w:rsidRPr="00BB06CA" w:rsidRDefault="00BB06CA" w:rsidP="00A44575">
                  <w:pPr>
                    <w:jc w:val="center"/>
                    <w:rPr>
                      <w:lang w:val="hr-HR"/>
                    </w:rPr>
                  </w:pPr>
                  <w:r w:rsidRPr="00BB06CA">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FC1144" w14:textId="77777777" w:rsidR="00BB06CA" w:rsidRPr="00BB06CA" w:rsidRDefault="00BB06CA" w:rsidP="00A44575">
                  <w:pPr>
                    <w:jc w:val="right"/>
                    <w:rPr>
                      <w:lang w:val="hr-HR"/>
                    </w:rPr>
                  </w:pPr>
                  <w:r w:rsidRPr="00BB06CA">
                    <w:rPr>
                      <w:rFonts w:ascii="Arial" w:eastAsia="Arial" w:hAnsi="Arial"/>
                      <w:color w:val="000000"/>
                      <w:sz w:val="14"/>
                      <w:lang w:val="hr-HR"/>
                    </w:rPr>
                    <w:t>11.200,00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2F184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C3F719"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B4B9A"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C044C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1AC34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378B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FA647C"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EDD3B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1130A"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4398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3EDFA8" w14:textId="77777777" w:rsidR="00BB06CA" w:rsidRPr="00BB06CA" w:rsidRDefault="00BB06CA" w:rsidP="00A44575">
                  <w:pPr>
                    <w:rPr>
                      <w:lang w:val="hr-HR"/>
                    </w:rPr>
                  </w:pPr>
                </w:p>
              </w:tc>
            </w:tr>
            <w:tr w:rsidR="00BB06CA" w:rsidRPr="00BB06CA" w14:paraId="5E2AB2BF"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1FC2E31C" w14:textId="77777777" w:rsidR="00BB06CA" w:rsidRPr="00BB06CA" w:rsidRDefault="00BB06CA" w:rsidP="00A44575">
                  <w:pPr>
                    <w:jc w:val="right"/>
                    <w:rPr>
                      <w:lang w:val="hr-HR"/>
                    </w:rPr>
                  </w:pPr>
                  <w:r w:rsidRPr="00BB06CA">
                    <w:rPr>
                      <w:rFonts w:ascii="Arial" w:eastAsia="Arial" w:hAnsi="Arial"/>
                      <w:color w:val="000000"/>
                      <w:sz w:val="14"/>
                      <w:lang w:val="hr-HR"/>
                    </w:rPr>
                    <w:t>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F632B" w14:textId="77777777" w:rsidR="00BB06CA" w:rsidRPr="00BB06CA" w:rsidRDefault="00BB06CA" w:rsidP="00A44575">
                  <w:pPr>
                    <w:rPr>
                      <w:lang w:val="hr-HR"/>
                    </w:rPr>
                  </w:pPr>
                  <w:r w:rsidRPr="00BB06CA">
                    <w:rPr>
                      <w:rFonts w:ascii="Arial" w:eastAsia="Arial" w:hAnsi="Arial"/>
                      <w:color w:val="000000"/>
                      <w:sz w:val="14"/>
                      <w:lang w:val="hr-HR"/>
                    </w:rPr>
                    <w:t>JN-2023/30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DC32BA" w14:textId="77777777" w:rsidR="00BB06CA" w:rsidRPr="00BB06CA" w:rsidRDefault="00BB06CA" w:rsidP="00A44575">
                  <w:pPr>
                    <w:rPr>
                      <w:lang w:val="hr-HR"/>
                    </w:rPr>
                  </w:pPr>
                  <w:r w:rsidRPr="00BB06CA">
                    <w:rPr>
                      <w:rFonts w:ascii="Arial" w:eastAsia="Arial" w:hAnsi="Arial"/>
                      <w:color w:val="000000"/>
                      <w:sz w:val="14"/>
                      <w:lang w:val="hr-HR"/>
                    </w:rPr>
                    <w:t>Uređenje dijela Srednje ulice - NC 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92D5B3"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1CFC7B" w14:textId="77777777" w:rsidR="00BB06CA" w:rsidRPr="00BB06CA" w:rsidRDefault="00BB06CA" w:rsidP="00A44575">
                  <w:pPr>
                    <w:jc w:val="right"/>
                    <w:rPr>
                      <w:lang w:val="hr-HR"/>
                    </w:rPr>
                  </w:pPr>
                  <w:r w:rsidRPr="00BB06CA">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0EED53"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B35FB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6B01A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2A991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0D1A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74DD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31A24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2B0C40"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81F5A1"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B8D70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1F55C8"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058BC09E"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718221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E11BAE" w14:textId="77777777" w:rsidR="00BB06CA" w:rsidRPr="00BB06CA" w:rsidRDefault="00BB06CA" w:rsidP="00A44575">
                  <w:pPr>
                    <w:rPr>
                      <w:lang w:val="hr-HR"/>
                    </w:rPr>
                  </w:pPr>
                  <w:r w:rsidRPr="00BB06CA">
                    <w:rPr>
                      <w:rFonts w:ascii="Arial" w:eastAsia="Arial" w:hAnsi="Arial"/>
                      <w:color w:val="000000"/>
                      <w:sz w:val="14"/>
                      <w:lang w:val="hr-HR"/>
                    </w:rPr>
                    <w:t>JN-2023/30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DEFD30D" w14:textId="77777777" w:rsidR="00BB06CA" w:rsidRPr="00BB06CA" w:rsidRDefault="00BB06CA" w:rsidP="00A44575">
                  <w:pPr>
                    <w:rPr>
                      <w:lang w:val="hr-HR"/>
                    </w:rPr>
                  </w:pPr>
                  <w:r w:rsidRPr="00BB06CA">
                    <w:rPr>
                      <w:rFonts w:ascii="Arial" w:eastAsia="Arial" w:hAnsi="Arial"/>
                      <w:color w:val="000000"/>
                      <w:sz w:val="14"/>
                      <w:lang w:val="hr-HR"/>
                    </w:rPr>
                    <w:t>Uređenje dijela Srednje ulice - NC 68</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48088B2"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208C883"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013E1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8B8569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DED552"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AA64E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EEFCD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67AB8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B2C8D4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347C7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989AE1"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07A90EB"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9163F6C" w14:textId="77777777" w:rsidR="00BB06CA" w:rsidRPr="00BB06CA" w:rsidRDefault="00BB06CA" w:rsidP="00A44575">
                  <w:pPr>
                    <w:rPr>
                      <w:lang w:val="hr-HR"/>
                    </w:rPr>
                  </w:pPr>
                </w:p>
              </w:tc>
            </w:tr>
            <w:tr w:rsidR="00BB06CA" w:rsidRPr="00BB06CA" w14:paraId="02561738"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D693195" w14:textId="77777777" w:rsidR="00BB06CA" w:rsidRPr="00BB06CA" w:rsidRDefault="00BB06CA" w:rsidP="00A44575">
                  <w:pPr>
                    <w:jc w:val="right"/>
                    <w:rPr>
                      <w:lang w:val="hr-HR"/>
                    </w:rPr>
                  </w:pPr>
                  <w:r w:rsidRPr="00BB06CA">
                    <w:rPr>
                      <w:rFonts w:ascii="Arial" w:eastAsia="Arial" w:hAnsi="Arial"/>
                      <w:color w:val="000000"/>
                      <w:sz w:val="14"/>
                      <w:lang w:val="hr-HR"/>
                    </w:rPr>
                    <w:t>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A00635" w14:textId="77777777" w:rsidR="00BB06CA" w:rsidRPr="00BB06CA" w:rsidRDefault="00BB06CA" w:rsidP="00A44575">
                  <w:pPr>
                    <w:rPr>
                      <w:lang w:val="hr-HR"/>
                    </w:rPr>
                  </w:pPr>
                  <w:r w:rsidRPr="00BB06CA">
                    <w:rPr>
                      <w:rFonts w:ascii="Arial" w:eastAsia="Arial" w:hAnsi="Arial"/>
                      <w:color w:val="000000"/>
                      <w:sz w:val="14"/>
                      <w:lang w:val="hr-HR"/>
                    </w:rPr>
                    <w:t>JN-2023/31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AFA5E" w14:textId="77777777" w:rsidR="00BB06CA" w:rsidRPr="00BB06CA" w:rsidRDefault="00BB06CA" w:rsidP="00A44575">
                  <w:pPr>
                    <w:rPr>
                      <w:lang w:val="hr-HR"/>
                    </w:rPr>
                  </w:pPr>
                  <w:r w:rsidRPr="00BB06CA">
                    <w:rPr>
                      <w:rFonts w:ascii="Arial" w:eastAsia="Arial" w:hAnsi="Arial"/>
                      <w:color w:val="000000"/>
                      <w:sz w:val="14"/>
                      <w:lang w:val="hr-HR"/>
                    </w:rPr>
                    <w:t xml:space="preserve">Zemljani radovi na uređenju parkovnih  površina i sadnja hortikulture  u naselju Radini, </w:t>
                  </w:r>
                  <w:proofErr w:type="spellStart"/>
                  <w:r w:rsidRPr="00BB06CA">
                    <w:rPr>
                      <w:rFonts w:ascii="Arial" w:eastAsia="Arial" w:hAnsi="Arial"/>
                      <w:color w:val="000000"/>
                      <w:sz w:val="14"/>
                      <w:lang w:val="hr-HR"/>
                    </w:rPr>
                    <w:t>Fiorini</w:t>
                  </w:r>
                  <w:proofErr w:type="spellEnd"/>
                  <w:r w:rsidRPr="00BB06CA">
                    <w:rPr>
                      <w:rFonts w:ascii="Arial" w:eastAsia="Arial" w:hAnsi="Arial"/>
                      <w:color w:val="000000"/>
                      <w:sz w:val="14"/>
                      <w:lang w:val="hr-HR"/>
                    </w:rPr>
                    <w:t xml:space="preserve"> i </w:t>
                  </w:r>
                  <w:proofErr w:type="spellStart"/>
                  <w:r w:rsidRPr="00BB06CA">
                    <w:rPr>
                      <w:rFonts w:ascii="Arial" w:eastAsia="Arial" w:hAnsi="Arial"/>
                      <w:color w:val="000000"/>
                      <w:sz w:val="14"/>
                      <w:lang w:val="hr-HR"/>
                    </w:rPr>
                    <w:t>Serbani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03BD31"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7DE0DD" w14:textId="77777777" w:rsidR="00BB06CA" w:rsidRPr="00BB06CA" w:rsidRDefault="00BB06CA" w:rsidP="00A44575">
                  <w:pPr>
                    <w:jc w:val="right"/>
                    <w:rPr>
                      <w:lang w:val="hr-HR"/>
                    </w:rPr>
                  </w:pPr>
                  <w:r w:rsidRPr="00BB06C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282C84"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40A09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5CAD19"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696A6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4D4D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061A41"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29FF30"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2FAA87" w14:textId="77777777" w:rsidR="00BB06CA" w:rsidRPr="00BB06CA" w:rsidRDefault="00BB06CA" w:rsidP="00A44575">
                  <w:pPr>
                    <w:jc w:val="center"/>
                    <w:rPr>
                      <w:lang w:val="hr-HR"/>
                    </w:rPr>
                  </w:pPr>
                  <w:r w:rsidRPr="00BB06CA">
                    <w:rPr>
                      <w:rFonts w:ascii="Arial" w:eastAsia="Arial" w:hAnsi="Arial"/>
                      <w:color w:val="000000"/>
                      <w:sz w:val="14"/>
                      <w:lang w:val="hr-HR"/>
                    </w:rPr>
                    <w:t>11.07.2023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ADF1E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271F16"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070DA"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0445FB8F"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BC55F6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DEA3576" w14:textId="77777777" w:rsidR="00BB06CA" w:rsidRPr="00BB06CA" w:rsidRDefault="00BB06CA" w:rsidP="00A44575">
                  <w:pPr>
                    <w:rPr>
                      <w:lang w:val="hr-HR"/>
                    </w:rPr>
                  </w:pPr>
                  <w:r w:rsidRPr="00BB06CA">
                    <w:rPr>
                      <w:rFonts w:ascii="Arial" w:eastAsia="Arial" w:hAnsi="Arial"/>
                      <w:color w:val="000000"/>
                      <w:sz w:val="14"/>
                      <w:lang w:val="hr-HR"/>
                    </w:rPr>
                    <w:t>JN-2023/31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11B314" w14:textId="77777777" w:rsidR="00BB06CA" w:rsidRPr="00BB06CA" w:rsidRDefault="00BB06CA" w:rsidP="00A44575">
                  <w:pPr>
                    <w:rPr>
                      <w:lang w:val="hr-HR"/>
                    </w:rPr>
                  </w:pPr>
                  <w:r w:rsidRPr="00BB06CA">
                    <w:rPr>
                      <w:rFonts w:ascii="Arial" w:eastAsia="Arial" w:hAnsi="Arial"/>
                      <w:color w:val="000000"/>
                      <w:sz w:val="14"/>
                      <w:lang w:val="hr-HR"/>
                    </w:rPr>
                    <w:t xml:space="preserve">Zemljani radovi na uređenju parkovnih  površina i sadnja hortikulture  u naselju </w:t>
                  </w:r>
                  <w:r w:rsidRPr="00BB06CA">
                    <w:rPr>
                      <w:rFonts w:ascii="Arial" w:eastAsia="Arial" w:hAnsi="Arial"/>
                      <w:color w:val="000000"/>
                      <w:sz w:val="14"/>
                      <w:lang w:val="hr-HR"/>
                    </w:rPr>
                    <w:lastRenderedPageBreak/>
                    <w:t xml:space="preserve">Radini i </w:t>
                  </w:r>
                  <w:proofErr w:type="spellStart"/>
                  <w:r w:rsidRPr="00BB06CA">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0FDD7B"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 xml:space="preserve">45112711-2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B0A201" w14:textId="77777777" w:rsidR="00BB06CA" w:rsidRPr="00BB06CA" w:rsidRDefault="00BB06CA" w:rsidP="00A44575">
                  <w:pPr>
                    <w:jc w:val="right"/>
                    <w:rPr>
                      <w:lang w:val="hr-HR"/>
                    </w:rPr>
                  </w:pPr>
                  <w:r w:rsidRPr="00BB06C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43F6FA"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B669CE6"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9E19B8"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E4D6C7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B476CD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E27834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E4B281"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CA0EC2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91A183" w14:textId="77777777" w:rsidR="00BB06CA" w:rsidRPr="00BB06CA" w:rsidRDefault="00BB06CA" w:rsidP="00A44575">
                  <w:pPr>
                    <w:jc w:val="center"/>
                    <w:rPr>
                      <w:lang w:val="hr-HR"/>
                    </w:rPr>
                  </w:pPr>
                  <w:r w:rsidRPr="00BB06CA">
                    <w:rPr>
                      <w:rFonts w:ascii="Arial" w:eastAsia="Arial" w:hAnsi="Arial"/>
                      <w:color w:val="000000"/>
                      <w:sz w:val="14"/>
                      <w:lang w:val="hr-HR"/>
                    </w:rPr>
                    <w:t>11.07.2023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EE01B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C4D5AB" w14:textId="77777777" w:rsidR="00BB06CA" w:rsidRPr="00BB06CA" w:rsidRDefault="00BB06CA" w:rsidP="00A44575">
                  <w:pPr>
                    <w:rPr>
                      <w:lang w:val="hr-HR"/>
                    </w:rPr>
                  </w:pPr>
                </w:p>
              </w:tc>
            </w:tr>
            <w:tr w:rsidR="00BB06CA" w:rsidRPr="00BB06CA" w14:paraId="11EA567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BD048F0" w14:textId="77777777" w:rsidR="00BB06CA" w:rsidRPr="00BB06CA" w:rsidRDefault="00BB06CA" w:rsidP="00A44575">
                  <w:pPr>
                    <w:jc w:val="right"/>
                    <w:rPr>
                      <w:lang w:val="hr-HR"/>
                    </w:rPr>
                  </w:pPr>
                  <w:r w:rsidRPr="00BB06CA">
                    <w:rPr>
                      <w:rFonts w:ascii="Arial" w:eastAsia="Arial" w:hAnsi="Arial"/>
                      <w:color w:val="000000"/>
                      <w:sz w:val="14"/>
                      <w:lang w:val="hr-HR"/>
                    </w:rPr>
                    <w:t>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8AC434" w14:textId="77777777" w:rsidR="00BB06CA" w:rsidRPr="00BB06CA" w:rsidRDefault="00BB06CA" w:rsidP="00A44575">
                  <w:pPr>
                    <w:rPr>
                      <w:lang w:val="hr-HR"/>
                    </w:rPr>
                  </w:pPr>
                  <w:r w:rsidRPr="00BB06CA">
                    <w:rPr>
                      <w:rFonts w:ascii="Arial" w:eastAsia="Arial" w:hAnsi="Arial"/>
                      <w:color w:val="000000"/>
                      <w:sz w:val="14"/>
                      <w:lang w:val="hr-HR"/>
                    </w:rPr>
                    <w:t>JN-2023/32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5CE63" w14:textId="77777777" w:rsidR="00BB06CA" w:rsidRPr="00BB06CA" w:rsidRDefault="00BB06CA" w:rsidP="00A44575">
                  <w:pPr>
                    <w:rPr>
                      <w:lang w:val="hr-HR"/>
                    </w:rPr>
                  </w:pPr>
                  <w:r w:rsidRPr="00BB06CA">
                    <w:rPr>
                      <w:rFonts w:ascii="Arial" w:eastAsia="Arial" w:hAnsi="Arial"/>
                      <w:color w:val="000000"/>
                      <w:sz w:val="14"/>
                      <w:lang w:val="hr-HR"/>
                    </w:rPr>
                    <w:t xml:space="preserve">Nabava dječjih rekvizita za parkove i igrališta u naselju </w:t>
                  </w:r>
                  <w:proofErr w:type="spellStart"/>
                  <w:r w:rsidRPr="00BB06CA">
                    <w:rPr>
                      <w:rFonts w:ascii="Arial" w:eastAsia="Arial" w:hAnsi="Arial"/>
                      <w:color w:val="000000"/>
                      <w:sz w:val="14"/>
                      <w:lang w:val="hr-HR"/>
                    </w:rPr>
                    <w:t>Fiorini</w:t>
                  </w:r>
                  <w:proofErr w:type="spellEnd"/>
                  <w:r w:rsidRPr="00BB06CA">
                    <w:rPr>
                      <w:rFonts w:ascii="Arial" w:eastAsia="Arial" w:hAnsi="Arial"/>
                      <w:color w:val="000000"/>
                      <w:sz w:val="14"/>
                      <w:lang w:val="hr-HR"/>
                    </w:rPr>
                    <w:t xml:space="preserve"> i Radini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BA173" w14:textId="77777777" w:rsidR="00BB06CA" w:rsidRPr="00BB06CA" w:rsidRDefault="00BB06CA" w:rsidP="00A44575">
                  <w:pPr>
                    <w:jc w:val="center"/>
                    <w:rPr>
                      <w:lang w:val="hr-HR"/>
                    </w:rPr>
                  </w:pPr>
                  <w:r w:rsidRPr="00BB06CA">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0DB1C9"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A535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0C436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8226CC"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74749"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699E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1C143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3FF96F"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122C4"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F946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C9C5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66918A" w14:textId="77777777" w:rsidR="00BB06CA" w:rsidRPr="00BB06CA" w:rsidRDefault="00BB06CA" w:rsidP="00A44575">
                  <w:pPr>
                    <w:rPr>
                      <w:lang w:val="hr-HR"/>
                    </w:rPr>
                  </w:pPr>
                </w:p>
              </w:tc>
            </w:tr>
            <w:tr w:rsidR="00BB06CA" w:rsidRPr="00BB06CA" w14:paraId="3269B17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03EC78" w14:textId="77777777" w:rsidR="00BB06CA" w:rsidRPr="00BB06CA" w:rsidRDefault="00BB06CA" w:rsidP="00A44575">
                  <w:pPr>
                    <w:jc w:val="right"/>
                    <w:rPr>
                      <w:lang w:val="hr-HR"/>
                    </w:rPr>
                  </w:pPr>
                  <w:r w:rsidRPr="00BB06CA">
                    <w:rPr>
                      <w:rFonts w:ascii="Arial" w:eastAsia="Arial" w:hAnsi="Arial"/>
                      <w:color w:val="000000"/>
                      <w:sz w:val="14"/>
                      <w:lang w:val="hr-HR"/>
                    </w:rPr>
                    <w:t>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939E3F" w14:textId="77777777" w:rsidR="00BB06CA" w:rsidRPr="00BB06CA" w:rsidRDefault="00BB06CA" w:rsidP="00A44575">
                  <w:pPr>
                    <w:rPr>
                      <w:lang w:val="hr-HR"/>
                    </w:rPr>
                  </w:pPr>
                  <w:r w:rsidRPr="00BB06CA">
                    <w:rPr>
                      <w:rFonts w:ascii="Arial" w:eastAsia="Arial" w:hAnsi="Arial"/>
                      <w:color w:val="000000"/>
                      <w:sz w:val="14"/>
                      <w:lang w:val="hr-HR"/>
                    </w:rPr>
                    <w:t>JN-2023/33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AAAE2" w14:textId="77777777" w:rsidR="00BB06CA" w:rsidRPr="00BB06CA" w:rsidRDefault="00BB06CA" w:rsidP="00A44575">
                  <w:pPr>
                    <w:rPr>
                      <w:lang w:val="hr-HR"/>
                    </w:rPr>
                  </w:pPr>
                  <w:r w:rsidRPr="00BB06CA">
                    <w:rPr>
                      <w:rFonts w:ascii="Arial" w:eastAsia="Arial" w:hAnsi="Arial"/>
                      <w:color w:val="000000"/>
                      <w:sz w:val="14"/>
                      <w:lang w:val="hr-HR"/>
                    </w:rPr>
                    <w:t>Uređenje i nasipavanje parkirališta na mjesnom groblju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EA6B55"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45D71"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218F6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87CDC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DC68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4DE5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362AA"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CE0A2"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228EA0"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C67FEB"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263482"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94CC6"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C310D7" w14:textId="77777777" w:rsidR="00BB06CA" w:rsidRPr="00BB06CA" w:rsidRDefault="00BB06CA" w:rsidP="00A44575">
                  <w:pPr>
                    <w:rPr>
                      <w:lang w:val="hr-HR"/>
                    </w:rPr>
                  </w:pPr>
                </w:p>
              </w:tc>
            </w:tr>
            <w:tr w:rsidR="00BB06CA" w:rsidRPr="00BB06CA" w14:paraId="07D62B52"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BCA0643" w14:textId="77777777" w:rsidR="00BB06CA" w:rsidRPr="00BB06CA" w:rsidRDefault="00BB06CA" w:rsidP="00A44575">
                  <w:pPr>
                    <w:jc w:val="right"/>
                    <w:rPr>
                      <w:lang w:val="hr-HR"/>
                    </w:rPr>
                  </w:pPr>
                  <w:r w:rsidRPr="00BB06CA">
                    <w:rPr>
                      <w:rFonts w:ascii="Arial" w:eastAsia="Arial" w:hAnsi="Arial"/>
                      <w:color w:val="000000"/>
                      <w:sz w:val="14"/>
                      <w:lang w:val="hr-HR"/>
                    </w:rPr>
                    <w:t>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5EFEA0" w14:textId="77777777" w:rsidR="00BB06CA" w:rsidRPr="00BB06CA" w:rsidRDefault="00BB06CA" w:rsidP="00A44575">
                  <w:pPr>
                    <w:rPr>
                      <w:lang w:val="hr-HR"/>
                    </w:rPr>
                  </w:pPr>
                  <w:r w:rsidRPr="00BB06CA">
                    <w:rPr>
                      <w:rFonts w:ascii="Arial" w:eastAsia="Arial" w:hAnsi="Arial"/>
                      <w:color w:val="000000"/>
                      <w:sz w:val="14"/>
                      <w:lang w:val="hr-HR"/>
                    </w:rPr>
                    <w:t>JN-2023/34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5B0223" w14:textId="77777777" w:rsidR="00BB06CA" w:rsidRPr="00BB06CA" w:rsidRDefault="00BB06CA" w:rsidP="00A44575">
                  <w:pPr>
                    <w:rPr>
                      <w:lang w:val="hr-HR"/>
                    </w:rPr>
                  </w:pPr>
                  <w:r w:rsidRPr="00BB06CA">
                    <w:rPr>
                      <w:rFonts w:ascii="Arial" w:eastAsia="Arial" w:hAnsi="Arial"/>
                      <w:color w:val="000000"/>
                      <w:sz w:val="14"/>
                      <w:lang w:val="hr-HR"/>
                    </w:rPr>
                    <w:t xml:space="preserve">Uređenje staze unutar mjesnog groblja u naselju </w:t>
                  </w:r>
                  <w:proofErr w:type="spellStart"/>
                  <w:r w:rsidRPr="00BB06CA">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6DD388"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45215400-1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8C193" w14:textId="77777777" w:rsidR="00BB06CA" w:rsidRPr="00BB06CA" w:rsidRDefault="00BB06CA" w:rsidP="00A44575">
                  <w:pPr>
                    <w:jc w:val="right"/>
                    <w:rPr>
                      <w:lang w:val="hr-HR"/>
                    </w:rPr>
                  </w:pPr>
                  <w:r w:rsidRPr="00BB06CA">
                    <w:rPr>
                      <w:rFonts w:ascii="Arial" w:eastAsia="Arial" w:hAnsi="Arial"/>
                      <w:color w:val="000000"/>
                      <w:sz w:val="14"/>
                      <w:lang w:val="hr-HR"/>
                    </w:rPr>
                    <w:t>4.800,00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714F2"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BB5B0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F466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D904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73BA20"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B80D0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9AB1A"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85D63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6F62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CE4CFF"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CC534" w14:textId="77777777" w:rsidR="00BB06CA" w:rsidRPr="00BB06CA" w:rsidRDefault="00BB06CA" w:rsidP="00A44575">
                  <w:pPr>
                    <w:rPr>
                      <w:lang w:val="hr-HR"/>
                    </w:rPr>
                  </w:pPr>
                </w:p>
              </w:tc>
            </w:tr>
            <w:tr w:rsidR="00BB06CA" w:rsidRPr="00BB06CA" w14:paraId="2087BA75"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488A95" w14:textId="77777777" w:rsidR="00BB06CA" w:rsidRPr="00BB06CA" w:rsidRDefault="00BB06CA" w:rsidP="00A44575">
                  <w:pPr>
                    <w:jc w:val="right"/>
                    <w:rPr>
                      <w:lang w:val="hr-HR"/>
                    </w:rPr>
                  </w:pPr>
                  <w:r w:rsidRPr="00BB06CA">
                    <w:rPr>
                      <w:rFonts w:ascii="Arial" w:eastAsia="Arial" w:hAnsi="Arial"/>
                      <w:color w:val="000000"/>
                      <w:sz w:val="14"/>
                      <w:lang w:val="hr-HR"/>
                    </w:rPr>
                    <w:t>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F94CE4" w14:textId="77777777" w:rsidR="00BB06CA" w:rsidRPr="00BB06CA" w:rsidRDefault="00BB06CA" w:rsidP="00A44575">
                  <w:pPr>
                    <w:rPr>
                      <w:lang w:val="hr-HR"/>
                    </w:rPr>
                  </w:pPr>
                  <w:r w:rsidRPr="00BB06CA">
                    <w:rPr>
                      <w:rFonts w:ascii="Arial" w:eastAsia="Arial" w:hAnsi="Arial"/>
                      <w:color w:val="000000"/>
                      <w:sz w:val="14"/>
                      <w:lang w:val="hr-HR"/>
                    </w:rPr>
                    <w:t>JN-2023/35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07D412" w14:textId="77777777" w:rsidR="00BB06CA" w:rsidRPr="00BB06CA" w:rsidRDefault="00BB06CA" w:rsidP="00A44575">
                  <w:pPr>
                    <w:rPr>
                      <w:lang w:val="hr-HR"/>
                    </w:rPr>
                  </w:pPr>
                  <w:r w:rsidRPr="00BB06CA">
                    <w:rPr>
                      <w:rFonts w:ascii="Arial" w:eastAsia="Arial" w:hAnsi="Arial"/>
                      <w:color w:val="000000"/>
                      <w:sz w:val="14"/>
                      <w:lang w:val="hr-HR"/>
                    </w:rPr>
                    <w:t>Izdaci za pogonsko gorivo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F7927" w14:textId="77777777" w:rsidR="00BB06CA" w:rsidRPr="00BB06CA" w:rsidRDefault="00BB06CA" w:rsidP="00A44575">
                  <w:pPr>
                    <w:jc w:val="center"/>
                    <w:rPr>
                      <w:lang w:val="hr-HR"/>
                    </w:rPr>
                  </w:pPr>
                  <w:r w:rsidRPr="00BB06CA">
                    <w:rPr>
                      <w:rFonts w:ascii="Arial" w:eastAsia="Arial" w:hAnsi="Arial"/>
                      <w:color w:val="000000"/>
                      <w:sz w:val="14"/>
                      <w:lang w:val="hr-HR"/>
                    </w:rPr>
                    <w:t xml:space="preserve">09134200-9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79301" w14:textId="77777777" w:rsidR="00BB06CA" w:rsidRPr="00BB06CA" w:rsidRDefault="00BB06CA" w:rsidP="00A44575">
                  <w:pPr>
                    <w:jc w:val="right"/>
                    <w:rPr>
                      <w:lang w:val="hr-HR"/>
                    </w:rPr>
                  </w:pPr>
                  <w:r w:rsidRPr="00BB06CA">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8F4BEF"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0B6A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4B688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4D5C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BB41D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D98E3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31241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2D0AA"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4BCDB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FDC0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86CEE" w14:textId="77777777" w:rsidR="00BB06CA" w:rsidRPr="00BB06CA" w:rsidRDefault="00BB06CA" w:rsidP="00A44575">
                  <w:pPr>
                    <w:rPr>
                      <w:lang w:val="hr-HR"/>
                    </w:rPr>
                  </w:pPr>
                </w:p>
              </w:tc>
            </w:tr>
            <w:tr w:rsidR="00BB06CA" w:rsidRPr="00BB06CA" w14:paraId="6652628B"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208E5BC" w14:textId="77777777" w:rsidR="00BB06CA" w:rsidRPr="00BB06CA" w:rsidRDefault="00BB06CA" w:rsidP="00A44575">
                  <w:pPr>
                    <w:jc w:val="right"/>
                    <w:rPr>
                      <w:lang w:val="hr-HR"/>
                    </w:rPr>
                  </w:pPr>
                  <w:r w:rsidRPr="00BB06CA">
                    <w:rPr>
                      <w:rFonts w:ascii="Arial" w:eastAsia="Arial" w:hAnsi="Arial"/>
                      <w:color w:val="000000"/>
                      <w:sz w:val="14"/>
                      <w:lang w:val="hr-HR"/>
                    </w:rPr>
                    <w:t>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21EDB" w14:textId="77777777" w:rsidR="00BB06CA" w:rsidRPr="00BB06CA" w:rsidRDefault="00BB06CA" w:rsidP="00A44575">
                  <w:pPr>
                    <w:rPr>
                      <w:lang w:val="hr-HR"/>
                    </w:rPr>
                  </w:pPr>
                  <w:r w:rsidRPr="00BB06CA">
                    <w:rPr>
                      <w:rFonts w:ascii="Arial" w:eastAsia="Arial" w:hAnsi="Arial"/>
                      <w:color w:val="000000"/>
                      <w:sz w:val="14"/>
                      <w:lang w:val="hr-HR"/>
                    </w:rPr>
                    <w:t>JN-2023/36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46B54A" w14:textId="77777777" w:rsidR="00BB06CA" w:rsidRPr="00BB06CA" w:rsidRDefault="00BB06CA" w:rsidP="00A44575">
                  <w:pPr>
                    <w:rPr>
                      <w:lang w:val="hr-HR"/>
                    </w:rPr>
                  </w:pPr>
                  <w:r w:rsidRPr="00BB06CA">
                    <w:rPr>
                      <w:rFonts w:ascii="Arial" w:eastAsia="Arial" w:hAnsi="Arial"/>
                      <w:color w:val="000000"/>
                      <w:sz w:val="14"/>
                      <w:lang w:val="hr-HR"/>
                    </w:rPr>
                    <w:t>Urbana oprema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5A9EE" w14:textId="77777777" w:rsidR="00BB06CA" w:rsidRPr="00BB06CA" w:rsidRDefault="00BB06CA" w:rsidP="00A44575">
                  <w:pPr>
                    <w:jc w:val="center"/>
                    <w:rPr>
                      <w:lang w:val="hr-HR"/>
                    </w:rPr>
                  </w:pPr>
                  <w:r w:rsidRPr="00BB06CA">
                    <w:rPr>
                      <w:rFonts w:ascii="Arial" w:eastAsia="Arial" w:hAnsi="Arial"/>
                      <w:color w:val="000000"/>
                      <w:sz w:val="14"/>
                      <w:lang w:val="hr-HR"/>
                    </w:rPr>
                    <w:t xml:space="preserve">34928400-2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74E554"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8EA780"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CA72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64575C"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782B0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16A33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198A7"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A26AC"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3A4C75"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93F247"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27C7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D9FA4" w14:textId="77777777" w:rsidR="00BB06CA" w:rsidRPr="00BB06CA" w:rsidRDefault="00BB06CA" w:rsidP="00A44575">
                  <w:pPr>
                    <w:rPr>
                      <w:lang w:val="hr-HR"/>
                    </w:rPr>
                  </w:pPr>
                </w:p>
              </w:tc>
            </w:tr>
            <w:tr w:rsidR="00BB06CA" w:rsidRPr="00BB06CA" w14:paraId="3D3B36EF"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9B5407" w14:textId="77777777" w:rsidR="00BB06CA" w:rsidRPr="00BB06CA" w:rsidRDefault="00BB06CA" w:rsidP="00A44575">
                  <w:pPr>
                    <w:jc w:val="right"/>
                    <w:rPr>
                      <w:lang w:val="hr-HR"/>
                    </w:rPr>
                  </w:pPr>
                  <w:r w:rsidRPr="00BB06CA">
                    <w:rPr>
                      <w:rFonts w:ascii="Arial" w:eastAsia="Arial" w:hAnsi="Arial"/>
                      <w:color w:val="000000"/>
                      <w:sz w:val="14"/>
                      <w:lang w:val="hr-HR"/>
                    </w:rPr>
                    <w:t>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F348BD" w14:textId="77777777" w:rsidR="00BB06CA" w:rsidRPr="00BB06CA" w:rsidRDefault="00BB06CA" w:rsidP="00A44575">
                  <w:pPr>
                    <w:rPr>
                      <w:lang w:val="hr-HR"/>
                    </w:rPr>
                  </w:pPr>
                  <w:r w:rsidRPr="00BB06CA">
                    <w:rPr>
                      <w:rFonts w:ascii="Arial" w:eastAsia="Arial" w:hAnsi="Arial"/>
                      <w:color w:val="000000"/>
                      <w:sz w:val="14"/>
                      <w:lang w:val="hr-HR"/>
                    </w:rPr>
                    <w:t>JN-2023/37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3A5D58" w14:textId="77777777" w:rsidR="00BB06CA" w:rsidRPr="00BB06CA" w:rsidRDefault="00BB06CA" w:rsidP="00A44575">
                  <w:pPr>
                    <w:rPr>
                      <w:lang w:val="hr-HR"/>
                    </w:rPr>
                  </w:pPr>
                  <w:r w:rsidRPr="00BB06CA">
                    <w:rPr>
                      <w:rFonts w:ascii="Arial" w:eastAsia="Arial" w:hAnsi="Arial"/>
                      <w:color w:val="000000"/>
                      <w:sz w:val="14"/>
                      <w:lang w:val="hr-HR"/>
                    </w:rPr>
                    <w:t>Izgradnja nove  javne rasvjete na području Općine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BC060"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45316100-6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B000B0" w14:textId="77777777" w:rsidR="00BB06CA" w:rsidRPr="00BB06CA" w:rsidRDefault="00BB06CA" w:rsidP="00A44575">
                  <w:pPr>
                    <w:jc w:val="right"/>
                    <w:rPr>
                      <w:lang w:val="hr-HR"/>
                    </w:rPr>
                  </w:pPr>
                  <w:r w:rsidRPr="00BB06C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7234C"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B1FFC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ADBDE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5BD7A9"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6D287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B62E4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1B2E58"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CDAEC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B7B73A"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FD143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FD949E" w14:textId="77777777" w:rsidR="00BB06CA" w:rsidRPr="00BB06CA" w:rsidRDefault="00BB06CA" w:rsidP="00A44575">
                  <w:pPr>
                    <w:rPr>
                      <w:lang w:val="hr-HR"/>
                    </w:rPr>
                  </w:pPr>
                </w:p>
              </w:tc>
            </w:tr>
            <w:tr w:rsidR="00BB06CA" w:rsidRPr="00BB06CA" w14:paraId="28CF1F8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B737E2" w14:textId="77777777" w:rsidR="00BB06CA" w:rsidRPr="00BB06CA" w:rsidRDefault="00BB06CA" w:rsidP="00A44575">
                  <w:pPr>
                    <w:jc w:val="right"/>
                    <w:rPr>
                      <w:lang w:val="hr-HR"/>
                    </w:rPr>
                  </w:pPr>
                  <w:r w:rsidRPr="00BB06CA">
                    <w:rPr>
                      <w:rFonts w:ascii="Arial" w:eastAsia="Arial" w:hAnsi="Arial"/>
                      <w:color w:val="000000"/>
                      <w:sz w:val="14"/>
                      <w:lang w:val="hr-HR"/>
                    </w:rPr>
                    <w:t>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79066" w14:textId="77777777" w:rsidR="00BB06CA" w:rsidRPr="00BB06CA" w:rsidRDefault="00BB06CA" w:rsidP="00A44575">
                  <w:pPr>
                    <w:rPr>
                      <w:lang w:val="hr-HR"/>
                    </w:rPr>
                  </w:pPr>
                  <w:r w:rsidRPr="00BB06CA">
                    <w:rPr>
                      <w:rFonts w:ascii="Arial" w:eastAsia="Arial" w:hAnsi="Arial"/>
                      <w:color w:val="000000"/>
                      <w:sz w:val="14"/>
                      <w:lang w:val="hr-HR"/>
                    </w:rPr>
                    <w:t>JN-2023/38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B74D8" w14:textId="77777777" w:rsidR="00BB06CA" w:rsidRPr="00BB06CA" w:rsidRDefault="00BB06CA" w:rsidP="00A44575">
                  <w:pPr>
                    <w:rPr>
                      <w:lang w:val="hr-HR"/>
                    </w:rPr>
                  </w:pPr>
                  <w:r w:rsidRPr="00BB06CA">
                    <w:rPr>
                      <w:rFonts w:ascii="Arial" w:eastAsia="Arial" w:hAnsi="Arial"/>
                      <w:color w:val="000000"/>
                      <w:sz w:val="14"/>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E4980" w14:textId="77777777" w:rsidR="00BB06CA" w:rsidRPr="00BB06CA" w:rsidRDefault="00BB06CA" w:rsidP="00A44575">
                  <w:pPr>
                    <w:jc w:val="center"/>
                    <w:rPr>
                      <w:lang w:val="hr-HR"/>
                    </w:rPr>
                  </w:pPr>
                  <w:r w:rsidRPr="00BB06CA">
                    <w:rPr>
                      <w:rFonts w:ascii="Arial" w:eastAsia="Arial" w:hAnsi="Arial"/>
                      <w:color w:val="000000"/>
                      <w:sz w:val="14"/>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B694D6"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78875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ED1E40"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AE4A94"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6FD4A1"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CD53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CB953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272ADA"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A3D3EC"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5DFB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39D2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9009A7" w14:textId="77777777" w:rsidR="00BB06CA" w:rsidRPr="00BB06CA" w:rsidRDefault="00BB06CA" w:rsidP="00A44575">
                  <w:pPr>
                    <w:rPr>
                      <w:lang w:val="hr-HR"/>
                    </w:rPr>
                  </w:pPr>
                </w:p>
              </w:tc>
            </w:tr>
            <w:tr w:rsidR="00BB06CA" w:rsidRPr="00BB06CA" w14:paraId="0C5DE52F"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CF8C83F" w14:textId="77777777" w:rsidR="00BB06CA" w:rsidRPr="00BB06CA" w:rsidRDefault="00BB06CA" w:rsidP="00A44575">
                  <w:pPr>
                    <w:jc w:val="right"/>
                    <w:rPr>
                      <w:lang w:val="hr-HR"/>
                    </w:rPr>
                  </w:pPr>
                  <w:r w:rsidRPr="00BB06CA">
                    <w:rPr>
                      <w:rFonts w:ascii="Arial" w:eastAsia="Arial" w:hAnsi="Arial"/>
                      <w:color w:val="000000"/>
                      <w:sz w:val="14"/>
                      <w:lang w:val="hr-HR"/>
                    </w:rPr>
                    <w:t>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26E2B1" w14:textId="77777777" w:rsidR="00BB06CA" w:rsidRPr="00BB06CA" w:rsidRDefault="00BB06CA" w:rsidP="00A44575">
                  <w:pPr>
                    <w:rPr>
                      <w:lang w:val="hr-HR"/>
                    </w:rPr>
                  </w:pPr>
                  <w:r w:rsidRPr="00BB06CA">
                    <w:rPr>
                      <w:rFonts w:ascii="Arial" w:eastAsia="Arial" w:hAnsi="Arial"/>
                      <w:color w:val="000000"/>
                      <w:sz w:val="14"/>
                      <w:lang w:val="hr-HR"/>
                    </w:rPr>
                    <w:t>JN-2023/39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D376EA" w14:textId="77777777" w:rsidR="00BB06CA" w:rsidRPr="00BB06CA" w:rsidRDefault="00BB06CA" w:rsidP="00A44575">
                  <w:pPr>
                    <w:rPr>
                      <w:lang w:val="hr-HR"/>
                    </w:rPr>
                  </w:pPr>
                  <w:r w:rsidRPr="00BB06CA">
                    <w:rPr>
                      <w:rFonts w:ascii="Arial" w:eastAsia="Arial" w:hAnsi="Arial"/>
                      <w:color w:val="000000"/>
                      <w:sz w:val="14"/>
                      <w:lang w:val="hr-HR"/>
                    </w:rPr>
                    <w:t>Veterinarsko higijeničarski poslovi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85EE4F" w14:textId="77777777" w:rsidR="00BB06CA" w:rsidRPr="00BB06CA" w:rsidRDefault="00BB06CA" w:rsidP="00A44575">
                  <w:pPr>
                    <w:jc w:val="center"/>
                    <w:rPr>
                      <w:lang w:val="hr-HR"/>
                    </w:rPr>
                  </w:pPr>
                  <w:r w:rsidRPr="00BB06CA">
                    <w:rPr>
                      <w:rFonts w:ascii="Arial" w:eastAsia="Arial" w:hAnsi="Arial"/>
                      <w:color w:val="000000"/>
                      <w:sz w:val="14"/>
                      <w:lang w:val="hr-HR"/>
                    </w:rPr>
                    <w:t>85200000-1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143DEB" w14:textId="77777777" w:rsidR="00BB06CA" w:rsidRPr="00BB06CA" w:rsidRDefault="00BB06CA" w:rsidP="00A44575">
                  <w:pPr>
                    <w:jc w:val="right"/>
                    <w:rPr>
                      <w:lang w:val="hr-HR"/>
                    </w:rPr>
                  </w:pPr>
                  <w:r w:rsidRPr="00BB06CA">
                    <w:rPr>
                      <w:rFonts w:ascii="Arial" w:eastAsia="Arial" w:hAnsi="Arial"/>
                      <w:color w:val="000000"/>
                      <w:sz w:val="14"/>
                      <w:lang w:val="hr-HR"/>
                    </w:rPr>
                    <w:t>4.257,97</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982575"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1BF1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D8B9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8FC67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E859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171BE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6ACCE"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706203"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CB447"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4CE19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75F5A8" w14:textId="77777777" w:rsidR="00BB06CA" w:rsidRPr="00BB06CA" w:rsidRDefault="00BB06CA" w:rsidP="00A44575">
                  <w:pPr>
                    <w:rPr>
                      <w:lang w:val="hr-HR"/>
                    </w:rPr>
                  </w:pPr>
                </w:p>
              </w:tc>
            </w:tr>
            <w:tr w:rsidR="00BB06CA" w:rsidRPr="00BB06CA" w14:paraId="6A071673"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2DE391" w14:textId="77777777" w:rsidR="00BB06CA" w:rsidRPr="00BB06CA" w:rsidRDefault="00BB06CA" w:rsidP="00A44575">
                  <w:pPr>
                    <w:jc w:val="right"/>
                    <w:rPr>
                      <w:lang w:val="hr-HR"/>
                    </w:rPr>
                  </w:pPr>
                  <w:r w:rsidRPr="00BB06CA">
                    <w:rPr>
                      <w:rFonts w:ascii="Arial" w:eastAsia="Arial" w:hAnsi="Arial"/>
                      <w:color w:val="000000"/>
                      <w:sz w:val="14"/>
                      <w:lang w:val="hr-HR"/>
                    </w:rPr>
                    <w:t>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FDA96" w14:textId="77777777" w:rsidR="00BB06CA" w:rsidRPr="00BB06CA" w:rsidRDefault="00BB06CA" w:rsidP="00A44575">
                  <w:pPr>
                    <w:rPr>
                      <w:lang w:val="hr-HR"/>
                    </w:rPr>
                  </w:pPr>
                  <w:r w:rsidRPr="00BB06CA">
                    <w:rPr>
                      <w:rFonts w:ascii="Arial" w:eastAsia="Arial" w:hAnsi="Arial"/>
                      <w:color w:val="000000"/>
                      <w:sz w:val="14"/>
                      <w:lang w:val="hr-HR"/>
                    </w:rPr>
                    <w:t>JN-2023/40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18D14" w14:textId="77777777" w:rsidR="00BB06CA" w:rsidRPr="00BB06CA" w:rsidRDefault="00BB06CA" w:rsidP="00A44575">
                  <w:pPr>
                    <w:rPr>
                      <w:lang w:val="hr-HR"/>
                    </w:rPr>
                  </w:pPr>
                  <w:r w:rsidRPr="00BB06CA">
                    <w:rPr>
                      <w:rFonts w:ascii="Arial" w:eastAsia="Arial" w:hAnsi="Arial"/>
                      <w:color w:val="000000"/>
                      <w:sz w:val="14"/>
                      <w:lang w:val="hr-HR"/>
                    </w:rPr>
                    <w:t>Opremanje parka kod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BDF0E9" w14:textId="77777777" w:rsidR="00BB06CA" w:rsidRPr="00BB06CA" w:rsidRDefault="00BB06CA" w:rsidP="00A44575">
                  <w:pPr>
                    <w:jc w:val="center"/>
                    <w:rPr>
                      <w:lang w:val="hr-HR"/>
                    </w:rPr>
                  </w:pPr>
                  <w:r w:rsidRPr="00BB06CA">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D000C5" w14:textId="77777777" w:rsidR="00BB06CA" w:rsidRPr="00BB06CA" w:rsidRDefault="00BB06CA" w:rsidP="00A44575">
                  <w:pPr>
                    <w:jc w:val="right"/>
                    <w:rPr>
                      <w:lang w:val="hr-HR"/>
                    </w:rPr>
                  </w:pPr>
                  <w:r w:rsidRPr="00BB06CA">
                    <w:rPr>
                      <w:rFonts w:ascii="Arial" w:eastAsia="Arial" w:hAnsi="Arial"/>
                      <w:color w:val="000000"/>
                      <w:sz w:val="14"/>
                      <w:lang w:val="hr-HR"/>
                    </w:rPr>
                    <w:t>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A7582"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3AE44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5435A"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05A452"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DA25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CA11E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1D1E5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21A02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0A135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94F7A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EC9B1B" w14:textId="77777777" w:rsidR="00BB06CA" w:rsidRPr="00BB06CA" w:rsidRDefault="00BB06CA" w:rsidP="00A44575">
                  <w:pPr>
                    <w:rPr>
                      <w:lang w:val="hr-HR"/>
                    </w:rPr>
                  </w:pPr>
                </w:p>
              </w:tc>
            </w:tr>
            <w:tr w:rsidR="00BB06CA" w:rsidRPr="00BB06CA" w14:paraId="1856113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CF52A19" w14:textId="77777777" w:rsidR="00BB06CA" w:rsidRPr="00BB06CA" w:rsidRDefault="00BB06CA" w:rsidP="00A44575">
                  <w:pPr>
                    <w:jc w:val="right"/>
                    <w:rPr>
                      <w:lang w:val="hr-HR"/>
                    </w:rPr>
                  </w:pPr>
                  <w:r w:rsidRPr="00BB06CA">
                    <w:rPr>
                      <w:rFonts w:ascii="Arial" w:eastAsia="Arial" w:hAnsi="Arial"/>
                      <w:color w:val="000000"/>
                      <w:sz w:val="14"/>
                      <w:lang w:val="hr-HR"/>
                    </w:rPr>
                    <w:t>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CBF46" w14:textId="77777777" w:rsidR="00BB06CA" w:rsidRPr="00BB06CA" w:rsidRDefault="00BB06CA" w:rsidP="00A44575">
                  <w:pPr>
                    <w:rPr>
                      <w:lang w:val="hr-HR"/>
                    </w:rPr>
                  </w:pPr>
                  <w:r w:rsidRPr="00BB06CA">
                    <w:rPr>
                      <w:rFonts w:ascii="Arial" w:eastAsia="Arial" w:hAnsi="Arial"/>
                      <w:color w:val="000000"/>
                      <w:sz w:val="14"/>
                      <w:lang w:val="hr-HR"/>
                    </w:rPr>
                    <w:t>JN-2023/41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2B122" w14:textId="77777777" w:rsidR="00BB06CA" w:rsidRPr="00BB06CA" w:rsidRDefault="00BB06CA" w:rsidP="00A44575">
                  <w:pPr>
                    <w:rPr>
                      <w:lang w:val="hr-HR"/>
                    </w:rPr>
                  </w:pPr>
                  <w:r w:rsidRPr="00BB06CA">
                    <w:rPr>
                      <w:rFonts w:ascii="Arial" w:eastAsia="Arial" w:hAnsi="Arial"/>
                      <w:color w:val="000000"/>
                      <w:sz w:val="14"/>
                      <w:lang w:val="hr-HR"/>
                    </w:rPr>
                    <w:t>Popravak i održavanje strojeva i radne mehanizacije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20A85" w14:textId="77777777" w:rsidR="00BB06CA" w:rsidRPr="00BB06CA" w:rsidRDefault="00BB06CA" w:rsidP="00A44575">
                  <w:pPr>
                    <w:jc w:val="center"/>
                    <w:rPr>
                      <w:lang w:val="hr-HR"/>
                    </w:rPr>
                  </w:pPr>
                  <w:r w:rsidRPr="00BB06CA">
                    <w:rPr>
                      <w:rFonts w:ascii="Arial" w:eastAsia="Arial" w:hAnsi="Arial"/>
                      <w:color w:val="000000"/>
                      <w:sz w:val="14"/>
                      <w:lang w:val="hr-HR"/>
                    </w:rPr>
                    <w:t>50100000-6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A4763" w14:textId="77777777" w:rsidR="00BB06CA" w:rsidRPr="00BB06CA" w:rsidRDefault="00BB06CA" w:rsidP="00A44575">
                  <w:pPr>
                    <w:jc w:val="right"/>
                    <w:rPr>
                      <w:lang w:val="hr-HR"/>
                    </w:rPr>
                  </w:pPr>
                  <w:r w:rsidRPr="00BB06CA">
                    <w:rPr>
                      <w:rFonts w:ascii="Arial" w:eastAsia="Arial" w:hAnsi="Arial"/>
                      <w:color w:val="000000"/>
                      <w:sz w:val="14"/>
                      <w:lang w:val="hr-HR"/>
                    </w:rPr>
                    <w:t>5.308,91</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E18E36"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19810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77304C"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84B62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4C577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C39EA1"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A98E1C"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BD9953"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FADC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9FCE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586636" w14:textId="77777777" w:rsidR="00BB06CA" w:rsidRPr="00BB06CA" w:rsidRDefault="00BB06CA" w:rsidP="00A44575">
                  <w:pPr>
                    <w:rPr>
                      <w:lang w:val="hr-HR"/>
                    </w:rPr>
                  </w:pPr>
                </w:p>
              </w:tc>
            </w:tr>
            <w:tr w:rsidR="00BB06CA" w:rsidRPr="00BB06CA" w14:paraId="64DA3DD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8DF3E87" w14:textId="77777777" w:rsidR="00BB06CA" w:rsidRPr="00BB06CA" w:rsidRDefault="00BB06CA" w:rsidP="00A44575">
                  <w:pPr>
                    <w:jc w:val="right"/>
                    <w:rPr>
                      <w:lang w:val="hr-HR"/>
                    </w:rPr>
                  </w:pPr>
                  <w:r w:rsidRPr="00BB06CA">
                    <w:rPr>
                      <w:rFonts w:ascii="Arial" w:eastAsia="Arial" w:hAnsi="Arial"/>
                      <w:color w:val="000000"/>
                      <w:sz w:val="14"/>
                      <w:lang w:val="hr-HR"/>
                    </w:rPr>
                    <w:t>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6E88D2" w14:textId="77777777" w:rsidR="00BB06CA" w:rsidRPr="00BB06CA" w:rsidRDefault="00BB06CA" w:rsidP="00A44575">
                  <w:pPr>
                    <w:rPr>
                      <w:lang w:val="hr-HR"/>
                    </w:rPr>
                  </w:pPr>
                  <w:r w:rsidRPr="00BB06CA">
                    <w:rPr>
                      <w:rFonts w:ascii="Arial" w:eastAsia="Arial" w:hAnsi="Arial"/>
                      <w:color w:val="000000"/>
                      <w:sz w:val="14"/>
                      <w:lang w:val="hr-HR"/>
                    </w:rPr>
                    <w:t>JN-2023/42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83E0F2" w14:textId="77777777" w:rsidR="00BB06CA" w:rsidRPr="00BB06CA" w:rsidRDefault="00BB06CA" w:rsidP="00A44575">
                  <w:pPr>
                    <w:rPr>
                      <w:lang w:val="hr-HR"/>
                    </w:rPr>
                  </w:pPr>
                  <w:r w:rsidRPr="00BB06CA">
                    <w:rPr>
                      <w:rFonts w:ascii="Arial" w:eastAsia="Arial" w:hAnsi="Arial"/>
                      <w:color w:val="000000"/>
                      <w:sz w:val="14"/>
                      <w:lang w:val="hr-HR"/>
                    </w:rPr>
                    <w:t>Rekonstrukcija - sanacija potpornog (ogradnog) zida uz  nogometno igralište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5952AB"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55125" w14:textId="77777777" w:rsidR="00BB06CA" w:rsidRPr="00BB06CA" w:rsidRDefault="00BB06CA" w:rsidP="00A44575">
                  <w:pPr>
                    <w:jc w:val="right"/>
                    <w:rPr>
                      <w:lang w:val="hr-HR"/>
                    </w:rPr>
                  </w:pPr>
                  <w:r w:rsidRPr="00BB06CA">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C6EF47"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653C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8E31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0CD579"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6874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60A69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E44CC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62E255"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91C7D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D8C8E"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F5F58F" w14:textId="77777777" w:rsidR="00BB06CA" w:rsidRPr="00BB06CA" w:rsidRDefault="00BB06CA" w:rsidP="00A44575">
                  <w:pPr>
                    <w:rPr>
                      <w:lang w:val="hr-HR"/>
                    </w:rPr>
                  </w:pPr>
                </w:p>
              </w:tc>
            </w:tr>
            <w:tr w:rsidR="00BB06CA" w:rsidRPr="00BB06CA" w14:paraId="7448087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8391F0" w14:textId="77777777" w:rsidR="00BB06CA" w:rsidRPr="00BB06CA" w:rsidRDefault="00BB06CA" w:rsidP="00A44575">
                  <w:pPr>
                    <w:jc w:val="right"/>
                    <w:rPr>
                      <w:lang w:val="hr-HR"/>
                    </w:rPr>
                  </w:pPr>
                  <w:r w:rsidRPr="00BB06CA">
                    <w:rPr>
                      <w:rFonts w:ascii="Arial" w:eastAsia="Arial" w:hAnsi="Arial"/>
                      <w:color w:val="000000"/>
                      <w:sz w:val="14"/>
                      <w:lang w:val="hr-HR"/>
                    </w:rPr>
                    <w:t>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27171" w14:textId="77777777" w:rsidR="00BB06CA" w:rsidRPr="00BB06CA" w:rsidRDefault="00BB06CA" w:rsidP="00A44575">
                  <w:pPr>
                    <w:rPr>
                      <w:lang w:val="hr-HR"/>
                    </w:rPr>
                  </w:pPr>
                  <w:r w:rsidRPr="00BB06CA">
                    <w:rPr>
                      <w:rFonts w:ascii="Arial" w:eastAsia="Arial" w:hAnsi="Arial"/>
                      <w:color w:val="000000"/>
                      <w:sz w:val="14"/>
                      <w:lang w:val="hr-HR"/>
                    </w:rPr>
                    <w:t>JN-2023/43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6B9F0" w14:textId="77777777" w:rsidR="00BB06CA" w:rsidRPr="00BB06CA" w:rsidRDefault="00BB06CA" w:rsidP="00A44575">
                  <w:pPr>
                    <w:rPr>
                      <w:lang w:val="hr-HR"/>
                    </w:rPr>
                  </w:pPr>
                  <w:r w:rsidRPr="00BB06CA">
                    <w:rPr>
                      <w:rFonts w:ascii="Arial" w:eastAsia="Arial" w:hAnsi="Arial"/>
                      <w:color w:val="000000"/>
                      <w:sz w:val="14"/>
                      <w:lang w:val="hr-HR"/>
                    </w:rPr>
                    <w:t>Zbrinjavanje otpada sa javnih površina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582DBC" w14:textId="77777777" w:rsidR="00BB06CA" w:rsidRPr="00BB06CA" w:rsidRDefault="00BB06CA" w:rsidP="00A44575">
                  <w:pPr>
                    <w:jc w:val="center"/>
                    <w:rPr>
                      <w:lang w:val="hr-HR"/>
                    </w:rPr>
                  </w:pPr>
                  <w:r w:rsidRPr="00BB06CA">
                    <w:rPr>
                      <w:rFonts w:ascii="Arial" w:eastAsia="Arial" w:hAnsi="Arial"/>
                      <w:color w:val="000000"/>
                      <w:sz w:val="14"/>
                      <w:lang w:val="hr-HR"/>
                    </w:rPr>
                    <w:t>90512000-9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F87C0" w14:textId="77777777" w:rsidR="00BB06CA" w:rsidRPr="00BB06CA" w:rsidRDefault="00BB06CA" w:rsidP="00A44575">
                  <w:pPr>
                    <w:jc w:val="right"/>
                    <w:rPr>
                      <w:lang w:val="hr-HR"/>
                    </w:rPr>
                  </w:pPr>
                  <w:r w:rsidRPr="00BB06CA">
                    <w:rPr>
                      <w:rFonts w:ascii="Arial" w:eastAsia="Arial" w:hAnsi="Arial"/>
                      <w:color w:val="000000"/>
                      <w:sz w:val="14"/>
                      <w:lang w:val="hr-HR"/>
                    </w:rPr>
                    <w:t>3.185,34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678D5D"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A726F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8EBE2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21B1A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8A16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457B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E6C26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BCD40A"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1F6FC2"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0F1D1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DB3334" w14:textId="77777777" w:rsidR="00BB06CA" w:rsidRPr="00BB06CA" w:rsidRDefault="00BB06CA" w:rsidP="00A44575">
                  <w:pPr>
                    <w:rPr>
                      <w:lang w:val="hr-HR"/>
                    </w:rPr>
                  </w:pPr>
                </w:p>
              </w:tc>
            </w:tr>
            <w:tr w:rsidR="00BB06CA" w:rsidRPr="00BB06CA" w14:paraId="53CD77D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A789386" w14:textId="77777777" w:rsidR="00BB06CA" w:rsidRPr="00BB06CA" w:rsidRDefault="00BB06CA" w:rsidP="00A44575">
                  <w:pPr>
                    <w:jc w:val="right"/>
                    <w:rPr>
                      <w:lang w:val="hr-HR"/>
                    </w:rPr>
                  </w:pPr>
                  <w:r w:rsidRPr="00BB06CA">
                    <w:rPr>
                      <w:rFonts w:ascii="Arial" w:eastAsia="Arial" w:hAnsi="Arial"/>
                      <w:color w:val="000000"/>
                      <w:sz w:val="14"/>
                      <w:lang w:val="hr-HR"/>
                    </w:rPr>
                    <w:t>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C02ACF" w14:textId="77777777" w:rsidR="00BB06CA" w:rsidRPr="00BB06CA" w:rsidRDefault="00BB06CA" w:rsidP="00A44575">
                  <w:pPr>
                    <w:rPr>
                      <w:lang w:val="hr-HR"/>
                    </w:rPr>
                  </w:pPr>
                  <w:r w:rsidRPr="00BB06CA">
                    <w:rPr>
                      <w:rFonts w:ascii="Arial" w:eastAsia="Arial" w:hAnsi="Arial"/>
                      <w:color w:val="000000"/>
                      <w:sz w:val="14"/>
                      <w:lang w:val="hr-HR"/>
                    </w:rPr>
                    <w:t>JN-2023/44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372AB4" w14:textId="77777777" w:rsidR="00BB06CA" w:rsidRPr="00BB06CA" w:rsidRDefault="00BB06CA" w:rsidP="00A44575">
                  <w:pPr>
                    <w:rPr>
                      <w:lang w:val="hr-HR"/>
                    </w:rPr>
                  </w:pPr>
                  <w:r w:rsidRPr="00BB06CA">
                    <w:rPr>
                      <w:rFonts w:ascii="Arial" w:eastAsia="Arial" w:hAnsi="Arial"/>
                      <w:color w:val="000000"/>
                      <w:sz w:val="14"/>
                      <w:lang w:val="hr-HR"/>
                    </w:rPr>
                    <w:t xml:space="preserve">Studija procjene </w:t>
                  </w:r>
                  <w:r w:rsidRPr="00BB06CA">
                    <w:rPr>
                      <w:rFonts w:ascii="Arial" w:eastAsia="Arial" w:hAnsi="Arial"/>
                      <w:color w:val="000000"/>
                      <w:sz w:val="14"/>
                      <w:lang w:val="hr-HR"/>
                    </w:rPr>
                    <w:lastRenderedPageBreak/>
                    <w:t>prirodnih potencijala  za proglašenje potoka "ŠKRLINE" zaštićenim područjem prirode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6E1DA0"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90712400-5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733BA0" w14:textId="77777777" w:rsidR="00BB06CA" w:rsidRPr="00BB06CA" w:rsidRDefault="00BB06CA" w:rsidP="00A44575">
                  <w:pPr>
                    <w:jc w:val="right"/>
                    <w:rPr>
                      <w:lang w:val="hr-HR"/>
                    </w:rPr>
                  </w:pPr>
                  <w:r w:rsidRPr="00BB06CA">
                    <w:rPr>
                      <w:rFonts w:ascii="Arial" w:eastAsia="Arial" w:hAnsi="Arial"/>
                      <w:color w:val="000000"/>
                      <w:sz w:val="14"/>
                      <w:lang w:val="hr-HR"/>
                    </w:rPr>
                    <w:t>12.741,60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C31AF3" w14:textId="77777777" w:rsidR="00BB06CA" w:rsidRPr="00BB06CA" w:rsidRDefault="00BB06CA" w:rsidP="00A44575">
                  <w:pPr>
                    <w:rPr>
                      <w:lang w:val="hr-HR"/>
                    </w:rPr>
                  </w:pPr>
                  <w:r w:rsidRPr="00BB06CA">
                    <w:rPr>
                      <w:rFonts w:ascii="Arial" w:eastAsia="Arial" w:hAnsi="Arial"/>
                      <w:color w:val="000000"/>
                      <w:sz w:val="14"/>
                      <w:lang w:val="hr-HR"/>
                    </w:rPr>
                    <w:t xml:space="preserve">Postupak </w:t>
                  </w:r>
                  <w:r w:rsidRPr="00BB06CA">
                    <w:rPr>
                      <w:rFonts w:ascii="Arial" w:eastAsia="Arial" w:hAnsi="Arial"/>
                      <w:color w:val="000000"/>
                      <w:sz w:val="14"/>
                      <w:lang w:val="hr-HR"/>
                    </w:rPr>
                    <w:lastRenderedPageBreak/>
                    <w:t>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DD47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FC9A31"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B43626"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E1C7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E6875F"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443A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04D03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B48055"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AC191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4C5E60" w14:textId="77777777" w:rsidR="00BB06CA" w:rsidRPr="00BB06CA" w:rsidRDefault="00BB06CA" w:rsidP="00A44575">
                  <w:pPr>
                    <w:rPr>
                      <w:lang w:val="hr-HR"/>
                    </w:rPr>
                  </w:pPr>
                </w:p>
              </w:tc>
            </w:tr>
            <w:tr w:rsidR="00BB06CA" w:rsidRPr="00BB06CA" w14:paraId="740B724B"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C7B73C3" w14:textId="77777777" w:rsidR="00BB06CA" w:rsidRPr="00BB06CA" w:rsidRDefault="00BB06CA" w:rsidP="00A44575">
                  <w:pPr>
                    <w:jc w:val="right"/>
                    <w:rPr>
                      <w:lang w:val="hr-HR"/>
                    </w:rPr>
                  </w:pPr>
                  <w:r w:rsidRPr="00BB06CA">
                    <w:rPr>
                      <w:rFonts w:ascii="Arial" w:eastAsia="Arial" w:hAnsi="Arial"/>
                      <w:color w:val="000000"/>
                      <w:sz w:val="14"/>
                      <w:lang w:val="hr-HR"/>
                    </w:rPr>
                    <w:t>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14AE98" w14:textId="77777777" w:rsidR="00BB06CA" w:rsidRPr="00BB06CA" w:rsidRDefault="00BB06CA" w:rsidP="00A44575">
                  <w:pPr>
                    <w:rPr>
                      <w:lang w:val="hr-HR"/>
                    </w:rPr>
                  </w:pPr>
                  <w:r w:rsidRPr="00BB06CA">
                    <w:rPr>
                      <w:rFonts w:ascii="Arial" w:eastAsia="Arial" w:hAnsi="Arial"/>
                      <w:color w:val="000000"/>
                      <w:sz w:val="14"/>
                      <w:lang w:val="hr-HR"/>
                    </w:rPr>
                    <w:t>JN-2023/45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7AE43E" w14:textId="77777777" w:rsidR="00BB06CA" w:rsidRPr="00BB06CA" w:rsidRDefault="00BB06CA" w:rsidP="00A44575">
                  <w:pPr>
                    <w:rPr>
                      <w:lang w:val="hr-HR"/>
                    </w:rPr>
                  </w:pPr>
                  <w:r w:rsidRPr="00BB06CA">
                    <w:rPr>
                      <w:rFonts w:ascii="Arial" w:eastAsia="Arial" w:hAnsi="Arial"/>
                      <w:color w:val="000000"/>
                      <w:sz w:val="14"/>
                      <w:lang w:val="hr-HR"/>
                    </w:rPr>
                    <w:t xml:space="preserve">Opremanje kuhinje Dječjeg vrtića </w:t>
                  </w:r>
                  <w:proofErr w:type="spellStart"/>
                  <w:r w:rsidRPr="00BB06CA">
                    <w:rPr>
                      <w:rFonts w:ascii="Arial" w:eastAsia="Arial" w:hAnsi="Arial"/>
                      <w:color w:val="000000"/>
                      <w:sz w:val="14"/>
                      <w:lang w:val="hr-HR"/>
                    </w:rPr>
                    <w:t>Kalimero</w:t>
                  </w:r>
                  <w:proofErr w:type="spellEnd"/>
                  <w:r w:rsidRPr="00BB06CA">
                    <w:rPr>
                      <w:rFonts w:ascii="Arial" w:eastAsia="Arial" w:hAnsi="Arial"/>
                      <w:color w:val="000000"/>
                      <w:sz w:val="14"/>
                      <w:lang w:val="hr-HR"/>
                    </w:rPr>
                    <w:t xml:space="preserve"> opremom za čuvanje ribe (rashladna komora i regali) u sklopu Projekta "</w:t>
                  </w:r>
                  <w:proofErr w:type="spellStart"/>
                  <w:r w:rsidRPr="00BB06CA">
                    <w:rPr>
                      <w:rFonts w:ascii="Arial" w:eastAsia="Arial" w:hAnsi="Arial"/>
                      <w:color w:val="000000"/>
                      <w:sz w:val="14"/>
                      <w:lang w:val="hr-HR"/>
                    </w:rPr>
                    <w:t>Good</w:t>
                  </w:r>
                  <w:proofErr w:type="spellEnd"/>
                  <w:r w:rsidRPr="00BB06CA">
                    <w:rPr>
                      <w:rFonts w:ascii="Arial" w:eastAsia="Arial" w:hAnsi="Arial"/>
                      <w:color w:val="000000"/>
                      <w:sz w:val="14"/>
                      <w:lang w:val="hr-HR"/>
                    </w:rPr>
                    <w:t xml:space="preserve"> </w:t>
                  </w:r>
                  <w:proofErr w:type="spellStart"/>
                  <w:r w:rsidRPr="00BB06CA">
                    <w:rPr>
                      <w:rFonts w:ascii="Arial" w:eastAsia="Arial" w:hAnsi="Arial"/>
                      <w:color w:val="000000"/>
                      <w:sz w:val="14"/>
                      <w:lang w:val="hr-HR"/>
                    </w:rPr>
                    <w:t>seafood</w:t>
                  </w:r>
                  <w:proofErr w:type="spellEnd"/>
                  <w:r w:rsidRPr="00BB06C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93156F" w14:textId="77777777" w:rsidR="00BB06CA" w:rsidRPr="00BB06CA" w:rsidRDefault="00BB06CA" w:rsidP="00A44575">
                  <w:pPr>
                    <w:jc w:val="center"/>
                    <w:rPr>
                      <w:lang w:val="hr-HR"/>
                    </w:rPr>
                  </w:pPr>
                  <w:r w:rsidRPr="00BB06CA">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AA275B" w14:textId="77777777" w:rsidR="00BB06CA" w:rsidRPr="00BB06CA" w:rsidRDefault="00BB06CA" w:rsidP="00A44575">
                  <w:pPr>
                    <w:jc w:val="right"/>
                    <w:rPr>
                      <w:lang w:val="hr-HR"/>
                    </w:rPr>
                  </w:pPr>
                  <w:r w:rsidRPr="00BB06CA">
                    <w:rPr>
                      <w:rFonts w:ascii="Arial" w:eastAsia="Arial" w:hAnsi="Arial"/>
                      <w:color w:val="000000"/>
                      <w:sz w:val="14"/>
                      <w:lang w:val="hr-HR"/>
                    </w:rPr>
                    <w:t>7.709,20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4945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ABB5F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71390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46E2B"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23582A"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A1681"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E252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237420"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2AC352"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3F682"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64AB46" w14:textId="77777777" w:rsidR="00BB06CA" w:rsidRPr="00BB06CA" w:rsidRDefault="00BB06CA" w:rsidP="00A44575">
                  <w:pPr>
                    <w:rPr>
                      <w:lang w:val="hr-HR"/>
                    </w:rPr>
                  </w:pPr>
                </w:p>
              </w:tc>
            </w:tr>
            <w:tr w:rsidR="00BB06CA" w:rsidRPr="00BB06CA" w14:paraId="1CB14D3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62CAD97" w14:textId="77777777" w:rsidR="00BB06CA" w:rsidRPr="00BB06CA" w:rsidRDefault="00BB06CA" w:rsidP="00A44575">
                  <w:pPr>
                    <w:jc w:val="right"/>
                    <w:rPr>
                      <w:lang w:val="hr-HR"/>
                    </w:rPr>
                  </w:pPr>
                  <w:r w:rsidRPr="00BB06CA">
                    <w:rPr>
                      <w:rFonts w:ascii="Arial" w:eastAsia="Arial" w:hAnsi="Arial"/>
                      <w:color w:val="000000"/>
                      <w:sz w:val="14"/>
                      <w:lang w:val="hr-HR"/>
                    </w:rPr>
                    <w:t>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C6DEC" w14:textId="77777777" w:rsidR="00BB06CA" w:rsidRPr="00BB06CA" w:rsidRDefault="00BB06CA" w:rsidP="00A44575">
                  <w:pPr>
                    <w:rPr>
                      <w:lang w:val="hr-HR"/>
                    </w:rPr>
                  </w:pPr>
                  <w:r w:rsidRPr="00BB06CA">
                    <w:rPr>
                      <w:rFonts w:ascii="Arial" w:eastAsia="Arial" w:hAnsi="Arial"/>
                      <w:color w:val="000000"/>
                      <w:sz w:val="14"/>
                      <w:lang w:val="hr-HR"/>
                    </w:rPr>
                    <w:t>JN-2023/46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E1B826" w14:textId="77777777" w:rsidR="00BB06CA" w:rsidRPr="00BB06CA" w:rsidRDefault="00BB06CA" w:rsidP="00A44575">
                  <w:pPr>
                    <w:rPr>
                      <w:lang w:val="hr-HR"/>
                    </w:rPr>
                  </w:pPr>
                  <w:r w:rsidRPr="00BB06CA">
                    <w:rPr>
                      <w:rFonts w:ascii="Arial" w:eastAsia="Arial" w:hAnsi="Arial"/>
                      <w:color w:val="000000"/>
                      <w:sz w:val="14"/>
                      <w:lang w:val="hr-HR"/>
                    </w:rPr>
                    <w:t xml:space="preserve">Nadzor nad provođenjem radova na uređenju parka </w:t>
                  </w:r>
                  <w:proofErr w:type="spellStart"/>
                  <w:r w:rsidRPr="00BB06CA">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62533B" w14:textId="77777777" w:rsidR="00BB06CA" w:rsidRPr="00BB06CA" w:rsidRDefault="00BB06CA" w:rsidP="00A44575">
                  <w:pPr>
                    <w:jc w:val="center"/>
                    <w:rPr>
                      <w:lang w:val="hr-HR"/>
                    </w:rPr>
                  </w:pPr>
                  <w:r w:rsidRPr="00BB06CA">
                    <w:rPr>
                      <w:rFonts w:ascii="Arial" w:eastAsia="Arial" w:hAnsi="Arial"/>
                      <w:color w:val="000000"/>
                      <w:sz w:val="14"/>
                      <w:lang w:val="hr-HR"/>
                    </w:rPr>
                    <w:t>71247000-1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1FFEF0" w14:textId="77777777" w:rsidR="00BB06CA" w:rsidRPr="00BB06CA" w:rsidRDefault="00BB06CA" w:rsidP="00A44575">
                  <w:pPr>
                    <w:jc w:val="right"/>
                    <w:rPr>
                      <w:lang w:val="hr-HR"/>
                    </w:rPr>
                  </w:pPr>
                  <w:r w:rsidRPr="00BB06CA">
                    <w:rPr>
                      <w:rFonts w:ascii="Arial" w:eastAsia="Arial" w:hAnsi="Arial"/>
                      <w:color w:val="000000"/>
                      <w:sz w:val="14"/>
                      <w:lang w:val="hr-HR"/>
                    </w:rPr>
                    <w:t>3.782,60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840472"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B5949"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D377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967474"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E48E7"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3F99AF"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F7D19F"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31B520"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E69D6"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2F0F1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27863" w14:textId="77777777" w:rsidR="00BB06CA" w:rsidRPr="00BB06CA" w:rsidRDefault="00BB06CA" w:rsidP="00A44575">
                  <w:pPr>
                    <w:rPr>
                      <w:lang w:val="hr-HR"/>
                    </w:rPr>
                  </w:pPr>
                </w:p>
              </w:tc>
            </w:tr>
            <w:tr w:rsidR="00BB06CA" w:rsidRPr="00BB06CA" w14:paraId="0B91971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8EB7232" w14:textId="77777777" w:rsidR="00BB06CA" w:rsidRPr="00BB06CA" w:rsidRDefault="00BB06CA" w:rsidP="00A44575">
                  <w:pPr>
                    <w:jc w:val="right"/>
                    <w:rPr>
                      <w:lang w:val="hr-HR"/>
                    </w:rPr>
                  </w:pPr>
                  <w:r w:rsidRPr="00BB06CA">
                    <w:rPr>
                      <w:rFonts w:ascii="Arial" w:eastAsia="Arial" w:hAnsi="Arial"/>
                      <w:color w:val="000000"/>
                      <w:sz w:val="14"/>
                      <w:lang w:val="hr-HR"/>
                    </w:rPr>
                    <w:t>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88CBBE" w14:textId="77777777" w:rsidR="00BB06CA" w:rsidRPr="00BB06CA" w:rsidRDefault="00BB06CA" w:rsidP="00A44575">
                  <w:pPr>
                    <w:rPr>
                      <w:lang w:val="hr-HR"/>
                    </w:rPr>
                  </w:pPr>
                  <w:r w:rsidRPr="00BB06CA">
                    <w:rPr>
                      <w:rFonts w:ascii="Arial" w:eastAsia="Arial" w:hAnsi="Arial"/>
                      <w:color w:val="000000"/>
                      <w:sz w:val="14"/>
                      <w:lang w:val="hr-HR"/>
                    </w:rPr>
                    <w:t>JN-2023/47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FD2139" w14:textId="77777777" w:rsidR="00BB06CA" w:rsidRPr="00BB06CA" w:rsidRDefault="00BB06CA" w:rsidP="00A44575">
                  <w:pPr>
                    <w:rPr>
                      <w:lang w:val="hr-HR"/>
                    </w:rPr>
                  </w:pPr>
                  <w:r w:rsidRPr="00BB06CA">
                    <w:rPr>
                      <w:rFonts w:ascii="Arial" w:eastAsia="Arial" w:hAnsi="Arial"/>
                      <w:color w:val="000000"/>
                      <w:sz w:val="14"/>
                      <w:lang w:val="hr-HR"/>
                    </w:rPr>
                    <w:t xml:space="preserve">Paneli i brošure u sklopu projekta uređenja parka u </w:t>
                  </w:r>
                  <w:proofErr w:type="spellStart"/>
                  <w:r w:rsidRPr="00BB06CA">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F06271" w14:textId="77777777" w:rsidR="00BB06CA" w:rsidRPr="00BB06CA" w:rsidRDefault="00BB06CA" w:rsidP="00A44575">
                  <w:pPr>
                    <w:jc w:val="center"/>
                    <w:rPr>
                      <w:lang w:val="hr-HR"/>
                    </w:rPr>
                  </w:pPr>
                  <w:r w:rsidRPr="00BB06CA">
                    <w:rPr>
                      <w:rFonts w:ascii="Arial" w:eastAsia="Arial" w:hAnsi="Arial"/>
                      <w:color w:val="000000"/>
                      <w:sz w:val="14"/>
                      <w:lang w:val="hr-HR"/>
                    </w:rPr>
                    <w:t>79810000-5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FD87FB" w14:textId="77777777" w:rsidR="00BB06CA" w:rsidRPr="00BB06CA" w:rsidRDefault="00BB06CA" w:rsidP="00A44575">
                  <w:pPr>
                    <w:jc w:val="right"/>
                    <w:rPr>
                      <w:lang w:val="hr-HR"/>
                    </w:rPr>
                  </w:pPr>
                  <w:r w:rsidRPr="00BB06CA">
                    <w:rPr>
                      <w:rFonts w:ascii="Arial" w:eastAsia="Arial" w:hAnsi="Arial"/>
                      <w:color w:val="000000"/>
                      <w:sz w:val="14"/>
                      <w:lang w:val="hr-HR"/>
                    </w:rPr>
                    <w:t>4.628,05</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5676A3"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12058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6A323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14D6F8"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87DF61"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16CA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2D390"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7ADCF4"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7B6BD6"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E4C4F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4F181" w14:textId="77777777" w:rsidR="00BB06CA" w:rsidRPr="00BB06CA" w:rsidRDefault="00BB06CA" w:rsidP="00A44575">
                  <w:pPr>
                    <w:rPr>
                      <w:lang w:val="hr-HR"/>
                    </w:rPr>
                  </w:pPr>
                </w:p>
              </w:tc>
            </w:tr>
            <w:tr w:rsidR="00BB06CA" w:rsidRPr="00BB06CA" w14:paraId="0BD98DCE"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5D194D" w14:textId="77777777" w:rsidR="00BB06CA" w:rsidRPr="00BB06CA" w:rsidRDefault="00BB06CA" w:rsidP="00A44575">
                  <w:pPr>
                    <w:jc w:val="right"/>
                    <w:rPr>
                      <w:lang w:val="hr-HR"/>
                    </w:rPr>
                  </w:pPr>
                  <w:r w:rsidRPr="00BB06CA">
                    <w:rPr>
                      <w:rFonts w:ascii="Arial" w:eastAsia="Arial" w:hAnsi="Arial"/>
                      <w:color w:val="000000"/>
                      <w:sz w:val="14"/>
                      <w:lang w:val="hr-HR"/>
                    </w:rPr>
                    <w:t>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A08CAA" w14:textId="77777777" w:rsidR="00BB06CA" w:rsidRPr="00BB06CA" w:rsidRDefault="00BB06CA" w:rsidP="00A44575">
                  <w:pPr>
                    <w:rPr>
                      <w:lang w:val="hr-HR"/>
                    </w:rPr>
                  </w:pPr>
                  <w:r w:rsidRPr="00BB06CA">
                    <w:rPr>
                      <w:rFonts w:ascii="Arial" w:eastAsia="Arial" w:hAnsi="Arial"/>
                      <w:color w:val="000000"/>
                      <w:sz w:val="14"/>
                      <w:lang w:val="hr-HR"/>
                    </w:rPr>
                    <w:t>JN-2023/48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4152F7" w14:textId="77777777" w:rsidR="00BB06CA" w:rsidRPr="00BB06CA" w:rsidRDefault="00BB06CA" w:rsidP="00A44575">
                  <w:pPr>
                    <w:rPr>
                      <w:lang w:val="hr-HR"/>
                    </w:rPr>
                  </w:pPr>
                  <w:r w:rsidRPr="00BB06CA">
                    <w:rPr>
                      <w:rFonts w:ascii="Arial" w:eastAsia="Arial" w:hAnsi="Arial"/>
                      <w:color w:val="000000"/>
                      <w:sz w:val="14"/>
                      <w:lang w:val="hr-HR"/>
                    </w:rPr>
                    <w:t>Nabava električne čistilice za odvojeno prikupljanje otpada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18954A" w14:textId="77777777" w:rsidR="00BB06CA" w:rsidRPr="00BB06CA" w:rsidRDefault="00BB06CA" w:rsidP="00A44575">
                  <w:pPr>
                    <w:jc w:val="center"/>
                    <w:rPr>
                      <w:lang w:val="hr-HR"/>
                    </w:rPr>
                  </w:pPr>
                  <w:r w:rsidRPr="00BB06CA">
                    <w:rPr>
                      <w:rFonts w:ascii="Arial" w:eastAsia="Arial" w:hAnsi="Arial"/>
                      <w:color w:val="000000"/>
                      <w:sz w:val="14"/>
                      <w:lang w:val="hr-HR"/>
                    </w:rPr>
                    <w:t xml:space="preserve">42995000-7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3FD45" w14:textId="77777777" w:rsidR="00BB06CA" w:rsidRPr="00BB06CA" w:rsidRDefault="00BB06CA" w:rsidP="00A44575">
                  <w:pPr>
                    <w:jc w:val="right"/>
                    <w:rPr>
                      <w:lang w:val="hr-HR"/>
                    </w:rPr>
                  </w:pPr>
                  <w:r w:rsidRPr="00BB06CA">
                    <w:rPr>
                      <w:rFonts w:ascii="Arial" w:eastAsia="Arial" w:hAnsi="Arial"/>
                      <w:color w:val="000000"/>
                      <w:sz w:val="14"/>
                      <w:lang w:val="hr-HR"/>
                    </w:rPr>
                    <w:t>25.920,00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B7FB2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C1FF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D394DC"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028A0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74DFD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B2926"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26509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EDF2F7"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EC63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57400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0967A" w14:textId="77777777" w:rsidR="00BB06CA" w:rsidRPr="00BB06CA" w:rsidRDefault="00BB06CA" w:rsidP="00A44575">
                  <w:pPr>
                    <w:rPr>
                      <w:lang w:val="hr-HR"/>
                    </w:rPr>
                  </w:pPr>
                </w:p>
              </w:tc>
            </w:tr>
            <w:tr w:rsidR="00BB06CA" w:rsidRPr="00BB06CA" w14:paraId="1A839CA2"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421D641" w14:textId="77777777" w:rsidR="00BB06CA" w:rsidRPr="00BB06CA" w:rsidRDefault="00BB06CA" w:rsidP="00A44575">
                  <w:pPr>
                    <w:jc w:val="right"/>
                    <w:rPr>
                      <w:lang w:val="hr-HR"/>
                    </w:rPr>
                  </w:pPr>
                  <w:r w:rsidRPr="00BB06CA">
                    <w:rPr>
                      <w:rFonts w:ascii="Arial" w:eastAsia="Arial" w:hAnsi="Arial"/>
                      <w:color w:val="000000"/>
                      <w:sz w:val="14"/>
                      <w:lang w:val="hr-HR"/>
                    </w:rPr>
                    <w:t>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253ADB" w14:textId="77777777" w:rsidR="00BB06CA" w:rsidRPr="00BB06CA" w:rsidRDefault="00BB06CA" w:rsidP="00A44575">
                  <w:pPr>
                    <w:rPr>
                      <w:lang w:val="hr-HR"/>
                    </w:rPr>
                  </w:pPr>
                  <w:r w:rsidRPr="00BB06CA">
                    <w:rPr>
                      <w:rFonts w:ascii="Arial" w:eastAsia="Arial" w:hAnsi="Arial"/>
                      <w:color w:val="000000"/>
                      <w:sz w:val="14"/>
                      <w:lang w:val="hr-HR"/>
                    </w:rPr>
                    <w:t>JN-2023/49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4FA2B9" w14:textId="77777777" w:rsidR="00BB06CA" w:rsidRPr="00BB06CA" w:rsidRDefault="00BB06CA" w:rsidP="00A44575">
                  <w:pPr>
                    <w:rPr>
                      <w:lang w:val="hr-HR"/>
                    </w:rPr>
                  </w:pPr>
                  <w:r w:rsidRPr="00BB06CA">
                    <w:rPr>
                      <w:rFonts w:ascii="Arial" w:eastAsia="Arial" w:hAnsi="Arial"/>
                      <w:color w:val="000000"/>
                      <w:sz w:val="14"/>
                      <w:lang w:val="hr-HR"/>
                    </w:rPr>
                    <w:t>Geodetske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2271C3" w14:textId="77777777" w:rsidR="00BB06CA" w:rsidRPr="00BB06CA" w:rsidRDefault="00BB06CA" w:rsidP="00A44575">
                  <w:pPr>
                    <w:jc w:val="center"/>
                    <w:rPr>
                      <w:lang w:val="hr-HR"/>
                    </w:rPr>
                  </w:pPr>
                  <w:r w:rsidRPr="00BB06CA">
                    <w:rPr>
                      <w:rFonts w:ascii="Arial" w:eastAsia="Arial" w:hAnsi="Arial"/>
                      <w:color w:val="000000"/>
                      <w:sz w:val="14"/>
                      <w:lang w:val="hr-HR"/>
                    </w:rPr>
                    <w:t>71250000-5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34EE3" w14:textId="77777777" w:rsidR="00BB06CA" w:rsidRPr="00BB06CA" w:rsidRDefault="00BB06CA" w:rsidP="00A44575">
                  <w:pPr>
                    <w:jc w:val="right"/>
                    <w:rPr>
                      <w:lang w:val="hr-HR"/>
                    </w:rPr>
                  </w:pPr>
                  <w:r w:rsidRPr="00BB06CA">
                    <w:rPr>
                      <w:rFonts w:ascii="Arial" w:eastAsia="Arial" w:hAnsi="Arial"/>
                      <w:color w:val="000000"/>
                      <w:sz w:val="14"/>
                      <w:lang w:val="hr-HR"/>
                    </w:rPr>
                    <w:t>15.926,74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6167C"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B9597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A93A2"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EE806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18F8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ABA47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0DD6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CA2AB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D5326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FA77C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D2AEAA" w14:textId="77777777" w:rsidR="00BB06CA" w:rsidRPr="00BB06CA" w:rsidRDefault="00BB06CA" w:rsidP="00A44575">
                  <w:pPr>
                    <w:rPr>
                      <w:lang w:val="hr-HR"/>
                    </w:rPr>
                  </w:pPr>
                </w:p>
              </w:tc>
            </w:tr>
            <w:tr w:rsidR="00BB06CA" w:rsidRPr="00BB06CA" w14:paraId="4693E18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1CA368" w14:textId="77777777" w:rsidR="00BB06CA" w:rsidRPr="00BB06CA" w:rsidRDefault="00BB06CA" w:rsidP="00A44575">
                  <w:pPr>
                    <w:jc w:val="right"/>
                    <w:rPr>
                      <w:lang w:val="hr-HR"/>
                    </w:rPr>
                  </w:pPr>
                  <w:r w:rsidRPr="00BB06CA">
                    <w:rPr>
                      <w:rFonts w:ascii="Arial" w:eastAsia="Arial" w:hAnsi="Arial"/>
                      <w:color w:val="000000"/>
                      <w:sz w:val="14"/>
                      <w:lang w:val="hr-HR"/>
                    </w:rPr>
                    <w:t>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B59B3B" w14:textId="77777777" w:rsidR="00BB06CA" w:rsidRPr="00BB06CA" w:rsidRDefault="00BB06CA" w:rsidP="00A44575">
                  <w:pPr>
                    <w:rPr>
                      <w:lang w:val="hr-HR"/>
                    </w:rPr>
                  </w:pPr>
                  <w:r w:rsidRPr="00BB06CA">
                    <w:rPr>
                      <w:rFonts w:ascii="Arial" w:eastAsia="Arial" w:hAnsi="Arial"/>
                      <w:color w:val="000000"/>
                      <w:sz w:val="14"/>
                      <w:lang w:val="hr-HR"/>
                    </w:rPr>
                    <w:t>JN-2023/50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110717" w14:textId="77777777" w:rsidR="00BB06CA" w:rsidRPr="00BB06CA" w:rsidRDefault="00BB06CA" w:rsidP="00A44575">
                  <w:pPr>
                    <w:rPr>
                      <w:lang w:val="hr-HR"/>
                    </w:rPr>
                  </w:pPr>
                  <w:r w:rsidRPr="00BB06CA">
                    <w:rPr>
                      <w:rFonts w:ascii="Arial" w:eastAsia="Arial" w:hAnsi="Arial"/>
                      <w:color w:val="000000"/>
                      <w:sz w:val="14"/>
                      <w:lang w:val="hr-HR"/>
                    </w:rPr>
                    <w:t xml:space="preserve">Usluga sređivanja arhivskog i </w:t>
                  </w:r>
                  <w:proofErr w:type="spellStart"/>
                  <w:r w:rsidRPr="00BB06CA">
                    <w:rPr>
                      <w:rFonts w:ascii="Arial" w:eastAsia="Arial" w:hAnsi="Arial"/>
                      <w:color w:val="000000"/>
                      <w:sz w:val="14"/>
                      <w:lang w:val="hr-HR"/>
                    </w:rPr>
                    <w:t>registraturnog</w:t>
                  </w:r>
                  <w:proofErr w:type="spellEnd"/>
                  <w:r w:rsidRPr="00BB06CA">
                    <w:rPr>
                      <w:rFonts w:ascii="Arial" w:eastAsia="Arial" w:hAnsi="Arial"/>
                      <w:color w:val="000000"/>
                      <w:sz w:val="14"/>
                      <w:lang w:val="hr-HR"/>
                    </w:rPr>
                    <w:t xml:space="preserve"> gradiva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9E356" w14:textId="77777777" w:rsidR="00BB06CA" w:rsidRPr="00BB06CA" w:rsidRDefault="00BB06CA" w:rsidP="00A44575">
                  <w:pPr>
                    <w:jc w:val="center"/>
                    <w:rPr>
                      <w:lang w:val="hr-HR"/>
                    </w:rPr>
                  </w:pPr>
                  <w:r w:rsidRPr="00BB06CA">
                    <w:rPr>
                      <w:rFonts w:ascii="Arial" w:eastAsia="Arial" w:hAnsi="Arial"/>
                      <w:color w:val="000000"/>
                      <w:sz w:val="14"/>
                      <w:lang w:val="hr-HR"/>
                    </w:rPr>
                    <w:t>92512000-3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A315F6" w14:textId="77777777" w:rsidR="00BB06CA" w:rsidRPr="00BB06CA" w:rsidRDefault="00BB06CA" w:rsidP="00A44575">
                  <w:pPr>
                    <w:jc w:val="right"/>
                    <w:rPr>
                      <w:lang w:val="hr-HR"/>
                    </w:rPr>
                  </w:pPr>
                  <w:r w:rsidRPr="00BB06CA">
                    <w:rPr>
                      <w:rFonts w:ascii="Arial" w:eastAsia="Arial" w:hAnsi="Arial"/>
                      <w:color w:val="000000"/>
                      <w:sz w:val="14"/>
                      <w:lang w:val="hr-HR"/>
                    </w:rPr>
                    <w:t>6.400,00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8E4F4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84AA5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6B68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14148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3880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77036"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487A0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7EDB33"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C204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5E003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BAE21" w14:textId="77777777" w:rsidR="00BB06CA" w:rsidRPr="00BB06CA" w:rsidRDefault="00BB06CA" w:rsidP="00A44575">
                  <w:pPr>
                    <w:rPr>
                      <w:lang w:val="hr-HR"/>
                    </w:rPr>
                  </w:pPr>
                </w:p>
              </w:tc>
            </w:tr>
            <w:tr w:rsidR="00BB06CA" w:rsidRPr="00BB06CA" w14:paraId="749AD5C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2400B6E" w14:textId="77777777" w:rsidR="00BB06CA" w:rsidRPr="00BB06CA" w:rsidRDefault="00BB06CA" w:rsidP="00A44575">
                  <w:pPr>
                    <w:jc w:val="right"/>
                    <w:rPr>
                      <w:lang w:val="hr-HR"/>
                    </w:rPr>
                  </w:pPr>
                  <w:r w:rsidRPr="00BB06CA">
                    <w:rPr>
                      <w:rFonts w:ascii="Arial" w:eastAsia="Arial" w:hAnsi="Arial"/>
                      <w:color w:val="000000"/>
                      <w:sz w:val="14"/>
                      <w:lang w:val="hr-HR"/>
                    </w:rPr>
                    <w:t>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35074" w14:textId="77777777" w:rsidR="00BB06CA" w:rsidRPr="00BB06CA" w:rsidRDefault="00BB06CA" w:rsidP="00A44575">
                  <w:pPr>
                    <w:rPr>
                      <w:lang w:val="hr-HR"/>
                    </w:rPr>
                  </w:pPr>
                  <w:r w:rsidRPr="00BB06CA">
                    <w:rPr>
                      <w:rFonts w:ascii="Arial" w:eastAsia="Arial" w:hAnsi="Arial"/>
                      <w:color w:val="000000"/>
                      <w:sz w:val="14"/>
                      <w:lang w:val="hr-HR"/>
                    </w:rPr>
                    <w:t>JN-2023/51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3255A5" w14:textId="77777777" w:rsidR="00BB06CA" w:rsidRPr="00BB06CA" w:rsidRDefault="00BB06CA" w:rsidP="00A44575">
                  <w:pPr>
                    <w:rPr>
                      <w:lang w:val="hr-HR"/>
                    </w:rPr>
                  </w:pPr>
                  <w:r w:rsidRPr="00BB06CA">
                    <w:rPr>
                      <w:rFonts w:ascii="Arial" w:eastAsia="Arial" w:hAnsi="Arial"/>
                      <w:color w:val="000000"/>
                      <w:sz w:val="14"/>
                      <w:lang w:val="hr-HR"/>
                    </w:rPr>
                    <w:t>Lož ulje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C7D2C" w14:textId="77777777" w:rsidR="00BB06CA" w:rsidRPr="00BB06CA" w:rsidRDefault="00BB06CA" w:rsidP="00A44575">
                  <w:pPr>
                    <w:jc w:val="center"/>
                    <w:rPr>
                      <w:lang w:val="hr-HR"/>
                    </w:rPr>
                  </w:pPr>
                  <w:r w:rsidRPr="00BB06CA">
                    <w:rPr>
                      <w:rFonts w:ascii="Arial" w:eastAsia="Arial" w:hAnsi="Arial"/>
                      <w:color w:val="000000"/>
                      <w:sz w:val="14"/>
                      <w:lang w:val="hr-HR"/>
                    </w:rPr>
                    <w:t xml:space="preserve">09135100-5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ADFD9" w14:textId="77777777" w:rsidR="00BB06CA" w:rsidRPr="00BB06CA" w:rsidRDefault="00BB06CA" w:rsidP="00A44575">
                  <w:pPr>
                    <w:jc w:val="right"/>
                    <w:rPr>
                      <w:lang w:val="hr-HR"/>
                    </w:rPr>
                  </w:pPr>
                  <w:r w:rsidRPr="00BB06CA">
                    <w:rPr>
                      <w:rFonts w:ascii="Arial" w:eastAsia="Arial" w:hAnsi="Arial"/>
                      <w:color w:val="000000"/>
                      <w:sz w:val="14"/>
                      <w:lang w:val="hr-HR"/>
                    </w:rPr>
                    <w:t>2.654,46</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DA39A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2DA38"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A574F"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5437A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9011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DB213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57F91"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4B8F94"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CFF98D"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A59FC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EFF51B" w14:textId="77777777" w:rsidR="00BB06CA" w:rsidRPr="00BB06CA" w:rsidRDefault="00BB06CA" w:rsidP="00A44575">
                  <w:pPr>
                    <w:rPr>
                      <w:lang w:val="hr-HR"/>
                    </w:rPr>
                  </w:pPr>
                </w:p>
              </w:tc>
            </w:tr>
            <w:tr w:rsidR="00BB06CA" w:rsidRPr="00BB06CA" w14:paraId="5A238CD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3087D12" w14:textId="77777777" w:rsidR="00BB06CA" w:rsidRPr="00BB06CA" w:rsidRDefault="00BB06CA" w:rsidP="00A44575">
                  <w:pPr>
                    <w:jc w:val="right"/>
                    <w:rPr>
                      <w:lang w:val="hr-HR"/>
                    </w:rPr>
                  </w:pPr>
                  <w:r w:rsidRPr="00BB06CA">
                    <w:rPr>
                      <w:rFonts w:ascii="Arial" w:eastAsia="Arial" w:hAnsi="Arial"/>
                      <w:color w:val="000000"/>
                      <w:sz w:val="14"/>
                      <w:lang w:val="hr-HR"/>
                    </w:rPr>
                    <w:t>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B321E3" w14:textId="77777777" w:rsidR="00BB06CA" w:rsidRPr="00BB06CA" w:rsidRDefault="00BB06CA" w:rsidP="00A44575">
                  <w:pPr>
                    <w:rPr>
                      <w:lang w:val="hr-HR"/>
                    </w:rPr>
                  </w:pPr>
                  <w:r w:rsidRPr="00BB06CA">
                    <w:rPr>
                      <w:rFonts w:ascii="Arial" w:eastAsia="Arial" w:hAnsi="Arial"/>
                      <w:color w:val="000000"/>
                      <w:sz w:val="14"/>
                      <w:lang w:val="hr-HR"/>
                    </w:rPr>
                    <w:t>JN-2023/52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7CF2B" w14:textId="77777777" w:rsidR="00BB06CA" w:rsidRPr="00BB06CA" w:rsidRDefault="00BB06CA" w:rsidP="00A44575">
                  <w:pPr>
                    <w:rPr>
                      <w:lang w:val="hr-HR"/>
                    </w:rPr>
                  </w:pPr>
                  <w:r w:rsidRPr="00BB06CA">
                    <w:rPr>
                      <w:rFonts w:ascii="Arial" w:eastAsia="Arial" w:hAnsi="Arial"/>
                      <w:color w:val="000000"/>
                      <w:sz w:val="14"/>
                      <w:lang w:val="hr-HR"/>
                    </w:rPr>
                    <w:t>Usluga montaže privremenih priključaka električne energije tijekom manifestacija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4365F5"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45311200-2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AB50D4" w14:textId="77777777" w:rsidR="00BB06CA" w:rsidRPr="00BB06CA" w:rsidRDefault="00BB06CA" w:rsidP="00A44575">
                  <w:pPr>
                    <w:jc w:val="right"/>
                    <w:rPr>
                      <w:lang w:val="hr-HR"/>
                    </w:rPr>
                  </w:pPr>
                  <w:r w:rsidRPr="00BB06CA">
                    <w:rPr>
                      <w:rFonts w:ascii="Arial" w:eastAsia="Arial" w:hAnsi="Arial"/>
                      <w:color w:val="000000"/>
                      <w:sz w:val="14"/>
                      <w:lang w:val="hr-HR"/>
                    </w:rPr>
                    <w:t>4.905,43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48B359"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155178"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35744"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978A1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9A8680"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6C20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E651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A9792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8B9E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21E296"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FE698A" w14:textId="77777777" w:rsidR="00BB06CA" w:rsidRPr="00BB06CA" w:rsidRDefault="00BB06CA" w:rsidP="00A44575">
                  <w:pPr>
                    <w:rPr>
                      <w:lang w:val="hr-HR"/>
                    </w:rPr>
                  </w:pPr>
                </w:p>
              </w:tc>
            </w:tr>
            <w:tr w:rsidR="00BB06CA" w:rsidRPr="00BB06CA" w14:paraId="1D9320E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DE759D" w14:textId="77777777" w:rsidR="00BB06CA" w:rsidRPr="00BB06CA" w:rsidRDefault="00BB06CA" w:rsidP="00A44575">
                  <w:pPr>
                    <w:jc w:val="right"/>
                    <w:rPr>
                      <w:lang w:val="hr-HR"/>
                    </w:rPr>
                  </w:pPr>
                  <w:r w:rsidRPr="00BB06CA">
                    <w:rPr>
                      <w:rFonts w:ascii="Arial" w:eastAsia="Arial" w:hAnsi="Arial"/>
                      <w:color w:val="000000"/>
                      <w:sz w:val="14"/>
                      <w:lang w:val="hr-HR"/>
                    </w:rPr>
                    <w:t>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52BE49" w14:textId="77777777" w:rsidR="00BB06CA" w:rsidRPr="00BB06CA" w:rsidRDefault="00BB06CA" w:rsidP="00A44575">
                  <w:pPr>
                    <w:rPr>
                      <w:lang w:val="hr-HR"/>
                    </w:rPr>
                  </w:pPr>
                  <w:r w:rsidRPr="00BB06CA">
                    <w:rPr>
                      <w:rFonts w:ascii="Arial" w:eastAsia="Arial" w:hAnsi="Arial"/>
                      <w:color w:val="000000"/>
                      <w:sz w:val="14"/>
                      <w:lang w:val="hr-HR"/>
                    </w:rPr>
                    <w:t>JN-2023/53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ABD7A" w14:textId="77777777" w:rsidR="00BB06CA" w:rsidRPr="00BB06CA" w:rsidRDefault="00BB06CA" w:rsidP="00A44575">
                  <w:pPr>
                    <w:rPr>
                      <w:lang w:val="hr-HR"/>
                    </w:rPr>
                  </w:pPr>
                  <w:r w:rsidRPr="00BB06CA">
                    <w:rPr>
                      <w:rFonts w:ascii="Arial" w:eastAsia="Arial" w:hAnsi="Arial"/>
                      <w:color w:val="000000"/>
                      <w:sz w:val="14"/>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3CBAE" w14:textId="77777777" w:rsidR="00BB06CA" w:rsidRPr="00BB06CA" w:rsidRDefault="00BB06CA" w:rsidP="00A44575">
                  <w:pPr>
                    <w:jc w:val="center"/>
                    <w:rPr>
                      <w:lang w:val="hr-HR"/>
                    </w:rPr>
                  </w:pPr>
                  <w:r w:rsidRPr="00BB06CA">
                    <w:rPr>
                      <w:rFonts w:ascii="Arial" w:eastAsia="Arial" w:hAnsi="Arial"/>
                      <w:color w:val="000000"/>
                      <w:sz w:val="14"/>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9D4A8" w14:textId="77777777" w:rsidR="00BB06CA" w:rsidRPr="00BB06CA" w:rsidRDefault="00BB06CA" w:rsidP="00A44575">
                  <w:pPr>
                    <w:jc w:val="right"/>
                    <w:rPr>
                      <w:lang w:val="hr-HR"/>
                    </w:rPr>
                  </w:pPr>
                  <w:r w:rsidRPr="00BB06CA">
                    <w:rPr>
                      <w:rFonts w:ascii="Arial" w:eastAsia="Arial" w:hAnsi="Arial"/>
                      <w:color w:val="000000"/>
                      <w:sz w:val="14"/>
                      <w:lang w:val="hr-HR"/>
                    </w:rPr>
                    <w:t>6.096,00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03A4C"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96CD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08DD4"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5DDA2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7DA3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B896F"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4412A"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4B9E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FDB8D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9516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A567FE" w14:textId="77777777" w:rsidR="00BB06CA" w:rsidRPr="00BB06CA" w:rsidRDefault="00BB06CA" w:rsidP="00A44575">
                  <w:pPr>
                    <w:rPr>
                      <w:lang w:val="hr-HR"/>
                    </w:rPr>
                  </w:pPr>
                </w:p>
              </w:tc>
            </w:tr>
            <w:tr w:rsidR="00BB06CA" w:rsidRPr="00BB06CA" w14:paraId="0A88E91F"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30618559" w14:textId="77777777" w:rsidR="00BB06CA" w:rsidRPr="00BB06CA" w:rsidRDefault="00BB06CA" w:rsidP="00A44575">
                  <w:pPr>
                    <w:jc w:val="right"/>
                    <w:rPr>
                      <w:lang w:val="hr-HR"/>
                    </w:rPr>
                  </w:pPr>
                  <w:r w:rsidRPr="00BB06CA">
                    <w:rPr>
                      <w:rFonts w:ascii="Arial" w:eastAsia="Arial" w:hAnsi="Arial"/>
                      <w:color w:val="000000"/>
                      <w:sz w:val="14"/>
                      <w:lang w:val="hr-HR"/>
                    </w:rPr>
                    <w:t>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457BDA" w14:textId="77777777" w:rsidR="00BB06CA" w:rsidRPr="00BB06CA" w:rsidRDefault="00BB06CA" w:rsidP="00A44575">
                  <w:pPr>
                    <w:rPr>
                      <w:lang w:val="hr-HR"/>
                    </w:rPr>
                  </w:pPr>
                  <w:r w:rsidRPr="00BB06CA">
                    <w:rPr>
                      <w:rFonts w:ascii="Arial" w:eastAsia="Arial" w:hAnsi="Arial"/>
                      <w:color w:val="000000"/>
                      <w:sz w:val="14"/>
                      <w:lang w:val="hr-HR"/>
                    </w:rPr>
                    <w:t>JN-2023/54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D2FD8" w14:textId="77777777" w:rsidR="00BB06CA" w:rsidRPr="00BB06CA" w:rsidRDefault="00BB06CA" w:rsidP="00A44575">
                  <w:pPr>
                    <w:rPr>
                      <w:lang w:val="hr-HR"/>
                    </w:rPr>
                  </w:pPr>
                  <w:r w:rsidRPr="00BB06CA">
                    <w:rPr>
                      <w:rFonts w:ascii="Arial" w:eastAsia="Arial" w:hAnsi="Arial"/>
                      <w:color w:val="000000"/>
                      <w:sz w:val="14"/>
                      <w:lang w:val="hr-HR"/>
                    </w:rPr>
                    <w:t xml:space="preserve">Projektna dokumentacija  rekonstrukcije stare </w:t>
                  </w:r>
                  <w:r w:rsidRPr="00BB06CA">
                    <w:rPr>
                      <w:rFonts w:ascii="Arial" w:eastAsia="Arial" w:hAnsi="Arial"/>
                      <w:color w:val="000000"/>
                      <w:sz w:val="14"/>
                      <w:lang w:val="hr-HR"/>
                    </w:rPr>
                    <w:lastRenderedPageBreak/>
                    <w:t>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11162E"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CE311" w14:textId="77777777" w:rsidR="00BB06CA" w:rsidRPr="00BB06CA" w:rsidRDefault="00BB06CA" w:rsidP="00A44575">
                  <w:pPr>
                    <w:jc w:val="right"/>
                    <w:rPr>
                      <w:lang w:val="hr-HR"/>
                    </w:rPr>
                  </w:pPr>
                  <w:r w:rsidRPr="00BB06CA">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FBC7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1F2C4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F18478"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3B4A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E73CD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15146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BFA7A"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4CBFF"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92DFE2"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3D0D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EDB89"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5C650F5D"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163EF47"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DF464B" w14:textId="77777777" w:rsidR="00BB06CA" w:rsidRPr="00BB06CA" w:rsidRDefault="00BB06CA" w:rsidP="00A44575">
                  <w:pPr>
                    <w:rPr>
                      <w:lang w:val="hr-HR"/>
                    </w:rPr>
                  </w:pPr>
                  <w:r w:rsidRPr="00BB06CA">
                    <w:rPr>
                      <w:rFonts w:ascii="Arial" w:eastAsia="Arial" w:hAnsi="Arial"/>
                      <w:color w:val="000000"/>
                      <w:sz w:val="14"/>
                      <w:lang w:val="hr-HR"/>
                    </w:rPr>
                    <w:t>JN-2023/54</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987A5E" w14:textId="77777777" w:rsidR="00BB06CA" w:rsidRPr="00BB06CA" w:rsidRDefault="00BB06CA" w:rsidP="00A44575">
                  <w:pPr>
                    <w:rPr>
                      <w:lang w:val="hr-HR"/>
                    </w:rPr>
                  </w:pPr>
                  <w:r w:rsidRPr="00BB06CA">
                    <w:rPr>
                      <w:rFonts w:ascii="Arial" w:eastAsia="Arial" w:hAnsi="Arial"/>
                      <w:color w:val="000000"/>
                      <w:sz w:val="14"/>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9B6128"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CEB22C9" w14:textId="77777777" w:rsidR="00BB06CA" w:rsidRPr="00BB06CA" w:rsidRDefault="00BB06CA" w:rsidP="00A44575">
                  <w:pPr>
                    <w:jc w:val="right"/>
                    <w:rPr>
                      <w:lang w:val="hr-HR"/>
                    </w:rPr>
                  </w:pPr>
                  <w:r w:rsidRPr="00BB06CA">
                    <w:rPr>
                      <w:rFonts w:ascii="Arial" w:eastAsia="Arial" w:hAnsi="Arial"/>
                      <w:color w:val="000000"/>
                      <w:sz w:val="14"/>
                      <w:lang w:val="hr-HR"/>
                    </w:rPr>
                    <w:t>10.617,83</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3A23809"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14C81E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F1FF2C1"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7B09162"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C62A1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C49141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9378A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687E259"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036812"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BBC380E"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EBF4FCC" w14:textId="77777777" w:rsidR="00BB06CA" w:rsidRPr="00BB06CA" w:rsidRDefault="00BB06CA" w:rsidP="00A44575">
                  <w:pPr>
                    <w:rPr>
                      <w:lang w:val="hr-HR"/>
                    </w:rPr>
                  </w:pPr>
                </w:p>
              </w:tc>
            </w:tr>
            <w:tr w:rsidR="00BB06CA" w:rsidRPr="00BB06CA" w14:paraId="6075E0A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C0B3CDA" w14:textId="77777777" w:rsidR="00BB06CA" w:rsidRPr="00BB06CA" w:rsidRDefault="00BB06CA" w:rsidP="00A44575">
                  <w:pPr>
                    <w:jc w:val="right"/>
                    <w:rPr>
                      <w:lang w:val="hr-HR"/>
                    </w:rPr>
                  </w:pPr>
                  <w:r w:rsidRPr="00BB06CA">
                    <w:rPr>
                      <w:rFonts w:ascii="Arial" w:eastAsia="Arial" w:hAnsi="Arial"/>
                      <w:color w:val="000000"/>
                      <w:sz w:val="14"/>
                      <w:lang w:val="hr-HR"/>
                    </w:rPr>
                    <w:t>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2A3769" w14:textId="77777777" w:rsidR="00BB06CA" w:rsidRPr="00BB06CA" w:rsidRDefault="00BB06CA" w:rsidP="00A44575">
                  <w:pPr>
                    <w:rPr>
                      <w:lang w:val="hr-HR"/>
                    </w:rPr>
                  </w:pPr>
                  <w:r w:rsidRPr="00BB06CA">
                    <w:rPr>
                      <w:rFonts w:ascii="Arial" w:eastAsia="Arial" w:hAnsi="Arial"/>
                      <w:color w:val="000000"/>
                      <w:sz w:val="14"/>
                      <w:lang w:val="hr-HR"/>
                    </w:rPr>
                    <w:t>JN-2023/55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9C842B" w14:textId="77777777" w:rsidR="00BB06CA" w:rsidRPr="00BB06CA" w:rsidRDefault="00BB06CA" w:rsidP="00A44575">
                  <w:pPr>
                    <w:rPr>
                      <w:lang w:val="hr-HR"/>
                    </w:rPr>
                  </w:pPr>
                  <w:r w:rsidRPr="00BB06CA">
                    <w:rPr>
                      <w:rFonts w:ascii="Arial" w:eastAsia="Arial" w:hAnsi="Arial"/>
                      <w:color w:val="000000"/>
                      <w:sz w:val="14"/>
                      <w:lang w:val="hr-HR"/>
                    </w:rPr>
                    <w:t>Projektna dokumentacija za legalizaciju objekata i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875B55" w14:textId="77777777" w:rsidR="00BB06CA" w:rsidRPr="00BB06CA" w:rsidRDefault="00BB06CA" w:rsidP="00A44575">
                  <w:pPr>
                    <w:jc w:val="center"/>
                    <w:rPr>
                      <w:lang w:val="hr-HR"/>
                    </w:rPr>
                  </w:pPr>
                  <w:r w:rsidRPr="00BB06C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C7B36F"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3B5E00"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91F41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4D611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9236D9"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4F02F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31994A"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2AABC"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ECDC1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3561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C96E2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933C1C" w14:textId="77777777" w:rsidR="00BB06CA" w:rsidRPr="00BB06CA" w:rsidRDefault="00BB06CA" w:rsidP="00A44575">
                  <w:pPr>
                    <w:rPr>
                      <w:lang w:val="hr-HR"/>
                    </w:rPr>
                  </w:pPr>
                </w:p>
              </w:tc>
            </w:tr>
            <w:tr w:rsidR="00BB06CA" w:rsidRPr="00BB06CA" w14:paraId="1E769C2E"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374DE4" w14:textId="77777777" w:rsidR="00BB06CA" w:rsidRPr="00BB06CA" w:rsidRDefault="00BB06CA" w:rsidP="00A44575">
                  <w:pPr>
                    <w:jc w:val="right"/>
                    <w:rPr>
                      <w:lang w:val="hr-HR"/>
                    </w:rPr>
                  </w:pPr>
                  <w:r w:rsidRPr="00BB06CA">
                    <w:rPr>
                      <w:rFonts w:ascii="Arial" w:eastAsia="Arial" w:hAnsi="Arial"/>
                      <w:color w:val="000000"/>
                      <w:sz w:val="14"/>
                      <w:lang w:val="hr-HR"/>
                    </w:rPr>
                    <w:t>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B3EFA8" w14:textId="77777777" w:rsidR="00BB06CA" w:rsidRPr="00BB06CA" w:rsidRDefault="00BB06CA" w:rsidP="00A44575">
                  <w:pPr>
                    <w:rPr>
                      <w:lang w:val="hr-HR"/>
                    </w:rPr>
                  </w:pPr>
                  <w:r w:rsidRPr="00BB06CA">
                    <w:rPr>
                      <w:rFonts w:ascii="Arial" w:eastAsia="Arial" w:hAnsi="Arial"/>
                      <w:color w:val="000000"/>
                      <w:sz w:val="14"/>
                      <w:lang w:val="hr-HR"/>
                    </w:rPr>
                    <w:t>JN-2023/56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FDD2F9" w14:textId="77777777" w:rsidR="00BB06CA" w:rsidRPr="00BB06CA" w:rsidRDefault="00BB06CA" w:rsidP="00A44575">
                  <w:pPr>
                    <w:rPr>
                      <w:lang w:val="hr-HR"/>
                    </w:rPr>
                  </w:pPr>
                  <w:r w:rsidRPr="00BB06CA">
                    <w:rPr>
                      <w:rFonts w:ascii="Arial" w:eastAsia="Arial" w:hAnsi="Arial"/>
                      <w:color w:val="000000"/>
                      <w:sz w:val="14"/>
                      <w:lang w:val="hr-HR"/>
                    </w:rPr>
                    <w:t>Izmjena i dopuna izvedbenog projekta grijanja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939D96" w14:textId="77777777" w:rsidR="00BB06CA" w:rsidRPr="00BB06CA" w:rsidRDefault="00BB06CA" w:rsidP="00A44575">
                  <w:pPr>
                    <w:jc w:val="center"/>
                    <w:rPr>
                      <w:lang w:val="hr-HR"/>
                    </w:rPr>
                  </w:pPr>
                  <w:r w:rsidRPr="00BB06CA">
                    <w:rPr>
                      <w:rFonts w:ascii="Arial" w:eastAsia="Arial" w:hAnsi="Arial"/>
                      <w:color w:val="000000"/>
                      <w:sz w:val="14"/>
                      <w:lang w:val="hr-HR"/>
                    </w:rPr>
                    <w:t>71321200-6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11322C" w14:textId="77777777" w:rsidR="00BB06CA" w:rsidRPr="00BB06CA" w:rsidRDefault="00BB06CA" w:rsidP="00A44575">
                  <w:pPr>
                    <w:jc w:val="right"/>
                    <w:rPr>
                      <w:lang w:val="hr-HR"/>
                    </w:rPr>
                  </w:pPr>
                  <w:r w:rsidRPr="00BB06CA">
                    <w:rPr>
                      <w:rFonts w:ascii="Arial" w:eastAsia="Arial" w:hAnsi="Arial"/>
                      <w:color w:val="000000"/>
                      <w:sz w:val="14"/>
                      <w:lang w:val="hr-HR"/>
                    </w:rPr>
                    <w:t>4.247,13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BEA20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5B549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C9017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4A1F8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93EA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D5BC7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B6690"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8A738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7F24B6"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B0411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D190C" w14:textId="77777777" w:rsidR="00BB06CA" w:rsidRPr="00BB06CA" w:rsidRDefault="00BB06CA" w:rsidP="00A44575">
                  <w:pPr>
                    <w:rPr>
                      <w:lang w:val="hr-HR"/>
                    </w:rPr>
                  </w:pPr>
                </w:p>
              </w:tc>
            </w:tr>
            <w:tr w:rsidR="00BB06CA" w:rsidRPr="00BB06CA" w14:paraId="25CCFF0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7525ABD" w14:textId="77777777" w:rsidR="00BB06CA" w:rsidRPr="00BB06CA" w:rsidRDefault="00BB06CA" w:rsidP="00A44575">
                  <w:pPr>
                    <w:jc w:val="right"/>
                    <w:rPr>
                      <w:lang w:val="hr-HR"/>
                    </w:rPr>
                  </w:pPr>
                  <w:r w:rsidRPr="00BB06CA">
                    <w:rPr>
                      <w:rFonts w:ascii="Arial" w:eastAsia="Arial" w:hAnsi="Arial"/>
                      <w:color w:val="000000"/>
                      <w:sz w:val="14"/>
                      <w:lang w:val="hr-HR"/>
                    </w:rPr>
                    <w:t>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6FF02F" w14:textId="77777777" w:rsidR="00BB06CA" w:rsidRPr="00BB06CA" w:rsidRDefault="00BB06CA" w:rsidP="00A44575">
                  <w:pPr>
                    <w:rPr>
                      <w:lang w:val="hr-HR"/>
                    </w:rPr>
                  </w:pPr>
                  <w:r w:rsidRPr="00BB06CA">
                    <w:rPr>
                      <w:rFonts w:ascii="Arial" w:eastAsia="Arial" w:hAnsi="Arial"/>
                      <w:color w:val="000000"/>
                      <w:sz w:val="14"/>
                      <w:lang w:val="hr-HR"/>
                    </w:rPr>
                    <w:t>JN-2023/57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5E07A8" w14:textId="77777777" w:rsidR="00BB06CA" w:rsidRPr="00BB06CA" w:rsidRDefault="00BB06CA" w:rsidP="00A44575">
                  <w:pPr>
                    <w:rPr>
                      <w:lang w:val="hr-HR"/>
                    </w:rPr>
                  </w:pPr>
                  <w:r w:rsidRPr="00BB06CA">
                    <w:rPr>
                      <w:rFonts w:ascii="Arial" w:eastAsia="Arial" w:hAnsi="Arial"/>
                      <w:color w:val="000000"/>
                      <w:sz w:val="14"/>
                      <w:lang w:val="hr-HR"/>
                    </w:rPr>
                    <w:t>Prometni elaborat naselja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85D92" w14:textId="77777777" w:rsidR="00BB06CA" w:rsidRPr="00BB06CA" w:rsidRDefault="00BB06CA" w:rsidP="00A44575">
                  <w:pPr>
                    <w:jc w:val="center"/>
                    <w:rPr>
                      <w:lang w:val="hr-HR"/>
                    </w:rPr>
                  </w:pPr>
                  <w:r w:rsidRPr="00BB06CA">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0A83F4"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750047"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989F6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8E759"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40178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D25EF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319C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50C98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FF88B"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FE9E5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0CA7F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4E2C8" w14:textId="77777777" w:rsidR="00BB06CA" w:rsidRPr="00BB06CA" w:rsidRDefault="00BB06CA" w:rsidP="00A44575">
                  <w:pPr>
                    <w:rPr>
                      <w:lang w:val="hr-HR"/>
                    </w:rPr>
                  </w:pPr>
                </w:p>
              </w:tc>
            </w:tr>
            <w:tr w:rsidR="00BB06CA" w:rsidRPr="00BB06CA" w14:paraId="53E0233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5F9604" w14:textId="77777777" w:rsidR="00BB06CA" w:rsidRPr="00BB06CA" w:rsidRDefault="00BB06CA" w:rsidP="00A44575">
                  <w:pPr>
                    <w:jc w:val="right"/>
                    <w:rPr>
                      <w:lang w:val="hr-HR"/>
                    </w:rPr>
                  </w:pPr>
                  <w:r w:rsidRPr="00BB06CA">
                    <w:rPr>
                      <w:rFonts w:ascii="Arial" w:eastAsia="Arial" w:hAnsi="Arial"/>
                      <w:color w:val="000000"/>
                      <w:sz w:val="14"/>
                      <w:lang w:val="hr-HR"/>
                    </w:rPr>
                    <w:t>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0AEA53" w14:textId="77777777" w:rsidR="00BB06CA" w:rsidRPr="00BB06CA" w:rsidRDefault="00BB06CA" w:rsidP="00A44575">
                  <w:pPr>
                    <w:rPr>
                      <w:lang w:val="hr-HR"/>
                    </w:rPr>
                  </w:pPr>
                  <w:r w:rsidRPr="00BB06CA">
                    <w:rPr>
                      <w:rFonts w:ascii="Arial" w:eastAsia="Arial" w:hAnsi="Arial"/>
                      <w:color w:val="000000"/>
                      <w:sz w:val="14"/>
                      <w:lang w:val="hr-HR"/>
                    </w:rPr>
                    <w:t>JN-2023/58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C47F3" w14:textId="77777777" w:rsidR="00BB06CA" w:rsidRPr="00BB06CA" w:rsidRDefault="00BB06CA" w:rsidP="00A44575">
                  <w:pPr>
                    <w:rPr>
                      <w:lang w:val="hr-HR"/>
                    </w:rPr>
                  </w:pPr>
                  <w:r w:rsidRPr="00BB06CA">
                    <w:rPr>
                      <w:rFonts w:ascii="Arial" w:eastAsia="Arial" w:hAnsi="Arial"/>
                      <w:color w:val="000000"/>
                      <w:sz w:val="14"/>
                      <w:lang w:val="hr-HR"/>
                    </w:rPr>
                    <w:t xml:space="preserve">Soboslikarski radovi u zgradi Dječjeg vrtića </w:t>
                  </w:r>
                  <w:proofErr w:type="spellStart"/>
                  <w:r w:rsidRPr="00BB06CA">
                    <w:rPr>
                      <w:rFonts w:ascii="Arial" w:eastAsia="Arial" w:hAnsi="Arial"/>
                      <w:color w:val="000000"/>
                      <w:sz w:val="14"/>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F0E7EF" w14:textId="77777777" w:rsidR="00BB06CA" w:rsidRPr="00BB06CA" w:rsidRDefault="00BB06CA" w:rsidP="00A44575">
                  <w:pPr>
                    <w:jc w:val="center"/>
                    <w:rPr>
                      <w:lang w:val="hr-HR"/>
                    </w:rPr>
                  </w:pPr>
                  <w:r w:rsidRPr="00BB06CA">
                    <w:rPr>
                      <w:rFonts w:ascii="Arial" w:eastAsia="Arial" w:hAnsi="Arial"/>
                      <w:color w:val="000000"/>
                      <w:sz w:val="14"/>
                      <w:lang w:val="hr-HR"/>
                    </w:rPr>
                    <w:t>45442110-1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FE6735" w14:textId="77777777" w:rsidR="00BB06CA" w:rsidRPr="00BB06CA" w:rsidRDefault="00BB06CA" w:rsidP="00A44575">
                  <w:pPr>
                    <w:jc w:val="right"/>
                    <w:rPr>
                      <w:lang w:val="hr-HR"/>
                    </w:rPr>
                  </w:pPr>
                  <w:r w:rsidRPr="00BB06CA">
                    <w:rPr>
                      <w:rFonts w:ascii="Arial" w:eastAsia="Arial" w:hAnsi="Arial"/>
                      <w:color w:val="000000"/>
                      <w:sz w:val="14"/>
                      <w:lang w:val="hr-HR"/>
                    </w:rPr>
                    <w:t>23.200,00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A3C9D"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841D2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5EBA34"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1A4BB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D7516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5A661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B1E0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8BC9A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C521E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B37BE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541F4" w14:textId="77777777" w:rsidR="00BB06CA" w:rsidRPr="00BB06CA" w:rsidRDefault="00BB06CA" w:rsidP="00A44575">
                  <w:pPr>
                    <w:rPr>
                      <w:lang w:val="hr-HR"/>
                    </w:rPr>
                  </w:pPr>
                </w:p>
              </w:tc>
            </w:tr>
            <w:tr w:rsidR="00BB06CA" w:rsidRPr="00BB06CA" w14:paraId="69C66CB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8B35B94" w14:textId="77777777" w:rsidR="00BB06CA" w:rsidRPr="00BB06CA" w:rsidRDefault="00BB06CA" w:rsidP="00A44575">
                  <w:pPr>
                    <w:jc w:val="right"/>
                    <w:rPr>
                      <w:lang w:val="hr-HR"/>
                    </w:rPr>
                  </w:pPr>
                  <w:r w:rsidRPr="00BB06CA">
                    <w:rPr>
                      <w:rFonts w:ascii="Arial" w:eastAsia="Arial" w:hAnsi="Arial"/>
                      <w:color w:val="000000"/>
                      <w:sz w:val="14"/>
                      <w:lang w:val="hr-HR"/>
                    </w:rPr>
                    <w:t>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D26DC" w14:textId="77777777" w:rsidR="00BB06CA" w:rsidRPr="00BB06CA" w:rsidRDefault="00BB06CA" w:rsidP="00A44575">
                  <w:pPr>
                    <w:rPr>
                      <w:lang w:val="hr-HR"/>
                    </w:rPr>
                  </w:pPr>
                  <w:r w:rsidRPr="00BB06CA">
                    <w:rPr>
                      <w:rFonts w:ascii="Arial" w:eastAsia="Arial" w:hAnsi="Arial"/>
                      <w:color w:val="000000"/>
                      <w:sz w:val="14"/>
                      <w:lang w:val="hr-HR"/>
                    </w:rPr>
                    <w:t>JN-2023/59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58CDEB" w14:textId="77777777" w:rsidR="00BB06CA" w:rsidRPr="00BB06CA" w:rsidRDefault="00BB06CA" w:rsidP="00A44575">
                  <w:pPr>
                    <w:rPr>
                      <w:lang w:val="hr-HR"/>
                    </w:rPr>
                  </w:pPr>
                  <w:r w:rsidRPr="00BB06CA">
                    <w:rPr>
                      <w:rFonts w:ascii="Arial" w:eastAsia="Arial" w:hAnsi="Arial"/>
                      <w:color w:val="000000"/>
                      <w:sz w:val="14"/>
                      <w:lang w:val="hr-HR"/>
                    </w:rPr>
                    <w:t>Deratizacija, dezinsekcija i dezinfekcija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07DED" w14:textId="77777777" w:rsidR="00BB06CA" w:rsidRPr="00BB06CA" w:rsidRDefault="00BB06CA" w:rsidP="00A44575">
                  <w:pPr>
                    <w:jc w:val="center"/>
                    <w:rPr>
                      <w:lang w:val="hr-HR"/>
                    </w:rPr>
                  </w:pPr>
                  <w:r w:rsidRPr="00BB06CA">
                    <w:rPr>
                      <w:rFonts w:ascii="Arial" w:eastAsia="Arial" w:hAnsi="Arial"/>
                      <w:color w:val="000000"/>
                      <w:sz w:val="14"/>
                      <w:lang w:val="hr-HR"/>
                    </w:rPr>
                    <w:t>90923000-3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4BA081" w14:textId="77777777" w:rsidR="00BB06CA" w:rsidRPr="00BB06CA" w:rsidRDefault="00BB06CA" w:rsidP="00A44575">
                  <w:pPr>
                    <w:jc w:val="right"/>
                    <w:rPr>
                      <w:lang w:val="hr-HR"/>
                    </w:rPr>
                  </w:pPr>
                  <w:r w:rsidRPr="00BB06CA">
                    <w:rPr>
                      <w:rFonts w:ascii="Arial" w:eastAsia="Arial" w:hAnsi="Arial"/>
                      <w:color w:val="000000"/>
                      <w:sz w:val="14"/>
                      <w:lang w:val="hr-HR"/>
                    </w:rPr>
                    <w:t>5.300,64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91934"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8BD6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F6E64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ECB458"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F4E3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7667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22098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4E313"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837F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28573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61026" w14:textId="77777777" w:rsidR="00BB06CA" w:rsidRPr="00BB06CA" w:rsidRDefault="00BB06CA" w:rsidP="00A44575">
                  <w:pPr>
                    <w:rPr>
                      <w:lang w:val="hr-HR"/>
                    </w:rPr>
                  </w:pPr>
                </w:p>
              </w:tc>
            </w:tr>
            <w:tr w:rsidR="00BB06CA" w:rsidRPr="00BB06CA" w14:paraId="0F6E40A3"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C45FD20" w14:textId="77777777" w:rsidR="00BB06CA" w:rsidRPr="00BB06CA" w:rsidRDefault="00BB06CA" w:rsidP="00A44575">
                  <w:pPr>
                    <w:jc w:val="right"/>
                    <w:rPr>
                      <w:lang w:val="hr-HR"/>
                    </w:rPr>
                  </w:pPr>
                  <w:r w:rsidRPr="00BB06CA">
                    <w:rPr>
                      <w:rFonts w:ascii="Arial" w:eastAsia="Arial" w:hAnsi="Arial"/>
                      <w:color w:val="000000"/>
                      <w:sz w:val="14"/>
                      <w:lang w:val="hr-HR"/>
                    </w:rPr>
                    <w:t>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CA17F" w14:textId="77777777" w:rsidR="00BB06CA" w:rsidRPr="00BB06CA" w:rsidRDefault="00BB06CA" w:rsidP="00A44575">
                  <w:pPr>
                    <w:rPr>
                      <w:lang w:val="hr-HR"/>
                    </w:rPr>
                  </w:pPr>
                  <w:r w:rsidRPr="00BB06CA">
                    <w:rPr>
                      <w:rFonts w:ascii="Arial" w:eastAsia="Arial" w:hAnsi="Arial"/>
                      <w:color w:val="000000"/>
                      <w:sz w:val="14"/>
                      <w:lang w:val="hr-HR"/>
                    </w:rPr>
                    <w:t>JN-2023/60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9C5C22" w14:textId="77777777" w:rsidR="00BB06CA" w:rsidRPr="00BB06CA" w:rsidRDefault="00BB06CA" w:rsidP="00A44575">
                  <w:pPr>
                    <w:rPr>
                      <w:lang w:val="hr-HR"/>
                    </w:rPr>
                  </w:pPr>
                  <w:r w:rsidRPr="00BB06CA">
                    <w:rPr>
                      <w:rFonts w:ascii="Arial" w:eastAsia="Arial" w:hAnsi="Arial"/>
                      <w:color w:val="000000"/>
                      <w:sz w:val="14"/>
                      <w:lang w:val="hr-HR"/>
                    </w:rPr>
                    <w:t>Izgradnja vodovodnog ogranka u ulici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873367"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45232151-5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BF952"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287EDA"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756A6"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E3F5E6"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5D38F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04A3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B9651"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26AB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46DF4"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CB1F6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81871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960AB" w14:textId="77777777" w:rsidR="00BB06CA" w:rsidRPr="00BB06CA" w:rsidRDefault="00BB06CA" w:rsidP="00A44575">
                  <w:pPr>
                    <w:rPr>
                      <w:lang w:val="hr-HR"/>
                    </w:rPr>
                  </w:pPr>
                </w:p>
              </w:tc>
            </w:tr>
            <w:tr w:rsidR="00BB06CA" w:rsidRPr="00BB06CA" w14:paraId="1F727A12"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3B26FC1" w14:textId="77777777" w:rsidR="00BB06CA" w:rsidRPr="00BB06CA" w:rsidRDefault="00BB06CA" w:rsidP="00A44575">
                  <w:pPr>
                    <w:jc w:val="right"/>
                    <w:rPr>
                      <w:lang w:val="hr-HR"/>
                    </w:rPr>
                  </w:pPr>
                  <w:r w:rsidRPr="00BB06CA">
                    <w:rPr>
                      <w:rFonts w:ascii="Arial" w:eastAsia="Arial" w:hAnsi="Arial"/>
                      <w:color w:val="000000"/>
                      <w:sz w:val="14"/>
                      <w:lang w:val="hr-HR"/>
                    </w:rPr>
                    <w:t>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5FDFA" w14:textId="77777777" w:rsidR="00BB06CA" w:rsidRPr="00BB06CA" w:rsidRDefault="00BB06CA" w:rsidP="00A44575">
                  <w:pPr>
                    <w:rPr>
                      <w:lang w:val="hr-HR"/>
                    </w:rPr>
                  </w:pPr>
                  <w:r w:rsidRPr="00BB06CA">
                    <w:rPr>
                      <w:rFonts w:ascii="Arial" w:eastAsia="Arial" w:hAnsi="Arial"/>
                      <w:color w:val="000000"/>
                      <w:sz w:val="14"/>
                      <w:lang w:val="hr-HR"/>
                    </w:rPr>
                    <w:t>JN-2023/61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9D48DF" w14:textId="77777777" w:rsidR="00BB06CA" w:rsidRPr="00BB06CA" w:rsidRDefault="00BB06CA" w:rsidP="00A44575">
                  <w:pPr>
                    <w:rPr>
                      <w:lang w:val="hr-HR"/>
                    </w:rPr>
                  </w:pPr>
                  <w:r w:rsidRPr="00BB06CA">
                    <w:rPr>
                      <w:rFonts w:ascii="Arial" w:eastAsia="Arial" w:hAnsi="Arial"/>
                      <w:color w:val="000000"/>
                      <w:sz w:val="14"/>
                      <w:lang w:val="hr-HR"/>
                    </w:rPr>
                    <w:t>Izvedbeni projekt likovnog postava Centra za posjetitelje "</w:t>
                  </w:r>
                  <w:proofErr w:type="spellStart"/>
                  <w:r w:rsidRPr="00BB06CA">
                    <w:rPr>
                      <w:rFonts w:ascii="Arial" w:eastAsia="Arial" w:hAnsi="Arial"/>
                      <w:color w:val="000000"/>
                      <w:sz w:val="14"/>
                      <w:lang w:val="hr-HR"/>
                    </w:rPr>
                    <w:t>Vecio</w:t>
                  </w:r>
                  <w:proofErr w:type="spellEnd"/>
                  <w:r w:rsidRPr="00BB06C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15FD1"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C58F5F" w14:textId="77777777" w:rsidR="00BB06CA" w:rsidRPr="00BB06CA" w:rsidRDefault="00BB06CA" w:rsidP="00A44575">
                  <w:pPr>
                    <w:jc w:val="right"/>
                    <w:rPr>
                      <w:lang w:val="hr-HR"/>
                    </w:rPr>
                  </w:pPr>
                  <w:r w:rsidRPr="00BB06CA">
                    <w:rPr>
                      <w:rFonts w:ascii="Arial" w:eastAsia="Arial" w:hAnsi="Arial"/>
                      <w:color w:val="000000"/>
                      <w:sz w:val="14"/>
                      <w:lang w:val="hr-HR"/>
                    </w:rPr>
                    <w:t>24.553,72</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9FD11"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E289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378079"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8592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920E8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4428F"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A575F"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B68ED0"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9176F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E8EF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0E94E2" w14:textId="77777777" w:rsidR="00BB06CA" w:rsidRPr="00BB06CA" w:rsidRDefault="00BB06CA" w:rsidP="00A44575">
                  <w:pPr>
                    <w:rPr>
                      <w:lang w:val="hr-HR"/>
                    </w:rPr>
                  </w:pPr>
                </w:p>
              </w:tc>
            </w:tr>
            <w:tr w:rsidR="00BB06CA" w:rsidRPr="00BB06CA" w14:paraId="5FC66866"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C1C176" w14:textId="77777777" w:rsidR="00BB06CA" w:rsidRPr="00BB06CA" w:rsidRDefault="00BB06CA" w:rsidP="00A44575">
                  <w:pPr>
                    <w:jc w:val="right"/>
                    <w:rPr>
                      <w:lang w:val="hr-HR"/>
                    </w:rPr>
                  </w:pPr>
                  <w:r w:rsidRPr="00BB06CA">
                    <w:rPr>
                      <w:rFonts w:ascii="Arial" w:eastAsia="Arial" w:hAnsi="Arial"/>
                      <w:color w:val="000000"/>
                      <w:sz w:val="14"/>
                      <w:lang w:val="hr-HR"/>
                    </w:rPr>
                    <w:t>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2772D4" w14:textId="77777777" w:rsidR="00BB06CA" w:rsidRPr="00BB06CA" w:rsidRDefault="00BB06CA" w:rsidP="00A44575">
                  <w:pPr>
                    <w:rPr>
                      <w:lang w:val="hr-HR"/>
                    </w:rPr>
                  </w:pPr>
                  <w:r w:rsidRPr="00BB06CA">
                    <w:rPr>
                      <w:rFonts w:ascii="Arial" w:eastAsia="Arial" w:hAnsi="Arial"/>
                      <w:color w:val="000000"/>
                      <w:sz w:val="14"/>
                      <w:lang w:val="hr-HR"/>
                    </w:rPr>
                    <w:t>JN-2023/62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D1A3E" w14:textId="77777777" w:rsidR="00BB06CA" w:rsidRPr="00BB06CA" w:rsidRDefault="00BB06CA" w:rsidP="00A44575">
                  <w:pPr>
                    <w:rPr>
                      <w:lang w:val="hr-HR"/>
                    </w:rPr>
                  </w:pPr>
                  <w:r w:rsidRPr="00BB06CA">
                    <w:rPr>
                      <w:rFonts w:ascii="Arial" w:eastAsia="Arial" w:hAnsi="Arial"/>
                      <w:color w:val="000000"/>
                      <w:sz w:val="14"/>
                      <w:lang w:val="hr-HR"/>
                    </w:rPr>
                    <w:t>Izvedbeni projekt multimedije  Centra za posjetitelje "</w:t>
                  </w:r>
                  <w:proofErr w:type="spellStart"/>
                  <w:r w:rsidRPr="00BB06CA">
                    <w:rPr>
                      <w:rFonts w:ascii="Arial" w:eastAsia="Arial" w:hAnsi="Arial"/>
                      <w:color w:val="000000"/>
                      <w:sz w:val="14"/>
                      <w:lang w:val="hr-HR"/>
                    </w:rPr>
                    <w:t>Vecio</w:t>
                  </w:r>
                  <w:proofErr w:type="spellEnd"/>
                  <w:r w:rsidRPr="00BB06C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946D4D"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320653" w14:textId="77777777" w:rsidR="00BB06CA" w:rsidRPr="00BB06CA" w:rsidRDefault="00BB06CA" w:rsidP="00A44575">
                  <w:pPr>
                    <w:jc w:val="right"/>
                    <w:rPr>
                      <w:lang w:val="hr-HR"/>
                    </w:rPr>
                  </w:pPr>
                  <w:r w:rsidRPr="00BB06CA">
                    <w:rPr>
                      <w:rFonts w:ascii="Arial" w:eastAsia="Arial" w:hAnsi="Arial"/>
                      <w:color w:val="000000"/>
                      <w:sz w:val="14"/>
                      <w:lang w:val="hr-HR"/>
                    </w:rPr>
                    <w:t>14.599,51</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998D0"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8244E"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5756A"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A63C6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709A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EB847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45E03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751AF"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C566CA"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5206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B92B7E" w14:textId="77777777" w:rsidR="00BB06CA" w:rsidRPr="00BB06CA" w:rsidRDefault="00BB06CA" w:rsidP="00A44575">
                  <w:pPr>
                    <w:rPr>
                      <w:lang w:val="hr-HR"/>
                    </w:rPr>
                  </w:pPr>
                </w:p>
              </w:tc>
            </w:tr>
            <w:tr w:rsidR="00BB06CA" w:rsidRPr="00BB06CA" w14:paraId="6BECBD8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99FF2E9" w14:textId="77777777" w:rsidR="00BB06CA" w:rsidRPr="00BB06CA" w:rsidRDefault="00BB06CA" w:rsidP="00A44575">
                  <w:pPr>
                    <w:jc w:val="right"/>
                    <w:rPr>
                      <w:lang w:val="hr-HR"/>
                    </w:rPr>
                  </w:pPr>
                  <w:r w:rsidRPr="00BB06CA">
                    <w:rPr>
                      <w:rFonts w:ascii="Arial" w:eastAsia="Arial" w:hAnsi="Arial"/>
                      <w:color w:val="000000"/>
                      <w:sz w:val="14"/>
                      <w:lang w:val="hr-HR"/>
                    </w:rPr>
                    <w:t>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36B706" w14:textId="77777777" w:rsidR="00BB06CA" w:rsidRPr="00BB06CA" w:rsidRDefault="00BB06CA" w:rsidP="00A44575">
                  <w:pPr>
                    <w:rPr>
                      <w:lang w:val="hr-HR"/>
                    </w:rPr>
                  </w:pPr>
                  <w:r w:rsidRPr="00BB06CA">
                    <w:rPr>
                      <w:rFonts w:ascii="Arial" w:eastAsia="Arial" w:hAnsi="Arial"/>
                      <w:color w:val="000000"/>
                      <w:sz w:val="14"/>
                      <w:lang w:val="hr-HR"/>
                    </w:rPr>
                    <w:t>JN-2023/63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184DFA" w14:textId="77777777" w:rsidR="00BB06CA" w:rsidRPr="00BB06CA" w:rsidRDefault="00BB06CA" w:rsidP="00A44575">
                  <w:pPr>
                    <w:rPr>
                      <w:lang w:val="hr-HR"/>
                    </w:rPr>
                  </w:pPr>
                  <w:r w:rsidRPr="00BB06CA">
                    <w:rPr>
                      <w:rFonts w:ascii="Arial" w:eastAsia="Arial" w:hAnsi="Arial"/>
                      <w:color w:val="000000"/>
                      <w:sz w:val="14"/>
                      <w:lang w:val="hr-HR"/>
                    </w:rPr>
                    <w:t>Studija izvodljivosti za  Centar za posjetitelje "</w:t>
                  </w:r>
                  <w:proofErr w:type="spellStart"/>
                  <w:r w:rsidRPr="00BB06CA">
                    <w:rPr>
                      <w:rFonts w:ascii="Arial" w:eastAsia="Arial" w:hAnsi="Arial"/>
                      <w:color w:val="000000"/>
                      <w:sz w:val="14"/>
                      <w:lang w:val="hr-HR"/>
                    </w:rPr>
                    <w:t>Vecio</w:t>
                  </w:r>
                  <w:proofErr w:type="spellEnd"/>
                  <w:r w:rsidRPr="00BB06C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43FC5" w14:textId="77777777" w:rsidR="00BB06CA" w:rsidRPr="00BB06CA" w:rsidRDefault="00BB06CA" w:rsidP="00A44575">
                  <w:pPr>
                    <w:jc w:val="center"/>
                    <w:rPr>
                      <w:lang w:val="hr-HR"/>
                    </w:rPr>
                  </w:pPr>
                  <w:r w:rsidRPr="00BB06CA">
                    <w:rPr>
                      <w:rFonts w:ascii="Arial" w:eastAsia="Arial" w:hAnsi="Arial"/>
                      <w:color w:val="000000"/>
                      <w:sz w:val="14"/>
                      <w:lang w:val="hr-HR"/>
                    </w:rPr>
                    <w:t>71241000-9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BF3B24" w14:textId="77777777" w:rsidR="00BB06CA" w:rsidRPr="00BB06CA" w:rsidRDefault="00BB06CA" w:rsidP="00A44575">
                  <w:pPr>
                    <w:jc w:val="right"/>
                    <w:rPr>
                      <w:lang w:val="hr-HR"/>
                    </w:rPr>
                  </w:pPr>
                  <w:r w:rsidRPr="00BB06CA">
                    <w:rPr>
                      <w:rFonts w:ascii="Arial" w:eastAsia="Arial" w:hAnsi="Arial"/>
                      <w:color w:val="000000"/>
                      <w:sz w:val="14"/>
                      <w:lang w:val="hr-HR"/>
                    </w:rPr>
                    <w:t>11.281,44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4C8DFF"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0592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9863F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FC2D0"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21755D"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A0356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E326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03584"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21E736"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AFEFC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8EE4D0" w14:textId="77777777" w:rsidR="00BB06CA" w:rsidRPr="00BB06CA" w:rsidRDefault="00BB06CA" w:rsidP="00A44575">
                  <w:pPr>
                    <w:rPr>
                      <w:lang w:val="hr-HR"/>
                    </w:rPr>
                  </w:pPr>
                </w:p>
              </w:tc>
            </w:tr>
            <w:tr w:rsidR="00BB06CA" w:rsidRPr="00BB06CA" w14:paraId="12344C2B"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42FC632" w14:textId="77777777" w:rsidR="00BB06CA" w:rsidRPr="00BB06CA" w:rsidRDefault="00BB06CA" w:rsidP="00A44575">
                  <w:pPr>
                    <w:jc w:val="right"/>
                    <w:rPr>
                      <w:lang w:val="hr-HR"/>
                    </w:rPr>
                  </w:pPr>
                  <w:r w:rsidRPr="00BB06CA">
                    <w:rPr>
                      <w:rFonts w:ascii="Arial" w:eastAsia="Arial" w:hAnsi="Arial"/>
                      <w:color w:val="000000"/>
                      <w:sz w:val="14"/>
                      <w:lang w:val="hr-HR"/>
                    </w:rPr>
                    <w:t>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D36A91" w14:textId="77777777" w:rsidR="00BB06CA" w:rsidRPr="00BB06CA" w:rsidRDefault="00BB06CA" w:rsidP="00A44575">
                  <w:pPr>
                    <w:rPr>
                      <w:lang w:val="hr-HR"/>
                    </w:rPr>
                  </w:pPr>
                  <w:r w:rsidRPr="00BB06CA">
                    <w:rPr>
                      <w:rFonts w:ascii="Arial" w:eastAsia="Arial" w:hAnsi="Arial"/>
                      <w:color w:val="000000"/>
                      <w:sz w:val="14"/>
                      <w:lang w:val="hr-HR"/>
                    </w:rPr>
                    <w:t>JN-2023/64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C2700" w14:textId="77777777" w:rsidR="00BB06CA" w:rsidRPr="00BB06CA" w:rsidRDefault="00BB06CA" w:rsidP="00A44575">
                  <w:pPr>
                    <w:rPr>
                      <w:lang w:val="hr-HR"/>
                    </w:rPr>
                  </w:pPr>
                  <w:r w:rsidRPr="00BB06CA">
                    <w:rPr>
                      <w:rFonts w:ascii="Arial" w:eastAsia="Arial" w:hAnsi="Arial"/>
                      <w:color w:val="000000"/>
                      <w:sz w:val="14"/>
                      <w:lang w:val="hr-HR"/>
                    </w:rPr>
                    <w:t>Radovi rekonstrukcije, dogradnje i nadogradnje Centra za posjetitelje "</w:t>
                  </w:r>
                  <w:proofErr w:type="spellStart"/>
                  <w:r w:rsidRPr="00BB06CA">
                    <w:rPr>
                      <w:rFonts w:ascii="Arial" w:eastAsia="Arial" w:hAnsi="Arial"/>
                      <w:color w:val="000000"/>
                      <w:sz w:val="14"/>
                      <w:lang w:val="hr-HR"/>
                    </w:rPr>
                    <w:t>Vecio</w:t>
                  </w:r>
                  <w:proofErr w:type="spellEnd"/>
                  <w:r w:rsidRPr="00BB06C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0FB2C" w14:textId="77777777" w:rsidR="00BB06CA" w:rsidRPr="00BB06CA" w:rsidRDefault="00BB06CA" w:rsidP="00A44575">
                  <w:pPr>
                    <w:jc w:val="center"/>
                    <w:rPr>
                      <w:lang w:val="hr-HR"/>
                    </w:rPr>
                  </w:pPr>
                  <w:r w:rsidRPr="00BB06CA">
                    <w:rPr>
                      <w:rFonts w:ascii="Arial" w:eastAsia="Arial" w:hAnsi="Arial"/>
                      <w:color w:val="000000"/>
                      <w:sz w:val="14"/>
                      <w:lang w:val="hr-HR"/>
                    </w:rPr>
                    <w:t>45212310-2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90AE75" w14:textId="77777777" w:rsidR="00BB06CA" w:rsidRPr="00BB06CA" w:rsidRDefault="00BB06CA" w:rsidP="00A44575">
                  <w:pPr>
                    <w:jc w:val="right"/>
                    <w:rPr>
                      <w:lang w:val="hr-HR"/>
                    </w:rPr>
                  </w:pPr>
                  <w:r w:rsidRPr="00BB06CA">
                    <w:rPr>
                      <w:rFonts w:ascii="Arial" w:eastAsia="Arial" w:hAnsi="Arial"/>
                      <w:color w:val="000000"/>
                      <w:sz w:val="14"/>
                      <w:lang w:val="hr-HR"/>
                    </w:rPr>
                    <w:t>10.800,00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81B8C9"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9AE1A6"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CF3CA1"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559D1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97450"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FE54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BA86F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D88CD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A00F8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7FF4A6"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958E7" w14:textId="77777777" w:rsidR="00BB06CA" w:rsidRPr="00BB06CA" w:rsidRDefault="00BB06CA" w:rsidP="00A44575">
                  <w:pPr>
                    <w:rPr>
                      <w:lang w:val="hr-HR"/>
                    </w:rPr>
                  </w:pPr>
                </w:p>
              </w:tc>
            </w:tr>
            <w:tr w:rsidR="00BB06CA" w:rsidRPr="00BB06CA" w14:paraId="0AD2E58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B5AD493" w14:textId="77777777" w:rsidR="00BB06CA" w:rsidRPr="00BB06CA" w:rsidRDefault="00BB06CA" w:rsidP="00A44575">
                  <w:pPr>
                    <w:jc w:val="right"/>
                    <w:rPr>
                      <w:lang w:val="hr-HR"/>
                    </w:rPr>
                  </w:pPr>
                  <w:r w:rsidRPr="00BB06CA">
                    <w:rPr>
                      <w:rFonts w:ascii="Arial" w:eastAsia="Arial" w:hAnsi="Arial"/>
                      <w:color w:val="000000"/>
                      <w:sz w:val="14"/>
                      <w:lang w:val="hr-HR"/>
                    </w:rPr>
                    <w:t>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A0C21" w14:textId="77777777" w:rsidR="00BB06CA" w:rsidRPr="00BB06CA" w:rsidRDefault="00BB06CA" w:rsidP="00A44575">
                  <w:pPr>
                    <w:rPr>
                      <w:lang w:val="hr-HR"/>
                    </w:rPr>
                  </w:pPr>
                  <w:r w:rsidRPr="00BB06CA">
                    <w:rPr>
                      <w:rFonts w:ascii="Arial" w:eastAsia="Arial" w:hAnsi="Arial"/>
                      <w:color w:val="000000"/>
                      <w:sz w:val="14"/>
                      <w:lang w:val="hr-HR"/>
                    </w:rPr>
                    <w:t>JN-2023/65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D02A3A" w14:textId="77777777" w:rsidR="00BB06CA" w:rsidRPr="00BB06CA" w:rsidRDefault="00BB06CA" w:rsidP="00A44575">
                  <w:pPr>
                    <w:rPr>
                      <w:lang w:val="hr-HR"/>
                    </w:rPr>
                  </w:pPr>
                  <w:r w:rsidRPr="00BB06CA">
                    <w:rPr>
                      <w:rFonts w:ascii="Arial" w:eastAsia="Arial" w:hAnsi="Arial"/>
                      <w:color w:val="000000"/>
                      <w:sz w:val="14"/>
                      <w:lang w:val="hr-HR"/>
                    </w:rPr>
                    <w:t xml:space="preserve">Projektna dokumentacija prometne </w:t>
                  </w:r>
                  <w:r w:rsidRPr="00BB06CA">
                    <w:rPr>
                      <w:rFonts w:ascii="Arial" w:eastAsia="Arial" w:hAnsi="Arial"/>
                      <w:color w:val="000000"/>
                      <w:sz w:val="14"/>
                      <w:lang w:val="hr-HR"/>
                    </w:rPr>
                    <w:lastRenderedPageBreak/>
                    <w:t>signalizacije na području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0BD8C"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71322500-6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A492D3" w14:textId="77777777" w:rsidR="00BB06CA" w:rsidRPr="00BB06CA" w:rsidRDefault="00BB06CA" w:rsidP="00A44575">
                  <w:pPr>
                    <w:jc w:val="right"/>
                    <w:rPr>
                      <w:lang w:val="hr-HR"/>
                    </w:rPr>
                  </w:pPr>
                  <w:r w:rsidRPr="00BB06CA">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1A93A" w14:textId="77777777" w:rsidR="00BB06CA" w:rsidRPr="00BB06CA" w:rsidRDefault="00BB06CA" w:rsidP="00A44575">
                  <w:pPr>
                    <w:rPr>
                      <w:lang w:val="hr-HR"/>
                    </w:rPr>
                  </w:pPr>
                  <w:r w:rsidRPr="00BB06CA">
                    <w:rPr>
                      <w:rFonts w:ascii="Arial" w:eastAsia="Arial" w:hAnsi="Arial"/>
                      <w:color w:val="000000"/>
                      <w:sz w:val="14"/>
                      <w:lang w:val="hr-HR"/>
                    </w:rPr>
                    <w:t>Postupak jednosta</w:t>
                  </w:r>
                  <w:r w:rsidRPr="00BB06CA">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E60A96"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30E14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3F30E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437B5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F6A4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FD367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FDCDB"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68A509"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901E3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E3020F" w14:textId="77777777" w:rsidR="00BB06CA" w:rsidRPr="00BB06CA" w:rsidRDefault="00BB06CA" w:rsidP="00A44575">
                  <w:pPr>
                    <w:rPr>
                      <w:lang w:val="hr-HR"/>
                    </w:rPr>
                  </w:pPr>
                </w:p>
              </w:tc>
            </w:tr>
            <w:tr w:rsidR="00BB06CA" w:rsidRPr="00BB06CA" w14:paraId="4196EDB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BB1021" w14:textId="77777777" w:rsidR="00BB06CA" w:rsidRPr="00BB06CA" w:rsidRDefault="00BB06CA" w:rsidP="00A44575">
                  <w:pPr>
                    <w:jc w:val="right"/>
                    <w:rPr>
                      <w:lang w:val="hr-HR"/>
                    </w:rPr>
                  </w:pPr>
                  <w:r w:rsidRPr="00BB06CA">
                    <w:rPr>
                      <w:rFonts w:ascii="Arial" w:eastAsia="Arial" w:hAnsi="Arial"/>
                      <w:color w:val="000000"/>
                      <w:sz w:val="14"/>
                      <w:lang w:val="hr-HR"/>
                    </w:rPr>
                    <w:t>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669768" w14:textId="77777777" w:rsidR="00BB06CA" w:rsidRPr="00BB06CA" w:rsidRDefault="00BB06CA" w:rsidP="00A44575">
                  <w:pPr>
                    <w:rPr>
                      <w:lang w:val="hr-HR"/>
                    </w:rPr>
                  </w:pPr>
                  <w:r w:rsidRPr="00BB06CA">
                    <w:rPr>
                      <w:rFonts w:ascii="Arial" w:eastAsia="Arial" w:hAnsi="Arial"/>
                      <w:color w:val="000000"/>
                      <w:sz w:val="14"/>
                      <w:lang w:val="hr-HR"/>
                    </w:rPr>
                    <w:t>JN-2023/66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CB4D52" w14:textId="77777777" w:rsidR="00BB06CA" w:rsidRPr="00BB06CA" w:rsidRDefault="00BB06CA" w:rsidP="00A44575">
                  <w:pPr>
                    <w:rPr>
                      <w:lang w:val="hr-HR"/>
                    </w:rPr>
                  </w:pPr>
                  <w:r w:rsidRPr="00BB06CA">
                    <w:rPr>
                      <w:rFonts w:ascii="Arial" w:eastAsia="Arial" w:hAnsi="Arial"/>
                      <w:color w:val="000000"/>
                      <w:sz w:val="14"/>
                      <w:lang w:val="hr-HR"/>
                    </w:rPr>
                    <w:t>Redovno održavanje prometne signalizacije i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6202C8" w14:textId="77777777" w:rsidR="00BB06CA" w:rsidRPr="00BB06CA" w:rsidRDefault="00BB06CA" w:rsidP="00A44575">
                  <w:pPr>
                    <w:jc w:val="center"/>
                    <w:rPr>
                      <w:lang w:val="hr-HR"/>
                    </w:rPr>
                  </w:pPr>
                  <w:r w:rsidRPr="00BB06CA">
                    <w:rPr>
                      <w:rFonts w:ascii="Arial" w:eastAsia="Arial" w:hAnsi="Arial"/>
                      <w:color w:val="000000"/>
                      <w:sz w:val="14"/>
                      <w:lang w:val="hr-HR"/>
                    </w:rPr>
                    <w:t xml:space="preserve">50232200-2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116AC7"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3A3B82"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09B8E8"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7451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F3698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3A9B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32DD9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6C03B0"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626F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A1BC22"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B152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267658" w14:textId="77777777" w:rsidR="00BB06CA" w:rsidRPr="00BB06CA" w:rsidRDefault="00BB06CA" w:rsidP="00A44575">
                  <w:pPr>
                    <w:rPr>
                      <w:lang w:val="hr-HR"/>
                    </w:rPr>
                  </w:pPr>
                </w:p>
              </w:tc>
            </w:tr>
            <w:tr w:rsidR="00BB06CA" w:rsidRPr="00BB06CA" w14:paraId="55EBD58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2AD7A7" w14:textId="77777777" w:rsidR="00BB06CA" w:rsidRPr="00BB06CA" w:rsidRDefault="00BB06CA" w:rsidP="00A44575">
                  <w:pPr>
                    <w:jc w:val="right"/>
                    <w:rPr>
                      <w:lang w:val="hr-HR"/>
                    </w:rPr>
                  </w:pPr>
                  <w:r w:rsidRPr="00BB06CA">
                    <w:rPr>
                      <w:rFonts w:ascii="Arial" w:eastAsia="Arial" w:hAnsi="Arial"/>
                      <w:color w:val="000000"/>
                      <w:sz w:val="14"/>
                      <w:lang w:val="hr-HR"/>
                    </w:rPr>
                    <w:t>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A00EC3" w14:textId="77777777" w:rsidR="00BB06CA" w:rsidRPr="00BB06CA" w:rsidRDefault="00BB06CA" w:rsidP="00A44575">
                  <w:pPr>
                    <w:rPr>
                      <w:lang w:val="hr-HR"/>
                    </w:rPr>
                  </w:pPr>
                  <w:r w:rsidRPr="00BB06CA">
                    <w:rPr>
                      <w:rFonts w:ascii="Arial" w:eastAsia="Arial" w:hAnsi="Arial"/>
                      <w:color w:val="000000"/>
                      <w:sz w:val="14"/>
                      <w:lang w:val="hr-HR"/>
                    </w:rPr>
                    <w:t>JN-2023/67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33AA9" w14:textId="77777777" w:rsidR="00BB06CA" w:rsidRPr="00BB06CA" w:rsidRDefault="00BB06CA" w:rsidP="00A44575">
                  <w:pPr>
                    <w:rPr>
                      <w:lang w:val="hr-HR"/>
                    </w:rPr>
                  </w:pPr>
                  <w:r w:rsidRPr="00BB06CA">
                    <w:rPr>
                      <w:rFonts w:ascii="Arial" w:eastAsia="Arial" w:hAnsi="Arial"/>
                      <w:color w:val="000000"/>
                      <w:sz w:val="14"/>
                      <w:lang w:val="hr-HR"/>
                    </w:rPr>
                    <w:t>Projektna dokumentacija šetnice Aleksandra Rukavine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CE4DD8" w14:textId="77777777" w:rsidR="00BB06CA" w:rsidRPr="00BB06CA" w:rsidRDefault="00BB06CA" w:rsidP="00A44575">
                  <w:pPr>
                    <w:jc w:val="center"/>
                    <w:rPr>
                      <w:lang w:val="hr-HR"/>
                    </w:rPr>
                  </w:pPr>
                  <w:r w:rsidRPr="00BB06C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8D3940"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DA27AA"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306F5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2B1FA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9864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52533A"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F9956"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BA33B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F95A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FDFAB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883BC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9764A" w14:textId="77777777" w:rsidR="00BB06CA" w:rsidRPr="00BB06CA" w:rsidRDefault="00BB06CA" w:rsidP="00A44575">
                  <w:pPr>
                    <w:rPr>
                      <w:lang w:val="hr-HR"/>
                    </w:rPr>
                  </w:pPr>
                </w:p>
              </w:tc>
            </w:tr>
            <w:tr w:rsidR="00BB06CA" w:rsidRPr="00BB06CA" w14:paraId="021B25C9"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6BF51C" w14:textId="77777777" w:rsidR="00BB06CA" w:rsidRPr="00BB06CA" w:rsidRDefault="00BB06CA" w:rsidP="00A44575">
                  <w:pPr>
                    <w:jc w:val="right"/>
                    <w:rPr>
                      <w:lang w:val="hr-HR"/>
                    </w:rPr>
                  </w:pPr>
                  <w:r w:rsidRPr="00BB06CA">
                    <w:rPr>
                      <w:rFonts w:ascii="Arial" w:eastAsia="Arial" w:hAnsi="Arial"/>
                      <w:color w:val="000000"/>
                      <w:sz w:val="14"/>
                      <w:lang w:val="hr-HR"/>
                    </w:rPr>
                    <w:t>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A7152D" w14:textId="77777777" w:rsidR="00BB06CA" w:rsidRPr="00BB06CA" w:rsidRDefault="00BB06CA" w:rsidP="00A44575">
                  <w:pPr>
                    <w:rPr>
                      <w:lang w:val="hr-HR"/>
                    </w:rPr>
                  </w:pPr>
                  <w:r w:rsidRPr="00BB06CA">
                    <w:rPr>
                      <w:rFonts w:ascii="Arial" w:eastAsia="Arial" w:hAnsi="Arial"/>
                      <w:color w:val="000000"/>
                      <w:sz w:val="14"/>
                      <w:lang w:val="hr-HR"/>
                    </w:rPr>
                    <w:t>JN-2023/68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44FA9" w14:textId="77777777" w:rsidR="00BB06CA" w:rsidRPr="00BB06CA" w:rsidRDefault="00BB06CA" w:rsidP="00A44575">
                  <w:pPr>
                    <w:rPr>
                      <w:lang w:val="hr-HR"/>
                    </w:rPr>
                  </w:pPr>
                  <w:r w:rsidRPr="00BB06CA">
                    <w:rPr>
                      <w:rFonts w:ascii="Arial" w:eastAsia="Arial" w:hAnsi="Arial"/>
                      <w:color w:val="000000"/>
                      <w:sz w:val="14"/>
                      <w:lang w:val="hr-HR"/>
                    </w:rPr>
                    <w:t>Kulturni centar Aleksandar Rukavina-rekonstrukcija i prenamjena zgrade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D11164" w14:textId="77777777" w:rsidR="00BB06CA" w:rsidRPr="00BB06CA" w:rsidRDefault="00BB06CA" w:rsidP="00A44575">
                  <w:pPr>
                    <w:jc w:val="center"/>
                    <w:rPr>
                      <w:lang w:val="hr-HR"/>
                    </w:rPr>
                  </w:pPr>
                  <w:r w:rsidRPr="00BB06CA">
                    <w:rPr>
                      <w:rFonts w:ascii="Arial" w:eastAsia="Arial" w:hAnsi="Arial"/>
                      <w:color w:val="000000"/>
                      <w:sz w:val="14"/>
                      <w:lang w:val="hr-HR"/>
                    </w:rPr>
                    <w:t>45212300-9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94DAB5" w14:textId="77777777" w:rsidR="00BB06CA" w:rsidRPr="00BB06CA" w:rsidRDefault="00BB06CA" w:rsidP="00A44575">
                  <w:pPr>
                    <w:jc w:val="right"/>
                    <w:rPr>
                      <w:lang w:val="hr-HR"/>
                    </w:rPr>
                  </w:pPr>
                  <w:r w:rsidRPr="00BB06CA">
                    <w:rPr>
                      <w:rFonts w:ascii="Arial" w:eastAsia="Arial" w:hAnsi="Arial"/>
                      <w:color w:val="000000"/>
                      <w:sz w:val="14"/>
                      <w:lang w:val="hr-HR"/>
                    </w:rPr>
                    <w:t>36.504,00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972021"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B86BA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7B5F2"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BE68C"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285656"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4F409"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92F27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6C4FA4"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817F4"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FBA92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5423F" w14:textId="77777777" w:rsidR="00BB06CA" w:rsidRPr="00BB06CA" w:rsidRDefault="00BB06CA" w:rsidP="00A44575">
                  <w:pPr>
                    <w:rPr>
                      <w:lang w:val="hr-HR"/>
                    </w:rPr>
                  </w:pPr>
                </w:p>
              </w:tc>
            </w:tr>
            <w:tr w:rsidR="00BB06CA" w:rsidRPr="00BB06CA" w14:paraId="61E4D8A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853AA7" w14:textId="77777777" w:rsidR="00BB06CA" w:rsidRPr="00BB06CA" w:rsidRDefault="00BB06CA" w:rsidP="00A44575">
                  <w:pPr>
                    <w:jc w:val="right"/>
                    <w:rPr>
                      <w:lang w:val="hr-HR"/>
                    </w:rPr>
                  </w:pPr>
                  <w:r w:rsidRPr="00BB06CA">
                    <w:rPr>
                      <w:rFonts w:ascii="Arial" w:eastAsia="Arial" w:hAnsi="Arial"/>
                      <w:color w:val="000000"/>
                      <w:sz w:val="14"/>
                      <w:lang w:val="hr-HR"/>
                    </w:rPr>
                    <w:t>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80013" w14:textId="77777777" w:rsidR="00BB06CA" w:rsidRPr="00BB06CA" w:rsidRDefault="00BB06CA" w:rsidP="00A44575">
                  <w:pPr>
                    <w:rPr>
                      <w:lang w:val="hr-HR"/>
                    </w:rPr>
                  </w:pPr>
                  <w:r w:rsidRPr="00BB06CA">
                    <w:rPr>
                      <w:rFonts w:ascii="Arial" w:eastAsia="Arial" w:hAnsi="Arial"/>
                      <w:color w:val="000000"/>
                      <w:sz w:val="14"/>
                      <w:lang w:val="hr-HR"/>
                    </w:rPr>
                    <w:t>JN-2023/69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97967E" w14:textId="77777777" w:rsidR="00BB06CA" w:rsidRPr="00BB06CA" w:rsidRDefault="00BB06CA" w:rsidP="00A44575">
                  <w:pPr>
                    <w:rPr>
                      <w:lang w:val="hr-HR"/>
                    </w:rPr>
                  </w:pPr>
                  <w:r w:rsidRPr="00BB06CA">
                    <w:rPr>
                      <w:rFonts w:ascii="Arial" w:eastAsia="Arial" w:hAnsi="Arial"/>
                      <w:color w:val="000000"/>
                      <w:sz w:val="14"/>
                      <w:lang w:val="hr-HR"/>
                    </w:rPr>
                    <w:t>Opločenje, sanacija platoa ispred galerije "Aleksandar Rukavina"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754574"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45431100-8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63946" w14:textId="77777777" w:rsidR="00BB06CA" w:rsidRPr="00BB06CA" w:rsidRDefault="00BB06CA" w:rsidP="00A44575">
                  <w:pPr>
                    <w:jc w:val="right"/>
                    <w:rPr>
                      <w:lang w:val="hr-HR"/>
                    </w:rPr>
                  </w:pPr>
                  <w:r w:rsidRPr="00BB06CA">
                    <w:rPr>
                      <w:rFonts w:ascii="Arial" w:eastAsia="Arial" w:hAnsi="Arial"/>
                      <w:color w:val="000000"/>
                      <w:sz w:val="14"/>
                      <w:lang w:val="hr-HR"/>
                    </w:rPr>
                    <w:t>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000CD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FA83B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9B6F2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4E2A6"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77B0DB"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C87E06"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79C6D"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8B8D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B7251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176E53"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0471D" w14:textId="77777777" w:rsidR="00BB06CA" w:rsidRPr="00BB06CA" w:rsidRDefault="00BB06CA" w:rsidP="00A44575">
                  <w:pPr>
                    <w:rPr>
                      <w:lang w:val="hr-HR"/>
                    </w:rPr>
                  </w:pPr>
                </w:p>
              </w:tc>
            </w:tr>
            <w:tr w:rsidR="00BB06CA" w:rsidRPr="00BB06CA" w14:paraId="014F5081"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3589CEB" w14:textId="77777777" w:rsidR="00BB06CA" w:rsidRPr="00BB06CA" w:rsidRDefault="00BB06CA" w:rsidP="00A44575">
                  <w:pPr>
                    <w:jc w:val="right"/>
                    <w:rPr>
                      <w:lang w:val="hr-HR"/>
                    </w:rPr>
                  </w:pPr>
                  <w:r w:rsidRPr="00BB06CA">
                    <w:rPr>
                      <w:rFonts w:ascii="Arial" w:eastAsia="Arial" w:hAnsi="Arial"/>
                      <w:color w:val="000000"/>
                      <w:sz w:val="14"/>
                      <w:lang w:val="hr-HR"/>
                    </w:rPr>
                    <w:t>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8AED4" w14:textId="77777777" w:rsidR="00BB06CA" w:rsidRPr="00BB06CA" w:rsidRDefault="00BB06CA" w:rsidP="00A44575">
                  <w:pPr>
                    <w:rPr>
                      <w:lang w:val="hr-HR"/>
                    </w:rPr>
                  </w:pPr>
                  <w:r w:rsidRPr="00BB06CA">
                    <w:rPr>
                      <w:rFonts w:ascii="Arial" w:eastAsia="Arial" w:hAnsi="Arial"/>
                      <w:color w:val="000000"/>
                      <w:sz w:val="14"/>
                      <w:lang w:val="hr-HR"/>
                    </w:rPr>
                    <w:t>JN-2023/70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7AB1F" w14:textId="77777777" w:rsidR="00BB06CA" w:rsidRPr="00BB06CA" w:rsidRDefault="00BB06CA" w:rsidP="00A44575">
                  <w:pPr>
                    <w:rPr>
                      <w:lang w:val="hr-HR"/>
                    </w:rPr>
                  </w:pPr>
                  <w:r w:rsidRPr="00BB06CA">
                    <w:rPr>
                      <w:rFonts w:ascii="Arial" w:eastAsia="Arial" w:hAnsi="Arial"/>
                      <w:color w:val="000000"/>
                      <w:sz w:val="14"/>
                      <w:lang w:val="hr-HR"/>
                    </w:rPr>
                    <w:t>Projektna dokumentacija za izgradnju stambeno poslovne građevine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5C8F43" w14:textId="77777777" w:rsidR="00BB06CA" w:rsidRPr="00BB06CA" w:rsidRDefault="00BB06CA" w:rsidP="00A44575">
                  <w:pPr>
                    <w:jc w:val="center"/>
                    <w:rPr>
                      <w:lang w:val="hr-HR"/>
                    </w:rPr>
                  </w:pPr>
                  <w:r w:rsidRPr="00BB06C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F0F6BA" w14:textId="77777777" w:rsidR="00BB06CA" w:rsidRPr="00BB06CA" w:rsidRDefault="00BB06CA" w:rsidP="00A44575">
                  <w:pPr>
                    <w:jc w:val="right"/>
                    <w:rPr>
                      <w:lang w:val="hr-HR"/>
                    </w:rPr>
                  </w:pPr>
                  <w:r w:rsidRPr="00BB06CA">
                    <w:rPr>
                      <w:rFonts w:ascii="Arial" w:eastAsia="Arial" w:hAnsi="Arial"/>
                      <w:color w:val="000000"/>
                      <w:sz w:val="14"/>
                      <w:lang w:val="hr-HR"/>
                    </w:rPr>
                    <w:t>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35FAF0"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E899F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744D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C9ABAD"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CBDA1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79D6A7"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CB70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75A8C2"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D7FCE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F2A3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3BEE6"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25F97A25"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AD01B4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B2AE3B" w14:textId="77777777" w:rsidR="00BB06CA" w:rsidRPr="00BB06CA" w:rsidRDefault="00BB06CA" w:rsidP="00A44575">
                  <w:pPr>
                    <w:rPr>
                      <w:lang w:val="hr-HR"/>
                    </w:rPr>
                  </w:pPr>
                  <w:r w:rsidRPr="00BB06CA">
                    <w:rPr>
                      <w:rFonts w:ascii="Arial" w:eastAsia="Arial" w:hAnsi="Arial"/>
                      <w:color w:val="000000"/>
                      <w:sz w:val="14"/>
                      <w:lang w:val="hr-HR"/>
                    </w:rPr>
                    <w:t>JN-2023/70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DD31161" w14:textId="77777777" w:rsidR="00BB06CA" w:rsidRPr="00BB06CA" w:rsidRDefault="00BB06CA" w:rsidP="00A44575">
                  <w:pPr>
                    <w:rPr>
                      <w:lang w:val="hr-HR"/>
                    </w:rPr>
                  </w:pPr>
                  <w:r w:rsidRPr="00BB06CA">
                    <w:rPr>
                      <w:rFonts w:ascii="Arial" w:eastAsia="Arial" w:hAnsi="Arial"/>
                      <w:color w:val="000000"/>
                      <w:sz w:val="14"/>
                      <w:lang w:val="hr-HR"/>
                    </w:rPr>
                    <w:t>Projektna dokumentacija za izgradnju stambeno poslovne građevine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54EB17F" w14:textId="77777777" w:rsidR="00BB06CA" w:rsidRPr="00BB06CA" w:rsidRDefault="00BB06CA" w:rsidP="00A44575">
                  <w:pPr>
                    <w:jc w:val="center"/>
                    <w:rPr>
                      <w:lang w:val="hr-HR"/>
                    </w:rPr>
                  </w:pPr>
                  <w:r w:rsidRPr="00BB06C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6FC2755"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27DCBAF"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EFBD05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7381C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3476F2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68061F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3C2EE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DE047C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2DB046"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3D03C41"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6A466C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06A51E" w14:textId="77777777" w:rsidR="00BB06CA" w:rsidRPr="00BB06CA" w:rsidRDefault="00BB06CA" w:rsidP="00A44575">
                  <w:pPr>
                    <w:rPr>
                      <w:lang w:val="hr-HR"/>
                    </w:rPr>
                  </w:pPr>
                </w:p>
              </w:tc>
            </w:tr>
            <w:tr w:rsidR="00BB06CA" w:rsidRPr="00BB06CA" w14:paraId="181925EF"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ECF95DC" w14:textId="77777777" w:rsidR="00BB06CA" w:rsidRPr="00BB06CA" w:rsidRDefault="00BB06CA" w:rsidP="00A44575">
                  <w:pPr>
                    <w:jc w:val="right"/>
                    <w:rPr>
                      <w:lang w:val="hr-HR"/>
                    </w:rPr>
                  </w:pPr>
                  <w:r w:rsidRPr="00BB06CA">
                    <w:rPr>
                      <w:rFonts w:ascii="Arial" w:eastAsia="Arial" w:hAnsi="Arial"/>
                      <w:color w:val="000000"/>
                      <w:sz w:val="14"/>
                      <w:lang w:val="hr-HR"/>
                    </w:rPr>
                    <w:t>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B51082" w14:textId="77777777" w:rsidR="00BB06CA" w:rsidRPr="00BB06CA" w:rsidRDefault="00BB06CA" w:rsidP="00A44575">
                  <w:pPr>
                    <w:rPr>
                      <w:lang w:val="hr-HR"/>
                    </w:rPr>
                  </w:pPr>
                  <w:r w:rsidRPr="00BB06CA">
                    <w:rPr>
                      <w:rFonts w:ascii="Arial" w:eastAsia="Arial" w:hAnsi="Arial"/>
                      <w:color w:val="000000"/>
                      <w:sz w:val="14"/>
                      <w:lang w:val="hr-HR"/>
                    </w:rPr>
                    <w:t>JN-2023/71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47212C" w14:textId="77777777" w:rsidR="00BB06CA" w:rsidRPr="00BB06CA" w:rsidRDefault="00BB06CA" w:rsidP="00A44575">
                  <w:pPr>
                    <w:rPr>
                      <w:lang w:val="hr-HR"/>
                    </w:rPr>
                  </w:pPr>
                  <w:r w:rsidRPr="00BB06CA">
                    <w:rPr>
                      <w:rFonts w:ascii="Arial" w:eastAsia="Arial" w:hAnsi="Arial"/>
                      <w:color w:val="000000"/>
                      <w:sz w:val="14"/>
                      <w:lang w:val="hr-HR"/>
                    </w:rPr>
                    <w:t>Projektna dokumentacija za izgradnju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05592" w14:textId="77777777" w:rsidR="00BB06CA" w:rsidRPr="00BB06CA" w:rsidRDefault="00BB06CA" w:rsidP="00A44575">
                  <w:pPr>
                    <w:jc w:val="center"/>
                    <w:rPr>
                      <w:lang w:val="hr-HR"/>
                    </w:rPr>
                  </w:pPr>
                  <w:r w:rsidRPr="00BB06C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6FB1E8" w14:textId="77777777" w:rsidR="00BB06CA" w:rsidRPr="00BB06CA" w:rsidRDefault="00BB06CA" w:rsidP="00A44575">
                  <w:pPr>
                    <w:jc w:val="right"/>
                    <w:rPr>
                      <w:lang w:val="hr-HR"/>
                    </w:rPr>
                  </w:pPr>
                  <w:r w:rsidRPr="00BB06CA">
                    <w:rPr>
                      <w:rFonts w:ascii="Arial" w:eastAsia="Arial" w:hAnsi="Arial"/>
                      <w:color w:val="000000"/>
                      <w:sz w:val="14"/>
                      <w:lang w:val="hr-HR"/>
                    </w:rPr>
                    <w:t>8.800,00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8F277"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4A895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83745E"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1428F7"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747E60"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0D8E7"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E005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EFA9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6F700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29B73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6606A1" w14:textId="77777777" w:rsidR="00BB06CA" w:rsidRPr="00BB06CA" w:rsidRDefault="00BB06CA" w:rsidP="00A44575">
                  <w:pPr>
                    <w:rPr>
                      <w:lang w:val="hr-HR"/>
                    </w:rPr>
                  </w:pPr>
                </w:p>
              </w:tc>
            </w:tr>
            <w:tr w:rsidR="00BB06CA" w:rsidRPr="00BB06CA" w14:paraId="279FBA5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D0F454" w14:textId="77777777" w:rsidR="00BB06CA" w:rsidRPr="00BB06CA" w:rsidRDefault="00BB06CA" w:rsidP="00A44575">
                  <w:pPr>
                    <w:jc w:val="right"/>
                    <w:rPr>
                      <w:lang w:val="hr-HR"/>
                    </w:rPr>
                  </w:pPr>
                  <w:r w:rsidRPr="00BB06CA">
                    <w:rPr>
                      <w:rFonts w:ascii="Arial" w:eastAsia="Arial" w:hAnsi="Arial"/>
                      <w:color w:val="000000"/>
                      <w:sz w:val="14"/>
                      <w:lang w:val="hr-HR"/>
                    </w:rPr>
                    <w:t>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9FE53" w14:textId="77777777" w:rsidR="00BB06CA" w:rsidRPr="00BB06CA" w:rsidRDefault="00BB06CA" w:rsidP="00A44575">
                  <w:pPr>
                    <w:rPr>
                      <w:lang w:val="hr-HR"/>
                    </w:rPr>
                  </w:pPr>
                  <w:r w:rsidRPr="00BB06CA">
                    <w:rPr>
                      <w:rFonts w:ascii="Arial" w:eastAsia="Arial" w:hAnsi="Arial"/>
                      <w:color w:val="000000"/>
                      <w:sz w:val="14"/>
                      <w:lang w:val="hr-HR"/>
                    </w:rPr>
                    <w:t>JN-2023/72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DE9EC1" w14:textId="77777777" w:rsidR="00BB06CA" w:rsidRPr="00BB06CA" w:rsidRDefault="00BB06CA" w:rsidP="00A44575">
                  <w:pPr>
                    <w:rPr>
                      <w:lang w:val="hr-HR"/>
                    </w:rPr>
                  </w:pPr>
                  <w:r w:rsidRPr="00BB06CA">
                    <w:rPr>
                      <w:rFonts w:ascii="Arial" w:eastAsia="Arial" w:hAnsi="Arial"/>
                      <w:color w:val="000000"/>
                      <w:sz w:val="14"/>
                      <w:lang w:val="hr-HR"/>
                    </w:rPr>
                    <w:t xml:space="preserve">Projektna dokumentacija cestovne infrastrukture u naselju Donji </w:t>
                  </w:r>
                  <w:proofErr w:type="spellStart"/>
                  <w:r w:rsidRPr="00BB06CA">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7D1B78" w14:textId="77777777" w:rsidR="00BB06CA" w:rsidRPr="00BB06CA" w:rsidRDefault="00BB06CA" w:rsidP="00A44575">
                  <w:pPr>
                    <w:jc w:val="center"/>
                    <w:rPr>
                      <w:lang w:val="hr-HR"/>
                    </w:rPr>
                  </w:pPr>
                  <w:r w:rsidRPr="00BB06C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939DC3" w14:textId="77777777" w:rsidR="00BB06CA" w:rsidRPr="00BB06CA" w:rsidRDefault="00BB06CA" w:rsidP="00A44575">
                  <w:pPr>
                    <w:jc w:val="right"/>
                    <w:rPr>
                      <w:lang w:val="hr-HR"/>
                    </w:rPr>
                  </w:pPr>
                  <w:r w:rsidRPr="00BB06CA">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183381"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7CCAC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B47B8"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7B567B"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B1713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2391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64A123"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8692A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B41F4D"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21ADA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0EDF76" w14:textId="77777777" w:rsidR="00BB06CA" w:rsidRPr="00BB06CA" w:rsidRDefault="00BB06CA" w:rsidP="00A44575">
                  <w:pPr>
                    <w:rPr>
                      <w:lang w:val="hr-HR"/>
                    </w:rPr>
                  </w:pPr>
                </w:p>
              </w:tc>
            </w:tr>
            <w:tr w:rsidR="00BB06CA" w:rsidRPr="00BB06CA" w14:paraId="525EC8C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5BB6010" w14:textId="77777777" w:rsidR="00BB06CA" w:rsidRPr="00BB06CA" w:rsidRDefault="00BB06CA" w:rsidP="00A44575">
                  <w:pPr>
                    <w:jc w:val="right"/>
                    <w:rPr>
                      <w:lang w:val="hr-HR"/>
                    </w:rPr>
                  </w:pPr>
                  <w:r w:rsidRPr="00BB06CA">
                    <w:rPr>
                      <w:rFonts w:ascii="Arial" w:eastAsia="Arial" w:hAnsi="Arial"/>
                      <w:color w:val="000000"/>
                      <w:sz w:val="14"/>
                      <w:lang w:val="hr-HR"/>
                    </w:rPr>
                    <w:t>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6106D9" w14:textId="77777777" w:rsidR="00BB06CA" w:rsidRPr="00BB06CA" w:rsidRDefault="00BB06CA" w:rsidP="00A44575">
                  <w:pPr>
                    <w:rPr>
                      <w:lang w:val="hr-HR"/>
                    </w:rPr>
                  </w:pPr>
                  <w:r w:rsidRPr="00BB06CA">
                    <w:rPr>
                      <w:rFonts w:ascii="Arial" w:eastAsia="Arial" w:hAnsi="Arial"/>
                      <w:color w:val="000000"/>
                      <w:sz w:val="14"/>
                      <w:lang w:val="hr-HR"/>
                    </w:rPr>
                    <w:t>JN-2023/73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0A625" w14:textId="77777777" w:rsidR="00BB06CA" w:rsidRPr="00BB06CA" w:rsidRDefault="00BB06CA" w:rsidP="00A44575">
                  <w:pPr>
                    <w:rPr>
                      <w:lang w:val="hr-HR"/>
                    </w:rPr>
                  </w:pPr>
                  <w:r w:rsidRPr="00BB06CA">
                    <w:rPr>
                      <w:rFonts w:ascii="Arial" w:eastAsia="Arial" w:hAnsi="Arial"/>
                      <w:color w:val="000000"/>
                      <w:sz w:val="14"/>
                      <w:lang w:val="hr-HR"/>
                    </w:rPr>
                    <w:t>Projektna dokumentacija prometne infrastrukture u naseljima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2C843" w14:textId="77777777" w:rsidR="00BB06CA" w:rsidRPr="00BB06CA" w:rsidRDefault="00BB06CA" w:rsidP="00A44575">
                  <w:pPr>
                    <w:jc w:val="center"/>
                    <w:rPr>
                      <w:lang w:val="hr-HR"/>
                    </w:rPr>
                  </w:pPr>
                  <w:r w:rsidRPr="00BB06C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97E9F" w14:textId="77777777" w:rsidR="00BB06CA" w:rsidRPr="00BB06CA" w:rsidRDefault="00BB06CA" w:rsidP="00A44575">
                  <w:pPr>
                    <w:jc w:val="right"/>
                    <w:rPr>
                      <w:lang w:val="hr-HR"/>
                    </w:rPr>
                  </w:pPr>
                  <w:r w:rsidRPr="00BB06CA">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0B49C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AB4C9"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633C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DFC77"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DB35AD"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A6FC8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326FE2"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FAE46E"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1A13B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2754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0AB216" w14:textId="77777777" w:rsidR="00BB06CA" w:rsidRPr="00BB06CA" w:rsidRDefault="00BB06CA" w:rsidP="00A44575">
                  <w:pPr>
                    <w:rPr>
                      <w:lang w:val="hr-HR"/>
                    </w:rPr>
                  </w:pPr>
                </w:p>
              </w:tc>
            </w:tr>
            <w:tr w:rsidR="00BB06CA" w:rsidRPr="00BB06CA" w14:paraId="35E387D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949BC36" w14:textId="77777777" w:rsidR="00BB06CA" w:rsidRPr="00BB06CA" w:rsidRDefault="00BB06CA" w:rsidP="00A44575">
                  <w:pPr>
                    <w:jc w:val="right"/>
                    <w:rPr>
                      <w:lang w:val="hr-HR"/>
                    </w:rPr>
                  </w:pPr>
                  <w:r w:rsidRPr="00BB06CA">
                    <w:rPr>
                      <w:rFonts w:ascii="Arial" w:eastAsia="Arial" w:hAnsi="Arial"/>
                      <w:color w:val="000000"/>
                      <w:sz w:val="14"/>
                      <w:lang w:val="hr-HR"/>
                    </w:rPr>
                    <w:t>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61A64" w14:textId="77777777" w:rsidR="00BB06CA" w:rsidRPr="00BB06CA" w:rsidRDefault="00BB06CA" w:rsidP="00A44575">
                  <w:pPr>
                    <w:rPr>
                      <w:lang w:val="hr-HR"/>
                    </w:rPr>
                  </w:pPr>
                  <w:r w:rsidRPr="00BB06CA">
                    <w:rPr>
                      <w:rFonts w:ascii="Arial" w:eastAsia="Arial" w:hAnsi="Arial"/>
                      <w:color w:val="000000"/>
                      <w:sz w:val="14"/>
                      <w:lang w:val="hr-HR"/>
                    </w:rPr>
                    <w:t>JN-2023/74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EF3FB4" w14:textId="77777777" w:rsidR="00BB06CA" w:rsidRPr="00BB06CA" w:rsidRDefault="00BB06CA" w:rsidP="00A44575">
                  <w:pPr>
                    <w:rPr>
                      <w:lang w:val="hr-HR"/>
                    </w:rPr>
                  </w:pPr>
                  <w:r w:rsidRPr="00BB06CA">
                    <w:rPr>
                      <w:rFonts w:ascii="Arial" w:eastAsia="Arial" w:hAnsi="Arial"/>
                      <w:color w:val="000000"/>
                      <w:sz w:val="14"/>
                      <w:lang w:val="hr-HR"/>
                    </w:rPr>
                    <w:t>Asfaltiranje ulice u naselju Nova Vas</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B99E7"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FC37FF" w14:textId="77777777" w:rsidR="00BB06CA" w:rsidRPr="00BB06CA" w:rsidRDefault="00BB06CA" w:rsidP="00A44575">
                  <w:pPr>
                    <w:jc w:val="right"/>
                    <w:rPr>
                      <w:lang w:val="hr-HR"/>
                    </w:rPr>
                  </w:pPr>
                  <w:r w:rsidRPr="00BB06C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FCD587"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98761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F7E763"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74AB4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C060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E12E9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C41E3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8A810"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40D2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D8A85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BF2461" w14:textId="77777777" w:rsidR="00BB06CA" w:rsidRPr="00BB06CA" w:rsidRDefault="00BB06CA" w:rsidP="00A44575">
                  <w:pPr>
                    <w:rPr>
                      <w:lang w:val="hr-HR"/>
                    </w:rPr>
                  </w:pPr>
                </w:p>
              </w:tc>
            </w:tr>
            <w:tr w:rsidR="00BB06CA" w:rsidRPr="00BB06CA" w14:paraId="774202C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4DE2321" w14:textId="77777777" w:rsidR="00BB06CA" w:rsidRPr="00BB06CA" w:rsidRDefault="00BB06CA" w:rsidP="00A44575">
                  <w:pPr>
                    <w:jc w:val="right"/>
                    <w:rPr>
                      <w:lang w:val="hr-HR"/>
                    </w:rPr>
                  </w:pPr>
                  <w:r w:rsidRPr="00BB06CA">
                    <w:rPr>
                      <w:rFonts w:ascii="Arial" w:eastAsia="Arial" w:hAnsi="Arial"/>
                      <w:color w:val="000000"/>
                      <w:sz w:val="14"/>
                      <w:lang w:val="hr-HR"/>
                    </w:rPr>
                    <w:t>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F6B0C3" w14:textId="77777777" w:rsidR="00BB06CA" w:rsidRPr="00BB06CA" w:rsidRDefault="00BB06CA" w:rsidP="00A44575">
                  <w:pPr>
                    <w:rPr>
                      <w:lang w:val="hr-HR"/>
                    </w:rPr>
                  </w:pPr>
                  <w:r w:rsidRPr="00BB06CA">
                    <w:rPr>
                      <w:rFonts w:ascii="Arial" w:eastAsia="Arial" w:hAnsi="Arial"/>
                      <w:color w:val="000000"/>
                      <w:sz w:val="14"/>
                      <w:lang w:val="hr-HR"/>
                    </w:rPr>
                    <w:t>JN-2023/75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E7E168" w14:textId="77777777" w:rsidR="00BB06CA" w:rsidRPr="00BB06CA" w:rsidRDefault="00BB06CA" w:rsidP="00A44575">
                  <w:pPr>
                    <w:rPr>
                      <w:lang w:val="hr-HR"/>
                    </w:rPr>
                  </w:pPr>
                  <w:r w:rsidRPr="00BB06CA">
                    <w:rPr>
                      <w:rFonts w:ascii="Arial" w:eastAsia="Arial" w:hAnsi="Arial"/>
                      <w:color w:val="000000"/>
                      <w:sz w:val="14"/>
                      <w:lang w:val="hr-HR"/>
                    </w:rPr>
                    <w:t>Uređenje poslovnog prostora u Bunarskoj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BF584E"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45432000-4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B7630"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1DEB7"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29CCB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9ECE08"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53156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68B3B6"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C315C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8144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9F4B47"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7A7F3"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93083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F183F" w14:textId="77777777" w:rsidR="00BB06CA" w:rsidRPr="00BB06CA" w:rsidRDefault="00BB06CA" w:rsidP="00A44575">
                  <w:pPr>
                    <w:rPr>
                      <w:lang w:val="hr-HR"/>
                    </w:rPr>
                  </w:pPr>
                </w:p>
              </w:tc>
            </w:tr>
            <w:tr w:rsidR="00BB06CA" w:rsidRPr="00BB06CA" w14:paraId="035F1A25"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A724B1D" w14:textId="77777777" w:rsidR="00BB06CA" w:rsidRPr="00BB06CA" w:rsidRDefault="00BB06CA" w:rsidP="00A44575">
                  <w:pPr>
                    <w:jc w:val="right"/>
                    <w:rPr>
                      <w:lang w:val="hr-HR"/>
                    </w:rPr>
                  </w:pPr>
                  <w:r w:rsidRPr="00BB06CA">
                    <w:rPr>
                      <w:rFonts w:ascii="Arial" w:eastAsia="Arial" w:hAnsi="Arial"/>
                      <w:color w:val="000000"/>
                      <w:sz w:val="14"/>
                      <w:lang w:val="hr-HR"/>
                    </w:rPr>
                    <w:t>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B86CE1" w14:textId="77777777" w:rsidR="00BB06CA" w:rsidRPr="00BB06CA" w:rsidRDefault="00BB06CA" w:rsidP="00A44575">
                  <w:pPr>
                    <w:rPr>
                      <w:lang w:val="hr-HR"/>
                    </w:rPr>
                  </w:pPr>
                  <w:r w:rsidRPr="00BB06CA">
                    <w:rPr>
                      <w:rFonts w:ascii="Arial" w:eastAsia="Arial" w:hAnsi="Arial"/>
                      <w:color w:val="000000"/>
                      <w:sz w:val="14"/>
                      <w:lang w:val="hr-HR"/>
                    </w:rPr>
                    <w:t>JN-2023/76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5C94F" w14:textId="77777777" w:rsidR="00BB06CA" w:rsidRPr="00BB06CA" w:rsidRDefault="00BB06CA" w:rsidP="00A44575">
                  <w:pPr>
                    <w:rPr>
                      <w:lang w:val="hr-HR"/>
                    </w:rPr>
                  </w:pPr>
                  <w:r w:rsidRPr="00BB06CA">
                    <w:rPr>
                      <w:rFonts w:ascii="Arial" w:eastAsia="Arial" w:hAnsi="Arial"/>
                      <w:color w:val="000000"/>
                      <w:sz w:val="14"/>
                      <w:lang w:val="hr-HR"/>
                    </w:rPr>
                    <w:t xml:space="preserve">Zamjena vanjske stolarije na </w:t>
                  </w:r>
                  <w:r w:rsidRPr="00BB06CA">
                    <w:rPr>
                      <w:rFonts w:ascii="Arial" w:eastAsia="Arial" w:hAnsi="Arial"/>
                      <w:color w:val="000000"/>
                      <w:sz w:val="14"/>
                      <w:lang w:val="hr-HR"/>
                    </w:rPr>
                    <w:lastRenderedPageBreak/>
                    <w:t>zgradi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789FD0"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 xml:space="preserve">44220000-8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97A650"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403F0" w14:textId="77777777" w:rsidR="00BB06CA" w:rsidRPr="00BB06CA" w:rsidRDefault="00BB06CA" w:rsidP="00A44575">
                  <w:pPr>
                    <w:rPr>
                      <w:lang w:val="hr-HR"/>
                    </w:rPr>
                  </w:pPr>
                  <w:r w:rsidRPr="00BB06CA">
                    <w:rPr>
                      <w:rFonts w:ascii="Arial" w:eastAsia="Arial" w:hAnsi="Arial"/>
                      <w:color w:val="000000"/>
                      <w:sz w:val="14"/>
                      <w:lang w:val="hr-HR"/>
                    </w:rPr>
                    <w:t>Postupak jednosta</w:t>
                  </w:r>
                  <w:r w:rsidRPr="00BB06CA">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A7BC7E"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7115B"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6192E6"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4D35E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AC40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DF0ED9"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49473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3CEAA8"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03104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94B7E2" w14:textId="77777777" w:rsidR="00BB06CA" w:rsidRPr="00BB06CA" w:rsidRDefault="00BB06CA" w:rsidP="00A44575">
                  <w:pPr>
                    <w:rPr>
                      <w:lang w:val="hr-HR"/>
                    </w:rPr>
                  </w:pPr>
                </w:p>
              </w:tc>
            </w:tr>
            <w:tr w:rsidR="00BB06CA" w:rsidRPr="00BB06CA" w14:paraId="7FA3C245"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7AA407" w14:textId="77777777" w:rsidR="00BB06CA" w:rsidRPr="00BB06CA" w:rsidRDefault="00BB06CA" w:rsidP="00A44575">
                  <w:pPr>
                    <w:jc w:val="right"/>
                    <w:rPr>
                      <w:lang w:val="hr-HR"/>
                    </w:rPr>
                  </w:pPr>
                  <w:r w:rsidRPr="00BB06CA">
                    <w:rPr>
                      <w:rFonts w:ascii="Arial" w:eastAsia="Arial" w:hAnsi="Arial"/>
                      <w:color w:val="000000"/>
                      <w:sz w:val="14"/>
                      <w:lang w:val="hr-HR"/>
                    </w:rPr>
                    <w:t>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F38F49" w14:textId="77777777" w:rsidR="00BB06CA" w:rsidRPr="00BB06CA" w:rsidRDefault="00BB06CA" w:rsidP="00A44575">
                  <w:pPr>
                    <w:rPr>
                      <w:lang w:val="hr-HR"/>
                    </w:rPr>
                  </w:pPr>
                  <w:r w:rsidRPr="00BB06CA">
                    <w:rPr>
                      <w:rFonts w:ascii="Arial" w:eastAsia="Arial" w:hAnsi="Arial"/>
                      <w:color w:val="000000"/>
                      <w:sz w:val="14"/>
                      <w:lang w:val="hr-HR"/>
                    </w:rPr>
                    <w:t>JN-2023/77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CCCF57" w14:textId="77777777" w:rsidR="00BB06CA" w:rsidRPr="00BB06CA" w:rsidRDefault="00BB06CA" w:rsidP="00A44575">
                  <w:pPr>
                    <w:rPr>
                      <w:lang w:val="hr-HR"/>
                    </w:rPr>
                  </w:pPr>
                  <w:r w:rsidRPr="00BB06CA">
                    <w:rPr>
                      <w:rFonts w:ascii="Arial" w:eastAsia="Arial" w:hAnsi="Arial"/>
                      <w:color w:val="000000"/>
                      <w:sz w:val="14"/>
                      <w:lang w:val="hr-HR"/>
                    </w:rPr>
                    <w:t>Plan gospodarenja otpadom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3B250F"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096BDD" w14:textId="77777777" w:rsidR="00BB06CA" w:rsidRPr="00BB06CA" w:rsidRDefault="00BB06CA" w:rsidP="00A44575">
                  <w:pPr>
                    <w:jc w:val="right"/>
                    <w:rPr>
                      <w:lang w:val="hr-HR"/>
                    </w:rPr>
                  </w:pPr>
                  <w:r w:rsidRPr="00BB06CA">
                    <w:rPr>
                      <w:rFonts w:ascii="Arial" w:eastAsia="Arial" w:hAnsi="Arial"/>
                      <w:color w:val="000000"/>
                      <w:sz w:val="14"/>
                      <w:lang w:val="hr-HR"/>
                    </w:rPr>
                    <w:t>3.185,34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BFF10"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F4D35F"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D8CB9"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C6B4E"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D3780"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A6EAC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892834"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7F73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330002"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942FC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9EA71" w14:textId="77777777" w:rsidR="00BB06CA" w:rsidRPr="00BB06CA" w:rsidRDefault="00BB06CA" w:rsidP="00A44575">
                  <w:pPr>
                    <w:rPr>
                      <w:lang w:val="hr-HR"/>
                    </w:rPr>
                  </w:pPr>
                </w:p>
              </w:tc>
            </w:tr>
            <w:tr w:rsidR="00BB06CA" w:rsidRPr="00BB06CA" w14:paraId="15F3CC7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860CD5F" w14:textId="77777777" w:rsidR="00BB06CA" w:rsidRPr="00BB06CA" w:rsidRDefault="00BB06CA" w:rsidP="00A44575">
                  <w:pPr>
                    <w:jc w:val="right"/>
                    <w:rPr>
                      <w:lang w:val="hr-HR"/>
                    </w:rPr>
                  </w:pPr>
                  <w:r w:rsidRPr="00BB06CA">
                    <w:rPr>
                      <w:rFonts w:ascii="Arial" w:eastAsia="Arial" w:hAnsi="Arial"/>
                      <w:color w:val="000000"/>
                      <w:sz w:val="14"/>
                      <w:lang w:val="hr-HR"/>
                    </w:rPr>
                    <w:t>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B39C8A" w14:textId="77777777" w:rsidR="00BB06CA" w:rsidRPr="00BB06CA" w:rsidRDefault="00BB06CA" w:rsidP="00A44575">
                  <w:pPr>
                    <w:rPr>
                      <w:lang w:val="hr-HR"/>
                    </w:rPr>
                  </w:pPr>
                  <w:r w:rsidRPr="00BB06CA">
                    <w:rPr>
                      <w:rFonts w:ascii="Arial" w:eastAsia="Arial" w:hAnsi="Arial"/>
                      <w:color w:val="000000"/>
                      <w:sz w:val="14"/>
                      <w:lang w:val="hr-HR"/>
                    </w:rPr>
                    <w:t>JN-2023/78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892A9B" w14:textId="77777777" w:rsidR="00BB06CA" w:rsidRPr="00BB06CA" w:rsidRDefault="00BB06CA" w:rsidP="00A44575">
                  <w:pPr>
                    <w:rPr>
                      <w:lang w:val="hr-HR"/>
                    </w:rPr>
                  </w:pPr>
                  <w:r w:rsidRPr="00BB06CA">
                    <w:rPr>
                      <w:rFonts w:ascii="Arial" w:eastAsia="Arial" w:hAnsi="Arial"/>
                      <w:color w:val="000000"/>
                      <w:sz w:val="14"/>
                      <w:lang w:val="hr-HR"/>
                    </w:rPr>
                    <w:t>Nabava usluge osiguranja imovine i opreme, osiguranja motornih vozila i  osiguranja od odgovornosti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34594B" w14:textId="77777777" w:rsidR="00BB06CA" w:rsidRPr="00BB06CA" w:rsidRDefault="00BB06CA" w:rsidP="00A44575">
                  <w:pPr>
                    <w:jc w:val="center"/>
                    <w:rPr>
                      <w:lang w:val="hr-HR"/>
                    </w:rPr>
                  </w:pPr>
                  <w:r w:rsidRPr="00BB06CA">
                    <w:rPr>
                      <w:rFonts w:ascii="Arial" w:eastAsia="Arial" w:hAnsi="Arial"/>
                      <w:color w:val="000000"/>
                      <w:sz w:val="14"/>
                      <w:lang w:val="hr-HR"/>
                    </w:rPr>
                    <w:t>66515200-5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27C0C" w14:textId="77777777" w:rsidR="00BB06CA" w:rsidRPr="00BB06CA" w:rsidRDefault="00BB06CA" w:rsidP="00A44575">
                  <w:pPr>
                    <w:jc w:val="right"/>
                    <w:rPr>
                      <w:lang w:val="hr-HR"/>
                    </w:rPr>
                  </w:pPr>
                  <w:r w:rsidRPr="00BB06CA">
                    <w:rPr>
                      <w:rFonts w:ascii="Arial" w:eastAsia="Arial" w:hAnsi="Arial"/>
                      <w:color w:val="000000"/>
                      <w:sz w:val="14"/>
                      <w:lang w:val="hr-HR"/>
                    </w:rPr>
                    <w:t>10.000,00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6D9E1F"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7C2D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DB4339"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AE9842"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13D872"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63574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18B5D4"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048132"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D4CA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D3902C"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4E9D42" w14:textId="77777777" w:rsidR="00BB06CA" w:rsidRPr="00BB06CA" w:rsidRDefault="00BB06CA" w:rsidP="00A44575">
                  <w:pPr>
                    <w:rPr>
                      <w:lang w:val="hr-HR"/>
                    </w:rPr>
                  </w:pPr>
                </w:p>
              </w:tc>
            </w:tr>
            <w:tr w:rsidR="00BB06CA" w:rsidRPr="00BB06CA" w14:paraId="29A9A6E1"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F6B35D" w14:textId="77777777" w:rsidR="00BB06CA" w:rsidRPr="00BB06CA" w:rsidRDefault="00BB06CA" w:rsidP="00A44575">
                  <w:pPr>
                    <w:jc w:val="right"/>
                    <w:rPr>
                      <w:lang w:val="hr-HR"/>
                    </w:rPr>
                  </w:pPr>
                  <w:r w:rsidRPr="00BB06CA">
                    <w:rPr>
                      <w:rFonts w:ascii="Arial" w:eastAsia="Arial" w:hAnsi="Arial"/>
                      <w:color w:val="000000"/>
                      <w:sz w:val="14"/>
                      <w:lang w:val="hr-HR"/>
                    </w:rPr>
                    <w:t>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4BC5FC" w14:textId="77777777" w:rsidR="00BB06CA" w:rsidRPr="00BB06CA" w:rsidRDefault="00BB06CA" w:rsidP="00A44575">
                  <w:pPr>
                    <w:rPr>
                      <w:lang w:val="hr-HR"/>
                    </w:rPr>
                  </w:pPr>
                  <w:r w:rsidRPr="00BB06CA">
                    <w:rPr>
                      <w:rFonts w:ascii="Arial" w:eastAsia="Arial" w:hAnsi="Arial"/>
                      <w:color w:val="000000"/>
                      <w:sz w:val="14"/>
                      <w:lang w:val="hr-HR"/>
                    </w:rPr>
                    <w:t>JN-2023/79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F72E29" w14:textId="77777777" w:rsidR="00BB06CA" w:rsidRPr="00BB06CA" w:rsidRDefault="00BB06CA" w:rsidP="00A44575">
                  <w:pPr>
                    <w:rPr>
                      <w:lang w:val="hr-HR"/>
                    </w:rPr>
                  </w:pPr>
                  <w:r w:rsidRPr="00BB06CA">
                    <w:rPr>
                      <w:rFonts w:ascii="Arial" w:eastAsia="Arial" w:hAnsi="Arial"/>
                      <w:color w:val="000000"/>
                      <w:sz w:val="14"/>
                      <w:lang w:val="hr-HR"/>
                    </w:rPr>
                    <w:t>Nabava goriva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B2BE06" w14:textId="77777777" w:rsidR="00BB06CA" w:rsidRPr="00BB06CA" w:rsidRDefault="00BB06CA" w:rsidP="00A44575">
                  <w:pPr>
                    <w:jc w:val="center"/>
                    <w:rPr>
                      <w:lang w:val="hr-HR"/>
                    </w:rPr>
                  </w:pPr>
                  <w:r w:rsidRPr="00BB06CA">
                    <w:rPr>
                      <w:rFonts w:ascii="Arial" w:eastAsia="Arial" w:hAnsi="Arial"/>
                      <w:color w:val="000000"/>
                      <w:sz w:val="14"/>
                      <w:lang w:val="hr-HR"/>
                    </w:rPr>
                    <w:t xml:space="preserve">09134200-9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30D1EF" w14:textId="77777777" w:rsidR="00BB06CA" w:rsidRPr="00BB06CA" w:rsidRDefault="00BB06CA" w:rsidP="00A44575">
                  <w:pPr>
                    <w:jc w:val="right"/>
                    <w:rPr>
                      <w:lang w:val="hr-HR"/>
                    </w:rPr>
                  </w:pPr>
                  <w:r w:rsidRPr="00BB06CA">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F28AE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C87C6A"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9D1F0"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D7BF73"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881C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6C74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85D98"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3B3F6C"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CFCB5"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7789F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F3A263" w14:textId="77777777" w:rsidR="00BB06CA" w:rsidRPr="00BB06CA" w:rsidRDefault="00BB06CA" w:rsidP="00A44575">
                  <w:pPr>
                    <w:rPr>
                      <w:lang w:val="hr-HR"/>
                    </w:rPr>
                  </w:pPr>
                </w:p>
              </w:tc>
            </w:tr>
            <w:tr w:rsidR="00BB06CA" w:rsidRPr="00BB06CA" w14:paraId="5AA1C207"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6C73C367" w14:textId="77777777" w:rsidR="00BB06CA" w:rsidRPr="00BB06CA" w:rsidRDefault="00BB06CA" w:rsidP="00A44575">
                  <w:pPr>
                    <w:jc w:val="right"/>
                    <w:rPr>
                      <w:lang w:val="hr-HR"/>
                    </w:rPr>
                  </w:pPr>
                  <w:r w:rsidRPr="00BB06CA">
                    <w:rPr>
                      <w:rFonts w:ascii="Arial" w:eastAsia="Arial" w:hAnsi="Arial"/>
                      <w:color w:val="000000"/>
                      <w:sz w:val="14"/>
                      <w:lang w:val="hr-HR"/>
                    </w:rPr>
                    <w:t>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1C3311" w14:textId="77777777" w:rsidR="00BB06CA" w:rsidRPr="00BB06CA" w:rsidRDefault="00BB06CA" w:rsidP="00A44575">
                  <w:pPr>
                    <w:rPr>
                      <w:lang w:val="hr-HR"/>
                    </w:rPr>
                  </w:pPr>
                  <w:r w:rsidRPr="00BB06CA">
                    <w:rPr>
                      <w:rFonts w:ascii="Arial" w:eastAsia="Arial" w:hAnsi="Arial"/>
                      <w:color w:val="000000"/>
                      <w:sz w:val="14"/>
                      <w:lang w:val="hr-HR"/>
                    </w:rPr>
                    <w:t>JN-2023/80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DFD556" w14:textId="77777777" w:rsidR="00BB06CA" w:rsidRPr="00BB06CA" w:rsidRDefault="00BB06CA" w:rsidP="00A44575">
                  <w:pPr>
                    <w:rPr>
                      <w:lang w:val="hr-HR"/>
                    </w:rPr>
                  </w:pPr>
                  <w:r w:rsidRPr="00BB06CA">
                    <w:rPr>
                      <w:rFonts w:ascii="Arial" w:eastAsia="Arial" w:hAnsi="Arial"/>
                      <w:color w:val="000000"/>
                      <w:sz w:val="14"/>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82CFE" w14:textId="77777777" w:rsidR="00BB06CA" w:rsidRPr="00BB06CA" w:rsidRDefault="00BB06CA" w:rsidP="00A44575">
                  <w:pPr>
                    <w:jc w:val="center"/>
                    <w:rPr>
                      <w:lang w:val="hr-HR"/>
                    </w:rPr>
                  </w:pPr>
                  <w:r w:rsidRPr="00BB06CA">
                    <w:rPr>
                      <w:rFonts w:ascii="Arial" w:eastAsia="Arial" w:hAnsi="Arial"/>
                      <w:color w:val="000000"/>
                      <w:sz w:val="14"/>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B2E392" w14:textId="77777777" w:rsidR="00BB06CA" w:rsidRPr="00BB06CA" w:rsidRDefault="00BB06CA" w:rsidP="00A44575">
                  <w:pPr>
                    <w:jc w:val="right"/>
                    <w:rPr>
                      <w:lang w:val="hr-HR"/>
                    </w:rPr>
                  </w:pPr>
                  <w:r w:rsidRPr="00BB06CA">
                    <w:rPr>
                      <w:rFonts w:ascii="Arial" w:eastAsia="Arial" w:hAnsi="Arial"/>
                      <w:color w:val="000000"/>
                      <w:sz w:val="14"/>
                      <w:lang w:val="hr-HR"/>
                    </w:rPr>
                    <w:t>26.500,00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0FC9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77925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36BB46"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BB3CD4"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9670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928BD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0B0966"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746FAF" w14:textId="77777777" w:rsidR="00BB06CA" w:rsidRPr="00BB06CA" w:rsidRDefault="00BB06CA" w:rsidP="00A44575">
                  <w:pPr>
                    <w:jc w:val="center"/>
                    <w:rPr>
                      <w:lang w:val="hr-HR"/>
                    </w:rPr>
                  </w:pPr>
                  <w:r w:rsidRPr="00BB06CA">
                    <w:rPr>
                      <w:rFonts w:ascii="Arial" w:eastAsia="Arial" w:hAnsi="Arial"/>
                      <w:color w:val="000000"/>
                      <w:sz w:val="14"/>
                      <w:lang w:val="hr-HR"/>
                    </w:rPr>
                    <w:t>11.10.2023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D806A"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64354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5DC029"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7E4C6B39"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A9D7E4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024DAC" w14:textId="77777777" w:rsidR="00BB06CA" w:rsidRPr="00BB06CA" w:rsidRDefault="00BB06CA" w:rsidP="00A44575">
                  <w:pPr>
                    <w:rPr>
                      <w:lang w:val="hr-HR"/>
                    </w:rPr>
                  </w:pPr>
                  <w:r w:rsidRPr="00BB06CA">
                    <w:rPr>
                      <w:rFonts w:ascii="Arial" w:eastAsia="Arial" w:hAnsi="Arial"/>
                      <w:color w:val="000000"/>
                      <w:sz w:val="14"/>
                      <w:lang w:val="hr-HR"/>
                    </w:rPr>
                    <w:t>JN-2023/80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E6A9E32" w14:textId="77777777" w:rsidR="00BB06CA" w:rsidRPr="00BB06CA" w:rsidRDefault="00BB06CA" w:rsidP="00A44575">
                  <w:pPr>
                    <w:rPr>
                      <w:lang w:val="hr-HR"/>
                    </w:rPr>
                  </w:pPr>
                  <w:r w:rsidRPr="00BB06CA">
                    <w:rPr>
                      <w:rFonts w:ascii="Arial" w:eastAsia="Arial" w:hAnsi="Arial"/>
                      <w:color w:val="000000"/>
                      <w:sz w:val="14"/>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B43AE6B" w14:textId="77777777" w:rsidR="00BB06CA" w:rsidRPr="00BB06CA" w:rsidRDefault="00BB06CA" w:rsidP="00A44575">
                  <w:pPr>
                    <w:jc w:val="center"/>
                    <w:rPr>
                      <w:lang w:val="hr-HR"/>
                    </w:rPr>
                  </w:pPr>
                  <w:r w:rsidRPr="00BB06CA">
                    <w:rPr>
                      <w:rFonts w:ascii="Arial" w:eastAsia="Arial" w:hAnsi="Arial"/>
                      <w:color w:val="000000"/>
                      <w:sz w:val="14"/>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8718EF" w14:textId="77777777" w:rsidR="00BB06CA" w:rsidRPr="00BB06CA" w:rsidRDefault="00BB06CA" w:rsidP="00A44575">
                  <w:pPr>
                    <w:jc w:val="right"/>
                    <w:rPr>
                      <w:lang w:val="hr-HR"/>
                    </w:rPr>
                  </w:pPr>
                  <w:r w:rsidRPr="00BB06CA">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FD46F66"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C28F7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05D7C4"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333B64"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17A463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E4927B"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DD4651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837905A"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A9BAD8" w14:textId="77777777" w:rsidR="00BB06CA" w:rsidRPr="00BB06CA" w:rsidRDefault="00BB06CA" w:rsidP="00A44575">
                  <w:pPr>
                    <w:jc w:val="center"/>
                    <w:rPr>
                      <w:lang w:val="hr-HR"/>
                    </w:rPr>
                  </w:pPr>
                  <w:r w:rsidRPr="00BB06CA">
                    <w:rPr>
                      <w:rFonts w:ascii="Arial" w:eastAsia="Arial" w:hAnsi="Arial"/>
                      <w:color w:val="000000"/>
                      <w:sz w:val="14"/>
                      <w:lang w:val="hr-HR"/>
                    </w:rPr>
                    <w:t>11.10.2023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871A466"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BC8BD0" w14:textId="77777777" w:rsidR="00BB06CA" w:rsidRPr="00BB06CA" w:rsidRDefault="00BB06CA" w:rsidP="00A44575">
                  <w:pPr>
                    <w:rPr>
                      <w:lang w:val="hr-HR"/>
                    </w:rPr>
                  </w:pPr>
                </w:p>
              </w:tc>
            </w:tr>
            <w:tr w:rsidR="00BB06CA" w:rsidRPr="00BB06CA" w14:paraId="7321BD20"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4BA608B" w14:textId="77777777" w:rsidR="00BB06CA" w:rsidRPr="00BB06CA" w:rsidRDefault="00BB06CA" w:rsidP="00A44575">
                  <w:pPr>
                    <w:jc w:val="right"/>
                    <w:rPr>
                      <w:lang w:val="hr-HR"/>
                    </w:rPr>
                  </w:pPr>
                  <w:r w:rsidRPr="00BB06CA">
                    <w:rPr>
                      <w:rFonts w:ascii="Arial" w:eastAsia="Arial" w:hAnsi="Arial"/>
                      <w:color w:val="000000"/>
                      <w:sz w:val="14"/>
                      <w:lang w:val="hr-HR"/>
                    </w:rPr>
                    <w:t>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1691A3" w14:textId="77777777" w:rsidR="00BB06CA" w:rsidRPr="00BB06CA" w:rsidRDefault="00BB06CA" w:rsidP="00A44575">
                  <w:pPr>
                    <w:rPr>
                      <w:lang w:val="hr-HR"/>
                    </w:rPr>
                  </w:pPr>
                  <w:r w:rsidRPr="00BB06CA">
                    <w:rPr>
                      <w:rFonts w:ascii="Arial" w:eastAsia="Arial" w:hAnsi="Arial"/>
                      <w:color w:val="000000"/>
                      <w:sz w:val="14"/>
                      <w:lang w:val="hr-HR"/>
                    </w:rPr>
                    <w:t>MN-2023/1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DDC53A" w14:textId="77777777" w:rsidR="00BB06CA" w:rsidRPr="00BB06CA" w:rsidRDefault="00BB06CA" w:rsidP="00A44575">
                  <w:pPr>
                    <w:rPr>
                      <w:lang w:val="hr-HR"/>
                    </w:rPr>
                  </w:pPr>
                  <w:r w:rsidRPr="00BB06CA">
                    <w:rPr>
                      <w:rFonts w:ascii="Arial" w:eastAsia="Arial" w:hAnsi="Arial"/>
                      <w:color w:val="000000"/>
                      <w:sz w:val="14"/>
                      <w:lang w:val="hr-HR"/>
                    </w:rPr>
                    <w:t>Izgradnja zvučne barijere u naselju Brtonigla prema Istarskom ipsilonu</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E3FF97" w14:textId="77777777" w:rsidR="00BB06CA" w:rsidRPr="00BB06CA" w:rsidRDefault="00BB06CA" w:rsidP="00A44575">
                  <w:pPr>
                    <w:jc w:val="center"/>
                    <w:rPr>
                      <w:lang w:val="hr-HR"/>
                    </w:rPr>
                  </w:pPr>
                  <w:r w:rsidRPr="00BB06CA">
                    <w:rPr>
                      <w:rFonts w:ascii="Arial" w:eastAsia="Arial" w:hAnsi="Arial"/>
                      <w:color w:val="000000"/>
                      <w:sz w:val="14"/>
                      <w:lang w:val="hr-HR"/>
                    </w:rPr>
                    <w:t xml:space="preserve">34928230-9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0FC34" w14:textId="77777777" w:rsidR="00BB06CA" w:rsidRPr="00BB06CA" w:rsidRDefault="00BB06CA" w:rsidP="00A44575">
                  <w:pPr>
                    <w:jc w:val="right"/>
                    <w:rPr>
                      <w:lang w:val="hr-HR"/>
                    </w:rPr>
                  </w:pPr>
                  <w:r w:rsidRPr="00BB06CA">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682126"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CC628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BD570"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681D14"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30579D"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9E0997" w14:textId="77777777" w:rsidR="00BB06CA" w:rsidRPr="00BB06CA" w:rsidRDefault="00BB06CA" w:rsidP="00A44575">
                  <w:pPr>
                    <w:rPr>
                      <w:lang w:val="hr-HR"/>
                    </w:rPr>
                  </w:pPr>
                  <w:proofErr w:type="spellStart"/>
                  <w:r w:rsidRPr="00BB06CA">
                    <w:rPr>
                      <w:rFonts w:ascii="Arial" w:eastAsia="Arial" w:hAnsi="Arial"/>
                      <w:color w:val="000000"/>
                      <w:sz w:val="14"/>
                      <w:lang w:val="hr-HR"/>
                    </w:rPr>
                    <w:t>Rujn</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29A61" w14:textId="77777777" w:rsidR="00BB06CA" w:rsidRPr="00BB06CA" w:rsidRDefault="00BB06CA" w:rsidP="00A44575">
                  <w:pPr>
                    <w:rPr>
                      <w:lang w:val="hr-HR"/>
                    </w:rPr>
                  </w:pPr>
                  <w:r w:rsidRPr="00BB06C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4961BD"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77C14"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A00519"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F07769" w14:textId="77777777" w:rsidR="00BB06CA" w:rsidRPr="00BB06CA" w:rsidRDefault="00BB06CA" w:rsidP="00A44575">
                  <w:pPr>
                    <w:rPr>
                      <w:lang w:val="hr-HR"/>
                    </w:rPr>
                  </w:pPr>
                </w:p>
              </w:tc>
            </w:tr>
            <w:tr w:rsidR="00BB06CA" w:rsidRPr="00BB06CA" w14:paraId="03FA7D42"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7061677D" w14:textId="77777777" w:rsidR="00BB06CA" w:rsidRPr="00BB06CA" w:rsidRDefault="00BB06CA" w:rsidP="00A44575">
                  <w:pPr>
                    <w:jc w:val="right"/>
                    <w:rPr>
                      <w:lang w:val="hr-HR"/>
                    </w:rPr>
                  </w:pPr>
                  <w:r w:rsidRPr="00BB06CA">
                    <w:rPr>
                      <w:rFonts w:ascii="Arial" w:eastAsia="Arial" w:hAnsi="Arial"/>
                      <w:color w:val="000000"/>
                      <w:sz w:val="14"/>
                      <w:lang w:val="hr-HR"/>
                    </w:rPr>
                    <w:t>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CC11C8" w14:textId="77777777" w:rsidR="00BB06CA" w:rsidRPr="00BB06CA" w:rsidRDefault="00BB06CA" w:rsidP="00A44575">
                  <w:pPr>
                    <w:rPr>
                      <w:lang w:val="hr-HR"/>
                    </w:rPr>
                  </w:pPr>
                  <w:r w:rsidRPr="00BB06CA">
                    <w:rPr>
                      <w:rFonts w:ascii="Arial" w:eastAsia="Arial" w:hAnsi="Arial"/>
                      <w:color w:val="000000"/>
                      <w:sz w:val="14"/>
                      <w:lang w:val="hr-HR"/>
                    </w:rPr>
                    <w:t>MN-2023/2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30ABD" w14:textId="77777777" w:rsidR="00BB06CA" w:rsidRPr="00BB06CA" w:rsidRDefault="00BB06CA" w:rsidP="00A44575">
                  <w:pPr>
                    <w:rPr>
                      <w:lang w:val="hr-HR"/>
                    </w:rPr>
                  </w:pPr>
                  <w:r w:rsidRPr="00BB06CA">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4FA96A" w14:textId="77777777" w:rsidR="00BB06CA" w:rsidRPr="00BB06CA" w:rsidRDefault="00BB06CA" w:rsidP="00A44575">
                  <w:pPr>
                    <w:jc w:val="center"/>
                    <w:rPr>
                      <w:lang w:val="hr-HR"/>
                    </w:rPr>
                  </w:pPr>
                  <w:r w:rsidRPr="00BB06CA">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2F630" w14:textId="77777777" w:rsidR="00BB06CA" w:rsidRPr="00BB06CA" w:rsidRDefault="00BB06CA" w:rsidP="00A44575">
                  <w:pPr>
                    <w:jc w:val="right"/>
                    <w:rPr>
                      <w:lang w:val="hr-HR"/>
                    </w:rPr>
                  </w:pPr>
                  <w:r w:rsidRPr="00BB06C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B6F7E"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012FB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0F58C"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28C2D0"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C6A64A"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E6411E" w14:textId="77777777" w:rsidR="00BB06CA" w:rsidRPr="00BB06CA" w:rsidRDefault="00BB06CA" w:rsidP="00A44575">
                  <w:pPr>
                    <w:rPr>
                      <w:lang w:val="hr-HR"/>
                    </w:rPr>
                  </w:pPr>
                  <w:r w:rsidRPr="00BB06CA">
                    <w:rPr>
                      <w:rFonts w:ascii="Arial" w:eastAsia="Arial" w:hAnsi="Arial"/>
                      <w:color w:val="000000"/>
                      <w:sz w:val="14"/>
                      <w:lang w:val="hr-HR"/>
                    </w:rPr>
                    <w:t>Listopad</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5D0CBD" w14:textId="77777777" w:rsidR="00BB06CA" w:rsidRPr="00BB06CA" w:rsidRDefault="00BB06CA" w:rsidP="00A44575">
                  <w:pPr>
                    <w:rPr>
                      <w:lang w:val="hr-HR"/>
                    </w:rPr>
                  </w:pPr>
                  <w:r w:rsidRPr="00BB06C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BE9DA1" w14:textId="77777777" w:rsidR="00BB06CA" w:rsidRPr="00BB06CA" w:rsidRDefault="00BB06CA" w:rsidP="00A44575">
                  <w:pPr>
                    <w:jc w:val="center"/>
                    <w:rPr>
                      <w:lang w:val="hr-HR"/>
                    </w:rPr>
                  </w:pPr>
                  <w:r w:rsidRPr="00BB06CA">
                    <w:rPr>
                      <w:rFonts w:ascii="Arial" w:eastAsia="Arial" w:hAnsi="Arial"/>
                      <w:color w:val="000000"/>
                      <w:sz w:val="14"/>
                      <w:lang w:val="hr-HR"/>
                    </w:rPr>
                    <w:t>09.10.2023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B203B4"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44DE8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1A3F48"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56BAFF3F"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BA4071F"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EB2084E" w14:textId="77777777" w:rsidR="00BB06CA" w:rsidRPr="00BB06CA" w:rsidRDefault="00BB06CA" w:rsidP="00A44575">
                  <w:pPr>
                    <w:rPr>
                      <w:lang w:val="hr-HR"/>
                    </w:rPr>
                  </w:pPr>
                  <w:r w:rsidRPr="00BB06CA">
                    <w:rPr>
                      <w:rFonts w:ascii="Arial" w:eastAsia="Arial" w:hAnsi="Arial"/>
                      <w:color w:val="000000"/>
                      <w:sz w:val="14"/>
                      <w:lang w:val="hr-HR"/>
                    </w:rPr>
                    <w:t>MN-2023/2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F55C39" w14:textId="77777777" w:rsidR="00BB06CA" w:rsidRPr="00BB06CA" w:rsidRDefault="00BB06CA" w:rsidP="00A44575">
                  <w:pPr>
                    <w:rPr>
                      <w:lang w:val="hr-HR"/>
                    </w:rPr>
                  </w:pPr>
                  <w:r w:rsidRPr="00BB06CA">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5DFBFEA" w14:textId="77777777" w:rsidR="00BB06CA" w:rsidRPr="00BB06CA" w:rsidRDefault="00BB06CA" w:rsidP="00A44575">
                  <w:pPr>
                    <w:jc w:val="center"/>
                    <w:rPr>
                      <w:lang w:val="hr-HR"/>
                    </w:rPr>
                  </w:pPr>
                  <w:r w:rsidRPr="00BB06CA">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D2393E" w14:textId="77777777" w:rsidR="00BB06CA" w:rsidRPr="00BB06CA" w:rsidRDefault="00BB06CA" w:rsidP="00A44575">
                  <w:pPr>
                    <w:jc w:val="right"/>
                    <w:rPr>
                      <w:lang w:val="hr-HR"/>
                    </w:rPr>
                  </w:pPr>
                  <w:r w:rsidRPr="00BB06CA">
                    <w:rPr>
                      <w:rFonts w:ascii="Arial" w:eastAsia="Arial" w:hAnsi="Arial"/>
                      <w:color w:val="000000"/>
                      <w:sz w:val="14"/>
                      <w:lang w:val="hr-HR"/>
                    </w:rPr>
                    <w:t>37.162,38</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EAD311"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B0215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FB213A"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36911F"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6A576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A82871" w14:textId="77777777" w:rsidR="00BB06CA" w:rsidRPr="00BB06CA" w:rsidRDefault="00BB06CA" w:rsidP="00A44575">
                  <w:pPr>
                    <w:rPr>
                      <w:lang w:val="hr-HR"/>
                    </w:rPr>
                  </w:pPr>
                  <w:r w:rsidRPr="00BB06CA">
                    <w:rPr>
                      <w:rFonts w:ascii="Arial" w:eastAsia="Arial" w:hAnsi="Arial"/>
                      <w:color w:val="000000"/>
                      <w:sz w:val="14"/>
                      <w:lang w:val="hr-HR"/>
                    </w:rPr>
                    <w:t>Rujan</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2453F6" w14:textId="77777777" w:rsidR="00BB06CA" w:rsidRPr="00BB06CA" w:rsidRDefault="00BB06CA" w:rsidP="00A44575">
                  <w:pPr>
                    <w:rPr>
                      <w:lang w:val="hr-HR"/>
                    </w:rPr>
                  </w:pPr>
                  <w:r w:rsidRPr="00BB06C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B5E733"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735969" w14:textId="77777777" w:rsidR="00BB06CA" w:rsidRPr="00BB06CA" w:rsidRDefault="00BB06CA" w:rsidP="00A44575">
                  <w:pPr>
                    <w:jc w:val="center"/>
                    <w:rPr>
                      <w:lang w:val="hr-HR"/>
                    </w:rPr>
                  </w:pPr>
                  <w:r w:rsidRPr="00BB06CA">
                    <w:rPr>
                      <w:rFonts w:ascii="Arial" w:eastAsia="Arial" w:hAnsi="Arial"/>
                      <w:color w:val="000000"/>
                      <w:sz w:val="14"/>
                      <w:lang w:val="hr-HR"/>
                    </w:rPr>
                    <w:t>09.10.2023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639C85E"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C892F8" w14:textId="77777777" w:rsidR="00BB06CA" w:rsidRPr="00BB06CA" w:rsidRDefault="00BB06CA" w:rsidP="00A44575">
                  <w:pPr>
                    <w:rPr>
                      <w:lang w:val="hr-HR"/>
                    </w:rPr>
                  </w:pPr>
                </w:p>
              </w:tc>
            </w:tr>
            <w:tr w:rsidR="00BB06CA" w:rsidRPr="00BB06CA" w14:paraId="60CD891D"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EDEF4D8" w14:textId="77777777" w:rsidR="00BB06CA" w:rsidRPr="00BB06CA" w:rsidRDefault="00BB06CA" w:rsidP="00A44575">
                  <w:pPr>
                    <w:jc w:val="right"/>
                    <w:rPr>
                      <w:lang w:val="hr-HR"/>
                    </w:rPr>
                  </w:pPr>
                  <w:r w:rsidRPr="00BB06CA">
                    <w:rPr>
                      <w:rFonts w:ascii="Arial" w:eastAsia="Arial" w:hAnsi="Arial"/>
                      <w:color w:val="000000"/>
                      <w:sz w:val="14"/>
                      <w:lang w:val="hr-HR"/>
                    </w:rPr>
                    <w:t>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63DDF5" w14:textId="77777777" w:rsidR="00BB06CA" w:rsidRPr="00BB06CA" w:rsidRDefault="00BB06CA" w:rsidP="00A44575">
                  <w:pPr>
                    <w:rPr>
                      <w:lang w:val="hr-HR"/>
                    </w:rPr>
                  </w:pPr>
                  <w:r w:rsidRPr="00BB06CA">
                    <w:rPr>
                      <w:rFonts w:ascii="Arial" w:eastAsia="Arial" w:hAnsi="Arial"/>
                      <w:color w:val="000000"/>
                      <w:sz w:val="14"/>
                      <w:lang w:val="hr-HR"/>
                    </w:rPr>
                    <w:t>MN-2023/3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46D186" w14:textId="77777777" w:rsidR="00BB06CA" w:rsidRPr="00BB06CA" w:rsidRDefault="00BB06CA" w:rsidP="00A44575">
                  <w:pPr>
                    <w:rPr>
                      <w:lang w:val="hr-HR"/>
                    </w:rPr>
                  </w:pPr>
                  <w:r w:rsidRPr="00BB06CA">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E0F37F" w14:textId="77777777" w:rsidR="00BB06CA" w:rsidRPr="00BB06CA" w:rsidRDefault="00BB06CA" w:rsidP="00A44575">
                  <w:pPr>
                    <w:jc w:val="center"/>
                    <w:rPr>
                      <w:lang w:val="hr-HR"/>
                    </w:rPr>
                  </w:pPr>
                  <w:r w:rsidRPr="00BB06CA">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A259B" w14:textId="77777777" w:rsidR="00BB06CA" w:rsidRPr="00BB06CA" w:rsidRDefault="00BB06CA" w:rsidP="00A44575">
                  <w:pPr>
                    <w:jc w:val="right"/>
                    <w:rPr>
                      <w:lang w:val="hr-HR"/>
                    </w:rPr>
                  </w:pPr>
                  <w:r w:rsidRPr="00BB06CA">
                    <w:rPr>
                      <w:rFonts w:ascii="Arial" w:eastAsia="Arial" w:hAnsi="Arial"/>
                      <w:color w:val="000000"/>
                      <w:sz w:val="14"/>
                      <w:lang w:val="hr-HR"/>
                    </w:rPr>
                    <w:t>36.000,00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B17651"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14AE1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673F5B"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F67D44"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0999C"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1AB78" w14:textId="77777777" w:rsidR="00BB06CA" w:rsidRPr="00BB06CA" w:rsidRDefault="00BB06CA" w:rsidP="00A44575">
                  <w:pPr>
                    <w:rPr>
                      <w:lang w:val="hr-HR"/>
                    </w:rPr>
                  </w:pPr>
                  <w:r w:rsidRPr="00BB06CA">
                    <w:rPr>
                      <w:rFonts w:ascii="Arial" w:eastAsia="Arial" w:hAnsi="Arial"/>
                      <w:color w:val="000000"/>
                      <w:sz w:val="14"/>
                      <w:lang w:val="hr-HR"/>
                    </w:rPr>
                    <w:t>svibanj 2023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9C0478" w14:textId="77777777" w:rsidR="00BB06CA" w:rsidRPr="00BB06CA" w:rsidRDefault="00BB06CA" w:rsidP="00A44575">
                  <w:pPr>
                    <w:rPr>
                      <w:lang w:val="hr-HR"/>
                    </w:rPr>
                  </w:pPr>
                  <w:r w:rsidRPr="00BB06C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643C64" w14:textId="77777777" w:rsidR="00BB06CA" w:rsidRPr="00BB06CA" w:rsidRDefault="00BB06CA" w:rsidP="00A44575">
                  <w:pPr>
                    <w:jc w:val="center"/>
                    <w:rPr>
                      <w:lang w:val="hr-HR"/>
                    </w:rPr>
                  </w:pPr>
                  <w:r w:rsidRPr="00BB06CA">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6DCF8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BE2F0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FDF7E"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099F7A94"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811FB0C"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D8C935" w14:textId="77777777" w:rsidR="00BB06CA" w:rsidRPr="00BB06CA" w:rsidRDefault="00BB06CA" w:rsidP="00A44575">
                  <w:pPr>
                    <w:rPr>
                      <w:lang w:val="hr-HR"/>
                    </w:rPr>
                  </w:pPr>
                  <w:r w:rsidRPr="00BB06CA">
                    <w:rPr>
                      <w:rFonts w:ascii="Arial" w:eastAsia="Arial" w:hAnsi="Arial"/>
                      <w:color w:val="000000"/>
                      <w:sz w:val="14"/>
                      <w:lang w:val="hr-HR"/>
                    </w:rPr>
                    <w:t>MN-2023/3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ABEBE4" w14:textId="77777777" w:rsidR="00BB06CA" w:rsidRPr="00BB06CA" w:rsidRDefault="00BB06CA" w:rsidP="00A44575">
                  <w:pPr>
                    <w:rPr>
                      <w:lang w:val="hr-HR"/>
                    </w:rPr>
                  </w:pPr>
                  <w:r w:rsidRPr="00BB06CA">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D856A8F" w14:textId="77777777" w:rsidR="00BB06CA" w:rsidRPr="00BB06CA" w:rsidRDefault="00BB06CA" w:rsidP="00A44575">
                  <w:pPr>
                    <w:jc w:val="center"/>
                    <w:rPr>
                      <w:lang w:val="hr-HR"/>
                    </w:rPr>
                  </w:pPr>
                  <w:r w:rsidRPr="00BB06CA">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255DCE6" w14:textId="77777777" w:rsidR="00BB06CA" w:rsidRPr="00BB06CA" w:rsidRDefault="00BB06CA" w:rsidP="00A44575">
                  <w:pPr>
                    <w:jc w:val="right"/>
                    <w:rPr>
                      <w:lang w:val="hr-HR"/>
                    </w:rPr>
                  </w:pPr>
                  <w:r w:rsidRPr="00BB06CA">
                    <w:rPr>
                      <w:rFonts w:ascii="Arial" w:eastAsia="Arial" w:hAnsi="Arial"/>
                      <w:color w:val="000000"/>
                      <w:sz w:val="14"/>
                      <w:lang w:val="hr-HR"/>
                    </w:rPr>
                    <w:t>26.544,00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3081B15"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039898"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A01E041"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04F0B5"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933A73"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03640CB" w14:textId="77777777" w:rsidR="00BB06CA" w:rsidRPr="00BB06CA" w:rsidRDefault="00BB06CA" w:rsidP="00A44575">
                  <w:pPr>
                    <w:rPr>
                      <w:lang w:val="hr-HR"/>
                    </w:rPr>
                  </w:pPr>
                  <w:r w:rsidRPr="00BB06CA">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607E9E" w14:textId="77777777" w:rsidR="00BB06CA" w:rsidRPr="00BB06CA" w:rsidRDefault="00BB06CA" w:rsidP="00A44575">
                  <w:pPr>
                    <w:rPr>
                      <w:lang w:val="hr-HR"/>
                    </w:rPr>
                  </w:pPr>
                  <w:r w:rsidRPr="00BB06C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E6493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992B5D1" w14:textId="77777777" w:rsidR="00BB06CA" w:rsidRPr="00BB06CA" w:rsidRDefault="00BB06CA" w:rsidP="00A44575">
                  <w:pPr>
                    <w:jc w:val="center"/>
                    <w:rPr>
                      <w:lang w:val="hr-HR"/>
                    </w:rPr>
                  </w:pPr>
                  <w:r w:rsidRPr="00BB06CA">
                    <w:rPr>
                      <w:rFonts w:ascii="Arial" w:eastAsia="Arial" w:hAnsi="Arial"/>
                      <w:color w:val="000000"/>
                      <w:sz w:val="14"/>
                      <w:lang w:val="hr-HR"/>
                    </w:rPr>
                    <w:t>19.05.2023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55E4AD"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327AD7" w14:textId="77777777" w:rsidR="00BB06CA" w:rsidRPr="00BB06CA" w:rsidRDefault="00BB06CA" w:rsidP="00A44575">
                  <w:pPr>
                    <w:rPr>
                      <w:lang w:val="hr-HR"/>
                    </w:rPr>
                  </w:pPr>
                </w:p>
              </w:tc>
            </w:tr>
            <w:tr w:rsidR="00BB06CA" w:rsidRPr="00BB06CA" w14:paraId="21C5EED7"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62E259B" w14:textId="77777777" w:rsidR="00BB06CA" w:rsidRPr="00BB06CA" w:rsidRDefault="00BB06CA" w:rsidP="00A44575">
                  <w:pPr>
                    <w:jc w:val="right"/>
                    <w:rPr>
                      <w:lang w:val="hr-HR"/>
                    </w:rPr>
                  </w:pPr>
                  <w:r w:rsidRPr="00BB06CA">
                    <w:rPr>
                      <w:rFonts w:ascii="Arial" w:eastAsia="Arial" w:hAnsi="Arial"/>
                      <w:color w:val="000000"/>
                      <w:sz w:val="14"/>
                      <w:lang w:val="hr-HR"/>
                    </w:rPr>
                    <w:t>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57ABB" w14:textId="77777777" w:rsidR="00BB06CA" w:rsidRPr="00BB06CA" w:rsidRDefault="00BB06CA" w:rsidP="00A44575">
                  <w:pPr>
                    <w:rPr>
                      <w:lang w:val="hr-HR"/>
                    </w:rPr>
                  </w:pPr>
                  <w:r w:rsidRPr="00BB06CA">
                    <w:rPr>
                      <w:rFonts w:ascii="Arial" w:eastAsia="Arial" w:hAnsi="Arial"/>
                      <w:color w:val="000000"/>
                      <w:sz w:val="14"/>
                      <w:lang w:val="hr-HR"/>
                    </w:rPr>
                    <w:t>MN-2023/4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224675" w14:textId="77777777" w:rsidR="00BB06CA" w:rsidRPr="00BB06CA" w:rsidRDefault="00BB06CA" w:rsidP="00A44575">
                  <w:pPr>
                    <w:rPr>
                      <w:lang w:val="hr-HR"/>
                    </w:rPr>
                  </w:pPr>
                  <w:r w:rsidRPr="00BB06CA">
                    <w:rPr>
                      <w:rFonts w:ascii="Arial" w:eastAsia="Arial" w:hAnsi="Arial"/>
                      <w:color w:val="000000"/>
                      <w:sz w:val="14"/>
                      <w:lang w:val="hr-HR"/>
                    </w:rPr>
                    <w:t xml:space="preserve">Radovi i opremanje parka u </w:t>
                  </w:r>
                  <w:proofErr w:type="spellStart"/>
                  <w:r w:rsidRPr="00BB06CA">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F5A6FC"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13D908" w14:textId="77777777" w:rsidR="00BB06CA" w:rsidRPr="00BB06CA" w:rsidRDefault="00BB06CA" w:rsidP="00A44575">
                  <w:pPr>
                    <w:jc w:val="right"/>
                    <w:rPr>
                      <w:lang w:val="hr-HR"/>
                    </w:rPr>
                  </w:pPr>
                  <w:r w:rsidRPr="00BB06CA">
                    <w:rPr>
                      <w:rFonts w:ascii="Arial" w:eastAsia="Arial" w:hAnsi="Arial"/>
                      <w:color w:val="000000"/>
                      <w:sz w:val="14"/>
                      <w:lang w:val="hr-HR"/>
                    </w:rPr>
                    <w:t>117.408,34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79C652"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A1D6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066ADC"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3E321E"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58B94"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988F13" w14:textId="77777777" w:rsidR="00BB06CA" w:rsidRPr="00BB06CA" w:rsidRDefault="00BB06CA" w:rsidP="00A44575">
                  <w:pPr>
                    <w:rPr>
                      <w:lang w:val="hr-HR"/>
                    </w:rPr>
                  </w:pPr>
                  <w:r w:rsidRPr="00BB06CA">
                    <w:rPr>
                      <w:rFonts w:ascii="Arial" w:eastAsia="Arial" w:hAnsi="Arial"/>
                      <w:color w:val="000000"/>
                      <w:sz w:val="14"/>
                      <w:lang w:val="hr-HR"/>
                    </w:rPr>
                    <w:t>svibanj</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B58B5F" w14:textId="77777777" w:rsidR="00BB06CA" w:rsidRPr="00BB06CA" w:rsidRDefault="00BB06CA" w:rsidP="00A44575">
                  <w:pPr>
                    <w:rPr>
                      <w:lang w:val="hr-HR"/>
                    </w:rPr>
                  </w:pPr>
                  <w:r w:rsidRPr="00BB06CA">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B06938" w14:textId="77777777" w:rsidR="00BB06CA" w:rsidRPr="00BB06CA" w:rsidRDefault="00BB06CA" w:rsidP="00A44575">
                  <w:pPr>
                    <w:jc w:val="center"/>
                    <w:rPr>
                      <w:lang w:val="hr-HR"/>
                    </w:rPr>
                  </w:pPr>
                  <w:r w:rsidRPr="00BB06CA">
                    <w:rPr>
                      <w:rFonts w:ascii="Arial" w:eastAsia="Arial" w:hAnsi="Arial"/>
                      <w:color w:val="000000"/>
                      <w:sz w:val="14"/>
                      <w:lang w:val="hr-HR"/>
                    </w:rPr>
                    <w:t>11.07.2023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C15B8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1A0F0"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7EEEF"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1A415721"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168616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C6EA30F" w14:textId="77777777" w:rsidR="00BB06CA" w:rsidRPr="00BB06CA" w:rsidRDefault="00BB06CA" w:rsidP="00A44575">
                  <w:pPr>
                    <w:rPr>
                      <w:lang w:val="hr-HR"/>
                    </w:rPr>
                  </w:pPr>
                  <w:r w:rsidRPr="00BB06CA">
                    <w:rPr>
                      <w:rFonts w:ascii="Arial" w:eastAsia="Arial" w:hAnsi="Arial"/>
                      <w:color w:val="000000"/>
                      <w:sz w:val="14"/>
                      <w:lang w:val="hr-HR"/>
                    </w:rPr>
                    <w:t>MN-2023/4</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B725815" w14:textId="77777777" w:rsidR="00BB06CA" w:rsidRPr="00BB06CA" w:rsidRDefault="00BB06CA" w:rsidP="00A44575">
                  <w:pPr>
                    <w:rPr>
                      <w:lang w:val="hr-HR"/>
                    </w:rPr>
                  </w:pPr>
                  <w:r w:rsidRPr="00BB06CA">
                    <w:rPr>
                      <w:rFonts w:ascii="Arial" w:eastAsia="Arial" w:hAnsi="Arial"/>
                      <w:color w:val="000000"/>
                      <w:sz w:val="14"/>
                      <w:lang w:val="hr-HR"/>
                    </w:rPr>
                    <w:t xml:space="preserve">Radovi i opremanje parka u </w:t>
                  </w:r>
                  <w:proofErr w:type="spellStart"/>
                  <w:r w:rsidRPr="00BB06CA">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CA9EB1C"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DAD3D9A" w14:textId="77777777" w:rsidR="00BB06CA" w:rsidRPr="00BB06CA" w:rsidRDefault="00BB06CA" w:rsidP="00A44575">
                  <w:pPr>
                    <w:jc w:val="right"/>
                    <w:rPr>
                      <w:lang w:val="hr-HR"/>
                    </w:rPr>
                  </w:pPr>
                  <w:r w:rsidRPr="00BB06CA">
                    <w:rPr>
                      <w:rFonts w:ascii="Arial" w:eastAsia="Arial" w:hAnsi="Arial"/>
                      <w:color w:val="000000"/>
                      <w:sz w:val="14"/>
                      <w:lang w:val="hr-HR"/>
                    </w:rPr>
                    <w:t>112.189,86</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213223"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68D1F7D"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FDCFC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190F89"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75D98D"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27EDCE" w14:textId="77777777" w:rsidR="00BB06CA" w:rsidRPr="00BB06CA" w:rsidRDefault="00BB06CA" w:rsidP="00A44575">
                  <w:pPr>
                    <w:rPr>
                      <w:lang w:val="hr-HR"/>
                    </w:rPr>
                  </w:pPr>
                  <w:r w:rsidRPr="00BB06CA">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8DAF425" w14:textId="77777777" w:rsidR="00BB06CA" w:rsidRPr="00BB06CA" w:rsidRDefault="00BB06CA" w:rsidP="00A44575">
                  <w:pPr>
                    <w:rPr>
                      <w:lang w:val="hr-HR"/>
                    </w:rPr>
                  </w:pPr>
                  <w:r w:rsidRPr="00BB06CA">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2D4F00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092C69" w14:textId="77777777" w:rsidR="00BB06CA" w:rsidRPr="00BB06CA" w:rsidRDefault="00BB06CA" w:rsidP="00A44575">
                  <w:pPr>
                    <w:jc w:val="center"/>
                    <w:rPr>
                      <w:lang w:val="hr-HR"/>
                    </w:rPr>
                  </w:pPr>
                  <w:r w:rsidRPr="00BB06CA">
                    <w:rPr>
                      <w:rFonts w:ascii="Arial" w:eastAsia="Arial" w:hAnsi="Arial"/>
                      <w:color w:val="000000"/>
                      <w:sz w:val="14"/>
                      <w:lang w:val="hr-HR"/>
                    </w:rPr>
                    <w:t>11.07.2023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0F9994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27915AD" w14:textId="77777777" w:rsidR="00BB06CA" w:rsidRPr="00BB06CA" w:rsidRDefault="00BB06CA" w:rsidP="00A44575">
                  <w:pPr>
                    <w:rPr>
                      <w:lang w:val="hr-HR"/>
                    </w:rPr>
                  </w:pPr>
                </w:p>
              </w:tc>
            </w:tr>
            <w:tr w:rsidR="00BB06CA" w:rsidRPr="00BB06CA" w14:paraId="7C0DF5EC" w14:textId="77777777" w:rsidTr="00A44575">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7B85930" w14:textId="77777777" w:rsidR="00BB06CA" w:rsidRPr="00BB06CA" w:rsidRDefault="00BB06CA" w:rsidP="00A44575">
                  <w:pPr>
                    <w:jc w:val="right"/>
                    <w:rPr>
                      <w:lang w:val="hr-HR"/>
                    </w:rPr>
                  </w:pPr>
                  <w:r w:rsidRPr="00BB06CA">
                    <w:rPr>
                      <w:rFonts w:ascii="Arial" w:eastAsia="Arial" w:hAnsi="Arial"/>
                      <w:color w:val="000000"/>
                      <w:sz w:val="14"/>
                      <w:lang w:val="hr-HR"/>
                    </w:rPr>
                    <w:t>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427C39" w14:textId="77777777" w:rsidR="00BB06CA" w:rsidRPr="00BB06CA" w:rsidRDefault="00BB06CA" w:rsidP="00A44575">
                  <w:pPr>
                    <w:rPr>
                      <w:lang w:val="hr-HR"/>
                    </w:rPr>
                  </w:pPr>
                  <w:r w:rsidRPr="00BB06CA">
                    <w:rPr>
                      <w:rFonts w:ascii="Arial" w:eastAsia="Arial" w:hAnsi="Arial"/>
                      <w:color w:val="000000"/>
                      <w:sz w:val="14"/>
                      <w:lang w:val="hr-HR"/>
                    </w:rPr>
                    <w:t>JN-2023/85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A4853A" w14:textId="77777777" w:rsidR="00BB06CA" w:rsidRPr="00BB06CA" w:rsidRDefault="00BB06CA" w:rsidP="00A44575">
                  <w:pPr>
                    <w:rPr>
                      <w:lang w:val="hr-HR"/>
                    </w:rPr>
                  </w:pPr>
                  <w:r w:rsidRPr="00BB06CA">
                    <w:rPr>
                      <w:rFonts w:ascii="Arial" w:eastAsia="Arial" w:hAnsi="Arial"/>
                      <w:color w:val="000000"/>
                      <w:sz w:val="14"/>
                      <w:lang w:val="hr-HR"/>
                    </w:rPr>
                    <w:t xml:space="preserve">Konzervatorsko-restauracijski radovi na </w:t>
                  </w:r>
                  <w:r w:rsidRPr="00BB06CA">
                    <w:rPr>
                      <w:rFonts w:ascii="Arial" w:eastAsia="Arial" w:hAnsi="Arial"/>
                      <w:color w:val="000000"/>
                      <w:sz w:val="14"/>
                      <w:lang w:val="hr-HR"/>
                    </w:rPr>
                    <w:lastRenderedPageBreak/>
                    <w:t xml:space="preserve">rekonstrukciji crkve </w:t>
                  </w:r>
                  <w:proofErr w:type="spellStart"/>
                  <w:r w:rsidRPr="00BB06CA">
                    <w:rPr>
                      <w:rFonts w:ascii="Arial" w:eastAsia="Arial" w:hAnsi="Arial"/>
                      <w:color w:val="000000"/>
                      <w:sz w:val="14"/>
                      <w:lang w:val="hr-HR"/>
                    </w:rPr>
                    <w:t>Sv.Juraj</w:t>
                  </w:r>
                  <w:proofErr w:type="spellEnd"/>
                  <w:r w:rsidRPr="00BB06CA">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97D8D6"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66709E" w14:textId="77777777" w:rsidR="00BB06CA" w:rsidRPr="00BB06CA" w:rsidRDefault="00BB06CA" w:rsidP="00A44575">
                  <w:pPr>
                    <w:jc w:val="right"/>
                    <w:rPr>
                      <w:lang w:val="hr-HR"/>
                    </w:rPr>
                  </w:pPr>
                  <w:r w:rsidRPr="00BB06CA">
                    <w:rPr>
                      <w:rFonts w:ascii="Arial" w:eastAsia="Arial" w:hAnsi="Arial"/>
                      <w:color w:val="000000"/>
                      <w:sz w:val="14"/>
                      <w:lang w:val="hr-HR"/>
                    </w:rPr>
                    <w:t>17.013,00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FB4660" w14:textId="77777777" w:rsidR="00BB06CA" w:rsidRPr="00BB06CA" w:rsidRDefault="00BB06CA" w:rsidP="00A44575">
                  <w:pPr>
                    <w:rPr>
                      <w:lang w:val="hr-HR"/>
                    </w:rPr>
                  </w:pPr>
                  <w:r w:rsidRPr="00BB06CA">
                    <w:rPr>
                      <w:rFonts w:ascii="Arial" w:eastAsia="Arial" w:hAnsi="Arial"/>
                      <w:color w:val="000000"/>
                      <w:sz w:val="14"/>
                      <w:lang w:val="hr-HR"/>
                    </w:rPr>
                    <w:t>Postupak jednosta</w:t>
                  </w:r>
                  <w:r w:rsidRPr="00BB06CA">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C796B5"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ED82AE"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BB40D3"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2C2E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EC197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99EC9B"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6D240" w14:textId="77777777" w:rsidR="00BB06CA" w:rsidRPr="00BB06CA" w:rsidRDefault="00BB06CA" w:rsidP="00A44575">
                  <w:pPr>
                    <w:jc w:val="center"/>
                    <w:rPr>
                      <w:lang w:val="hr-HR"/>
                    </w:rPr>
                  </w:pPr>
                  <w:r w:rsidRPr="00BB06CA">
                    <w:rPr>
                      <w:rFonts w:ascii="Arial" w:eastAsia="Arial" w:hAnsi="Arial"/>
                      <w:color w:val="000000"/>
                      <w:sz w:val="14"/>
                      <w:lang w:val="hr-HR"/>
                    </w:rPr>
                    <w:t>05.07.2023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C8FDA"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79DA6"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E7C218" w14:textId="77777777" w:rsidR="00BB06CA" w:rsidRPr="00BB06CA" w:rsidRDefault="00BB06CA" w:rsidP="00A44575">
                  <w:pPr>
                    <w:rPr>
                      <w:lang w:val="hr-HR"/>
                    </w:rPr>
                  </w:pPr>
                  <w:r w:rsidRPr="00BB06CA">
                    <w:rPr>
                      <w:rFonts w:ascii="Arial" w:eastAsia="Arial" w:hAnsi="Arial"/>
                      <w:color w:val="000000"/>
                      <w:sz w:val="14"/>
                      <w:lang w:val="hr-HR"/>
                    </w:rPr>
                    <w:t>Izmijenjena</w:t>
                  </w:r>
                </w:p>
              </w:tc>
            </w:tr>
            <w:tr w:rsidR="00BB06CA" w:rsidRPr="00BB06CA" w14:paraId="4362A7E3" w14:textId="77777777" w:rsidTr="00A44575">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A04B75"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67B9090" w14:textId="77777777" w:rsidR="00BB06CA" w:rsidRPr="00BB06CA" w:rsidRDefault="00BB06CA" w:rsidP="00A44575">
                  <w:pPr>
                    <w:rPr>
                      <w:lang w:val="hr-HR"/>
                    </w:rPr>
                  </w:pPr>
                  <w:r w:rsidRPr="00BB06CA">
                    <w:rPr>
                      <w:rFonts w:ascii="Arial" w:eastAsia="Arial" w:hAnsi="Arial"/>
                      <w:color w:val="000000"/>
                      <w:sz w:val="14"/>
                      <w:lang w:val="hr-HR"/>
                    </w:rPr>
                    <w:t>MN-2023/5</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D659B9B" w14:textId="77777777" w:rsidR="00BB06CA" w:rsidRPr="00BB06CA" w:rsidRDefault="00BB06CA" w:rsidP="00A44575">
                  <w:pPr>
                    <w:rPr>
                      <w:lang w:val="hr-HR"/>
                    </w:rPr>
                  </w:pPr>
                  <w:r w:rsidRPr="00BB06CA">
                    <w:rPr>
                      <w:rFonts w:ascii="Arial" w:eastAsia="Arial" w:hAnsi="Arial"/>
                      <w:color w:val="000000"/>
                      <w:sz w:val="14"/>
                      <w:lang w:val="hr-HR"/>
                    </w:rPr>
                    <w:t xml:space="preserve">Konzervatorsko-restauracijski radovi na rekonstrukciji crkve </w:t>
                  </w:r>
                  <w:proofErr w:type="spellStart"/>
                  <w:r w:rsidRPr="00BB06CA">
                    <w:rPr>
                      <w:rFonts w:ascii="Arial" w:eastAsia="Arial" w:hAnsi="Arial"/>
                      <w:color w:val="000000"/>
                      <w:sz w:val="14"/>
                      <w:lang w:val="hr-HR"/>
                    </w:rPr>
                    <w:t>Sv.Juraj</w:t>
                  </w:r>
                  <w:proofErr w:type="spellEnd"/>
                  <w:r w:rsidRPr="00BB06CA">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E0F8B75"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565F4F9" w14:textId="77777777" w:rsidR="00BB06CA" w:rsidRPr="00BB06CA" w:rsidRDefault="00BB06CA" w:rsidP="00A44575">
                  <w:pPr>
                    <w:jc w:val="right"/>
                    <w:rPr>
                      <w:lang w:val="hr-HR"/>
                    </w:rPr>
                  </w:pPr>
                  <w:r w:rsidRPr="00BB06CA">
                    <w:rPr>
                      <w:rFonts w:ascii="Arial" w:eastAsia="Arial" w:hAnsi="Arial"/>
                      <w:color w:val="000000"/>
                      <w:sz w:val="14"/>
                      <w:lang w:val="hr-HR"/>
                    </w:rPr>
                    <w:t>29.960,00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73DCD6"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EBB23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1FE156"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146A6C"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F43845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387537" w14:textId="77777777" w:rsidR="00BB06CA" w:rsidRPr="00BB06CA" w:rsidRDefault="00BB06CA" w:rsidP="00A44575">
                  <w:pPr>
                    <w:rPr>
                      <w:lang w:val="hr-HR"/>
                    </w:rPr>
                  </w:pPr>
                  <w:r w:rsidRPr="00BB06CA">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F58BA2" w14:textId="77777777" w:rsidR="00BB06CA" w:rsidRPr="00BB06CA" w:rsidRDefault="00BB06CA" w:rsidP="00A44575">
                  <w:pPr>
                    <w:rPr>
                      <w:lang w:val="hr-HR"/>
                    </w:rPr>
                  </w:pPr>
                  <w:r w:rsidRPr="00BB06CA">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FA98B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C1C700" w14:textId="77777777" w:rsidR="00BB06CA" w:rsidRPr="00BB06CA" w:rsidRDefault="00BB06CA" w:rsidP="00A44575">
                  <w:pPr>
                    <w:jc w:val="center"/>
                    <w:rPr>
                      <w:lang w:val="hr-HR"/>
                    </w:rPr>
                  </w:pPr>
                  <w:r w:rsidRPr="00BB06CA">
                    <w:rPr>
                      <w:rFonts w:ascii="Arial" w:eastAsia="Arial" w:hAnsi="Arial"/>
                      <w:color w:val="000000"/>
                      <w:sz w:val="14"/>
                      <w:lang w:val="hr-HR"/>
                    </w:rPr>
                    <w:t>05.07.2023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EFC240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FE7F33" w14:textId="77777777" w:rsidR="00BB06CA" w:rsidRPr="00BB06CA" w:rsidRDefault="00BB06CA" w:rsidP="00A44575">
                  <w:pPr>
                    <w:rPr>
                      <w:lang w:val="hr-HR"/>
                    </w:rPr>
                  </w:pPr>
                </w:p>
              </w:tc>
            </w:tr>
            <w:tr w:rsidR="00BB06CA" w:rsidRPr="00BB06CA" w14:paraId="0DE1EB3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ACF7992" w14:textId="77777777" w:rsidR="00BB06CA" w:rsidRPr="00BB06CA" w:rsidRDefault="00BB06CA" w:rsidP="00A44575">
                  <w:pPr>
                    <w:jc w:val="right"/>
                    <w:rPr>
                      <w:lang w:val="hr-HR"/>
                    </w:rPr>
                  </w:pPr>
                  <w:r w:rsidRPr="00BB06CA">
                    <w:rPr>
                      <w:rFonts w:ascii="Arial" w:eastAsia="Arial" w:hAnsi="Arial"/>
                      <w:color w:val="000000"/>
                      <w:sz w:val="14"/>
                      <w:lang w:val="hr-HR"/>
                    </w:rPr>
                    <w:t>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77A22B" w14:textId="77777777" w:rsidR="00BB06CA" w:rsidRPr="00BB06CA" w:rsidRDefault="00BB06CA" w:rsidP="00A44575">
                  <w:pPr>
                    <w:rPr>
                      <w:lang w:val="hr-HR"/>
                    </w:rPr>
                  </w:pPr>
                  <w:r w:rsidRPr="00BB06CA">
                    <w:rPr>
                      <w:rFonts w:ascii="Arial" w:eastAsia="Arial" w:hAnsi="Arial"/>
                      <w:color w:val="000000"/>
                      <w:sz w:val="14"/>
                      <w:lang w:val="hr-HR"/>
                    </w:rPr>
                    <w:t>MN-2023/6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51414" w14:textId="77777777" w:rsidR="00BB06CA" w:rsidRPr="00BB06CA" w:rsidRDefault="00BB06CA" w:rsidP="00A44575">
                  <w:pPr>
                    <w:rPr>
                      <w:lang w:val="hr-HR"/>
                    </w:rPr>
                  </w:pPr>
                  <w:r w:rsidRPr="00BB06CA">
                    <w:rPr>
                      <w:rFonts w:ascii="Arial" w:eastAsia="Arial" w:hAnsi="Arial"/>
                      <w:color w:val="000000"/>
                      <w:sz w:val="14"/>
                      <w:lang w:val="hr-HR"/>
                    </w:rPr>
                    <w:t>Projektna dokumentacija za izgradnju sustava oborinske odvodnje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00F8B" w14:textId="77777777" w:rsidR="00BB06CA" w:rsidRPr="00BB06CA" w:rsidRDefault="00BB06CA" w:rsidP="00A44575">
                  <w:pPr>
                    <w:jc w:val="center"/>
                    <w:rPr>
                      <w:lang w:val="hr-HR"/>
                    </w:rPr>
                  </w:pPr>
                  <w:r w:rsidRPr="00BB06C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11DE3" w14:textId="77777777" w:rsidR="00BB06CA" w:rsidRPr="00BB06CA" w:rsidRDefault="00BB06CA" w:rsidP="00A44575">
                  <w:pPr>
                    <w:jc w:val="right"/>
                    <w:rPr>
                      <w:lang w:val="hr-HR"/>
                    </w:rPr>
                  </w:pPr>
                  <w:r w:rsidRPr="00BB06CA">
                    <w:rPr>
                      <w:rFonts w:ascii="Arial" w:eastAsia="Arial" w:hAnsi="Arial"/>
                      <w:color w:val="000000"/>
                      <w:sz w:val="14"/>
                      <w:lang w:val="hr-HR"/>
                    </w:rPr>
                    <w:t>88.625,60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477DC"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27306E"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79A90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64CCE"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CD5DD1"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4F2BE" w14:textId="77777777" w:rsidR="00BB06CA" w:rsidRPr="00BB06CA" w:rsidRDefault="00BB06CA" w:rsidP="00A44575">
                  <w:pPr>
                    <w:rPr>
                      <w:lang w:val="hr-HR"/>
                    </w:rPr>
                  </w:pPr>
                  <w:r w:rsidRPr="00BB06CA">
                    <w:rPr>
                      <w:rFonts w:ascii="Arial" w:eastAsia="Arial" w:hAnsi="Arial"/>
                      <w:color w:val="000000"/>
                      <w:sz w:val="14"/>
                      <w:lang w:val="hr-HR"/>
                    </w:rPr>
                    <w:t xml:space="preserve">Ožujak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31385E" w14:textId="77777777" w:rsidR="00BB06CA" w:rsidRPr="00BB06CA" w:rsidRDefault="00BB06CA" w:rsidP="00A44575">
                  <w:pPr>
                    <w:rPr>
                      <w:lang w:val="hr-HR"/>
                    </w:rPr>
                  </w:pPr>
                  <w:r w:rsidRPr="00BB06C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4C43B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CEADF4"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F447C1"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716FFD" w14:textId="77777777" w:rsidR="00BB06CA" w:rsidRPr="00BB06CA" w:rsidRDefault="00BB06CA" w:rsidP="00A44575">
                  <w:pPr>
                    <w:rPr>
                      <w:lang w:val="hr-HR"/>
                    </w:rPr>
                  </w:pPr>
                </w:p>
              </w:tc>
            </w:tr>
            <w:tr w:rsidR="00BB06CA" w:rsidRPr="00BB06CA" w14:paraId="70F9357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F098090" w14:textId="77777777" w:rsidR="00BB06CA" w:rsidRPr="00BB06CA" w:rsidRDefault="00BB06CA" w:rsidP="00A44575">
                  <w:pPr>
                    <w:jc w:val="right"/>
                    <w:rPr>
                      <w:lang w:val="hr-HR"/>
                    </w:rPr>
                  </w:pPr>
                  <w:r w:rsidRPr="00BB06CA">
                    <w:rPr>
                      <w:rFonts w:ascii="Arial" w:eastAsia="Arial" w:hAnsi="Arial"/>
                      <w:color w:val="000000"/>
                      <w:sz w:val="14"/>
                      <w:lang w:val="hr-HR"/>
                    </w:rPr>
                    <w:t>87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95D727" w14:textId="77777777" w:rsidR="00BB06CA" w:rsidRPr="00BB06CA" w:rsidRDefault="00BB06CA" w:rsidP="00A44575">
                  <w:pPr>
                    <w:rPr>
                      <w:lang w:val="hr-HR"/>
                    </w:rPr>
                  </w:pPr>
                  <w:r w:rsidRPr="00BB06CA">
                    <w:rPr>
                      <w:rFonts w:ascii="Arial" w:eastAsia="Arial" w:hAnsi="Arial"/>
                      <w:color w:val="000000"/>
                      <w:sz w:val="14"/>
                      <w:lang w:val="hr-HR"/>
                    </w:rPr>
                    <w:t>MN-2023/7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BA78C" w14:textId="77777777" w:rsidR="00BB06CA" w:rsidRPr="00BB06CA" w:rsidRDefault="00BB06CA" w:rsidP="00A44575">
                  <w:pPr>
                    <w:rPr>
                      <w:lang w:val="hr-HR"/>
                    </w:rPr>
                  </w:pPr>
                  <w:r w:rsidRPr="00BB06CA">
                    <w:rPr>
                      <w:rFonts w:ascii="Arial" w:eastAsia="Arial" w:hAnsi="Arial"/>
                      <w:color w:val="000000"/>
                      <w:sz w:val="14"/>
                      <w:lang w:val="hr-HR"/>
                    </w:rPr>
                    <w:t>Projektna dokumentacija školske dvorane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075810" w14:textId="77777777" w:rsidR="00BB06CA" w:rsidRPr="00BB06CA" w:rsidRDefault="00BB06CA" w:rsidP="00A44575">
                  <w:pPr>
                    <w:jc w:val="center"/>
                    <w:rPr>
                      <w:lang w:val="hr-HR"/>
                    </w:rPr>
                  </w:pPr>
                  <w:r w:rsidRPr="00BB06C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CA2C1E" w14:textId="77777777" w:rsidR="00BB06CA" w:rsidRPr="00BB06CA" w:rsidRDefault="00BB06CA" w:rsidP="00A44575">
                  <w:pPr>
                    <w:jc w:val="right"/>
                    <w:rPr>
                      <w:lang w:val="hr-HR"/>
                    </w:rPr>
                  </w:pPr>
                  <w:r w:rsidRPr="00BB06CA">
                    <w:rPr>
                      <w:rFonts w:ascii="Arial" w:eastAsia="Arial" w:hAnsi="Arial"/>
                      <w:color w:val="000000"/>
                      <w:sz w:val="14"/>
                      <w:lang w:val="hr-HR"/>
                    </w:rPr>
                    <w:t>96.755,20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0B32C2"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A712FC"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9008DA"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B07756"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DF0232"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641DD8" w14:textId="77777777" w:rsidR="00BB06CA" w:rsidRPr="00BB06CA" w:rsidRDefault="00BB06CA" w:rsidP="00A44575">
                  <w:pPr>
                    <w:rPr>
                      <w:lang w:val="hr-HR"/>
                    </w:rPr>
                  </w:pPr>
                  <w:r w:rsidRPr="00BB06CA">
                    <w:rPr>
                      <w:rFonts w:ascii="Arial" w:eastAsia="Arial" w:hAnsi="Arial"/>
                      <w:color w:val="000000"/>
                      <w:sz w:val="14"/>
                      <w:lang w:val="hr-HR"/>
                    </w:rPr>
                    <w:t>Rujan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D9ADAD" w14:textId="77777777" w:rsidR="00BB06CA" w:rsidRPr="00BB06CA" w:rsidRDefault="00BB06CA" w:rsidP="00A44575">
                  <w:pPr>
                    <w:rPr>
                      <w:lang w:val="hr-HR"/>
                    </w:rPr>
                  </w:pPr>
                  <w:r w:rsidRPr="00BB06CA">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E8A741"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65478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76A504"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A57EAB" w14:textId="77777777" w:rsidR="00BB06CA" w:rsidRPr="00BB06CA" w:rsidRDefault="00BB06CA" w:rsidP="00A44575">
                  <w:pPr>
                    <w:rPr>
                      <w:lang w:val="hr-HR"/>
                    </w:rPr>
                  </w:pPr>
                </w:p>
              </w:tc>
            </w:tr>
            <w:tr w:rsidR="00BB06CA" w:rsidRPr="00BB06CA" w14:paraId="2B1A3F0C"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852426" w14:textId="77777777" w:rsidR="00BB06CA" w:rsidRPr="00BB06CA" w:rsidRDefault="00BB06CA" w:rsidP="00A44575">
                  <w:pPr>
                    <w:jc w:val="right"/>
                    <w:rPr>
                      <w:lang w:val="hr-HR"/>
                    </w:rPr>
                  </w:pPr>
                  <w:r w:rsidRPr="00BB06CA">
                    <w:rPr>
                      <w:rFonts w:ascii="Arial" w:eastAsia="Arial" w:hAnsi="Arial"/>
                      <w:color w:val="000000"/>
                      <w:sz w:val="14"/>
                      <w:lang w:val="hr-HR"/>
                    </w:rPr>
                    <w:t>88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C87A7B" w14:textId="77777777" w:rsidR="00BB06CA" w:rsidRPr="00BB06CA" w:rsidRDefault="00BB06CA" w:rsidP="00A44575">
                  <w:pPr>
                    <w:rPr>
                      <w:lang w:val="hr-HR"/>
                    </w:rPr>
                  </w:pPr>
                  <w:r w:rsidRPr="00BB06CA">
                    <w:rPr>
                      <w:rFonts w:ascii="Arial" w:eastAsia="Arial" w:hAnsi="Arial"/>
                      <w:color w:val="000000"/>
                      <w:sz w:val="14"/>
                      <w:lang w:val="hr-HR"/>
                    </w:rPr>
                    <w:t>MN-2023/8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F8EC2" w14:textId="77777777" w:rsidR="00BB06CA" w:rsidRPr="00BB06CA" w:rsidRDefault="00BB06CA" w:rsidP="00A44575">
                  <w:pPr>
                    <w:rPr>
                      <w:lang w:val="hr-HR"/>
                    </w:rPr>
                  </w:pPr>
                  <w:r w:rsidRPr="00BB06CA">
                    <w:rPr>
                      <w:rFonts w:ascii="Arial" w:eastAsia="Arial" w:hAnsi="Arial"/>
                      <w:color w:val="000000"/>
                      <w:sz w:val="14"/>
                      <w:lang w:val="hr-HR"/>
                    </w:rPr>
                    <w:t>Izrada strategije zelene urbane obnove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E48CA7" w14:textId="77777777" w:rsidR="00BB06CA" w:rsidRPr="00BB06CA" w:rsidRDefault="00BB06CA" w:rsidP="00A44575">
                  <w:pPr>
                    <w:jc w:val="center"/>
                    <w:rPr>
                      <w:lang w:val="hr-HR"/>
                    </w:rPr>
                  </w:pPr>
                  <w:r w:rsidRPr="00BB06CA">
                    <w:rPr>
                      <w:rFonts w:ascii="Arial" w:eastAsia="Arial" w:hAnsi="Arial"/>
                      <w:color w:val="000000"/>
                      <w:sz w:val="14"/>
                      <w:lang w:val="hr-HR"/>
                    </w:rPr>
                    <w:t>90712100-2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F4DD40" w14:textId="77777777" w:rsidR="00BB06CA" w:rsidRPr="00BB06CA" w:rsidRDefault="00BB06CA" w:rsidP="00A44575">
                  <w:pPr>
                    <w:jc w:val="right"/>
                    <w:rPr>
                      <w:lang w:val="hr-HR"/>
                    </w:rPr>
                  </w:pPr>
                  <w:r w:rsidRPr="00BB06CA">
                    <w:rPr>
                      <w:rFonts w:ascii="Arial" w:eastAsia="Arial" w:hAnsi="Arial"/>
                      <w:color w:val="000000"/>
                      <w:sz w:val="14"/>
                      <w:lang w:val="hr-HR"/>
                    </w:rPr>
                    <w:t>26.552,00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D8C062"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94B29"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A562BF"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A2728"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4D076A"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225E34" w14:textId="77777777" w:rsidR="00BB06CA" w:rsidRPr="00BB06CA" w:rsidRDefault="00BB06CA" w:rsidP="00A44575">
                  <w:pPr>
                    <w:rPr>
                      <w:lang w:val="hr-HR"/>
                    </w:rPr>
                  </w:pPr>
                  <w:r w:rsidRPr="00BB06CA">
                    <w:rPr>
                      <w:rFonts w:ascii="Arial" w:eastAsia="Arial" w:hAnsi="Arial"/>
                      <w:color w:val="000000"/>
                      <w:sz w:val="14"/>
                      <w:lang w:val="hr-HR"/>
                    </w:rPr>
                    <w:t>Ožujak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84AB90" w14:textId="77777777" w:rsidR="00BB06CA" w:rsidRPr="00BB06CA" w:rsidRDefault="00BB06CA" w:rsidP="00A44575">
                  <w:pPr>
                    <w:rPr>
                      <w:lang w:val="hr-HR"/>
                    </w:rPr>
                  </w:pPr>
                  <w:r w:rsidRPr="00BB06CA">
                    <w:rPr>
                      <w:rFonts w:ascii="Arial" w:eastAsia="Arial" w:hAnsi="Arial"/>
                      <w:color w:val="000000"/>
                      <w:sz w:val="14"/>
                      <w:lang w:val="hr-HR"/>
                    </w:rPr>
                    <w:t>7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B66F68"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DCB62E"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45F4E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D114DC" w14:textId="77777777" w:rsidR="00BB06CA" w:rsidRPr="00BB06CA" w:rsidRDefault="00BB06CA" w:rsidP="00A44575">
                  <w:pPr>
                    <w:rPr>
                      <w:lang w:val="hr-HR"/>
                    </w:rPr>
                  </w:pPr>
                </w:p>
              </w:tc>
            </w:tr>
            <w:tr w:rsidR="00BB06CA" w:rsidRPr="00BB06CA" w14:paraId="0FA6FDED"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F18468" w14:textId="77777777" w:rsidR="00BB06CA" w:rsidRPr="00BB06CA" w:rsidRDefault="00BB06CA" w:rsidP="00A44575">
                  <w:pPr>
                    <w:jc w:val="right"/>
                    <w:rPr>
                      <w:lang w:val="hr-HR"/>
                    </w:rPr>
                  </w:pPr>
                  <w:r w:rsidRPr="00BB06CA">
                    <w:rPr>
                      <w:rFonts w:ascii="Arial" w:eastAsia="Arial" w:hAnsi="Arial"/>
                      <w:color w:val="000000"/>
                      <w:sz w:val="14"/>
                      <w:lang w:val="hr-HR"/>
                    </w:rPr>
                    <w:t>89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71437A" w14:textId="77777777" w:rsidR="00BB06CA" w:rsidRPr="00BB06CA" w:rsidRDefault="00BB06CA" w:rsidP="00A44575">
                  <w:pPr>
                    <w:rPr>
                      <w:lang w:val="hr-HR"/>
                    </w:rPr>
                  </w:pPr>
                  <w:r w:rsidRPr="00BB06CA">
                    <w:rPr>
                      <w:rFonts w:ascii="Arial" w:eastAsia="Arial" w:hAnsi="Arial"/>
                      <w:color w:val="000000"/>
                      <w:sz w:val="14"/>
                      <w:lang w:val="hr-HR"/>
                    </w:rPr>
                    <w:t>MN-2023/9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3673EB" w14:textId="77777777" w:rsidR="00BB06CA" w:rsidRPr="00BB06CA" w:rsidRDefault="00BB06CA" w:rsidP="00A44575">
                  <w:pPr>
                    <w:rPr>
                      <w:lang w:val="hr-HR"/>
                    </w:rPr>
                  </w:pPr>
                  <w:r w:rsidRPr="00BB06CA">
                    <w:rPr>
                      <w:rFonts w:ascii="Arial" w:eastAsia="Arial" w:hAnsi="Arial"/>
                      <w:color w:val="000000"/>
                      <w:sz w:val="14"/>
                      <w:lang w:val="hr-HR"/>
                    </w:rPr>
                    <w:t>Izmjene i dopune prostornog plana uređenja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09B49E" w14:textId="77777777" w:rsidR="00BB06CA" w:rsidRPr="00BB06CA" w:rsidRDefault="00BB06CA" w:rsidP="00A44575">
                  <w:pPr>
                    <w:jc w:val="center"/>
                    <w:rPr>
                      <w:lang w:val="hr-HR"/>
                    </w:rPr>
                  </w:pPr>
                  <w:r w:rsidRPr="00BB06CA">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62FEB9" w14:textId="77777777" w:rsidR="00BB06CA" w:rsidRPr="00BB06CA" w:rsidRDefault="00BB06CA" w:rsidP="00A44575">
                  <w:pPr>
                    <w:jc w:val="right"/>
                    <w:rPr>
                      <w:lang w:val="hr-HR"/>
                    </w:rPr>
                  </w:pPr>
                  <w:r w:rsidRPr="00BB06CA">
                    <w:rPr>
                      <w:rFonts w:ascii="Arial" w:eastAsia="Arial" w:hAnsi="Arial"/>
                      <w:color w:val="000000"/>
                      <w:sz w:val="14"/>
                      <w:lang w:val="hr-HR"/>
                    </w:rPr>
                    <w:t>31.852,60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2B348"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4B437"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F25A6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82F2A4"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A3538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C7FC44" w14:textId="77777777" w:rsidR="00BB06CA" w:rsidRPr="00BB06CA" w:rsidRDefault="00BB06CA" w:rsidP="00A44575">
                  <w:pPr>
                    <w:rPr>
                      <w:lang w:val="hr-HR"/>
                    </w:rPr>
                  </w:pPr>
                  <w:r w:rsidRPr="00BB06CA">
                    <w:rPr>
                      <w:rFonts w:ascii="Arial" w:eastAsia="Arial" w:hAnsi="Arial"/>
                      <w:color w:val="000000"/>
                      <w:sz w:val="14"/>
                      <w:lang w:val="hr-HR"/>
                    </w:rPr>
                    <w:t xml:space="preserve">Veljača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25AC92" w14:textId="77777777" w:rsidR="00BB06CA" w:rsidRPr="00BB06CA" w:rsidRDefault="00BB06CA" w:rsidP="00A44575">
                  <w:pPr>
                    <w:rPr>
                      <w:lang w:val="hr-HR"/>
                    </w:rPr>
                  </w:pPr>
                  <w:r w:rsidRPr="00BB06CA">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A3E25"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EFADD"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BADFEE"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2D79CF" w14:textId="77777777" w:rsidR="00BB06CA" w:rsidRPr="00BB06CA" w:rsidRDefault="00BB06CA" w:rsidP="00A44575">
                  <w:pPr>
                    <w:rPr>
                      <w:lang w:val="hr-HR"/>
                    </w:rPr>
                  </w:pPr>
                </w:p>
              </w:tc>
            </w:tr>
            <w:tr w:rsidR="00BB06CA" w:rsidRPr="00BB06CA" w14:paraId="21C85A97"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4682D2A" w14:textId="77777777" w:rsidR="00BB06CA" w:rsidRPr="00BB06CA" w:rsidRDefault="00BB06CA" w:rsidP="00A44575">
                  <w:pPr>
                    <w:jc w:val="right"/>
                    <w:rPr>
                      <w:lang w:val="hr-HR"/>
                    </w:rPr>
                  </w:pPr>
                  <w:r w:rsidRPr="00BB06CA">
                    <w:rPr>
                      <w:rFonts w:ascii="Arial" w:eastAsia="Arial" w:hAnsi="Arial"/>
                      <w:color w:val="000000"/>
                      <w:sz w:val="14"/>
                      <w:lang w:val="hr-HR"/>
                    </w:rPr>
                    <w:t>90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996358" w14:textId="77777777" w:rsidR="00BB06CA" w:rsidRPr="00BB06CA" w:rsidRDefault="00BB06CA" w:rsidP="00A44575">
                  <w:pPr>
                    <w:rPr>
                      <w:lang w:val="hr-HR"/>
                    </w:rPr>
                  </w:pPr>
                  <w:r w:rsidRPr="00BB06CA">
                    <w:rPr>
                      <w:rFonts w:ascii="Arial" w:eastAsia="Arial" w:hAnsi="Arial"/>
                      <w:color w:val="000000"/>
                      <w:sz w:val="14"/>
                      <w:lang w:val="hr-HR"/>
                    </w:rPr>
                    <w:t>MN-2023/10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524EC" w14:textId="77777777" w:rsidR="00BB06CA" w:rsidRPr="00BB06CA" w:rsidRDefault="00BB06CA" w:rsidP="00A44575">
                  <w:pPr>
                    <w:rPr>
                      <w:lang w:val="hr-HR"/>
                    </w:rPr>
                  </w:pPr>
                  <w:r w:rsidRPr="00BB06CA">
                    <w:rPr>
                      <w:rFonts w:ascii="Arial" w:eastAsia="Arial" w:hAnsi="Arial"/>
                      <w:color w:val="000000"/>
                      <w:sz w:val="14"/>
                      <w:lang w:val="hr-HR"/>
                    </w:rPr>
                    <w:t>Izgradnja nogometnog igrališta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6589C"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45236119-7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24193" w14:textId="77777777" w:rsidR="00BB06CA" w:rsidRPr="00BB06CA" w:rsidRDefault="00BB06CA" w:rsidP="00A44575">
                  <w:pPr>
                    <w:jc w:val="right"/>
                    <w:rPr>
                      <w:lang w:val="hr-HR"/>
                    </w:rPr>
                  </w:pPr>
                  <w:r w:rsidRPr="00BB06CA">
                    <w:rPr>
                      <w:rFonts w:ascii="Arial" w:eastAsia="Arial" w:hAnsi="Arial"/>
                      <w:color w:val="000000"/>
                      <w:sz w:val="14"/>
                      <w:lang w:val="hr-HR"/>
                    </w:rPr>
                    <w:t>90.500,80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FA6345"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F10C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288EA"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7B59D2"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31747B" w14:textId="77777777" w:rsidR="00BB06CA" w:rsidRPr="00BB06CA" w:rsidRDefault="00BB06CA" w:rsidP="00A44575">
                  <w:pPr>
                    <w:jc w:val="center"/>
                    <w:rPr>
                      <w:lang w:val="hr-HR"/>
                    </w:rPr>
                  </w:pPr>
                  <w:r w:rsidRPr="00BB06C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4E4617" w14:textId="77777777" w:rsidR="00BB06CA" w:rsidRPr="00BB06CA" w:rsidRDefault="00BB06CA" w:rsidP="00A44575">
                  <w:pPr>
                    <w:rPr>
                      <w:lang w:val="hr-HR"/>
                    </w:rPr>
                  </w:pPr>
                  <w:r w:rsidRPr="00BB06CA">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E384B1" w14:textId="77777777" w:rsidR="00BB06CA" w:rsidRPr="00BB06CA" w:rsidRDefault="00BB06CA" w:rsidP="00A44575">
                  <w:pPr>
                    <w:rPr>
                      <w:lang w:val="hr-HR"/>
                    </w:rPr>
                  </w:pPr>
                  <w:r w:rsidRPr="00BB06CA">
                    <w:rPr>
                      <w:rFonts w:ascii="Arial" w:eastAsia="Arial" w:hAnsi="Arial"/>
                      <w:color w:val="000000"/>
                      <w:sz w:val="14"/>
                      <w:lang w:val="hr-HR"/>
                    </w:rPr>
                    <w:t>13 mjeseca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667E2D"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036947"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EA960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8B0840" w14:textId="77777777" w:rsidR="00BB06CA" w:rsidRPr="00BB06CA" w:rsidRDefault="00BB06CA" w:rsidP="00A44575">
                  <w:pPr>
                    <w:rPr>
                      <w:lang w:val="hr-HR"/>
                    </w:rPr>
                  </w:pPr>
                </w:p>
              </w:tc>
            </w:tr>
            <w:tr w:rsidR="00BB06CA" w:rsidRPr="00BB06CA" w14:paraId="4E32D1D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E481671" w14:textId="77777777" w:rsidR="00BB06CA" w:rsidRPr="00BB06CA" w:rsidRDefault="00BB06CA" w:rsidP="00A44575">
                  <w:pPr>
                    <w:jc w:val="right"/>
                    <w:rPr>
                      <w:lang w:val="hr-HR"/>
                    </w:rPr>
                  </w:pPr>
                  <w:r w:rsidRPr="00BB06CA">
                    <w:rPr>
                      <w:rFonts w:ascii="Arial" w:eastAsia="Arial" w:hAnsi="Arial"/>
                      <w:color w:val="000000"/>
                      <w:sz w:val="14"/>
                      <w:lang w:val="hr-HR"/>
                    </w:rPr>
                    <w:t>91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91C0BF" w14:textId="77777777" w:rsidR="00BB06CA" w:rsidRPr="00BB06CA" w:rsidRDefault="00BB06CA" w:rsidP="00A44575">
                  <w:pPr>
                    <w:rPr>
                      <w:lang w:val="hr-HR"/>
                    </w:rPr>
                  </w:pPr>
                  <w:r w:rsidRPr="00BB06CA">
                    <w:rPr>
                      <w:rFonts w:ascii="Arial" w:eastAsia="Arial" w:hAnsi="Arial"/>
                      <w:color w:val="000000"/>
                      <w:sz w:val="14"/>
                      <w:lang w:val="hr-HR"/>
                    </w:rPr>
                    <w:t>MN-2023/11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9C351B" w14:textId="77777777" w:rsidR="00BB06CA" w:rsidRPr="00BB06CA" w:rsidRDefault="00BB06CA" w:rsidP="00A44575">
                  <w:pPr>
                    <w:rPr>
                      <w:lang w:val="hr-HR"/>
                    </w:rPr>
                  </w:pPr>
                  <w:r w:rsidRPr="00BB06CA">
                    <w:rPr>
                      <w:rFonts w:ascii="Arial" w:eastAsia="Arial" w:hAnsi="Arial"/>
                      <w:color w:val="000000"/>
                      <w:sz w:val="14"/>
                      <w:lang w:val="hr-HR"/>
                    </w:rPr>
                    <w:t xml:space="preserve">Izgradnja vodovodnog ogranka Donji </w:t>
                  </w:r>
                  <w:proofErr w:type="spellStart"/>
                  <w:r w:rsidRPr="00BB06CA">
                    <w:rPr>
                      <w:rFonts w:ascii="Arial" w:eastAsia="Arial" w:hAnsi="Arial"/>
                      <w:color w:val="000000"/>
                      <w:sz w:val="14"/>
                      <w:lang w:val="hr-HR"/>
                    </w:rPr>
                    <w:t>Srbani</w:t>
                  </w:r>
                  <w:proofErr w:type="spellEnd"/>
                  <w:r w:rsidRPr="00BB06CA">
                    <w:rPr>
                      <w:rFonts w:ascii="Arial" w:eastAsia="Arial" w:hAnsi="Arial"/>
                      <w:color w:val="000000"/>
                      <w:sz w:val="14"/>
                      <w:lang w:val="hr-HR"/>
                    </w:rPr>
                    <w:t xml:space="preserve"> - </w:t>
                  </w:r>
                  <w:proofErr w:type="spellStart"/>
                  <w:r w:rsidRPr="00BB06CA">
                    <w:rPr>
                      <w:rFonts w:ascii="Arial" w:eastAsia="Arial" w:hAnsi="Arial"/>
                      <w:color w:val="000000"/>
                      <w:sz w:val="14"/>
                      <w:lang w:val="hr-HR"/>
                    </w:rPr>
                    <w:t>Čendaki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E1EDB"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45232151-5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E28D6D" w14:textId="77777777" w:rsidR="00BB06CA" w:rsidRPr="00BB06CA" w:rsidRDefault="00BB06CA" w:rsidP="00A44575">
                  <w:pPr>
                    <w:jc w:val="right"/>
                    <w:rPr>
                      <w:lang w:val="hr-HR"/>
                    </w:rPr>
                  </w:pPr>
                  <w:r w:rsidRPr="00BB06CA">
                    <w:rPr>
                      <w:rFonts w:ascii="Arial" w:eastAsia="Arial" w:hAnsi="Arial"/>
                      <w:color w:val="000000"/>
                      <w:sz w:val="14"/>
                      <w:lang w:val="hr-HR"/>
                    </w:rPr>
                    <w:t>88.000,00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86E94"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9717C2"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727D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40766A"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0B9E6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85306" w14:textId="77777777" w:rsidR="00BB06CA" w:rsidRPr="00BB06CA" w:rsidRDefault="00BB06CA" w:rsidP="00A44575">
                  <w:pPr>
                    <w:rPr>
                      <w:lang w:val="hr-HR"/>
                    </w:rPr>
                  </w:pPr>
                  <w:r w:rsidRPr="00BB06CA">
                    <w:rPr>
                      <w:rFonts w:ascii="Arial" w:eastAsia="Arial" w:hAnsi="Arial"/>
                      <w:color w:val="000000"/>
                      <w:sz w:val="14"/>
                      <w:lang w:val="hr-HR"/>
                    </w:rPr>
                    <w:t>Ožujak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25C7D8" w14:textId="77777777" w:rsidR="00BB06CA" w:rsidRPr="00BB06CA" w:rsidRDefault="00BB06CA" w:rsidP="00A44575">
                  <w:pPr>
                    <w:rPr>
                      <w:lang w:val="hr-HR"/>
                    </w:rPr>
                  </w:pPr>
                  <w:r w:rsidRPr="00BB06CA">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0B249"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748E6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9122A"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AA6EE" w14:textId="77777777" w:rsidR="00BB06CA" w:rsidRPr="00BB06CA" w:rsidRDefault="00BB06CA" w:rsidP="00A44575">
                  <w:pPr>
                    <w:rPr>
                      <w:lang w:val="hr-HR"/>
                    </w:rPr>
                  </w:pPr>
                </w:p>
              </w:tc>
            </w:tr>
            <w:tr w:rsidR="00BB06CA" w:rsidRPr="00BB06CA" w14:paraId="57956918"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EA9666C" w14:textId="77777777" w:rsidR="00BB06CA" w:rsidRPr="00BB06CA" w:rsidRDefault="00BB06CA" w:rsidP="00A44575">
                  <w:pPr>
                    <w:jc w:val="right"/>
                    <w:rPr>
                      <w:lang w:val="hr-HR"/>
                    </w:rPr>
                  </w:pPr>
                  <w:r w:rsidRPr="00BB06CA">
                    <w:rPr>
                      <w:rFonts w:ascii="Arial" w:eastAsia="Arial" w:hAnsi="Arial"/>
                      <w:color w:val="000000"/>
                      <w:sz w:val="14"/>
                      <w:lang w:val="hr-HR"/>
                    </w:rPr>
                    <w:t>92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CB08FD" w14:textId="77777777" w:rsidR="00BB06CA" w:rsidRPr="00BB06CA" w:rsidRDefault="00BB06CA" w:rsidP="00A44575">
                  <w:pPr>
                    <w:rPr>
                      <w:lang w:val="hr-HR"/>
                    </w:rPr>
                  </w:pPr>
                  <w:r w:rsidRPr="00BB06CA">
                    <w:rPr>
                      <w:rFonts w:ascii="Arial" w:eastAsia="Arial" w:hAnsi="Arial"/>
                      <w:color w:val="000000"/>
                      <w:sz w:val="14"/>
                      <w:lang w:val="hr-HR"/>
                    </w:rPr>
                    <w:t>MN-2023/12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249DE3" w14:textId="77777777" w:rsidR="00BB06CA" w:rsidRPr="00BB06CA" w:rsidRDefault="00BB06CA" w:rsidP="00A44575">
                  <w:pPr>
                    <w:rPr>
                      <w:lang w:val="hr-HR"/>
                    </w:rPr>
                  </w:pPr>
                  <w:r w:rsidRPr="00BB06CA">
                    <w:rPr>
                      <w:rFonts w:ascii="Arial" w:eastAsia="Arial" w:hAnsi="Arial"/>
                      <w:color w:val="000000"/>
                      <w:sz w:val="14"/>
                      <w:lang w:val="hr-HR"/>
                    </w:rPr>
                    <w:t>Izrada Urbanističkog plana uređenja "Park Umag"</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C9EE58" w14:textId="77777777" w:rsidR="00BB06CA" w:rsidRPr="00BB06CA" w:rsidRDefault="00BB06CA" w:rsidP="00A44575">
                  <w:pPr>
                    <w:jc w:val="center"/>
                    <w:rPr>
                      <w:lang w:val="hr-HR"/>
                    </w:rPr>
                  </w:pPr>
                  <w:r w:rsidRPr="00BB06CA">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C9A0ED" w14:textId="77777777" w:rsidR="00BB06CA" w:rsidRPr="00BB06CA" w:rsidRDefault="00BB06CA" w:rsidP="00A44575">
                  <w:pPr>
                    <w:jc w:val="right"/>
                    <w:rPr>
                      <w:lang w:val="hr-HR"/>
                    </w:rPr>
                  </w:pPr>
                  <w:r w:rsidRPr="00BB06CA">
                    <w:rPr>
                      <w:rFonts w:ascii="Arial" w:eastAsia="Arial" w:hAnsi="Arial"/>
                      <w:color w:val="000000"/>
                      <w:sz w:val="14"/>
                      <w:lang w:val="hr-HR"/>
                    </w:rPr>
                    <w:t>31.852,60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2F80C8"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C6CF3"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C5628"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A218FF"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5A7A7"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DBAA3" w14:textId="77777777" w:rsidR="00BB06CA" w:rsidRPr="00BB06CA" w:rsidRDefault="00BB06CA" w:rsidP="00A44575">
                  <w:pPr>
                    <w:rPr>
                      <w:lang w:val="hr-HR"/>
                    </w:rPr>
                  </w:pPr>
                  <w:r w:rsidRPr="00BB06CA">
                    <w:rPr>
                      <w:rFonts w:ascii="Arial" w:eastAsia="Arial" w:hAnsi="Arial"/>
                      <w:color w:val="000000"/>
                      <w:sz w:val="14"/>
                      <w:lang w:val="hr-HR"/>
                    </w:rPr>
                    <w:t xml:space="preserve">Listopad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8DDA8E" w14:textId="77777777" w:rsidR="00BB06CA" w:rsidRPr="00BB06CA" w:rsidRDefault="00BB06CA" w:rsidP="00A44575">
                  <w:pPr>
                    <w:rPr>
                      <w:lang w:val="hr-HR"/>
                    </w:rPr>
                  </w:pPr>
                  <w:r w:rsidRPr="00BB06CA">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063D2D" w14:textId="77777777" w:rsidR="00BB06CA" w:rsidRPr="00BB06CA" w:rsidRDefault="00BB06CA" w:rsidP="00A44575">
                  <w:pPr>
                    <w:jc w:val="center"/>
                    <w:rPr>
                      <w:lang w:val="hr-HR"/>
                    </w:rPr>
                  </w:pPr>
                  <w:r w:rsidRPr="00BB06CA">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6594A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05ACEE"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C7F883" w14:textId="77777777" w:rsidR="00BB06CA" w:rsidRPr="00BB06CA" w:rsidRDefault="00BB06CA" w:rsidP="00A44575">
                  <w:pPr>
                    <w:rPr>
                      <w:lang w:val="hr-HR"/>
                    </w:rPr>
                  </w:pPr>
                </w:p>
              </w:tc>
            </w:tr>
            <w:tr w:rsidR="00BB06CA" w:rsidRPr="00BB06CA" w14:paraId="1E22ED1D"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9ED9DB4" w14:textId="77777777" w:rsidR="00BB06CA" w:rsidRPr="00BB06CA" w:rsidRDefault="00BB06CA" w:rsidP="00A44575">
                  <w:pPr>
                    <w:jc w:val="right"/>
                    <w:rPr>
                      <w:lang w:val="hr-HR"/>
                    </w:rPr>
                  </w:pPr>
                  <w:r w:rsidRPr="00BB06CA">
                    <w:rPr>
                      <w:rFonts w:ascii="Arial" w:eastAsia="Arial" w:hAnsi="Arial"/>
                      <w:color w:val="000000"/>
                      <w:sz w:val="14"/>
                      <w:lang w:val="hr-HR"/>
                    </w:rPr>
                    <w:t>93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C7D004" w14:textId="77777777" w:rsidR="00BB06CA" w:rsidRPr="00BB06CA" w:rsidRDefault="00BB06CA" w:rsidP="00A44575">
                  <w:pPr>
                    <w:rPr>
                      <w:lang w:val="hr-HR"/>
                    </w:rPr>
                  </w:pPr>
                  <w:r w:rsidRPr="00BB06CA">
                    <w:rPr>
                      <w:rFonts w:ascii="Arial" w:eastAsia="Arial" w:hAnsi="Arial"/>
                      <w:color w:val="000000"/>
                      <w:sz w:val="14"/>
                      <w:lang w:val="hr-HR"/>
                    </w:rPr>
                    <w:t>JN-2023/81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40A2F" w14:textId="77777777" w:rsidR="00BB06CA" w:rsidRPr="00BB06CA" w:rsidRDefault="00BB06CA" w:rsidP="00A44575">
                  <w:pPr>
                    <w:rPr>
                      <w:lang w:val="hr-HR"/>
                    </w:rPr>
                  </w:pPr>
                  <w:r w:rsidRPr="00BB06CA">
                    <w:rPr>
                      <w:rFonts w:ascii="Arial" w:eastAsia="Arial" w:hAnsi="Arial"/>
                      <w:color w:val="000000"/>
                      <w:sz w:val="14"/>
                      <w:lang w:val="hr-HR"/>
                    </w:rPr>
                    <w:t xml:space="preserve">Građevinski radovi na sanaciji zida na groblju u </w:t>
                  </w:r>
                  <w:proofErr w:type="spellStart"/>
                  <w:r w:rsidRPr="00BB06CA">
                    <w:rPr>
                      <w:rFonts w:ascii="Arial" w:eastAsia="Arial" w:hAnsi="Arial"/>
                      <w:color w:val="000000"/>
                      <w:sz w:val="14"/>
                      <w:lang w:val="hr-HR"/>
                    </w:rPr>
                    <w:t>Srbanima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79A06" w14:textId="77777777" w:rsidR="00BB06CA" w:rsidRPr="00BB06CA" w:rsidRDefault="00BB06CA" w:rsidP="00A44575">
                  <w:pPr>
                    <w:jc w:val="center"/>
                    <w:rPr>
                      <w:lang w:val="hr-HR"/>
                    </w:rPr>
                  </w:pPr>
                  <w:r w:rsidRPr="00BB06CA">
                    <w:rPr>
                      <w:rFonts w:ascii="Arial" w:eastAsia="Arial" w:hAnsi="Arial"/>
                      <w:color w:val="000000"/>
                      <w:sz w:val="14"/>
                      <w:lang w:val="hr-HR"/>
                    </w:rPr>
                    <w:t>45110000-1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C8FB4" w14:textId="77777777" w:rsidR="00BB06CA" w:rsidRPr="00BB06CA" w:rsidRDefault="00BB06CA" w:rsidP="00A44575">
                  <w:pPr>
                    <w:jc w:val="right"/>
                    <w:rPr>
                      <w:lang w:val="hr-HR"/>
                    </w:rPr>
                  </w:pPr>
                  <w:r w:rsidRPr="00BB06CA">
                    <w:rPr>
                      <w:rFonts w:ascii="Arial" w:eastAsia="Arial" w:hAnsi="Arial"/>
                      <w:color w:val="000000"/>
                      <w:sz w:val="14"/>
                      <w:lang w:val="hr-HR"/>
                    </w:rPr>
                    <w:t>10.000,00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91B6B8"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1B91E0"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B820D6"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058C9"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EABC7B"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4DB3FE"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FEF41D"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7B209" w14:textId="77777777" w:rsidR="00BB06CA" w:rsidRPr="00BB06CA" w:rsidRDefault="00BB06CA" w:rsidP="00A44575">
                  <w:pPr>
                    <w:jc w:val="center"/>
                    <w:rPr>
                      <w:lang w:val="hr-HR"/>
                    </w:rPr>
                  </w:pPr>
                  <w:r w:rsidRPr="00BB06CA">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A5D144"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5A214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B7922" w14:textId="77777777" w:rsidR="00BB06CA" w:rsidRPr="00BB06CA" w:rsidRDefault="00BB06CA" w:rsidP="00A44575">
                  <w:pPr>
                    <w:rPr>
                      <w:lang w:val="hr-HR"/>
                    </w:rPr>
                  </w:pPr>
                  <w:r w:rsidRPr="00BB06CA">
                    <w:rPr>
                      <w:rFonts w:ascii="Arial" w:eastAsia="Arial" w:hAnsi="Arial"/>
                      <w:color w:val="000000"/>
                      <w:sz w:val="14"/>
                      <w:lang w:val="hr-HR"/>
                    </w:rPr>
                    <w:t>Dodana</w:t>
                  </w:r>
                </w:p>
              </w:tc>
            </w:tr>
            <w:tr w:rsidR="00BB06CA" w:rsidRPr="00BB06CA" w14:paraId="763F70A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CEF2A42" w14:textId="77777777" w:rsidR="00BB06CA" w:rsidRPr="00BB06CA" w:rsidRDefault="00BB06CA" w:rsidP="00A44575">
                  <w:pPr>
                    <w:jc w:val="right"/>
                    <w:rPr>
                      <w:lang w:val="hr-HR"/>
                    </w:rPr>
                  </w:pPr>
                  <w:r w:rsidRPr="00BB06CA">
                    <w:rPr>
                      <w:rFonts w:ascii="Arial" w:eastAsia="Arial" w:hAnsi="Arial"/>
                      <w:color w:val="000000"/>
                      <w:sz w:val="14"/>
                      <w:lang w:val="hr-HR"/>
                    </w:rPr>
                    <w:t>94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4ECB6" w14:textId="77777777" w:rsidR="00BB06CA" w:rsidRPr="00BB06CA" w:rsidRDefault="00BB06CA" w:rsidP="00A44575">
                  <w:pPr>
                    <w:rPr>
                      <w:lang w:val="hr-HR"/>
                    </w:rPr>
                  </w:pPr>
                  <w:r w:rsidRPr="00BB06CA">
                    <w:rPr>
                      <w:rFonts w:ascii="Arial" w:eastAsia="Arial" w:hAnsi="Arial"/>
                      <w:color w:val="000000"/>
                      <w:sz w:val="14"/>
                      <w:lang w:val="hr-HR"/>
                    </w:rPr>
                    <w:t>JN-2023/82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69C794" w14:textId="77777777" w:rsidR="00BB06CA" w:rsidRPr="00BB06CA" w:rsidRDefault="00BB06CA" w:rsidP="00A44575">
                  <w:pPr>
                    <w:rPr>
                      <w:lang w:val="hr-HR"/>
                    </w:rPr>
                  </w:pPr>
                  <w:r w:rsidRPr="00BB06CA">
                    <w:rPr>
                      <w:rFonts w:ascii="Arial" w:eastAsia="Arial" w:hAnsi="Arial"/>
                      <w:color w:val="000000"/>
                      <w:sz w:val="14"/>
                      <w:lang w:val="hr-HR"/>
                    </w:rPr>
                    <w:t xml:space="preserve">Projektna dokumentacija </w:t>
                  </w:r>
                  <w:proofErr w:type="spellStart"/>
                  <w:r w:rsidRPr="00BB06CA">
                    <w:rPr>
                      <w:rFonts w:ascii="Arial" w:eastAsia="Arial" w:hAnsi="Arial"/>
                      <w:color w:val="000000"/>
                      <w:sz w:val="14"/>
                      <w:lang w:val="hr-HR"/>
                    </w:rPr>
                    <w:t>II.faze</w:t>
                  </w:r>
                  <w:proofErr w:type="spellEnd"/>
                  <w:r w:rsidRPr="00BB06CA">
                    <w:rPr>
                      <w:rFonts w:ascii="Arial" w:eastAsia="Arial" w:hAnsi="Arial"/>
                      <w:color w:val="000000"/>
                      <w:sz w:val="14"/>
                      <w:lang w:val="hr-HR"/>
                    </w:rPr>
                    <w:t xml:space="preserve"> ceste unutar Poslovne zone </w:t>
                  </w:r>
                  <w:proofErr w:type="spellStart"/>
                  <w:r w:rsidRPr="00BB06CA">
                    <w:rPr>
                      <w:rFonts w:ascii="Arial" w:eastAsia="Arial" w:hAnsi="Arial"/>
                      <w:color w:val="000000"/>
                      <w:sz w:val="14"/>
                      <w:lang w:val="hr-HR"/>
                    </w:rPr>
                    <w:t>Štrpe</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A3ADA" w14:textId="77777777" w:rsidR="00BB06CA" w:rsidRPr="00BB06CA" w:rsidRDefault="00BB06CA" w:rsidP="00A44575">
                  <w:pPr>
                    <w:jc w:val="center"/>
                    <w:rPr>
                      <w:lang w:val="hr-HR"/>
                    </w:rPr>
                  </w:pPr>
                  <w:r w:rsidRPr="00BB06CA">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509EFA" w14:textId="77777777" w:rsidR="00BB06CA" w:rsidRPr="00BB06CA" w:rsidRDefault="00BB06CA" w:rsidP="00A44575">
                  <w:pPr>
                    <w:jc w:val="right"/>
                    <w:rPr>
                      <w:lang w:val="hr-HR"/>
                    </w:rPr>
                  </w:pPr>
                  <w:r w:rsidRPr="00BB06CA">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EFB83C"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7BA05A"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36C45"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D6928"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58186B"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ADA880"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25F1FE"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17FA8" w14:textId="77777777" w:rsidR="00BB06CA" w:rsidRPr="00BB06CA" w:rsidRDefault="00BB06CA" w:rsidP="00A44575">
                  <w:pPr>
                    <w:jc w:val="center"/>
                    <w:rPr>
                      <w:lang w:val="hr-HR"/>
                    </w:rPr>
                  </w:pPr>
                  <w:r w:rsidRPr="00BB06CA">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B168A"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AC830E"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2C582D" w14:textId="77777777" w:rsidR="00BB06CA" w:rsidRPr="00BB06CA" w:rsidRDefault="00BB06CA" w:rsidP="00A44575">
                  <w:pPr>
                    <w:rPr>
                      <w:lang w:val="hr-HR"/>
                    </w:rPr>
                  </w:pPr>
                  <w:r w:rsidRPr="00BB06CA">
                    <w:rPr>
                      <w:rFonts w:ascii="Arial" w:eastAsia="Arial" w:hAnsi="Arial"/>
                      <w:color w:val="000000"/>
                      <w:sz w:val="14"/>
                      <w:lang w:val="hr-HR"/>
                    </w:rPr>
                    <w:t>Dodana</w:t>
                  </w:r>
                </w:p>
              </w:tc>
            </w:tr>
            <w:tr w:rsidR="00BB06CA" w:rsidRPr="00BB06CA" w14:paraId="0402276D"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AD1298D" w14:textId="77777777" w:rsidR="00BB06CA" w:rsidRPr="00BB06CA" w:rsidRDefault="00BB06CA" w:rsidP="00A44575">
                  <w:pPr>
                    <w:jc w:val="right"/>
                    <w:rPr>
                      <w:lang w:val="hr-HR"/>
                    </w:rPr>
                  </w:pPr>
                  <w:r w:rsidRPr="00BB06CA">
                    <w:rPr>
                      <w:rFonts w:ascii="Arial" w:eastAsia="Arial" w:hAnsi="Arial"/>
                      <w:color w:val="000000"/>
                      <w:sz w:val="14"/>
                      <w:lang w:val="hr-HR"/>
                    </w:rPr>
                    <w:t>95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340EAB" w14:textId="77777777" w:rsidR="00BB06CA" w:rsidRPr="00BB06CA" w:rsidRDefault="00BB06CA" w:rsidP="00A44575">
                  <w:pPr>
                    <w:rPr>
                      <w:lang w:val="hr-HR"/>
                    </w:rPr>
                  </w:pPr>
                  <w:r w:rsidRPr="00BB06CA">
                    <w:rPr>
                      <w:rFonts w:ascii="Arial" w:eastAsia="Arial" w:hAnsi="Arial"/>
                      <w:color w:val="000000"/>
                      <w:sz w:val="14"/>
                      <w:lang w:val="hr-HR"/>
                    </w:rPr>
                    <w:t>JN-2023/83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3871E" w14:textId="77777777" w:rsidR="00BB06CA" w:rsidRPr="00BB06CA" w:rsidRDefault="00BB06CA" w:rsidP="00A44575">
                  <w:pPr>
                    <w:rPr>
                      <w:lang w:val="hr-HR"/>
                    </w:rPr>
                  </w:pPr>
                  <w:r w:rsidRPr="00BB06CA">
                    <w:rPr>
                      <w:rFonts w:ascii="Arial" w:eastAsia="Arial" w:hAnsi="Arial"/>
                      <w:color w:val="000000"/>
                      <w:sz w:val="14"/>
                      <w:lang w:val="hr-HR"/>
                    </w:rPr>
                    <w:t xml:space="preserve">Uređenje raskrižja u naselju </w:t>
                  </w:r>
                  <w:proofErr w:type="spellStart"/>
                  <w:r w:rsidRPr="00BB06CA">
                    <w:rPr>
                      <w:rFonts w:ascii="Arial" w:eastAsia="Arial" w:hAnsi="Arial"/>
                      <w:color w:val="000000"/>
                      <w:sz w:val="14"/>
                      <w:lang w:val="hr-HR"/>
                    </w:rPr>
                    <w:t>Kršin</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03714C" w14:textId="77777777" w:rsidR="00BB06CA" w:rsidRPr="00BB06CA" w:rsidRDefault="00BB06CA" w:rsidP="00A44575">
                  <w:pPr>
                    <w:jc w:val="center"/>
                    <w:rPr>
                      <w:lang w:val="hr-HR"/>
                    </w:rPr>
                  </w:pPr>
                  <w:r w:rsidRPr="00BB06C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1E63ED" w14:textId="77777777" w:rsidR="00BB06CA" w:rsidRPr="00BB06CA" w:rsidRDefault="00BB06CA" w:rsidP="00A44575">
                  <w:pPr>
                    <w:jc w:val="right"/>
                    <w:rPr>
                      <w:lang w:val="hr-HR"/>
                    </w:rPr>
                  </w:pPr>
                  <w:r w:rsidRPr="00BB06CA">
                    <w:rPr>
                      <w:rFonts w:ascii="Arial" w:eastAsia="Arial" w:hAnsi="Arial"/>
                      <w:color w:val="000000"/>
                      <w:sz w:val="14"/>
                      <w:lang w:val="hr-HR"/>
                    </w:rPr>
                    <w:t>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C437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E58AFE"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20CCA"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81650A"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0E31AA"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3F224"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BD2F6F"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1A5CA" w14:textId="77777777" w:rsidR="00BB06CA" w:rsidRPr="00BB06CA" w:rsidRDefault="00BB06CA" w:rsidP="00A44575">
                  <w:pPr>
                    <w:jc w:val="center"/>
                    <w:rPr>
                      <w:lang w:val="hr-HR"/>
                    </w:rPr>
                  </w:pPr>
                  <w:r w:rsidRPr="00BB06CA">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D228E0"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76E1D5"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C274A9" w14:textId="77777777" w:rsidR="00BB06CA" w:rsidRPr="00BB06CA" w:rsidRDefault="00BB06CA" w:rsidP="00A44575">
                  <w:pPr>
                    <w:rPr>
                      <w:lang w:val="hr-HR"/>
                    </w:rPr>
                  </w:pPr>
                  <w:r w:rsidRPr="00BB06CA">
                    <w:rPr>
                      <w:rFonts w:ascii="Arial" w:eastAsia="Arial" w:hAnsi="Arial"/>
                      <w:color w:val="000000"/>
                      <w:sz w:val="14"/>
                      <w:lang w:val="hr-HR"/>
                    </w:rPr>
                    <w:t>Dodana</w:t>
                  </w:r>
                </w:p>
              </w:tc>
            </w:tr>
            <w:tr w:rsidR="00BB06CA" w:rsidRPr="00BB06CA" w14:paraId="2A9B2F4E"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1AF44A1" w14:textId="77777777" w:rsidR="00BB06CA" w:rsidRPr="00BB06CA" w:rsidRDefault="00BB06CA" w:rsidP="00A44575">
                  <w:pPr>
                    <w:jc w:val="right"/>
                    <w:rPr>
                      <w:lang w:val="hr-HR"/>
                    </w:rPr>
                  </w:pPr>
                  <w:r w:rsidRPr="00BB06CA">
                    <w:rPr>
                      <w:rFonts w:ascii="Arial" w:eastAsia="Arial" w:hAnsi="Arial"/>
                      <w:color w:val="000000"/>
                      <w:sz w:val="14"/>
                      <w:lang w:val="hr-HR"/>
                    </w:rPr>
                    <w:t>96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E8D1FF" w14:textId="77777777" w:rsidR="00BB06CA" w:rsidRPr="00BB06CA" w:rsidRDefault="00BB06CA" w:rsidP="00A44575">
                  <w:pPr>
                    <w:rPr>
                      <w:lang w:val="hr-HR"/>
                    </w:rPr>
                  </w:pPr>
                  <w:r w:rsidRPr="00BB06CA">
                    <w:rPr>
                      <w:rFonts w:ascii="Arial" w:eastAsia="Arial" w:hAnsi="Arial"/>
                      <w:color w:val="000000"/>
                      <w:sz w:val="14"/>
                      <w:lang w:val="hr-HR"/>
                    </w:rPr>
                    <w:t>JN-2023/84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CE0A1" w14:textId="77777777" w:rsidR="00BB06CA" w:rsidRPr="00BB06CA" w:rsidRDefault="00BB06CA" w:rsidP="00A44575">
                  <w:pPr>
                    <w:rPr>
                      <w:lang w:val="hr-HR"/>
                    </w:rPr>
                  </w:pPr>
                  <w:r w:rsidRPr="00BB06CA">
                    <w:rPr>
                      <w:rFonts w:ascii="Arial" w:eastAsia="Arial" w:hAnsi="Arial"/>
                      <w:color w:val="000000"/>
                      <w:sz w:val="14"/>
                      <w:lang w:val="hr-HR"/>
                    </w:rPr>
                    <w:t xml:space="preserve">Najam osobnog vozila za </w:t>
                  </w:r>
                  <w:r w:rsidRPr="00BB06CA">
                    <w:rPr>
                      <w:rFonts w:ascii="Arial" w:eastAsia="Arial" w:hAnsi="Arial"/>
                      <w:color w:val="000000"/>
                      <w:sz w:val="14"/>
                      <w:lang w:val="hr-HR"/>
                    </w:rPr>
                    <w:lastRenderedPageBreak/>
                    <w:t>službene potrebe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D254C8" w14:textId="77777777" w:rsidR="00BB06CA" w:rsidRPr="00BB06CA" w:rsidRDefault="00BB06CA" w:rsidP="00A44575">
                  <w:pPr>
                    <w:jc w:val="center"/>
                    <w:rPr>
                      <w:lang w:val="hr-HR"/>
                    </w:rPr>
                  </w:pPr>
                  <w:r w:rsidRPr="00BB06CA">
                    <w:rPr>
                      <w:rFonts w:ascii="Arial" w:eastAsia="Arial" w:hAnsi="Arial"/>
                      <w:color w:val="000000"/>
                      <w:sz w:val="14"/>
                      <w:lang w:val="hr-HR"/>
                    </w:rPr>
                    <w:lastRenderedPageBreak/>
                    <w:t xml:space="preserve">34110000-1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B63C1" w14:textId="77777777" w:rsidR="00BB06CA" w:rsidRPr="00BB06CA" w:rsidRDefault="00BB06CA" w:rsidP="00A44575">
                  <w:pPr>
                    <w:jc w:val="right"/>
                    <w:rPr>
                      <w:lang w:val="hr-HR"/>
                    </w:rPr>
                  </w:pPr>
                  <w:r w:rsidRPr="00BB06CA">
                    <w:rPr>
                      <w:rFonts w:ascii="Arial" w:eastAsia="Arial" w:hAnsi="Arial"/>
                      <w:color w:val="000000"/>
                      <w:sz w:val="14"/>
                      <w:lang w:val="hr-HR"/>
                    </w:rPr>
                    <w:t>10.700,00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EE0EB" w14:textId="77777777" w:rsidR="00BB06CA" w:rsidRPr="00BB06CA" w:rsidRDefault="00BB06CA" w:rsidP="00A44575">
                  <w:pPr>
                    <w:rPr>
                      <w:lang w:val="hr-HR"/>
                    </w:rPr>
                  </w:pPr>
                  <w:r w:rsidRPr="00BB06CA">
                    <w:rPr>
                      <w:rFonts w:ascii="Arial" w:eastAsia="Arial" w:hAnsi="Arial"/>
                      <w:color w:val="000000"/>
                      <w:sz w:val="14"/>
                      <w:lang w:val="hr-HR"/>
                    </w:rPr>
                    <w:t>Postupak jednosta</w:t>
                  </w:r>
                  <w:r w:rsidRPr="00BB06CA">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077051"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6C77D7"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3E5797"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B2F639"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CD5A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BD458E"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222EB" w14:textId="77777777" w:rsidR="00BB06CA" w:rsidRPr="00BB06CA" w:rsidRDefault="00BB06CA" w:rsidP="00A44575">
                  <w:pPr>
                    <w:jc w:val="center"/>
                    <w:rPr>
                      <w:lang w:val="hr-HR"/>
                    </w:rPr>
                  </w:pPr>
                  <w:r w:rsidRPr="00BB06CA">
                    <w:rPr>
                      <w:rFonts w:ascii="Arial" w:eastAsia="Arial" w:hAnsi="Arial"/>
                      <w:color w:val="000000"/>
                      <w:sz w:val="14"/>
                      <w:lang w:val="hr-HR"/>
                    </w:rPr>
                    <w:t>21.04.2023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A24C0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BFE1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5F85C2" w14:textId="77777777" w:rsidR="00BB06CA" w:rsidRPr="00BB06CA" w:rsidRDefault="00BB06CA" w:rsidP="00A44575">
                  <w:pPr>
                    <w:rPr>
                      <w:lang w:val="hr-HR"/>
                    </w:rPr>
                  </w:pPr>
                  <w:r w:rsidRPr="00BB06CA">
                    <w:rPr>
                      <w:rFonts w:ascii="Arial" w:eastAsia="Arial" w:hAnsi="Arial"/>
                      <w:color w:val="000000"/>
                      <w:sz w:val="14"/>
                      <w:lang w:val="hr-HR"/>
                    </w:rPr>
                    <w:t>Dodana</w:t>
                  </w:r>
                </w:p>
              </w:tc>
            </w:tr>
            <w:tr w:rsidR="00BB06CA" w:rsidRPr="00BB06CA" w14:paraId="7163825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E729649" w14:textId="77777777" w:rsidR="00BB06CA" w:rsidRPr="00BB06CA" w:rsidRDefault="00BB06CA" w:rsidP="00A44575">
                  <w:pPr>
                    <w:jc w:val="right"/>
                    <w:rPr>
                      <w:lang w:val="hr-HR"/>
                    </w:rPr>
                  </w:pPr>
                  <w:r w:rsidRPr="00BB06CA">
                    <w:rPr>
                      <w:rFonts w:ascii="Arial" w:eastAsia="Arial" w:hAnsi="Arial"/>
                      <w:color w:val="000000"/>
                      <w:sz w:val="14"/>
                      <w:lang w:val="hr-HR"/>
                    </w:rPr>
                    <w:t>97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C24EB" w14:textId="77777777" w:rsidR="00BB06CA" w:rsidRPr="00BB06CA" w:rsidRDefault="00BB06CA" w:rsidP="00A44575">
                  <w:pPr>
                    <w:rPr>
                      <w:lang w:val="hr-HR"/>
                    </w:rPr>
                  </w:pPr>
                  <w:r w:rsidRPr="00BB06CA">
                    <w:rPr>
                      <w:rFonts w:ascii="Arial" w:eastAsia="Arial" w:hAnsi="Arial"/>
                      <w:color w:val="000000"/>
                      <w:sz w:val="14"/>
                      <w:lang w:val="hr-HR"/>
                    </w:rPr>
                    <w:t>2-23-ZN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212043" w14:textId="77777777" w:rsidR="00BB06CA" w:rsidRPr="00BB06CA" w:rsidRDefault="00BB06CA" w:rsidP="00A44575">
                  <w:pPr>
                    <w:rPr>
                      <w:lang w:val="hr-HR"/>
                    </w:rPr>
                  </w:pPr>
                  <w:r w:rsidRPr="00BB06CA">
                    <w:rPr>
                      <w:rFonts w:ascii="Arial" w:eastAsia="Arial" w:hAnsi="Arial"/>
                      <w:color w:val="000000"/>
                      <w:sz w:val="14"/>
                      <w:lang w:val="hr-HR"/>
                    </w:rPr>
                    <w:t>Opskrba električnom energijom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DFA2D2" w14:textId="77777777" w:rsidR="00BB06CA" w:rsidRPr="00BB06CA" w:rsidRDefault="00BB06CA" w:rsidP="00A44575">
                  <w:pPr>
                    <w:jc w:val="center"/>
                    <w:rPr>
                      <w:lang w:val="hr-HR"/>
                    </w:rPr>
                  </w:pPr>
                  <w:r w:rsidRPr="00BB06CA">
                    <w:rPr>
                      <w:rFonts w:ascii="Arial" w:eastAsia="Arial" w:hAnsi="Arial"/>
                      <w:color w:val="000000"/>
                      <w:sz w:val="14"/>
                      <w:lang w:val="hr-HR"/>
                    </w:rPr>
                    <w:t xml:space="preserve">09310000-5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6557D" w14:textId="77777777" w:rsidR="00BB06CA" w:rsidRPr="00BB06CA" w:rsidRDefault="00BB06CA" w:rsidP="00A44575">
                  <w:pPr>
                    <w:jc w:val="right"/>
                    <w:rPr>
                      <w:lang w:val="hr-HR"/>
                    </w:rPr>
                  </w:pPr>
                  <w:r w:rsidRPr="00BB06CA">
                    <w:rPr>
                      <w:rFonts w:ascii="Arial" w:eastAsia="Arial" w:hAnsi="Arial"/>
                      <w:color w:val="000000"/>
                      <w:sz w:val="14"/>
                      <w:lang w:val="hr-HR"/>
                    </w:rPr>
                    <w:t>409.130,00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A7858" w14:textId="77777777" w:rsidR="00BB06CA" w:rsidRPr="00BB06CA" w:rsidRDefault="00BB06CA" w:rsidP="00A44575">
                  <w:pPr>
                    <w:rPr>
                      <w:lang w:val="hr-HR"/>
                    </w:rPr>
                  </w:pPr>
                  <w:r w:rsidRPr="00BB06C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A7C34E"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FC3A36"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521045" w14:textId="77777777" w:rsidR="00BB06CA" w:rsidRPr="00BB06CA" w:rsidRDefault="00BB06CA" w:rsidP="00A44575">
                  <w:pPr>
                    <w:rPr>
                      <w:lang w:val="hr-HR"/>
                    </w:rPr>
                  </w:pPr>
                  <w:r w:rsidRPr="00BB06C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46FB36"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201FC8" w14:textId="77777777" w:rsidR="00BB06CA" w:rsidRPr="00BB06CA" w:rsidRDefault="00BB06CA" w:rsidP="00A44575">
                  <w:pPr>
                    <w:rPr>
                      <w:lang w:val="hr-HR"/>
                    </w:rPr>
                  </w:pPr>
                  <w:r w:rsidRPr="00BB06CA">
                    <w:rPr>
                      <w:rFonts w:ascii="Arial" w:eastAsia="Arial" w:hAnsi="Arial"/>
                      <w:color w:val="000000"/>
                      <w:sz w:val="14"/>
                      <w:lang w:val="hr-HR"/>
                    </w:rPr>
                    <w:t>svibanj 2023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701B56" w14:textId="77777777" w:rsidR="00BB06CA" w:rsidRPr="00BB06CA" w:rsidRDefault="00BB06CA" w:rsidP="00A44575">
                  <w:pPr>
                    <w:rPr>
                      <w:lang w:val="hr-HR"/>
                    </w:rPr>
                  </w:pPr>
                  <w:r w:rsidRPr="00BB06CA">
                    <w:rPr>
                      <w:rFonts w:ascii="Arial" w:eastAsia="Arial" w:hAnsi="Arial"/>
                      <w:color w:val="000000"/>
                      <w:sz w:val="14"/>
                      <w:lang w:val="hr-HR"/>
                    </w:rPr>
                    <w:t>48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D5B0B9" w14:textId="77777777" w:rsidR="00BB06CA" w:rsidRPr="00BB06CA" w:rsidRDefault="00BB06CA" w:rsidP="00A44575">
                  <w:pPr>
                    <w:jc w:val="center"/>
                    <w:rPr>
                      <w:lang w:val="hr-HR"/>
                    </w:rPr>
                  </w:pPr>
                  <w:r w:rsidRPr="00BB06CA">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E9740F"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164EE5" w14:textId="77777777" w:rsidR="00BB06CA" w:rsidRPr="00BB06CA" w:rsidRDefault="00BB06CA" w:rsidP="00A44575">
                  <w:pPr>
                    <w:rPr>
                      <w:lang w:val="hr-HR"/>
                    </w:rPr>
                  </w:pPr>
                  <w:r w:rsidRPr="00BB06CA">
                    <w:rPr>
                      <w:rFonts w:ascii="Arial" w:eastAsia="Arial" w:hAnsi="Arial"/>
                      <w:color w:val="000000"/>
                      <w:sz w:val="14"/>
                      <w:lang w:val="hr-HR"/>
                    </w:rPr>
                    <w:t>Istarska županija provodi zajedničku javnu nabavu temeljem čl.189 ZJN za potrebe Općine Brtonigla - Verteneglio</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DD932B" w14:textId="77777777" w:rsidR="00BB06CA" w:rsidRPr="00BB06CA" w:rsidRDefault="00BB06CA" w:rsidP="00A44575">
                  <w:pPr>
                    <w:rPr>
                      <w:lang w:val="hr-HR"/>
                    </w:rPr>
                  </w:pPr>
                  <w:r w:rsidRPr="00BB06CA">
                    <w:rPr>
                      <w:rFonts w:ascii="Arial" w:eastAsia="Arial" w:hAnsi="Arial"/>
                      <w:color w:val="000000"/>
                      <w:sz w:val="14"/>
                      <w:lang w:val="hr-HR"/>
                    </w:rPr>
                    <w:t>Dodana</w:t>
                  </w:r>
                </w:p>
              </w:tc>
            </w:tr>
            <w:tr w:rsidR="00BB06CA" w:rsidRPr="00BB06CA" w14:paraId="5142995E"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18CBD92" w14:textId="77777777" w:rsidR="00BB06CA" w:rsidRPr="00BB06CA" w:rsidRDefault="00BB06CA" w:rsidP="00A44575">
                  <w:pPr>
                    <w:jc w:val="right"/>
                    <w:rPr>
                      <w:lang w:val="hr-HR"/>
                    </w:rPr>
                  </w:pPr>
                  <w:r w:rsidRPr="00BB06CA">
                    <w:rPr>
                      <w:rFonts w:ascii="Arial" w:eastAsia="Arial" w:hAnsi="Arial"/>
                      <w:color w:val="000000"/>
                      <w:sz w:val="14"/>
                      <w:lang w:val="hr-HR"/>
                    </w:rPr>
                    <w:t>98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513BB7" w14:textId="77777777" w:rsidR="00BB06CA" w:rsidRPr="00BB06CA" w:rsidRDefault="00BB06CA" w:rsidP="00A44575">
                  <w:pPr>
                    <w:rPr>
                      <w:lang w:val="hr-HR"/>
                    </w:rPr>
                  </w:pPr>
                  <w:r w:rsidRPr="00BB06CA">
                    <w:rPr>
                      <w:rFonts w:ascii="Arial" w:eastAsia="Arial" w:hAnsi="Arial"/>
                      <w:color w:val="000000"/>
                      <w:sz w:val="14"/>
                      <w:lang w:val="hr-HR"/>
                    </w:rPr>
                    <w:t>JN-2023/86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6CC5BA" w14:textId="77777777" w:rsidR="00BB06CA" w:rsidRPr="00BB06CA" w:rsidRDefault="00BB06CA" w:rsidP="00A44575">
                  <w:pPr>
                    <w:rPr>
                      <w:lang w:val="hr-HR"/>
                    </w:rPr>
                  </w:pPr>
                  <w:r w:rsidRPr="00BB06CA">
                    <w:rPr>
                      <w:rFonts w:ascii="Arial" w:eastAsia="Arial" w:hAnsi="Arial"/>
                      <w:color w:val="000000"/>
                      <w:sz w:val="14"/>
                      <w:lang w:val="hr-HR"/>
                    </w:rPr>
                    <w:t xml:space="preserve">I. faza izgradnje pristupne prometnice u naselju </w:t>
                  </w:r>
                  <w:proofErr w:type="spellStart"/>
                  <w:r w:rsidRPr="00BB06CA">
                    <w:rPr>
                      <w:rFonts w:ascii="Arial" w:eastAsia="Arial" w:hAnsi="Arial"/>
                      <w:color w:val="000000"/>
                      <w:sz w:val="14"/>
                      <w:lang w:val="hr-HR"/>
                    </w:rPr>
                    <w:t>Karigador</w:t>
                  </w:r>
                  <w:proofErr w:type="spellEnd"/>
                  <w:r w:rsidRPr="00BB06CA">
                    <w:rPr>
                      <w:rFonts w:ascii="Arial" w:eastAsia="Arial" w:hAnsi="Arial"/>
                      <w:color w:val="000000"/>
                      <w:sz w:val="14"/>
                      <w:lang w:val="hr-HR"/>
                    </w:rPr>
                    <w:t xml:space="preserve"> SU i OU 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EA6023"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45112600-1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70A50" w14:textId="77777777" w:rsidR="00BB06CA" w:rsidRPr="00BB06CA" w:rsidRDefault="00BB06CA" w:rsidP="00A44575">
                  <w:pPr>
                    <w:jc w:val="right"/>
                    <w:rPr>
                      <w:lang w:val="hr-HR"/>
                    </w:rPr>
                  </w:pPr>
                  <w:r w:rsidRPr="00BB06CA">
                    <w:rPr>
                      <w:rFonts w:ascii="Arial" w:eastAsia="Arial" w:hAnsi="Arial"/>
                      <w:color w:val="000000"/>
                      <w:sz w:val="14"/>
                      <w:lang w:val="hr-HR"/>
                    </w:rPr>
                    <w:t>15.000,00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3729B"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0927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5F466F"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DBF15"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8494C"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6092B8"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E979D5"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3BAD1" w14:textId="77777777" w:rsidR="00BB06CA" w:rsidRPr="00BB06CA" w:rsidRDefault="00BB06CA" w:rsidP="00A44575">
                  <w:pPr>
                    <w:jc w:val="center"/>
                    <w:rPr>
                      <w:lang w:val="hr-HR"/>
                    </w:rPr>
                  </w:pPr>
                  <w:r w:rsidRPr="00BB06CA">
                    <w:rPr>
                      <w:rFonts w:ascii="Arial" w:eastAsia="Arial" w:hAnsi="Arial"/>
                      <w:color w:val="000000"/>
                      <w:sz w:val="14"/>
                      <w:lang w:val="hr-HR"/>
                    </w:rPr>
                    <w:t>09.10.2023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52C6FB"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869F7"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62050" w14:textId="77777777" w:rsidR="00BB06CA" w:rsidRPr="00BB06CA" w:rsidRDefault="00BB06CA" w:rsidP="00A44575">
                  <w:pPr>
                    <w:rPr>
                      <w:lang w:val="hr-HR"/>
                    </w:rPr>
                  </w:pPr>
                  <w:r w:rsidRPr="00BB06CA">
                    <w:rPr>
                      <w:rFonts w:ascii="Arial" w:eastAsia="Arial" w:hAnsi="Arial"/>
                      <w:color w:val="000000"/>
                      <w:sz w:val="14"/>
                      <w:lang w:val="hr-HR"/>
                    </w:rPr>
                    <w:t>Dodana</w:t>
                  </w:r>
                </w:p>
              </w:tc>
            </w:tr>
            <w:tr w:rsidR="00BB06CA" w:rsidRPr="00BB06CA" w14:paraId="1795A6F4"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302921B" w14:textId="77777777" w:rsidR="00BB06CA" w:rsidRPr="00BB06CA" w:rsidRDefault="00BB06CA" w:rsidP="00A44575">
                  <w:pPr>
                    <w:jc w:val="right"/>
                    <w:rPr>
                      <w:lang w:val="hr-HR"/>
                    </w:rPr>
                  </w:pPr>
                  <w:r w:rsidRPr="00BB06CA">
                    <w:rPr>
                      <w:rFonts w:ascii="Arial" w:eastAsia="Arial" w:hAnsi="Arial"/>
                      <w:color w:val="000000"/>
                      <w:sz w:val="14"/>
                      <w:lang w:val="hr-HR"/>
                    </w:rPr>
                    <w:t>99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ABB8F4" w14:textId="77777777" w:rsidR="00BB06CA" w:rsidRPr="00BB06CA" w:rsidRDefault="00BB06CA" w:rsidP="00A44575">
                  <w:pPr>
                    <w:rPr>
                      <w:lang w:val="hr-HR"/>
                    </w:rPr>
                  </w:pPr>
                  <w:r w:rsidRPr="00BB06CA">
                    <w:rPr>
                      <w:rFonts w:ascii="Arial" w:eastAsia="Arial" w:hAnsi="Arial"/>
                      <w:color w:val="000000"/>
                      <w:sz w:val="14"/>
                      <w:lang w:val="hr-HR"/>
                    </w:rPr>
                    <w:t>JN-2023/87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E32364" w14:textId="77777777" w:rsidR="00BB06CA" w:rsidRPr="00BB06CA" w:rsidRDefault="00BB06CA" w:rsidP="00A44575">
                  <w:pPr>
                    <w:rPr>
                      <w:lang w:val="hr-HR"/>
                    </w:rPr>
                  </w:pPr>
                  <w:r w:rsidRPr="00BB06CA">
                    <w:rPr>
                      <w:rFonts w:ascii="Arial" w:eastAsia="Arial" w:hAnsi="Arial"/>
                      <w:color w:val="000000"/>
                      <w:sz w:val="14"/>
                      <w:lang w:val="hr-HR"/>
                    </w:rPr>
                    <w:t>Izrada projektne dokumentacije Idejnih rješenja obilaznice Brtonigla (spoj ŽC 5070- LC 50042)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16708" w14:textId="77777777" w:rsidR="00BB06CA" w:rsidRPr="00BB06CA" w:rsidRDefault="00BB06CA" w:rsidP="00A44575">
                  <w:pPr>
                    <w:jc w:val="center"/>
                    <w:rPr>
                      <w:lang w:val="hr-HR"/>
                    </w:rPr>
                  </w:pPr>
                  <w:r w:rsidRPr="00BB06C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A5E1E" w14:textId="77777777" w:rsidR="00BB06CA" w:rsidRPr="00BB06CA" w:rsidRDefault="00BB06CA" w:rsidP="00A44575">
                  <w:pPr>
                    <w:jc w:val="right"/>
                    <w:rPr>
                      <w:lang w:val="hr-HR"/>
                    </w:rPr>
                  </w:pPr>
                  <w:r w:rsidRPr="00BB06CA">
                    <w:rPr>
                      <w:rFonts w:ascii="Arial" w:eastAsia="Arial" w:hAnsi="Arial"/>
                      <w:color w:val="000000"/>
                      <w:sz w:val="14"/>
                      <w:lang w:val="hr-HR"/>
                    </w:rPr>
                    <w:t>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A99849"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441E3B"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8A4FD"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EE326F"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1B2D4"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063513"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2EED5F"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553CAF" w14:textId="77777777" w:rsidR="00BB06CA" w:rsidRPr="00BB06CA" w:rsidRDefault="00BB06CA" w:rsidP="00A44575">
                  <w:pPr>
                    <w:jc w:val="center"/>
                    <w:rPr>
                      <w:lang w:val="hr-HR"/>
                    </w:rPr>
                  </w:pPr>
                  <w:r w:rsidRPr="00BB06CA">
                    <w:rPr>
                      <w:rFonts w:ascii="Arial" w:eastAsia="Arial" w:hAnsi="Arial"/>
                      <w:color w:val="000000"/>
                      <w:sz w:val="14"/>
                      <w:lang w:val="hr-HR"/>
                    </w:rPr>
                    <w:t>11.10.2023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060A6C"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CAAD05"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5C8637" w14:textId="77777777" w:rsidR="00BB06CA" w:rsidRPr="00BB06CA" w:rsidRDefault="00BB06CA" w:rsidP="00A44575">
                  <w:pPr>
                    <w:rPr>
                      <w:lang w:val="hr-HR"/>
                    </w:rPr>
                  </w:pPr>
                  <w:r w:rsidRPr="00BB06CA">
                    <w:rPr>
                      <w:rFonts w:ascii="Arial" w:eastAsia="Arial" w:hAnsi="Arial"/>
                      <w:color w:val="000000"/>
                      <w:sz w:val="14"/>
                      <w:lang w:val="hr-HR"/>
                    </w:rPr>
                    <w:t>Dodana</w:t>
                  </w:r>
                </w:p>
              </w:tc>
            </w:tr>
            <w:tr w:rsidR="00BB06CA" w:rsidRPr="00BB06CA" w14:paraId="2E82BA3A" w14:textId="77777777" w:rsidTr="00A44575">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32903E" w14:textId="77777777" w:rsidR="00BB06CA" w:rsidRPr="00BB06CA" w:rsidRDefault="00BB06CA" w:rsidP="00A44575">
                  <w:pPr>
                    <w:jc w:val="right"/>
                    <w:rPr>
                      <w:lang w:val="hr-HR"/>
                    </w:rPr>
                  </w:pPr>
                  <w:r w:rsidRPr="00BB06CA">
                    <w:rPr>
                      <w:rFonts w:ascii="Arial" w:eastAsia="Arial" w:hAnsi="Arial"/>
                      <w:color w:val="000000"/>
                      <w:sz w:val="14"/>
                      <w:lang w:val="hr-HR"/>
                    </w:rPr>
                    <w:t>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D47DCE" w14:textId="77777777" w:rsidR="00BB06CA" w:rsidRPr="00BB06CA" w:rsidRDefault="00BB06CA" w:rsidP="00A44575">
                  <w:pPr>
                    <w:rPr>
                      <w:lang w:val="hr-HR"/>
                    </w:rPr>
                  </w:pPr>
                  <w:r w:rsidRPr="00BB06CA">
                    <w:rPr>
                      <w:rFonts w:ascii="Arial" w:eastAsia="Arial" w:hAnsi="Arial"/>
                      <w:color w:val="000000"/>
                      <w:sz w:val="14"/>
                      <w:lang w:val="hr-HR"/>
                    </w:rPr>
                    <w:t>JN-2023/88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EB1529" w14:textId="77777777" w:rsidR="00BB06CA" w:rsidRPr="00BB06CA" w:rsidRDefault="00BB06CA" w:rsidP="00A44575">
                  <w:pPr>
                    <w:rPr>
                      <w:lang w:val="hr-HR"/>
                    </w:rPr>
                  </w:pPr>
                  <w:r w:rsidRPr="00BB06CA">
                    <w:rPr>
                      <w:rFonts w:ascii="Arial" w:eastAsia="Arial" w:hAnsi="Arial"/>
                      <w:color w:val="000000"/>
                      <w:sz w:val="14"/>
                      <w:lang w:val="hr-HR"/>
                    </w:rPr>
                    <w:t>Oltar sv. Roka (Crkva sv. Roka, Brtonigla), I. faza: konzervatorsko-restauratorska istraživanja i preventivne mjere zaštite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7B11E" w14:textId="77777777" w:rsidR="00BB06CA" w:rsidRPr="00BB06CA" w:rsidRDefault="00BB06CA" w:rsidP="00A44575">
                  <w:pPr>
                    <w:jc w:val="center"/>
                    <w:rPr>
                      <w:lang w:val="hr-HR"/>
                    </w:rPr>
                  </w:pPr>
                  <w:r w:rsidRPr="00BB06C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72A2F6" w14:textId="77777777" w:rsidR="00BB06CA" w:rsidRPr="00BB06CA" w:rsidRDefault="00BB06CA" w:rsidP="00A44575">
                  <w:pPr>
                    <w:jc w:val="right"/>
                    <w:rPr>
                      <w:lang w:val="hr-HR"/>
                    </w:rPr>
                  </w:pPr>
                  <w:r w:rsidRPr="00BB06CA">
                    <w:rPr>
                      <w:rFonts w:ascii="Arial" w:eastAsia="Arial" w:hAnsi="Arial"/>
                      <w:color w:val="000000"/>
                      <w:sz w:val="14"/>
                      <w:lang w:val="hr-HR"/>
                    </w:rPr>
                    <w:t>15.000,00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2BA1E" w14:textId="77777777" w:rsidR="00BB06CA" w:rsidRPr="00BB06CA" w:rsidRDefault="00BB06CA" w:rsidP="00A44575">
                  <w:pPr>
                    <w:rPr>
                      <w:lang w:val="hr-HR"/>
                    </w:rPr>
                  </w:pPr>
                  <w:r w:rsidRPr="00BB06C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0AE964" w14:textId="77777777" w:rsidR="00BB06CA" w:rsidRPr="00BB06CA" w:rsidRDefault="00BB06CA" w:rsidP="00A44575">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A868A9" w14:textId="77777777" w:rsidR="00BB06CA" w:rsidRPr="00BB06CA" w:rsidRDefault="00BB06CA" w:rsidP="00A44575">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C3F23C" w14:textId="77777777" w:rsidR="00BB06CA" w:rsidRPr="00BB06CA" w:rsidRDefault="00BB06CA" w:rsidP="00A44575">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0D5A5" w14:textId="77777777" w:rsidR="00BB06CA" w:rsidRPr="00BB06CA" w:rsidRDefault="00BB06CA" w:rsidP="00A44575">
                  <w:pPr>
                    <w:jc w:val="center"/>
                    <w:rPr>
                      <w:lang w:val="hr-HR"/>
                    </w:rPr>
                  </w:pPr>
                  <w:r w:rsidRPr="00BB06C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80D981" w14:textId="77777777" w:rsidR="00BB06CA" w:rsidRPr="00BB06CA" w:rsidRDefault="00BB06CA" w:rsidP="00A44575">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251D67" w14:textId="77777777" w:rsidR="00BB06CA" w:rsidRPr="00BB06CA" w:rsidRDefault="00BB06CA" w:rsidP="00A44575">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5D5DA" w14:textId="77777777" w:rsidR="00BB06CA" w:rsidRPr="00BB06CA" w:rsidRDefault="00BB06CA" w:rsidP="00A44575">
                  <w:pPr>
                    <w:jc w:val="center"/>
                    <w:rPr>
                      <w:lang w:val="hr-HR"/>
                    </w:rPr>
                  </w:pPr>
                  <w:r w:rsidRPr="00BB06CA">
                    <w:rPr>
                      <w:rFonts w:ascii="Arial" w:eastAsia="Arial" w:hAnsi="Arial"/>
                      <w:color w:val="000000"/>
                      <w:sz w:val="14"/>
                      <w:lang w:val="hr-HR"/>
                    </w:rPr>
                    <w:t>11.10.2023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49F971" w14:textId="77777777" w:rsidR="00BB06CA" w:rsidRPr="00BB06CA" w:rsidRDefault="00BB06CA" w:rsidP="00A44575">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F33798" w14:textId="77777777" w:rsidR="00BB06CA" w:rsidRPr="00BB06CA" w:rsidRDefault="00BB06CA" w:rsidP="00A44575">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8B05D" w14:textId="77777777" w:rsidR="00BB06CA" w:rsidRPr="00BB06CA" w:rsidRDefault="00BB06CA" w:rsidP="00A44575">
                  <w:pPr>
                    <w:rPr>
                      <w:lang w:val="hr-HR"/>
                    </w:rPr>
                  </w:pPr>
                  <w:r w:rsidRPr="00BB06CA">
                    <w:rPr>
                      <w:rFonts w:ascii="Arial" w:eastAsia="Arial" w:hAnsi="Arial"/>
                      <w:color w:val="000000"/>
                      <w:sz w:val="14"/>
                      <w:lang w:val="hr-HR"/>
                    </w:rPr>
                    <w:t>Dodana</w:t>
                  </w:r>
                </w:p>
              </w:tc>
            </w:tr>
          </w:tbl>
          <w:p w14:paraId="682EFFC3" w14:textId="77777777" w:rsidR="00BB06CA" w:rsidRPr="00BB06CA" w:rsidRDefault="00BB06CA" w:rsidP="00A44575">
            <w:pPr>
              <w:rPr>
                <w:lang w:val="hr-HR"/>
              </w:rPr>
            </w:pPr>
          </w:p>
        </w:tc>
      </w:tr>
      <w:tr w:rsidR="00BB06CA" w:rsidRPr="00BB06CA" w14:paraId="38B598F5" w14:textId="77777777" w:rsidTr="00A44575">
        <w:trPr>
          <w:trHeight w:val="79"/>
        </w:trPr>
        <w:tc>
          <w:tcPr>
            <w:tcW w:w="35" w:type="dxa"/>
          </w:tcPr>
          <w:p w14:paraId="79025D58" w14:textId="77777777" w:rsidR="00BB06CA" w:rsidRPr="00BB06CA" w:rsidRDefault="00BB06CA" w:rsidP="00A44575">
            <w:pPr>
              <w:pStyle w:val="EmptyCellLayoutStyle"/>
              <w:spacing w:after="0" w:line="240" w:lineRule="auto"/>
            </w:pPr>
          </w:p>
        </w:tc>
        <w:tc>
          <w:tcPr>
            <w:tcW w:w="7" w:type="dxa"/>
          </w:tcPr>
          <w:p w14:paraId="6AC3F546" w14:textId="77777777" w:rsidR="00BB06CA" w:rsidRPr="00BB06CA" w:rsidRDefault="00BB06CA" w:rsidP="00A44575">
            <w:pPr>
              <w:pStyle w:val="EmptyCellLayoutStyle"/>
              <w:spacing w:after="0" w:line="240" w:lineRule="auto"/>
            </w:pPr>
          </w:p>
        </w:tc>
        <w:tc>
          <w:tcPr>
            <w:tcW w:w="18480" w:type="dxa"/>
          </w:tcPr>
          <w:p w14:paraId="7AA56574" w14:textId="77777777" w:rsidR="00BB06CA" w:rsidRPr="00BB06CA" w:rsidRDefault="00BB06CA" w:rsidP="00A44575">
            <w:pPr>
              <w:pStyle w:val="EmptyCellLayoutStyle"/>
              <w:spacing w:after="0" w:line="240" w:lineRule="auto"/>
            </w:pPr>
          </w:p>
        </w:tc>
        <w:tc>
          <w:tcPr>
            <w:tcW w:w="1146" w:type="dxa"/>
          </w:tcPr>
          <w:p w14:paraId="363209FA" w14:textId="77777777" w:rsidR="00BB06CA" w:rsidRPr="00BB06CA" w:rsidRDefault="00BB06CA" w:rsidP="00A44575">
            <w:pPr>
              <w:pStyle w:val="EmptyCellLayoutStyle"/>
              <w:spacing w:after="0" w:line="240" w:lineRule="auto"/>
            </w:pPr>
          </w:p>
        </w:tc>
      </w:tr>
    </w:tbl>
    <w:p w14:paraId="29B9C061" w14:textId="77777777" w:rsidR="00BB06CA" w:rsidRPr="00BB06CA" w:rsidRDefault="00BB06CA" w:rsidP="00BB06CA">
      <w:pPr>
        <w:rPr>
          <w:lang w:val="hr-HR"/>
        </w:rPr>
      </w:pPr>
    </w:p>
    <w:p w14:paraId="561606C1" w14:textId="77777777" w:rsidR="00BB06CA" w:rsidRPr="00BB06CA" w:rsidRDefault="00BB06CA" w:rsidP="00BB06CA">
      <w:pPr>
        <w:rPr>
          <w:rFonts w:ascii="Arial" w:hAnsi="Arial" w:cs="Arial"/>
          <w:sz w:val="24"/>
          <w:szCs w:val="24"/>
          <w:lang w:val="hr-HR"/>
        </w:rPr>
      </w:pPr>
    </w:p>
    <w:p w14:paraId="08579400" w14:textId="77777777" w:rsidR="00BB06CA" w:rsidRDefault="00BB06CA" w:rsidP="00152823">
      <w:pPr>
        <w:rPr>
          <w:lang w:val="hr-HR"/>
        </w:rPr>
      </w:pPr>
    </w:p>
    <w:p w14:paraId="004C0AE3" w14:textId="77777777" w:rsidR="00DC0A9F" w:rsidRDefault="00DC0A9F" w:rsidP="00152823">
      <w:pPr>
        <w:rPr>
          <w:lang w:val="hr-HR"/>
        </w:rPr>
      </w:pPr>
    </w:p>
    <w:p w14:paraId="4A642A88" w14:textId="77777777" w:rsidR="00DC0A9F" w:rsidRDefault="00DC0A9F" w:rsidP="00152823">
      <w:pPr>
        <w:rPr>
          <w:lang w:val="hr-HR"/>
        </w:rPr>
      </w:pPr>
    </w:p>
    <w:p w14:paraId="6834DC48" w14:textId="77777777" w:rsidR="00DC0A9F" w:rsidRPr="00BB06CA" w:rsidRDefault="00DC0A9F" w:rsidP="00152823">
      <w:pPr>
        <w:rPr>
          <w:lang w:val="hr-HR"/>
        </w:rPr>
      </w:pPr>
    </w:p>
    <w:p w14:paraId="158F623A" w14:textId="77777777" w:rsidR="00BB06CA" w:rsidRPr="00BB06CA" w:rsidRDefault="00BB06CA" w:rsidP="00BB06CA">
      <w:pPr>
        <w:pStyle w:val="ListParagraph"/>
        <w:numPr>
          <w:ilvl w:val="0"/>
          <w:numId w:val="13"/>
        </w:numPr>
        <w:jc w:val="center"/>
        <w:rPr>
          <w:lang w:val="hr-HR"/>
        </w:rPr>
      </w:pPr>
    </w:p>
    <w:p w14:paraId="08C94EB6" w14:textId="77777777" w:rsidR="00BB06CA" w:rsidRDefault="00BB06CA" w:rsidP="00152823">
      <w:pPr>
        <w:rPr>
          <w:rFonts w:ascii="Arial" w:hAnsi="Arial" w:cs="Arial"/>
          <w:sz w:val="24"/>
          <w:szCs w:val="24"/>
          <w:lang w:val="hr-HR"/>
        </w:rPr>
      </w:pPr>
    </w:p>
    <w:p w14:paraId="3FE1FECB" w14:textId="77777777" w:rsidR="00DC0A9F" w:rsidRDefault="00DC0A9F" w:rsidP="00152823">
      <w:pPr>
        <w:rPr>
          <w:rFonts w:ascii="Arial" w:hAnsi="Arial" w:cs="Arial"/>
          <w:sz w:val="24"/>
          <w:szCs w:val="24"/>
          <w:lang w:val="hr-HR"/>
        </w:rPr>
      </w:pPr>
    </w:p>
    <w:p w14:paraId="73F2F842" w14:textId="77777777" w:rsidR="00DC0A9F" w:rsidRDefault="00DC0A9F" w:rsidP="00152823">
      <w:pPr>
        <w:rPr>
          <w:rFonts w:ascii="Arial" w:hAnsi="Arial" w:cs="Arial"/>
          <w:sz w:val="24"/>
          <w:szCs w:val="24"/>
          <w:lang w:val="hr-HR"/>
        </w:rPr>
      </w:pPr>
    </w:p>
    <w:p w14:paraId="152A5BBA" w14:textId="77777777" w:rsidR="00DC0A9F" w:rsidRDefault="00DC0A9F" w:rsidP="00152823">
      <w:pPr>
        <w:rPr>
          <w:rFonts w:ascii="Arial" w:hAnsi="Arial" w:cs="Arial"/>
          <w:sz w:val="24"/>
          <w:szCs w:val="24"/>
          <w:lang w:val="hr-HR"/>
        </w:rPr>
      </w:pPr>
    </w:p>
    <w:p w14:paraId="49759C5B" w14:textId="77777777" w:rsidR="00DC0A9F" w:rsidRDefault="00DC0A9F" w:rsidP="00152823">
      <w:pPr>
        <w:rPr>
          <w:rFonts w:ascii="Arial" w:hAnsi="Arial" w:cs="Arial"/>
          <w:sz w:val="24"/>
          <w:szCs w:val="24"/>
          <w:lang w:val="hr-HR"/>
        </w:rPr>
      </w:pPr>
    </w:p>
    <w:p w14:paraId="47B9D13A" w14:textId="77777777" w:rsidR="00DC0A9F" w:rsidRDefault="00DC0A9F" w:rsidP="00152823">
      <w:pPr>
        <w:rPr>
          <w:rFonts w:ascii="Arial" w:hAnsi="Arial" w:cs="Arial"/>
          <w:sz w:val="24"/>
          <w:szCs w:val="24"/>
          <w:lang w:val="hr-HR"/>
        </w:rPr>
      </w:pPr>
    </w:p>
    <w:p w14:paraId="597442EE" w14:textId="77777777" w:rsidR="00DC0A9F" w:rsidRPr="00864E7F" w:rsidRDefault="00DC0A9F" w:rsidP="00152823">
      <w:pPr>
        <w:rPr>
          <w:rFonts w:ascii="Arial" w:hAnsi="Arial" w:cs="Arial"/>
          <w:sz w:val="24"/>
          <w:szCs w:val="24"/>
          <w:lang w:val="hr-HR"/>
        </w:rPr>
      </w:pPr>
    </w:p>
    <w:p w14:paraId="677C60BC" w14:textId="77777777" w:rsidR="00BB06CA" w:rsidRPr="00864E7F" w:rsidRDefault="00BB06CA" w:rsidP="00152823">
      <w:pPr>
        <w:rPr>
          <w:rFonts w:ascii="Arial" w:hAnsi="Arial" w:cs="Arial"/>
          <w:sz w:val="24"/>
          <w:szCs w:val="24"/>
          <w:lang w:val="hr-HR"/>
        </w:rPr>
      </w:pPr>
    </w:p>
    <w:p w14:paraId="24A5D805" w14:textId="77777777" w:rsidR="00BB06CA" w:rsidRPr="00864E7F" w:rsidRDefault="00BB06CA" w:rsidP="00BB06CA">
      <w:pPr>
        <w:pStyle w:val="NoSpacing"/>
        <w:jc w:val="both"/>
        <w:rPr>
          <w:rFonts w:ascii="Arial" w:hAnsi="Arial" w:cs="Arial"/>
          <w:sz w:val="24"/>
          <w:szCs w:val="24"/>
          <w:lang w:val="hr-HR"/>
        </w:rPr>
      </w:pPr>
      <w:r w:rsidRPr="00864E7F">
        <w:rPr>
          <w:rFonts w:ascii="Arial" w:hAnsi="Arial" w:cs="Arial"/>
          <w:sz w:val="24"/>
          <w:szCs w:val="24"/>
          <w:lang w:val="hr-HR"/>
        </w:rPr>
        <w:lastRenderedPageBreak/>
        <w:t>Na temelju čl. 52. Statuta Općine Brtonigla - Verteneglio (Službene novine Općine Brtonigla - Verteneglio br. 03/18, 03/21 i 07/21-Proč.tekst), te čl. 4. st. 5, čl. 6. i 8. Pravilnika o provedbi postupaka jednostavne nabave, (Službene novine Općine Brtonigla br. 6/17),  Općinski načelnik Općine Brtonigla – Verteneglio donosi,</w:t>
      </w:r>
    </w:p>
    <w:p w14:paraId="139FB818" w14:textId="77777777" w:rsidR="00DC0A9F" w:rsidRPr="00864E7F" w:rsidRDefault="00DC0A9F" w:rsidP="00BB06CA">
      <w:pPr>
        <w:pStyle w:val="Bezproreda1"/>
        <w:jc w:val="both"/>
        <w:rPr>
          <w:rFonts w:ascii="Arial" w:hAnsi="Arial" w:cs="Arial"/>
          <w:b/>
          <w:sz w:val="24"/>
          <w:szCs w:val="24"/>
          <w:lang w:val="hr-HR"/>
        </w:rPr>
      </w:pPr>
    </w:p>
    <w:p w14:paraId="515BB8A3" w14:textId="77777777" w:rsidR="00BB06CA" w:rsidRPr="00864E7F" w:rsidRDefault="00BB06CA" w:rsidP="00BB06CA">
      <w:pPr>
        <w:pStyle w:val="Bezproreda1"/>
        <w:jc w:val="center"/>
        <w:rPr>
          <w:rFonts w:ascii="Arial" w:hAnsi="Arial" w:cs="Arial"/>
          <w:b/>
          <w:sz w:val="24"/>
          <w:szCs w:val="24"/>
          <w:lang w:val="hr-HR"/>
        </w:rPr>
      </w:pPr>
      <w:r w:rsidRPr="00864E7F">
        <w:rPr>
          <w:rFonts w:ascii="Arial" w:hAnsi="Arial" w:cs="Arial"/>
          <w:b/>
          <w:sz w:val="24"/>
          <w:szCs w:val="24"/>
          <w:lang w:val="hr-HR"/>
        </w:rPr>
        <w:t>ODLUKU</w:t>
      </w:r>
    </w:p>
    <w:p w14:paraId="46C714B7"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 xml:space="preserve">o početku postupka jednostavne nabave  </w:t>
      </w:r>
    </w:p>
    <w:p w14:paraId="5E727F9A"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za nabavu idejnih rješenja obilaznice Brtonigla</w:t>
      </w:r>
    </w:p>
    <w:p w14:paraId="69962FF4" w14:textId="77777777" w:rsidR="00BB06CA" w:rsidRPr="00864E7F" w:rsidRDefault="00BB06CA" w:rsidP="00BB06CA">
      <w:pPr>
        <w:jc w:val="center"/>
        <w:rPr>
          <w:rFonts w:ascii="Arial" w:hAnsi="Arial" w:cs="Arial"/>
          <w:b/>
          <w:sz w:val="24"/>
          <w:szCs w:val="24"/>
          <w:lang w:val="hr-HR"/>
        </w:rPr>
      </w:pPr>
    </w:p>
    <w:p w14:paraId="41BA8AE4"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w:t>
      </w:r>
    </w:p>
    <w:p w14:paraId="2C6F3235"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Naručitelj predmeta nabave iz ove Odluke je Općina Brtonigla - Verteneglio, Trg Sv. Zenona 1, Brtonigla - Verteneglio, OIB: 81025770849.</w:t>
      </w:r>
    </w:p>
    <w:p w14:paraId="40E5EBE1" w14:textId="77777777" w:rsidR="00BB06CA" w:rsidRPr="00864E7F" w:rsidRDefault="00BB06CA" w:rsidP="00BB06CA">
      <w:pPr>
        <w:rPr>
          <w:rFonts w:ascii="Arial" w:hAnsi="Arial" w:cs="Arial"/>
          <w:sz w:val="24"/>
          <w:szCs w:val="24"/>
          <w:highlight w:val="yellow"/>
          <w:lang w:val="hr-HR"/>
        </w:rPr>
      </w:pPr>
    </w:p>
    <w:p w14:paraId="4F96DB4C"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II.</w:t>
      </w:r>
    </w:p>
    <w:p w14:paraId="6967D42A" w14:textId="77777777" w:rsidR="00BB06CA" w:rsidRPr="00864E7F" w:rsidRDefault="00BB06CA" w:rsidP="00BB06CA">
      <w:pPr>
        <w:jc w:val="both"/>
        <w:rPr>
          <w:rFonts w:ascii="Arial" w:hAnsi="Arial" w:cs="Arial"/>
          <w:sz w:val="24"/>
          <w:szCs w:val="24"/>
          <w:lang w:val="hr-HR"/>
        </w:rPr>
      </w:pPr>
      <w:r w:rsidRPr="00864E7F">
        <w:rPr>
          <w:rFonts w:ascii="Arial" w:hAnsi="Arial" w:cs="Arial"/>
          <w:b/>
          <w:sz w:val="24"/>
          <w:szCs w:val="24"/>
          <w:lang w:val="hr-HR"/>
        </w:rPr>
        <w:tab/>
      </w:r>
      <w:r w:rsidRPr="00864E7F">
        <w:rPr>
          <w:rFonts w:ascii="Arial" w:hAnsi="Arial" w:cs="Arial"/>
          <w:bCs/>
          <w:sz w:val="24"/>
          <w:szCs w:val="24"/>
          <w:lang w:val="hr-HR"/>
        </w:rPr>
        <w:t xml:space="preserve">Predmet nabave iz ove Odluke je </w:t>
      </w:r>
      <w:r w:rsidRPr="00864E7F">
        <w:rPr>
          <w:rFonts w:ascii="Arial" w:hAnsi="Arial" w:cs="Arial"/>
          <w:bCs/>
          <w:iCs/>
          <w:sz w:val="24"/>
          <w:szCs w:val="24"/>
          <w:lang w:val="hr-HR"/>
        </w:rPr>
        <w:t>nabava izrade idejnih rješenja obilaznice Brtonigla (spoj ŽC5070 - LC 50042) uključivo dva kružna raskrižja.</w:t>
      </w:r>
    </w:p>
    <w:p w14:paraId="4F433C21"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Procijenjena vrijednost predmeta nabave </w:t>
      </w:r>
      <w:r w:rsidRPr="00864E7F">
        <w:rPr>
          <w:rFonts w:ascii="Arial" w:hAnsi="Arial" w:cs="Arial"/>
          <w:spacing w:val="-3"/>
          <w:sz w:val="24"/>
          <w:szCs w:val="24"/>
          <w:lang w:val="hr-HR"/>
        </w:rPr>
        <w:t xml:space="preserve">utvrđuje se u iznosu od </w:t>
      </w:r>
      <w:r w:rsidRPr="00864E7F">
        <w:rPr>
          <w:rFonts w:ascii="Arial" w:hAnsi="Arial" w:cs="Arial"/>
          <w:sz w:val="24"/>
          <w:szCs w:val="24"/>
          <w:lang w:val="hr-HR"/>
        </w:rPr>
        <w:t>6.000,00 EUR bez PDV-a (45.207,00 Kn)</w:t>
      </w:r>
      <w:r w:rsidRPr="00864E7F">
        <w:rPr>
          <w:rFonts w:ascii="Arial" w:hAnsi="Arial" w:cs="Arial"/>
          <w:sz w:val="24"/>
          <w:szCs w:val="24"/>
          <w:vertAlign w:val="superscript"/>
          <w:lang w:val="hr-HR"/>
        </w:rPr>
        <w:footnoteReference w:id="2"/>
      </w:r>
    </w:p>
    <w:p w14:paraId="616694E7"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Evidencijski broj nabave: JN-2023/87.</w:t>
      </w:r>
    </w:p>
    <w:p w14:paraId="376B56BB" w14:textId="77777777" w:rsidR="00BB06CA" w:rsidRPr="00864E7F" w:rsidRDefault="00BB06CA" w:rsidP="00BB06CA">
      <w:pPr>
        <w:ind w:firstLine="708"/>
        <w:rPr>
          <w:rFonts w:ascii="Arial" w:hAnsi="Arial" w:cs="Arial"/>
          <w:sz w:val="24"/>
          <w:szCs w:val="24"/>
          <w:lang w:val="hr-HR"/>
        </w:rPr>
      </w:pPr>
      <w:r w:rsidRPr="00864E7F">
        <w:rPr>
          <w:rFonts w:ascii="Arial" w:hAnsi="Arial" w:cs="Arial"/>
          <w:sz w:val="24"/>
          <w:szCs w:val="24"/>
          <w:lang w:val="hr-HR"/>
        </w:rPr>
        <w:t>CPV: 71242000-6 Izrada projekta i nacrta, procjena troškova</w:t>
      </w:r>
    </w:p>
    <w:p w14:paraId="2BEB2498" w14:textId="77777777" w:rsidR="00BB06CA" w:rsidRPr="00864E7F" w:rsidRDefault="00BB06CA" w:rsidP="00BB06CA">
      <w:pPr>
        <w:jc w:val="center"/>
        <w:rPr>
          <w:rFonts w:ascii="Arial" w:hAnsi="Arial" w:cs="Arial"/>
          <w:b/>
          <w:sz w:val="24"/>
          <w:szCs w:val="24"/>
          <w:lang w:val="hr-HR"/>
        </w:rPr>
      </w:pPr>
    </w:p>
    <w:p w14:paraId="76E79AD4" w14:textId="77777777" w:rsidR="00BB06CA" w:rsidRPr="00864E7F" w:rsidRDefault="00BB06CA" w:rsidP="00BB06CA">
      <w:pPr>
        <w:jc w:val="center"/>
        <w:rPr>
          <w:rFonts w:ascii="Arial" w:hAnsi="Arial" w:cs="Arial"/>
          <w:b/>
          <w:bCs/>
          <w:sz w:val="24"/>
          <w:szCs w:val="24"/>
          <w:lang w:val="hr-HR"/>
        </w:rPr>
      </w:pPr>
      <w:r w:rsidRPr="00864E7F">
        <w:rPr>
          <w:rFonts w:ascii="Arial" w:hAnsi="Arial" w:cs="Arial"/>
          <w:b/>
          <w:bCs/>
          <w:sz w:val="24"/>
          <w:szCs w:val="24"/>
          <w:lang w:val="hr-HR"/>
        </w:rPr>
        <w:t>III.</w:t>
      </w:r>
    </w:p>
    <w:p w14:paraId="2E2BBF63"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Za podmirenje usluge iz točke II. ove Odluke, osigurati će se proračunska sredstva prilikom Izmjena i dopuna Proračuna Općine Brtonigla - Verteneglio za 2023. godinu.</w:t>
      </w:r>
    </w:p>
    <w:p w14:paraId="5F5A02EB" w14:textId="77777777" w:rsidR="00BB06CA" w:rsidRPr="00864E7F" w:rsidRDefault="00BB06CA" w:rsidP="00BB06CA">
      <w:pPr>
        <w:pStyle w:val="NoSpacing"/>
        <w:ind w:firstLine="708"/>
        <w:jc w:val="both"/>
        <w:rPr>
          <w:rFonts w:ascii="Arial" w:hAnsi="Arial" w:cs="Arial"/>
          <w:sz w:val="24"/>
          <w:szCs w:val="24"/>
          <w:lang w:val="hr-HR"/>
        </w:rPr>
      </w:pPr>
    </w:p>
    <w:p w14:paraId="1B2ED5ED" w14:textId="77777777" w:rsidR="00BB06CA" w:rsidRPr="00864E7F" w:rsidRDefault="00BB06CA" w:rsidP="00BB06CA">
      <w:pPr>
        <w:pStyle w:val="NoSpacing"/>
        <w:jc w:val="center"/>
        <w:rPr>
          <w:rFonts w:ascii="Arial" w:hAnsi="Arial" w:cs="Arial"/>
          <w:b/>
          <w:sz w:val="24"/>
          <w:szCs w:val="24"/>
          <w:lang w:val="hr-HR"/>
        </w:rPr>
      </w:pPr>
      <w:r w:rsidRPr="00864E7F">
        <w:rPr>
          <w:rFonts w:ascii="Arial" w:hAnsi="Arial" w:cs="Arial"/>
          <w:b/>
          <w:sz w:val="24"/>
          <w:szCs w:val="24"/>
          <w:lang w:val="hr-HR"/>
        </w:rPr>
        <w:t>IV.</w:t>
      </w:r>
    </w:p>
    <w:p w14:paraId="6ED1B5CB" w14:textId="77777777" w:rsidR="00BB06CA" w:rsidRPr="00864E7F" w:rsidRDefault="00BB06CA" w:rsidP="00BB06CA">
      <w:pPr>
        <w:pStyle w:val="ListParagraph"/>
        <w:ind w:left="0" w:firstLine="708"/>
        <w:jc w:val="both"/>
        <w:rPr>
          <w:rFonts w:cs="Arial"/>
          <w:sz w:val="24"/>
          <w:szCs w:val="24"/>
          <w:lang w:val="hr-HR"/>
        </w:rPr>
      </w:pPr>
      <w:r w:rsidRPr="00864E7F">
        <w:rPr>
          <w:rFonts w:cs="Arial"/>
          <w:bCs/>
          <w:sz w:val="24"/>
          <w:szCs w:val="24"/>
          <w:lang w:val="hr-HR"/>
        </w:rPr>
        <w:t>S</w:t>
      </w:r>
      <w:r w:rsidRPr="00864E7F">
        <w:rPr>
          <w:rFonts w:cs="Arial"/>
          <w:sz w:val="24"/>
          <w:szCs w:val="24"/>
          <w:lang w:val="hr-HR"/>
        </w:rPr>
        <w:t>ukladno članku 15. Zakona o javnoj nabavi (Narodne novine, broj 120/16 i 114/22). i  članku 8. Pravilnika o provedbi postupaka jednostavne nabave, (Službene novine Općine Brtonigla br. 6/17), postupak jednostavne nabave iz ove Odluke provest će se slanjem Poziva na dostavu ponuda minimalno jednom gospodarskom subjektu.</w:t>
      </w:r>
    </w:p>
    <w:p w14:paraId="7E381EA2" w14:textId="77777777" w:rsidR="00BB06CA" w:rsidRPr="00864E7F" w:rsidRDefault="00BB06CA" w:rsidP="00BB06CA">
      <w:pPr>
        <w:pStyle w:val="ListParagraph"/>
        <w:ind w:left="0" w:firstLine="708"/>
        <w:jc w:val="both"/>
        <w:rPr>
          <w:rFonts w:cs="Arial"/>
          <w:sz w:val="24"/>
          <w:szCs w:val="24"/>
          <w:lang w:val="hr-HR"/>
        </w:rPr>
      </w:pPr>
    </w:p>
    <w:p w14:paraId="49FC30A6"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V.</w:t>
      </w:r>
    </w:p>
    <w:p w14:paraId="6AE33D9F"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Kriterij odabira najpovoljnije ponude je najniža cijena prihvatljive ponude.</w:t>
      </w:r>
    </w:p>
    <w:p w14:paraId="2ABFFD7D" w14:textId="77777777" w:rsidR="00BB06CA" w:rsidRPr="00864E7F" w:rsidRDefault="00BB06CA" w:rsidP="00BB06CA">
      <w:pPr>
        <w:jc w:val="center"/>
        <w:rPr>
          <w:rFonts w:ascii="Arial" w:hAnsi="Arial" w:cs="Arial"/>
          <w:b/>
          <w:sz w:val="24"/>
          <w:szCs w:val="24"/>
          <w:lang w:val="hr-HR"/>
        </w:rPr>
      </w:pPr>
    </w:p>
    <w:p w14:paraId="226C80A6"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 xml:space="preserve">VI. </w:t>
      </w:r>
    </w:p>
    <w:p w14:paraId="37902AC9" w14:textId="77777777" w:rsidR="00BB06CA" w:rsidRPr="00864E7F" w:rsidRDefault="00BB06CA" w:rsidP="00BB06CA">
      <w:pPr>
        <w:pStyle w:val="ListParagraph"/>
        <w:ind w:left="0" w:firstLine="708"/>
        <w:jc w:val="both"/>
        <w:rPr>
          <w:rFonts w:cs="Arial"/>
          <w:b/>
          <w:sz w:val="24"/>
          <w:szCs w:val="24"/>
          <w:lang w:val="hr-HR"/>
        </w:rPr>
      </w:pPr>
      <w:r w:rsidRPr="00864E7F">
        <w:rPr>
          <w:rFonts w:cs="Arial"/>
          <w:sz w:val="24"/>
          <w:szCs w:val="24"/>
          <w:lang w:val="hr-HR"/>
        </w:rPr>
        <w:t xml:space="preserve">Rok za dostavu ponude određuje se u trajanju od </w:t>
      </w:r>
      <w:r w:rsidRPr="00864E7F">
        <w:rPr>
          <w:rFonts w:cs="Arial"/>
          <w:bCs/>
          <w:sz w:val="24"/>
          <w:szCs w:val="24"/>
          <w:lang w:val="hr-HR"/>
        </w:rPr>
        <w:t>najmanje 5 (pet) dana od dana slanja poziva na dostavu ponude.</w:t>
      </w:r>
      <w:r w:rsidRPr="00864E7F">
        <w:rPr>
          <w:rFonts w:cs="Arial"/>
          <w:b/>
          <w:sz w:val="24"/>
          <w:szCs w:val="24"/>
          <w:lang w:val="hr-HR"/>
        </w:rPr>
        <w:t xml:space="preserve"> </w:t>
      </w:r>
    </w:p>
    <w:p w14:paraId="30C629A0" w14:textId="77777777" w:rsidR="00BB06CA" w:rsidRPr="00864E7F" w:rsidRDefault="00BB06CA" w:rsidP="00BB06CA">
      <w:pPr>
        <w:pStyle w:val="ListParagraph"/>
        <w:ind w:left="0" w:firstLine="708"/>
        <w:jc w:val="both"/>
        <w:rPr>
          <w:rFonts w:cs="Arial"/>
          <w:b/>
          <w:sz w:val="24"/>
          <w:szCs w:val="24"/>
          <w:lang w:val="hr-HR"/>
        </w:rPr>
      </w:pPr>
    </w:p>
    <w:p w14:paraId="3D37B957" w14:textId="77777777" w:rsidR="00BB06CA" w:rsidRPr="00864E7F" w:rsidRDefault="00BB06CA" w:rsidP="00BB06CA">
      <w:pPr>
        <w:pStyle w:val="ListParagraph"/>
        <w:ind w:left="0"/>
        <w:jc w:val="center"/>
        <w:rPr>
          <w:rFonts w:cs="Arial"/>
          <w:b/>
          <w:sz w:val="24"/>
          <w:szCs w:val="24"/>
          <w:lang w:val="hr-HR"/>
        </w:rPr>
      </w:pPr>
      <w:r w:rsidRPr="00864E7F">
        <w:rPr>
          <w:rFonts w:cs="Arial"/>
          <w:b/>
          <w:sz w:val="24"/>
          <w:szCs w:val="24"/>
          <w:lang w:val="hr-HR"/>
        </w:rPr>
        <w:t>VII.</w:t>
      </w:r>
    </w:p>
    <w:p w14:paraId="1DCE0CC2" w14:textId="77777777" w:rsidR="00BB06CA" w:rsidRPr="00864E7F" w:rsidRDefault="00BB06CA" w:rsidP="00BB06CA">
      <w:pPr>
        <w:pStyle w:val="ListParagraph"/>
        <w:ind w:left="0" w:firstLine="708"/>
        <w:rPr>
          <w:rFonts w:cs="Arial"/>
          <w:sz w:val="24"/>
          <w:szCs w:val="24"/>
          <w:lang w:val="hr-HR"/>
        </w:rPr>
      </w:pPr>
      <w:r w:rsidRPr="00864E7F">
        <w:rPr>
          <w:rFonts w:cs="Arial"/>
          <w:sz w:val="24"/>
          <w:szCs w:val="24"/>
          <w:lang w:val="hr-HR"/>
        </w:rPr>
        <w:t xml:space="preserve">Odgovorna osoba naručitelja je Općinski načelnik Neš Sinožić. </w:t>
      </w:r>
    </w:p>
    <w:p w14:paraId="04CC3344" w14:textId="77777777" w:rsidR="00BB06CA" w:rsidRPr="00864E7F" w:rsidRDefault="00BB06CA" w:rsidP="00BB06CA">
      <w:pPr>
        <w:pStyle w:val="ListParagraph"/>
        <w:ind w:left="0"/>
        <w:rPr>
          <w:rFonts w:cs="Arial"/>
          <w:b/>
          <w:sz w:val="24"/>
          <w:szCs w:val="24"/>
          <w:lang w:val="hr-HR"/>
        </w:rPr>
      </w:pPr>
    </w:p>
    <w:p w14:paraId="28D76171" w14:textId="77777777" w:rsidR="00BB06CA" w:rsidRPr="00864E7F" w:rsidRDefault="00BB06CA" w:rsidP="00BB06CA">
      <w:pPr>
        <w:pStyle w:val="ListParagraph"/>
        <w:ind w:left="0"/>
        <w:jc w:val="center"/>
        <w:rPr>
          <w:rFonts w:cs="Arial"/>
          <w:b/>
          <w:sz w:val="24"/>
          <w:szCs w:val="24"/>
          <w:lang w:val="hr-HR"/>
        </w:rPr>
      </w:pPr>
      <w:r w:rsidRPr="00864E7F">
        <w:rPr>
          <w:rFonts w:cs="Arial"/>
          <w:b/>
          <w:sz w:val="24"/>
          <w:szCs w:val="24"/>
          <w:lang w:val="hr-HR"/>
        </w:rPr>
        <w:t>VIII.</w:t>
      </w:r>
    </w:p>
    <w:p w14:paraId="69C1E631"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Zadužuje se Kristina Brljavac, Viši stručni suradnik za pravne poslove i javnu nabavu, koja posjeduje važeći Certifikat u području javne nabave KLASA: 406-01/15-05/295, URBROJ: 517-08-04-02-03-21-6 od 25. veljače 2021. godine za provedbu nabave iz točke II ove Odluke.</w:t>
      </w:r>
    </w:p>
    <w:p w14:paraId="4EA8E434" w14:textId="77777777" w:rsidR="00BB06CA" w:rsidRPr="00864E7F" w:rsidRDefault="00BB06CA" w:rsidP="00BB06CA">
      <w:pPr>
        <w:ind w:firstLine="708"/>
        <w:contextualSpacing/>
        <w:rPr>
          <w:rFonts w:ascii="Arial" w:hAnsi="Arial" w:cs="Arial"/>
          <w:bCs/>
          <w:sz w:val="24"/>
          <w:szCs w:val="24"/>
          <w:lang w:val="hr-HR"/>
        </w:rPr>
      </w:pPr>
      <w:r w:rsidRPr="00864E7F">
        <w:rPr>
          <w:rFonts w:ascii="Arial" w:hAnsi="Arial" w:cs="Arial"/>
          <w:bCs/>
          <w:sz w:val="24"/>
          <w:szCs w:val="24"/>
          <w:lang w:val="hr-HR"/>
        </w:rPr>
        <w:t>Zadaci zadužene osobe  iz prethodnog stavka određuju se kako slijedi:</w:t>
      </w:r>
    </w:p>
    <w:p w14:paraId="40478924" w14:textId="77777777" w:rsidR="00BB06CA" w:rsidRPr="00864E7F" w:rsidRDefault="00BB06CA" w:rsidP="00BB06CA">
      <w:pPr>
        <w:autoSpaceDE w:val="0"/>
        <w:autoSpaceDN w:val="0"/>
        <w:adjustRightInd w:val="0"/>
        <w:jc w:val="both"/>
        <w:rPr>
          <w:rFonts w:ascii="Arial" w:hAnsi="Arial" w:cs="Arial"/>
          <w:color w:val="000000"/>
          <w:sz w:val="24"/>
          <w:szCs w:val="24"/>
          <w:lang w:val="hr-HR"/>
        </w:rPr>
      </w:pPr>
      <w:r w:rsidRPr="00864E7F">
        <w:rPr>
          <w:rFonts w:ascii="Arial" w:hAnsi="Arial" w:cs="Arial"/>
          <w:color w:val="000000"/>
          <w:sz w:val="24"/>
          <w:szCs w:val="24"/>
          <w:lang w:val="hr-HR"/>
        </w:rPr>
        <w:lastRenderedPageBreak/>
        <w:t xml:space="preserve">- priprema postupka: dogovor oko uvjeta vezanih za predmet nabave, potrebnog sadržaja dokumentacije/uputa za prikupljanje ponuda i ostalih dokumenata vezanih uz predmetnu nabavu; </w:t>
      </w:r>
    </w:p>
    <w:p w14:paraId="1364F349" w14:textId="77777777" w:rsidR="00BB06CA" w:rsidRPr="00864E7F" w:rsidRDefault="00BB06CA" w:rsidP="00BB06CA">
      <w:pPr>
        <w:autoSpaceDE w:val="0"/>
        <w:autoSpaceDN w:val="0"/>
        <w:adjustRightInd w:val="0"/>
        <w:jc w:val="both"/>
        <w:rPr>
          <w:rFonts w:ascii="Arial" w:hAnsi="Arial" w:cs="Arial"/>
          <w:color w:val="000000"/>
          <w:sz w:val="24"/>
          <w:szCs w:val="24"/>
          <w:lang w:val="hr-HR"/>
        </w:rPr>
      </w:pPr>
      <w:r w:rsidRPr="00864E7F">
        <w:rPr>
          <w:rFonts w:ascii="Arial" w:hAnsi="Arial" w:cs="Arial"/>
          <w:color w:val="000000"/>
          <w:sz w:val="24"/>
          <w:szCs w:val="24"/>
          <w:lang w:val="hr-HR"/>
        </w:rPr>
        <w:t xml:space="preserve">- provedba postupka: slanje poziva na dostavu ponuda gospodarskom subjektu na dokaziv način, otvaranje pristigle ponude, sastavljanje zapisnika o otvaranju, pregledu i ocjeni ponude, </w:t>
      </w:r>
    </w:p>
    <w:p w14:paraId="22D5FCC1" w14:textId="77777777" w:rsidR="00BB06CA" w:rsidRPr="00864E7F" w:rsidRDefault="00BB06CA" w:rsidP="00BB06CA">
      <w:pPr>
        <w:autoSpaceDE w:val="0"/>
        <w:autoSpaceDN w:val="0"/>
        <w:adjustRightInd w:val="0"/>
        <w:jc w:val="both"/>
        <w:rPr>
          <w:rFonts w:ascii="Arial" w:hAnsi="Arial" w:cs="Arial"/>
          <w:color w:val="000000"/>
          <w:sz w:val="24"/>
          <w:szCs w:val="24"/>
          <w:lang w:val="hr-HR"/>
        </w:rPr>
      </w:pPr>
      <w:r w:rsidRPr="00864E7F">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064E4BAA" w14:textId="77777777" w:rsidR="00BB06CA" w:rsidRPr="00864E7F" w:rsidRDefault="00BB06CA" w:rsidP="00BB06CA">
      <w:pPr>
        <w:ind w:firstLine="708"/>
        <w:contextualSpacing/>
        <w:rPr>
          <w:rFonts w:ascii="Arial" w:hAnsi="Arial" w:cs="Arial"/>
          <w:sz w:val="24"/>
          <w:szCs w:val="24"/>
          <w:lang w:val="hr-HR"/>
        </w:rPr>
      </w:pPr>
      <w:r w:rsidRPr="00864E7F">
        <w:rPr>
          <w:rFonts w:ascii="Arial" w:hAnsi="Arial" w:cs="Arial"/>
          <w:sz w:val="24"/>
          <w:szCs w:val="24"/>
          <w:lang w:val="hr-HR"/>
        </w:rPr>
        <w:t>Zadužena osoba iz ove Odluke odgovara Općinskom načelniku.</w:t>
      </w:r>
    </w:p>
    <w:p w14:paraId="55C54AA3" w14:textId="77777777" w:rsidR="00BB06CA" w:rsidRPr="00864E7F" w:rsidRDefault="00BB06CA" w:rsidP="00BB06CA">
      <w:pPr>
        <w:pStyle w:val="NoSpacing"/>
        <w:rPr>
          <w:rFonts w:ascii="Arial" w:hAnsi="Arial" w:cs="Arial"/>
          <w:b/>
          <w:sz w:val="24"/>
          <w:szCs w:val="24"/>
          <w:lang w:val="hr-HR"/>
        </w:rPr>
      </w:pPr>
    </w:p>
    <w:p w14:paraId="0CCD2456" w14:textId="77777777" w:rsidR="00BB06CA" w:rsidRPr="00864E7F" w:rsidRDefault="00BB06CA" w:rsidP="00BB06CA">
      <w:pPr>
        <w:pStyle w:val="NoSpacing"/>
        <w:jc w:val="center"/>
        <w:rPr>
          <w:rFonts w:ascii="Arial" w:hAnsi="Arial" w:cs="Arial"/>
          <w:b/>
          <w:sz w:val="24"/>
          <w:szCs w:val="24"/>
          <w:lang w:val="hr-HR"/>
        </w:rPr>
      </w:pPr>
      <w:r w:rsidRPr="00864E7F">
        <w:rPr>
          <w:rFonts w:ascii="Arial" w:hAnsi="Arial" w:cs="Arial"/>
          <w:b/>
          <w:sz w:val="24"/>
          <w:szCs w:val="24"/>
          <w:lang w:val="hr-HR"/>
        </w:rPr>
        <w:t>IX.</w:t>
      </w:r>
    </w:p>
    <w:p w14:paraId="34F7B7E8"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1E570FC2" w14:textId="77777777" w:rsidR="00BB06CA" w:rsidRPr="00864E7F" w:rsidRDefault="00BB06CA" w:rsidP="00BB06CA">
      <w:pPr>
        <w:pStyle w:val="NoSpacing"/>
        <w:jc w:val="both"/>
        <w:rPr>
          <w:rFonts w:ascii="Arial" w:hAnsi="Arial" w:cs="Arial"/>
          <w:sz w:val="24"/>
          <w:szCs w:val="24"/>
          <w:lang w:val="hr-HR"/>
        </w:rPr>
      </w:pPr>
    </w:p>
    <w:p w14:paraId="768274E1" w14:textId="31FD92A1" w:rsidR="00BB06CA" w:rsidRPr="00864E7F" w:rsidRDefault="00BB06CA" w:rsidP="00DC0A9F">
      <w:pPr>
        <w:pStyle w:val="NoSpacing"/>
        <w:ind w:firstLine="708"/>
        <w:jc w:val="both"/>
        <w:rPr>
          <w:rFonts w:ascii="Arial" w:hAnsi="Arial" w:cs="Arial"/>
          <w:sz w:val="24"/>
          <w:szCs w:val="24"/>
          <w:lang w:val="hr-HR"/>
        </w:rPr>
      </w:pPr>
      <w:r w:rsidRPr="00864E7F">
        <w:rPr>
          <w:rFonts w:ascii="Arial" w:hAnsi="Arial" w:cs="Arial"/>
          <w:sz w:val="24"/>
          <w:szCs w:val="24"/>
          <w:lang w:val="hr-HR"/>
        </w:rPr>
        <w:t>Osoba zadužena za praćenje provedbe ugovora je se Admir Martinović, Viši referent za vođenje investicija Jedinstvenog upravnog odjela Općine Brtonigla – Verteneglio.</w:t>
      </w:r>
    </w:p>
    <w:p w14:paraId="05CAC7DD" w14:textId="77777777" w:rsidR="00BB06CA" w:rsidRPr="00864E7F" w:rsidRDefault="00BB06CA" w:rsidP="00BB06CA">
      <w:pPr>
        <w:pStyle w:val="NoSpacing"/>
        <w:jc w:val="center"/>
        <w:rPr>
          <w:rFonts w:ascii="Arial" w:hAnsi="Arial" w:cs="Arial"/>
          <w:b/>
          <w:sz w:val="24"/>
          <w:szCs w:val="24"/>
          <w:lang w:val="hr-HR"/>
        </w:rPr>
      </w:pPr>
      <w:r w:rsidRPr="00864E7F">
        <w:rPr>
          <w:rFonts w:ascii="Arial" w:hAnsi="Arial" w:cs="Arial"/>
          <w:b/>
          <w:sz w:val="24"/>
          <w:szCs w:val="24"/>
          <w:lang w:val="hr-HR"/>
        </w:rPr>
        <w:t>X.</w:t>
      </w:r>
    </w:p>
    <w:p w14:paraId="4F6220F5" w14:textId="77777777" w:rsidR="00BB06CA" w:rsidRPr="00864E7F" w:rsidRDefault="00BB06CA" w:rsidP="00BB06CA">
      <w:pPr>
        <w:pStyle w:val="NoSpacing"/>
        <w:ind w:firstLine="708"/>
        <w:jc w:val="both"/>
        <w:rPr>
          <w:rFonts w:ascii="Arial" w:hAnsi="Arial" w:cs="Arial"/>
          <w:bCs/>
          <w:sz w:val="24"/>
          <w:szCs w:val="24"/>
          <w:lang w:val="hr-HR"/>
        </w:rPr>
      </w:pPr>
      <w:r w:rsidRPr="00864E7F">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864E7F">
        <w:rPr>
          <w:rFonts w:ascii="Arial" w:hAnsi="Arial" w:cs="Arial"/>
          <w:sz w:val="24"/>
          <w:szCs w:val="24"/>
          <w:lang w:val="hr-HR"/>
        </w:rPr>
        <w:t>istu odluku  ponuditelju.</w:t>
      </w:r>
    </w:p>
    <w:p w14:paraId="02972F46" w14:textId="77777777" w:rsidR="00BB06CA" w:rsidRPr="00864E7F" w:rsidRDefault="00BB06CA" w:rsidP="00BB06CA">
      <w:pPr>
        <w:jc w:val="center"/>
        <w:rPr>
          <w:rFonts w:ascii="Arial" w:hAnsi="Arial" w:cs="Arial"/>
          <w:b/>
          <w:sz w:val="24"/>
          <w:szCs w:val="24"/>
          <w:lang w:val="hr-HR"/>
        </w:rPr>
      </w:pPr>
    </w:p>
    <w:p w14:paraId="7CFD42DA" w14:textId="77777777" w:rsidR="00BB06CA" w:rsidRPr="00864E7F" w:rsidRDefault="00BB06CA" w:rsidP="00BB06CA">
      <w:pPr>
        <w:pStyle w:val="NoSpacing"/>
        <w:jc w:val="center"/>
        <w:rPr>
          <w:rFonts w:ascii="Arial" w:hAnsi="Arial" w:cs="Arial"/>
          <w:b/>
          <w:sz w:val="24"/>
          <w:szCs w:val="24"/>
          <w:lang w:val="hr-HR"/>
        </w:rPr>
      </w:pPr>
      <w:r w:rsidRPr="00864E7F">
        <w:rPr>
          <w:rFonts w:ascii="Arial" w:hAnsi="Arial" w:cs="Arial"/>
          <w:b/>
          <w:sz w:val="24"/>
          <w:szCs w:val="24"/>
          <w:lang w:val="hr-HR"/>
        </w:rPr>
        <w:t>XI.</w:t>
      </w:r>
    </w:p>
    <w:p w14:paraId="1AFAAEC5"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Ova Odluka stupa na snagu danom donošenja, a ista će se objaviti u Službenim novinama Općine Brtonigla - Verteneglio.</w:t>
      </w:r>
    </w:p>
    <w:p w14:paraId="1E0F72A4" w14:textId="77777777" w:rsidR="00BB06CA" w:rsidRPr="00864E7F" w:rsidRDefault="00BB06CA" w:rsidP="00BB06CA">
      <w:pPr>
        <w:pStyle w:val="NoSpacing"/>
        <w:ind w:firstLine="708"/>
        <w:jc w:val="both"/>
        <w:rPr>
          <w:rFonts w:ascii="Arial" w:hAnsi="Arial" w:cs="Arial"/>
          <w:sz w:val="24"/>
          <w:szCs w:val="24"/>
          <w:lang w:val="hr-HR"/>
        </w:rPr>
      </w:pPr>
    </w:p>
    <w:p w14:paraId="51ADC476" w14:textId="77777777" w:rsidR="00BB06CA" w:rsidRPr="00864E7F" w:rsidRDefault="00BB06CA" w:rsidP="00BB06CA">
      <w:pPr>
        <w:pStyle w:val="NoSpacing"/>
        <w:rPr>
          <w:rFonts w:ascii="Arial" w:hAnsi="Arial" w:cs="Arial"/>
          <w:color w:val="000000"/>
          <w:sz w:val="24"/>
          <w:szCs w:val="24"/>
          <w:lang w:val="hr-HR"/>
        </w:rPr>
      </w:pPr>
      <w:r w:rsidRPr="00864E7F">
        <w:rPr>
          <w:rFonts w:ascii="Arial" w:hAnsi="Arial" w:cs="Arial"/>
          <w:sz w:val="24"/>
          <w:szCs w:val="24"/>
          <w:lang w:val="hr-HR"/>
        </w:rPr>
        <w:t>KLASA: 340-01/23-01/09</w:t>
      </w:r>
    </w:p>
    <w:p w14:paraId="1256B644" w14:textId="77777777" w:rsidR="00BB06CA" w:rsidRPr="00864E7F" w:rsidRDefault="00BB06CA" w:rsidP="00BB06CA">
      <w:pPr>
        <w:pStyle w:val="NoSpacing"/>
        <w:rPr>
          <w:rFonts w:ascii="Arial" w:hAnsi="Arial" w:cs="Arial"/>
          <w:sz w:val="24"/>
          <w:szCs w:val="24"/>
          <w:lang w:val="hr-HR"/>
        </w:rPr>
      </w:pPr>
      <w:r w:rsidRPr="00864E7F">
        <w:rPr>
          <w:rFonts w:ascii="Arial" w:hAnsi="Arial" w:cs="Arial"/>
          <w:sz w:val="24"/>
          <w:szCs w:val="24"/>
          <w:lang w:val="hr-HR"/>
        </w:rPr>
        <w:t>URBROJ: 2163-13-04/05-23-1</w:t>
      </w:r>
    </w:p>
    <w:p w14:paraId="239B088D" w14:textId="77777777" w:rsidR="00BB06CA" w:rsidRPr="00864E7F" w:rsidRDefault="00BB06CA" w:rsidP="00BB06CA">
      <w:pPr>
        <w:pStyle w:val="NoSpacing"/>
        <w:rPr>
          <w:rFonts w:ascii="Arial" w:hAnsi="Arial" w:cs="Arial"/>
          <w:sz w:val="24"/>
          <w:szCs w:val="24"/>
          <w:lang w:val="hr-HR"/>
        </w:rPr>
      </w:pPr>
      <w:r w:rsidRPr="00864E7F">
        <w:rPr>
          <w:rFonts w:ascii="Arial" w:hAnsi="Arial" w:cs="Arial"/>
          <w:sz w:val="24"/>
          <w:szCs w:val="24"/>
          <w:lang w:val="hr-HR"/>
        </w:rPr>
        <w:t>Brtonigla - Verteneglio, 11. listopada 2023.godine</w:t>
      </w:r>
    </w:p>
    <w:p w14:paraId="0DA3C565" w14:textId="77777777" w:rsidR="00BB06CA" w:rsidRPr="00864E7F" w:rsidRDefault="00BB06CA" w:rsidP="00BB06CA">
      <w:pPr>
        <w:pStyle w:val="NoSpacing"/>
        <w:rPr>
          <w:rFonts w:ascii="Arial" w:hAnsi="Arial" w:cs="Arial"/>
          <w:sz w:val="24"/>
          <w:szCs w:val="24"/>
          <w:lang w:val="hr-HR"/>
        </w:rPr>
      </w:pPr>
    </w:p>
    <w:p w14:paraId="5ED861B2" w14:textId="77777777" w:rsidR="00BB06CA" w:rsidRPr="00864E7F" w:rsidRDefault="00BB06CA" w:rsidP="00BB06CA">
      <w:pPr>
        <w:pStyle w:val="NoSpacing"/>
        <w:jc w:val="center"/>
        <w:rPr>
          <w:rFonts w:ascii="Arial" w:hAnsi="Arial" w:cs="Arial"/>
          <w:sz w:val="24"/>
          <w:szCs w:val="24"/>
          <w:lang w:val="hr-HR"/>
        </w:rPr>
      </w:pPr>
      <w:r w:rsidRPr="00864E7F">
        <w:rPr>
          <w:rFonts w:ascii="Arial" w:hAnsi="Arial" w:cs="Arial"/>
          <w:sz w:val="24"/>
          <w:szCs w:val="24"/>
          <w:lang w:val="hr-HR"/>
        </w:rPr>
        <w:t>OPĆINSKI NAČELNIK OPĆINE BRTONIGLA - VERTENEGLIO</w:t>
      </w:r>
    </w:p>
    <w:p w14:paraId="7A2AB9EE" w14:textId="542BE6DB" w:rsidR="00DC0A9F" w:rsidRPr="00864E7F" w:rsidRDefault="00BB06CA" w:rsidP="00DC0A9F">
      <w:pPr>
        <w:jc w:val="center"/>
        <w:rPr>
          <w:rFonts w:ascii="Arial" w:hAnsi="Arial" w:cs="Arial"/>
          <w:sz w:val="24"/>
          <w:szCs w:val="24"/>
          <w:lang w:val="hr-HR"/>
        </w:rPr>
      </w:pPr>
      <w:r w:rsidRPr="00864E7F">
        <w:rPr>
          <w:rFonts w:ascii="Arial" w:hAnsi="Arial" w:cs="Arial"/>
          <w:sz w:val="24"/>
          <w:szCs w:val="24"/>
          <w:lang w:val="hr-HR"/>
        </w:rPr>
        <w:t xml:space="preserve">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44619302" w14:textId="77777777" w:rsidR="00BB06CA" w:rsidRPr="00864E7F" w:rsidRDefault="00BB06CA" w:rsidP="00152823">
      <w:pPr>
        <w:rPr>
          <w:rFonts w:ascii="Arial" w:hAnsi="Arial" w:cs="Arial"/>
          <w:sz w:val="24"/>
          <w:szCs w:val="24"/>
          <w:lang w:val="hr-HR"/>
        </w:rPr>
      </w:pPr>
    </w:p>
    <w:p w14:paraId="724F2446" w14:textId="77777777" w:rsidR="00BB06CA" w:rsidRPr="00864E7F" w:rsidRDefault="00BB06CA" w:rsidP="00BB06CA">
      <w:pPr>
        <w:pStyle w:val="ListParagraph"/>
        <w:numPr>
          <w:ilvl w:val="0"/>
          <w:numId w:val="13"/>
        </w:numPr>
        <w:jc w:val="center"/>
        <w:rPr>
          <w:rFonts w:cs="Arial"/>
          <w:sz w:val="24"/>
          <w:szCs w:val="24"/>
          <w:lang w:val="hr-HR"/>
        </w:rPr>
      </w:pPr>
    </w:p>
    <w:p w14:paraId="1875E309" w14:textId="77777777" w:rsidR="00BB06CA" w:rsidRPr="00864E7F" w:rsidRDefault="00BB06CA" w:rsidP="00152823">
      <w:pPr>
        <w:rPr>
          <w:rFonts w:ascii="Arial" w:hAnsi="Arial" w:cs="Arial"/>
          <w:sz w:val="24"/>
          <w:szCs w:val="24"/>
          <w:lang w:val="hr-HR"/>
        </w:rPr>
      </w:pPr>
    </w:p>
    <w:p w14:paraId="61352D59" w14:textId="77777777" w:rsidR="00BB06CA" w:rsidRPr="00864E7F" w:rsidRDefault="00BB06CA" w:rsidP="00BB06CA">
      <w:pPr>
        <w:autoSpaceDE w:val="0"/>
        <w:autoSpaceDN w:val="0"/>
        <w:adjustRightInd w:val="0"/>
        <w:ind w:firstLine="708"/>
        <w:jc w:val="both"/>
        <w:rPr>
          <w:rFonts w:ascii="Arial" w:hAnsi="Arial" w:cs="Arial"/>
          <w:sz w:val="24"/>
          <w:szCs w:val="24"/>
          <w:lang w:val="hr-HR"/>
        </w:rPr>
      </w:pPr>
      <w:r w:rsidRPr="00864E7F">
        <w:rPr>
          <w:rFonts w:ascii="Arial" w:hAnsi="Arial" w:cs="Arial"/>
          <w:sz w:val="24"/>
          <w:szCs w:val="24"/>
          <w:lang w:val="hr-HR"/>
        </w:rPr>
        <w:t xml:space="preserve">Na temelju čl. 39. Zakona o lokalnoj i područnoj (regionalnoj) samoupravi (NN – 33/01, 60/01, 129/05,109/07, 125/08, 36/09, 150/11, 144/12 i 19/13, 137/15, 123/17,98/19 i 144/20) i članka 52. Statuta Općine Brtonigla (Službene novine Općine Brtonigla - Verteneglio br. 3/18 i 3/21) rješavajući po zahtjevu </w:t>
      </w:r>
      <w:proofErr w:type="spellStart"/>
      <w:r w:rsidRPr="00864E7F">
        <w:rPr>
          <w:rFonts w:ascii="Arial" w:hAnsi="Arial" w:cs="Arial"/>
          <w:sz w:val="24"/>
          <w:szCs w:val="24"/>
          <w:lang w:val="hr-HR"/>
        </w:rPr>
        <w:t>Vilera</w:t>
      </w:r>
      <w:proofErr w:type="spellEnd"/>
      <w:r w:rsidRPr="00864E7F">
        <w:rPr>
          <w:rFonts w:ascii="Arial" w:hAnsi="Arial" w:cs="Arial"/>
          <w:sz w:val="24"/>
          <w:szCs w:val="24"/>
          <w:lang w:val="hr-HR"/>
        </w:rPr>
        <w:t xml:space="preserve"> Ružića, Turini 43, Brtonigla - Verteneglio, načelnik Općine Brtonigla - Verteneglio dana 12. listopada 2023. godine, donosi sljedeći</w:t>
      </w:r>
    </w:p>
    <w:p w14:paraId="011A3E52" w14:textId="77777777" w:rsidR="00BB06CA" w:rsidRPr="00864E7F" w:rsidRDefault="00BB06CA" w:rsidP="00DC0A9F">
      <w:pPr>
        <w:rPr>
          <w:rFonts w:ascii="Arial" w:hAnsi="Arial" w:cs="Arial"/>
          <w:b/>
          <w:sz w:val="24"/>
          <w:szCs w:val="24"/>
          <w:lang w:val="hr-HR"/>
        </w:rPr>
      </w:pPr>
    </w:p>
    <w:p w14:paraId="66D57720"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ZAKLJUČAK</w:t>
      </w:r>
    </w:p>
    <w:p w14:paraId="308EDA71" w14:textId="77777777" w:rsidR="00BB06CA" w:rsidRPr="00864E7F" w:rsidRDefault="00BB06CA" w:rsidP="00DC0A9F">
      <w:pPr>
        <w:rPr>
          <w:rFonts w:ascii="Arial" w:hAnsi="Arial" w:cs="Arial"/>
          <w:b/>
          <w:sz w:val="24"/>
          <w:szCs w:val="24"/>
          <w:lang w:val="hr-HR"/>
        </w:rPr>
      </w:pPr>
    </w:p>
    <w:p w14:paraId="735EF74A"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w:t>
      </w:r>
    </w:p>
    <w:p w14:paraId="1D41D4B6" w14:textId="77777777" w:rsidR="00BB06CA" w:rsidRPr="00864E7F" w:rsidRDefault="00BB06CA" w:rsidP="00BB06CA">
      <w:pPr>
        <w:jc w:val="both"/>
        <w:rPr>
          <w:rFonts w:ascii="Arial" w:hAnsi="Arial" w:cs="Arial"/>
          <w:sz w:val="24"/>
          <w:szCs w:val="24"/>
          <w:lang w:val="hr-HR"/>
        </w:rPr>
      </w:pPr>
      <w:r w:rsidRPr="00864E7F">
        <w:rPr>
          <w:rFonts w:ascii="Arial" w:hAnsi="Arial" w:cs="Arial"/>
          <w:b/>
          <w:sz w:val="24"/>
          <w:szCs w:val="24"/>
          <w:lang w:val="hr-HR"/>
        </w:rPr>
        <w:tab/>
      </w:r>
      <w:r w:rsidRPr="00864E7F">
        <w:rPr>
          <w:rFonts w:ascii="Arial" w:hAnsi="Arial" w:cs="Arial"/>
          <w:sz w:val="24"/>
          <w:szCs w:val="24"/>
          <w:lang w:val="hr-HR"/>
        </w:rPr>
        <w:t xml:space="preserve">Općina Brtonigla – Verteneglio je </w:t>
      </w:r>
      <w:r w:rsidRPr="00864E7F">
        <w:rPr>
          <w:rFonts w:ascii="Arial" w:hAnsi="Arial" w:cs="Arial"/>
          <w:b/>
          <w:sz w:val="24"/>
          <w:szCs w:val="24"/>
          <w:lang w:val="hr-HR"/>
        </w:rPr>
        <w:t>suglasna,</w:t>
      </w:r>
      <w:r w:rsidRPr="00864E7F">
        <w:rPr>
          <w:rFonts w:ascii="Arial" w:hAnsi="Arial" w:cs="Arial"/>
          <w:sz w:val="24"/>
          <w:szCs w:val="24"/>
          <w:lang w:val="hr-HR"/>
        </w:rPr>
        <w:t xml:space="preserve"> da </w:t>
      </w:r>
      <w:proofErr w:type="spellStart"/>
      <w:r w:rsidRPr="00864E7F">
        <w:rPr>
          <w:rFonts w:ascii="Arial" w:hAnsi="Arial" w:cs="Arial"/>
          <w:sz w:val="24"/>
          <w:szCs w:val="24"/>
          <w:lang w:val="hr-HR"/>
        </w:rPr>
        <w:t>Viler</w:t>
      </w:r>
      <w:proofErr w:type="spellEnd"/>
      <w:r w:rsidRPr="00864E7F">
        <w:rPr>
          <w:rFonts w:ascii="Arial" w:hAnsi="Arial" w:cs="Arial"/>
          <w:sz w:val="24"/>
          <w:szCs w:val="24"/>
          <w:lang w:val="hr-HR"/>
        </w:rPr>
        <w:t xml:space="preserve"> Ružić, OIB:08246374999 iz Brtonigle – Verteneglio, Turini 43., uredi jedan dio parcele označene kao </w:t>
      </w:r>
      <w:proofErr w:type="spellStart"/>
      <w:r w:rsidRPr="00864E7F">
        <w:rPr>
          <w:rFonts w:ascii="Arial" w:hAnsi="Arial" w:cs="Arial"/>
          <w:sz w:val="24"/>
          <w:szCs w:val="24"/>
          <w:lang w:val="hr-HR"/>
        </w:rPr>
        <w:t>k.č.br</w:t>
      </w:r>
      <w:proofErr w:type="spellEnd"/>
      <w:r w:rsidRPr="00864E7F">
        <w:rPr>
          <w:rFonts w:ascii="Arial" w:hAnsi="Arial" w:cs="Arial"/>
          <w:sz w:val="24"/>
          <w:szCs w:val="24"/>
          <w:lang w:val="hr-HR"/>
        </w:rPr>
        <w:t xml:space="preserve"> 231/1 </w:t>
      </w:r>
      <w:proofErr w:type="spellStart"/>
      <w:r w:rsidRPr="00864E7F">
        <w:rPr>
          <w:rFonts w:ascii="Arial" w:hAnsi="Arial" w:cs="Arial"/>
          <w:sz w:val="24"/>
          <w:szCs w:val="24"/>
          <w:lang w:val="hr-HR"/>
        </w:rPr>
        <w:lastRenderedPageBreak/>
        <w:t>zgr</w:t>
      </w:r>
      <w:proofErr w:type="spellEnd"/>
      <w:r w:rsidRPr="00864E7F">
        <w:rPr>
          <w:rFonts w:ascii="Arial" w:hAnsi="Arial" w:cs="Arial"/>
          <w:sz w:val="24"/>
          <w:szCs w:val="24"/>
          <w:lang w:val="hr-HR"/>
        </w:rPr>
        <w:t>. k.o. Brtonigla, u naravi dvorište, na način da navedenu površinu betonira kako bi spriječio stvaranja lokvi vode i blata na dijelu NC08 neposredno ispred ulaza u dvorište.</w:t>
      </w:r>
    </w:p>
    <w:p w14:paraId="018A034B" w14:textId="77777777" w:rsidR="00BB06CA" w:rsidRPr="00DC0A9F" w:rsidRDefault="00BB06CA" w:rsidP="00BB06CA">
      <w:pPr>
        <w:jc w:val="both"/>
        <w:rPr>
          <w:rFonts w:ascii="Arial" w:hAnsi="Arial" w:cs="Arial"/>
          <w:sz w:val="14"/>
          <w:szCs w:val="14"/>
          <w:lang w:val="hr-HR"/>
        </w:rPr>
      </w:pPr>
      <w:r w:rsidRPr="00864E7F">
        <w:rPr>
          <w:rFonts w:ascii="Arial" w:hAnsi="Arial" w:cs="Arial"/>
          <w:sz w:val="24"/>
          <w:szCs w:val="24"/>
          <w:lang w:val="hr-HR"/>
        </w:rPr>
        <w:t xml:space="preserve">                                                                  </w:t>
      </w:r>
    </w:p>
    <w:p w14:paraId="26ACF810" w14:textId="77777777" w:rsidR="00BB06CA" w:rsidRPr="00864E7F" w:rsidRDefault="00BB06CA" w:rsidP="00BB06CA">
      <w:pPr>
        <w:ind w:left="3540" w:firstLine="708"/>
        <w:jc w:val="both"/>
        <w:rPr>
          <w:rFonts w:ascii="Arial" w:hAnsi="Arial" w:cs="Arial"/>
          <w:b/>
          <w:bCs/>
          <w:sz w:val="24"/>
          <w:szCs w:val="24"/>
          <w:lang w:val="hr-HR"/>
        </w:rPr>
      </w:pPr>
      <w:r w:rsidRPr="00864E7F">
        <w:rPr>
          <w:rFonts w:ascii="Arial" w:hAnsi="Arial" w:cs="Arial"/>
          <w:b/>
          <w:bCs/>
          <w:sz w:val="24"/>
          <w:szCs w:val="24"/>
          <w:lang w:val="hr-HR"/>
        </w:rPr>
        <w:t xml:space="preserve">  II.</w:t>
      </w:r>
    </w:p>
    <w:p w14:paraId="54B550E9"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 </w:t>
      </w:r>
      <w:r w:rsidRPr="00864E7F">
        <w:rPr>
          <w:rFonts w:ascii="Arial" w:hAnsi="Arial" w:cs="Arial"/>
          <w:sz w:val="24"/>
          <w:szCs w:val="24"/>
          <w:lang w:val="hr-HR"/>
        </w:rPr>
        <w:tab/>
        <w:t xml:space="preserve">U prilogu zaključka karta sa označenom pozicijom koja se uređuje. </w:t>
      </w:r>
    </w:p>
    <w:p w14:paraId="4AEDCA7B" w14:textId="77777777" w:rsidR="00BB06CA" w:rsidRPr="00DC0A9F" w:rsidRDefault="00BB06CA" w:rsidP="00BB06CA">
      <w:pPr>
        <w:pStyle w:val="BodyText"/>
        <w:jc w:val="left"/>
        <w:rPr>
          <w:rFonts w:ascii="Arial" w:hAnsi="Arial" w:cs="Arial"/>
          <w:sz w:val="16"/>
          <w:szCs w:val="16"/>
        </w:rPr>
      </w:pPr>
    </w:p>
    <w:p w14:paraId="1F7DABF3" w14:textId="77777777" w:rsidR="00BB06CA" w:rsidRPr="00864E7F" w:rsidRDefault="00BB06CA" w:rsidP="00BB06CA">
      <w:pPr>
        <w:pStyle w:val="BodyText"/>
        <w:ind w:left="4248"/>
        <w:rPr>
          <w:rFonts w:ascii="Arial" w:hAnsi="Arial" w:cs="Arial"/>
          <w:b/>
          <w:szCs w:val="24"/>
        </w:rPr>
      </w:pPr>
      <w:r w:rsidRPr="00864E7F">
        <w:rPr>
          <w:rFonts w:ascii="Arial" w:hAnsi="Arial" w:cs="Arial"/>
          <w:b/>
          <w:szCs w:val="24"/>
        </w:rPr>
        <w:t xml:space="preserve"> III.</w:t>
      </w:r>
    </w:p>
    <w:p w14:paraId="333A45E5" w14:textId="77777777" w:rsidR="00BB06CA" w:rsidRPr="00864E7F" w:rsidRDefault="00BB06CA" w:rsidP="00BB06CA">
      <w:pPr>
        <w:pStyle w:val="BodyText"/>
        <w:rPr>
          <w:rFonts w:ascii="Arial" w:hAnsi="Arial" w:cs="Arial"/>
          <w:szCs w:val="24"/>
        </w:rPr>
      </w:pPr>
      <w:r w:rsidRPr="00864E7F">
        <w:rPr>
          <w:rFonts w:ascii="Arial" w:hAnsi="Arial" w:cs="Arial"/>
          <w:b/>
          <w:szCs w:val="24"/>
        </w:rPr>
        <w:tab/>
      </w:r>
      <w:r w:rsidRPr="00864E7F">
        <w:rPr>
          <w:rFonts w:ascii="Arial" w:hAnsi="Arial" w:cs="Arial"/>
          <w:szCs w:val="24"/>
        </w:rPr>
        <w:t>Ovaj Zaključak stupa na snagu danom donošenja, a isti će se objaviti i u Službenim novinama Općine Brtonigla-Verteneglio.</w:t>
      </w:r>
    </w:p>
    <w:p w14:paraId="33F63412" w14:textId="77777777" w:rsidR="00BB06CA" w:rsidRPr="00864E7F" w:rsidRDefault="00BB06CA" w:rsidP="00BB06CA">
      <w:pPr>
        <w:jc w:val="both"/>
        <w:rPr>
          <w:rFonts w:ascii="Arial" w:hAnsi="Arial" w:cs="Arial"/>
          <w:sz w:val="24"/>
          <w:szCs w:val="24"/>
          <w:lang w:val="hr-HR"/>
        </w:rPr>
      </w:pPr>
    </w:p>
    <w:p w14:paraId="07386C1C"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KLASA: 363-02/23-01/17</w:t>
      </w:r>
    </w:p>
    <w:p w14:paraId="1A983249"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URBROJ: 2163-13-04/09-23-2</w:t>
      </w:r>
    </w:p>
    <w:p w14:paraId="5BCDD244"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Brtonigla-Verteneglio, 09. svibnja 2023. godine</w:t>
      </w:r>
    </w:p>
    <w:p w14:paraId="634C5524" w14:textId="77777777" w:rsidR="00BB06CA" w:rsidRPr="00864E7F" w:rsidRDefault="00BB06CA" w:rsidP="00DC0A9F">
      <w:pPr>
        <w:rPr>
          <w:rFonts w:ascii="Arial" w:hAnsi="Arial" w:cs="Arial"/>
          <w:sz w:val="24"/>
          <w:szCs w:val="24"/>
          <w:lang w:val="hr-HR"/>
        </w:rPr>
      </w:pPr>
    </w:p>
    <w:p w14:paraId="026B1FEC" w14:textId="77777777"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OPĆINSKI NAČELNIK OPĆINE BRTONIGLA</w:t>
      </w:r>
    </w:p>
    <w:p w14:paraId="12733166" w14:textId="4DEBEC10" w:rsidR="00BB06CA" w:rsidRPr="00DC0A9F" w:rsidRDefault="00BB06CA" w:rsidP="00DC0A9F">
      <w:pPr>
        <w:jc w:val="center"/>
        <w:rPr>
          <w:rFonts w:ascii="Arial" w:hAnsi="Arial" w:cs="Arial"/>
          <w:sz w:val="24"/>
          <w:szCs w:val="24"/>
          <w:lang w:val="hr-HR"/>
        </w:rPr>
      </w:pPr>
      <w:r w:rsidRPr="00864E7F">
        <w:rPr>
          <w:rFonts w:ascii="Arial" w:hAnsi="Arial" w:cs="Arial"/>
          <w:sz w:val="24"/>
          <w:szCs w:val="24"/>
          <w:lang w:val="hr-HR"/>
        </w:rPr>
        <w:t xml:space="preserve">          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683AD6DE" w14:textId="77777777" w:rsidR="00BB06CA" w:rsidRPr="00BB06CA" w:rsidRDefault="00BB06CA" w:rsidP="00DC0A9F">
      <w:pPr>
        <w:jc w:val="center"/>
        <w:rPr>
          <w:lang w:val="hr-HR"/>
        </w:rPr>
      </w:pPr>
      <w:r w:rsidRPr="00BB06CA">
        <w:rPr>
          <w:noProof/>
          <w:lang w:val="hr-HR"/>
        </w:rPr>
        <w:drawing>
          <wp:inline distT="0" distB="0" distL="0" distR="0" wp14:anchorId="3451E10F" wp14:editId="5099F52E">
            <wp:extent cx="4032264" cy="6005779"/>
            <wp:effectExtent l="0" t="0" r="6350" b="0"/>
            <wp:docPr id="35532637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26370" name="Slika 1"/>
                    <pic:cNvPicPr/>
                  </pic:nvPicPr>
                  <pic:blipFill>
                    <a:blip r:embed="rId27">
                      <a:extLst>
                        <a:ext uri="{28A0092B-C50C-407E-A947-70E740481C1C}">
                          <a14:useLocalDpi xmlns:a14="http://schemas.microsoft.com/office/drawing/2010/main" val="0"/>
                        </a:ext>
                      </a:extLst>
                    </a:blip>
                    <a:stretch>
                      <a:fillRect/>
                    </a:stretch>
                  </pic:blipFill>
                  <pic:spPr>
                    <a:xfrm>
                      <a:off x="0" y="0"/>
                      <a:ext cx="4059478" cy="6046313"/>
                    </a:xfrm>
                    <a:prstGeom prst="rect">
                      <a:avLst/>
                    </a:prstGeom>
                  </pic:spPr>
                </pic:pic>
              </a:graphicData>
            </a:graphic>
          </wp:inline>
        </w:drawing>
      </w:r>
    </w:p>
    <w:p w14:paraId="08A9D614" w14:textId="77777777" w:rsidR="00BB06CA" w:rsidRPr="00BB06CA" w:rsidRDefault="00BB06CA" w:rsidP="00BB06CA">
      <w:pPr>
        <w:pStyle w:val="ListParagraph"/>
        <w:numPr>
          <w:ilvl w:val="0"/>
          <w:numId w:val="13"/>
        </w:numPr>
        <w:jc w:val="center"/>
        <w:rPr>
          <w:lang w:val="hr-HR"/>
        </w:rPr>
      </w:pPr>
    </w:p>
    <w:p w14:paraId="6BCFF0E9" w14:textId="77777777" w:rsidR="00BB06CA" w:rsidRPr="00BB06CA" w:rsidRDefault="00BB06CA" w:rsidP="00BB06CA">
      <w:pPr>
        <w:rPr>
          <w:rFonts w:ascii="Arial" w:hAnsi="Arial" w:cs="Arial"/>
          <w:lang w:val="hr-HR"/>
        </w:rPr>
      </w:pPr>
      <w:r w:rsidRPr="00BB06CA">
        <w:rPr>
          <w:rFonts w:ascii="Arial" w:hAnsi="Arial" w:cs="Arial"/>
          <w:sz w:val="16"/>
          <w:lang w:val="hr-HR"/>
        </w:rPr>
        <w:lastRenderedPageBreak/>
        <w:t>                                           </w:t>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Pr="00BB06CA">
        <w:rPr>
          <w:rFonts w:ascii="Arial" w:hAnsi="Arial" w:cs="Arial"/>
          <w:lang w:val="hr-HR"/>
        </w:rPr>
        <w:fldChar w:fldCharType="begin"/>
      </w:r>
      <w:r w:rsidRPr="00BB06CA">
        <w:rPr>
          <w:rFonts w:ascii="Arial" w:hAnsi="Arial" w:cs="Arial"/>
          <w:lang w:val="hr-HR"/>
        </w:rPr>
        <w:instrText xml:space="preserve"> INCLUDEPICTURE  "http://rizicna.azo.hr/iszo/images/grb_rh.jpg" \* MERGEFORMATINET </w:instrText>
      </w:r>
      <w:r w:rsidRPr="00BB06CA">
        <w:rPr>
          <w:rFonts w:ascii="Arial" w:hAnsi="Arial" w:cs="Arial"/>
          <w:lang w:val="hr-HR"/>
        </w:rPr>
        <w:fldChar w:fldCharType="separate"/>
      </w:r>
      <w:r w:rsidR="00222D96">
        <w:rPr>
          <w:rFonts w:ascii="Arial" w:hAnsi="Arial" w:cs="Arial"/>
          <w:lang w:val="hr-HR"/>
        </w:rPr>
        <w:fldChar w:fldCharType="begin"/>
      </w:r>
      <w:r w:rsidR="00222D96">
        <w:rPr>
          <w:rFonts w:ascii="Arial" w:hAnsi="Arial" w:cs="Arial"/>
          <w:lang w:val="hr-HR"/>
        </w:rPr>
        <w:instrText xml:space="preserve"> </w:instrText>
      </w:r>
      <w:r w:rsidR="00222D96">
        <w:rPr>
          <w:rFonts w:ascii="Arial" w:hAnsi="Arial" w:cs="Arial"/>
          <w:lang w:val="hr-HR"/>
        </w:rPr>
        <w:instrText>INCLUDEPICTURE  "http://rizicna.azo.hr/iszo/images/grb_rh.jpg" \* MERGEFORMATINET</w:instrText>
      </w:r>
      <w:r w:rsidR="00222D96">
        <w:rPr>
          <w:rFonts w:ascii="Arial" w:hAnsi="Arial" w:cs="Arial"/>
          <w:lang w:val="hr-HR"/>
        </w:rPr>
        <w:instrText xml:space="preserve"> </w:instrText>
      </w:r>
      <w:r w:rsidR="00222D96">
        <w:rPr>
          <w:rFonts w:ascii="Arial" w:hAnsi="Arial" w:cs="Arial"/>
          <w:lang w:val="hr-HR"/>
        </w:rPr>
        <w:fldChar w:fldCharType="separate"/>
      </w:r>
      <w:r w:rsidR="00222D96">
        <w:rPr>
          <w:rFonts w:ascii="Arial" w:hAnsi="Arial" w:cs="Arial"/>
          <w:lang w:val="hr-HR"/>
        </w:rPr>
        <w:pict w14:anchorId="14285EF7">
          <v:shape id="_x0000_i1030" type="#_x0000_t75" style="width:18.8pt;height:21.9pt">
            <v:imagedata r:id="rId7" r:href="rId28"/>
          </v:shape>
        </w:pict>
      </w:r>
      <w:r w:rsidR="00222D96">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r w:rsidRPr="00BB06CA">
        <w:rPr>
          <w:rFonts w:ascii="Arial" w:hAnsi="Arial" w:cs="Arial"/>
          <w:lang w:val="hr-HR"/>
        </w:rPr>
        <w:fldChar w:fldCharType="end"/>
      </w:r>
    </w:p>
    <w:p w14:paraId="235A09EA" w14:textId="77777777" w:rsidR="00BB06CA" w:rsidRPr="00BB06CA" w:rsidRDefault="00BB06CA" w:rsidP="00BB06CA">
      <w:pPr>
        <w:ind w:left="142"/>
        <w:rPr>
          <w:rFonts w:ascii="Arial" w:hAnsi="Arial" w:cs="Arial"/>
          <w:sz w:val="16"/>
          <w:szCs w:val="16"/>
          <w:lang w:val="hr-HR"/>
        </w:rPr>
      </w:pPr>
      <w:r w:rsidRPr="00BB06CA">
        <w:rPr>
          <w:rFonts w:ascii="Arial" w:hAnsi="Arial" w:cs="Arial"/>
          <w:sz w:val="16"/>
          <w:szCs w:val="16"/>
          <w:lang w:val="hr-HR"/>
        </w:rPr>
        <w:t xml:space="preserve"> REPUBLIKA HRVATSKA - REPUBBLICA DI CROAZIA</w:t>
      </w:r>
    </w:p>
    <w:p w14:paraId="503B25CE" w14:textId="77777777" w:rsidR="00BB06CA" w:rsidRPr="00BB06CA" w:rsidRDefault="00BB06CA" w:rsidP="00BB06CA">
      <w:pPr>
        <w:ind w:left="142"/>
        <w:rPr>
          <w:rFonts w:ascii="Arial" w:hAnsi="Arial" w:cs="Arial"/>
          <w:sz w:val="16"/>
          <w:szCs w:val="16"/>
          <w:lang w:val="hr-HR"/>
        </w:rPr>
      </w:pPr>
      <w:r w:rsidRPr="00BB06CA">
        <w:rPr>
          <w:rFonts w:ascii="Arial" w:hAnsi="Arial" w:cs="Arial"/>
          <w:noProof/>
          <w:lang w:val="hr-HR"/>
        </w:rPr>
        <w:drawing>
          <wp:anchor distT="0" distB="0" distL="114300" distR="114300" simplePos="0" relativeHeight="251669504" behindDoc="0" locked="0" layoutInCell="1" allowOverlap="1" wp14:anchorId="3FAD3401" wp14:editId="0C3654ED">
            <wp:simplePos x="0" y="0"/>
            <wp:positionH relativeFrom="column">
              <wp:posOffset>-302260</wp:posOffset>
            </wp:positionH>
            <wp:positionV relativeFrom="paragraph">
              <wp:posOffset>61595</wp:posOffset>
            </wp:positionV>
            <wp:extent cx="293370" cy="301625"/>
            <wp:effectExtent l="0" t="0" r="0" b="3175"/>
            <wp:wrapSquare wrapText="bothSides"/>
            <wp:docPr id="1180959197" name="Picture 1180959197"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06CA">
        <w:rPr>
          <w:rFonts w:ascii="Arial" w:hAnsi="Arial" w:cs="Arial"/>
          <w:sz w:val="16"/>
          <w:szCs w:val="16"/>
          <w:lang w:val="hr-HR"/>
        </w:rPr>
        <w:t xml:space="preserve">ISTARSKA ŽUPANIJA - REGIONE ISTRIANA </w:t>
      </w:r>
    </w:p>
    <w:p w14:paraId="08263AD6" w14:textId="77777777" w:rsidR="00BB06CA" w:rsidRPr="00BB06CA" w:rsidRDefault="00BB06CA" w:rsidP="00BB06CA">
      <w:pPr>
        <w:ind w:left="142"/>
        <w:rPr>
          <w:rFonts w:ascii="Arial" w:hAnsi="Arial" w:cs="Arial"/>
          <w:sz w:val="16"/>
          <w:szCs w:val="16"/>
          <w:lang w:val="hr-HR"/>
        </w:rPr>
      </w:pPr>
      <w:r w:rsidRPr="00BB06CA">
        <w:rPr>
          <w:rFonts w:ascii="Arial" w:hAnsi="Arial" w:cs="Arial"/>
          <w:sz w:val="16"/>
          <w:szCs w:val="16"/>
          <w:lang w:val="hr-HR"/>
        </w:rPr>
        <w:t xml:space="preserve">Općina Brtonigla-Verteneglio / </w:t>
      </w:r>
      <w:proofErr w:type="spellStart"/>
      <w:r w:rsidRPr="00BB06CA">
        <w:rPr>
          <w:rFonts w:ascii="Arial" w:hAnsi="Arial" w:cs="Arial"/>
          <w:sz w:val="16"/>
          <w:szCs w:val="16"/>
          <w:lang w:val="hr-HR"/>
        </w:rPr>
        <w:t>Comune</w:t>
      </w:r>
      <w:proofErr w:type="spellEnd"/>
      <w:r w:rsidRPr="00BB06CA">
        <w:rPr>
          <w:rFonts w:ascii="Arial" w:hAnsi="Arial" w:cs="Arial"/>
          <w:sz w:val="16"/>
          <w:szCs w:val="16"/>
          <w:lang w:val="hr-HR"/>
        </w:rPr>
        <w:t xml:space="preserve"> di Brtonigla-Verteneglio</w:t>
      </w:r>
    </w:p>
    <w:p w14:paraId="3DABE5E8" w14:textId="77777777" w:rsidR="00BB06CA" w:rsidRPr="00BB06CA" w:rsidRDefault="00BB06CA" w:rsidP="00BB06CA">
      <w:pPr>
        <w:ind w:left="142"/>
        <w:rPr>
          <w:rFonts w:ascii="Arial" w:hAnsi="Arial" w:cs="Arial"/>
          <w:sz w:val="16"/>
          <w:szCs w:val="16"/>
          <w:lang w:val="hr-HR"/>
        </w:rPr>
      </w:pPr>
      <w:r w:rsidRPr="00BB06CA">
        <w:rPr>
          <w:rFonts w:ascii="Arial" w:hAnsi="Arial" w:cs="Arial"/>
          <w:sz w:val="16"/>
          <w:szCs w:val="16"/>
          <w:lang w:val="hr-HR"/>
        </w:rPr>
        <w:t xml:space="preserve">OPĆINSKI NAČELNIK – IL SINDACO </w:t>
      </w:r>
    </w:p>
    <w:p w14:paraId="069FB7AC" w14:textId="77777777" w:rsidR="00BB06CA" w:rsidRPr="00BB06CA" w:rsidRDefault="00BB06CA" w:rsidP="00BB06CA">
      <w:pPr>
        <w:ind w:left="142"/>
        <w:rPr>
          <w:rFonts w:ascii="Arial" w:hAnsi="Arial" w:cs="Arial"/>
          <w:sz w:val="16"/>
          <w:szCs w:val="16"/>
          <w:lang w:val="hr-HR"/>
        </w:rPr>
      </w:pPr>
      <w:r w:rsidRPr="00BB06CA">
        <w:rPr>
          <w:rFonts w:ascii="Arial" w:hAnsi="Arial" w:cs="Arial"/>
          <w:sz w:val="16"/>
          <w:szCs w:val="16"/>
          <w:lang w:val="hr-HR"/>
        </w:rPr>
        <w:t xml:space="preserve"> 52474 Brtonigla-Verteneglio, Trg Sv. Zenona / </w:t>
      </w:r>
      <w:proofErr w:type="spellStart"/>
      <w:r w:rsidRPr="00BB06CA">
        <w:rPr>
          <w:rFonts w:ascii="Arial" w:hAnsi="Arial" w:cs="Arial"/>
          <w:sz w:val="16"/>
          <w:szCs w:val="16"/>
          <w:lang w:val="hr-HR"/>
        </w:rPr>
        <w:t>Piazza</w:t>
      </w:r>
      <w:proofErr w:type="spellEnd"/>
      <w:r w:rsidRPr="00BB06CA">
        <w:rPr>
          <w:rFonts w:ascii="Arial" w:hAnsi="Arial" w:cs="Arial"/>
          <w:sz w:val="16"/>
          <w:szCs w:val="16"/>
          <w:lang w:val="hr-HR"/>
        </w:rPr>
        <w:t xml:space="preserve"> S. Zenone 1</w:t>
      </w:r>
    </w:p>
    <w:p w14:paraId="3855F26A" w14:textId="77777777" w:rsidR="00BB06CA" w:rsidRPr="00BB06CA" w:rsidRDefault="00BB06CA" w:rsidP="00BB06CA">
      <w:pPr>
        <w:ind w:left="142"/>
        <w:jc w:val="both"/>
        <w:rPr>
          <w:rFonts w:ascii="Arial" w:hAnsi="Arial" w:cs="Arial"/>
          <w:sz w:val="16"/>
          <w:szCs w:val="16"/>
          <w:lang w:val="hr-HR"/>
        </w:rPr>
      </w:pPr>
      <w:r w:rsidRPr="00BB06CA">
        <w:rPr>
          <w:rFonts w:ascii="Arial" w:hAnsi="Arial" w:cs="Arial"/>
          <w:sz w:val="16"/>
          <w:szCs w:val="16"/>
          <w:lang w:val="hr-HR"/>
        </w:rPr>
        <w:t xml:space="preserve"> Tel. &amp; Fax: +385 (0)52 774-174</w:t>
      </w:r>
    </w:p>
    <w:p w14:paraId="5441976F" w14:textId="77777777" w:rsidR="00BB06CA" w:rsidRPr="00BB06CA" w:rsidRDefault="00BB06CA" w:rsidP="00BB06CA">
      <w:pPr>
        <w:ind w:left="142"/>
        <w:jc w:val="both"/>
        <w:rPr>
          <w:rFonts w:ascii="Arial" w:hAnsi="Arial" w:cs="Arial"/>
          <w:sz w:val="16"/>
          <w:szCs w:val="16"/>
          <w:lang w:val="hr-HR"/>
        </w:rPr>
      </w:pPr>
      <w:r w:rsidRPr="00BB06CA">
        <w:rPr>
          <w:rFonts w:ascii="Arial" w:hAnsi="Arial" w:cs="Arial"/>
          <w:sz w:val="16"/>
          <w:szCs w:val="16"/>
          <w:lang w:val="hr-HR"/>
        </w:rPr>
        <w:t xml:space="preserve">  E-mail: </w:t>
      </w:r>
      <w:hyperlink r:id="rId30" w:history="1">
        <w:proofErr w:type="spellStart"/>
        <w:r w:rsidRPr="00BB06CA">
          <w:rPr>
            <w:rFonts w:ascii="Arial" w:hAnsi="Arial" w:cs="Arial"/>
            <w:sz w:val="16"/>
            <w:szCs w:val="16"/>
            <w:lang w:val="hr-HR"/>
          </w:rPr>
          <w:t>info@brtonigla-verteneglio.hr</w:t>
        </w:r>
        <w:proofErr w:type="spellEnd"/>
      </w:hyperlink>
    </w:p>
    <w:p w14:paraId="735B6FBD" w14:textId="77777777" w:rsidR="00BB06CA" w:rsidRPr="00BB06CA" w:rsidRDefault="00BB06CA" w:rsidP="00BB06CA">
      <w:pPr>
        <w:ind w:left="142"/>
        <w:jc w:val="both"/>
        <w:rPr>
          <w:rFonts w:ascii="Arial" w:hAnsi="Arial" w:cs="Arial"/>
          <w:sz w:val="16"/>
          <w:szCs w:val="16"/>
          <w:lang w:val="hr-HR"/>
        </w:rPr>
      </w:pPr>
      <w:r w:rsidRPr="00BB06CA">
        <w:rPr>
          <w:rFonts w:ascii="Arial" w:hAnsi="Arial" w:cs="Arial"/>
          <w:sz w:val="16"/>
          <w:szCs w:val="16"/>
          <w:lang w:val="hr-HR"/>
        </w:rPr>
        <w:t xml:space="preserve">  </w:t>
      </w:r>
      <w:hyperlink r:id="rId31" w:history="1">
        <w:proofErr w:type="spellStart"/>
        <w:r w:rsidRPr="00BB06CA">
          <w:rPr>
            <w:rFonts w:ascii="Arial" w:hAnsi="Arial" w:cs="Arial"/>
            <w:sz w:val="16"/>
            <w:szCs w:val="16"/>
            <w:lang w:val="hr-HR"/>
          </w:rPr>
          <w:t>www.brtonigla-verteneglio.hr</w:t>
        </w:r>
        <w:proofErr w:type="spellEnd"/>
      </w:hyperlink>
    </w:p>
    <w:p w14:paraId="15DA8D84" w14:textId="77777777" w:rsidR="00BB06CA" w:rsidRPr="00BB06CA" w:rsidRDefault="00BB06CA" w:rsidP="00BB06CA">
      <w:pPr>
        <w:pStyle w:val="NoSpacing"/>
        <w:rPr>
          <w:sz w:val="22"/>
          <w:szCs w:val="22"/>
          <w:lang w:val="hr-HR"/>
        </w:rPr>
      </w:pPr>
    </w:p>
    <w:p w14:paraId="7C73AB22" w14:textId="77777777" w:rsidR="00BB06CA" w:rsidRPr="00864E7F" w:rsidRDefault="00BB06CA" w:rsidP="00BB06CA">
      <w:pPr>
        <w:rPr>
          <w:rFonts w:ascii="Arial" w:hAnsi="Arial" w:cs="Arial"/>
          <w:sz w:val="24"/>
          <w:szCs w:val="24"/>
          <w:lang w:val="hr-HR"/>
        </w:rPr>
      </w:pPr>
      <w:r w:rsidRPr="00864E7F">
        <w:rPr>
          <w:rFonts w:ascii="Arial" w:hAnsi="Arial" w:cs="Arial"/>
          <w:sz w:val="24"/>
          <w:szCs w:val="24"/>
          <w:lang w:val="hr-HR"/>
        </w:rPr>
        <w:t>KLASA: 340-01/23-01/01</w:t>
      </w:r>
    </w:p>
    <w:p w14:paraId="7C7941AA"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URBROJ: 2163-13-04/05-23-7</w:t>
      </w:r>
    </w:p>
    <w:p w14:paraId="52D922F3"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Brtonigla - Verteneglio, 05. lipnja 2023. godine</w:t>
      </w:r>
    </w:p>
    <w:p w14:paraId="6F1E986B" w14:textId="77777777" w:rsidR="00BB06CA" w:rsidRPr="00864E7F" w:rsidRDefault="00BB06CA" w:rsidP="00BB06CA">
      <w:pPr>
        <w:jc w:val="both"/>
        <w:rPr>
          <w:rFonts w:ascii="Arial" w:hAnsi="Arial" w:cs="Arial"/>
          <w:sz w:val="24"/>
          <w:szCs w:val="24"/>
          <w:lang w:val="hr-HR"/>
        </w:rPr>
      </w:pPr>
    </w:p>
    <w:p w14:paraId="03CA4067" w14:textId="77777777" w:rsidR="00BB06CA" w:rsidRPr="00864E7F" w:rsidRDefault="00BB06CA" w:rsidP="00BB06CA">
      <w:pPr>
        <w:rPr>
          <w:rFonts w:ascii="Arial" w:hAnsi="Arial" w:cs="Arial"/>
          <w:sz w:val="24"/>
          <w:szCs w:val="24"/>
          <w:lang w:val="hr-HR"/>
        </w:rPr>
      </w:pPr>
    </w:p>
    <w:p w14:paraId="011568E4" w14:textId="77777777" w:rsidR="00BB06CA" w:rsidRPr="00864E7F" w:rsidRDefault="00BB06CA" w:rsidP="00BB06CA">
      <w:pPr>
        <w:pStyle w:val="Default"/>
        <w:ind w:firstLine="708"/>
        <w:jc w:val="both"/>
        <w:rPr>
          <w:lang w:val="hr-HR"/>
        </w:rPr>
      </w:pPr>
      <w:r w:rsidRPr="00864E7F">
        <w:rPr>
          <w:lang w:val="hr-HR"/>
        </w:rPr>
        <w:t xml:space="preserve">Na temelju članka 52. Statuta Općine Brtonigla - Verteneglio (Službene novine Općine Brtonigla - Verteneglio br. 03/18, 03/21,07/21 - </w:t>
      </w:r>
      <w:proofErr w:type="spellStart"/>
      <w:r w:rsidRPr="00864E7F">
        <w:rPr>
          <w:lang w:val="hr-HR"/>
        </w:rPr>
        <w:t>Proč.tekst</w:t>
      </w:r>
      <w:proofErr w:type="spellEnd"/>
      <w:r w:rsidRPr="00864E7F">
        <w:rPr>
          <w:lang w:val="hr-HR"/>
        </w:rPr>
        <w:t xml:space="preserve"> i 16/22),  čl. 9. Pravilnika o provedbi postupaka jednostavne nabave (Službene novine Općine Brtonigla - Verteneglio br. 06/17) Općinski načelnik Općine Brtonigla - Verteneglio, donosi</w:t>
      </w:r>
    </w:p>
    <w:p w14:paraId="317E5AEE" w14:textId="77777777" w:rsidR="00BB06CA" w:rsidRPr="00864E7F" w:rsidRDefault="00BB06CA" w:rsidP="00DC0A9F">
      <w:pPr>
        <w:rPr>
          <w:rFonts w:ascii="Arial" w:hAnsi="Arial" w:cs="Arial"/>
          <w:sz w:val="24"/>
          <w:szCs w:val="24"/>
          <w:lang w:val="hr-HR"/>
        </w:rPr>
      </w:pPr>
    </w:p>
    <w:p w14:paraId="57732DCB"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O D L U K U</w:t>
      </w:r>
    </w:p>
    <w:p w14:paraId="78B0B852"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o odabiru ponude u predmetu jednostavne nabave</w:t>
      </w:r>
    </w:p>
    <w:p w14:paraId="34FC5407" w14:textId="77777777" w:rsidR="00BB06CA" w:rsidRPr="00864E7F" w:rsidRDefault="00BB06CA" w:rsidP="00DC0A9F">
      <w:pPr>
        <w:rPr>
          <w:rFonts w:ascii="Arial" w:hAnsi="Arial" w:cs="Arial"/>
          <w:b/>
          <w:sz w:val="24"/>
          <w:szCs w:val="24"/>
          <w:lang w:val="hr-HR"/>
        </w:rPr>
      </w:pPr>
    </w:p>
    <w:p w14:paraId="0C8B4483" w14:textId="3D5FB5BC" w:rsidR="00BB06CA" w:rsidRPr="00864E7F" w:rsidRDefault="00BB06CA" w:rsidP="00DC0A9F">
      <w:pPr>
        <w:jc w:val="center"/>
        <w:rPr>
          <w:rFonts w:ascii="Arial" w:hAnsi="Arial" w:cs="Arial"/>
          <w:b/>
          <w:sz w:val="24"/>
          <w:szCs w:val="24"/>
          <w:lang w:val="hr-HR"/>
        </w:rPr>
      </w:pPr>
      <w:r w:rsidRPr="00864E7F">
        <w:rPr>
          <w:rFonts w:ascii="Arial" w:hAnsi="Arial" w:cs="Arial"/>
          <w:b/>
          <w:sz w:val="24"/>
          <w:szCs w:val="24"/>
          <w:lang w:val="hr-HR"/>
        </w:rPr>
        <w:t>I.</w:t>
      </w:r>
    </w:p>
    <w:p w14:paraId="55D01FEB"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 </w:t>
      </w:r>
      <w:r w:rsidRPr="00864E7F">
        <w:rPr>
          <w:rFonts w:ascii="Arial" w:hAnsi="Arial" w:cs="Arial"/>
          <w:sz w:val="24"/>
          <w:szCs w:val="24"/>
          <w:lang w:val="hr-HR"/>
        </w:rPr>
        <w:tab/>
        <w:t xml:space="preserve">U postupku provedbe jednostavne nabave radi izvođenja radova I. faza izgradnje pristupne prometnice, </w:t>
      </w:r>
      <w:r w:rsidRPr="00864E7F">
        <w:rPr>
          <w:rFonts w:ascii="Arial" w:eastAsiaTheme="minorEastAsia" w:hAnsi="Arial" w:cs="Arial"/>
          <w:sz w:val="24"/>
          <w:szCs w:val="24"/>
          <w:lang w:val="hr-HR"/>
        </w:rPr>
        <w:t>e</w:t>
      </w:r>
      <w:r w:rsidRPr="00864E7F">
        <w:rPr>
          <w:rFonts w:ascii="Arial" w:hAnsi="Arial" w:cs="Arial"/>
          <w:sz w:val="24"/>
          <w:szCs w:val="24"/>
          <w:lang w:val="hr-HR"/>
        </w:rPr>
        <w:t xml:space="preserve">videncijski broj nabave: JN-2023/86, odabrana je ponuda </w:t>
      </w:r>
      <w:bookmarkStart w:id="19" w:name="_Hlk95818409"/>
      <w:r w:rsidRPr="00864E7F">
        <w:rPr>
          <w:rFonts w:ascii="Arial" w:hAnsi="Arial" w:cs="Arial"/>
          <w:sz w:val="24"/>
          <w:szCs w:val="24"/>
          <w:lang w:val="hr-HR"/>
        </w:rPr>
        <w:t xml:space="preserve">br. </w:t>
      </w:r>
      <w:bookmarkStart w:id="20" w:name="_Hlk85521189"/>
      <w:bookmarkStart w:id="21" w:name="_Hlk85521042"/>
      <w:bookmarkStart w:id="22" w:name="_Hlk148355740"/>
      <w:bookmarkStart w:id="23" w:name="_Hlk95819765"/>
      <w:bookmarkStart w:id="24" w:name="_Hlk126751685"/>
      <w:r w:rsidRPr="00864E7F">
        <w:rPr>
          <w:rFonts w:ascii="Arial" w:hAnsi="Arial" w:cs="Arial"/>
          <w:sz w:val="24"/>
          <w:szCs w:val="24"/>
          <w:lang w:val="hr-HR"/>
        </w:rPr>
        <w:t>10/0023 od 10. listopada</w:t>
      </w:r>
      <w:r w:rsidRPr="00864E7F">
        <w:rPr>
          <w:rFonts w:ascii="Arial" w:eastAsiaTheme="minorHAnsi" w:hAnsi="Arial" w:cs="Arial"/>
          <w:bCs/>
          <w:sz w:val="24"/>
          <w:szCs w:val="24"/>
          <w:lang w:val="hr-HR" w:eastAsia="en-US"/>
        </w:rPr>
        <w:t xml:space="preserve"> 2023.godin</w:t>
      </w:r>
      <w:bookmarkEnd w:id="19"/>
      <w:bookmarkEnd w:id="20"/>
      <w:bookmarkEnd w:id="21"/>
      <w:r w:rsidRPr="00864E7F">
        <w:rPr>
          <w:rFonts w:ascii="Arial" w:eastAsiaTheme="minorHAnsi" w:hAnsi="Arial" w:cs="Arial"/>
          <w:bCs/>
          <w:sz w:val="24"/>
          <w:szCs w:val="24"/>
          <w:lang w:val="hr-HR" w:eastAsia="en-US"/>
        </w:rPr>
        <w:t>e</w:t>
      </w:r>
      <w:bookmarkEnd w:id="22"/>
      <w:r w:rsidRPr="00864E7F">
        <w:rPr>
          <w:rFonts w:ascii="Arial" w:hAnsi="Arial" w:cs="Arial"/>
          <w:sz w:val="24"/>
          <w:szCs w:val="24"/>
          <w:lang w:val="hr-HR"/>
        </w:rPr>
        <w:t xml:space="preserve">, ponuditelja </w:t>
      </w:r>
      <w:bookmarkStart w:id="25" w:name="_Hlk527096154"/>
      <w:r w:rsidRPr="00864E7F">
        <w:rPr>
          <w:rFonts w:ascii="Arial" w:hAnsi="Arial" w:cs="Arial"/>
          <w:sz w:val="24"/>
          <w:szCs w:val="24"/>
          <w:lang w:val="hr-HR"/>
        </w:rPr>
        <w:t xml:space="preserve">DARIO ŠAULE </w:t>
      </w:r>
      <w:proofErr w:type="spellStart"/>
      <w:r w:rsidRPr="00864E7F">
        <w:rPr>
          <w:rFonts w:ascii="Arial" w:hAnsi="Arial" w:cs="Arial"/>
          <w:sz w:val="24"/>
          <w:szCs w:val="24"/>
          <w:lang w:val="hr-HR"/>
        </w:rPr>
        <w:t>Vl</w:t>
      </w:r>
      <w:proofErr w:type="spellEnd"/>
      <w:r w:rsidRPr="00864E7F">
        <w:rPr>
          <w:rFonts w:ascii="Arial" w:hAnsi="Arial" w:cs="Arial"/>
          <w:sz w:val="24"/>
          <w:szCs w:val="24"/>
          <w:lang w:val="hr-HR"/>
        </w:rPr>
        <w:t xml:space="preserve">. Obrta “ISKOP”, Donja Gomila 1, </w:t>
      </w:r>
      <w:proofErr w:type="spellStart"/>
      <w:r w:rsidRPr="00864E7F">
        <w:rPr>
          <w:rFonts w:ascii="Arial" w:hAnsi="Arial" w:cs="Arial"/>
          <w:sz w:val="24"/>
          <w:szCs w:val="24"/>
          <w:lang w:val="hr-HR"/>
        </w:rPr>
        <w:t>Kuberton</w:t>
      </w:r>
      <w:proofErr w:type="spellEnd"/>
      <w:r w:rsidRPr="00864E7F">
        <w:rPr>
          <w:rFonts w:ascii="Arial" w:hAnsi="Arial" w:cs="Arial"/>
          <w:sz w:val="24"/>
          <w:szCs w:val="24"/>
          <w:lang w:val="hr-HR"/>
        </w:rPr>
        <w:t>, Grožnjan</w:t>
      </w:r>
      <w:r w:rsidRPr="00864E7F">
        <w:rPr>
          <w:rFonts w:ascii="Arial" w:hAnsi="Arial" w:cs="Arial"/>
          <w:bCs/>
          <w:sz w:val="24"/>
          <w:szCs w:val="24"/>
          <w:lang w:val="hr-HR"/>
        </w:rPr>
        <w:t xml:space="preserve"> OIB: 14137224590</w:t>
      </w:r>
      <w:r w:rsidRPr="00864E7F">
        <w:rPr>
          <w:rFonts w:ascii="Arial" w:hAnsi="Arial" w:cs="Arial"/>
          <w:sz w:val="24"/>
          <w:szCs w:val="24"/>
          <w:lang w:val="hr-HR"/>
        </w:rPr>
        <w:t>,</w:t>
      </w:r>
      <w:bookmarkEnd w:id="25"/>
      <w:r w:rsidRPr="00864E7F">
        <w:rPr>
          <w:rFonts w:ascii="Arial" w:hAnsi="Arial" w:cs="Arial"/>
          <w:sz w:val="24"/>
          <w:szCs w:val="24"/>
          <w:lang w:val="hr-HR"/>
        </w:rPr>
        <w:t xml:space="preserve"> za  ponuđenu cijenu u iznosu od </w:t>
      </w:r>
      <w:bookmarkStart w:id="26" w:name="_Hlk136861686"/>
      <w:bookmarkEnd w:id="23"/>
      <w:r w:rsidRPr="00864E7F">
        <w:rPr>
          <w:rFonts w:ascii="Arial" w:hAnsi="Arial" w:cs="Arial"/>
          <w:sz w:val="24"/>
          <w:szCs w:val="24"/>
          <w:lang w:val="hr-HR"/>
        </w:rPr>
        <w:t xml:space="preserve">13.900,00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xml:space="preserve"> (104.729,55 Kn</w:t>
      </w:r>
      <w:r w:rsidRPr="00864E7F">
        <w:rPr>
          <w:rFonts w:ascii="Arial" w:hAnsi="Arial" w:cs="Arial"/>
          <w:bCs/>
          <w:sz w:val="24"/>
          <w:szCs w:val="24"/>
          <w:vertAlign w:val="superscript"/>
          <w:lang w:val="hr-HR"/>
        </w:rPr>
        <w:footnoteReference w:id="3"/>
      </w:r>
      <w:r w:rsidRPr="00864E7F">
        <w:rPr>
          <w:rFonts w:ascii="Arial" w:hAnsi="Arial" w:cs="Arial"/>
          <w:sz w:val="24"/>
          <w:szCs w:val="24"/>
          <w:lang w:val="hr-HR"/>
        </w:rPr>
        <w:t xml:space="preserve">)  bez PDV-a, odnosno 17.375,00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xml:space="preserve"> (130.911,94 Kn</w:t>
      </w:r>
      <w:r w:rsidRPr="00864E7F">
        <w:rPr>
          <w:rFonts w:ascii="Arial" w:hAnsi="Arial" w:cs="Arial"/>
          <w:bCs/>
          <w:sz w:val="24"/>
          <w:szCs w:val="24"/>
          <w:vertAlign w:val="superscript"/>
          <w:lang w:val="hr-HR"/>
        </w:rPr>
        <w:footnoteReference w:id="4"/>
      </w:r>
      <w:r w:rsidRPr="00864E7F">
        <w:rPr>
          <w:rFonts w:ascii="Arial" w:hAnsi="Arial" w:cs="Arial"/>
          <w:sz w:val="24"/>
          <w:szCs w:val="24"/>
          <w:lang w:val="hr-HR"/>
        </w:rPr>
        <w:t>)  sa PDV-om</w:t>
      </w:r>
      <w:bookmarkEnd w:id="26"/>
      <w:r w:rsidRPr="00864E7F">
        <w:rPr>
          <w:rFonts w:ascii="Arial" w:hAnsi="Arial" w:cs="Arial"/>
          <w:sz w:val="24"/>
          <w:szCs w:val="24"/>
          <w:lang w:val="hr-HR"/>
        </w:rPr>
        <w:t>.</w:t>
      </w:r>
    </w:p>
    <w:bookmarkEnd w:id="24"/>
    <w:p w14:paraId="2C655B68" w14:textId="77777777" w:rsidR="00BB06CA" w:rsidRPr="00864E7F" w:rsidRDefault="00BB06CA" w:rsidP="00BB06CA">
      <w:pPr>
        <w:ind w:firstLine="708"/>
        <w:jc w:val="both"/>
        <w:rPr>
          <w:rFonts w:ascii="Arial" w:hAnsi="Arial" w:cs="Arial"/>
          <w:sz w:val="24"/>
          <w:szCs w:val="24"/>
          <w:lang w:val="hr-HR"/>
        </w:rPr>
      </w:pPr>
    </w:p>
    <w:p w14:paraId="3D413EC7" w14:textId="1BCBC6D7" w:rsidR="00BB06CA" w:rsidRPr="00864E7F" w:rsidRDefault="00BB06CA" w:rsidP="00DC0A9F">
      <w:pPr>
        <w:jc w:val="center"/>
        <w:rPr>
          <w:rFonts w:ascii="Arial" w:hAnsi="Arial" w:cs="Arial"/>
          <w:b/>
          <w:sz w:val="24"/>
          <w:szCs w:val="24"/>
          <w:lang w:val="hr-HR"/>
        </w:rPr>
      </w:pPr>
      <w:r w:rsidRPr="00864E7F">
        <w:rPr>
          <w:rFonts w:ascii="Arial" w:hAnsi="Arial" w:cs="Arial"/>
          <w:b/>
          <w:sz w:val="24"/>
          <w:szCs w:val="24"/>
          <w:lang w:val="hr-HR"/>
        </w:rPr>
        <w:t>II.</w:t>
      </w:r>
    </w:p>
    <w:p w14:paraId="0B122420"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 </w:t>
      </w:r>
      <w:r w:rsidRPr="00864E7F">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bookmarkStart w:id="27" w:name="_Hlk25659309"/>
      <w:r w:rsidRPr="00864E7F">
        <w:rPr>
          <w:rFonts w:ascii="Arial" w:hAnsi="Arial" w:cs="Arial"/>
          <w:sz w:val="24"/>
          <w:szCs w:val="24"/>
          <w:lang w:val="hr-HR"/>
        </w:rPr>
        <w:t>KLASA: 340-01/23-01/08 URBROJ:2163-13-04/05-23-2 od 09. listopada 2023. godine te ponudi ponuditelja br. 10/0023 od 10. listopada</w:t>
      </w:r>
      <w:r w:rsidRPr="00864E7F">
        <w:rPr>
          <w:rFonts w:ascii="Arial" w:hAnsi="Arial" w:cs="Arial"/>
          <w:bCs/>
          <w:sz w:val="24"/>
          <w:szCs w:val="24"/>
          <w:lang w:val="hr-HR"/>
        </w:rPr>
        <w:t xml:space="preserve"> 2023.godine</w:t>
      </w:r>
      <w:r w:rsidRPr="00864E7F">
        <w:rPr>
          <w:rFonts w:ascii="Arial" w:hAnsi="Arial" w:cs="Arial"/>
          <w:sz w:val="24"/>
          <w:szCs w:val="24"/>
          <w:lang w:val="hr-HR"/>
        </w:rPr>
        <w:t xml:space="preserve">. </w:t>
      </w:r>
    </w:p>
    <w:bookmarkEnd w:id="27"/>
    <w:p w14:paraId="52008C35" w14:textId="77777777" w:rsidR="00BB06CA" w:rsidRPr="00864E7F" w:rsidRDefault="00BB06CA" w:rsidP="00BB06CA">
      <w:pPr>
        <w:jc w:val="both"/>
        <w:rPr>
          <w:rFonts w:ascii="Arial" w:hAnsi="Arial" w:cs="Arial"/>
          <w:sz w:val="24"/>
          <w:szCs w:val="24"/>
          <w:lang w:val="hr-HR"/>
        </w:rPr>
      </w:pPr>
    </w:p>
    <w:p w14:paraId="7A0FAA03"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 </w:t>
      </w:r>
    </w:p>
    <w:p w14:paraId="45FA3059"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III.</w:t>
      </w:r>
    </w:p>
    <w:p w14:paraId="4C7156D9" w14:textId="7397DBE7" w:rsidR="00BB06CA" w:rsidRPr="00864E7F" w:rsidRDefault="00BB06CA" w:rsidP="00BB06CA">
      <w:pPr>
        <w:pStyle w:val="NoSpacing"/>
        <w:jc w:val="both"/>
        <w:rPr>
          <w:rFonts w:ascii="Arial" w:hAnsi="Arial" w:cs="Arial"/>
          <w:sz w:val="24"/>
          <w:szCs w:val="24"/>
          <w:lang w:val="hr-HR"/>
        </w:rPr>
      </w:pPr>
      <w:r w:rsidRPr="00864E7F">
        <w:rPr>
          <w:rFonts w:ascii="Arial" w:hAnsi="Arial" w:cs="Arial"/>
          <w:sz w:val="24"/>
          <w:szCs w:val="24"/>
          <w:lang w:val="hr-HR"/>
        </w:rPr>
        <w:tab/>
        <w:t>Ova Odluka stupa na snagu danom donošenja, a ista će se objaviti u Službenim novinama Općine Brtonigla - Verteneglio.</w:t>
      </w:r>
    </w:p>
    <w:p w14:paraId="331D9A93" w14:textId="77777777" w:rsidR="00BB06CA" w:rsidRPr="00864E7F" w:rsidRDefault="00BB06CA" w:rsidP="00BB06CA">
      <w:pPr>
        <w:jc w:val="center"/>
        <w:rPr>
          <w:rFonts w:ascii="Arial" w:hAnsi="Arial" w:cs="Arial"/>
          <w:b/>
          <w:i/>
          <w:sz w:val="24"/>
          <w:szCs w:val="24"/>
          <w:lang w:val="hr-HR"/>
        </w:rPr>
      </w:pPr>
    </w:p>
    <w:p w14:paraId="11BFC7C8" w14:textId="77777777" w:rsidR="00BB06CA" w:rsidRPr="00864E7F" w:rsidRDefault="00BB06CA" w:rsidP="00BB06CA">
      <w:pPr>
        <w:rPr>
          <w:rFonts w:ascii="Arial" w:hAnsi="Arial" w:cs="Arial"/>
          <w:b/>
          <w:i/>
          <w:sz w:val="24"/>
          <w:szCs w:val="24"/>
          <w:lang w:val="hr-HR"/>
        </w:rPr>
      </w:pPr>
    </w:p>
    <w:p w14:paraId="055FF6FC" w14:textId="77777777" w:rsidR="00BB06CA" w:rsidRPr="00864E7F" w:rsidRDefault="00BB06CA" w:rsidP="00BB06CA">
      <w:pPr>
        <w:rPr>
          <w:rFonts w:ascii="Arial" w:hAnsi="Arial" w:cs="Arial"/>
          <w:b/>
          <w:i/>
          <w:sz w:val="24"/>
          <w:szCs w:val="24"/>
          <w:lang w:val="hr-HR"/>
        </w:rPr>
      </w:pPr>
    </w:p>
    <w:p w14:paraId="4D92E548" w14:textId="77777777" w:rsidR="00BB06CA" w:rsidRPr="00864E7F" w:rsidRDefault="00BB06CA" w:rsidP="00BB06CA">
      <w:pPr>
        <w:jc w:val="center"/>
        <w:rPr>
          <w:rFonts w:ascii="Arial" w:hAnsi="Arial" w:cs="Arial"/>
          <w:b/>
          <w:i/>
          <w:sz w:val="24"/>
          <w:szCs w:val="24"/>
          <w:lang w:val="hr-HR"/>
        </w:rPr>
      </w:pPr>
      <w:r w:rsidRPr="00864E7F">
        <w:rPr>
          <w:rFonts w:ascii="Arial" w:hAnsi="Arial" w:cs="Arial"/>
          <w:b/>
          <w:i/>
          <w:sz w:val="24"/>
          <w:szCs w:val="24"/>
          <w:lang w:val="hr-HR"/>
        </w:rPr>
        <w:t>O b r a z l o ž e n j e</w:t>
      </w:r>
    </w:p>
    <w:p w14:paraId="1772DCCA" w14:textId="77777777" w:rsidR="00BB06CA" w:rsidRPr="00864E7F" w:rsidRDefault="00BB06CA" w:rsidP="00BB06CA">
      <w:pPr>
        <w:rPr>
          <w:rFonts w:ascii="Arial" w:hAnsi="Arial" w:cs="Arial"/>
          <w:sz w:val="24"/>
          <w:szCs w:val="24"/>
          <w:lang w:val="hr-HR"/>
        </w:rPr>
      </w:pPr>
    </w:p>
    <w:p w14:paraId="2C8CFEDC"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Naručitelj Općina Brtonigla - Verteneglio, Trg Sv. Zenona 1, Brtonigla, OIB: 81025770849, je temeljem Odluke o početku postupka jednostavne nabave</w:t>
      </w:r>
      <w:bookmarkStart w:id="28" w:name="_Hlk7685029"/>
      <w:r w:rsidRPr="00864E7F">
        <w:rPr>
          <w:rFonts w:ascii="Arial" w:hAnsi="Arial" w:cs="Arial"/>
          <w:sz w:val="24"/>
          <w:szCs w:val="24"/>
          <w:lang w:val="hr-HR"/>
        </w:rPr>
        <w:t xml:space="preserve"> </w:t>
      </w:r>
      <w:bookmarkEnd w:id="28"/>
      <w:r w:rsidRPr="00864E7F">
        <w:rPr>
          <w:rFonts w:ascii="Arial" w:hAnsi="Arial" w:cs="Arial"/>
          <w:sz w:val="24"/>
          <w:szCs w:val="24"/>
          <w:lang w:val="hr-HR"/>
        </w:rPr>
        <w:t xml:space="preserve">KLASA: </w:t>
      </w:r>
      <w:r w:rsidRPr="00864E7F">
        <w:rPr>
          <w:rFonts w:ascii="Arial" w:hAnsi="Arial" w:cs="Arial"/>
          <w:sz w:val="24"/>
          <w:szCs w:val="24"/>
          <w:lang w:val="hr-HR"/>
        </w:rPr>
        <w:lastRenderedPageBreak/>
        <w:t xml:space="preserve">340-01/23-01/08 URBROJ:2163-13-04/05-23-1 od 03. listopada 2023. godine uputio Poziv za dostavu ponuda u postupku jednostavne nabave </w:t>
      </w:r>
      <w:bookmarkStart w:id="29" w:name="_Hlk121309935"/>
      <w:r w:rsidRPr="00864E7F">
        <w:rPr>
          <w:rFonts w:ascii="Arial" w:hAnsi="Arial" w:cs="Arial"/>
          <w:sz w:val="24"/>
          <w:szCs w:val="24"/>
          <w:lang w:val="hr-HR"/>
        </w:rPr>
        <w:t>KLASA: 340-01/23-01/08 URBROJ:2163-13-04/05-23-2 od 09. listopada 2023. godine</w:t>
      </w:r>
      <w:bookmarkEnd w:id="29"/>
      <w:r w:rsidRPr="00864E7F">
        <w:rPr>
          <w:rFonts w:ascii="Arial" w:hAnsi="Arial" w:cs="Arial"/>
          <w:sz w:val="24"/>
          <w:szCs w:val="24"/>
          <w:lang w:val="hr-HR"/>
        </w:rPr>
        <w:t>.</w:t>
      </w:r>
    </w:p>
    <w:p w14:paraId="381A10B8"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 </w:t>
      </w:r>
      <w:r w:rsidRPr="00864E7F">
        <w:rPr>
          <w:rFonts w:ascii="Arial" w:hAnsi="Arial" w:cs="Arial"/>
          <w:sz w:val="24"/>
          <w:szCs w:val="24"/>
          <w:lang w:val="hr-HR"/>
        </w:rPr>
        <w:tab/>
      </w:r>
      <w:r w:rsidRPr="00864E7F">
        <w:rPr>
          <w:rStyle w:val="Hyperlink"/>
          <w:rFonts w:ascii="Arial" w:hAnsi="Arial" w:cs="Arial"/>
          <w:sz w:val="24"/>
          <w:szCs w:val="24"/>
          <w:lang w:val="hr-HR"/>
        </w:rPr>
        <w:t xml:space="preserve">Predmetni je Poziv dostavljen elektroničkom poštom slijedećim gospodarskim subjektima: </w:t>
      </w:r>
      <w:r w:rsidRPr="00864E7F">
        <w:rPr>
          <w:rFonts w:ascii="Arial" w:hAnsi="Arial" w:cs="Arial"/>
          <w:sz w:val="24"/>
          <w:szCs w:val="24"/>
          <w:lang w:val="hr-HR"/>
        </w:rPr>
        <w:t xml:space="preserve">ADRIANO MAKOVAC </w:t>
      </w:r>
      <w:proofErr w:type="spellStart"/>
      <w:r w:rsidRPr="00864E7F">
        <w:rPr>
          <w:rFonts w:ascii="Arial" w:hAnsi="Arial" w:cs="Arial"/>
          <w:sz w:val="24"/>
          <w:szCs w:val="24"/>
          <w:lang w:val="hr-HR"/>
        </w:rPr>
        <w:t>Vl</w:t>
      </w:r>
      <w:proofErr w:type="spellEnd"/>
      <w:r w:rsidRPr="00864E7F">
        <w:rPr>
          <w:rFonts w:ascii="Arial" w:hAnsi="Arial" w:cs="Arial"/>
          <w:sz w:val="24"/>
          <w:szCs w:val="24"/>
          <w:lang w:val="hr-HR"/>
        </w:rPr>
        <w:t xml:space="preserve">. Obrta “ADRIANO” Poljoprivredna djelatnost i autoprijevoznik, Meštri 44 B, </w:t>
      </w:r>
      <w:proofErr w:type="spellStart"/>
      <w:r w:rsidRPr="00864E7F">
        <w:rPr>
          <w:rFonts w:ascii="Arial" w:hAnsi="Arial" w:cs="Arial"/>
          <w:sz w:val="24"/>
          <w:szCs w:val="24"/>
          <w:lang w:val="hr-HR"/>
        </w:rPr>
        <w:t>Makovci</w:t>
      </w:r>
      <w:proofErr w:type="spellEnd"/>
      <w:r w:rsidRPr="00864E7F">
        <w:rPr>
          <w:rFonts w:ascii="Arial" w:hAnsi="Arial" w:cs="Arial"/>
          <w:sz w:val="24"/>
          <w:szCs w:val="24"/>
          <w:lang w:val="hr-HR"/>
        </w:rPr>
        <w:t xml:space="preserve">, Grožnjan, AUTOPRIJEVOZNIK DARIO KREVATIN, G. </w:t>
      </w:r>
      <w:proofErr w:type="spellStart"/>
      <w:r w:rsidRPr="00864E7F">
        <w:rPr>
          <w:rFonts w:ascii="Arial" w:hAnsi="Arial" w:cs="Arial"/>
          <w:sz w:val="24"/>
          <w:szCs w:val="24"/>
          <w:lang w:val="hr-HR"/>
        </w:rPr>
        <w:t>Tartini</w:t>
      </w:r>
      <w:proofErr w:type="spellEnd"/>
      <w:r w:rsidRPr="00864E7F">
        <w:rPr>
          <w:rFonts w:ascii="Arial" w:hAnsi="Arial" w:cs="Arial"/>
          <w:sz w:val="24"/>
          <w:szCs w:val="24"/>
          <w:lang w:val="hr-HR"/>
        </w:rPr>
        <w:t xml:space="preserve"> 1, Umag i DARIO ŠAULE </w:t>
      </w:r>
      <w:proofErr w:type="spellStart"/>
      <w:r w:rsidRPr="00864E7F">
        <w:rPr>
          <w:rFonts w:ascii="Arial" w:hAnsi="Arial" w:cs="Arial"/>
          <w:sz w:val="24"/>
          <w:szCs w:val="24"/>
          <w:lang w:val="hr-HR"/>
        </w:rPr>
        <w:t>vl</w:t>
      </w:r>
      <w:proofErr w:type="spellEnd"/>
      <w:r w:rsidRPr="00864E7F">
        <w:rPr>
          <w:rFonts w:ascii="Arial" w:hAnsi="Arial" w:cs="Arial"/>
          <w:sz w:val="24"/>
          <w:szCs w:val="24"/>
          <w:lang w:val="hr-HR"/>
        </w:rPr>
        <w:t>. Obrta “ISKOP”, Donja Gomila 1,Kuberton, Grožnjan.</w:t>
      </w:r>
      <w:r w:rsidRPr="00864E7F">
        <w:rPr>
          <w:rFonts w:ascii="Arial" w:hAnsi="Arial" w:cs="Arial"/>
          <w:bCs/>
          <w:sz w:val="24"/>
          <w:szCs w:val="24"/>
          <w:lang w:val="hr-HR"/>
        </w:rPr>
        <w:t xml:space="preserve"> </w:t>
      </w:r>
    </w:p>
    <w:p w14:paraId="5B0031AB"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 </w:t>
      </w:r>
      <w:r w:rsidRPr="00864E7F">
        <w:rPr>
          <w:rFonts w:ascii="Arial" w:hAnsi="Arial" w:cs="Arial"/>
          <w:sz w:val="24"/>
          <w:szCs w:val="24"/>
          <w:lang w:val="hr-HR"/>
        </w:rPr>
        <w:tab/>
        <w:t xml:space="preserve">Predmet nabave: </w:t>
      </w:r>
      <w:bookmarkStart w:id="30" w:name="_Hlk148350487"/>
      <w:r w:rsidRPr="00864E7F">
        <w:rPr>
          <w:rFonts w:ascii="Arial" w:hAnsi="Arial" w:cs="Arial"/>
          <w:bCs/>
          <w:sz w:val="24"/>
          <w:szCs w:val="24"/>
          <w:lang w:val="hr-HR"/>
        </w:rPr>
        <w:t xml:space="preserve">I. faza izgradnje pristupne prometnice u naselju </w:t>
      </w:r>
      <w:proofErr w:type="spellStart"/>
      <w:r w:rsidRPr="00864E7F">
        <w:rPr>
          <w:rFonts w:ascii="Arial" w:hAnsi="Arial" w:cs="Arial"/>
          <w:bCs/>
          <w:sz w:val="24"/>
          <w:szCs w:val="24"/>
          <w:lang w:val="hr-HR"/>
        </w:rPr>
        <w:t>Karigador</w:t>
      </w:r>
      <w:proofErr w:type="spellEnd"/>
      <w:r w:rsidRPr="00864E7F">
        <w:rPr>
          <w:rFonts w:ascii="Arial" w:hAnsi="Arial" w:cs="Arial"/>
          <w:bCs/>
          <w:sz w:val="24"/>
          <w:szCs w:val="24"/>
          <w:lang w:val="hr-HR"/>
        </w:rPr>
        <w:t xml:space="preserve"> SU3 i OU9</w:t>
      </w:r>
      <w:bookmarkEnd w:id="30"/>
      <w:r w:rsidRPr="00864E7F">
        <w:rPr>
          <w:rFonts w:ascii="Arial" w:eastAsiaTheme="minorEastAsia" w:hAnsi="Arial" w:cs="Arial"/>
          <w:sz w:val="24"/>
          <w:szCs w:val="24"/>
          <w:lang w:val="hr-HR"/>
        </w:rPr>
        <w:t>,</w:t>
      </w:r>
      <w:r w:rsidRPr="00864E7F">
        <w:rPr>
          <w:rFonts w:ascii="Arial" w:hAnsi="Arial" w:cs="Arial"/>
          <w:spacing w:val="-4"/>
          <w:sz w:val="24"/>
          <w:szCs w:val="24"/>
          <w:lang w:val="hr-HR"/>
        </w:rPr>
        <w:t xml:space="preserve"> čija je procijenjena vrijednost bez  PDV-a utvrđena u iznosu od </w:t>
      </w:r>
      <w:r w:rsidRPr="00864E7F">
        <w:rPr>
          <w:rFonts w:ascii="Arial" w:hAnsi="Arial" w:cs="Arial"/>
          <w:sz w:val="24"/>
          <w:szCs w:val="24"/>
          <w:lang w:val="hr-HR"/>
        </w:rPr>
        <w:t xml:space="preserve">15.000,00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evidencijski br. nabave:JN-2023/86, CPV:</w:t>
      </w:r>
      <w:r w:rsidRPr="00864E7F">
        <w:rPr>
          <w:rFonts w:ascii="Calibri" w:hAnsi="Calibri" w:cs="Calibri"/>
          <w:sz w:val="24"/>
          <w:szCs w:val="24"/>
          <w:lang w:val="hr-HR"/>
        </w:rPr>
        <w:t xml:space="preserve"> </w:t>
      </w:r>
      <w:r w:rsidRPr="00864E7F">
        <w:rPr>
          <w:rFonts w:ascii="Arial" w:hAnsi="Arial" w:cs="Arial"/>
          <w:sz w:val="24"/>
          <w:szCs w:val="24"/>
          <w:lang w:val="hr-HR"/>
        </w:rPr>
        <w:t>45112600-1 - Radovi iskopa i zemljani radovi .</w:t>
      </w:r>
    </w:p>
    <w:p w14:paraId="317E4A42"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Prilikom provedbe postupka Poziva na  dostavu ponuda u postupku jednostavne nabave KLASA: </w:t>
      </w:r>
      <w:bookmarkStart w:id="31" w:name="_Hlk138231334"/>
      <w:r w:rsidRPr="00864E7F">
        <w:rPr>
          <w:rFonts w:ascii="Arial" w:hAnsi="Arial" w:cs="Arial"/>
          <w:sz w:val="24"/>
          <w:szCs w:val="24"/>
          <w:lang w:val="hr-HR"/>
        </w:rPr>
        <w:t xml:space="preserve">340-01/23-01/08 URBROJ:2163-13-04/05-23-2 od 16. listopada 2023. </w:t>
      </w:r>
      <w:bookmarkEnd w:id="31"/>
      <w:r w:rsidRPr="00864E7F">
        <w:rPr>
          <w:rFonts w:ascii="Arial" w:hAnsi="Arial" w:cs="Arial"/>
          <w:sz w:val="24"/>
          <w:szCs w:val="24"/>
          <w:lang w:val="hr-HR"/>
        </w:rPr>
        <w:t>godine, pristigla je jedna pravodobna ponuda ponuditelja</w:t>
      </w:r>
      <w:bookmarkStart w:id="32" w:name="_Hlk25660142"/>
      <w:r w:rsidRPr="00864E7F">
        <w:rPr>
          <w:rFonts w:ascii="Arial" w:hAnsi="Arial" w:cs="Arial"/>
          <w:sz w:val="24"/>
          <w:szCs w:val="24"/>
          <w:lang w:val="hr-HR"/>
        </w:rPr>
        <w:t xml:space="preserve">: </w:t>
      </w:r>
      <w:bookmarkEnd w:id="32"/>
      <w:r w:rsidRPr="00864E7F">
        <w:rPr>
          <w:rFonts w:ascii="Arial" w:hAnsi="Arial" w:cs="Arial"/>
          <w:sz w:val="24"/>
          <w:szCs w:val="24"/>
          <w:lang w:val="hr-HR"/>
        </w:rPr>
        <w:t xml:space="preserve">DARIO ŠAULE </w:t>
      </w:r>
      <w:proofErr w:type="spellStart"/>
      <w:r w:rsidRPr="00864E7F">
        <w:rPr>
          <w:rFonts w:ascii="Arial" w:hAnsi="Arial" w:cs="Arial"/>
          <w:sz w:val="24"/>
          <w:szCs w:val="24"/>
          <w:lang w:val="hr-HR"/>
        </w:rPr>
        <w:t>vl</w:t>
      </w:r>
      <w:proofErr w:type="spellEnd"/>
      <w:r w:rsidRPr="00864E7F">
        <w:rPr>
          <w:rFonts w:ascii="Arial" w:hAnsi="Arial" w:cs="Arial"/>
          <w:sz w:val="24"/>
          <w:szCs w:val="24"/>
          <w:lang w:val="hr-HR"/>
        </w:rPr>
        <w:t>. Obrta “ISKOP”, Donja Gomila 1,Kuberton, Grožnjan.</w:t>
      </w:r>
    </w:p>
    <w:p w14:paraId="54F39759"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Zapisnikom o otvaranju, pregledu i ocjeni pristiglih ponuda KLASA: </w:t>
      </w:r>
      <w:bookmarkStart w:id="33" w:name="_Hlk126751656"/>
      <w:r w:rsidRPr="00864E7F">
        <w:rPr>
          <w:rFonts w:ascii="Arial" w:hAnsi="Arial" w:cs="Arial"/>
          <w:sz w:val="24"/>
          <w:szCs w:val="24"/>
          <w:lang w:val="hr-HR"/>
        </w:rPr>
        <w:t xml:space="preserve">340-01/23-10/08 URBROJ:2163-13-04/05-23-8 </w:t>
      </w:r>
      <w:bookmarkEnd w:id="33"/>
      <w:r w:rsidRPr="00864E7F">
        <w:rPr>
          <w:rFonts w:ascii="Arial" w:hAnsi="Arial" w:cs="Arial"/>
          <w:sz w:val="24"/>
          <w:szCs w:val="24"/>
          <w:lang w:val="hr-HR"/>
        </w:rPr>
        <w:t xml:space="preserve">od 16. listopada 2023. godine utvrđeno je da, sukladno kriteriju odabira najniže cijene uz ispunjenje svih uvjeta iz Poziva na  dostavu ponuda u postupku jednostavne nabave </w:t>
      </w:r>
      <w:bookmarkStart w:id="34" w:name="_Hlk126752863"/>
      <w:r w:rsidRPr="00864E7F">
        <w:rPr>
          <w:rFonts w:ascii="Arial" w:hAnsi="Arial" w:cs="Arial"/>
          <w:sz w:val="24"/>
          <w:szCs w:val="24"/>
          <w:lang w:val="hr-HR"/>
        </w:rPr>
        <w:t xml:space="preserve">KLASA: 340-01/23-01/08 URBROJ:2163-13-04/05-23-2 od 09. listopada </w:t>
      </w:r>
      <w:bookmarkEnd w:id="34"/>
      <w:r w:rsidRPr="00864E7F">
        <w:rPr>
          <w:rFonts w:ascii="Arial" w:hAnsi="Arial" w:cs="Arial"/>
          <w:sz w:val="24"/>
          <w:szCs w:val="24"/>
          <w:lang w:val="hr-HR"/>
        </w:rPr>
        <w:t>2023. godine,  je ponuda br. 10/0023 od 10. listopada 2023</w:t>
      </w:r>
      <w:r w:rsidRPr="00864E7F">
        <w:rPr>
          <w:rFonts w:ascii="Arial" w:eastAsiaTheme="minorHAnsi" w:hAnsi="Arial" w:cs="Arial"/>
          <w:sz w:val="24"/>
          <w:szCs w:val="24"/>
          <w:lang w:val="hr-HR" w:eastAsia="en-US"/>
        </w:rPr>
        <w:t xml:space="preserve">. </w:t>
      </w:r>
      <w:r w:rsidRPr="00864E7F">
        <w:rPr>
          <w:rFonts w:ascii="Arial" w:hAnsi="Arial" w:cs="Arial"/>
          <w:bCs/>
          <w:sz w:val="24"/>
          <w:szCs w:val="24"/>
          <w:lang w:val="hr-HR"/>
        </w:rPr>
        <w:t>godine</w:t>
      </w:r>
      <w:r w:rsidRPr="00864E7F">
        <w:rPr>
          <w:rFonts w:ascii="Arial" w:hAnsi="Arial" w:cs="Arial"/>
          <w:sz w:val="24"/>
          <w:szCs w:val="24"/>
          <w:lang w:val="hr-HR"/>
        </w:rPr>
        <w:t xml:space="preserve">, ponuditelja DARIO ŠAULE </w:t>
      </w:r>
      <w:proofErr w:type="spellStart"/>
      <w:r w:rsidRPr="00864E7F">
        <w:rPr>
          <w:rFonts w:ascii="Arial" w:hAnsi="Arial" w:cs="Arial"/>
          <w:sz w:val="24"/>
          <w:szCs w:val="24"/>
          <w:lang w:val="hr-HR"/>
        </w:rPr>
        <w:t>vl</w:t>
      </w:r>
      <w:proofErr w:type="spellEnd"/>
      <w:r w:rsidRPr="00864E7F">
        <w:rPr>
          <w:rFonts w:ascii="Arial" w:hAnsi="Arial" w:cs="Arial"/>
          <w:sz w:val="24"/>
          <w:szCs w:val="24"/>
          <w:lang w:val="hr-HR"/>
        </w:rPr>
        <w:t xml:space="preserve">. Obrta “ISKOP”, Donja Gomila 1,Kuberton, Grožnjan, za  ponuđenu cijenu u iznosu od </w:t>
      </w:r>
      <w:bookmarkStart w:id="35" w:name="_Hlk148351680"/>
      <w:r w:rsidRPr="00864E7F">
        <w:rPr>
          <w:rFonts w:ascii="Arial" w:hAnsi="Arial" w:cs="Arial"/>
          <w:sz w:val="24"/>
          <w:szCs w:val="24"/>
          <w:lang w:val="hr-HR"/>
        </w:rPr>
        <w:t>13.900,00</w:t>
      </w:r>
      <w:bookmarkEnd w:id="35"/>
      <w:r w:rsidRPr="00864E7F">
        <w:rPr>
          <w:rFonts w:ascii="Arial" w:hAnsi="Arial" w:cs="Arial"/>
          <w:sz w:val="24"/>
          <w:szCs w:val="24"/>
          <w:lang w:val="hr-HR"/>
        </w:rPr>
        <w:t xml:space="preserve">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xml:space="preserve"> bez PDV-a, odnosno 17.375,00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xml:space="preserve"> sa PDV-om, valjana i da je prema utvrđenom kriteriju najpovoljnija.</w:t>
      </w:r>
    </w:p>
    <w:p w14:paraId="20021537" w14:textId="77777777" w:rsidR="00BB06CA" w:rsidRPr="00864E7F" w:rsidRDefault="00BB06CA" w:rsidP="00BB06CA">
      <w:pPr>
        <w:ind w:firstLine="708"/>
        <w:rPr>
          <w:rFonts w:ascii="Arial" w:hAnsi="Arial" w:cs="Arial"/>
          <w:sz w:val="24"/>
          <w:szCs w:val="24"/>
          <w:lang w:val="hr-HR"/>
        </w:rPr>
      </w:pPr>
      <w:r w:rsidRPr="00864E7F">
        <w:rPr>
          <w:rFonts w:ascii="Arial" w:hAnsi="Arial" w:cs="Arial"/>
          <w:sz w:val="24"/>
          <w:szCs w:val="24"/>
          <w:lang w:val="hr-HR"/>
        </w:rPr>
        <w:t xml:space="preserve">Sukladno izloženom, odlučeno je kao u točki I. ove Odluke. </w:t>
      </w:r>
    </w:p>
    <w:p w14:paraId="645E3BC5" w14:textId="77777777" w:rsidR="00BB06CA" w:rsidRPr="00864E7F" w:rsidRDefault="00BB06CA" w:rsidP="00BB06CA">
      <w:pPr>
        <w:rPr>
          <w:rFonts w:ascii="Arial" w:hAnsi="Arial" w:cs="Arial"/>
          <w:color w:val="7030A0"/>
          <w:sz w:val="24"/>
          <w:szCs w:val="24"/>
          <w:lang w:val="hr-HR"/>
        </w:rPr>
      </w:pPr>
    </w:p>
    <w:p w14:paraId="0E27CEA2" w14:textId="77777777" w:rsidR="00BB06CA" w:rsidRPr="00864E7F" w:rsidRDefault="00BB06CA" w:rsidP="00BB06CA">
      <w:pPr>
        <w:jc w:val="right"/>
        <w:rPr>
          <w:rFonts w:ascii="Arial" w:eastAsiaTheme="minorEastAsia" w:hAnsi="Arial" w:cs="Arial"/>
          <w:sz w:val="24"/>
          <w:szCs w:val="24"/>
          <w:lang w:val="hr-HR"/>
        </w:rPr>
      </w:pPr>
      <w:r w:rsidRPr="00864E7F">
        <w:rPr>
          <w:rFonts w:ascii="Arial" w:eastAsiaTheme="minorEastAsia" w:hAnsi="Arial" w:cs="Arial"/>
          <w:sz w:val="24"/>
          <w:szCs w:val="24"/>
          <w:lang w:val="hr-HR"/>
        </w:rPr>
        <w:t>NAČELNIK</w:t>
      </w:r>
    </w:p>
    <w:p w14:paraId="282EDD11" w14:textId="77777777" w:rsidR="00BB06CA" w:rsidRPr="00864E7F" w:rsidRDefault="00BB06CA" w:rsidP="00BB06CA">
      <w:pPr>
        <w:jc w:val="right"/>
        <w:rPr>
          <w:rFonts w:ascii="Arial" w:eastAsiaTheme="minorEastAsia" w:hAnsi="Arial" w:cs="Arial"/>
          <w:sz w:val="24"/>
          <w:szCs w:val="24"/>
          <w:lang w:val="hr-HR"/>
        </w:rPr>
      </w:pPr>
      <w:r w:rsidRPr="00864E7F">
        <w:rPr>
          <w:rFonts w:ascii="Arial" w:eastAsiaTheme="minorEastAsia" w:hAnsi="Arial" w:cs="Arial"/>
          <w:sz w:val="24"/>
          <w:szCs w:val="24"/>
          <w:lang w:val="hr-HR"/>
        </w:rPr>
        <w:t xml:space="preserve"> OPĆINE BRTONIGLA-VERTENEGLIO</w:t>
      </w:r>
    </w:p>
    <w:p w14:paraId="14E008EA" w14:textId="64AE3A52" w:rsidR="00BB06CA" w:rsidRPr="00DC0A9F" w:rsidRDefault="00BB06CA" w:rsidP="00DC0A9F">
      <w:pPr>
        <w:widowControl w:val="0"/>
        <w:autoSpaceDE w:val="0"/>
        <w:autoSpaceDN w:val="0"/>
        <w:adjustRightInd w:val="0"/>
        <w:ind w:left="4248" w:firstLine="708"/>
        <w:jc w:val="right"/>
        <w:rPr>
          <w:rFonts w:ascii="Arial" w:hAnsi="Arial" w:cs="Arial"/>
          <w:color w:val="000000"/>
          <w:sz w:val="24"/>
          <w:szCs w:val="24"/>
          <w:lang w:val="hr-HR"/>
        </w:rPr>
      </w:pPr>
      <w:r w:rsidRPr="00864E7F">
        <w:rPr>
          <w:rFonts w:ascii="Arial" w:hAnsi="Arial" w:cs="Arial"/>
          <w:color w:val="000000"/>
          <w:sz w:val="24"/>
          <w:szCs w:val="24"/>
          <w:lang w:val="hr-HR"/>
        </w:rPr>
        <w:t xml:space="preserve">Neš Sinožić, </w:t>
      </w:r>
      <w:proofErr w:type="spellStart"/>
      <w:r w:rsidRPr="00864E7F">
        <w:rPr>
          <w:rFonts w:ascii="Arial" w:hAnsi="Arial" w:cs="Arial"/>
          <w:color w:val="000000"/>
          <w:sz w:val="24"/>
          <w:szCs w:val="24"/>
          <w:lang w:val="hr-HR"/>
        </w:rPr>
        <w:t>mag.ing.agr</w:t>
      </w:r>
      <w:proofErr w:type="spellEnd"/>
      <w:r w:rsidRPr="00864E7F">
        <w:rPr>
          <w:rFonts w:ascii="Arial" w:hAnsi="Arial" w:cs="Arial"/>
          <w:color w:val="000000"/>
          <w:sz w:val="24"/>
          <w:szCs w:val="24"/>
          <w:lang w:val="hr-HR"/>
        </w:rPr>
        <w:t>.</w:t>
      </w:r>
      <w:r w:rsidR="00864E7F">
        <w:rPr>
          <w:rFonts w:ascii="Arial" w:hAnsi="Arial" w:cs="Arial"/>
          <w:color w:val="000000"/>
          <w:sz w:val="24"/>
          <w:szCs w:val="24"/>
          <w:lang w:val="hr-HR"/>
        </w:rPr>
        <w:t xml:space="preserve"> v.r.</w:t>
      </w:r>
    </w:p>
    <w:p w14:paraId="09B69615" w14:textId="77777777" w:rsidR="00BB06CA" w:rsidRPr="00BB06CA" w:rsidRDefault="00BB06CA" w:rsidP="00152823">
      <w:pPr>
        <w:rPr>
          <w:lang w:val="hr-HR"/>
        </w:rPr>
      </w:pPr>
    </w:p>
    <w:p w14:paraId="234A6B27" w14:textId="77777777" w:rsidR="00BB06CA" w:rsidRPr="00BB06CA" w:rsidRDefault="00BB06CA" w:rsidP="00BB06CA">
      <w:pPr>
        <w:pStyle w:val="ListParagraph"/>
        <w:numPr>
          <w:ilvl w:val="0"/>
          <w:numId w:val="13"/>
        </w:numPr>
        <w:jc w:val="center"/>
        <w:rPr>
          <w:lang w:val="hr-HR"/>
        </w:rPr>
      </w:pPr>
    </w:p>
    <w:p w14:paraId="31383C57" w14:textId="77777777" w:rsidR="00BB06CA" w:rsidRPr="00BB06CA" w:rsidRDefault="00BB06CA" w:rsidP="00152823">
      <w:pPr>
        <w:rPr>
          <w:lang w:val="hr-HR"/>
        </w:rPr>
      </w:pPr>
    </w:p>
    <w:p w14:paraId="71FB7130" w14:textId="77777777" w:rsidR="00BB06CA" w:rsidRPr="00BB06CA" w:rsidRDefault="00BB06CA" w:rsidP="00152823">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BB06CA" w:rsidRPr="00BB06CA" w14:paraId="3E8F7E4B" w14:textId="77777777" w:rsidTr="00A44575">
        <w:tc>
          <w:tcPr>
            <w:tcW w:w="612" w:type="dxa"/>
            <w:vMerge w:val="restart"/>
            <w:vAlign w:val="center"/>
          </w:tcPr>
          <w:p w14:paraId="02654D7D" w14:textId="77777777" w:rsidR="00BB06CA" w:rsidRPr="00BB06CA" w:rsidRDefault="00BB06CA" w:rsidP="00A44575">
            <w:pPr>
              <w:autoSpaceDE w:val="0"/>
              <w:autoSpaceDN w:val="0"/>
              <w:adjustRightInd w:val="0"/>
              <w:jc w:val="center"/>
              <w:rPr>
                <w:rFonts w:ascii="Calibri" w:hAnsi="Calibri" w:cs="Calibri"/>
                <w:sz w:val="16"/>
                <w:szCs w:val="16"/>
                <w:lang w:val="hr-HR"/>
              </w:rPr>
            </w:pPr>
            <w:r w:rsidRPr="00BB06CA">
              <w:rPr>
                <w:rFonts w:ascii="Calibri" w:hAnsi="Calibri" w:cs="Calibri"/>
                <w:noProof/>
                <w:sz w:val="16"/>
                <w:szCs w:val="16"/>
                <w:lang w:val="hr-HR"/>
              </w:rPr>
              <w:drawing>
                <wp:inline distT="0" distB="0" distL="0" distR="0" wp14:anchorId="76482687" wp14:editId="4F47AFF6">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35A698A"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                                     </w:t>
            </w:r>
            <w:r w:rsidRPr="00BB06CA">
              <w:rPr>
                <w:rFonts w:ascii="Calibri" w:hAnsi="Calibri" w:cs="Calibri"/>
                <w:noProof/>
                <w:sz w:val="16"/>
                <w:szCs w:val="16"/>
                <w:lang w:val="hr-HR"/>
              </w:rPr>
              <w:drawing>
                <wp:inline distT="0" distB="0" distL="0" distR="0" wp14:anchorId="5F14E4DC" wp14:editId="22AFD9EA">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B06CA" w:rsidRPr="00BB06CA" w14:paraId="569BE35B" w14:textId="77777777" w:rsidTr="00A44575">
        <w:tc>
          <w:tcPr>
            <w:tcW w:w="612" w:type="dxa"/>
            <w:vMerge/>
          </w:tcPr>
          <w:p w14:paraId="21ECE5B2" w14:textId="77777777" w:rsidR="00BB06CA" w:rsidRPr="00BB06CA" w:rsidRDefault="00BB06CA" w:rsidP="00A44575">
            <w:pPr>
              <w:autoSpaceDE w:val="0"/>
              <w:autoSpaceDN w:val="0"/>
              <w:adjustRightInd w:val="0"/>
              <w:rPr>
                <w:rFonts w:ascii="Calibri" w:hAnsi="Calibri" w:cs="Calibri"/>
                <w:sz w:val="16"/>
                <w:szCs w:val="16"/>
                <w:lang w:val="hr-HR"/>
              </w:rPr>
            </w:pPr>
          </w:p>
        </w:tc>
        <w:tc>
          <w:tcPr>
            <w:tcW w:w="5448" w:type="dxa"/>
          </w:tcPr>
          <w:p w14:paraId="18349BC8"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REPUBLIKA HRVATSKA - REPUBBLICA DI CROAZIA</w:t>
            </w:r>
          </w:p>
          <w:p w14:paraId="35491163"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ISTARSKA ŽUPANIJA - REGIONE ISTRIANA</w:t>
            </w:r>
          </w:p>
          <w:p w14:paraId="4F2CD29D"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Općina Brtonigla-Verteneglio - </w:t>
            </w:r>
            <w:proofErr w:type="spellStart"/>
            <w:r w:rsidRPr="00BB06CA">
              <w:rPr>
                <w:rFonts w:ascii="Calibri" w:hAnsi="Calibri" w:cs="Calibri"/>
                <w:sz w:val="16"/>
                <w:szCs w:val="16"/>
                <w:lang w:val="hr-HR"/>
              </w:rPr>
              <w:t>Comune</w:t>
            </w:r>
            <w:proofErr w:type="spellEnd"/>
            <w:r w:rsidRPr="00BB06CA">
              <w:rPr>
                <w:rFonts w:ascii="Calibri" w:hAnsi="Calibri" w:cs="Calibri"/>
                <w:sz w:val="16"/>
                <w:szCs w:val="16"/>
                <w:lang w:val="hr-HR"/>
              </w:rPr>
              <w:t xml:space="preserve"> di Brtonigla-Verteneglio</w:t>
            </w:r>
          </w:p>
          <w:p w14:paraId="0598AE1A"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OPĆINSKI NAČELNIK – IL SINDACO</w:t>
            </w:r>
          </w:p>
          <w:p w14:paraId="4D5BBF7C"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52474 Brtonigla-Verteneglio, Trg Sv. Zenona / </w:t>
            </w:r>
            <w:proofErr w:type="spellStart"/>
            <w:r w:rsidRPr="00BB06CA">
              <w:rPr>
                <w:rFonts w:ascii="Calibri" w:hAnsi="Calibri" w:cs="Calibri"/>
                <w:sz w:val="16"/>
                <w:szCs w:val="16"/>
                <w:lang w:val="hr-HR"/>
              </w:rPr>
              <w:t>Piazza</w:t>
            </w:r>
            <w:proofErr w:type="spellEnd"/>
            <w:r w:rsidRPr="00BB06CA">
              <w:rPr>
                <w:rFonts w:ascii="Calibri" w:hAnsi="Calibri" w:cs="Calibri"/>
                <w:sz w:val="16"/>
                <w:szCs w:val="16"/>
                <w:lang w:val="hr-HR"/>
              </w:rPr>
              <w:t xml:space="preserve"> S. Zenone 1</w:t>
            </w:r>
          </w:p>
          <w:p w14:paraId="53CDE00C"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Tel. &amp; Fax: +385 (0)52 774-174</w:t>
            </w:r>
          </w:p>
          <w:p w14:paraId="1C190AB2"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E-mail: </w:t>
            </w:r>
            <w:proofErr w:type="spellStart"/>
            <w:r w:rsidRPr="00BB06CA">
              <w:rPr>
                <w:rFonts w:ascii="Calibri" w:hAnsi="Calibri" w:cs="Calibri"/>
                <w:sz w:val="16"/>
                <w:szCs w:val="16"/>
                <w:lang w:val="hr-HR"/>
              </w:rPr>
              <w:t>info@brtonigla-verteneglio.hr</w:t>
            </w:r>
            <w:proofErr w:type="spellEnd"/>
          </w:p>
          <w:p w14:paraId="07BC1C72" w14:textId="77777777" w:rsidR="00BB06CA" w:rsidRPr="00BB06CA" w:rsidRDefault="00BB06CA" w:rsidP="00A44575">
            <w:pPr>
              <w:autoSpaceDE w:val="0"/>
              <w:autoSpaceDN w:val="0"/>
              <w:adjustRightInd w:val="0"/>
              <w:rPr>
                <w:rFonts w:ascii="Calibri" w:hAnsi="Calibri" w:cs="Calibri"/>
                <w:sz w:val="16"/>
                <w:szCs w:val="16"/>
                <w:lang w:val="hr-HR"/>
              </w:rPr>
            </w:pPr>
            <w:proofErr w:type="spellStart"/>
            <w:r w:rsidRPr="00BB06CA">
              <w:rPr>
                <w:rFonts w:ascii="Calibri" w:hAnsi="Calibri" w:cs="Calibri"/>
                <w:sz w:val="16"/>
                <w:szCs w:val="16"/>
                <w:lang w:val="hr-HR"/>
              </w:rPr>
              <w:t>www.brtonigla-verteneglio.hr</w:t>
            </w:r>
            <w:proofErr w:type="spellEnd"/>
          </w:p>
        </w:tc>
      </w:tr>
    </w:tbl>
    <w:p w14:paraId="356DFEC3" w14:textId="77777777" w:rsidR="00BB06CA" w:rsidRPr="00BB06CA" w:rsidRDefault="00BB06CA" w:rsidP="00BB06CA">
      <w:pPr>
        <w:rPr>
          <w:rFonts w:ascii="Arial" w:hAnsi="Arial" w:cs="Arial"/>
          <w:sz w:val="24"/>
          <w:szCs w:val="24"/>
          <w:lang w:val="hr-HR"/>
        </w:rPr>
      </w:pPr>
    </w:p>
    <w:p w14:paraId="57D35D79"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KLASA: 391-01/23-01/03</w:t>
      </w:r>
    </w:p>
    <w:p w14:paraId="62B5D49B"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URBROJ: 2163-13-04/05-23-6</w:t>
      </w:r>
    </w:p>
    <w:p w14:paraId="74AA1C7E"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Brtonigla - Verteneglio, 18. listopada 2023. godine</w:t>
      </w:r>
    </w:p>
    <w:p w14:paraId="41838E5E" w14:textId="77777777" w:rsidR="00BB06CA" w:rsidRPr="00864E7F" w:rsidRDefault="00BB06CA" w:rsidP="00BB06CA">
      <w:pPr>
        <w:rPr>
          <w:rFonts w:ascii="Arial" w:hAnsi="Arial" w:cs="Arial"/>
          <w:sz w:val="24"/>
          <w:szCs w:val="24"/>
          <w:lang w:val="hr-HR"/>
        </w:rPr>
      </w:pPr>
    </w:p>
    <w:p w14:paraId="6EF9901A" w14:textId="77777777" w:rsidR="00BB06CA" w:rsidRPr="00864E7F" w:rsidRDefault="00BB06CA" w:rsidP="00BB06CA">
      <w:pPr>
        <w:pStyle w:val="Default"/>
        <w:ind w:firstLine="708"/>
        <w:jc w:val="both"/>
        <w:rPr>
          <w:lang w:val="hr-HR"/>
        </w:rPr>
      </w:pPr>
      <w:r w:rsidRPr="00864E7F">
        <w:rPr>
          <w:lang w:val="hr-HR"/>
        </w:rPr>
        <w:t>Na temelju članka 52. Statuta Općine Brtonigla - Verteneglio (Službene novine Općine Brtonigla - Verteneglio br. 03/18, 03/21, 07/21-Proč.tekst i 16/22),  čl. 9. Pravilnika o provedbi postupaka jednostavne nabave (Službene novine Općine Brtonigla - Verteneglio br. 06/17) Općinski načelnik Općine Brtonigla - Verteneglio, donosi</w:t>
      </w:r>
    </w:p>
    <w:p w14:paraId="771A1B1F" w14:textId="77777777" w:rsidR="00BB06CA" w:rsidRPr="00864E7F" w:rsidRDefault="00BB06CA" w:rsidP="00BB06CA">
      <w:pPr>
        <w:ind w:firstLine="708"/>
        <w:rPr>
          <w:rFonts w:ascii="Arial" w:hAnsi="Arial" w:cs="Arial"/>
          <w:sz w:val="24"/>
          <w:szCs w:val="24"/>
          <w:lang w:val="hr-HR"/>
        </w:rPr>
      </w:pPr>
    </w:p>
    <w:p w14:paraId="3F8F60D5" w14:textId="77777777" w:rsidR="00BB06CA" w:rsidRPr="00864E7F" w:rsidRDefault="00BB06CA" w:rsidP="00BB06CA">
      <w:pPr>
        <w:ind w:firstLine="708"/>
        <w:rPr>
          <w:rFonts w:ascii="Arial" w:hAnsi="Arial" w:cs="Arial"/>
          <w:sz w:val="24"/>
          <w:szCs w:val="24"/>
          <w:lang w:val="hr-HR"/>
        </w:rPr>
      </w:pPr>
    </w:p>
    <w:p w14:paraId="7A82ACDB"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O D L U K U</w:t>
      </w:r>
    </w:p>
    <w:p w14:paraId="022E59D4"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o odabiru najpovoljnije ponude u postupku jednostavne nabave</w:t>
      </w:r>
    </w:p>
    <w:p w14:paraId="695E2A60" w14:textId="77777777" w:rsidR="00BB06CA" w:rsidRPr="00864E7F" w:rsidRDefault="00BB06CA" w:rsidP="00DC0A9F">
      <w:pPr>
        <w:rPr>
          <w:rFonts w:ascii="Arial" w:hAnsi="Arial" w:cs="Arial"/>
          <w:b/>
          <w:sz w:val="24"/>
          <w:szCs w:val="24"/>
          <w:lang w:val="hr-HR"/>
        </w:rPr>
      </w:pPr>
    </w:p>
    <w:p w14:paraId="5C8CA00E"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w:t>
      </w:r>
    </w:p>
    <w:p w14:paraId="19E52A9B" w14:textId="77777777" w:rsidR="00BB06CA" w:rsidRPr="00864E7F" w:rsidRDefault="00BB06CA" w:rsidP="00BB06CA">
      <w:pPr>
        <w:ind w:firstLine="708"/>
        <w:jc w:val="both"/>
        <w:rPr>
          <w:rFonts w:ascii="Arial" w:eastAsiaTheme="minorEastAsia" w:hAnsi="Arial" w:cs="Arial"/>
          <w:sz w:val="24"/>
          <w:szCs w:val="24"/>
          <w:lang w:val="hr-HR"/>
        </w:rPr>
      </w:pPr>
      <w:r w:rsidRPr="00864E7F">
        <w:rPr>
          <w:rFonts w:ascii="Arial" w:hAnsi="Arial" w:cs="Arial"/>
          <w:sz w:val="24"/>
          <w:szCs w:val="24"/>
          <w:lang w:val="hr-HR"/>
        </w:rPr>
        <w:t xml:space="preserve"> U postupku provedbe jednostavne nabave za zamjenu postojeće javne rasvjete na području Općine Brtonigla – Verteneglio novom </w:t>
      </w:r>
      <w:r w:rsidRPr="00864E7F">
        <w:rPr>
          <w:rFonts w:ascii="Arial" w:eastAsiaTheme="minorEastAsia" w:hAnsi="Arial" w:cs="Arial"/>
          <w:sz w:val="24"/>
          <w:szCs w:val="24"/>
          <w:lang w:val="hr-HR"/>
        </w:rPr>
        <w:t xml:space="preserve">LED  rasvjetom, </w:t>
      </w:r>
      <w:r w:rsidRPr="00864E7F">
        <w:rPr>
          <w:rFonts w:ascii="Arial" w:hAnsi="Arial" w:cs="Arial"/>
          <w:sz w:val="24"/>
          <w:szCs w:val="24"/>
          <w:lang w:val="hr-HR"/>
        </w:rPr>
        <w:t xml:space="preserve">odabrana je ponuda od 13. listopada 2023. godine ponuditelja </w:t>
      </w:r>
      <w:bookmarkStart w:id="36" w:name="_Hlk72392754"/>
      <w:r w:rsidRPr="00864E7F">
        <w:rPr>
          <w:rFonts w:ascii="Arial" w:hAnsi="Arial" w:cs="Arial"/>
          <w:sz w:val="24"/>
          <w:szCs w:val="24"/>
          <w:lang w:val="hr-HR"/>
        </w:rPr>
        <w:t xml:space="preserve">MINES TEAM d.o.o., </w:t>
      </w:r>
      <w:proofErr w:type="spellStart"/>
      <w:r w:rsidRPr="00864E7F">
        <w:rPr>
          <w:rFonts w:ascii="Arial" w:hAnsi="Arial" w:cs="Arial"/>
          <w:sz w:val="24"/>
          <w:szCs w:val="24"/>
          <w:lang w:val="hr-HR"/>
        </w:rPr>
        <w:t>Tolmin</w:t>
      </w:r>
      <w:proofErr w:type="spellEnd"/>
      <w:r w:rsidRPr="00864E7F">
        <w:rPr>
          <w:rFonts w:ascii="Arial" w:hAnsi="Arial" w:cs="Arial"/>
          <w:sz w:val="24"/>
          <w:szCs w:val="24"/>
          <w:lang w:val="hr-HR"/>
        </w:rPr>
        <w:t>, Na logu 14, Republika Slovenija, Porezni broj: SI 46747087</w:t>
      </w:r>
      <w:bookmarkEnd w:id="36"/>
      <w:r w:rsidRPr="00864E7F">
        <w:rPr>
          <w:rFonts w:ascii="Arial" w:hAnsi="Arial" w:cs="Arial"/>
          <w:sz w:val="24"/>
          <w:szCs w:val="24"/>
          <w:lang w:val="hr-HR"/>
        </w:rPr>
        <w:t xml:space="preserve">, za  ponuđenu cijenu u iznosu od  </w:t>
      </w:r>
      <w:bookmarkStart w:id="37" w:name="_Hlk72390285"/>
      <w:bookmarkStart w:id="38" w:name="_Hlk120083803"/>
      <w:r w:rsidRPr="00864E7F">
        <w:rPr>
          <w:rFonts w:ascii="Arial" w:hAnsi="Arial" w:cs="Arial"/>
          <w:sz w:val="24"/>
          <w:szCs w:val="24"/>
          <w:lang w:val="hr-HR"/>
        </w:rPr>
        <w:t xml:space="preserve">20.363,54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xml:space="preserve"> (153.429,09 Kn</w:t>
      </w:r>
      <w:r w:rsidRPr="00864E7F">
        <w:rPr>
          <w:rFonts w:ascii="Arial" w:hAnsi="Arial" w:cs="Arial"/>
          <w:bCs/>
          <w:sz w:val="24"/>
          <w:szCs w:val="24"/>
          <w:vertAlign w:val="superscript"/>
          <w:lang w:val="hr-HR"/>
        </w:rPr>
        <w:footnoteReference w:id="5"/>
      </w:r>
      <w:r w:rsidRPr="00864E7F">
        <w:rPr>
          <w:rFonts w:ascii="Arial" w:hAnsi="Arial" w:cs="Arial"/>
          <w:sz w:val="24"/>
          <w:szCs w:val="24"/>
          <w:lang w:val="hr-HR"/>
        </w:rPr>
        <w:t>)  bez PDV-a</w:t>
      </w:r>
      <w:bookmarkEnd w:id="37"/>
      <w:r w:rsidRPr="00864E7F">
        <w:rPr>
          <w:rFonts w:ascii="Arial" w:hAnsi="Arial" w:cs="Arial"/>
          <w:sz w:val="24"/>
          <w:szCs w:val="24"/>
          <w:lang w:val="hr-HR"/>
        </w:rPr>
        <w:t xml:space="preserve">, odnosno 25.454,43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xml:space="preserve"> (191.786,40 Kn</w:t>
      </w:r>
      <w:r w:rsidRPr="00864E7F">
        <w:rPr>
          <w:rFonts w:ascii="Arial" w:hAnsi="Arial" w:cs="Arial"/>
          <w:bCs/>
          <w:sz w:val="24"/>
          <w:szCs w:val="24"/>
          <w:vertAlign w:val="superscript"/>
          <w:lang w:val="hr-HR"/>
        </w:rPr>
        <w:footnoteReference w:id="6"/>
      </w:r>
      <w:r w:rsidRPr="00864E7F">
        <w:rPr>
          <w:rFonts w:ascii="Arial" w:hAnsi="Arial" w:cs="Arial"/>
          <w:sz w:val="24"/>
          <w:szCs w:val="24"/>
          <w:lang w:val="hr-HR"/>
        </w:rPr>
        <w:t xml:space="preserve">) sa PDV-om.  </w:t>
      </w:r>
    </w:p>
    <w:p w14:paraId="07A036E8" w14:textId="77777777" w:rsidR="00BB06CA" w:rsidRPr="00864E7F" w:rsidRDefault="00BB06CA" w:rsidP="00BB06CA">
      <w:pPr>
        <w:ind w:firstLine="708"/>
        <w:jc w:val="both"/>
        <w:rPr>
          <w:rFonts w:ascii="Arial" w:hAnsi="Arial" w:cs="Arial"/>
          <w:sz w:val="24"/>
          <w:szCs w:val="24"/>
          <w:lang w:val="hr-HR"/>
        </w:rPr>
      </w:pPr>
      <w:bookmarkStart w:id="39" w:name="_Hlk72390414"/>
      <w:bookmarkEnd w:id="38"/>
      <w:r w:rsidRPr="00864E7F">
        <w:rPr>
          <w:rFonts w:ascii="Arial" w:hAnsi="Arial" w:cs="Arial"/>
          <w:sz w:val="24"/>
          <w:szCs w:val="24"/>
          <w:lang w:val="hr-HR"/>
        </w:rPr>
        <w:t xml:space="preserve">Obvezu plaćanja PDV-a u iznosu od </w:t>
      </w:r>
      <w:bookmarkStart w:id="40" w:name="_Hlk102649174"/>
      <w:r w:rsidRPr="00864E7F">
        <w:rPr>
          <w:rFonts w:ascii="Arial" w:hAnsi="Arial" w:cs="Arial"/>
          <w:sz w:val="24"/>
          <w:szCs w:val="24"/>
          <w:lang w:val="hr-HR"/>
        </w:rPr>
        <w:t xml:space="preserve">5.090,89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xml:space="preserve"> </w:t>
      </w:r>
      <w:bookmarkEnd w:id="40"/>
      <w:r w:rsidRPr="00864E7F">
        <w:rPr>
          <w:rFonts w:ascii="Arial" w:hAnsi="Arial" w:cs="Arial"/>
          <w:sz w:val="24"/>
          <w:szCs w:val="24"/>
          <w:lang w:val="hr-HR"/>
        </w:rPr>
        <w:t xml:space="preserve">plaća Općina Brtonigla – Verteneglio sukladno odredbi čl.75. st.1 točka 3. Zakona o porezu na dodanu vrijednost (73/13, 99/13, </w:t>
      </w:r>
      <w:hyperlink r:id="rId34" w:tgtFrame="_blank" w:history="1">
        <w:r w:rsidRPr="00864E7F">
          <w:rPr>
            <w:rStyle w:val="Hyperlink"/>
            <w:rFonts w:ascii="Arial" w:hAnsi="Arial" w:cs="Arial"/>
            <w:sz w:val="24"/>
            <w:szCs w:val="24"/>
            <w:lang w:val="hr-HR"/>
          </w:rPr>
          <w:t>148/13</w:t>
        </w:r>
      </w:hyperlink>
      <w:r w:rsidRPr="00864E7F">
        <w:rPr>
          <w:rFonts w:ascii="Arial" w:hAnsi="Arial" w:cs="Arial"/>
          <w:sz w:val="24"/>
          <w:szCs w:val="24"/>
          <w:lang w:val="hr-HR"/>
        </w:rPr>
        <w:t xml:space="preserve">, </w:t>
      </w:r>
      <w:hyperlink r:id="rId35" w:tgtFrame="_blank" w:history="1">
        <w:r w:rsidRPr="00864E7F">
          <w:rPr>
            <w:rStyle w:val="Hyperlink"/>
            <w:rFonts w:ascii="Arial" w:hAnsi="Arial" w:cs="Arial"/>
            <w:sz w:val="24"/>
            <w:szCs w:val="24"/>
            <w:lang w:val="hr-HR"/>
          </w:rPr>
          <w:t>153/13</w:t>
        </w:r>
      </w:hyperlink>
      <w:r w:rsidRPr="00864E7F">
        <w:rPr>
          <w:rFonts w:ascii="Arial" w:hAnsi="Arial" w:cs="Arial"/>
          <w:sz w:val="24"/>
          <w:szCs w:val="24"/>
          <w:lang w:val="hr-HR"/>
        </w:rPr>
        <w:t xml:space="preserve">, </w:t>
      </w:r>
      <w:hyperlink r:id="rId36" w:tgtFrame="_blank" w:history="1">
        <w:r w:rsidRPr="00864E7F">
          <w:rPr>
            <w:rStyle w:val="Hyperlink"/>
            <w:rFonts w:ascii="Arial" w:hAnsi="Arial" w:cs="Arial"/>
            <w:sz w:val="24"/>
            <w:szCs w:val="24"/>
            <w:lang w:val="hr-HR"/>
          </w:rPr>
          <w:t>143/14</w:t>
        </w:r>
      </w:hyperlink>
      <w:r w:rsidRPr="00864E7F">
        <w:rPr>
          <w:rFonts w:ascii="Arial" w:hAnsi="Arial" w:cs="Arial"/>
          <w:sz w:val="24"/>
          <w:szCs w:val="24"/>
          <w:lang w:val="hr-HR"/>
        </w:rPr>
        <w:t xml:space="preserve">, </w:t>
      </w:r>
      <w:hyperlink r:id="rId37" w:tgtFrame="_blank" w:history="1">
        <w:r w:rsidRPr="00864E7F">
          <w:rPr>
            <w:rStyle w:val="Hyperlink"/>
            <w:rFonts w:ascii="Arial" w:hAnsi="Arial" w:cs="Arial"/>
            <w:sz w:val="24"/>
            <w:szCs w:val="24"/>
            <w:lang w:val="hr-HR"/>
          </w:rPr>
          <w:t>115/16</w:t>
        </w:r>
      </w:hyperlink>
      <w:r w:rsidRPr="00864E7F">
        <w:rPr>
          <w:rFonts w:ascii="Arial" w:hAnsi="Arial" w:cs="Arial"/>
          <w:sz w:val="24"/>
          <w:szCs w:val="24"/>
          <w:lang w:val="hr-HR"/>
        </w:rPr>
        <w:t xml:space="preserve">, </w:t>
      </w:r>
      <w:hyperlink r:id="rId38" w:tgtFrame="_blank" w:history="1">
        <w:r w:rsidRPr="00864E7F">
          <w:rPr>
            <w:rStyle w:val="Hyperlink"/>
            <w:rFonts w:ascii="Arial" w:hAnsi="Arial" w:cs="Arial"/>
            <w:sz w:val="24"/>
            <w:szCs w:val="24"/>
            <w:lang w:val="hr-HR"/>
          </w:rPr>
          <w:t>106/18</w:t>
        </w:r>
      </w:hyperlink>
      <w:r w:rsidRPr="00864E7F">
        <w:rPr>
          <w:rFonts w:ascii="Arial" w:hAnsi="Arial" w:cs="Arial"/>
          <w:sz w:val="24"/>
          <w:szCs w:val="24"/>
          <w:lang w:val="hr-HR"/>
        </w:rPr>
        <w:t xml:space="preserve">, </w:t>
      </w:r>
      <w:hyperlink r:id="rId39" w:tgtFrame="_blank" w:history="1">
        <w:r w:rsidRPr="00864E7F">
          <w:rPr>
            <w:rStyle w:val="Hyperlink"/>
            <w:rFonts w:ascii="Arial" w:hAnsi="Arial" w:cs="Arial"/>
            <w:sz w:val="24"/>
            <w:szCs w:val="24"/>
            <w:lang w:val="hr-HR"/>
          </w:rPr>
          <w:t>121/19</w:t>
        </w:r>
      </w:hyperlink>
      <w:r w:rsidRPr="00864E7F">
        <w:rPr>
          <w:rFonts w:ascii="Arial" w:hAnsi="Arial" w:cs="Arial"/>
          <w:sz w:val="24"/>
          <w:szCs w:val="24"/>
          <w:lang w:val="hr-HR"/>
        </w:rPr>
        <w:t xml:space="preserve">, </w:t>
      </w:r>
      <w:hyperlink r:id="rId40" w:tgtFrame="_blank" w:history="1">
        <w:r w:rsidRPr="00864E7F">
          <w:rPr>
            <w:rStyle w:val="Hyperlink"/>
            <w:rFonts w:ascii="Arial" w:hAnsi="Arial" w:cs="Arial"/>
            <w:sz w:val="24"/>
            <w:szCs w:val="24"/>
            <w:lang w:val="hr-HR"/>
          </w:rPr>
          <w:t>138/20</w:t>
        </w:r>
      </w:hyperlink>
      <w:r w:rsidRPr="00864E7F">
        <w:rPr>
          <w:rFonts w:ascii="Arial" w:hAnsi="Arial" w:cs="Arial"/>
          <w:sz w:val="24"/>
          <w:szCs w:val="24"/>
          <w:lang w:val="hr-HR"/>
        </w:rPr>
        <w:t>, 39/22, 113/22, 33/23), odnosno čl.47. st.3. Pravilnika o porezu na dodanu vrijednost (Narodne novine br.79/13 85/13, 160/13, 35/14, 157/14, 130/15, 01/17, 41/17, 128/17, 1/19, 1/20, 01/21, 73/21, 41/22, 133/22, 43/23).</w:t>
      </w:r>
      <w:bookmarkEnd w:id="39"/>
    </w:p>
    <w:p w14:paraId="28671768" w14:textId="77777777" w:rsidR="00BB06CA" w:rsidRPr="00864E7F" w:rsidRDefault="00BB06CA" w:rsidP="00BB06CA">
      <w:pPr>
        <w:ind w:firstLine="708"/>
        <w:jc w:val="both"/>
        <w:rPr>
          <w:rFonts w:ascii="Arial" w:hAnsi="Arial" w:cs="Arial"/>
          <w:sz w:val="24"/>
          <w:szCs w:val="24"/>
          <w:lang w:val="hr-HR"/>
        </w:rPr>
      </w:pPr>
    </w:p>
    <w:p w14:paraId="15F9C24E"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II.</w:t>
      </w:r>
    </w:p>
    <w:p w14:paraId="299FF5CA"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 </w:t>
      </w:r>
      <w:r w:rsidRPr="00864E7F">
        <w:rPr>
          <w:rFonts w:ascii="Arial" w:hAnsi="Arial" w:cs="Arial"/>
          <w:sz w:val="24"/>
          <w:szCs w:val="24"/>
          <w:lang w:val="hr-HR"/>
        </w:rPr>
        <w:tab/>
        <w:t xml:space="preserve">Naručitelj će s odabranim ponuditeljem sklopiti Ugovor o nabavi, dobavi i montaži nove LED rasvjete i odvozu stare sukladno ponudi iz točke I. ove Odluke te uvjetima iz Poziva na  dostavu ponuda u postupku jednostavne nabave </w:t>
      </w:r>
      <w:bookmarkStart w:id="41" w:name="_Hlk137205428"/>
      <w:r w:rsidRPr="00864E7F">
        <w:rPr>
          <w:rFonts w:ascii="Arial" w:hAnsi="Arial" w:cs="Arial"/>
          <w:sz w:val="24"/>
          <w:szCs w:val="24"/>
          <w:lang w:val="hr-HR"/>
        </w:rPr>
        <w:t>KLASA: 395-01/23-01/03 URBROJ:2163-13-04/05-23-3 od 11. listopada 2023. godine</w:t>
      </w:r>
      <w:bookmarkEnd w:id="41"/>
      <w:r w:rsidRPr="00864E7F">
        <w:rPr>
          <w:rFonts w:ascii="Arial" w:hAnsi="Arial" w:cs="Arial"/>
          <w:sz w:val="24"/>
          <w:szCs w:val="24"/>
          <w:lang w:val="hr-HR"/>
        </w:rPr>
        <w:t>.</w:t>
      </w:r>
    </w:p>
    <w:p w14:paraId="78A51CD9" w14:textId="77777777" w:rsidR="00BB06CA" w:rsidRPr="00864E7F" w:rsidRDefault="00BB06CA" w:rsidP="00BB06CA">
      <w:pPr>
        <w:jc w:val="both"/>
        <w:rPr>
          <w:rFonts w:ascii="Arial" w:hAnsi="Arial" w:cs="Arial"/>
          <w:sz w:val="24"/>
          <w:szCs w:val="24"/>
          <w:lang w:val="hr-HR"/>
        </w:rPr>
      </w:pPr>
    </w:p>
    <w:p w14:paraId="7150A232"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 </w:t>
      </w:r>
    </w:p>
    <w:p w14:paraId="3D6B51A0"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III.</w:t>
      </w:r>
    </w:p>
    <w:p w14:paraId="59272B89" w14:textId="77777777" w:rsidR="00BB06CA" w:rsidRPr="00864E7F" w:rsidRDefault="00BB06CA" w:rsidP="00BB06CA">
      <w:pPr>
        <w:pStyle w:val="NoSpacing"/>
        <w:jc w:val="both"/>
        <w:rPr>
          <w:rFonts w:ascii="Arial" w:hAnsi="Arial" w:cs="Arial"/>
          <w:sz w:val="24"/>
          <w:szCs w:val="24"/>
          <w:lang w:val="hr-HR"/>
        </w:rPr>
      </w:pPr>
      <w:r w:rsidRPr="00864E7F">
        <w:rPr>
          <w:rFonts w:ascii="Arial" w:hAnsi="Arial" w:cs="Arial"/>
          <w:sz w:val="24"/>
          <w:szCs w:val="24"/>
          <w:lang w:val="hr-HR"/>
        </w:rPr>
        <w:t xml:space="preserve"> </w:t>
      </w:r>
      <w:r w:rsidRPr="00864E7F">
        <w:rPr>
          <w:rFonts w:ascii="Arial" w:hAnsi="Arial" w:cs="Arial"/>
          <w:sz w:val="24"/>
          <w:szCs w:val="24"/>
          <w:lang w:val="hr-HR"/>
        </w:rPr>
        <w:tab/>
        <w:t>Ova Odluka stupa na snagu danom donošenja, a ista će se objaviti u Službenim novinama Općine Brtonigla - Verteneglio.</w:t>
      </w:r>
    </w:p>
    <w:p w14:paraId="4EBDFA64" w14:textId="77777777" w:rsidR="00BB06CA" w:rsidRPr="00864E7F" w:rsidRDefault="00BB06CA" w:rsidP="00BB06CA">
      <w:pPr>
        <w:ind w:firstLine="708"/>
        <w:jc w:val="both"/>
        <w:rPr>
          <w:rFonts w:ascii="Arial" w:hAnsi="Arial" w:cs="Arial"/>
          <w:sz w:val="24"/>
          <w:szCs w:val="24"/>
          <w:lang w:val="hr-HR"/>
        </w:rPr>
      </w:pPr>
    </w:p>
    <w:p w14:paraId="693B9D13" w14:textId="77777777" w:rsidR="00BB06CA" w:rsidRPr="00864E7F" w:rsidRDefault="00BB06CA" w:rsidP="00BB06CA">
      <w:pPr>
        <w:jc w:val="center"/>
        <w:rPr>
          <w:rFonts w:ascii="Arial" w:hAnsi="Arial" w:cs="Arial"/>
          <w:b/>
          <w:i/>
          <w:sz w:val="24"/>
          <w:szCs w:val="24"/>
          <w:lang w:val="hr-HR"/>
        </w:rPr>
      </w:pPr>
      <w:r w:rsidRPr="00864E7F">
        <w:rPr>
          <w:rFonts w:ascii="Arial" w:hAnsi="Arial" w:cs="Arial"/>
          <w:b/>
          <w:i/>
          <w:sz w:val="24"/>
          <w:szCs w:val="24"/>
          <w:lang w:val="hr-HR"/>
        </w:rPr>
        <w:t>O b r a z l o ž e n j e</w:t>
      </w:r>
    </w:p>
    <w:p w14:paraId="2F05DE6F" w14:textId="77777777" w:rsidR="00BB06CA" w:rsidRPr="00864E7F" w:rsidRDefault="00BB06CA" w:rsidP="00BB06CA">
      <w:pPr>
        <w:rPr>
          <w:rFonts w:ascii="Arial" w:hAnsi="Arial" w:cs="Arial"/>
          <w:sz w:val="24"/>
          <w:szCs w:val="24"/>
          <w:lang w:val="hr-HR"/>
        </w:rPr>
      </w:pPr>
    </w:p>
    <w:p w14:paraId="0F331DD2"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Naručitelj Općina Brtonigla - Verteneglio, Trg Sv. Zenona 1, Brtonigla, OIB: 81025770849, je temeljem Odluke o početku postupka jednostavne nabave KLASA:391-01/23-01/03 URBROJ:2163-13-04/05-23-2 od 10. listopada 2023.godine, uputio Poziv na  dostavu ponuda u postupku jednostavne nabave KLASA: 395-01/23-01/03 URBROJ:2163-13-04/05-23-3 od 11. listopada 2023. godine. </w:t>
      </w:r>
      <w:r w:rsidRPr="00864E7F">
        <w:rPr>
          <w:rStyle w:val="Hyperlink"/>
          <w:rFonts w:ascii="Arial" w:hAnsi="Arial" w:cs="Arial"/>
          <w:sz w:val="24"/>
          <w:szCs w:val="24"/>
          <w:lang w:val="hr-HR"/>
        </w:rPr>
        <w:t>Predmetni je poziv dostavljen elektroničkom poštom slijedećim gospodarskim subjektima:</w:t>
      </w:r>
      <w:r w:rsidRPr="00864E7F">
        <w:rPr>
          <w:rFonts w:ascii="Arial" w:hAnsi="Arial" w:cs="Arial"/>
          <w:sz w:val="24"/>
          <w:szCs w:val="24"/>
          <w:lang w:val="hr-HR"/>
        </w:rPr>
        <w:t xml:space="preserve"> MINES TEAM d.o.o., </w:t>
      </w:r>
      <w:proofErr w:type="spellStart"/>
      <w:r w:rsidRPr="00864E7F">
        <w:rPr>
          <w:rFonts w:ascii="Arial" w:hAnsi="Arial" w:cs="Arial"/>
          <w:sz w:val="24"/>
          <w:szCs w:val="24"/>
          <w:lang w:val="hr-HR"/>
        </w:rPr>
        <w:t>Tolmin</w:t>
      </w:r>
      <w:proofErr w:type="spellEnd"/>
      <w:r w:rsidRPr="00864E7F">
        <w:rPr>
          <w:rFonts w:ascii="Arial" w:hAnsi="Arial" w:cs="Arial"/>
          <w:sz w:val="24"/>
          <w:szCs w:val="24"/>
          <w:lang w:val="hr-HR"/>
        </w:rPr>
        <w:t xml:space="preserve">, Na logu 14, ELEKTRA d.o.o., Labin, Rudarska 9 i REGI - ELEKTRIK, d. o. o., Medulin, </w:t>
      </w:r>
      <w:proofErr w:type="spellStart"/>
      <w:r w:rsidRPr="00864E7F">
        <w:rPr>
          <w:rFonts w:ascii="Arial" w:hAnsi="Arial" w:cs="Arial"/>
          <w:sz w:val="24"/>
          <w:szCs w:val="24"/>
          <w:lang w:val="hr-HR"/>
        </w:rPr>
        <w:t>Regi</w:t>
      </w:r>
      <w:proofErr w:type="spellEnd"/>
      <w:r w:rsidRPr="00864E7F">
        <w:rPr>
          <w:rFonts w:ascii="Arial" w:hAnsi="Arial" w:cs="Arial"/>
          <w:sz w:val="24"/>
          <w:szCs w:val="24"/>
          <w:lang w:val="hr-HR"/>
        </w:rPr>
        <w:t xml:space="preserve"> 9. Predmet nabave je </w:t>
      </w:r>
      <w:r w:rsidRPr="00864E7F">
        <w:rPr>
          <w:rFonts w:ascii="Arial" w:eastAsiaTheme="minorEastAsia" w:hAnsi="Arial" w:cs="Arial"/>
          <w:sz w:val="24"/>
          <w:szCs w:val="24"/>
          <w:lang w:val="hr-HR"/>
        </w:rPr>
        <w:t>zamjena postojeće javne rasvjete na području Općine Brtonigla – Verteneglio novom LED  rasvjetom,</w:t>
      </w:r>
      <w:r w:rsidRPr="00864E7F">
        <w:rPr>
          <w:rFonts w:ascii="Arial" w:hAnsi="Arial" w:cs="Arial"/>
          <w:spacing w:val="-4"/>
          <w:sz w:val="24"/>
          <w:szCs w:val="24"/>
          <w:lang w:val="hr-HR"/>
        </w:rPr>
        <w:t xml:space="preserve"> čija je procijenjena vrijednost bez  PDV-a utvrđena u iznosu od </w:t>
      </w:r>
      <w:bookmarkStart w:id="42" w:name="_Hlk137209094"/>
      <w:r w:rsidRPr="00864E7F">
        <w:rPr>
          <w:rFonts w:ascii="Arial" w:hAnsi="Arial" w:cs="Arial"/>
          <w:sz w:val="24"/>
          <w:szCs w:val="24"/>
          <w:lang w:val="hr-HR"/>
        </w:rPr>
        <w:t xml:space="preserve">20.400,00 </w:t>
      </w:r>
      <w:proofErr w:type="spellStart"/>
      <w:r w:rsidRPr="00864E7F">
        <w:rPr>
          <w:rFonts w:ascii="Arial" w:hAnsi="Arial" w:cs="Arial"/>
          <w:sz w:val="24"/>
          <w:szCs w:val="24"/>
          <w:lang w:val="hr-HR"/>
        </w:rPr>
        <w:t>Eur</w:t>
      </w:r>
      <w:bookmarkEnd w:id="42"/>
      <w:proofErr w:type="spellEnd"/>
      <w:r w:rsidRPr="00864E7F">
        <w:rPr>
          <w:rFonts w:ascii="Arial" w:hAnsi="Arial" w:cs="Arial"/>
          <w:sz w:val="24"/>
          <w:szCs w:val="24"/>
          <w:lang w:val="hr-HR"/>
        </w:rPr>
        <w:t xml:space="preserve"> bez PDV-a, evidencijski br. nabave:JN-2023/80, CPV-34993000-4.</w:t>
      </w:r>
    </w:p>
    <w:p w14:paraId="370BBE6E"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Prilikom provedbe postupka Poziva na  dostavu ponuda u postupku jednostavne nabave KLASA:395-01/23-01/03 URBROJ:2163-13-04/05-23-3 od 11. listopada 2023. godine, pristigla je jedna pravodobna ponuda ponuditelja: MINES TEAM d.o.o., </w:t>
      </w:r>
      <w:proofErr w:type="spellStart"/>
      <w:r w:rsidRPr="00864E7F">
        <w:rPr>
          <w:rFonts w:ascii="Arial" w:hAnsi="Arial" w:cs="Arial"/>
          <w:sz w:val="24"/>
          <w:szCs w:val="24"/>
          <w:lang w:val="hr-HR"/>
        </w:rPr>
        <w:t>Tolmin</w:t>
      </w:r>
      <w:proofErr w:type="spellEnd"/>
      <w:r w:rsidRPr="00864E7F">
        <w:rPr>
          <w:rFonts w:ascii="Arial" w:hAnsi="Arial" w:cs="Arial"/>
          <w:sz w:val="24"/>
          <w:szCs w:val="24"/>
          <w:lang w:val="hr-HR"/>
        </w:rPr>
        <w:t>, Na logu 14.</w:t>
      </w:r>
    </w:p>
    <w:p w14:paraId="58956431"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lastRenderedPageBreak/>
        <w:t xml:space="preserve">Predmetnu je ponudu razmatralo Povjerenstvo za provedbu postupka nabave dana 17. listopada 2023.godine imenovano Odlukom o početku postupka jednostavne nabave </w:t>
      </w:r>
      <w:bookmarkStart w:id="43" w:name="_Hlk137209304"/>
      <w:r w:rsidRPr="00864E7F">
        <w:rPr>
          <w:rFonts w:ascii="Arial" w:hAnsi="Arial" w:cs="Arial"/>
          <w:sz w:val="24"/>
          <w:szCs w:val="24"/>
          <w:lang w:val="hr-HR"/>
        </w:rPr>
        <w:t>KLASA:391-01/23-01/03 URBROJ:2163-13-04/05-23-2 od 10. listopada 2023.godine</w:t>
      </w:r>
      <w:bookmarkEnd w:id="43"/>
      <w:r w:rsidRPr="00864E7F">
        <w:rPr>
          <w:rFonts w:ascii="Arial" w:hAnsi="Arial" w:cs="Arial"/>
          <w:sz w:val="24"/>
          <w:szCs w:val="24"/>
          <w:lang w:val="hr-HR"/>
        </w:rPr>
        <w:t xml:space="preserve">. Utvrđuje se, da nakon otvaranja, pregleda i ocjene dostavljene ponude, sukladno kriteriju za odabir, najniže cijene uz ispunjenje svih uvjeta iz Poziva na  dostavu ponuda u postupku jednostavne nabave KLASA: 395-01/23-01/03 URBROJ:2163-13-04/05-23-3 od 11. listopada 2023. godine, ponuda od 13. listopada 2023.godine ponuditelja MINES TEAM d.o.o., </w:t>
      </w:r>
      <w:proofErr w:type="spellStart"/>
      <w:r w:rsidRPr="00864E7F">
        <w:rPr>
          <w:rFonts w:ascii="Arial" w:hAnsi="Arial" w:cs="Arial"/>
          <w:sz w:val="24"/>
          <w:szCs w:val="24"/>
          <w:lang w:val="hr-HR"/>
        </w:rPr>
        <w:t>Tolmin</w:t>
      </w:r>
      <w:proofErr w:type="spellEnd"/>
      <w:r w:rsidRPr="00864E7F">
        <w:rPr>
          <w:rFonts w:ascii="Arial" w:hAnsi="Arial" w:cs="Arial"/>
          <w:sz w:val="24"/>
          <w:szCs w:val="24"/>
          <w:lang w:val="hr-HR"/>
        </w:rPr>
        <w:t xml:space="preserve">, Na logu 14, Republika Slovenija, Porezni broj: SI 46747087, za ponuđenu cijenu od 20.363,54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xml:space="preserve"> bez PDV-a, odnosno 25.454,43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xml:space="preserve"> sa PDV-om, valjana, da u cijelosti ispunjava svrhu nabave i da je prema utvrđenom kriteriju najpovoljnija. Utvrđuje se da obvezu plaćanja PDV-a u iznosu od 5.090,89 </w:t>
      </w:r>
      <w:proofErr w:type="spellStart"/>
      <w:r w:rsidRPr="00864E7F">
        <w:rPr>
          <w:rFonts w:ascii="Arial" w:hAnsi="Arial" w:cs="Arial"/>
          <w:sz w:val="24"/>
          <w:szCs w:val="24"/>
          <w:lang w:val="hr-HR"/>
        </w:rPr>
        <w:t>Eur</w:t>
      </w:r>
      <w:proofErr w:type="spellEnd"/>
      <w:r w:rsidRPr="00864E7F">
        <w:rPr>
          <w:rFonts w:ascii="Arial" w:hAnsi="Arial" w:cs="Arial"/>
          <w:sz w:val="24"/>
          <w:szCs w:val="24"/>
          <w:lang w:val="hr-HR"/>
        </w:rPr>
        <w:t xml:space="preserve"> plaća Općina Brtonigla – Verteneglio sukladno odredbi čl.75. st.1 točka 3. Zakona o porezu na dodanu vrijednost (73/13, 99/13, </w:t>
      </w:r>
      <w:hyperlink r:id="rId41" w:tgtFrame="_blank" w:history="1">
        <w:r w:rsidRPr="00864E7F">
          <w:rPr>
            <w:rStyle w:val="Hyperlink"/>
            <w:rFonts w:ascii="Arial" w:hAnsi="Arial" w:cs="Arial"/>
            <w:sz w:val="24"/>
            <w:szCs w:val="24"/>
            <w:lang w:val="hr-HR"/>
          </w:rPr>
          <w:t>148/13</w:t>
        </w:r>
      </w:hyperlink>
      <w:r w:rsidRPr="00864E7F">
        <w:rPr>
          <w:rFonts w:ascii="Arial" w:hAnsi="Arial" w:cs="Arial"/>
          <w:sz w:val="24"/>
          <w:szCs w:val="24"/>
          <w:lang w:val="hr-HR"/>
        </w:rPr>
        <w:t xml:space="preserve">, </w:t>
      </w:r>
      <w:hyperlink r:id="rId42" w:tgtFrame="_blank" w:history="1">
        <w:r w:rsidRPr="00864E7F">
          <w:rPr>
            <w:rStyle w:val="Hyperlink"/>
            <w:rFonts w:ascii="Arial" w:hAnsi="Arial" w:cs="Arial"/>
            <w:sz w:val="24"/>
            <w:szCs w:val="24"/>
            <w:lang w:val="hr-HR"/>
          </w:rPr>
          <w:t>153/13</w:t>
        </w:r>
      </w:hyperlink>
      <w:r w:rsidRPr="00864E7F">
        <w:rPr>
          <w:rFonts w:ascii="Arial" w:hAnsi="Arial" w:cs="Arial"/>
          <w:sz w:val="24"/>
          <w:szCs w:val="24"/>
          <w:lang w:val="hr-HR"/>
        </w:rPr>
        <w:t xml:space="preserve">, </w:t>
      </w:r>
      <w:hyperlink r:id="rId43" w:tgtFrame="_blank" w:history="1">
        <w:r w:rsidRPr="00864E7F">
          <w:rPr>
            <w:rStyle w:val="Hyperlink"/>
            <w:rFonts w:ascii="Arial" w:hAnsi="Arial" w:cs="Arial"/>
            <w:sz w:val="24"/>
            <w:szCs w:val="24"/>
            <w:lang w:val="hr-HR"/>
          </w:rPr>
          <w:t>143/14</w:t>
        </w:r>
      </w:hyperlink>
      <w:r w:rsidRPr="00864E7F">
        <w:rPr>
          <w:rFonts w:ascii="Arial" w:hAnsi="Arial" w:cs="Arial"/>
          <w:sz w:val="24"/>
          <w:szCs w:val="24"/>
          <w:lang w:val="hr-HR"/>
        </w:rPr>
        <w:t xml:space="preserve">, </w:t>
      </w:r>
      <w:hyperlink r:id="rId44" w:tgtFrame="_blank" w:history="1">
        <w:r w:rsidRPr="00864E7F">
          <w:rPr>
            <w:rStyle w:val="Hyperlink"/>
            <w:rFonts w:ascii="Arial" w:hAnsi="Arial" w:cs="Arial"/>
            <w:sz w:val="24"/>
            <w:szCs w:val="24"/>
            <w:lang w:val="hr-HR"/>
          </w:rPr>
          <w:t>115/16</w:t>
        </w:r>
      </w:hyperlink>
      <w:r w:rsidRPr="00864E7F">
        <w:rPr>
          <w:rFonts w:ascii="Arial" w:hAnsi="Arial" w:cs="Arial"/>
          <w:sz w:val="24"/>
          <w:szCs w:val="24"/>
          <w:lang w:val="hr-HR"/>
        </w:rPr>
        <w:t xml:space="preserve">, </w:t>
      </w:r>
      <w:hyperlink r:id="rId45" w:tgtFrame="_blank" w:history="1">
        <w:r w:rsidRPr="00864E7F">
          <w:rPr>
            <w:rStyle w:val="Hyperlink"/>
            <w:rFonts w:ascii="Arial" w:hAnsi="Arial" w:cs="Arial"/>
            <w:sz w:val="24"/>
            <w:szCs w:val="24"/>
            <w:lang w:val="hr-HR"/>
          </w:rPr>
          <w:t>106/18</w:t>
        </w:r>
      </w:hyperlink>
      <w:r w:rsidRPr="00864E7F">
        <w:rPr>
          <w:rFonts w:ascii="Arial" w:hAnsi="Arial" w:cs="Arial"/>
          <w:sz w:val="24"/>
          <w:szCs w:val="24"/>
          <w:lang w:val="hr-HR"/>
        </w:rPr>
        <w:t xml:space="preserve">, </w:t>
      </w:r>
      <w:hyperlink r:id="rId46" w:tgtFrame="_blank" w:history="1">
        <w:r w:rsidRPr="00864E7F">
          <w:rPr>
            <w:rStyle w:val="Hyperlink"/>
            <w:rFonts w:ascii="Arial" w:hAnsi="Arial" w:cs="Arial"/>
            <w:sz w:val="24"/>
            <w:szCs w:val="24"/>
            <w:lang w:val="hr-HR"/>
          </w:rPr>
          <w:t>121/19</w:t>
        </w:r>
      </w:hyperlink>
      <w:r w:rsidRPr="00864E7F">
        <w:rPr>
          <w:rFonts w:ascii="Arial" w:hAnsi="Arial" w:cs="Arial"/>
          <w:sz w:val="24"/>
          <w:szCs w:val="24"/>
          <w:lang w:val="hr-HR"/>
        </w:rPr>
        <w:t xml:space="preserve">, </w:t>
      </w:r>
      <w:hyperlink r:id="rId47" w:tgtFrame="_blank" w:history="1">
        <w:r w:rsidRPr="00864E7F">
          <w:rPr>
            <w:rStyle w:val="Hyperlink"/>
            <w:rFonts w:ascii="Arial" w:hAnsi="Arial" w:cs="Arial"/>
            <w:sz w:val="24"/>
            <w:szCs w:val="24"/>
            <w:lang w:val="hr-HR"/>
          </w:rPr>
          <w:t>138/20</w:t>
        </w:r>
      </w:hyperlink>
      <w:r w:rsidRPr="00864E7F">
        <w:rPr>
          <w:rFonts w:ascii="Arial" w:hAnsi="Arial" w:cs="Arial"/>
          <w:sz w:val="24"/>
          <w:szCs w:val="24"/>
          <w:lang w:val="hr-HR"/>
        </w:rPr>
        <w:t>, 39/22, 113/22, 33/23), odnosno čl.47. st.3. Pravilnika o porezu na dodanu vrijednost (Narodne novine br.79/13 85/13, 160/13, 35/14, 157/14, 130/15, 01/17, 41/17, 128/17, 1/19, 1/20, 01/21, 73/21, 41/22, 133/22, 43/23).</w:t>
      </w:r>
    </w:p>
    <w:p w14:paraId="76318AA8" w14:textId="77777777" w:rsidR="00BB06CA" w:rsidRPr="00864E7F" w:rsidRDefault="00BB06CA" w:rsidP="00BB06CA">
      <w:pPr>
        <w:ind w:firstLine="708"/>
        <w:jc w:val="both"/>
        <w:rPr>
          <w:rFonts w:ascii="Arial" w:hAnsi="Arial" w:cs="Arial"/>
          <w:sz w:val="24"/>
          <w:szCs w:val="24"/>
          <w:lang w:val="hr-HR"/>
        </w:rPr>
      </w:pPr>
    </w:p>
    <w:p w14:paraId="65A14D95" w14:textId="77777777" w:rsidR="00BB06CA" w:rsidRPr="00864E7F" w:rsidRDefault="00BB06CA" w:rsidP="00BB06CA">
      <w:pPr>
        <w:ind w:firstLine="708"/>
        <w:rPr>
          <w:rFonts w:ascii="Arial" w:hAnsi="Arial" w:cs="Arial"/>
          <w:sz w:val="24"/>
          <w:szCs w:val="24"/>
          <w:lang w:val="hr-HR"/>
        </w:rPr>
      </w:pPr>
      <w:r w:rsidRPr="00864E7F">
        <w:rPr>
          <w:rFonts w:ascii="Arial" w:hAnsi="Arial" w:cs="Arial"/>
          <w:sz w:val="24"/>
          <w:szCs w:val="24"/>
          <w:lang w:val="hr-HR"/>
        </w:rPr>
        <w:t xml:space="preserve">Sukladno izloženom, odlučeno je kao u točki I. ove Odluke. </w:t>
      </w:r>
    </w:p>
    <w:p w14:paraId="782A4563" w14:textId="77777777" w:rsidR="00BB06CA" w:rsidRPr="00864E7F" w:rsidRDefault="00BB06CA" w:rsidP="00BB06CA">
      <w:pPr>
        <w:ind w:firstLine="708"/>
        <w:rPr>
          <w:rFonts w:ascii="Arial" w:hAnsi="Arial" w:cs="Arial"/>
          <w:sz w:val="24"/>
          <w:szCs w:val="24"/>
          <w:lang w:val="hr-HR"/>
        </w:rPr>
      </w:pPr>
    </w:p>
    <w:p w14:paraId="08B4D543" w14:textId="77777777" w:rsidR="00BB06CA" w:rsidRPr="00864E7F" w:rsidRDefault="00BB06CA" w:rsidP="00BB06CA">
      <w:pPr>
        <w:rPr>
          <w:rFonts w:ascii="Arial" w:hAnsi="Arial" w:cs="Arial"/>
          <w:color w:val="7030A0"/>
          <w:sz w:val="24"/>
          <w:szCs w:val="24"/>
          <w:lang w:val="hr-HR"/>
        </w:rPr>
      </w:pPr>
    </w:p>
    <w:p w14:paraId="1C662D34" w14:textId="77777777" w:rsidR="00BB06CA" w:rsidRPr="00864E7F" w:rsidRDefault="00BB06CA" w:rsidP="00BB06CA">
      <w:pPr>
        <w:jc w:val="right"/>
        <w:rPr>
          <w:rFonts w:ascii="Arial" w:eastAsiaTheme="minorEastAsia" w:hAnsi="Arial" w:cs="Arial"/>
          <w:sz w:val="24"/>
          <w:szCs w:val="24"/>
          <w:lang w:val="hr-HR"/>
        </w:rPr>
      </w:pPr>
      <w:r w:rsidRPr="00864E7F">
        <w:rPr>
          <w:rFonts w:ascii="Arial" w:eastAsiaTheme="minorEastAsia" w:hAnsi="Arial" w:cs="Arial"/>
          <w:sz w:val="24"/>
          <w:szCs w:val="24"/>
          <w:lang w:val="hr-HR"/>
        </w:rPr>
        <w:t>NAČELNIK</w:t>
      </w:r>
    </w:p>
    <w:p w14:paraId="16E0F0C5" w14:textId="77777777" w:rsidR="00BB06CA" w:rsidRPr="00864E7F" w:rsidRDefault="00BB06CA" w:rsidP="00BB06CA">
      <w:pPr>
        <w:jc w:val="right"/>
        <w:rPr>
          <w:rFonts w:ascii="Arial" w:eastAsiaTheme="minorEastAsia" w:hAnsi="Arial" w:cs="Arial"/>
          <w:sz w:val="24"/>
          <w:szCs w:val="24"/>
          <w:lang w:val="hr-HR"/>
        </w:rPr>
      </w:pPr>
      <w:r w:rsidRPr="00864E7F">
        <w:rPr>
          <w:rFonts w:ascii="Arial" w:eastAsiaTheme="minorEastAsia" w:hAnsi="Arial" w:cs="Arial"/>
          <w:sz w:val="24"/>
          <w:szCs w:val="24"/>
          <w:lang w:val="hr-HR"/>
        </w:rPr>
        <w:t xml:space="preserve"> OPĆINE BRTONIGLA - VERTENEGLIO</w:t>
      </w:r>
    </w:p>
    <w:p w14:paraId="4E8176FA" w14:textId="6F01B8A7" w:rsidR="00BB06CA" w:rsidRPr="00864E7F" w:rsidRDefault="00BB06CA" w:rsidP="00BB06CA">
      <w:pPr>
        <w:widowControl w:val="0"/>
        <w:autoSpaceDE w:val="0"/>
        <w:autoSpaceDN w:val="0"/>
        <w:adjustRightInd w:val="0"/>
        <w:ind w:left="4248" w:firstLine="708"/>
        <w:jc w:val="right"/>
        <w:rPr>
          <w:rFonts w:ascii="Arial" w:hAnsi="Arial" w:cs="Arial"/>
          <w:color w:val="000000"/>
          <w:sz w:val="24"/>
          <w:szCs w:val="24"/>
          <w:lang w:val="hr-HR"/>
        </w:rPr>
      </w:pPr>
      <w:r w:rsidRPr="00864E7F">
        <w:rPr>
          <w:rFonts w:ascii="Arial" w:hAnsi="Arial" w:cs="Arial"/>
          <w:color w:val="000000"/>
          <w:sz w:val="24"/>
          <w:szCs w:val="24"/>
          <w:lang w:val="hr-HR"/>
        </w:rPr>
        <w:t xml:space="preserve">Neš Sinožić, </w:t>
      </w:r>
      <w:proofErr w:type="spellStart"/>
      <w:r w:rsidRPr="00864E7F">
        <w:rPr>
          <w:rFonts w:ascii="Arial" w:hAnsi="Arial" w:cs="Arial"/>
          <w:color w:val="000000"/>
          <w:sz w:val="24"/>
          <w:szCs w:val="24"/>
          <w:lang w:val="hr-HR"/>
        </w:rPr>
        <w:t>mag.ing.agr</w:t>
      </w:r>
      <w:proofErr w:type="spellEnd"/>
      <w:r w:rsidRPr="00864E7F">
        <w:rPr>
          <w:rFonts w:ascii="Arial" w:hAnsi="Arial" w:cs="Arial"/>
          <w:color w:val="000000"/>
          <w:sz w:val="24"/>
          <w:szCs w:val="24"/>
          <w:lang w:val="hr-HR"/>
        </w:rPr>
        <w:t>.</w:t>
      </w:r>
      <w:r w:rsidR="00864E7F">
        <w:rPr>
          <w:rFonts w:ascii="Arial" w:hAnsi="Arial" w:cs="Arial"/>
          <w:color w:val="000000"/>
          <w:sz w:val="24"/>
          <w:szCs w:val="24"/>
          <w:lang w:val="hr-HR"/>
        </w:rPr>
        <w:t xml:space="preserve"> v.r.</w:t>
      </w:r>
    </w:p>
    <w:p w14:paraId="5C303E39" w14:textId="77777777" w:rsidR="00BB06CA" w:rsidRPr="00BB06CA" w:rsidRDefault="00BB06CA" w:rsidP="00152823">
      <w:pPr>
        <w:rPr>
          <w:lang w:val="hr-HR"/>
        </w:rPr>
      </w:pPr>
    </w:p>
    <w:p w14:paraId="00A16F81" w14:textId="77777777" w:rsidR="00BB06CA" w:rsidRPr="00BB06CA" w:rsidRDefault="00BB06CA" w:rsidP="00BB06CA">
      <w:pPr>
        <w:pStyle w:val="ListParagraph"/>
        <w:numPr>
          <w:ilvl w:val="0"/>
          <w:numId w:val="13"/>
        </w:numPr>
        <w:jc w:val="center"/>
        <w:rPr>
          <w:lang w:val="hr-HR"/>
        </w:rPr>
      </w:pPr>
    </w:p>
    <w:p w14:paraId="344419EE" w14:textId="77777777" w:rsidR="00BB06CA" w:rsidRPr="00BB06CA" w:rsidRDefault="00BB06CA" w:rsidP="00152823">
      <w:pPr>
        <w:rPr>
          <w:lang w:val="hr-HR"/>
        </w:rPr>
      </w:pPr>
    </w:p>
    <w:p w14:paraId="2B182506" w14:textId="77777777" w:rsidR="00BB06CA" w:rsidRPr="00BB06CA" w:rsidRDefault="00BB06CA" w:rsidP="00152823">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BB06CA" w:rsidRPr="00BB06CA" w14:paraId="10C482A8" w14:textId="77777777" w:rsidTr="00A44575">
        <w:tc>
          <w:tcPr>
            <w:tcW w:w="612" w:type="dxa"/>
            <w:vMerge w:val="restart"/>
            <w:vAlign w:val="center"/>
          </w:tcPr>
          <w:p w14:paraId="28DE8EAD" w14:textId="77777777" w:rsidR="00BB06CA" w:rsidRPr="00BB06CA" w:rsidRDefault="00BB06CA" w:rsidP="00A44575">
            <w:pPr>
              <w:autoSpaceDE w:val="0"/>
              <w:autoSpaceDN w:val="0"/>
              <w:adjustRightInd w:val="0"/>
              <w:jc w:val="center"/>
              <w:rPr>
                <w:rFonts w:ascii="Calibri" w:hAnsi="Calibri" w:cs="Calibri"/>
                <w:sz w:val="16"/>
                <w:szCs w:val="16"/>
                <w:lang w:val="hr-HR"/>
              </w:rPr>
            </w:pPr>
            <w:r w:rsidRPr="00BB06CA">
              <w:rPr>
                <w:rFonts w:ascii="Calibri" w:hAnsi="Calibri" w:cs="Calibri"/>
                <w:noProof/>
                <w:sz w:val="16"/>
                <w:szCs w:val="16"/>
                <w:lang w:val="hr-HR"/>
              </w:rPr>
              <w:drawing>
                <wp:inline distT="0" distB="0" distL="0" distR="0" wp14:anchorId="19BA6868" wp14:editId="19E28909">
                  <wp:extent cx="252000" cy="252000"/>
                  <wp:effectExtent l="0" t="0" r="0" b="0"/>
                  <wp:docPr id="2009360760" name="Picture 200936076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D1459C3"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                                     </w:t>
            </w:r>
            <w:r w:rsidRPr="00BB06CA">
              <w:rPr>
                <w:rFonts w:ascii="Calibri" w:hAnsi="Calibri" w:cs="Calibri"/>
                <w:noProof/>
                <w:sz w:val="16"/>
                <w:szCs w:val="16"/>
                <w:lang w:val="hr-HR"/>
              </w:rPr>
              <w:drawing>
                <wp:inline distT="0" distB="0" distL="0" distR="0" wp14:anchorId="14424107" wp14:editId="29862267">
                  <wp:extent cx="252000" cy="252000"/>
                  <wp:effectExtent l="0" t="0" r="0" b="0"/>
                  <wp:docPr id="1650047396" name="Picture 165004739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B06CA" w:rsidRPr="00BB06CA" w14:paraId="60FCF1E3" w14:textId="77777777" w:rsidTr="00A44575">
        <w:tc>
          <w:tcPr>
            <w:tcW w:w="612" w:type="dxa"/>
            <w:vMerge/>
          </w:tcPr>
          <w:p w14:paraId="5DD52166" w14:textId="77777777" w:rsidR="00BB06CA" w:rsidRPr="00BB06CA" w:rsidRDefault="00BB06CA" w:rsidP="00A44575">
            <w:pPr>
              <w:autoSpaceDE w:val="0"/>
              <w:autoSpaceDN w:val="0"/>
              <w:adjustRightInd w:val="0"/>
              <w:rPr>
                <w:rFonts w:ascii="Calibri" w:hAnsi="Calibri" w:cs="Calibri"/>
                <w:sz w:val="16"/>
                <w:szCs w:val="16"/>
                <w:lang w:val="hr-HR"/>
              </w:rPr>
            </w:pPr>
          </w:p>
        </w:tc>
        <w:tc>
          <w:tcPr>
            <w:tcW w:w="5448" w:type="dxa"/>
          </w:tcPr>
          <w:p w14:paraId="546F3300"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REPUBLIKA HRVATSKA - REPUBBLICA DI CROAZIA</w:t>
            </w:r>
          </w:p>
          <w:p w14:paraId="490464E3"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ISTARSKA ŽUPANIJA - REGIONE ISTRIANA</w:t>
            </w:r>
          </w:p>
          <w:p w14:paraId="489F22CB"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Općina Brtonigla-Verteneglio - </w:t>
            </w:r>
            <w:proofErr w:type="spellStart"/>
            <w:r w:rsidRPr="00BB06CA">
              <w:rPr>
                <w:rFonts w:ascii="Calibri" w:hAnsi="Calibri" w:cs="Calibri"/>
                <w:sz w:val="16"/>
                <w:szCs w:val="16"/>
                <w:lang w:val="hr-HR"/>
              </w:rPr>
              <w:t>Comune</w:t>
            </w:r>
            <w:proofErr w:type="spellEnd"/>
            <w:r w:rsidRPr="00BB06CA">
              <w:rPr>
                <w:rFonts w:ascii="Calibri" w:hAnsi="Calibri" w:cs="Calibri"/>
                <w:sz w:val="16"/>
                <w:szCs w:val="16"/>
                <w:lang w:val="hr-HR"/>
              </w:rPr>
              <w:t xml:space="preserve"> di Brtonigla-Verteneglio</w:t>
            </w:r>
          </w:p>
          <w:p w14:paraId="1C06A6C8"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OPĆINSKI NAČELNIK – IL SINDACO</w:t>
            </w:r>
          </w:p>
          <w:p w14:paraId="463902C0"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52474 Brtonigla-Verteneglio, Trg Sv. Zenona / </w:t>
            </w:r>
            <w:proofErr w:type="spellStart"/>
            <w:r w:rsidRPr="00BB06CA">
              <w:rPr>
                <w:rFonts w:ascii="Calibri" w:hAnsi="Calibri" w:cs="Calibri"/>
                <w:sz w:val="16"/>
                <w:szCs w:val="16"/>
                <w:lang w:val="hr-HR"/>
              </w:rPr>
              <w:t>Piazza</w:t>
            </w:r>
            <w:proofErr w:type="spellEnd"/>
            <w:r w:rsidRPr="00BB06CA">
              <w:rPr>
                <w:rFonts w:ascii="Calibri" w:hAnsi="Calibri" w:cs="Calibri"/>
                <w:sz w:val="16"/>
                <w:szCs w:val="16"/>
                <w:lang w:val="hr-HR"/>
              </w:rPr>
              <w:t xml:space="preserve"> S. Zenone 1</w:t>
            </w:r>
          </w:p>
          <w:p w14:paraId="142B4D27"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Tel. &amp; Fax: +385 (0)52 774-174</w:t>
            </w:r>
          </w:p>
          <w:p w14:paraId="5C3B9CFE"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E-mail: </w:t>
            </w:r>
            <w:proofErr w:type="spellStart"/>
            <w:r w:rsidRPr="00BB06CA">
              <w:rPr>
                <w:rFonts w:ascii="Calibri" w:hAnsi="Calibri" w:cs="Calibri"/>
                <w:sz w:val="16"/>
                <w:szCs w:val="16"/>
                <w:lang w:val="hr-HR"/>
              </w:rPr>
              <w:t>info@brtonigla-verteneglio.hr</w:t>
            </w:r>
            <w:proofErr w:type="spellEnd"/>
          </w:p>
          <w:p w14:paraId="7602B594" w14:textId="77777777" w:rsidR="00BB06CA" w:rsidRPr="00BB06CA" w:rsidRDefault="00BB06CA" w:rsidP="00A44575">
            <w:pPr>
              <w:autoSpaceDE w:val="0"/>
              <w:autoSpaceDN w:val="0"/>
              <w:adjustRightInd w:val="0"/>
              <w:rPr>
                <w:rFonts w:ascii="Calibri" w:hAnsi="Calibri" w:cs="Calibri"/>
                <w:sz w:val="16"/>
                <w:szCs w:val="16"/>
                <w:lang w:val="hr-HR"/>
              </w:rPr>
            </w:pPr>
            <w:proofErr w:type="spellStart"/>
            <w:r w:rsidRPr="00BB06CA">
              <w:rPr>
                <w:rFonts w:ascii="Calibri" w:hAnsi="Calibri" w:cs="Calibri"/>
                <w:sz w:val="16"/>
                <w:szCs w:val="16"/>
                <w:lang w:val="hr-HR"/>
              </w:rPr>
              <w:t>www.brtonigla-verteneglio.hr</w:t>
            </w:r>
            <w:proofErr w:type="spellEnd"/>
          </w:p>
        </w:tc>
      </w:tr>
    </w:tbl>
    <w:p w14:paraId="62D88CDF" w14:textId="77777777" w:rsidR="00BB06CA" w:rsidRPr="00BB06CA" w:rsidRDefault="00BB06CA" w:rsidP="00BB06CA">
      <w:pPr>
        <w:rPr>
          <w:rStyle w:val="Hyperlink"/>
          <w:sz w:val="22"/>
          <w:szCs w:val="22"/>
          <w:lang w:val="hr-HR"/>
        </w:rPr>
      </w:pPr>
    </w:p>
    <w:p w14:paraId="28A12712" w14:textId="77777777" w:rsidR="00BB06CA" w:rsidRPr="00864E7F" w:rsidRDefault="00BB06CA" w:rsidP="00BB06CA">
      <w:pPr>
        <w:rPr>
          <w:rFonts w:ascii="Arial" w:hAnsi="Arial" w:cs="Arial"/>
          <w:sz w:val="24"/>
          <w:szCs w:val="24"/>
          <w:lang w:val="hr-HR"/>
        </w:rPr>
      </w:pPr>
      <w:r w:rsidRPr="00864E7F">
        <w:rPr>
          <w:rFonts w:ascii="Arial" w:hAnsi="Arial" w:cs="Arial"/>
          <w:sz w:val="24"/>
          <w:szCs w:val="24"/>
          <w:lang w:val="hr-HR"/>
        </w:rPr>
        <w:t>KLASA: 324-01/21-01/01</w:t>
      </w:r>
    </w:p>
    <w:p w14:paraId="4964B222"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URBROJ: 2163-13-04/03-23-99</w:t>
      </w:r>
    </w:p>
    <w:p w14:paraId="37129EF7" w14:textId="77777777" w:rsidR="00BB06CA" w:rsidRPr="00864E7F" w:rsidRDefault="00BB06CA" w:rsidP="00BB06CA">
      <w:pPr>
        <w:rPr>
          <w:rFonts w:ascii="Arial" w:hAnsi="Arial" w:cs="Arial"/>
          <w:sz w:val="24"/>
          <w:szCs w:val="24"/>
          <w:lang w:val="hr-HR"/>
        </w:rPr>
      </w:pPr>
      <w:r w:rsidRPr="00864E7F">
        <w:rPr>
          <w:rFonts w:ascii="Arial" w:hAnsi="Arial" w:cs="Arial"/>
          <w:sz w:val="24"/>
          <w:szCs w:val="24"/>
          <w:lang w:val="hr-HR"/>
        </w:rPr>
        <w:t>Brtonigla-Verteneglio, 20.10.2023.</w:t>
      </w:r>
    </w:p>
    <w:p w14:paraId="606930B0" w14:textId="77777777" w:rsidR="00BB06CA" w:rsidRPr="00864E7F" w:rsidRDefault="00BB06CA" w:rsidP="00BB06CA">
      <w:pPr>
        <w:rPr>
          <w:rFonts w:ascii="Arial" w:hAnsi="Arial" w:cs="Arial"/>
          <w:b/>
          <w:sz w:val="24"/>
          <w:szCs w:val="24"/>
          <w:lang w:val="hr-HR"/>
        </w:rPr>
      </w:pPr>
      <w:r w:rsidRPr="00864E7F">
        <w:rPr>
          <w:rFonts w:ascii="Arial" w:hAnsi="Arial" w:cs="Arial"/>
          <w:b/>
          <w:sz w:val="24"/>
          <w:szCs w:val="24"/>
          <w:lang w:val="hr-HR"/>
        </w:rPr>
        <w:t xml:space="preserve"> </w:t>
      </w:r>
    </w:p>
    <w:p w14:paraId="3E7DAA4D"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Na temelju članka 52. Statuta Općine Brtonigla-Verteneglio (Službene novine Općine Brtonigla-Verteneglio br. 03/18, 03/21, 07/21 – pročišćeni tekst i 16/22) i članka 7. Pravilnika o provedbi postupaka jednostavne nabave (Službene novine Općine Brtonigla broj 06/17), Načelnik Općine Brtonigla-Verteneglio, dana 20.10.2023. godine donosi:</w:t>
      </w:r>
    </w:p>
    <w:p w14:paraId="75FB280E" w14:textId="77777777" w:rsidR="00BB06CA" w:rsidRPr="00864E7F" w:rsidRDefault="00BB06CA" w:rsidP="00BB06CA">
      <w:pPr>
        <w:rPr>
          <w:rFonts w:ascii="Arial" w:hAnsi="Arial" w:cs="Arial"/>
          <w:sz w:val="24"/>
          <w:szCs w:val="24"/>
          <w:lang w:val="hr-HR"/>
        </w:rPr>
      </w:pPr>
      <w:r w:rsidRPr="00864E7F">
        <w:rPr>
          <w:rFonts w:ascii="Arial" w:hAnsi="Arial" w:cs="Arial"/>
          <w:sz w:val="24"/>
          <w:szCs w:val="24"/>
          <w:lang w:val="hr-HR"/>
        </w:rPr>
        <w:t xml:space="preserve"> </w:t>
      </w:r>
    </w:p>
    <w:p w14:paraId="3F3CAA5B"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 xml:space="preserve">O D L U K U </w:t>
      </w:r>
    </w:p>
    <w:p w14:paraId="156035E9"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 xml:space="preserve">O POČETKU POSTUPKA JEDNOSTAVNE NABAVE </w:t>
      </w:r>
    </w:p>
    <w:p w14:paraId="2700DEBF" w14:textId="77777777" w:rsidR="00BB06CA" w:rsidRPr="00864E7F" w:rsidRDefault="00BB06CA" w:rsidP="00BB06CA">
      <w:pPr>
        <w:rPr>
          <w:rFonts w:ascii="Arial" w:hAnsi="Arial" w:cs="Arial"/>
          <w:sz w:val="24"/>
          <w:szCs w:val="24"/>
          <w:lang w:val="hr-HR"/>
        </w:rPr>
      </w:pPr>
    </w:p>
    <w:p w14:paraId="676E1A94"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w:t>
      </w:r>
    </w:p>
    <w:p w14:paraId="05FE8DC4" w14:textId="77777777" w:rsidR="00BB06CA" w:rsidRPr="00864E7F" w:rsidRDefault="00BB06CA" w:rsidP="00BB06CA">
      <w:pPr>
        <w:ind w:firstLine="709"/>
        <w:jc w:val="both"/>
        <w:rPr>
          <w:rFonts w:ascii="Arial" w:hAnsi="Arial" w:cs="Arial"/>
          <w:sz w:val="24"/>
          <w:szCs w:val="24"/>
          <w:lang w:val="hr-HR"/>
        </w:rPr>
      </w:pPr>
      <w:bookmarkStart w:id="44" w:name="_Hlk67315025"/>
      <w:bookmarkStart w:id="45" w:name="_Hlk67315258"/>
      <w:r w:rsidRPr="00864E7F">
        <w:rPr>
          <w:rFonts w:ascii="Arial" w:hAnsi="Arial" w:cs="Arial"/>
          <w:sz w:val="24"/>
          <w:szCs w:val="24"/>
          <w:lang w:val="hr-HR"/>
        </w:rPr>
        <w:t xml:space="preserve">Predmet nabave je </w:t>
      </w:r>
      <w:bookmarkStart w:id="46" w:name="_Hlk67315100"/>
      <w:bookmarkStart w:id="47" w:name="_Hlk67315602"/>
      <w:r w:rsidRPr="00864E7F">
        <w:rPr>
          <w:rFonts w:ascii="Arial" w:hAnsi="Arial" w:cs="Arial"/>
          <w:sz w:val="24"/>
          <w:szCs w:val="24"/>
          <w:lang w:val="hr-HR"/>
        </w:rPr>
        <w:t>tisak informativne brošure u sklopu projekta „KARIGAD(M)OR(E)“</w:t>
      </w:r>
      <w:bookmarkEnd w:id="46"/>
      <w:r w:rsidRPr="00864E7F">
        <w:rPr>
          <w:rFonts w:ascii="Arial" w:hAnsi="Arial" w:cs="Arial"/>
          <w:sz w:val="24"/>
          <w:szCs w:val="24"/>
          <w:lang w:val="hr-HR"/>
        </w:rPr>
        <w:t xml:space="preserve">, </w:t>
      </w:r>
      <w:bookmarkEnd w:id="47"/>
      <w:r w:rsidRPr="00864E7F">
        <w:rPr>
          <w:rFonts w:ascii="Arial" w:hAnsi="Arial" w:cs="Arial"/>
          <w:sz w:val="24"/>
          <w:szCs w:val="24"/>
          <w:lang w:val="hr-HR"/>
        </w:rPr>
        <w:t>prema sljedećoj specifikaciji:</w:t>
      </w:r>
    </w:p>
    <w:p w14:paraId="11913E32" w14:textId="77777777" w:rsidR="00BB06CA" w:rsidRPr="00864E7F" w:rsidRDefault="00BB06CA" w:rsidP="00BB06CA">
      <w:pPr>
        <w:ind w:firstLine="709"/>
        <w:jc w:val="both"/>
        <w:rPr>
          <w:rFonts w:ascii="Arial" w:hAnsi="Arial" w:cs="Arial"/>
          <w:sz w:val="24"/>
          <w:szCs w:val="24"/>
          <w:lang w:val="hr-HR"/>
        </w:rPr>
      </w:pPr>
      <w:r w:rsidRPr="00864E7F">
        <w:rPr>
          <w:rFonts w:ascii="Arial" w:hAnsi="Arial" w:cs="Arial"/>
          <w:sz w:val="24"/>
          <w:szCs w:val="24"/>
          <w:lang w:val="hr-HR"/>
        </w:rPr>
        <w:lastRenderedPageBreak/>
        <w:t>- Tisak letka,</w:t>
      </w:r>
    </w:p>
    <w:p w14:paraId="0C0BBB2A" w14:textId="77777777" w:rsidR="00BB06CA" w:rsidRPr="00864E7F" w:rsidRDefault="00BB06CA" w:rsidP="00BB06CA">
      <w:pPr>
        <w:ind w:firstLine="709"/>
        <w:jc w:val="both"/>
        <w:rPr>
          <w:rFonts w:ascii="Arial" w:hAnsi="Arial" w:cs="Arial"/>
          <w:sz w:val="24"/>
          <w:szCs w:val="24"/>
          <w:lang w:val="hr-HR"/>
        </w:rPr>
      </w:pPr>
      <w:r w:rsidRPr="00864E7F">
        <w:rPr>
          <w:rFonts w:ascii="Arial" w:hAnsi="Arial" w:cs="Arial"/>
          <w:sz w:val="24"/>
          <w:szCs w:val="24"/>
          <w:lang w:val="hr-HR"/>
        </w:rPr>
        <w:t>- Usluga dostave.</w:t>
      </w:r>
    </w:p>
    <w:bookmarkEnd w:id="44"/>
    <w:p w14:paraId="3917FA2C" w14:textId="77777777" w:rsidR="00BB06CA" w:rsidRPr="00864E7F" w:rsidRDefault="00BB06CA" w:rsidP="00BB06CA">
      <w:pPr>
        <w:ind w:firstLine="709"/>
        <w:jc w:val="both"/>
        <w:rPr>
          <w:rFonts w:ascii="Arial" w:hAnsi="Arial" w:cs="Arial"/>
          <w:sz w:val="24"/>
          <w:szCs w:val="24"/>
          <w:lang w:val="hr-HR"/>
        </w:rPr>
      </w:pPr>
    </w:p>
    <w:bookmarkEnd w:id="45"/>
    <w:p w14:paraId="67E54180"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II.</w:t>
      </w:r>
    </w:p>
    <w:p w14:paraId="610EAB55" w14:textId="77777777" w:rsidR="00BB06CA" w:rsidRPr="00864E7F" w:rsidRDefault="00BB06CA" w:rsidP="00BB06CA">
      <w:pPr>
        <w:ind w:firstLine="708"/>
        <w:rPr>
          <w:rFonts w:ascii="Arial" w:hAnsi="Arial" w:cs="Arial"/>
          <w:sz w:val="24"/>
          <w:szCs w:val="24"/>
          <w:lang w:val="hr-HR"/>
        </w:rPr>
      </w:pPr>
      <w:r w:rsidRPr="00864E7F">
        <w:rPr>
          <w:rFonts w:ascii="Arial" w:hAnsi="Arial" w:cs="Arial"/>
          <w:sz w:val="24"/>
          <w:szCs w:val="24"/>
          <w:lang w:val="hr-HR"/>
        </w:rPr>
        <w:t xml:space="preserve">Procijenjena vrijednost nabave: </w:t>
      </w:r>
      <w:bookmarkStart w:id="48" w:name="_Hlk54347694"/>
      <w:r w:rsidRPr="00864E7F">
        <w:rPr>
          <w:rFonts w:ascii="Arial" w:hAnsi="Arial" w:cs="Arial"/>
          <w:sz w:val="24"/>
          <w:szCs w:val="24"/>
          <w:lang w:val="hr-HR"/>
        </w:rPr>
        <w:t xml:space="preserve">218,99 EUR, odnosno 1.650,00 </w:t>
      </w:r>
      <w:bookmarkEnd w:id="48"/>
      <w:r w:rsidRPr="00864E7F">
        <w:rPr>
          <w:rFonts w:ascii="Arial" w:hAnsi="Arial" w:cs="Arial"/>
          <w:sz w:val="24"/>
          <w:szCs w:val="24"/>
          <w:lang w:val="hr-HR"/>
        </w:rPr>
        <w:t>HRK bez PDV-a.</w:t>
      </w:r>
    </w:p>
    <w:p w14:paraId="0ACFC1EF" w14:textId="77777777" w:rsidR="00BB06CA" w:rsidRPr="00864E7F" w:rsidRDefault="00BB06CA" w:rsidP="00BB06CA">
      <w:pPr>
        <w:rPr>
          <w:rFonts w:ascii="Arial" w:hAnsi="Arial" w:cs="Arial"/>
          <w:sz w:val="24"/>
          <w:szCs w:val="24"/>
          <w:lang w:val="hr-HR"/>
        </w:rPr>
      </w:pPr>
    </w:p>
    <w:p w14:paraId="5F4FB06F" w14:textId="77777777" w:rsidR="00BB06CA" w:rsidRPr="00864E7F" w:rsidRDefault="00BB06CA" w:rsidP="00BB06CA">
      <w:pPr>
        <w:jc w:val="center"/>
        <w:rPr>
          <w:rFonts w:ascii="Arial" w:hAnsi="Arial" w:cs="Arial"/>
          <w:b/>
          <w:bCs/>
          <w:sz w:val="24"/>
          <w:szCs w:val="24"/>
          <w:lang w:val="hr-HR"/>
        </w:rPr>
      </w:pPr>
      <w:r w:rsidRPr="00864E7F">
        <w:rPr>
          <w:rFonts w:ascii="Arial" w:hAnsi="Arial" w:cs="Arial"/>
          <w:b/>
          <w:bCs/>
          <w:sz w:val="24"/>
          <w:szCs w:val="24"/>
          <w:lang w:val="hr-HR"/>
        </w:rPr>
        <w:t>III.</w:t>
      </w:r>
    </w:p>
    <w:p w14:paraId="0F307E86" w14:textId="77777777" w:rsidR="00BB06CA" w:rsidRPr="00864E7F" w:rsidRDefault="00BB06CA" w:rsidP="00BB06CA">
      <w:pPr>
        <w:pStyle w:val="BodyText"/>
        <w:ind w:firstLine="708"/>
        <w:rPr>
          <w:rFonts w:ascii="Arial" w:hAnsi="Arial" w:cs="Arial"/>
          <w:szCs w:val="24"/>
        </w:rPr>
      </w:pPr>
      <w:bookmarkStart w:id="49" w:name="_Hlk67309104"/>
      <w:r w:rsidRPr="00864E7F">
        <w:rPr>
          <w:rFonts w:ascii="Arial" w:hAnsi="Arial" w:cs="Arial"/>
          <w:szCs w:val="24"/>
        </w:rPr>
        <w:t xml:space="preserve">Za plaćanje usluge iz ove Odluke koristiti će se proračunska sredstva koja su planirana Općinskim proračunom Općine Brtonigla-Verteneglio za 2023. godinu (račun 41139 pozicija 516, naziv: UREĐENJE PARKA KARIGADOR – Paneli i brošure).     </w:t>
      </w:r>
    </w:p>
    <w:p w14:paraId="5272993E" w14:textId="77777777" w:rsidR="00BB06CA" w:rsidRPr="00864E7F" w:rsidRDefault="00BB06CA" w:rsidP="00BB06CA">
      <w:pPr>
        <w:pStyle w:val="BodyText"/>
        <w:ind w:firstLine="708"/>
        <w:rPr>
          <w:rFonts w:ascii="Arial" w:hAnsi="Arial" w:cs="Arial"/>
          <w:szCs w:val="24"/>
        </w:rPr>
      </w:pPr>
      <w:r w:rsidRPr="00864E7F">
        <w:rPr>
          <w:rFonts w:ascii="Arial" w:hAnsi="Arial" w:cs="Arial"/>
          <w:szCs w:val="24"/>
        </w:rPr>
        <w:t xml:space="preserve">Za nabavu predmetne usluge, podnesena ja prijava na FLAG natječaj za dodjelu potpore projektima u okviru </w:t>
      </w:r>
      <w:proofErr w:type="spellStart"/>
      <w:r w:rsidRPr="00864E7F">
        <w:rPr>
          <w:rFonts w:ascii="Arial" w:hAnsi="Arial" w:cs="Arial"/>
          <w:szCs w:val="24"/>
        </w:rPr>
        <w:t>Podmjere</w:t>
      </w:r>
      <w:proofErr w:type="spellEnd"/>
      <w:r w:rsidRPr="00864E7F">
        <w:rPr>
          <w:rFonts w:ascii="Arial" w:hAnsi="Arial" w:cs="Arial"/>
          <w:szCs w:val="24"/>
        </w:rPr>
        <w:t xml:space="preserve"> 2.2.1. „Potpora aktivnostima pokretanja, razvoja i unapređenja dodatnih sadržaja na FLAG području“ iz Lokalne razvojne strategije u ribarstvu 2014. – 2020. FLAG-a Pinna </w:t>
      </w:r>
      <w:proofErr w:type="spellStart"/>
      <w:r w:rsidRPr="00864E7F">
        <w:rPr>
          <w:rFonts w:ascii="Arial" w:hAnsi="Arial" w:cs="Arial"/>
          <w:szCs w:val="24"/>
        </w:rPr>
        <w:t>nobilis</w:t>
      </w:r>
      <w:proofErr w:type="spellEnd"/>
      <w:r w:rsidRPr="00864E7F">
        <w:rPr>
          <w:rFonts w:ascii="Arial" w:hAnsi="Arial" w:cs="Arial"/>
          <w:szCs w:val="24"/>
        </w:rPr>
        <w:t xml:space="preserve"> te će se troškovi financirati europskim sredstvima iz Operativnog programa za pomorstvo i ribarstvo. </w:t>
      </w:r>
    </w:p>
    <w:bookmarkEnd w:id="49"/>
    <w:p w14:paraId="116DD311" w14:textId="77777777" w:rsidR="00BB06CA" w:rsidRPr="00864E7F" w:rsidRDefault="00BB06CA" w:rsidP="00BB06CA">
      <w:pPr>
        <w:pStyle w:val="BodyText"/>
        <w:ind w:firstLine="708"/>
        <w:rPr>
          <w:rFonts w:ascii="Arial" w:hAnsi="Arial" w:cs="Arial"/>
          <w:szCs w:val="24"/>
        </w:rPr>
      </w:pPr>
      <w:r w:rsidRPr="00864E7F">
        <w:rPr>
          <w:rFonts w:ascii="Arial" w:hAnsi="Arial" w:cs="Arial"/>
          <w:szCs w:val="24"/>
        </w:rPr>
        <w:t xml:space="preserve"> </w:t>
      </w:r>
    </w:p>
    <w:p w14:paraId="3D46EA19"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IV.</w:t>
      </w:r>
    </w:p>
    <w:p w14:paraId="648FA064"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Vrsta postupka jednostavne nabave sadržana je u članku 7. Pravilnika o provedbi postupaka jednostavne nabave (Službene novine Općine Brtonigla-Verteneglio br. 06/17).</w:t>
      </w:r>
    </w:p>
    <w:p w14:paraId="7508F7F6"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741D9E30"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Rok za dostavu ponude je 26.10.2023. godine, do 13:00 sati.</w:t>
      </w:r>
    </w:p>
    <w:p w14:paraId="2F4A812A"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Rok valjanosti ponude određuje se na rok od  najmanje 30 dana od dana otvaranja ponuda.</w:t>
      </w:r>
    </w:p>
    <w:p w14:paraId="5849E71F"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Rok za izvršenje usluge iz točke I. ove odluke određuje se na 30 kalendarskih dana od dana izdavanja Narudžbenice.</w:t>
      </w:r>
    </w:p>
    <w:p w14:paraId="26347950"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U ovom postupku primijeniti će se kriteriji najniže cijene te se neće provoditi javno otvaranje ponude. </w:t>
      </w:r>
    </w:p>
    <w:p w14:paraId="461EBEDD" w14:textId="77777777" w:rsidR="00BB06CA" w:rsidRPr="00864E7F" w:rsidRDefault="00BB06CA" w:rsidP="00BB06CA">
      <w:pPr>
        <w:ind w:firstLine="708"/>
        <w:jc w:val="both"/>
        <w:rPr>
          <w:rFonts w:ascii="Arial" w:hAnsi="Arial" w:cs="Arial"/>
          <w:sz w:val="24"/>
          <w:szCs w:val="24"/>
          <w:lang w:val="hr-HR"/>
        </w:rPr>
      </w:pPr>
    </w:p>
    <w:p w14:paraId="248D0518"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V.</w:t>
      </w:r>
    </w:p>
    <w:p w14:paraId="51093745" w14:textId="77777777" w:rsidR="00BB06CA" w:rsidRPr="00864E7F" w:rsidRDefault="00BB06CA" w:rsidP="00BB06CA">
      <w:pPr>
        <w:pStyle w:val="ListParagraph"/>
        <w:ind w:left="0" w:firstLine="708"/>
        <w:jc w:val="both"/>
        <w:rPr>
          <w:rFonts w:cs="Arial"/>
          <w:bCs/>
          <w:sz w:val="24"/>
          <w:szCs w:val="24"/>
          <w:lang w:val="hr-HR"/>
        </w:rPr>
      </w:pPr>
      <w:r w:rsidRPr="00864E7F">
        <w:rPr>
          <w:rFonts w:cs="Arial"/>
          <w:bCs/>
          <w:sz w:val="24"/>
          <w:szCs w:val="24"/>
          <w:lang w:val="hr-HR"/>
        </w:rPr>
        <w:t>Stručno povjerenstvo za jednostavnu nabavu naručitelja u postupku ove jednostavne nabave imenuje se u sljedećem sastavu:</w:t>
      </w:r>
    </w:p>
    <w:p w14:paraId="699A2BD4" w14:textId="77777777" w:rsidR="00BB06CA" w:rsidRPr="00864E7F" w:rsidRDefault="00BB06CA" w:rsidP="00BB06CA">
      <w:pPr>
        <w:pStyle w:val="ListParagraph"/>
        <w:ind w:left="0"/>
        <w:jc w:val="both"/>
        <w:rPr>
          <w:rFonts w:cs="Arial"/>
          <w:sz w:val="24"/>
          <w:szCs w:val="24"/>
          <w:lang w:val="hr-HR"/>
        </w:rPr>
      </w:pPr>
      <w:r w:rsidRPr="00864E7F">
        <w:rPr>
          <w:rFonts w:cs="Arial"/>
          <w:b/>
          <w:sz w:val="24"/>
          <w:szCs w:val="24"/>
          <w:lang w:val="hr-HR"/>
        </w:rPr>
        <w:tab/>
      </w:r>
      <w:r w:rsidRPr="00864E7F">
        <w:rPr>
          <w:rFonts w:cs="Arial"/>
          <w:sz w:val="24"/>
          <w:szCs w:val="24"/>
          <w:lang w:val="hr-HR"/>
        </w:rPr>
        <w:t>1. Marica Garić, Pročelnica</w:t>
      </w:r>
    </w:p>
    <w:p w14:paraId="5A905515" w14:textId="77777777" w:rsidR="00BB06CA" w:rsidRPr="00864E7F" w:rsidRDefault="00BB06CA" w:rsidP="00BB06CA">
      <w:pPr>
        <w:pStyle w:val="ListParagraph"/>
        <w:ind w:left="0" w:firstLine="708"/>
        <w:jc w:val="both"/>
        <w:rPr>
          <w:rFonts w:cs="Arial"/>
          <w:sz w:val="24"/>
          <w:szCs w:val="24"/>
          <w:lang w:val="hr-HR"/>
        </w:rPr>
      </w:pPr>
      <w:r w:rsidRPr="00864E7F">
        <w:rPr>
          <w:rFonts w:cs="Arial"/>
          <w:sz w:val="24"/>
          <w:szCs w:val="24"/>
          <w:lang w:val="hr-HR"/>
        </w:rPr>
        <w:t>2. Admir Martinović, Viši referent za vođenje investicija i</w:t>
      </w:r>
    </w:p>
    <w:p w14:paraId="6E1CE423" w14:textId="77777777" w:rsidR="00BB06CA" w:rsidRPr="00864E7F" w:rsidRDefault="00BB06CA" w:rsidP="00BB06CA">
      <w:pPr>
        <w:pStyle w:val="ListParagraph"/>
        <w:ind w:left="0"/>
        <w:jc w:val="both"/>
        <w:rPr>
          <w:rFonts w:cs="Arial"/>
          <w:sz w:val="24"/>
          <w:szCs w:val="24"/>
          <w:lang w:val="hr-HR"/>
        </w:rPr>
      </w:pPr>
      <w:r w:rsidRPr="00864E7F">
        <w:rPr>
          <w:rFonts w:cs="Arial"/>
          <w:sz w:val="24"/>
          <w:szCs w:val="24"/>
          <w:lang w:val="hr-HR"/>
        </w:rPr>
        <w:tab/>
        <w:t>3. Kristina Brljavac, Viši stručni suradnik za pravne poslove i javnu nabavu, koja posjeduje važeći Certifikat u području javne nabave KLASA: 406-01/15-05/295, URBROJ: 517-08-04-02-03-21-6 od 25. veljače 2021. godine.</w:t>
      </w:r>
    </w:p>
    <w:p w14:paraId="656906ED" w14:textId="77777777" w:rsidR="00BB06CA" w:rsidRPr="00864E7F" w:rsidRDefault="00BB06CA" w:rsidP="00BB06CA">
      <w:pPr>
        <w:rPr>
          <w:rFonts w:ascii="Arial" w:hAnsi="Arial" w:cs="Arial"/>
          <w:sz w:val="24"/>
          <w:szCs w:val="24"/>
          <w:lang w:val="hr-HR"/>
        </w:rPr>
      </w:pPr>
    </w:p>
    <w:p w14:paraId="093BA7D0"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VI.</w:t>
      </w:r>
    </w:p>
    <w:p w14:paraId="50A197C0" w14:textId="77777777" w:rsidR="00BB06CA" w:rsidRPr="00864E7F" w:rsidRDefault="00BB06CA" w:rsidP="00BB06CA">
      <w:pPr>
        <w:ind w:firstLine="708"/>
        <w:rPr>
          <w:rFonts w:ascii="Arial" w:hAnsi="Arial" w:cs="Arial"/>
          <w:sz w:val="24"/>
          <w:szCs w:val="24"/>
          <w:lang w:val="hr-HR"/>
        </w:rPr>
      </w:pPr>
      <w:r w:rsidRPr="00864E7F">
        <w:rPr>
          <w:rFonts w:ascii="Arial" w:hAnsi="Arial" w:cs="Arial"/>
          <w:sz w:val="24"/>
          <w:szCs w:val="24"/>
          <w:lang w:val="hr-HR"/>
        </w:rPr>
        <w:t xml:space="preserve">Zadaci stručnog povjerenstva iz </w:t>
      </w:r>
      <w:proofErr w:type="spellStart"/>
      <w:r w:rsidRPr="00864E7F">
        <w:rPr>
          <w:rFonts w:ascii="Arial" w:hAnsi="Arial" w:cs="Arial"/>
          <w:sz w:val="24"/>
          <w:szCs w:val="24"/>
          <w:lang w:val="hr-HR"/>
        </w:rPr>
        <w:t>toč</w:t>
      </w:r>
      <w:proofErr w:type="spellEnd"/>
      <w:r w:rsidRPr="00864E7F">
        <w:rPr>
          <w:rFonts w:ascii="Arial" w:hAnsi="Arial" w:cs="Arial"/>
          <w:sz w:val="24"/>
          <w:szCs w:val="24"/>
          <w:lang w:val="hr-HR"/>
        </w:rPr>
        <w:t>. V ove Odluke jesu:</w:t>
      </w:r>
    </w:p>
    <w:p w14:paraId="62477BA3"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 priprema postupka: dogovor oko uvjeta vezanih za predmet nabave, potrebnog sadržaja dokumentacije/uputa za prikupljanje ponuda, ponudbenih troškovnika i ostalih dokumenata vezanih uz predmetnu nabavu; </w:t>
      </w:r>
    </w:p>
    <w:p w14:paraId="6B5F02B7"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lastRenderedPageBreak/>
        <w:t xml:space="preserve">- provedba postupka: slanje poziva na dostavu ponuda gospodarskim subjektima na dokaziv način, otvaranje pristiglih ponuda, sastavljanje zapisnika o otvaranju, pregledu i ocjeni ponuda, </w:t>
      </w:r>
    </w:p>
    <w:p w14:paraId="36F812E7"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65F9FB76" w14:textId="77777777" w:rsidR="00BB06CA" w:rsidRPr="00864E7F" w:rsidRDefault="00BB06CA" w:rsidP="00BB06CA">
      <w:pPr>
        <w:ind w:firstLine="708"/>
        <w:rPr>
          <w:rFonts w:ascii="Arial" w:hAnsi="Arial" w:cs="Arial"/>
          <w:sz w:val="24"/>
          <w:szCs w:val="24"/>
          <w:lang w:val="hr-HR"/>
        </w:rPr>
      </w:pPr>
      <w:r w:rsidRPr="00864E7F">
        <w:rPr>
          <w:rFonts w:ascii="Arial" w:hAnsi="Arial" w:cs="Arial"/>
          <w:sz w:val="24"/>
          <w:szCs w:val="24"/>
          <w:lang w:val="hr-HR"/>
        </w:rPr>
        <w:t>Stručno povjerenstvo iz ove Odluke odgovara Općinskom načelniku.</w:t>
      </w:r>
    </w:p>
    <w:p w14:paraId="4230CC03" w14:textId="77777777" w:rsidR="00BB06CA" w:rsidRPr="00864E7F" w:rsidRDefault="00BB06CA" w:rsidP="00BB06CA">
      <w:pPr>
        <w:jc w:val="center"/>
        <w:rPr>
          <w:rFonts w:ascii="Arial" w:hAnsi="Arial" w:cs="Arial"/>
          <w:b/>
          <w:sz w:val="24"/>
          <w:szCs w:val="24"/>
          <w:lang w:val="hr-HR"/>
        </w:rPr>
      </w:pPr>
    </w:p>
    <w:p w14:paraId="650F6960" w14:textId="77777777" w:rsidR="00BB06CA" w:rsidRPr="00864E7F" w:rsidRDefault="00BB06CA" w:rsidP="00BB06CA">
      <w:pPr>
        <w:jc w:val="center"/>
        <w:rPr>
          <w:rFonts w:ascii="Arial" w:hAnsi="Arial" w:cs="Arial"/>
          <w:b/>
          <w:sz w:val="24"/>
          <w:szCs w:val="24"/>
          <w:lang w:val="hr-HR"/>
        </w:rPr>
      </w:pPr>
    </w:p>
    <w:p w14:paraId="1B4A835C"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VII.</w:t>
      </w:r>
    </w:p>
    <w:p w14:paraId="149E2117"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Viši stručni suradnik za provođenje projekata, EU fondova i društvene djelatnosti.</w:t>
      </w:r>
    </w:p>
    <w:p w14:paraId="11681978"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Osoba zadužena za praćenje provedbe ugovora je Tea Rakar, Viši stručni suradnik za provođenje projekata, EU fondova i društvene djelatnosti.</w:t>
      </w:r>
    </w:p>
    <w:p w14:paraId="61A5C737" w14:textId="77777777" w:rsidR="00BB06CA" w:rsidRPr="00864E7F" w:rsidRDefault="00BB06CA" w:rsidP="00BB06CA">
      <w:pPr>
        <w:rPr>
          <w:rFonts w:ascii="Arial" w:hAnsi="Arial" w:cs="Arial"/>
          <w:sz w:val="24"/>
          <w:szCs w:val="24"/>
          <w:lang w:val="hr-HR"/>
        </w:rPr>
      </w:pPr>
    </w:p>
    <w:p w14:paraId="2FD872C8" w14:textId="77777777" w:rsidR="00BB06CA" w:rsidRPr="00864E7F" w:rsidRDefault="00BB06CA" w:rsidP="00BB06CA">
      <w:pPr>
        <w:rPr>
          <w:rFonts w:ascii="Arial" w:hAnsi="Arial" w:cs="Arial"/>
          <w:sz w:val="24"/>
          <w:szCs w:val="24"/>
          <w:lang w:val="hr-HR"/>
        </w:rPr>
      </w:pPr>
    </w:p>
    <w:p w14:paraId="1DB8286B"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VIII.</w:t>
      </w:r>
    </w:p>
    <w:p w14:paraId="3CF34878"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Poziv na dostavu ponuda dostaviti će se sljedećem gospodarskom subjektu:</w:t>
      </w:r>
    </w:p>
    <w:p w14:paraId="5C2FF4E4" w14:textId="77777777" w:rsidR="00BB06CA" w:rsidRPr="00864E7F" w:rsidRDefault="00BB06CA" w:rsidP="00BB06CA">
      <w:pPr>
        <w:pStyle w:val="Bezproreda"/>
        <w:ind w:firstLine="708"/>
        <w:jc w:val="both"/>
        <w:rPr>
          <w:rFonts w:ascii="Arial" w:hAnsi="Arial" w:cs="Arial"/>
          <w:sz w:val="24"/>
          <w:szCs w:val="24"/>
        </w:rPr>
      </w:pPr>
      <w:r w:rsidRPr="00864E7F">
        <w:rPr>
          <w:rFonts w:ascii="Arial" w:hAnsi="Arial" w:cs="Arial"/>
          <w:sz w:val="24"/>
          <w:szCs w:val="24"/>
        </w:rPr>
        <w:t xml:space="preserve">ZINAM d.o.o., </w:t>
      </w:r>
      <w:proofErr w:type="spellStart"/>
      <w:r w:rsidRPr="00864E7F">
        <w:rPr>
          <w:rFonts w:ascii="Arial" w:hAnsi="Arial" w:cs="Arial"/>
          <w:sz w:val="24"/>
          <w:szCs w:val="24"/>
        </w:rPr>
        <w:t>Ivanićgradska</w:t>
      </w:r>
      <w:proofErr w:type="spellEnd"/>
      <w:r w:rsidRPr="00864E7F">
        <w:rPr>
          <w:rFonts w:ascii="Arial" w:hAnsi="Arial" w:cs="Arial"/>
          <w:sz w:val="24"/>
          <w:szCs w:val="24"/>
        </w:rPr>
        <w:t xml:space="preserve"> ulica 64, Zagreb, OIB: 32559438722, e-mail: </w:t>
      </w:r>
    </w:p>
    <w:p w14:paraId="36D2ABBD" w14:textId="77777777" w:rsidR="00BB06CA" w:rsidRPr="00864E7F" w:rsidRDefault="00222D96" w:rsidP="00BB06CA">
      <w:pPr>
        <w:pStyle w:val="Bezproreda"/>
        <w:ind w:firstLine="708"/>
        <w:jc w:val="both"/>
        <w:rPr>
          <w:rFonts w:ascii="Arial" w:hAnsi="Arial" w:cs="Arial"/>
          <w:sz w:val="24"/>
          <w:szCs w:val="24"/>
        </w:rPr>
      </w:pPr>
      <w:hyperlink r:id="rId50" w:history="1">
        <w:proofErr w:type="spellStart"/>
        <w:r w:rsidR="00BB06CA" w:rsidRPr="00864E7F">
          <w:rPr>
            <w:rStyle w:val="Hyperlink"/>
            <w:rFonts w:ascii="Arial" w:hAnsi="Arial" w:cs="Arial"/>
            <w:sz w:val="24"/>
            <w:szCs w:val="24"/>
          </w:rPr>
          <w:t>mladen@zina.hr</w:t>
        </w:r>
        <w:proofErr w:type="spellEnd"/>
      </w:hyperlink>
      <w:r w:rsidR="00BB06CA" w:rsidRPr="00864E7F">
        <w:rPr>
          <w:rFonts w:ascii="Arial" w:hAnsi="Arial" w:cs="Arial"/>
          <w:sz w:val="24"/>
          <w:szCs w:val="24"/>
        </w:rPr>
        <w:t xml:space="preserve">; </w:t>
      </w:r>
      <w:hyperlink r:id="rId51" w:history="1">
        <w:proofErr w:type="spellStart"/>
        <w:r w:rsidR="00BB06CA" w:rsidRPr="00864E7F">
          <w:rPr>
            <w:rStyle w:val="Hyperlink"/>
            <w:rFonts w:ascii="Arial" w:hAnsi="Arial" w:cs="Arial"/>
            <w:sz w:val="24"/>
            <w:szCs w:val="24"/>
          </w:rPr>
          <w:t>prodaja@print-shop.hr</w:t>
        </w:r>
        <w:proofErr w:type="spellEnd"/>
      </w:hyperlink>
      <w:r w:rsidR="00BB06CA" w:rsidRPr="00864E7F">
        <w:rPr>
          <w:rFonts w:ascii="Arial" w:hAnsi="Arial" w:cs="Arial"/>
          <w:sz w:val="24"/>
          <w:szCs w:val="24"/>
        </w:rPr>
        <w:t xml:space="preserve">. </w:t>
      </w:r>
    </w:p>
    <w:p w14:paraId="4B13547D" w14:textId="77777777" w:rsidR="00BB06CA" w:rsidRPr="00864E7F" w:rsidRDefault="00BB06CA" w:rsidP="00BB06CA">
      <w:pPr>
        <w:pStyle w:val="Bezproreda"/>
        <w:jc w:val="both"/>
        <w:rPr>
          <w:rFonts w:ascii="Arial" w:hAnsi="Arial" w:cs="Arial"/>
          <w:sz w:val="24"/>
          <w:szCs w:val="24"/>
        </w:rPr>
      </w:pPr>
    </w:p>
    <w:p w14:paraId="3F9D2FA7" w14:textId="77777777" w:rsidR="00BB06CA" w:rsidRPr="00864E7F" w:rsidRDefault="00BB06CA" w:rsidP="00BB06CA">
      <w:pPr>
        <w:jc w:val="center"/>
        <w:rPr>
          <w:rFonts w:ascii="Arial" w:hAnsi="Arial" w:cs="Arial"/>
          <w:b/>
          <w:bCs/>
          <w:sz w:val="24"/>
          <w:szCs w:val="24"/>
          <w:lang w:val="hr-HR"/>
        </w:rPr>
      </w:pPr>
      <w:r w:rsidRPr="00864E7F">
        <w:rPr>
          <w:rFonts w:ascii="Arial" w:hAnsi="Arial" w:cs="Arial"/>
          <w:b/>
          <w:bCs/>
          <w:sz w:val="24"/>
          <w:szCs w:val="24"/>
          <w:lang w:val="hr-HR"/>
        </w:rPr>
        <w:t>IX.</w:t>
      </w:r>
    </w:p>
    <w:p w14:paraId="0C39F742"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Pisanu obavijest o rezultatima nabave Naručitelj će dostaviti ponuditelju u roku od 5 (pet) dana od dana isteka roka za dostavu ponude.</w:t>
      </w:r>
    </w:p>
    <w:p w14:paraId="26CF4D6F"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Odmah po donošenju odluke o odabiru najpovoljnijeg ponuditelja, Općinski načelnik će odabranim ponuditelju izdati Narudžbenicu za realizaciju predmeta nabave iz </w:t>
      </w:r>
      <w:proofErr w:type="spellStart"/>
      <w:r w:rsidRPr="00864E7F">
        <w:rPr>
          <w:rFonts w:ascii="Arial" w:hAnsi="Arial" w:cs="Arial"/>
          <w:sz w:val="24"/>
          <w:szCs w:val="24"/>
          <w:lang w:val="hr-HR"/>
        </w:rPr>
        <w:t>toč</w:t>
      </w:r>
      <w:proofErr w:type="spellEnd"/>
      <w:r w:rsidRPr="00864E7F">
        <w:rPr>
          <w:rFonts w:ascii="Arial" w:hAnsi="Arial" w:cs="Arial"/>
          <w:sz w:val="24"/>
          <w:szCs w:val="24"/>
          <w:lang w:val="hr-HR"/>
        </w:rPr>
        <w:t>. I. ove Odluke.</w:t>
      </w:r>
    </w:p>
    <w:p w14:paraId="79DA6679" w14:textId="77777777" w:rsidR="00BB06CA" w:rsidRPr="00864E7F" w:rsidRDefault="00BB06CA" w:rsidP="00BB06CA">
      <w:pPr>
        <w:ind w:firstLine="708"/>
        <w:jc w:val="both"/>
        <w:rPr>
          <w:rFonts w:ascii="Arial" w:hAnsi="Arial" w:cs="Arial"/>
          <w:sz w:val="24"/>
          <w:szCs w:val="24"/>
          <w:lang w:val="hr-HR"/>
        </w:rPr>
      </w:pPr>
    </w:p>
    <w:p w14:paraId="4A9A3747"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X.</w:t>
      </w:r>
    </w:p>
    <w:p w14:paraId="19477A6F"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 xml:space="preserve">Naručitelj će plaćanje ugovorene usluge iz ove Odluke izvršiti na poslovni račun (IBAN) odabranog ponuditelja.  </w:t>
      </w:r>
    </w:p>
    <w:p w14:paraId="6630AD6B"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7479CB71" w14:textId="77777777" w:rsidR="00BB06CA" w:rsidRPr="00864E7F" w:rsidRDefault="00BB06CA" w:rsidP="00BB06CA">
      <w:pPr>
        <w:rPr>
          <w:rFonts w:ascii="Arial" w:hAnsi="Arial" w:cs="Arial"/>
          <w:sz w:val="24"/>
          <w:szCs w:val="24"/>
          <w:lang w:val="hr-HR"/>
        </w:rPr>
      </w:pPr>
    </w:p>
    <w:p w14:paraId="7F7EABA1"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XI.</w:t>
      </w:r>
    </w:p>
    <w:p w14:paraId="2ACFE0D0" w14:textId="0B0053D4" w:rsidR="00BB06CA" w:rsidRPr="00864E7F" w:rsidRDefault="00BB06CA" w:rsidP="00DC0A9F">
      <w:pPr>
        <w:ind w:firstLine="708"/>
        <w:jc w:val="both"/>
        <w:rPr>
          <w:rFonts w:ascii="Arial" w:hAnsi="Arial" w:cs="Arial"/>
          <w:sz w:val="24"/>
          <w:szCs w:val="24"/>
          <w:lang w:val="hr-HR"/>
        </w:rPr>
      </w:pPr>
      <w:r w:rsidRPr="00864E7F">
        <w:rPr>
          <w:rFonts w:ascii="Arial" w:hAnsi="Arial" w:cs="Arial"/>
          <w:sz w:val="24"/>
          <w:szCs w:val="24"/>
          <w:lang w:val="hr-HR"/>
        </w:rPr>
        <w:t>Ova Odluka stupa na snagu danom donošenja, a ista će se objaviti u Službenim novinama Općine Brtonigla-Verteneglio.</w:t>
      </w:r>
    </w:p>
    <w:p w14:paraId="03F053A6" w14:textId="77777777" w:rsidR="00BB06CA" w:rsidRPr="00864E7F" w:rsidRDefault="00BB06CA" w:rsidP="00BB06CA">
      <w:pPr>
        <w:rPr>
          <w:rFonts w:ascii="Arial" w:hAnsi="Arial" w:cs="Arial"/>
          <w:sz w:val="24"/>
          <w:szCs w:val="24"/>
          <w:lang w:val="hr-HR"/>
        </w:rPr>
      </w:pPr>
    </w:p>
    <w:p w14:paraId="35C5B0BE" w14:textId="77777777" w:rsidR="00BB06CA" w:rsidRPr="00864E7F" w:rsidRDefault="00BB06CA" w:rsidP="00BB06CA">
      <w:pPr>
        <w:jc w:val="right"/>
        <w:rPr>
          <w:rFonts w:ascii="Arial" w:hAnsi="Arial" w:cs="Arial"/>
          <w:sz w:val="24"/>
          <w:szCs w:val="24"/>
          <w:lang w:val="hr-HR"/>
        </w:rPr>
      </w:pPr>
      <w:r w:rsidRPr="00864E7F">
        <w:rPr>
          <w:rFonts w:ascii="Arial" w:hAnsi="Arial" w:cs="Arial"/>
          <w:sz w:val="24"/>
          <w:szCs w:val="24"/>
          <w:lang w:val="hr-HR"/>
        </w:rPr>
        <w:t>OPĆINA BRTONIGLA-VERTENEGLIO</w:t>
      </w:r>
    </w:p>
    <w:p w14:paraId="7C1A2DA8" w14:textId="77777777" w:rsidR="00BB06CA" w:rsidRPr="00864E7F" w:rsidRDefault="00BB06CA" w:rsidP="00BB06CA">
      <w:pPr>
        <w:ind w:left="7080"/>
        <w:jc w:val="right"/>
        <w:rPr>
          <w:rFonts w:ascii="Arial" w:hAnsi="Arial" w:cs="Arial"/>
          <w:sz w:val="24"/>
          <w:szCs w:val="24"/>
          <w:lang w:val="hr-HR"/>
        </w:rPr>
      </w:pPr>
      <w:r w:rsidRPr="00864E7F">
        <w:rPr>
          <w:rFonts w:ascii="Arial" w:hAnsi="Arial" w:cs="Arial"/>
          <w:sz w:val="24"/>
          <w:szCs w:val="24"/>
          <w:lang w:val="hr-HR"/>
        </w:rPr>
        <w:t>Načelnik</w:t>
      </w:r>
    </w:p>
    <w:p w14:paraId="13566E8F" w14:textId="0BC8E4D2" w:rsidR="00BB06CA" w:rsidRPr="00864E7F" w:rsidRDefault="00BB06CA" w:rsidP="00BB06CA">
      <w:pPr>
        <w:jc w:val="right"/>
        <w:rPr>
          <w:rFonts w:ascii="Arial" w:hAnsi="Arial" w:cs="Arial"/>
          <w:sz w:val="24"/>
          <w:szCs w:val="24"/>
          <w:lang w:val="hr-HR"/>
        </w:rPr>
      </w:pPr>
      <w:r w:rsidRPr="00864E7F">
        <w:rPr>
          <w:rFonts w:ascii="Arial" w:hAnsi="Arial" w:cs="Arial"/>
          <w:sz w:val="24"/>
          <w:szCs w:val="24"/>
          <w:lang w:val="hr-HR"/>
        </w:rPr>
        <w:t xml:space="preserve">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3B799985" w14:textId="77777777" w:rsidR="00BB06CA" w:rsidRPr="00864E7F" w:rsidRDefault="00BB06CA" w:rsidP="00152823">
      <w:pPr>
        <w:rPr>
          <w:rFonts w:ascii="Arial" w:hAnsi="Arial" w:cs="Arial"/>
          <w:sz w:val="24"/>
          <w:szCs w:val="24"/>
          <w:lang w:val="hr-HR"/>
        </w:rPr>
      </w:pPr>
    </w:p>
    <w:p w14:paraId="18127F24" w14:textId="77777777" w:rsidR="00BB06CA" w:rsidRPr="00864E7F" w:rsidRDefault="00BB06CA" w:rsidP="00BB06CA">
      <w:pPr>
        <w:pStyle w:val="ListParagraph"/>
        <w:numPr>
          <w:ilvl w:val="0"/>
          <w:numId w:val="13"/>
        </w:numPr>
        <w:jc w:val="center"/>
        <w:rPr>
          <w:rFonts w:cs="Arial"/>
          <w:sz w:val="24"/>
          <w:szCs w:val="24"/>
          <w:lang w:val="hr-HR"/>
        </w:rPr>
      </w:pPr>
    </w:p>
    <w:p w14:paraId="48C63549" w14:textId="269C9F0B" w:rsidR="00BB06CA" w:rsidRPr="00864E7F" w:rsidRDefault="00BB06CA" w:rsidP="00DC0A9F">
      <w:pPr>
        <w:autoSpaceDE w:val="0"/>
        <w:autoSpaceDN w:val="0"/>
        <w:adjustRightInd w:val="0"/>
        <w:ind w:firstLine="708"/>
        <w:jc w:val="both"/>
        <w:rPr>
          <w:rFonts w:ascii="Arial" w:hAnsi="Arial" w:cs="Arial"/>
          <w:sz w:val="24"/>
          <w:szCs w:val="24"/>
          <w:lang w:val="hr-HR"/>
        </w:rPr>
      </w:pPr>
      <w:r w:rsidRPr="00864E7F">
        <w:rPr>
          <w:rFonts w:ascii="Arial" w:hAnsi="Arial" w:cs="Arial"/>
          <w:sz w:val="24"/>
          <w:szCs w:val="24"/>
          <w:lang w:val="hr-HR"/>
        </w:rPr>
        <w:lastRenderedPageBreak/>
        <w:t xml:space="preserve">Na temelju  čl. 12. Zakona o javnoj nabavi (NN – 120/16), čl. 39. i 48. st.4. Zakona o lokalnoj i područnoj (regionalnoj) samoupravi (NN – 33/01, 60/01, 129/05,109/07, 125/08, 36/09, 150/11, 144/12, 19/13 - </w:t>
      </w:r>
      <w:proofErr w:type="spellStart"/>
      <w:r w:rsidRPr="00864E7F">
        <w:rPr>
          <w:rFonts w:ascii="Arial" w:hAnsi="Arial" w:cs="Arial"/>
          <w:sz w:val="24"/>
          <w:szCs w:val="24"/>
          <w:lang w:val="hr-HR"/>
        </w:rPr>
        <w:t>proč.tekst</w:t>
      </w:r>
      <w:proofErr w:type="spellEnd"/>
      <w:r w:rsidRPr="00864E7F">
        <w:rPr>
          <w:rFonts w:ascii="Arial" w:hAnsi="Arial" w:cs="Arial"/>
          <w:sz w:val="24"/>
          <w:szCs w:val="24"/>
          <w:lang w:val="hr-HR"/>
        </w:rPr>
        <w: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76F7146C"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ODLUKU</w:t>
      </w:r>
    </w:p>
    <w:p w14:paraId="7FD76A71" w14:textId="77777777" w:rsidR="00BB06CA" w:rsidRPr="00864E7F" w:rsidRDefault="00BB06CA" w:rsidP="00BB06CA">
      <w:pPr>
        <w:jc w:val="center"/>
        <w:rPr>
          <w:rFonts w:ascii="Arial" w:hAnsi="Arial" w:cs="Arial"/>
          <w:b/>
          <w:bCs/>
          <w:sz w:val="24"/>
          <w:szCs w:val="24"/>
          <w:lang w:val="hr-HR"/>
        </w:rPr>
      </w:pPr>
      <w:r w:rsidRPr="00864E7F">
        <w:rPr>
          <w:rFonts w:ascii="Arial" w:hAnsi="Arial" w:cs="Arial"/>
          <w:b/>
          <w:sz w:val="24"/>
          <w:szCs w:val="24"/>
          <w:lang w:val="hr-HR"/>
        </w:rPr>
        <w:t>o izravnom ugovaranju nabave opreme</w:t>
      </w:r>
    </w:p>
    <w:p w14:paraId="061B70F5" w14:textId="77777777" w:rsidR="00BB06CA" w:rsidRPr="00864E7F" w:rsidRDefault="00BB06CA" w:rsidP="00BB06CA">
      <w:pPr>
        <w:jc w:val="center"/>
        <w:rPr>
          <w:rFonts w:ascii="Arial" w:hAnsi="Arial" w:cs="Arial"/>
          <w:b/>
          <w:sz w:val="24"/>
          <w:szCs w:val="24"/>
          <w:lang w:val="hr-HR"/>
        </w:rPr>
      </w:pPr>
    </w:p>
    <w:p w14:paraId="65C91CE0" w14:textId="77777777"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Članak 1.</w:t>
      </w:r>
    </w:p>
    <w:p w14:paraId="6F65AE37" w14:textId="77777777" w:rsidR="00BB06CA" w:rsidRPr="00864E7F" w:rsidRDefault="00BB06CA" w:rsidP="00BB06CA">
      <w:pPr>
        <w:pStyle w:val="NoSpacing"/>
        <w:jc w:val="both"/>
        <w:rPr>
          <w:rFonts w:ascii="Arial" w:hAnsi="Arial" w:cs="Arial"/>
          <w:sz w:val="24"/>
          <w:szCs w:val="24"/>
          <w:lang w:val="hr-HR" w:eastAsia="en-US"/>
        </w:rPr>
      </w:pPr>
      <w:r w:rsidRPr="00864E7F">
        <w:rPr>
          <w:rFonts w:ascii="Arial" w:hAnsi="Arial" w:cs="Arial"/>
          <w:sz w:val="24"/>
          <w:szCs w:val="24"/>
          <w:lang w:val="hr-HR"/>
        </w:rPr>
        <w:tab/>
        <w:t xml:space="preserve">Prihvaćaju se ponude br. 584 i br. 585 od 12.10. 2023.godine ponuditelja MRAK WORLD d.o.o. Pazin, Josipa </w:t>
      </w:r>
      <w:proofErr w:type="spellStart"/>
      <w:r w:rsidRPr="00864E7F">
        <w:rPr>
          <w:rFonts w:ascii="Arial" w:hAnsi="Arial" w:cs="Arial"/>
          <w:sz w:val="24"/>
          <w:szCs w:val="24"/>
          <w:lang w:val="hr-HR"/>
        </w:rPr>
        <w:t>Voltića</w:t>
      </w:r>
      <w:proofErr w:type="spellEnd"/>
      <w:r w:rsidRPr="00864E7F">
        <w:rPr>
          <w:rFonts w:ascii="Arial" w:hAnsi="Arial" w:cs="Arial"/>
          <w:sz w:val="24"/>
          <w:szCs w:val="24"/>
          <w:lang w:val="hr-HR"/>
        </w:rPr>
        <w:t xml:space="preserve"> 23, OIB: 51871617138</w:t>
      </w:r>
      <w:r w:rsidRPr="00864E7F">
        <w:rPr>
          <w:rFonts w:ascii="Arial" w:hAnsi="Arial" w:cs="Arial"/>
          <w:sz w:val="24"/>
          <w:szCs w:val="24"/>
          <w:lang w:val="hr-HR" w:eastAsia="en-US"/>
        </w:rPr>
        <w:t>, za nabavu:</w:t>
      </w:r>
    </w:p>
    <w:p w14:paraId="2AD962F3" w14:textId="77777777" w:rsidR="00BB06CA" w:rsidRPr="00864E7F" w:rsidRDefault="00BB06CA" w:rsidP="00BB06CA">
      <w:pPr>
        <w:pStyle w:val="NoSpacing"/>
        <w:numPr>
          <w:ilvl w:val="0"/>
          <w:numId w:val="19"/>
        </w:numPr>
        <w:jc w:val="both"/>
        <w:rPr>
          <w:rFonts w:ascii="Arial" w:hAnsi="Arial" w:cs="Arial"/>
          <w:sz w:val="24"/>
          <w:szCs w:val="24"/>
          <w:lang w:val="hr-HR"/>
        </w:rPr>
      </w:pPr>
      <w:proofErr w:type="spellStart"/>
      <w:r w:rsidRPr="00864E7F">
        <w:rPr>
          <w:rFonts w:ascii="Arial" w:hAnsi="Arial" w:cs="Arial"/>
          <w:sz w:val="24"/>
          <w:szCs w:val="24"/>
          <w:lang w:val="hr-HR"/>
        </w:rPr>
        <w:t>Back</w:t>
      </w:r>
      <w:proofErr w:type="spellEnd"/>
      <w:r w:rsidRPr="00864E7F">
        <w:rPr>
          <w:rFonts w:ascii="Arial" w:hAnsi="Arial" w:cs="Arial"/>
          <w:sz w:val="24"/>
          <w:szCs w:val="24"/>
          <w:lang w:val="hr-HR"/>
        </w:rPr>
        <w:t xml:space="preserve"> </w:t>
      </w:r>
      <w:proofErr w:type="spellStart"/>
      <w:r w:rsidRPr="00864E7F">
        <w:rPr>
          <w:rFonts w:ascii="Arial" w:hAnsi="Arial" w:cs="Arial"/>
          <w:sz w:val="24"/>
          <w:szCs w:val="24"/>
          <w:lang w:val="hr-HR"/>
        </w:rPr>
        <w:t>up</w:t>
      </w:r>
      <w:proofErr w:type="spellEnd"/>
      <w:r w:rsidRPr="00864E7F">
        <w:rPr>
          <w:rFonts w:ascii="Arial" w:hAnsi="Arial" w:cs="Arial"/>
          <w:sz w:val="24"/>
          <w:szCs w:val="24"/>
          <w:lang w:val="hr-HR"/>
        </w:rPr>
        <w:t xml:space="preserve"> uređaja QNAP STORAGE 16 TB,QNAP NAS TS-433-4G za ponuđenu cijenu u iznosu od 1.199,46 EUR bez PDV-a, odnosno 1.499,33 EUR sa PDV-om.</w:t>
      </w:r>
    </w:p>
    <w:p w14:paraId="70B5DE90" w14:textId="77777777" w:rsidR="00BB06CA" w:rsidRPr="00864E7F" w:rsidRDefault="00BB06CA" w:rsidP="00BB06CA">
      <w:pPr>
        <w:pStyle w:val="NoSpacing"/>
        <w:numPr>
          <w:ilvl w:val="0"/>
          <w:numId w:val="19"/>
        </w:numPr>
        <w:jc w:val="both"/>
        <w:rPr>
          <w:rFonts w:ascii="Arial" w:hAnsi="Arial" w:cs="Arial"/>
          <w:sz w:val="24"/>
          <w:szCs w:val="24"/>
          <w:lang w:val="hr-HR"/>
        </w:rPr>
      </w:pPr>
      <w:r w:rsidRPr="00864E7F">
        <w:rPr>
          <w:rFonts w:ascii="Arial" w:hAnsi="Arial" w:cs="Arial"/>
          <w:sz w:val="24"/>
          <w:szCs w:val="24"/>
          <w:lang w:val="hr-HR"/>
        </w:rPr>
        <w:t>Licence za backup VEEM DATA PLATFORMA ESSENTIALS P-ESSVUL-0I-SU1YP-00 za ponuđenu cijenu u iznosu od 633,46 EUR bez PDV-a, odnosno 791,83 EUR sa PDV-om.</w:t>
      </w:r>
    </w:p>
    <w:p w14:paraId="0C2835CC"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Sa navedenim ponuditeljem pristupa se izravnom ugovaranju sukladno prethodnom stavku ove točke.</w:t>
      </w:r>
    </w:p>
    <w:p w14:paraId="7DA493C5" w14:textId="77777777" w:rsidR="00BB06CA" w:rsidRPr="00864E7F" w:rsidRDefault="00BB06CA" w:rsidP="00BB06CA">
      <w:pPr>
        <w:jc w:val="both"/>
        <w:rPr>
          <w:rFonts w:ascii="Arial" w:hAnsi="Arial" w:cs="Arial"/>
          <w:b/>
          <w:sz w:val="24"/>
          <w:szCs w:val="24"/>
          <w:lang w:val="hr-HR"/>
        </w:rPr>
      </w:pPr>
    </w:p>
    <w:p w14:paraId="2DC5E367" w14:textId="77777777" w:rsidR="00BB06CA" w:rsidRPr="00864E7F" w:rsidRDefault="00BB06CA" w:rsidP="00BB06CA">
      <w:pPr>
        <w:pStyle w:val="BodyText"/>
        <w:jc w:val="center"/>
        <w:rPr>
          <w:rFonts w:ascii="Arial" w:hAnsi="Arial" w:cs="Arial"/>
          <w:b/>
          <w:szCs w:val="24"/>
        </w:rPr>
      </w:pPr>
      <w:r w:rsidRPr="00864E7F">
        <w:rPr>
          <w:rFonts w:ascii="Arial" w:hAnsi="Arial" w:cs="Arial"/>
          <w:b/>
          <w:szCs w:val="24"/>
        </w:rPr>
        <w:t>Članak 2.</w:t>
      </w:r>
    </w:p>
    <w:p w14:paraId="1BB1C38E" w14:textId="77777777" w:rsidR="00BB06CA" w:rsidRPr="00864E7F" w:rsidRDefault="00BB06CA" w:rsidP="00BB06CA">
      <w:pPr>
        <w:jc w:val="both"/>
        <w:rPr>
          <w:rFonts w:ascii="Arial" w:hAnsi="Arial" w:cs="Arial"/>
          <w:sz w:val="24"/>
          <w:szCs w:val="24"/>
          <w:lang w:val="hr-HR"/>
        </w:rPr>
      </w:pPr>
      <w:r w:rsidRPr="00864E7F">
        <w:rPr>
          <w:rFonts w:ascii="Arial" w:hAnsi="Arial" w:cs="Arial"/>
          <w:b/>
          <w:sz w:val="24"/>
          <w:szCs w:val="24"/>
          <w:lang w:val="hr-HR"/>
        </w:rPr>
        <w:tab/>
      </w:r>
      <w:r w:rsidRPr="00864E7F">
        <w:rPr>
          <w:rFonts w:ascii="Arial" w:hAnsi="Arial" w:cs="Arial"/>
          <w:sz w:val="24"/>
          <w:szCs w:val="24"/>
          <w:lang w:val="hr-HR"/>
        </w:rPr>
        <w:t xml:space="preserve">Naručitelj usluge iz čl. 1 ove Odluke je Općina Brtonigla - Verteneglio, Trg sv. Zenona 1, Brtonigla, OIB: 81025770849. </w:t>
      </w:r>
    </w:p>
    <w:p w14:paraId="0DA7EFF6" w14:textId="77777777" w:rsidR="00BB06CA" w:rsidRPr="00864E7F" w:rsidRDefault="00BB06CA" w:rsidP="00BB06CA">
      <w:pPr>
        <w:tabs>
          <w:tab w:val="left" w:pos="3402"/>
        </w:tabs>
        <w:jc w:val="both"/>
        <w:rPr>
          <w:rFonts w:ascii="Arial" w:hAnsi="Arial" w:cs="Arial"/>
          <w:sz w:val="24"/>
          <w:szCs w:val="24"/>
          <w:lang w:val="hr-HR"/>
        </w:rPr>
      </w:pPr>
      <w:r w:rsidRPr="00864E7F">
        <w:rPr>
          <w:rFonts w:ascii="Arial" w:hAnsi="Arial" w:cs="Arial"/>
          <w:sz w:val="24"/>
          <w:szCs w:val="24"/>
          <w:lang w:val="hr-HR"/>
        </w:rPr>
        <w:t xml:space="preserve">            Rok dostave naručene robe iz </w:t>
      </w:r>
      <w:proofErr w:type="spellStart"/>
      <w:r w:rsidRPr="00864E7F">
        <w:rPr>
          <w:rFonts w:ascii="Arial" w:hAnsi="Arial" w:cs="Arial"/>
          <w:sz w:val="24"/>
          <w:szCs w:val="24"/>
          <w:lang w:val="hr-HR"/>
        </w:rPr>
        <w:t>toč</w:t>
      </w:r>
      <w:proofErr w:type="spellEnd"/>
      <w:r w:rsidRPr="00864E7F">
        <w:rPr>
          <w:rFonts w:ascii="Arial" w:hAnsi="Arial" w:cs="Arial"/>
          <w:sz w:val="24"/>
          <w:szCs w:val="24"/>
          <w:lang w:val="hr-HR"/>
        </w:rPr>
        <w:t>. I. ove Odluke je 10 (deset) radnih dana od dana od dostave ove Odluke i Narudžbenice ponuditelju.</w:t>
      </w:r>
    </w:p>
    <w:p w14:paraId="7EAD6DE1" w14:textId="77777777" w:rsidR="00BB06CA" w:rsidRPr="00864E7F" w:rsidRDefault="00BB06CA" w:rsidP="00BB06CA">
      <w:pPr>
        <w:ind w:firstLine="708"/>
        <w:jc w:val="both"/>
        <w:rPr>
          <w:rFonts w:ascii="Arial" w:hAnsi="Arial" w:cs="Arial"/>
          <w:sz w:val="24"/>
          <w:szCs w:val="24"/>
          <w:lang w:val="hr-HR"/>
        </w:rPr>
      </w:pPr>
      <w:r w:rsidRPr="00864E7F">
        <w:rPr>
          <w:rFonts w:ascii="Arial" w:hAnsi="Arial" w:cs="Arial"/>
          <w:sz w:val="24"/>
          <w:szCs w:val="24"/>
          <w:lang w:val="hr-HR"/>
        </w:rPr>
        <w:t>Odobrava se avansno plaćanje ugovorene nabave.</w:t>
      </w:r>
    </w:p>
    <w:p w14:paraId="3DB1D6D1" w14:textId="618E3738" w:rsidR="00BB06CA" w:rsidRPr="00DC0A9F" w:rsidRDefault="00BB06CA" w:rsidP="00DC0A9F">
      <w:pPr>
        <w:pStyle w:val="BodyText"/>
        <w:ind w:firstLine="708"/>
        <w:rPr>
          <w:rFonts w:ascii="Arial" w:hAnsi="Arial" w:cs="Arial"/>
          <w:szCs w:val="24"/>
        </w:rPr>
      </w:pPr>
      <w:r w:rsidRPr="00864E7F">
        <w:rPr>
          <w:rFonts w:ascii="Arial" w:hAnsi="Arial" w:cs="Arial"/>
          <w:szCs w:val="24"/>
        </w:rPr>
        <w:t>Za plaćanje usluge iz ove Odluke koristiti će se proračunska sredstva koja su osigurana i namijenjena u Općinskim proračunom Općine Brtonigla - Verteneglio za 2023. godinu, izdaci za računala i računalnu opremu (proračunska stavka – račun 42211 pozicija 71).</w:t>
      </w:r>
    </w:p>
    <w:p w14:paraId="6A8AE9FD" w14:textId="77777777" w:rsidR="00BB06CA" w:rsidRPr="00864E7F" w:rsidRDefault="00BB06CA" w:rsidP="00BB06CA">
      <w:pPr>
        <w:pStyle w:val="BodyText"/>
        <w:jc w:val="center"/>
        <w:rPr>
          <w:rFonts w:ascii="Arial" w:hAnsi="Arial" w:cs="Arial"/>
          <w:b/>
          <w:szCs w:val="24"/>
        </w:rPr>
      </w:pPr>
      <w:r w:rsidRPr="00864E7F">
        <w:rPr>
          <w:rFonts w:ascii="Arial" w:hAnsi="Arial" w:cs="Arial"/>
          <w:b/>
          <w:szCs w:val="24"/>
        </w:rPr>
        <w:t>Članak 3.</w:t>
      </w:r>
    </w:p>
    <w:p w14:paraId="6E3F757C" w14:textId="77777777" w:rsidR="00BB06CA" w:rsidRPr="00864E7F" w:rsidRDefault="00BB06CA" w:rsidP="00BB06CA">
      <w:pPr>
        <w:pStyle w:val="BodyText"/>
        <w:ind w:firstLine="708"/>
        <w:rPr>
          <w:rFonts w:ascii="Arial" w:hAnsi="Arial" w:cs="Arial"/>
          <w:szCs w:val="24"/>
        </w:rPr>
      </w:pPr>
      <w:r w:rsidRPr="00864E7F">
        <w:rPr>
          <w:rFonts w:ascii="Arial" w:hAnsi="Arial" w:cs="Arial"/>
          <w:szCs w:val="24"/>
        </w:rPr>
        <w:t>Za kontrolu i zaprimanje isporučene robe, prilikom koje će se utvrditi  da li je dostavljena pravodobno na način i sukladno opisu iz ove Odluke zadužuje se Marica Garić, pročelnica Jedinstvenog upravnog odjela Općine Brtonigla - Verteneglio. </w:t>
      </w:r>
    </w:p>
    <w:p w14:paraId="138B0971" w14:textId="77777777" w:rsidR="00BB06CA" w:rsidRPr="00864E7F" w:rsidRDefault="00BB06CA" w:rsidP="00BB06CA">
      <w:pPr>
        <w:pStyle w:val="BodyText"/>
        <w:ind w:firstLine="708"/>
        <w:rPr>
          <w:rFonts w:ascii="Arial" w:hAnsi="Arial" w:cs="Arial"/>
          <w:b/>
          <w:szCs w:val="24"/>
        </w:rPr>
      </w:pPr>
    </w:p>
    <w:p w14:paraId="57F5DD09" w14:textId="77777777" w:rsidR="00BB06CA" w:rsidRPr="00864E7F" w:rsidRDefault="00BB06CA" w:rsidP="00BB06CA">
      <w:pPr>
        <w:pStyle w:val="BodyText"/>
        <w:jc w:val="center"/>
        <w:rPr>
          <w:rFonts w:ascii="Arial" w:hAnsi="Arial" w:cs="Arial"/>
          <w:b/>
          <w:szCs w:val="24"/>
        </w:rPr>
      </w:pPr>
      <w:r w:rsidRPr="00864E7F">
        <w:rPr>
          <w:rFonts w:ascii="Arial" w:hAnsi="Arial" w:cs="Arial"/>
          <w:b/>
          <w:szCs w:val="24"/>
        </w:rPr>
        <w:t>Članak 4.</w:t>
      </w:r>
    </w:p>
    <w:p w14:paraId="0E2D89D3" w14:textId="77777777" w:rsidR="00BB06CA" w:rsidRPr="00864E7F" w:rsidRDefault="00BB06CA" w:rsidP="00BB06CA">
      <w:pPr>
        <w:pStyle w:val="BodyText"/>
        <w:rPr>
          <w:rFonts w:ascii="Arial" w:hAnsi="Arial" w:cs="Arial"/>
          <w:szCs w:val="24"/>
        </w:rPr>
      </w:pPr>
      <w:r w:rsidRPr="00864E7F">
        <w:rPr>
          <w:rFonts w:ascii="Arial" w:hAnsi="Arial" w:cs="Arial"/>
          <w:szCs w:val="24"/>
        </w:rPr>
        <w:tab/>
        <w:t>Ova Odluka stupa na snagu danom donošenja, a ista će se objaviti i u Službenim novinama Općine Brtonigla - Verteneglio.</w:t>
      </w:r>
    </w:p>
    <w:p w14:paraId="05655CDA" w14:textId="77777777" w:rsidR="00BB06CA" w:rsidRPr="00864E7F" w:rsidRDefault="00BB06CA" w:rsidP="00BB06CA">
      <w:pPr>
        <w:jc w:val="both"/>
        <w:rPr>
          <w:rFonts w:ascii="Arial" w:hAnsi="Arial" w:cs="Arial"/>
          <w:sz w:val="24"/>
          <w:szCs w:val="24"/>
          <w:lang w:val="hr-HR"/>
        </w:rPr>
      </w:pPr>
    </w:p>
    <w:p w14:paraId="1CA7DD41" w14:textId="77777777" w:rsidR="00BB06CA" w:rsidRPr="00864E7F" w:rsidRDefault="00BB06CA" w:rsidP="00BB06CA">
      <w:pPr>
        <w:autoSpaceDE w:val="0"/>
        <w:autoSpaceDN w:val="0"/>
        <w:adjustRightInd w:val="0"/>
        <w:rPr>
          <w:rFonts w:ascii="Arial" w:eastAsia="Calibri" w:hAnsi="Arial" w:cs="Arial"/>
          <w:color w:val="000000"/>
          <w:sz w:val="24"/>
          <w:szCs w:val="24"/>
          <w:lang w:val="hr-HR" w:eastAsia="en-US"/>
        </w:rPr>
      </w:pPr>
      <w:r w:rsidRPr="00864E7F">
        <w:rPr>
          <w:rFonts w:ascii="Arial" w:eastAsia="Calibri" w:hAnsi="Arial" w:cs="Arial"/>
          <w:color w:val="000000"/>
          <w:sz w:val="24"/>
          <w:szCs w:val="24"/>
          <w:lang w:val="hr-HR" w:eastAsia="en-US"/>
        </w:rPr>
        <w:t>KLASA: 650-02/23-01/04</w:t>
      </w:r>
    </w:p>
    <w:p w14:paraId="6EDFDA15" w14:textId="77777777" w:rsidR="00BB06CA" w:rsidRPr="00864E7F" w:rsidRDefault="00BB06CA" w:rsidP="00BB06CA">
      <w:pPr>
        <w:autoSpaceDE w:val="0"/>
        <w:autoSpaceDN w:val="0"/>
        <w:adjustRightInd w:val="0"/>
        <w:rPr>
          <w:rFonts w:ascii="Arial" w:eastAsia="Calibri" w:hAnsi="Arial" w:cs="Arial"/>
          <w:color w:val="000000"/>
          <w:sz w:val="24"/>
          <w:szCs w:val="24"/>
          <w:lang w:val="hr-HR" w:eastAsia="en-US"/>
        </w:rPr>
      </w:pPr>
      <w:r w:rsidRPr="00864E7F">
        <w:rPr>
          <w:rFonts w:ascii="Arial" w:eastAsia="Calibri" w:hAnsi="Arial" w:cs="Arial"/>
          <w:color w:val="000000"/>
          <w:sz w:val="24"/>
          <w:szCs w:val="24"/>
          <w:lang w:val="hr-HR" w:eastAsia="en-US"/>
        </w:rPr>
        <w:t>URBROJ:2163-13-04/01-23-3</w:t>
      </w:r>
    </w:p>
    <w:p w14:paraId="1CBE3ECF"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Brtonigla – Verteneglio, 20.listopada 2023. godine</w:t>
      </w:r>
    </w:p>
    <w:p w14:paraId="1BC820EE" w14:textId="77777777" w:rsidR="00BB06CA" w:rsidRPr="00864E7F" w:rsidRDefault="00BB06CA" w:rsidP="00DC0A9F">
      <w:pPr>
        <w:rPr>
          <w:rFonts w:ascii="Arial" w:hAnsi="Arial" w:cs="Arial"/>
          <w:sz w:val="24"/>
          <w:szCs w:val="24"/>
          <w:lang w:val="hr-HR"/>
        </w:rPr>
      </w:pPr>
    </w:p>
    <w:p w14:paraId="67A4098C" w14:textId="77777777" w:rsidR="00BB06CA" w:rsidRPr="00864E7F" w:rsidRDefault="00BB06CA" w:rsidP="00BB06CA">
      <w:pPr>
        <w:jc w:val="center"/>
        <w:rPr>
          <w:rFonts w:ascii="Arial" w:hAnsi="Arial" w:cs="Arial"/>
          <w:sz w:val="24"/>
          <w:szCs w:val="24"/>
          <w:lang w:val="hr-HR"/>
        </w:rPr>
      </w:pPr>
      <w:r w:rsidRPr="00864E7F">
        <w:rPr>
          <w:rFonts w:ascii="Arial" w:hAnsi="Arial" w:cs="Arial"/>
          <w:sz w:val="24"/>
          <w:szCs w:val="24"/>
          <w:lang w:val="hr-HR"/>
        </w:rPr>
        <w:t>OPĆINSKI NAČELNIK OPĆINE BRTONIGLA-VERTENEGLIO</w:t>
      </w:r>
    </w:p>
    <w:p w14:paraId="5890C7F1" w14:textId="27E95176" w:rsidR="00BB06CA" w:rsidRPr="00864E7F" w:rsidRDefault="00BB06CA" w:rsidP="00DC0A9F">
      <w:pPr>
        <w:pStyle w:val="BodyText"/>
        <w:ind w:firstLine="708"/>
        <w:jc w:val="center"/>
        <w:rPr>
          <w:rFonts w:ascii="Arial" w:hAnsi="Arial" w:cs="Arial"/>
          <w:szCs w:val="24"/>
        </w:rPr>
      </w:pPr>
      <w:r w:rsidRPr="00864E7F">
        <w:rPr>
          <w:rFonts w:ascii="Arial" w:hAnsi="Arial" w:cs="Arial"/>
          <w:szCs w:val="24"/>
        </w:rPr>
        <w:t xml:space="preserve">Neš Sinožić, </w:t>
      </w:r>
      <w:proofErr w:type="spellStart"/>
      <w:r w:rsidRPr="00864E7F">
        <w:rPr>
          <w:rFonts w:ascii="Arial" w:hAnsi="Arial" w:cs="Arial"/>
          <w:szCs w:val="24"/>
        </w:rPr>
        <w:t>mag.ing.agr</w:t>
      </w:r>
      <w:proofErr w:type="spellEnd"/>
      <w:r w:rsidRPr="00864E7F">
        <w:rPr>
          <w:rFonts w:ascii="Arial" w:hAnsi="Arial" w:cs="Arial"/>
          <w:szCs w:val="24"/>
        </w:rPr>
        <w:t>.</w:t>
      </w:r>
      <w:r w:rsidR="00864E7F">
        <w:rPr>
          <w:rFonts w:ascii="Arial" w:hAnsi="Arial" w:cs="Arial"/>
          <w:szCs w:val="24"/>
        </w:rPr>
        <w:t xml:space="preserve"> v.r.</w:t>
      </w:r>
    </w:p>
    <w:p w14:paraId="1E6B325E" w14:textId="77777777" w:rsidR="00BB06CA" w:rsidRPr="00864E7F" w:rsidRDefault="00BB06CA" w:rsidP="00152823">
      <w:pPr>
        <w:rPr>
          <w:rFonts w:ascii="Arial" w:hAnsi="Arial" w:cs="Arial"/>
          <w:sz w:val="24"/>
          <w:szCs w:val="24"/>
          <w:lang w:val="hr-HR"/>
        </w:rPr>
      </w:pPr>
    </w:p>
    <w:p w14:paraId="65FFDB0D" w14:textId="77777777" w:rsidR="00BB06CA" w:rsidRPr="00864E7F" w:rsidRDefault="00BB06CA" w:rsidP="00BB06CA">
      <w:pPr>
        <w:pStyle w:val="ListParagraph"/>
        <w:numPr>
          <w:ilvl w:val="0"/>
          <w:numId w:val="13"/>
        </w:numPr>
        <w:jc w:val="center"/>
        <w:rPr>
          <w:rFonts w:cs="Arial"/>
          <w:sz w:val="24"/>
          <w:szCs w:val="24"/>
          <w:lang w:val="hr-HR"/>
        </w:rPr>
      </w:pPr>
    </w:p>
    <w:p w14:paraId="39652EB4" w14:textId="77777777" w:rsidR="00BB06CA" w:rsidRPr="00BB06CA" w:rsidRDefault="00BB06CA" w:rsidP="00BB06CA">
      <w:pPr>
        <w:pStyle w:val="NoSpacing"/>
        <w:rPr>
          <w:rFonts w:ascii="Arial" w:hAnsi="Arial" w:cs="Arial"/>
          <w:sz w:val="24"/>
          <w:szCs w:val="24"/>
          <w:lang w:val="hr-HR"/>
        </w:rPr>
      </w:pPr>
      <w:r w:rsidRPr="00BB06CA">
        <w:rPr>
          <w:noProof/>
          <w:lang w:val="hr-HR"/>
        </w:rPr>
        <w:lastRenderedPageBreak/>
        <w:drawing>
          <wp:inline distT="0" distB="0" distL="0" distR="0" wp14:anchorId="34EB7B26" wp14:editId="48E04270">
            <wp:extent cx="5762625" cy="1428750"/>
            <wp:effectExtent l="0" t="0" r="0" b="0"/>
            <wp:docPr id="130582785" name="Picture 13058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62625" cy="1428750"/>
                    </a:xfrm>
                    <a:prstGeom prst="rect">
                      <a:avLst/>
                    </a:prstGeom>
                    <a:noFill/>
                    <a:ln>
                      <a:noFill/>
                    </a:ln>
                  </pic:spPr>
                </pic:pic>
              </a:graphicData>
            </a:graphic>
          </wp:inline>
        </w:drawing>
      </w:r>
    </w:p>
    <w:p w14:paraId="79BD913E" w14:textId="77777777" w:rsidR="00BB06CA" w:rsidRPr="00BB06CA" w:rsidRDefault="00BB06CA" w:rsidP="00BB06CA">
      <w:pPr>
        <w:rPr>
          <w:rFonts w:ascii="Arial" w:hAnsi="Arial" w:cs="Arial"/>
          <w:sz w:val="24"/>
          <w:szCs w:val="24"/>
          <w:lang w:val="hr-HR"/>
        </w:rPr>
      </w:pPr>
    </w:p>
    <w:p w14:paraId="787A0044" w14:textId="77777777" w:rsidR="00BB06CA" w:rsidRPr="00BB06CA" w:rsidRDefault="00BB06CA" w:rsidP="00BB06CA">
      <w:pPr>
        <w:rPr>
          <w:rFonts w:ascii="Arial" w:hAnsi="Arial" w:cs="Arial"/>
          <w:sz w:val="24"/>
          <w:szCs w:val="24"/>
          <w:lang w:val="hr-HR"/>
        </w:rPr>
      </w:pPr>
      <w:r w:rsidRPr="00BB06CA">
        <w:rPr>
          <w:rFonts w:ascii="Arial" w:hAnsi="Arial" w:cs="Arial"/>
          <w:sz w:val="24"/>
          <w:szCs w:val="24"/>
          <w:lang w:val="hr-HR"/>
        </w:rPr>
        <w:t>KLASA: 602-03/23-01/01</w:t>
      </w:r>
    </w:p>
    <w:p w14:paraId="7B691D92" w14:textId="77777777" w:rsidR="00BB06CA" w:rsidRPr="00BB06CA" w:rsidRDefault="00BB06CA" w:rsidP="00BB06CA">
      <w:pPr>
        <w:rPr>
          <w:rFonts w:ascii="Arial" w:hAnsi="Arial" w:cs="Arial"/>
          <w:sz w:val="24"/>
          <w:szCs w:val="24"/>
          <w:lang w:val="hr-HR"/>
        </w:rPr>
      </w:pPr>
      <w:r w:rsidRPr="00BB06CA">
        <w:rPr>
          <w:rFonts w:ascii="Arial" w:hAnsi="Arial" w:cs="Arial"/>
          <w:sz w:val="24"/>
          <w:szCs w:val="24"/>
          <w:lang w:val="hr-HR"/>
        </w:rPr>
        <w:t>URBROJ:2163-13-04/01-23-1</w:t>
      </w:r>
    </w:p>
    <w:p w14:paraId="0AA06766" w14:textId="77777777" w:rsidR="00BB06CA" w:rsidRPr="00BB06CA" w:rsidRDefault="00BB06CA" w:rsidP="00BB06CA">
      <w:pPr>
        <w:pStyle w:val="NoSpacing"/>
        <w:rPr>
          <w:rFonts w:ascii="Arial" w:hAnsi="Arial" w:cs="Arial"/>
          <w:sz w:val="24"/>
          <w:szCs w:val="24"/>
          <w:lang w:val="hr-HR"/>
        </w:rPr>
      </w:pPr>
      <w:r w:rsidRPr="00BB06CA">
        <w:rPr>
          <w:rFonts w:ascii="Arial" w:hAnsi="Arial" w:cs="Arial"/>
          <w:sz w:val="24"/>
          <w:szCs w:val="24"/>
          <w:lang w:val="hr-HR"/>
        </w:rPr>
        <w:t>Brtonigla - Verteneglio, 23.listopada 2023.godine</w:t>
      </w:r>
    </w:p>
    <w:p w14:paraId="46AB632F" w14:textId="77777777" w:rsidR="00BB06CA" w:rsidRPr="00BB06CA" w:rsidRDefault="00BB06CA" w:rsidP="00BB06CA">
      <w:pPr>
        <w:pStyle w:val="NoSpacing"/>
        <w:rPr>
          <w:rFonts w:ascii="Arial" w:hAnsi="Arial" w:cs="Arial"/>
          <w:sz w:val="24"/>
          <w:szCs w:val="24"/>
          <w:lang w:val="hr-HR"/>
        </w:rPr>
      </w:pPr>
    </w:p>
    <w:p w14:paraId="3808E594" w14:textId="77777777" w:rsidR="00BB06CA" w:rsidRPr="00BB06CA" w:rsidRDefault="00BB06CA" w:rsidP="00BB06CA">
      <w:pPr>
        <w:pStyle w:val="NoSpacing"/>
        <w:ind w:firstLine="708"/>
        <w:jc w:val="both"/>
        <w:rPr>
          <w:rFonts w:ascii="Arial" w:eastAsia="SimSun" w:hAnsi="Arial" w:cs="Arial"/>
          <w:sz w:val="24"/>
          <w:szCs w:val="24"/>
          <w:lang w:val="hr-HR"/>
        </w:rPr>
      </w:pPr>
      <w:r w:rsidRPr="00BB06CA">
        <w:rPr>
          <w:rFonts w:ascii="Arial" w:eastAsia="SimSun" w:hAnsi="Arial" w:cs="Arial"/>
          <w:sz w:val="24"/>
          <w:szCs w:val="24"/>
          <w:lang w:val="hr-HR"/>
        </w:rPr>
        <w:t xml:space="preserve">Na temelju članka 44. st.1. i članka 48. st. 1.  Zakona o lokalnoj i područnoj (regionalnoj) samoupravi („Narodne novine „ broj 33/01, 129/05, 107/07, 125/08, 36/09, 150/11, 144/12, 19/13, </w:t>
      </w:r>
      <w:r w:rsidRPr="00BB06CA">
        <w:rPr>
          <w:rFonts w:ascii="Arial" w:hAnsi="Arial" w:cs="Arial"/>
          <w:sz w:val="24"/>
          <w:szCs w:val="24"/>
          <w:lang w:val="hr-HR"/>
        </w:rPr>
        <w:t>137/15, 123/17, 98/19 i 144/20</w:t>
      </w:r>
      <w:r w:rsidRPr="00BB06CA">
        <w:rPr>
          <w:rFonts w:ascii="Arial" w:eastAsia="SimSun" w:hAnsi="Arial" w:cs="Arial"/>
          <w:sz w:val="24"/>
          <w:szCs w:val="24"/>
          <w:lang w:val="hr-HR"/>
        </w:rPr>
        <w:t xml:space="preserve">), </w:t>
      </w:r>
      <w:r w:rsidRPr="00BB06CA">
        <w:rPr>
          <w:rFonts w:ascii="Arial" w:hAnsi="Arial" w:cs="Arial"/>
          <w:sz w:val="24"/>
          <w:szCs w:val="24"/>
          <w:lang w:val="hr-HR"/>
        </w:rPr>
        <w:t xml:space="preserve">članka 52. </w:t>
      </w:r>
      <w:bookmarkStart w:id="50" w:name="_Hlk76561299"/>
      <w:r w:rsidRPr="00BB06CA">
        <w:rPr>
          <w:rFonts w:ascii="Arial" w:hAnsi="Arial" w:cs="Arial"/>
          <w:sz w:val="24"/>
          <w:szCs w:val="24"/>
          <w:lang w:val="hr-HR"/>
        </w:rPr>
        <w:t xml:space="preserve">Statuta Općine Brtonigla - Verteneglio </w:t>
      </w:r>
      <w:bookmarkStart w:id="51" w:name="_Hlk77141855"/>
      <w:r w:rsidRPr="00BB06CA">
        <w:rPr>
          <w:rFonts w:ascii="Arial" w:hAnsi="Arial" w:cs="Arial"/>
          <w:sz w:val="24"/>
          <w:szCs w:val="24"/>
          <w:lang w:val="hr-HR"/>
        </w:rPr>
        <w:t>(Službene novine Općine Brtonigla - Verteneglio br. 03/18,03/21 i 07/21 – pročišćeni tekst, 16/22)</w:t>
      </w:r>
      <w:bookmarkEnd w:id="50"/>
      <w:bookmarkEnd w:id="51"/>
      <w:r w:rsidRPr="00BB06CA">
        <w:rPr>
          <w:rFonts w:ascii="Arial" w:hAnsi="Arial" w:cs="Arial"/>
          <w:sz w:val="24"/>
          <w:szCs w:val="24"/>
          <w:lang w:val="hr-HR"/>
        </w:rPr>
        <w:t xml:space="preserve">, i čl. 5. i 10. Odluke o dodjeli stipendija studentima sa područja Općine Brtonigla ("Službene novine Općine Brtonigla – Verteneglio “ br. 16/2016), Općinski načelnik Općine Brtonigla - Verteneglio dana 23. listopada 2023.godine, donosi </w:t>
      </w:r>
    </w:p>
    <w:p w14:paraId="485C40FF" w14:textId="77777777" w:rsidR="00BB06CA" w:rsidRPr="00BB06CA" w:rsidRDefault="00BB06CA" w:rsidP="00BB06CA">
      <w:pPr>
        <w:autoSpaceDE w:val="0"/>
        <w:autoSpaceDN w:val="0"/>
        <w:adjustRightInd w:val="0"/>
        <w:ind w:firstLine="708"/>
        <w:jc w:val="both"/>
        <w:rPr>
          <w:rFonts w:ascii="Arial" w:hAnsi="Arial" w:cs="Arial"/>
          <w:sz w:val="24"/>
          <w:szCs w:val="24"/>
          <w:lang w:val="hr-HR"/>
        </w:rPr>
      </w:pPr>
    </w:p>
    <w:p w14:paraId="16365580" w14:textId="77777777" w:rsidR="00BB06CA" w:rsidRPr="00BB06CA" w:rsidRDefault="00BB06CA" w:rsidP="00BB06CA">
      <w:pPr>
        <w:jc w:val="center"/>
        <w:rPr>
          <w:rFonts w:ascii="Arial" w:hAnsi="Arial" w:cs="Arial"/>
          <w:b/>
          <w:sz w:val="24"/>
          <w:szCs w:val="24"/>
          <w:lang w:val="hr-HR"/>
        </w:rPr>
      </w:pPr>
      <w:r w:rsidRPr="00BB06CA">
        <w:rPr>
          <w:rFonts w:ascii="Arial" w:hAnsi="Arial" w:cs="Arial"/>
          <w:b/>
          <w:sz w:val="24"/>
          <w:szCs w:val="24"/>
          <w:lang w:val="hr-HR"/>
        </w:rPr>
        <w:t>ODLUKU</w:t>
      </w:r>
    </w:p>
    <w:p w14:paraId="3D7AC154" w14:textId="77777777" w:rsidR="00BB06CA" w:rsidRPr="00BB06CA" w:rsidRDefault="00BB06CA" w:rsidP="00BB06CA">
      <w:pPr>
        <w:jc w:val="center"/>
        <w:rPr>
          <w:rFonts w:ascii="Arial" w:hAnsi="Arial" w:cs="Arial"/>
          <w:b/>
          <w:sz w:val="24"/>
          <w:szCs w:val="24"/>
          <w:lang w:val="hr-HR"/>
        </w:rPr>
      </w:pPr>
      <w:r w:rsidRPr="00BB06CA">
        <w:rPr>
          <w:rFonts w:ascii="Arial" w:hAnsi="Arial" w:cs="Arial"/>
          <w:b/>
          <w:sz w:val="24"/>
          <w:szCs w:val="24"/>
          <w:lang w:val="hr-HR"/>
        </w:rPr>
        <w:t xml:space="preserve">o raspisivanju natječaja za dodjelu studentskih stipendija </w:t>
      </w:r>
    </w:p>
    <w:p w14:paraId="29578557" w14:textId="77777777" w:rsidR="00BB06CA" w:rsidRPr="00BB06CA" w:rsidRDefault="00BB06CA" w:rsidP="00BB06CA">
      <w:pPr>
        <w:jc w:val="center"/>
        <w:rPr>
          <w:rFonts w:ascii="Arial" w:hAnsi="Arial" w:cs="Arial"/>
          <w:b/>
          <w:sz w:val="24"/>
          <w:szCs w:val="24"/>
          <w:lang w:val="hr-HR"/>
        </w:rPr>
      </w:pPr>
      <w:r w:rsidRPr="00BB06CA">
        <w:rPr>
          <w:rFonts w:ascii="Arial" w:hAnsi="Arial" w:cs="Arial"/>
          <w:b/>
          <w:sz w:val="24"/>
          <w:szCs w:val="24"/>
          <w:lang w:val="hr-HR"/>
        </w:rPr>
        <w:t>za akademsku godinu 2023./2024.</w:t>
      </w:r>
    </w:p>
    <w:p w14:paraId="1DA31B92" w14:textId="77777777" w:rsidR="00BB06CA" w:rsidRPr="00BB06CA" w:rsidRDefault="00BB06CA" w:rsidP="00BB06CA">
      <w:pPr>
        <w:jc w:val="both"/>
        <w:rPr>
          <w:rFonts w:ascii="Arial" w:hAnsi="Arial" w:cs="Arial"/>
          <w:sz w:val="24"/>
          <w:szCs w:val="24"/>
          <w:lang w:val="hr-HR"/>
        </w:rPr>
      </w:pPr>
    </w:p>
    <w:p w14:paraId="15657606" w14:textId="77777777" w:rsidR="00BB06CA" w:rsidRPr="00BB06CA" w:rsidRDefault="00BB06CA" w:rsidP="00BB06CA">
      <w:pPr>
        <w:jc w:val="center"/>
        <w:rPr>
          <w:rFonts w:ascii="Arial" w:hAnsi="Arial" w:cs="Arial"/>
          <w:b/>
          <w:sz w:val="24"/>
          <w:szCs w:val="24"/>
          <w:lang w:val="hr-HR"/>
        </w:rPr>
      </w:pPr>
      <w:r w:rsidRPr="00BB06CA">
        <w:rPr>
          <w:rFonts w:ascii="Arial" w:hAnsi="Arial" w:cs="Arial"/>
          <w:b/>
          <w:sz w:val="24"/>
          <w:szCs w:val="24"/>
          <w:lang w:val="hr-HR"/>
        </w:rPr>
        <w:t>I.</w:t>
      </w:r>
    </w:p>
    <w:p w14:paraId="706D90AE" w14:textId="77777777" w:rsidR="00BB06CA" w:rsidRPr="00BB06CA" w:rsidRDefault="00BB06CA" w:rsidP="00BB06CA">
      <w:pPr>
        <w:autoSpaceDE w:val="0"/>
        <w:autoSpaceDN w:val="0"/>
        <w:adjustRightInd w:val="0"/>
        <w:ind w:firstLine="708"/>
        <w:jc w:val="both"/>
        <w:rPr>
          <w:rFonts w:ascii="Arial" w:eastAsia="SimSun" w:hAnsi="Arial" w:cs="Arial"/>
          <w:sz w:val="24"/>
          <w:szCs w:val="24"/>
          <w:lang w:val="hr-HR"/>
        </w:rPr>
      </w:pPr>
      <w:r w:rsidRPr="00BB06CA">
        <w:rPr>
          <w:rFonts w:ascii="Arial" w:hAnsi="Arial" w:cs="Arial"/>
          <w:sz w:val="24"/>
          <w:szCs w:val="24"/>
          <w:lang w:val="hr-HR"/>
        </w:rPr>
        <w:t>Općina Brtonigla - Verteneglio raspisuje natječaj za stipendiranje studenata u akademskoj godini 2023./2024.</w:t>
      </w:r>
    </w:p>
    <w:p w14:paraId="36544E82" w14:textId="77777777" w:rsidR="00BB06CA" w:rsidRPr="00BB06CA" w:rsidRDefault="00BB06CA" w:rsidP="00BB06CA">
      <w:pPr>
        <w:pStyle w:val="BodyText"/>
        <w:rPr>
          <w:rFonts w:ascii="Arial" w:eastAsia="SimSun" w:hAnsi="Arial" w:cs="Arial"/>
          <w:szCs w:val="24"/>
        </w:rPr>
      </w:pPr>
    </w:p>
    <w:p w14:paraId="5B54AF43" w14:textId="77777777" w:rsidR="00BB06CA" w:rsidRPr="00BB06CA" w:rsidRDefault="00BB06CA" w:rsidP="00BB06CA">
      <w:pPr>
        <w:pStyle w:val="BodyText"/>
        <w:jc w:val="center"/>
        <w:rPr>
          <w:rFonts w:ascii="Arial" w:eastAsia="SimSun" w:hAnsi="Arial" w:cs="Arial"/>
          <w:b/>
          <w:szCs w:val="24"/>
        </w:rPr>
      </w:pPr>
      <w:r w:rsidRPr="00BB06CA">
        <w:rPr>
          <w:rFonts w:ascii="Arial" w:eastAsia="SimSun" w:hAnsi="Arial" w:cs="Arial"/>
          <w:b/>
          <w:szCs w:val="24"/>
        </w:rPr>
        <w:t>II.</w:t>
      </w:r>
    </w:p>
    <w:p w14:paraId="5AD4759B" w14:textId="77777777" w:rsidR="00BB06CA" w:rsidRPr="00BB06CA" w:rsidRDefault="00BB06CA" w:rsidP="00BB06CA">
      <w:pPr>
        <w:autoSpaceDE w:val="0"/>
        <w:autoSpaceDN w:val="0"/>
        <w:adjustRightInd w:val="0"/>
        <w:ind w:firstLine="708"/>
        <w:jc w:val="both"/>
        <w:rPr>
          <w:rFonts w:ascii="Arial" w:eastAsia="SimSun" w:hAnsi="Arial" w:cs="Arial"/>
          <w:sz w:val="24"/>
          <w:szCs w:val="24"/>
          <w:lang w:val="hr-HR"/>
        </w:rPr>
      </w:pPr>
      <w:r w:rsidRPr="00BB06CA">
        <w:rPr>
          <w:rFonts w:ascii="Arial" w:eastAsia="SimSun" w:hAnsi="Arial" w:cs="Arial"/>
          <w:sz w:val="24"/>
          <w:szCs w:val="24"/>
          <w:lang w:val="hr-HR"/>
        </w:rPr>
        <w:t xml:space="preserve">Na stipendiju iz ovog Natječaja imaju pravo </w:t>
      </w:r>
      <w:r w:rsidRPr="00BB06CA">
        <w:rPr>
          <w:rFonts w:ascii="Arial" w:hAnsi="Arial" w:cs="Arial"/>
          <w:sz w:val="24"/>
          <w:szCs w:val="24"/>
          <w:lang w:val="hr-HR"/>
        </w:rPr>
        <w:t>svi studenti koji imaju hrvatsko državljanstvo i prebivalište na području Općine Brtonigla - Verteneglio, a koji po prvi puta redovno upisuju tekuću godinu studija nekog visokog učilišta</w:t>
      </w:r>
      <w:r w:rsidRPr="00BB06CA">
        <w:rPr>
          <w:rFonts w:ascii="Arial" w:eastAsia="SimSun" w:hAnsi="Arial" w:cs="Arial"/>
          <w:sz w:val="24"/>
          <w:szCs w:val="24"/>
          <w:lang w:val="hr-HR"/>
        </w:rPr>
        <w:t xml:space="preserve">, te ako ispunjavaju uvjete i kriterije iz </w:t>
      </w:r>
      <w:r w:rsidRPr="00BB06CA">
        <w:rPr>
          <w:rFonts w:ascii="Arial" w:hAnsi="Arial" w:cs="Arial"/>
          <w:sz w:val="24"/>
          <w:szCs w:val="24"/>
          <w:lang w:val="hr-HR"/>
        </w:rPr>
        <w:t xml:space="preserve">Odluke o dodjeli stipendija studentima sa područja Općine Brtonigla ("Službene novine Općine Brtonigla - Verteneglio“ br. 16/2016) i </w:t>
      </w:r>
      <w:r w:rsidRPr="00BB06CA">
        <w:rPr>
          <w:rFonts w:ascii="Arial" w:eastAsia="SimSun" w:hAnsi="Arial" w:cs="Arial"/>
          <w:sz w:val="24"/>
          <w:szCs w:val="24"/>
          <w:lang w:val="hr-HR"/>
        </w:rPr>
        <w:t xml:space="preserve">Natječaja koji će se raspisati na temelju ove Odluke. </w:t>
      </w:r>
    </w:p>
    <w:p w14:paraId="23B0941A" w14:textId="77777777" w:rsidR="00BB06CA" w:rsidRPr="00BB06CA" w:rsidRDefault="00BB06CA" w:rsidP="00BB06CA">
      <w:pPr>
        <w:autoSpaceDE w:val="0"/>
        <w:autoSpaceDN w:val="0"/>
        <w:adjustRightInd w:val="0"/>
        <w:jc w:val="both"/>
        <w:rPr>
          <w:rFonts w:ascii="Arial" w:eastAsia="SimSun" w:hAnsi="Arial" w:cs="Arial"/>
          <w:sz w:val="24"/>
          <w:szCs w:val="24"/>
          <w:lang w:val="hr-HR"/>
        </w:rPr>
      </w:pPr>
    </w:p>
    <w:p w14:paraId="482E6649" w14:textId="77777777" w:rsidR="00BB06CA" w:rsidRPr="00BB06CA" w:rsidRDefault="00BB06CA" w:rsidP="00BB06CA">
      <w:pPr>
        <w:autoSpaceDE w:val="0"/>
        <w:autoSpaceDN w:val="0"/>
        <w:adjustRightInd w:val="0"/>
        <w:jc w:val="center"/>
        <w:rPr>
          <w:rFonts w:ascii="Arial" w:eastAsia="SimSun" w:hAnsi="Arial" w:cs="Arial"/>
          <w:b/>
          <w:sz w:val="24"/>
          <w:szCs w:val="24"/>
          <w:lang w:val="hr-HR"/>
        </w:rPr>
      </w:pPr>
      <w:r w:rsidRPr="00BB06CA">
        <w:rPr>
          <w:rFonts w:ascii="Arial" w:eastAsia="SimSun" w:hAnsi="Arial" w:cs="Arial"/>
          <w:b/>
          <w:sz w:val="24"/>
          <w:szCs w:val="24"/>
          <w:lang w:val="hr-HR"/>
        </w:rPr>
        <w:t>III.</w:t>
      </w:r>
    </w:p>
    <w:p w14:paraId="3716EB3E" w14:textId="77777777" w:rsidR="00BB06CA" w:rsidRPr="00BB06CA" w:rsidRDefault="00BB06CA" w:rsidP="00BB06CA">
      <w:pPr>
        <w:autoSpaceDE w:val="0"/>
        <w:autoSpaceDN w:val="0"/>
        <w:adjustRightInd w:val="0"/>
        <w:ind w:firstLine="708"/>
        <w:jc w:val="both"/>
        <w:rPr>
          <w:rFonts w:ascii="Arial" w:eastAsia="SimSun" w:hAnsi="Arial" w:cs="Arial"/>
          <w:sz w:val="24"/>
          <w:szCs w:val="24"/>
          <w:lang w:val="hr-HR"/>
        </w:rPr>
      </w:pPr>
      <w:r w:rsidRPr="00BB06CA">
        <w:rPr>
          <w:rFonts w:ascii="Arial" w:eastAsia="SimSun" w:hAnsi="Arial" w:cs="Arial"/>
          <w:sz w:val="24"/>
          <w:szCs w:val="24"/>
          <w:lang w:val="hr-HR"/>
        </w:rPr>
        <w:t>Stipendija iz ove Odluke odobrava se za akademsku godinu 2023./2024., a isplatiti će se studentima mjesečno, najkasnije do zadnjeg dana u mjesecu za tekući mjesec, u razdoblju  od 1. listopada do 31. srpnja.</w:t>
      </w:r>
    </w:p>
    <w:p w14:paraId="054B7282" w14:textId="77777777" w:rsidR="00BB06CA" w:rsidRPr="00BB06CA" w:rsidRDefault="00BB06CA" w:rsidP="00BB06CA">
      <w:pPr>
        <w:autoSpaceDE w:val="0"/>
        <w:autoSpaceDN w:val="0"/>
        <w:adjustRightInd w:val="0"/>
        <w:rPr>
          <w:rFonts w:ascii="Arial" w:eastAsia="SimSun" w:hAnsi="Arial" w:cs="Arial"/>
          <w:sz w:val="24"/>
          <w:szCs w:val="24"/>
          <w:lang w:val="hr-HR"/>
        </w:rPr>
      </w:pPr>
    </w:p>
    <w:p w14:paraId="3A74958E" w14:textId="77777777" w:rsidR="00BB06CA" w:rsidRPr="00BB06CA" w:rsidRDefault="00BB06CA" w:rsidP="00BB06CA">
      <w:pPr>
        <w:autoSpaceDE w:val="0"/>
        <w:autoSpaceDN w:val="0"/>
        <w:adjustRightInd w:val="0"/>
        <w:jc w:val="center"/>
        <w:rPr>
          <w:rFonts w:ascii="Arial" w:eastAsia="SimSun" w:hAnsi="Arial" w:cs="Arial"/>
          <w:b/>
          <w:sz w:val="24"/>
          <w:szCs w:val="24"/>
          <w:lang w:val="hr-HR"/>
        </w:rPr>
      </w:pPr>
      <w:r w:rsidRPr="00BB06CA">
        <w:rPr>
          <w:rFonts w:ascii="Arial" w:eastAsia="SimSun" w:hAnsi="Arial" w:cs="Arial"/>
          <w:b/>
          <w:sz w:val="24"/>
          <w:szCs w:val="24"/>
          <w:lang w:val="hr-HR"/>
        </w:rPr>
        <w:t>IV.</w:t>
      </w:r>
    </w:p>
    <w:p w14:paraId="259A487F" w14:textId="77777777" w:rsidR="00BB06CA" w:rsidRPr="00BB06CA" w:rsidRDefault="00BB06CA" w:rsidP="00BB06CA">
      <w:pPr>
        <w:pStyle w:val="BodyText"/>
        <w:ind w:firstLine="708"/>
        <w:rPr>
          <w:rFonts w:ascii="Arial" w:hAnsi="Arial" w:cs="Arial"/>
          <w:szCs w:val="24"/>
        </w:rPr>
      </w:pPr>
      <w:r w:rsidRPr="00BB06CA">
        <w:rPr>
          <w:rFonts w:ascii="Arial" w:hAnsi="Arial" w:cs="Arial"/>
          <w:szCs w:val="24"/>
        </w:rPr>
        <w:t xml:space="preserve">Općina Brtonigla - Verteneglio dodjeljuje stipendije kojima se stipendiraju studenti </w:t>
      </w:r>
      <w:r w:rsidRPr="00BB06CA">
        <w:rPr>
          <w:rFonts w:ascii="Arial" w:eastAsia="SimSun" w:hAnsi="Arial" w:cs="Arial"/>
          <w:szCs w:val="24"/>
        </w:rPr>
        <w:t>koji ispunjavaju uvjete i kriterije</w:t>
      </w:r>
      <w:r w:rsidRPr="00BB06CA">
        <w:rPr>
          <w:rFonts w:ascii="Arial" w:hAnsi="Arial" w:cs="Arial"/>
          <w:szCs w:val="24"/>
        </w:rPr>
        <w:t xml:space="preserve"> iz Odluke o dodjeli stipendija studentima sa područja Općine Brtonigla ("Službene novine Općine Brtonigla“ br. 16/2016) i natječaja</w:t>
      </w:r>
      <w:r w:rsidRPr="00BB06CA">
        <w:rPr>
          <w:rFonts w:ascii="Arial" w:eastAsia="SimSun" w:hAnsi="Arial" w:cs="Arial"/>
          <w:szCs w:val="24"/>
        </w:rPr>
        <w:t xml:space="preserve"> koji će se raspisati na temelju ove Odluke</w:t>
      </w:r>
      <w:r w:rsidRPr="00BB06CA">
        <w:rPr>
          <w:rFonts w:ascii="Arial" w:hAnsi="Arial" w:cs="Arial"/>
          <w:szCs w:val="24"/>
        </w:rPr>
        <w:t xml:space="preserve">, na sljedeći način i sa sljedećim iznosima: </w:t>
      </w:r>
    </w:p>
    <w:p w14:paraId="2ADBF6CC" w14:textId="77777777" w:rsidR="00BB06CA" w:rsidRPr="00BB06CA" w:rsidRDefault="00BB06CA" w:rsidP="00BB06CA">
      <w:pPr>
        <w:pStyle w:val="BodyText"/>
        <w:numPr>
          <w:ilvl w:val="0"/>
          <w:numId w:val="5"/>
        </w:numPr>
        <w:rPr>
          <w:rFonts w:ascii="Arial" w:hAnsi="Arial" w:cs="Arial"/>
          <w:szCs w:val="24"/>
        </w:rPr>
      </w:pPr>
      <w:r w:rsidRPr="00BB06CA">
        <w:rPr>
          <w:rFonts w:ascii="Arial" w:hAnsi="Arial" w:cs="Arial"/>
          <w:szCs w:val="24"/>
        </w:rPr>
        <w:t>svi studenti koji ispunjavaju natječajne uvjete, stipendirati će se sa mjesečnim iznosom od  79,63 EUR (600,00 kn),</w:t>
      </w:r>
    </w:p>
    <w:p w14:paraId="5397AE99" w14:textId="77777777" w:rsidR="00BB06CA" w:rsidRPr="00BB06CA" w:rsidRDefault="00BB06CA" w:rsidP="00BB06CA">
      <w:pPr>
        <w:pStyle w:val="BodyText"/>
        <w:numPr>
          <w:ilvl w:val="0"/>
          <w:numId w:val="5"/>
        </w:numPr>
        <w:rPr>
          <w:rFonts w:ascii="Arial" w:hAnsi="Arial" w:cs="Arial"/>
          <w:szCs w:val="24"/>
        </w:rPr>
      </w:pPr>
      <w:r w:rsidRPr="00BB06CA">
        <w:rPr>
          <w:rFonts w:ascii="Arial" w:hAnsi="Arial" w:cs="Arial"/>
          <w:szCs w:val="24"/>
        </w:rPr>
        <w:lastRenderedPageBreak/>
        <w:t>svi studenti koji su upisani na redovan studij predškolskog odgoja, elektrotehnike, građevinarstva, matematike (nastavnički smjer), informatike (nastavnički smjer), fizike (nastavnički smjer), biologije (nastavnički smjer), geografije (nastavnički smjer), glazbene pedagogije, učiteljskog studija, agronomije, rehabilitacije, farmacije,  medicine, dentalne medicine, pedagogije i socijalnog rada</w:t>
      </w:r>
      <w:r w:rsidRPr="00BB06CA">
        <w:rPr>
          <w:rFonts w:ascii="Arial" w:hAnsi="Arial" w:cs="Arial"/>
          <w:color w:val="000000"/>
          <w:szCs w:val="24"/>
        </w:rPr>
        <w:t xml:space="preserve">, </w:t>
      </w:r>
      <w:r w:rsidRPr="00BB06CA">
        <w:rPr>
          <w:rFonts w:ascii="Arial" w:hAnsi="Arial" w:cs="Arial"/>
          <w:szCs w:val="24"/>
        </w:rPr>
        <w:t>stipendirati će se sa dodatnim pojedinačnim mjesečnim iznosom od 39,82 EUR (300,00  kn),</w:t>
      </w:r>
    </w:p>
    <w:p w14:paraId="7D121026" w14:textId="77777777" w:rsidR="00BB06CA" w:rsidRPr="00BB06CA" w:rsidRDefault="00BB06CA" w:rsidP="00BB06CA">
      <w:pPr>
        <w:numPr>
          <w:ilvl w:val="0"/>
          <w:numId w:val="5"/>
        </w:numPr>
        <w:jc w:val="both"/>
        <w:rPr>
          <w:rFonts w:ascii="Arial" w:hAnsi="Arial" w:cs="Arial"/>
          <w:sz w:val="24"/>
          <w:szCs w:val="24"/>
          <w:lang w:val="hr-HR"/>
        </w:rPr>
      </w:pPr>
      <w:r w:rsidRPr="00BB06CA">
        <w:rPr>
          <w:rFonts w:ascii="Arial" w:hAnsi="Arial" w:cs="Arial"/>
          <w:sz w:val="24"/>
          <w:szCs w:val="24"/>
          <w:lang w:val="hr-HR"/>
        </w:rPr>
        <w:t xml:space="preserve">svi studenti koji su tijekom prošle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26,54 EUR (200,00 kn). </w:t>
      </w:r>
    </w:p>
    <w:p w14:paraId="39028993" w14:textId="77777777" w:rsidR="00BB06CA" w:rsidRPr="00BB06CA" w:rsidRDefault="00BB06CA" w:rsidP="00BB06CA">
      <w:pPr>
        <w:pStyle w:val="BodyText"/>
        <w:jc w:val="center"/>
        <w:rPr>
          <w:rFonts w:ascii="Arial" w:hAnsi="Arial" w:cs="Arial"/>
          <w:b/>
          <w:szCs w:val="24"/>
        </w:rPr>
      </w:pPr>
    </w:p>
    <w:p w14:paraId="3164AB56" w14:textId="77777777" w:rsidR="00BB06CA" w:rsidRPr="00BB06CA" w:rsidRDefault="00BB06CA" w:rsidP="00BB06CA">
      <w:pPr>
        <w:pStyle w:val="BodyText"/>
        <w:jc w:val="center"/>
        <w:rPr>
          <w:rFonts w:ascii="Arial" w:hAnsi="Arial" w:cs="Arial"/>
          <w:szCs w:val="24"/>
        </w:rPr>
      </w:pPr>
      <w:r w:rsidRPr="00BB06CA">
        <w:rPr>
          <w:rFonts w:ascii="Arial" w:hAnsi="Arial" w:cs="Arial"/>
          <w:b/>
          <w:szCs w:val="24"/>
        </w:rPr>
        <w:t>V</w:t>
      </w:r>
      <w:r w:rsidRPr="00BB06CA">
        <w:rPr>
          <w:rFonts w:ascii="Arial" w:hAnsi="Arial" w:cs="Arial"/>
          <w:szCs w:val="24"/>
        </w:rPr>
        <w:t>.</w:t>
      </w:r>
    </w:p>
    <w:p w14:paraId="7E0DE166" w14:textId="77777777" w:rsidR="00BB06CA" w:rsidRPr="00BB06CA" w:rsidRDefault="00BB06CA" w:rsidP="00BB06CA">
      <w:pPr>
        <w:autoSpaceDE w:val="0"/>
        <w:autoSpaceDN w:val="0"/>
        <w:adjustRightInd w:val="0"/>
        <w:jc w:val="both"/>
        <w:rPr>
          <w:rFonts w:ascii="Arial" w:hAnsi="Arial" w:cs="Arial"/>
          <w:sz w:val="24"/>
          <w:szCs w:val="24"/>
          <w:lang w:val="hr-HR"/>
        </w:rPr>
      </w:pPr>
      <w:r w:rsidRPr="00BB06CA">
        <w:rPr>
          <w:rFonts w:ascii="Arial" w:hAnsi="Arial" w:cs="Arial"/>
          <w:sz w:val="24"/>
          <w:szCs w:val="24"/>
          <w:lang w:val="hr-HR"/>
        </w:rPr>
        <w:tab/>
        <w:t xml:space="preserve">Prihvaća se i utvrđuje tekst Javnog natječaja za dodjelu studentskih stipendija  za akademsku godinu 2023./2024. prema prijedlogu </w:t>
      </w:r>
      <w:r w:rsidRPr="00BB06CA">
        <w:rPr>
          <w:rFonts w:ascii="Arial" w:eastAsia="SimSun" w:hAnsi="Arial" w:cs="Arial"/>
          <w:sz w:val="24"/>
          <w:szCs w:val="24"/>
          <w:lang w:val="hr-HR"/>
        </w:rPr>
        <w:t>KLASA: 602-03/23-01/01</w:t>
      </w:r>
      <w:r w:rsidRPr="00BB06CA">
        <w:rPr>
          <w:rFonts w:ascii="Arial" w:hAnsi="Arial" w:cs="Arial"/>
          <w:sz w:val="24"/>
          <w:szCs w:val="24"/>
          <w:lang w:val="hr-HR"/>
        </w:rPr>
        <w:t xml:space="preserve"> </w:t>
      </w:r>
      <w:r w:rsidRPr="00BB06CA">
        <w:rPr>
          <w:rFonts w:ascii="Arial" w:eastAsia="SimSun" w:hAnsi="Arial" w:cs="Arial"/>
          <w:sz w:val="24"/>
          <w:szCs w:val="24"/>
          <w:lang w:val="hr-HR"/>
        </w:rPr>
        <w:t xml:space="preserve">URBROJ: </w:t>
      </w:r>
      <w:r w:rsidRPr="00BB06CA">
        <w:rPr>
          <w:rFonts w:ascii="Arial" w:hAnsi="Arial" w:cs="Arial"/>
          <w:sz w:val="24"/>
          <w:szCs w:val="24"/>
          <w:lang w:val="hr-HR"/>
        </w:rPr>
        <w:t xml:space="preserve">2163-13-04/01-23-2 </w:t>
      </w:r>
      <w:r w:rsidRPr="00BB06CA">
        <w:rPr>
          <w:rFonts w:ascii="Arial" w:eastAsia="SimSun" w:hAnsi="Arial" w:cs="Arial"/>
          <w:sz w:val="24"/>
          <w:szCs w:val="24"/>
          <w:lang w:val="hr-HR"/>
        </w:rPr>
        <w:t>od 23.listopada</w:t>
      </w:r>
      <w:r w:rsidRPr="00BB06CA">
        <w:rPr>
          <w:rFonts w:ascii="Arial" w:hAnsi="Arial" w:cs="Arial"/>
          <w:sz w:val="24"/>
          <w:szCs w:val="24"/>
          <w:lang w:val="hr-HR"/>
        </w:rPr>
        <w:t xml:space="preserve"> 2023.godine</w:t>
      </w:r>
      <w:r w:rsidRPr="00BB06CA">
        <w:rPr>
          <w:rFonts w:ascii="Arial" w:eastAsia="SimSun" w:hAnsi="Arial" w:cs="Arial"/>
          <w:sz w:val="24"/>
          <w:szCs w:val="24"/>
          <w:lang w:val="hr-HR"/>
        </w:rPr>
        <w:t>.</w:t>
      </w:r>
      <w:r w:rsidRPr="00BB06CA">
        <w:rPr>
          <w:rFonts w:ascii="Arial" w:hAnsi="Arial" w:cs="Arial"/>
          <w:sz w:val="24"/>
          <w:szCs w:val="24"/>
          <w:lang w:val="hr-HR"/>
        </w:rPr>
        <w:t xml:space="preserve"> </w:t>
      </w:r>
    </w:p>
    <w:p w14:paraId="758CFA1E" w14:textId="77777777" w:rsidR="00BB06CA" w:rsidRPr="00BB06CA" w:rsidRDefault="00BB06CA" w:rsidP="00BB06CA">
      <w:pPr>
        <w:autoSpaceDE w:val="0"/>
        <w:autoSpaceDN w:val="0"/>
        <w:adjustRightInd w:val="0"/>
        <w:rPr>
          <w:rFonts w:ascii="Arial" w:eastAsia="SimSun" w:hAnsi="Arial" w:cs="Arial"/>
          <w:sz w:val="24"/>
          <w:szCs w:val="24"/>
          <w:lang w:val="hr-HR"/>
        </w:rPr>
      </w:pPr>
    </w:p>
    <w:p w14:paraId="3C6438AD" w14:textId="77777777" w:rsidR="00BB06CA" w:rsidRPr="00BB06CA" w:rsidRDefault="00BB06CA" w:rsidP="00BB06CA">
      <w:pPr>
        <w:pStyle w:val="BodyText"/>
        <w:jc w:val="center"/>
        <w:rPr>
          <w:rFonts w:ascii="Arial" w:hAnsi="Arial" w:cs="Arial"/>
          <w:b/>
          <w:szCs w:val="24"/>
        </w:rPr>
      </w:pPr>
      <w:r w:rsidRPr="00BB06CA">
        <w:rPr>
          <w:rFonts w:ascii="Arial" w:hAnsi="Arial" w:cs="Arial"/>
          <w:b/>
          <w:szCs w:val="24"/>
        </w:rPr>
        <w:t>VI.</w:t>
      </w:r>
    </w:p>
    <w:p w14:paraId="7D9608D5" w14:textId="3CE6E7D8" w:rsidR="00BB06CA" w:rsidRPr="00BB06CA" w:rsidRDefault="00BB06CA" w:rsidP="00DC0A9F">
      <w:pPr>
        <w:pStyle w:val="BodyText"/>
        <w:rPr>
          <w:rFonts w:ascii="Arial" w:hAnsi="Arial" w:cs="Arial"/>
          <w:szCs w:val="24"/>
        </w:rPr>
      </w:pPr>
      <w:r w:rsidRPr="00BB06CA">
        <w:rPr>
          <w:rFonts w:ascii="Arial" w:hAnsi="Arial" w:cs="Arial"/>
          <w:b/>
          <w:szCs w:val="24"/>
        </w:rPr>
        <w:tab/>
      </w:r>
      <w:r w:rsidRPr="00BB06CA">
        <w:rPr>
          <w:rFonts w:ascii="Arial" w:hAnsi="Arial" w:cs="Arial"/>
          <w:szCs w:val="24"/>
        </w:rPr>
        <w:t>Ova Odluka stupa na snagu danom donošenja, a ista će se objaviti u Službenim novinama Općine Brtonigla - Verteneglio.</w:t>
      </w:r>
    </w:p>
    <w:p w14:paraId="7FDDC5F1" w14:textId="77777777" w:rsidR="00BB06CA" w:rsidRPr="00BB06CA" w:rsidRDefault="00BB06CA" w:rsidP="00BB06CA">
      <w:pPr>
        <w:ind w:firstLine="720"/>
        <w:jc w:val="center"/>
        <w:rPr>
          <w:rFonts w:ascii="Arial" w:hAnsi="Arial" w:cs="Arial"/>
          <w:sz w:val="24"/>
          <w:szCs w:val="24"/>
          <w:lang w:val="hr-HR"/>
        </w:rPr>
      </w:pPr>
    </w:p>
    <w:p w14:paraId="79FFA469" w14:textId="77777777" w:rsidR="00BB06CA" w:rsidRPr="00BB06CA" w:rsidRDefault="00BB06CA" w:rsidP="00BB06CA">
      <w:pPr>
        <w:ind w:firstLine="720"/>
        <w:jc w:val="right"/>
        <w:rPr>
          <w:rFonts w:ascii="Arial" w:hAnsi="Arial" w:cs="Arial"/>
          <w:sz w:val="24"/>
          <w:szCs w:val="24"/>
          <w:lang w:val="hr-HR"/>
        </w:rPr>
      </w:pPr>
      <w:r w:rsidRPr="00BB06CA">
        <w:rPr>
          <w:rFonts w:ascii="Arial" w:hAnsi="Arial" w:cs="Arial"/>
          <w:sz w:val="24"/>
          <w:szCs w:val="24"/>
          <w:lang w:val="hr-HR"/>
        </w:rPr>
        <w:t xml:space="preserve">OPĆINSKI NAČELNIK </w:t>
      </w:r>
    </w:p>
    <w:p w14:paraId="5F5345B5" w14:textId="59B8DDE1" w:rsidR="00BB06CA" w:rsidRPr="00BB06CA" w:rsidRDefault="00BB06CA" w:rsidP="00BB06CA">
      <w:pPr>
        <w:ind w:firstLine="720"/>
        <w:jc w:val="right"/>
        <w:rPr>
          <w:rFonts w:ascii="Arial" w:hAnsi="Arial" w:cs="Arial"/>
          <w:sz w:val="24"/>
          <w:szCs w:val="24"/>
          <w:lang w:val="hr-HR"/>
        </w:rPr>
      </w:pPr>
      <w:r w:rsidRPr="00BB06CA">
        <w:rPr>
          <w:rFonts w:ascii="Arial" w:hAnsi="Arial" w:cs="Arial"/>
          <w:sz w:val="24"/>
          <w:szCs w:val="24"/>
          <w:lang w:val="hr-HR"/>
        </w:rPr>
        <w:t xml:space="preserve">                                                   Neš Sinožić, mag. ing. </w:t>
      </w:r>
      <w:proofErr w:type="spellStart"/>
      <w:r w:rsidRPr="00BB06CA">
        <w:rPr>
          <w:rFonts w:ascii="Arial" w:hAnsi="Arial" w:cs="Arial"/>
          <w:sz w:val="24"/>
          <w:szCs w:val="24"/>
          <w:lang w:val="hr-HR"/>
        </w:rPr>
        <w:t>agr</w:t>
      </w:r>
      <w:proofErr w:type="spellEnd"/>
      <w:r w:rsidRPr="00BB06CA">
        <w:rPr>
          <w:rFonts w:ascii="Arial" w:hAnsi="Arial" w:cs="Arial"/>
          <w:sz w:val="24"/>
          <w:szCs w:val="24"/>
          <w:lang w:val="hr-HR"/>
        </w:rPr>
        <w:t>.</w:t>
      </w:r>
      <w:r w:rsidR="00864E7F">
        <w:rPr>
          <w:rFonts w:ascii="Arial" w:hAnsi="Arial" w:cs="Arial"/>
          <w:sz w:val="24"/>
          <w:szCs w:val="24"/>
          <w:lang w:val="hr-HR"/>
        </w:rPr>
        <w:t xml:space="preserve"> v.r.</w:t>
      </w:r>
    </w:p>
    <w:p w14:paraId="074478DF" w14:textId="77777777" w:rsidR="007B2930" w:rsidRDefault="007B2930" w:rsidP="00152823">
      <w:pPr>
        <w:rPr>
          <w:lang w:val="hr-HR"/>
        </w:rPr>
      </w:pPr>
    </w:p>
    <w:p w14:paraId="1CE1BD75" w14:textId="77777777" w:rsidR="007B2930" w:rsidRDefault="007B2930" w:rsidP="00152823">
      <w:pPr>
        <w:rPr>
          <w:lang w:val="hr-HR"/>
        </w:rPr>
      </w:pPr>
    </w:p>
    <w:p w14:paraId="45791769" w14:textId="77777777" w:rsidR="007B2930" w:rsidRDefault="007B2930" w:rsidP="00152823">
      <w:pPr>
        <w:rPr>
          <w:lang w:val="hr-HR"/>
        </w:rPr>
      </w:pPr>
    </w:p>
    <w:p w14:paraId="58FF430A" w14:textId="77777777" w:rsidR="007B2930" w:rsidRPr="007B2930" w:rsidRDefault="007B2930" w:rsidP="007B2930">
      <w:pPr>
        <w:pStyle w:val="ListParagraph"/>
        <w:numPr>
          <w:ilvl w:val="0"/>
          <w:numId w:val="13"/>
        </w:numPr>
        <w:jc w:val="center"/>
        <w:rPr>
          <w:lang w:val="hr-HR"/>
        </w:rPr>
      </w:pPr>
    </w:p>
    <w:p w14:paraId="431E608E" w14:textId="77777777" w:rsidR="007B2930" w:rsidRDefault="007B2930" w:rsidP="007B2930">
      <w:pPr>
        <w:jc w:val="center"/>
        <w:rPr>
          <w:lang w:val="hr-HR"/>
        </w:rPr>
      </w:pPr>
    </w:p>
    <w:p w14:paraId="6BE44834" w14:textId="77777777" w:rsidR="007B2930" w:rsidRPr="007B2930" w:rsidRDefault="007B2930" w:rsidP="007B2930">
      <w:pPr>
        <w:jc w:val="center"/>
        <w:rPr>
          <w:lang w:val="hr-HR"/>
        </w:rPr>
      </w:pPr>
    </w:p>
    <w:p w14:paraId="770F15BE" w14:textId="430E893F" w:rsidR="00BB06CA" w:rsidRPr="00BB06CA" w:rsidRDefault="00BB06CA" w:rsidP="00BB06CA">
      <w:pPr>
        <w:pStyle w:val="NoSpacing"/>
        <w:rPr>
          <w:rFonts w:ascii="Arial" w:hAnsi="Arial" w:cs="Arial"/>
          <w:sz w:val="24"/>
          <w:szCs w:val="24"/>
          <w:lang w:val="hr-HR"/>
        </w:rPr>
      </w:pPr>
      <w:r w:rsidRPr="00BB06CA">
        <w:rPr>
          <w:noProof/>
          <w:lang w:val="hr-HR"/>
        </w:rPr>
        <w:drawing>
          <wp:inline distT="0" distB="0" distL="0" distR="0" wp14:anchorId="56543200" wp14:editId="6C48E1E2">
            <wp:extent cx="5759450" cy="1424940"/>
            <wp:effectExtent l="0" t="0" r="0" b="3810"/>
            <wp:docPr id="19896816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59450" cy="1424940"/>
                    </a:xfrm>
                    <a:prstGeom prst="rect">
                      <a:avLst/>
                    </a:prstGeom>
                    <a:noFill/>
                    <a:ln>
                      <a:noFill/>
                    </a:ln>
                  </pic:spPr>
                </pic:pic>
              </a:graphicData>
            </a:graphic>
          </wp:inline>
        </w:drawing>
      </w:r>
    </w:p>
    <w:p w14:paraId="18C221DF" w14:textId="77777777" w:rsidR="00BB06CA" w:rsidRPr="00BB06CA" w:rsidRDefault="00BB06CA" w:rsidP="00BB06CA">
      <w:pPr>
        <w:pStyle w:val="NoSpacing"/>
        <w:rPr>
          <w:rFonts w:ascii="Arial" w:hAnsi="Arial" w:cs="Arial"/>
          <w:lang w:val="hr-HR"/>
        </w:rPr>
      </w:pPr>
    </w:p>
    <w:p w14:paraId="6A9A27A0" w14:textId="77777777" w:rsidR="00BB06CA" w:rsidRPr="00864E7F" w:rsidRDefault="00BB06CA" w:rsidP="00BB06CA">
      <w:pPr>
        <w:pStyle w:val="NoSpacing"/>
        <w:rPr>
          <w:rFonts w:ascii="Arial" w:hAnsi="Arial" w:cs="Arial"/>
          <w:sz w:val="24"/>
          <w:szCs w:val="24"/>
          <w:lang w:val="hr-HR"/>
        </w:rPr>
      </w:pPr>
      <w:r w:rsidRPr="00864E7F">
        <w:rPr>
          <w:rFonts w:ascii="Arial" w:hAnsi="Arial" w:cs="Arial"/>
          <w:sz w:val="24"/>
          <w:szCs w:val="24"/>
          <w:lang w:val="hr-HR"/>
        </w:rPr>
        <w:t>KLASA: 602-03/23-01/01</w:t>
      </w:r>
    </w:p>
    <w:p w14:paraId="36EF0722" w14:textId="77777777" w:rsidR="00BB06CA" w:rsidRPr="00864E7F" w:rsidRDefault="00BB06CA" w:rsidP="00BB06CA">
      <w:pPr>
        <w:pStyle w:val="NoSpacing"/>
        <w:rPr>
          <w:rFonts w:ascii="Arial" w:hAnsi="Arial" w:cs="Arial"/>
          <w:sz w:val="24"/>
          <w:szCs w:val="24"/>
          <w:lang w:val="hr-HR"/>
        </w:rPr>
      </w:pPr>
      <w:r w:rsidRPr="00864E7F">
        <w:rPr>
          <w:rFonts w:ascii="Arial" w:hAnsi="Arial" w:cs="Arial"/>
          <w:sz w:val="24"/>
          <w:szCs w:val="24"/>
          <w:lang w:val="hr-HR"/>
        </w:rPr>
        <w:t>URBROJ: 2163-13-04/01-23-3</w:t>
      </w:r>
    </w:p>
    <w:p w14:paraId="0AF16D4F" w14:textId="77777777" w:rsidR="00BB06CA" w:rsidRPr="00864E7F" w:rsidRDefault="00BB06CA" w:rsidP="00BB06CA">
      <w:pPr>
        <w:pStyle w:val="NoSpacing"/>
        <w:rPr>
          <w:rFonts w:ascii="Arial" w:hAnsi="Arial" w:cs="Arial"/>
          <w:sz w:val="24"/>
          <w:szCs w:val="24"/>
          <w:lang w:val="hr-HR"/>
        </w:rPr>
      </w:pPr>
      <w:r w:rsidRPr="00864E7F">
        <w:rPr>
          <w:rFonts w:ascii="Arial" w:hAnsi="Arial" w:cs="Arial"/>
          <w:sz w:val="24"/>
          <w:szCs w:val="24"/>
          <w:lang w:val="hr-HR"/>
        </w:rPr>
        <w:t>Brtonigla - Verteneglio, 23.listopada   2023. godine</w:t>
      </w:r>
    </w:p>
    <w:p w14:paraId="6AFB2DE3" w14:textId="77777777" w:rsidR="00BB06CA" w:rsidRPr="00864E7F" w:rsidRDefault="00BB06CA" w:rsidP="00BB06CA">
      <w:pPr>
        <w:ind w:firstLine="720"/>
        <w:jc w:val="both"/>
        <w:rPr>
          <w:rFonts w:ascii="Arial" w:hAnsi="Arial" w:cs="Arial"/>
          <w:sz w:val="24"/>
          <w:szCs w:val="24"/>
          <w:lang w:val="hr-HR"/>
        </w:rPr>
      </w:pPr>
    </w:p>
    <w:p w14:paraId="411C5487" w14:textId="77777777" w:rsidR="00BB06CA" w:rsidRPr="00864E7F" w:rsidRDefault="00BB06CA" w:rsidP="00BB06CA">
      <w:pPr>
        <w:ind w:firstLine="720"/>
        <w:jc w:val="both"/>
        <w:rPr>
          <w:rFonts w:ascii="Arial" w:hAnsi="Arial" w:cs="Arial"/>
          <w:sz w:val="24"/>
          <w:szCs w:val="24"/>
          <w:lang w:val="hr-HR"/>
        </w:rPr>
      </w:pPr>
      <w:r w:rsidRPr="00864E7F">
        <w:rPr>
          <w:rFonts w:ascii="Arial" w:hAnsi="Arial" w:cs="Arial"/>
          <w:sz w:val="24"/>
          <w:szCs w:val="24"/>
          <w:lang w:val="hr-HR"/>
        </w:rPr>
        <w:t xml:space="preserve">Temeljem članka 7. Odluke o dodjeli stipendija studentima sa područja Općine Brtonigla ("Službene novine Općine Brtonigla“ br. 16/2016) i članka 52. Statuta Općine Brtonigla - Verteneglio (Službene novine Općine Brtonigla - Verteneglio br. 03/18,03/21 i 07/21 – pročišćeni tekst, 16/22), Općinski načelnik Općine Brtonigla - Verteneglio dana 23.listopada  2023. godine, donosi sljedeće </w:t>
      </w:r>
    </w:p>
    <w:p w14:paraId="76E38AA5" w14:textId="77777777" w:rsidR="00BB06CA" w:rsidRPr="00864E7F" w:rsidRDefault="00BB06CA" w:rsidP="00BB06CA">
      <w:pPr>
        <w:ind w:firstLine="720"/>
        <w:jc w:val="both"/>
        <w:rPr>
          <w:rFonts w:ascii="Arial" w:hAnsi="Arial" w:cs="Arial"/>
          <w:sz w:val="24"/>
          <w:szCs w:val="24"/>
          <w:lang w:val="hr-HR"/>
        </w:rPr>
      </w:pPr>
    </w:p>
    <w:p w14:paraId="14E13508" w14:textId="77777777" w:rsidR="007B2930" w:rsidRDefault="007B2930" w:rsidP="00BB06CA">
      <w:pPr>
        <w:jc w:val="center"/>
        <w:rPr>
          <w:rFonts w:ascii="Arial" w:hAnsi="Arial" w:cs="Arial"/>
          <w:b/>
          <w:sz w:val="24"/>
          <w:szCs w:val="24"/>
          <w:lang w:val="hr-HR"/>
        </w:rPr>
      </w:pPr>
    </w:p>
    <w:p w14:paraId="34847DA9" w14:textId="77777777" w:rsidR="007B2930" w:rsidRDefault="007B2930" w:rsidP="00BB06CA">
      <w:pPr>
        <w:jc w:val="center"/>
        <w:rPr>
          <w:rFonts w:ascii="Arial" w:hAnsi="Arial" w:cs="Arial"/>
          <w:b/>
          <w:sz w:val="24"/>
          <w:szCs w:val="24"/>
          <w:lang w:val="hr-HR"/>
        </w:rPr>
      </w:pPr>
    </w:p>
    <w:p w14:paraId="124AC059" w14:textId="1EBC2FDA" w:rsidR="00BB06CA" w:rsidRPr="00864E7F" w:rsidRDefault="00BB06CA" w:rsidP="00BB06CA">
      <w:pPr>
        <w:jc w:val="center"/>
        <w:rPr>
          <w:rFonts w:ascii="Arial" w:hAnsi="Arial" w:cs="Arial"/>
          <w:b/>
          <w:sz w:val="24"/>
          <w:szCs w:val="24"/>
          <w:lang w:val="hr-HR"/>
        </w:rPr>
      </w:pPr>
      <w:r w:rsidRPr="00864E7F">
        <w:rPr>
          <w:rFonts w:ascii="Arial" w:hAnsi="Arial" w:cs="Arial"/>
          <w:b/>
          <w:sz w:val="24"/>
          <w:szCs w:val="24"/>
          <w:lang w:val="hr-HR"/>
        </w:rPr>
        <w:t>RJEŠENJE</w:t>
      </w:r>
    </w:p>
    <w:p w14:paraId="58C1D918" w14:textId="77777777" w:rsidR="00BB06CA" w:rsidRDefault="00BB06CA" w:rsidP="00BB06CA">
      <w:pPr>
        <w:jc w:val="center"/>
        <w:rPr>
          <w:rFonts w:ascii="Arial" w:eastAsia="TimesNewRoman" w:hAnsi="Arial" w:cs="Arial"/>
          <w:b/>
          <w:sz w:val="24"/>
          <w:szCs w:val="24"/>
          <w:lang w:val="hr-HR"/>
        </w:rPr>
      </w:pPr>
      <w:r w:rsidRPr="00864E7F">
        <w:rPr>
          <w:rFonts w:ascii="Arial" w:hAnsi="Arial" w:cs="Arial"/>
          <w:b/>
          <w:sz w:val="24"/>
          <w:szCs w:val="24"/>
          <w:lang w:val="hr-HR"/>
        </w:rPr>
        <w:t xml:space="preserve">o imenovanju </w:t>
      </w:r>
      <w:r w:rsidRPr="00864E7F">
        <w:rPr>
          <w:rFonts w:ascii="Arial" w:eastAsia="TimesNewRoman" w:hAnsi="Arial" w:cs="Arial"/>
          <w:b/>
          <w:sz w:val="24"/>
          <w:szCs w:val="24"/>
          <w:lang w:val="hr-HR"/>
        </w:rPr>
        <w:t>Komisije za stipendiranje</w:t>
      </w:r>
    </w:p>
    <w:p w14:paraId="7113F76D" w14:textId="77777777" w:rsidR="007B2930" w:rsidRDefault="007B2930" w:rsidP="00BB06CA">
      <w:pPr>
        <w:jc w:val="center"/>
        <w:rPr>
          <w:rFonts w:ascii="Arial" w:eastAsia="TimesNewRoman" w:hAnsi="Arial" w:cs="Arial"/>
          <w:b/>
          <w:sz w:val="24"/>
          <w:szCs w:val="24"/>
          <w:lang w:val="hr-HR"/>
        </w:rPr>
      </w:pPr>
    </w:p>
    <w:p w14:paraId="1A37EB29" w14:textId="77777777" w:rsidR="007B2930" w:rsidRPr="00864E7F" w:rsidRDefault="007B2930" w:rsidP="00BB06CA">
      <w:pPr>
        <w:jc w:val="center"/>
        <w:rPr>
          <w:rFonts w:ascii="Arial" w:hAnsi="Arial" w:cs="Arial"/>
          <w:b/>
          <w:sz w:val="24"/>
          <w:szCs w:val="24"/>
          <w:lang w:val="hr-HR"/>
        </w:rPr>
      </w:pPr>
    </w:p>
    <w:p w14:paraId="1FB2417E" w14:textId="77777777" w:rsidR="00BB06CA" w:rsidRPr="00864E7F" w:rsidRDefault="00BB06CA" w:rsidP="00BB06CA">
      <w:pPr>
        <w:ind w:firstLine="720"/>
        <w:jc w:val="both"/>
        <w:rPr>
          <w:rFonts w:ascii="Arial" w:hAnsi="Arial" w:cs="Arial"/>
          <w:sz w:val="24"/>
          <w:szCs w:val="24"/>
          <w:lang w:val="hr-HR"/>
        </w:rPr>
      </w:pPr>
    </w:p>
    <w:p w14:paraId="14873519" w14:textId="77777777" w:rsidR="00BB06CA" w:rsidRPr="00864E7F" w:rsidRDefault="00BB06CA" w:rsidP="00BB06CA">
      <w:pPr>
        <w:rPr>
          <w:rFonts w:ascii="Arial" w:hAnsi="Arial" w:cs="Arial"/>
          <w:sz w:val="24"/>
          <w:szCs w:val="24"/>
          <w:lang w:val="hr-HR"/>
        </w:rPr>
      </w:pPr>
      <w:r w:rsidRPr="00864E7F">
        <w:rPr>
          <w:rFonts w:ascii="Arial" w:hAnsi="Arial" w:cs="Arial"/>
          <w:b/>
          <w:sz w:val="24"/>
          <w:szCs w:val="24"/>
          <w:lang w:val="hr-HR"/>
        </w:rPr>
        <w:t>I.</w:t>
      </w:r>
      <w:r w:rsidRPr="00864E7F">
        <w:rPr>
          <w:rFonts w:ascii="Arial" w:hAnsi="Arial" w:cs="Arial"/>
          <w:sz w:val="24"/>
          <w:szCs w:val="24"/>
          <w:lang w:val="hr-HR"/>
        </w:rPr>
        <w:tab/>
        <w:t xml:space="preserve">Imenuje se </w:t>
      </w:r>
      <w:r w:rsidRPr="00864E7F">
        <w:rPr>
          <w:rFonts w:ascii="Arial" w:eastAsia="TimesNewRoman" w:hAnsi="Arial" w:cs="Arial"/>
          <w:sz w:val="24"/>
          <w:szCs w:val="24"/>
          <w:lang w:val="hr-HR"/>
        </w:rPr>
        <w:t>Komisija za stipendiranje</w:t>
      </w:r>
      <w:r w:rsidRPr="00864E7F">
        <w:rPr>
          <w:rFonts w:ascii="Arial" w:hAnsi="Arial" w:cs="Arial"/>
          <w:sz w:val="24"/>
          <w:szCs w:val="24"/>
          <w:lang w:val="hr-HR"/>
        </w:rPr>
        <w:t>, u slijedećem sastavu:</w:t>
      </w:r>
      <w:r w:rsidRPr="00864E7F">
        <w:rPr>
          <w:rFonts w:ascii="Arial" w:hAnsi="Arial" w:cs="Arial"/>
          <w:sz w:val="24"/>
          <w:szCs w:val="24"/>
          <w:lang w:val="hr-HR"/>
        </w:rPr>
        <w:br/>
        <w:t xml:space="preserve">-  Marica Garić, Pročelnica Jedinstvenog upravnog odjela Općine Brtonigla </w:t>
      </w:r>
      <w:bookmarkStart w:id="52" w:name="_Hlk85618571"/>
      <w:r w:rsidRPr="00864E7F">
        <w:rPr>
          <w:rFonts w:ascii="Arial" w:hAnsi="Arial" w:cs="Arial"/>
          <w:sz w:val="24"/>
          <w:szCs w:val="24"/>
          <w:lang w:val="hr-HR"/>
        </w:rPr>
        <w:t>-   Verteneglio</w:t>
      </w:r>
      <w:bookmarkEnd w:id="52"/>
      <w:r w:rsidRPr="00864E7F">
        <w:rPr>
          <w:rFonts w:ascii="Arial" w:hAnsi="Arial" w:cs="Arial"/>
          <w:sz w:val="24"/>
          <w:szCs w:val="24"/>
          <w:lang w:val="hr-HR"/>
        </w:rPr>
        <w:t>,</w:t>
      </w:r>
      <w:r w:rsidRPr="00864E7F">
        <w:rPr>
          <w:rFonts w:ascii="Arial" w:hAnsi="Arial" w:cs="Arial"/>
          <w:sz w:val="24"/>
          <w:szCs w:val="24"/>
          <w:lang w:val="hr-HR"/>
        </w:rPr>
        <w:br/>
        <w:t xml:space="preserve"> -  Kristina Brljavac, Viši stručni suradnik za pravne poslove i javnu nabavu Jedinstvenog upravnog odjela Općine Brtonigla – Verteneglio,</w:t>
      </w:r>
    </w:p>
    <w:p w14:paraId="220CCE02" w14:textId="77777777" w:rsidR="00BB06CA" w:rsidRPr="00864E7F" w:rsidRDefault="00BB06CA" w:rsidP="00BB06CA">
      <w:pPr>
        <w:rPr>
          <w:rFonts w:ascii="Arial" w:hAnsi="Arial" w:cs="Arial"/>
          <w:sz w:val="24"/>
          <w:szCs w:val="24"/>
          <w:lang w:val="hr-HR"/>
        </w:rPr>
      </w:pPr>
      <w:r w:rsidRPr="00864E7F">
        <w:rPr>
          <w:rFonts w:ascii="Arial" w:hAnsi="Arial" w:cs="Arial"/>
          <w:sz w:val="24"/>
          <w:szCs w:val="24"/>
          <w:lang w:val="hr-HR"/>
        </w:rPr>
        <w:t>- Tea Rakar, Viši stručni suradnik</w:t>
      </w:r>
      <w:r w:rsidRPr="00864E7F">
        <w:rPr>
          <w:rFonts w:ascii="Arial" w:hAnsi="Arial" w:cs="Arial"/>
          <w:bCs/>
          <w:sz w:val="24"/>
          <w:szCs w:val="24"/>
          <w:lang w:val="hr-HR"/>
        </w:rPr>
        <w:t xml:space="preserve"> za provođenje projekata, EU fondova i društvene djelatnosti  </w:t>
      </w:r>
      <w:r w:rsidRPr="00864E7F">
        <w:rPr>
          <w:rFonts w:ascii="Arial" w:hAnsi="Arial" w:cs="Arial"/>
          <w:sz w:val="24"/>
          <w:szCs w:val="24"/>
          <w:lang w:val="hr-HR"/>
        </w:rPr>
        <w:t>Jedinstvenog upravnog odjela Općine Brtonigla – Verteneglio.</w:t>
      </w:r>
    </w:p>
    <w:p w14:paraId="6047F8F8" w14:textId="77777777" w:rsidR="00BB06CA" w:rsidRPr="00864E7F" w:rsidRDefault="00BB06CA" w:rsidP="00BB06CA">
      <w:pPr>
        <w:rPr>
          <w:rFonts w:ascii="Arial" w:hAnsi="Arial" w:cs="Arial"/>
          <w:sz w:val="24"/>
          <w:szCs w:val="24"/>
          <w:lang w:val="hr-HR"/>
        </w:rPr>
      </w:pPr>
      <w:r w:rsidRPr="00864E7F">
        <w:rPr>
          <w:rFonts w:ascii="Arial" w:hAnsi="Arial" w:cs="Arial"/>
          <w:sz w:val="24"/>
          <w:szCs w:val="24"/>
          <w:lang w:val="hr-HR"/>
        </w:rPr>
        <w:br/>
      </w:r>
    </w:p>
    <w:p w14:paraId="44271E8E" w14:textId="77777777" w:rsidR="00BB06CA" w:rsidRPr="00864E7F" w:rsidRDefault="00BB06CA" w:rsidP="00BB06CA">
      <w:pPr>
        <w:spacing w:line="300" w:lineRule="auto"/>
        <w:jc w:val="both"/>
        <w:rPr>
          <w:rFonts w:ascii="Arial" w:hAnsi="Arial" w:cs="Arial"/>
          <w:sz w:val="24"/>
          <w:szCs w:val="24"/>
          <w:lang w:val="hr-HR"/>
        </w:rPr>
      </w:pPr>
      <w:r w:rsidRPr="00864E7F">
        <w:rPr>
          <w:rFonts w:ascii="Arial" w:hAnsi="Arial" w:cs="Arial"/>
          <w:b/>
          <w:sz w:val="24"/>
          <w:szCs w:val="24"/>
          <w:lang w:val="hr-HR"/>
        </w:rPr>
        <w:t xml:space="preserve">II. </w:t>
      </w:r>
      <w:r w:rsidRPr="00864E7F">
        <w:rPr>
          <w:rFonts w:ascii="Arial" w:hAnsi="Arial" w:cs="Arial"/>
          <w:sz w:val="24"/>
          <w:szCs w:val="24"/>
          <w:lang w:val="hr-HR"/>
        </w:rPr>
        <w:t xml:space="preserve">Za predsjednicu Komisije iz </w:t>
      </w:r>
      <w:proofErr w:type="spellStart"/>
      <w:r w:rsidRPr="00864E7F">
        <w:rPr>
          <w:rFonts w:ascii="Arial" w:hAnsi="Arial" w:cs="Arial"/>
          <w:sz w:val="24"/>
          <w:szCs w:val="24"/>
          <w:lang w:val="hr-HR"/>
        </w:rPr>
        <w:t>toč</w:t>
      </w:r>
      <w:proofErr w:type="spellEnd"/>
      <w:r w:rsidRPr="00864E7F">
        <w:rPr>
          <w:rFonts w:ascii="Arial" w:hAnsi="Arial" w:cs="Arial"/>
          <w:sz w:val="24"/>
          <w:szCs w:val="24"/>
          <w:lang w:val="hr-HR"/>
        </w:rPr>
        <w:t>. I ovog Rješenja imenuje se Marica Garić, Pročelnica Jedinstvenog upravnog odjela Općine Brtonigla - Brtonigla.</w:t>
      </w:r>
    </w:p>
    <w:p w14:paraId="2BCC0CF9" w14:textId="77777777" w:rsidR="00BB06CA" w:rsidRPr="00864E7F" w:rsidRDefault="00BB06CA" w:rsidP="00BB06CA">
      <w:pPr>
        <w:spacing w:line="300" w:lineRule="auto"/>
        <w:jc w:val="both"/>
        <w:rPr>
          <w:rFonts w:ascii="Arial" w:hAnsi="Arial" w:cs="Arial"/>
          <w:sz w:val="24"/>
          <w:szCs w:val="24"/>
          <w:lang w:val="hr-HR"/>
        </w:rPr>
      </w:pPr>
      <w:r w:rsidRPr="00864E7F">
        <w:rPr>
          <w:rFonts w:ascii="Arial" w:hAnsi="Arial" w:cs="Arial"/>
          <w:sz w:val="24"/>
          <w:szCs w:val="24"/>
          <w:lang w:val="hr-HR"/>
        </w:rPr>
        <w:br/>
      </w:r>
      <w:r w:rsidRPr="00864E7F">
        <w:rPr>
          <w:rFonts w:ascii="Arial" w:hAnsi="Arial" w:cs="Arial"/>
          <w:b/>
          <w:sz w:val="24"/>
          <w:szCs w:val="24"/>
          <w:lang w:val="hr-HR"/>
        </w:rPr>
        <w:t>III.</w:t>
      </w:r>
      <w:r w:rsidRPr="00864E7F">
        <w:rPr>
          <w:rFonts w:ascii="Arial" w:hAnsi="Arial" w:cs="Arial"/>
          <w:sz w:val="24"/>
          <w:szCs w:val="24"/>
          <w:lang w:val="hr-HR"/>
        </w:rPr>
        <w:t xml:space="preserve"> Komisija iz </w:t>
      </w:r>
      <w:proofErr w:type="spellStart"/>
      <w:r w:rsidRPr="00864E7F">
        <w:rPr>
          <w:rFonts w:ascii="Arial" w:hAnsi="Arial" w:cs="Arial"/>
          <w:sz w:val="24"/>
          <w:szCs w:val="24"/>
          <w:lang w:val="hr-HR"/>
        </w:rPr>
        <w:t>toč</w:t>
      </w:r>
      <w:proofErr w:type="spellEnd"/>
      <w:r w:rsidRPr="00864E7F">
        <w:rPr>
          <w:rFonts w:ascii="Arial" w:hAnsi="Arial" w:cs="Arial"/>
          <w:sz w:val="24"/>
          <w:szCs w:val="24"/>
          <w:lang w:val="hr-HR"/>
        </w:rPr>
        <w:t>. I ovog Rješenja ovlašćuje se i zadužuje za  provedbu natječajnog postupka i drugih poslova vezanih za dodjelu stipendija sukladno odredbama Odluke o dodjeli stipendija studentima sa područja Općine Brtonigla ("Službene novine Općine Brtonigla“ br. 16/2016) i Javnog natječaja za dodjelu studentskih stipendija za akademsku godinu 2023./2024. (KLASA:602-03/23-01/01 URBROJ: 2163-13-04/01-23-2 od 23.listopada 2023. godine).</w:t>
      </w:r>
    </w:p>
    <w:p w14:paraId="4E1A68B3" w14:textId="77777777" w:rsidR="00BB06CA" w:rsidRPr="00864E7F" w:rsidRDefault="00BB06CA" w:rsidP="00BB06CA">
      <w:pPr>
        <w:spacing w:line="300" w:lineRule="auto"/>
        <w:jc w:val="both"/>
        <w:rPr>
          <w:rFonts w:ascii="Arial" w:hAnsi="Arial" w:cs="Arial"/>
          <w:b/>
          <w:sz w:val="24"/>
          <w:szCs w:val="24"/>
          <w:lang w:val="hr-HR"/>
        </w:rPr>
      </w:pPr>
    </w:p>
    <w:p w14:paraId="662F765D" w14:textId="77777777" w:rsidR="00BB06CA" w:rsidRPr="00864E7F" w:rsidRDefault="00BB06CA" w:rsidP="00BB06CA">
      <w:pPr>
        <w:spacing w:line="300" w:lineRule="auto"/>
        <w:jc w:val="both"/>
        <w:rPr>
          <w:rFonts w:ascii="Arial" w:hAnsi="Arial" w:cs="Arial"/>
          <w:sz w:val="24"/>
          <w:szCs w:val="24"/>
          <w:lang w:val="hr-HR"/>
        </w:rPr>
      </w:pPr>
      <w:r w:rsidRPr="00864E7F">
        <w:rPr>
          <w:rFonts w:ascii="Arial" w:hAnsi="Arial" w:cs="Arial"/>
          <w:b/>
          <w:sz w:val="24"/>
          <w:szCs w:val="24"/>
          <w:lang w:val="hr-HR"/>
        </w:rPr>
        <w:t>IV.</w:t>
      </w:r>
      <w:r w:rsidRPr="00864E7F">
        <w:rPr>
          <w:rFonts w:ascii="Arial" w:eastAsia="TimesNewRoman" w:hAnsi="Arial" w:cs="Arial"/>
          <w:sz w:val="24"/>
          <w:szCs w:val="24"/>
          <w:lang w:val="hr-HR"/>
        </w:rPr>
        <w:t xml:space="preserve"> </w:t>
      </w:r>
      <w:r w:rsidRPr="00864E7F">
        <w:rPr>
          <w:rFonts w:ascii="Arial" w:hAnsi="Arial" w:cs="Arial"/>
          <w:sz w:val="24"/>
          <w:szCs w:val="24"/>
          <w:lang w:val="hr-HR"/>
        </w:rPr>
        <w:t>Ovo Rješenje stupa na snagu danom donošenja i objavljuje se u Službenim novinama Općine Brtonigla - Verteneglio.</w:t>
      </w:r>
    </w:p>
    <w:p w14:paraId="45DCB7BC" w14:textId="77777777" w:rsidR="00BB06CA" w:rsidRDefault="00BB06CA" w:rsidP="00BB06CA">
      <w:pPr>
        <w:pStyle w:val="NoSpacing"/>
        <w:jc w:val="center"/>
        <w:rPr>
          <w:rFonts w:ascii="Arial" w:hAnsi="Arial" w:cs="Arial"/>
          <w:sz w:val="24"/>
          <w:szCs w:val="24"/>
          <w:lang w:val="hr-HR"/>
        </w:rPr>
      </w:pPr>
    </w:p>
    <w:p w14:paraId="7471FAC1" w14:textId="77777777" w:rsidR="007B2930" w:rsidRPr="00864E7F" w:rsidRDefault="007B2930" w:rsidP="00BB06CA">
      <w:pPr>
        <w:pStyle w:val="NoSpacing"/>
        <w:jc w:val="center"/>
        <w:rPr>
          <w:rFonts w:ascii="Arial" w:hAnsi="Arial" w:cs="Arial"/>
          <w:sz w:val="24"/>
          <w:szCs w:val="24"/>
          <w:lang w:val="hr-HR"/>
        </w:rPr>
      </w:pPr>
    </w:p>
    <w:p w14:paraId="3F817AFE" w14:textId="77777777" w:rsidR="00BB06CA" w:rsidRPr="00864E7F" w:rsidRDefault="00BB06CA" w:rsidP="00BB06CA">
      <w:pPr>
        <w:pStyle w:val="NoSpacing"/>
        <w:jc w:val="center"/>
        <w:rPr>
          <w:rFonts w:ascii="Arial" w:hAnsi="Arial" w:cs="Arial"/>
          <w:sz w:val="24"/>
          <w:szCs w:val="24"/>
          <w:lang w:val="hr-HR"/>
        </w:rPr>
      </w:pPr>
    </w:p>
    <w:p w14:paraId="655837FD" w14:textId="02A68977" w:rsidR="00BB06CA" w:rsidRDefault="00BB06CA" w:rsidP="00BB06CA">
      <w:pPr>
        <w:pStyle w:val="NoSpacing"/>
        <w:jc w:val="center"/>
        <w:rPr>
          <w:rFonts w:ascii="Arial" w:hAnsi="Arial" w:cs="Arial"/>
          <w:sz w:val="24"/>
          <w:szCs w:val="24"/>
          <w:lang w:val="hr-HR"/>
        </w:rPr>
      </w:pPr>
      <w:r w:rsidRPr="00864E7F">
        <w:rPr>
          <w:rFonts w:ascii="Arial" w:hAnsi="Arial" w:cs="Arial"/>
          <w:sz w:val="24"/>
          <w:szCs w:val="24"/>
          <w:lang w:val="hr-HR"/>
        </w:rPr>
        <w:t xml:space="preserve">OPĆINSKI NAČELNIK OPĆINE BRTONIGLA </w:t>
      </w:r>
      <w:r w:rsidR="007B2930">
        <w:rPr>
          <w:rFonts w:ascii="Arial" w:hAnsi="Arial" w:cs="Arial"/>
          <w:sz w:val="24"/>
          <w:szCs w:val="24"/>
          <w:lang w:val="hr-HR"/>
        </w:rPr>
        <w:t>–</w:t>
      </w:r>
      <w:r w:rsidRPr="00864E7F">
        <w:rPr>
          <w:rFonts w:ascii="Arial" w:hAnsi="Arial" w:cs="Arial"/>
          <w:sz w:val="24"/>
          <w:szCs w:val="24"/>
          <w:lang w:val="hr-HR"/>
        </w:rPr>
        <w:t xml:space="preserve"> VERTENEGLIO</w:t>
      </w:r>
    </w:p>
    <w:p w14:paraId="481DE132" w14:textId="77777777" w:rsidR="007B2930" w:rsidRPr="00864E7F" w:rsidRDefault="007B2930" w:rsidP="00BB06CA">
      <w:pPr>
        <w:pStyle w:val="NoSpacing"/>
        <w:jc w:val="center"/>
        <w:rPr>
          <w:rFonts w:ascii="Arial" w:hAnsi="Arial" w:cs="Arial"/>
          <w:sz w:val="24"/>
          <w:szCs w:val="24"/>
          <w:lang w:val="hr-HR"/>
        </w:rPr>
      </w:pPr>
    </w:p>
    <w:p w14:paraId="0468DD53" w14:textId="51B43BA4" w:rsidR="00BB06CA" w:rsidRDefault="00BB06CA" w:rsidP="00BB06CA">
      <w:pPr>
        <w:pStyle w:val="NoSpacing"/>
        <w:jc w:val="center"/>
        <w:rPr>
          <w:rFonts w:ascii="Arial" w:hAnsi="Arial" w:cs="Arial"/>
          <w:sz w:val="24"/>
          <w:szCs w:val="24"/>
          <w:lang w:val="hr-HR"/>
        </w:rPr>
      </w:pPr>
      <w:r w:rsidRPr="00864E7F">
        <w:rPr>
          <w:rFonts w:ascii="Arial" w:hAnsi="Arial" w:cs="Arial"/>
          <w:sz w:val="24"/>
          <w:szCs w:val="24"/>
          <w:lang w:val="hr-HR"/>
        </w:rPr>
        <w:t xml:space="preserve">Neš Sinožić, mag. ing. </w:t>
      </w:r>
      <w:proofErr w:type="spellStart"/>
      <w:r w:rsidRPr="00864E7F">
        <w:rPr>
          <w:rFonts w:ascii="Arial" w:hAnsi="Arial" w:cs="Arial"/>
          <w:sz w:val="24"/>
          <w:szCs w:val="24"/>
          <w:lang w:val="hr-HR"/>
        </w:rPr>
        <w:t>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7CA3AE3A" w14:textId="77777777" w:rsidR="007B2930" w:rsidRDefault="007B2930" w:rsidP="00BB06CA">
      <w:pPr>
        <w:pStyle w:val="NoSpacing"/>
        <w:jc w:val="center"/>
        <w:rPr>
          <w:rFonts w:ascii="Arial" w:hAnsi="Arial" w:cs="Arial"/>
          <w:sz w:val="24"/>
          <w:szCs w:val="24"/>
          <w:lang w:val="hr-HR"/>
        </w:rPr>
      </w:pPr>
    </w:p>
    <w:p w14:paraId="2FE4DE01" w14:textId="77777777" w:rsidR="007B2930" w:rsidRDefault="007B2930" w:rsidP="00BB06CA">
      <w:pPr>
        <w:pStyle w:val="NoSpacing"/>
        <w:jc w:val="center"/>
        <w:rPr>
          <w:rFonts w:ascii="Arial" w:hAnsi="Arial" w:cs="Arial"/>
          <w:sz w:val="24"/>
          <w:szCs w:val="24"/>
          <w:lang w:val="hr-HR"/>
        </w:rPr>
      </w:pPr>
    </w:p>
    <w:p w14:paraId="0E552DDF" w14:textId="77777777" w:rsidR="007B2930" w:rsidRDefault="007B2930" w:rsidP="00BB06CA">
      <w:pPr>
        <w:pStyle w:val="NoSpacing"/>
        <w:jc w:val="center"/>
        <w:rPr>
          <w:rFonts w:ascii="Arial" w:hAnsi="Arial" w:cs="Arial"/>
          <w:sz w:val="24"/>
          <w:szCs w:val="24"/>
          <w:lang w:val="hr-HR"/>
        </w:rPr>
      </w:pPr>
    </w:p>
    <w:p w14:paraId="0B3F7322" w14:textId="77777777" w:rsidR="007B2930" w:rsidRPr="00864E7F" w:rsidRDefault="007B2930" w:rsidP="00BB06CA">
      <w:pPr>
        <w:pStyle w:val="NoSpacing"/>
        <w:jc w:val="center"/>
        <w:rPr>
          <w:rFonts w:ascii="Arial" w:hAnsi="Arial" w:cs="Arial"/>
          <w:sz w:val="24"/>
          <w:szCs w:val="24"/>
          <w:lang w:val="hr-HR"/>
        </w:rPr>
      </w:pPr>
    </w:p>
    <w:p w14:paraId="10DA18F7" w14:textId="77777777" w:rsidR="00BB06CA" w:rsidRDefault="00BB06CA" w:rsidP="00152823">
      <w:pPr>
        <w:rPr>
          <w:sz w:val="24"/>
          <w:szCs w:val="24"/>
          <w:lang w:val="hr-HR"/>
        </w:rPr>
      </w:pPr>
    </w:p>
    <w:p w14:paraId="652D8636" w14:textId="77777777" w:rsidR="007B2930" w:rsidRPr="00864E7F" w:rsidRDefault="007B2930" w:rsidP="00152823">
      <w:pPr>
        <w:rPr>
          <w:sz w:val="24"/>
          <w:szCs w:val="24"/>
          <w:lang w:val="hr-HR"/>
        </w:rPr>
      </w:pPr>
    </w:p>
    <w:p w14:paraId="13B18703" w14:textId="77777777" w:rsidR="00BB06CA" w:rsidRPr="00BB06CA" w:rsidRDefault="00BB06CA" w:rsidP="00BB06CA">
      <w:pPr>
        <w:pStyle w:val="ListParagraph"/>
        <w:numPr>
          <w:ilvl w:val="0"/>
          <w:numId w:val="13"/>
        </w:numPr>
        <w:jc w:val="center"/>
        <w:rPr>
          <w:lang w:val="hr-HR"/>
        </w:rPr>
      </w:pPr>
    </w:p>
    <w:p w14:paraId="251F47E2" w14:textId="77777777" w:rsidR="00BB06CA" w:rsidRDefault="00BB06CA" w:rsidP="00152823">
      <w:pPr>
        <w:rPr>
          <w:lang w:val="hr-HR"/>
        </w:rPr>
      </w:pPr>
    </w:p>
    <w:p w14:paraId="11DBF9E5" w14:textId="77777777" w:rsidR="007B2930" w:rsidRDefault="007B2930" w:rsidP="00152823">
      <w:pPr>
        <w:rPr>
          <w:lang w:val="hr-HR"/>
        </w:rPr>
      </w:pPr>
    </w:p>
    <w:p w14:paraId="27FFB693" w14:textId="77777777" w:rsidR="007B2930" w:rsidRDefault="007B2930" w:rsidP="00152823">
      <w:pPr>
        <w:rPr>
          <w:lang w:val="hr-HR"/>
        </w:rPr>
      </w:pPr>
    </w:p>
    <w:p w14:paraId="1A15FB35" w14:textId="77777777" w:rsidR="007B2930" w:rsidRDefault="007B2930" w:rsidP="00152823">
      <w:pPr>
        <w:rPr>
          <w:lang w:val="hr-HR"/>
        </w:rPr>
      </w:pPr>
    </w:p>
    <w:p w14:paraId="7B9A49B9" w14:textId="77777777" w:rsidR="007B2930" w:rsidRDefault="007B2930" w:rsidP="00152823">
      <w:pPr>
        <w:rPr>
          <w:lang w:val="hr-HR"/>
        </w:rPr>
      </w:pPr>
    </w:p>
    <w:p w14:paraId="70B384E3" w14:textId="77777777" w:rsidR="007B2930" w:rsidRDefault="007B2930" w:rsidP="00152823">
      <w:pPr>
        <w:rPr>
          <w:lang w:val="hr-HR"/>
        </w:rPr>
      </w:pPr>
    </w:p>
    <w:p w14:paraId="758D3D36" w14:textId="77777777" w:rsidR="007B2930" w:rsidRDefault="007B2930" w:rsidP="00152823">
      <w:pPr>
        <w:rPr>
          <w:lang w:val="hr-HR"/>
        </w:rPr>
      </w:pPr>
    </w:p>
    <w:p w14:paraId="247BD4A9" w14:textId="77777777" w:rsidR="007B2930" w:rsidRDefault="007B2930" w:rsidP="00152823">
      <w:pPr>
        <w:rPr>
          <w:lang w:val="hr-HR"/>
        </w:rPr>
      </w:pPr>
    </w:p>
    <w:tbl>
      <w:tblPr>
        <w:tblW w:w="0" w:type="auto"/>
        <w:tblLook w:val="04A0" w:firstRow="1" w:lastRow="0" w:firstColumn="1" w:lastColumn="0" w:noHBand="0" w:noVBand="1"/>
      </w:tblPr>
      <w:tblGrid>
        <w:gridCol w:w="612"/>
        <w:gridCol w:w="5448"/>
      </w:tblGrid>
      <w:tr w:rsidR="00BB06CA" w:rsidRPr="00BB06CA" w14:paraId="7683264B" w14:textId="77777777" w:rsidTr="00A44575">
        <w:tc>
          <w:tcPr>
            <w:tcW w:w="612" w:type="dxa"/>
            <w:vMerge w:val="restart"/>
            <w:shd w:val="clear" w:color="auto" w:fill="auto"/>
            <w:vAlign w:val="center"/>
          </w:tcPr>
          <w:p w14:paraId="485F10E7" w14:textId="141921C5" w:rsidR="00BB06CA" w:rsidRPr="00BB06CA" w:rsidRDefault="00BB06CA" w:rsidP="00A44575">
            <w:pPr>
              <w:autoSpaceDE w:val="0"/>
              <w:autoSpaceDN w:val="0"/>
              <w:adjustRightInd w:val="0"/>
              <w:jc w:val="center"/>
              <w:rPr>
                <w:rFonts w:cs="Calibri"/>
                <w:sz w:val="16"/>
                <w:szCs w:val="16"/>
                <w:lang w:val="hr-HR"/>
              </w:rPr>
            </w:pPr>
            <w:r w:rsidRPr="00BB06CA">
              <w:rPr>
                <w:rFonts w:cs="Calibri"/>
                <w:noProof/>
                <w:sz w:val="16"/>
                <w:szCs w:val="16"/>
                <w:lang w:val="hr-HR"/>
              </w:rPr>
              <w:lastRenderedPageBreak/>
              <w:drawing>
                <wp:inline distT="0" distB="0" distL="0" distR="0" wp14:anchorId="658F9839" wp14:editId="51AD3E9D">
                  <wp:extent cx="248920" cy="248920"/>
                  <wp:effectExtent l="0" t="0" r="0" b="0"/>
                  <wp:docPr id="1969999134"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shd w:val="clear" w:color="auto" w:fill="auto"/>
          </w:tcPr>
          <w:p w14:paraId="02183A59" w14:textId="4C55BFEB" w:rsidR="00BB06CA" w:rsidRPr="00BB06CA" w:rsidRDefault="00BB06CA" w:rsidP="00A44575">
            <w:pPr>
              <w:autoSpaceDE w:val="0"/>
              <w:autoSpaceDN w:val="0"/>
              <w:adjustRightInd w:val="0"/>
              <w:rPr>
                <w:rFonts w:cs="Calibri"/>
                <w:sz w:val="16"/>
                <w:szCs w:val="16"/>
                <w:lang w:val="hr-HR"/>
              </w:rPr>
            </w:pPr>
            <w:r w:rsidRPr="00BB06CA">
              <w:rPr>
                <w:rFonts w:cs="Calibri"/>
                <w:sz w:val="16"/>
                <w:szCs w:val="16"/>
                <w:lang w:val="hr-HR"/>
              </w:rPr>
              <w:t xml:space="preserve">                                     </w:t>
            </w:r>
            <w:r w:rsidRPr="00BB06CA">
              <w:rPr>
                <w:rFonts w:cs="Calibri"/>
                <w:noProof/>
                <w:sz w:val="16"/>
                <w:szCs w:val="16"/>
                <w:lang w:val="hr-HR"/>
              </w:rPr>
              <w:drawing>
                <wp:inline distT="0" distB="0" distL="0" distR="0" wp14:anchorId="50CFA0F7" wp14:editId="06504D2C">
                  <wp:extent cx="248920" cy="248920"/>
                  <wp:effectExtent l="0" t="0" r="0" b="0"/>
                  <wp:docPr id="431964249"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BB06CA" w:rsidRPr="00BB06CA" w14:paraId="27905655" w14:textId="77777777" w:rsidTr="00A44575">
        <w:tc>
          <w:tcPr>
            <w:tcW w:w="612" w:type="dxa"/>
            <w:vMerge/>
            <w:shd w:val="clear" w:color="auto" w:fill="auto"/>
          </w:tcPr>
          <w:p w14:paraId="206113C5" w14:textId="77777777" w:rsidR="00BB06CA" w:rsidRPr="00BB06CA" w:rsidRDefault="00BB06CA" w:rsidP="00A44575">
            <w:pPr>
              <w:autoSpaceDE w:val="0"/>
              <w:autoSpaceDN w:val="0"/>
              <w:adjustRightInd w:val="0"/>
              <w:rPr>
                <w:rFonts w:cs="Calibri"/>
                <w:sz w:val="16"/>
                <w:szCs w:val="16"/>
                <w:lang w:val="hr-HR"/>
              </w:rPr>
            </w:pPr>
          </w:p>
        </w:tc>
        <w:tc>
          <w:tcPr>
            <w:tcW w:w="5448" w:type="dxa"/>
            <w:shd w:val="clear" w:color="auto" w:fill="auto"/>
          </w:tcPr>
          <w:p w14:paraId="4740352C" w14:textId="77777777" w:rsidR="00BB06CA" w:rsidRPr="00BB06CA" w:rsidRDefault="00BB06CA" w:rsidP="00A44575">
            <w:pPr>
              <w:autoSpaceDE w:val="0"/>
              <w:autoSpaceDN w:val="0"/>
              <w:adjustRightInd w:val="0"/>
              <w:rPr>
                <w:rFonts w:cs="Calibri"/>
                <w:sz w:val="16"/>
                <w:szCs w:val="16"/>
                <w:lang w:val="hr-HR"/>
              </w:rPr>
            </w:pPr>
            <w:r w:rsidRPr="00BB06CA">
              <w:rPr>
                <w:rFonts w:cs="Calibri"/>
                <w:sz w:val="16"/>
                <w:szCs w:val="16"/>
                <w:lang w:val="hr-HR"/>
              </w:rPr>
              <w:t>REPUBLIKA HRVATSKA - REPUBBLICA DI CROAZIA</w:t>
            </w:r>
          </w:p>
          <w:p w14:paraId="0544B334" w14:textId="77777777" w:rsidR="00BB06CA" w:rsidRPr="00BB06CA" w:rsidRDefault="00BB06CA" w:rsidP="00A44575">
            <w:pPr>
              <w:autoSpaceDE w:val="0"/>
              <w:autoSpaceDN w:val="0"/>
              <w:adjustRightInd w:val="0"/>
              <w:rPr>
                <w:rFonts w:cs="Calibri"/>
                <w:sz w:val="16"/>
                <w:szCs w:val="16"/>
                <w:lang w:val="hr-HR"/>
              </w:rPr>
            </w:pPr>
            <w:r w:rsidRPr="00BB06CA">
              <w:rPr>
                <w:rFonts w:cs="Calibri"/>
                <w:sz w:val="16"/>
                <w:szCs w:val="16"/>
                <w:lang w:val="hr-HR"/>
              </w:rPr>
              <w:t>ISTARSKA ŽUPANIJA - REGIONE ISTRIANA</w:t>
            </w:r>
          </w:p>
          <w:p w14:paraId="379B79AE" w14:textId="77777777" w:rsidR="00BB06CA" w:rsidRPr="00BB06CA" w:rsidRDefault="00BB06CA" w:rsidP="00A44575">
            <w:pPr>
              <w:autoSpaceDE w:val="0"/>
              <w:autoSpaceDN w:val="0"/>
              <w:adjustRightInd w:val="0"/>
              <w:rPr>
                <w:rFonts w:cs="Calibri"/>
                <w:sz w:val="16"/>
                <w:szCs w:val="16"/>
                <w:lang w:val="hr-HR"/>
              </w:rPr>
            </w:pPr>
            <w:r w:rsidRPr="00BB06CA">
              <w:rPr>
                <w:rFonts w:cs="Calibri"/>
                <w:sz w:val="16"/>
                <w:szCs w:val="16"/>
                <w:lang w:val="hr-HR"/>
              </w:rPr>
              <w:t xml:space="preserve">Općina Brtonigla-Verteneglio - </w:t>
            </w:r>
            <w:proofErr w:type="spellStart"/>
            <w:r w:rsidRPr="00BB06CA">
              <w:rPr>
                <w:rFonts w:cs="Calibri"/>
                <w:sz w:val="16"/>
                <w:szCs w:val="16"/>
                <w:lang w:val="hr-HR"/>
              </w:rPr>
              <w:t>Comune</w:t>
            </w:r>
            <w:proofErr w:type="spellEnd"/>
            <w:r w:rsidRPr="00BB06CA">
              <w:rPr>
                <w:rFonts w:cs="Calibri"/>
                <w:sz w:val="16"/>
                <w:szCs w:val="16"/>
                <w:lang w:val="hr-HR"/>
              </w:rPr>
              <w:t xml:space="preserve"> di Brtonigla-Verteneglio</w:t>
            </w:r>
          </w:p>
          <w:p w14:paraId="6297CCFE" w14:textId="77777777" w:rsidR="00BB06CA" w:rsidRPr="00BB06CA" w:rsidRDefault="00BB06CA" w:rsidP="00A44575">
            <w:pPr>
              <w:autoSpaceDE w:val="0"/>
              <w:autoSpaceDN w:val="0"/>
              <w:adjustRightInd w:val="0"/>
              <w:rPr>
                <w:rFonts w:cs="Calibri"/>
                <w:sz w:val="16"/>
                <w:szCs w:val="16"/>
                <w:lang w:val="hr-HR"/>
              </w:rPr>
            </w:pPr>
            <w:r w:rsidRPr="00BB06CA">
              <w:rPr>
                <w:rFonts w:cs="Calibri"/>
                <w:sz w:val="16"/>
                <w:szCs w:val="16"/>
                <w:lang w:val="hr-HR"/>
              </w:rPr>
              <w:t>OPĆINSKI NAČELNIK – IL SINDACO</w:t>
            </w:r>
          </w:p>
          <w:p w14:paraId="74A022BB" w14:textId="77777777" w:rsidR="00BB06CA" w:rsidRPr="00BB06CA" w:rsidRDefault="00BB06CA" w:rsidP="00A44575">
            <w:pPr>
              <w:autoSpaceDE w:val="0"/>
              <w:autoSpaceDN w:val="0"/>
              <w:adjustRightInd w:val="0"/>
              <w:rPr>
                <w:rFonts w:cs="Calibri"/>
                <w:sz w:val="16"/>
                <w:szCs w:val="16"/>
                <w:lang w:val="hr-HR"/>
              </w:rPr>
            </w:pPr>
            <w:r w:rsidRPr="00BB06CA">
              <w:rPr>
                <w:rFonts w:cs="Calibri"/>
                <w:sz w:val="16"/>
                <w:szCs w:val="16"/>
                <w:lang w:val="hr-HR"/>
              </w:rPr>
              <w:t xml:space="preserve">52474 Brtonigla-Verteneglio, Trg Sv. Zenona / </w:t>
            </w:r>
            <w:proofErr w:type="spellStart"/>
            <w:r w:rsidRPr="00BB06CA">
              <w:rPr>
                <w:rFonts w:cs="Calibri"/>
                <w:sz w:val="16"/>
                <w:szCs w:val="16"/>
                <w:lang w:val="hr-HR"/>
              </w:rPr>
              <w:t>Piazza</w:t>
            </w:r>
            <w:proofErr w:type="spellEnd"/>
            <w:r w:rsidRPr="00BB06CA">
              <w:rPr>
                <w:rFonts w:cs="Calibri"/>
                <w:sz w:val="16"/>
                <w:szCs w:val="16"/>
                <w:lang w:val="hr-HR"/>
              </w:rPr>
              <w:t xml:space="preserve"> S. Zenone 1</w:t>
            </w:r>
          </w:p>
          <w:p w14:paraId="3E6166CE" w14:textId="77777777" w:rsidR="00BB06CA" w:rsidRPr="00BB06CA" w:rsidRDefault="00BB06CA" w:rsidP="00A44575">
            <w:pPr>
              <w:autoSpaceDE w:val="0"/>
              <w:autoSpaceDN w:val="0"/>
              <w:adjustRightInd w:val="0"/>
              <w:rPr>
                <w:rFonts w:cs="Calibri"/>
                <w:sz w:val="16"/>
                <w:szCs w:val="16"/>
                <w:lang w:val="hr-HR"/>
              </w:rPr>
            </w:pPr>
            <w:r w:rsidRPr="00BB06CA">
              <w:rPr>
                <w:rFonts w:cs="Calibri"/>
                <w:sz w:val="16"/>
                <w:szCs w:val="16"/>
                <w:lang w:val="hr-HR"/>
              </w:rPr>
              <w:t>Tel. &amp; Fax: +385 (0)52 774-174</w:t>
            </w:r>
          </w:p>
          <w:p w14:paraId="39B1C4E1" w14:textId="77777777" w:rsidR="00BB06CA" w:rsidRPr="00BB06CA" w:rsidRDefault="00BB06CA" w:rsidP="00A44575">
            <w:pPr>
              <w:autoSpaceDE w:val="0"/>
              <w:autoSpaceDN w:val="0"/>
              <w:adjustRightInd w:val="0"/>
              <w:rPr>
                <w:rFonts w:cs="Calibri"/>
                <w:sz w:val="16"/>
                <w:szCs w:val="16"/>
                <w:lang w:val="hr-HR"/>
              </w:rPr>
            </w:pPr>
            <w:r w:rsidRPr="00BB06CA">
              <w:rPr>
                <w:rFonts w:cs="Calibri"/>
                <w:sz w:val="16"/>
                <w:szCs w:val="16"/>
                <w:lang w:val="hr-HR"/>
              </w:rPr>
              <w:t xml:space="preserve">E-mail: </w:t>
            </w:r>
            <w:proofErr w:type="spellStart"/>
            <w:r w:rsidRPr="00BB06CA">
              <w:rPr>
                <w:rFonts w:cs="Calibri"/>
                <w:sz w:val="16"/>
                <w:szCs w:val="16"/>
                <w:lang w:val="hr-HR"/>
              </w:rPr>
              <w:t>info@brtonigla-verteneglio.hr</w:t>
            </w:r>
            <w:proofErr w:type="spellEnd"/>
          </w:p>
          <w:p w14:paraId="73DAAF9F" w14:textId="77777777" w:rsidR="00BB06CA" w:rsidRPr="00BB06CA" w:rsidRDefault="00BB06CA" w:rsidP="00A44575">
            <w:pPr>
              <w:autoSpaceDE w:val="0"/>
              <w:autoSpaceDN w:val="0"/>
              <w:adjustRightInd w:val="0"/>
              <w:rPr>
                <w:rFonts w:cs="Calibri"/>
                <w:sz w:val="16"/>
                <w:szCs w:val="16"/>
                <w:lang w:val="hr-HR"/>
              </w:rPr>
            </w:pPr>
            <w:proofErr w:type="spellStart"/>
            <w:r w:rsidRPr="00BB06CA">
              <w:rPr>
                <w:rFonts w:cs="Calibri"/>
                <w:sz w:val="16"/>
                <w:szCs w:val="16"/>
                <w:lang w:val="hr-HR"/>
              </w:rPr>
              <w:t>www.brtonigla-verteneglio.hr</w:t>
            </w:r>
            <w:proofErr w:type="spellEnd"/>
          </w:p>
        </w:tc>
      </w:tr>
    </w:tbl>
    <w:p w14:paraId="674CC02F" w14:textId="77777777" w:rsidR="00BB06CA" w:rsidRPr="00BB06CA" w:rsidRDefault="00BB06CA" w:rsidP="00BB06CA">
      <w:pPr>
        <w:pStyle w:val="NoSpacing"/>
        <w:rPr>
          <w:sz w:val="24"/>
          <w:szCs w:val="24"/>
          <w:lang w:val="hr-HR"/>
        </w:rPr>
      </w:pPr>
      <w:r w:rsidRPr="00BB06CA">
        <w:rPr>
          <w:sz w:val="24"/>
          <w:szCs w:val="24"/>
          <w:lang w:val="hr-HR"/>
        </w:rPr>
        <w:tab/>
      </w:r>
      <w:r w:rsidRPr="00BB06CA">
        <w:rPr>
          <w:sz w:val="24"/>
          <w:szCs w:val="24"/>
          <w:lang w:val="hr-HR"/>
        </w:rPr>
        <w:tab/>
      </w:r>
      <w:r w:rsidRPr="00BB06CA">
        <w:rPr>
          <w:sz w:val="24"/>
          <w:szCs w:val="24"/>
          <w:lang w:val="hr-HR"/>
        </w:rPr>
        <w:tab/>
      </w:r>
      <w:r w:rsidRPr="00BB06CA">
        <w:rPr>
          <w:sz w:val="24"/>
          <w:szCs w:val="24"/>
          <w:lang w:val="hr-HR"/>
        </w:rPr>
        <w:tab/>
      </w:r>
      <w:r w:rsidRPr="00BB06CA">
        <w:rPr>
          <w:sz w:val="24"/>
          <w:szCs w:val="24"/>
          <w:lang w:val="hr-HR"/>
        </w:rPr>
        <w:tab/>
      </w:r>
      <w:r w:rsidRPr="00BB06CA">
        <w:rPr>
          <w:sz w:val="24"/>
          <w:szCs w:val="24"/>
          <w:lang w:val="hr-HR"/>
        </w:rPr>
        <w:tab/>
      </w:r>
      <w:r w:rsidRPr="00BB06CA">
        <w:rPr>
          <w:sz w:val="24"/>
          <w:szCs w:val="24"/>
          <w:lang w:val="hr-HR"/>
        </w:rPr>
        <w:tab/>
      </w:r>
      <w:r w:rsidRPr="00BB06CA">
        <w:rPr>
          <w:sz w:val="24"/>
          <w:szCs w:val="24"/>
          <w:lang w:val="hr-HR"/>
        </w:rPr>
        <w:tab/>
      </w:r>
      <w:r w:rsidRPr="00BB06CA">
        <w:rPr>
          <w:sz w:val="24"/>
          <w:szCs w:val="24"/>
          <w:lang w:val="hr-HR"/>
        </w:rPr>
        <w:tab/>
      </w:r>
      <w:r w:rsidRPr="00BB06CA">
        <w:rPr>
          <w:sz w:val="24"/>
          <w:szCs w:val="24"/>
          <w:lang w:val="hr-HR"/>
        </w:rPr>
        <w:tab/>
      </w:r>
    </w:p>
    <w:p w14:paraId="0675CBF4" w14:textId="77777777" w:rsidR="00BB06CA" w:rsidRPr="00BB06CA" w:rsidRDefault="00BB06CA" w:rsidP="00BB06CA">
      <w:pPr>
        <w:pStyle w:val="NoSpacing"/>
        <w:jc w:val="right"/>
        <w:rPr>
          <w:rFonts w:ascii="Arial" w:hAnsi="Arial" w:cs="Arial"/>
          <w:sz w:val="24"/>
          <w:szCs w:val="24"/>
          <w:lang w:val="hr-HR"/>
        </w:rPr>
      </w:pPr>
      <w:r w:rsidRPr="00BB06CA">
        <w:rPr>
          <w:rFonts w:ascii="Arial" w:hAnsi="Arial" w:cs="Arial"/>
          <w:sz w:val="24"/>
          <w:szCs w:val="24"/>
          <w:lang w:val="hr-HR"/>
        </w:rPr>
        <w:t xml:space="preserve">                                                                                                                                                       </w:t>
      </w:r>
    </w:p>
    <w:p w14:paraId="701E134C" w14:textId="77777777" w:rsidR="00BB06CA" w:rsidRPr="00BB06CA" w:rsidRDefault="00BB06CA" w:rsidP="00BB06CA">
      <w:pPr>
        <w:pStyle w:val="NoSpacing"/>
        <w:ind w:firstLine="708"/>
        <w:jc w:val="both"/>
        <w:rPr>
          <w:rFonts w:ascii="Arial" w:hAnsi="Arial" w:cs="Arial"/>
          <w:bCs/>
          <w:sz w:val="24"/>
          <w:szCs w:val="24"/>
          <w:lang w:val="hr-HR"/>
        </w:rPr>
      </w:pPr>
      <w:r w:rsidRPr="00BB06CA">
        <w:rPr>
          <w:rFonts w:ascii="Arial" w:hAnsi="Arial" w:cs="Arial"/>
          <w:sz w:val="24"/>
          <w:szCs w:val="24"/>
          <w:lang w:val="hr-HR"/>
        </w:rPr>
        <w:t xml:space="preserve">Na temelju članka 39. Zakona o lokalnoj i područnoj (regionalnoj) samoupravi (NN 33/01, 60/01, 129/05, 109/07, 125/08, 36/09, 36/09, 150/11, 144/12, 19/13, 137/15, 123/17, 98/19, 144/20), članka 6., i 52. Statuta Općine Brtonigla-Verteneglio (Službene novine Općine Brtonigla-Verteneglio broj 03/18, 03/21, 07/21-pročišćeni tekst  i 16/22), </w:t>
      </w:r>
      <w:r w:rsidRPr="00BB06CA">
        <w:rPr>
          <w:rFonts w:ascii="Arial" w:hAnsi="Arial" w:cs="Arial"/>
          <w:bCs/>
          <w:sz w:val="24"/>
          <w:szCs w:val="24"/>
          <w:lang w:val="hr-HR"/>
        </w:rPr>
        <w:t>članka 19. Pravilnika o dodjeli  javnih priznanja i počasti Općine Brtonigla-Verteneglio (Službene novine Općine Brtonigla-Verteneglio br. 23/18</w:t>
      </w:r>
      <w:r w:rsidRPr="00BB06CA">
        <w:rPr>
          <w:rFonts w:ascii="Arial" w:hAnsi="Arial" w:cs="Arial"/>
          <w:sz w:val="24"/>
          <w:szCs w:val="24"/>
          <w:lang w:val="hr-HR"/>
        </w:rPr>
        <w:t xml:space="preserve">), </w:t>
      </w:r>
      <w:r w:rsidRPr="00BB06CA">
        <w:rPr>
          <w:rFonts w:ascii="Arial" w:hAnsi="Arial" w:cs="Arial"/>
          <w:bCs/>
          <w:sz w:val="24"/>
          <w:szCs w:val="24"/>
          <w:lang w:val="hr-HR"/>
        </w:rPr>
        <w:t xml:space="preserve">Općinski načelnik Općine Brtonigla-Verteneglio dana 24.10.2023. godine, donosi sljedeću </w:t>
      </w:r>
    </w:p>
    <w:p w14:paraId="4CD74BA3" w14:textId="77777777" w:rsidR="00BB06CA" w:rsidRPr="00BB06CA" w:rsidRDefault="00BB06CA" w:rsidP="00BB06CA">
      <w:pPr>
        <w:pStyle w:val="NoSpacing"/>
        <w:jc w:val="center"/>
        <w:rPr>
          <w:rFonts w:ascii="Arial" w:hAnsi="Arial" w:cs="Arial"/>
          <w:b/>
          <w:bCs/>
          <w:sz w:val="24"/>
          <w:szCs w:val="24"/>
          <w:lang w:val="hr-HR"/>
        </w:rPr>
      </w:pPr>
    </w:p>
    <w:p w14:paraId="7A7D7DF5" w14:textId="77777777" w:rsidR="00BB06CA" w:rsidRPr="00BB06CA" w:rsidRDefault="00BB06CA" w:rsidP="00BB06CA">
      <w:pPr>
        <w:pStyle w:val="NoSpacing"/>
        <w:jc w:val="center"/>
        <w:rPr>
          <w:rFonts w:ascii="Arial" w:hAnsi="Arial" w:cs="Arial"/>
          <w:b/>
          <w:bCs/>
          <w:sz w:val="24"/>
          <w:szCs w:val="24"/>
          <w:lang w:val="hr-HR"/>
        </w:rPr>
      </w:pPr>
      <w:r w:rsidRPr="00BB06CA">
        <w:rPr>
          <w:rFonts w:ascii="Arial" w:hAnsi="Arial" w:cs="Arial"/>
          <w:b/>
          <w:bCs/>
          <w:sz w:val="24"/>
          <w:szCs w:val="24"/>
          <w:lang w:val="hr-HR"/>
        </w:rPr>
        <w:t>O D L U K U</w:t>
      </w:r>
    </w:p>
    <w:p w14:paraId="3B5626BA" w14:textId="77777777" w:rsidR="00BB06CA" w:rsidRPr="00BB06CA" w:rsidRDefault="00BB06CA" w:rsidP="00BB06CA">
      <w:pPr>
        <w:pStyle w:val="NoSpacing"/>
        <w:jc w:val="center"/>
        <w:rPr>
          <w:rFonts w:ascii="Arial" w:hAnsi="Arial" w:cs="Arial"/>
          <w:b/>
          <w:bCs/>
          <w:sz w:val="24"/>
          <w:szCs w:val="24"/>
          <w:lang w:val="hr-HR"/>
        </w:rPr>
      </w:pPr>
      <w:r w:rsidRPr="00BB06CA">
        <w:rPr>
          <w:rFonts w:ascii="Arial" w:hAnsi="Arial" w:cs="Arial"/>
          <w:b/>
          <w:bCs/>
          <w:sz w:val="24"/>
          <w:szCs w:val="24"/>
          <w:lang w:val="hr-HR"/>
        </w:rPr>
        <w:t>o dodjeli Zahvalnice Općine Brtonigla-Verteneglio</w:t>
      </w:r>
    </w:p>
    <w:p w14:paraId="731877D2" w14:textId="77777777" w:rsidR="00BB06CA" w:rsidRPr="00BB06CA" w:rsidRDefault="00BB06CA" w:rsidP="00BB06CA">
      <w:pPr>
        <w:pStyle w:val="NoSpacing"/>
        <w:jc w:val="center"/>
        <w:rPr>
          <w:rFonts w:ascii="Arial" w:hAnsi="Arial" w:cs="Arial"/>
          <w:b/>
          <w:bCs/>
          <w:sz w:val="24"/>
          <w:szCs w:val="24"/>
          <w:highlight w:val="yellow"/>
          <w:lang w:val="hr-HR"/>
        </w:rPr>
      </w:pPr>
    </w:p>
    <w:p w14:paraId="0CB9B3B8" w14:textId="77777777" w:rsidR="00BB06CA" w:rsidRPr="00BB06CA" w:rsidRDefault="00BB06CA" w:rsidP="00BB06CA">
      <w:pPr>
        <w:pStyle w:val="NoSpacing"/>
        <w:rPr>
          <w:rFonts w:ascii="Arial" w:hAnsi="Arial" w:cs="Arial"/>
          <w:b/>
          <w:bCs/>
          <w:sz w:val="24"/>
          <w:szCs w:val="24"/>
          <w:highlight w:val="yellow"/>
          <w:lang w:val="hr-HR"/>
        </w:rPr>
      </w:pPr>
    </w:p>
    <w:p w14:paraId="4B305A35" w14:textId="77777777" w:rsidR="00BB06CA" w:rsidRPr="00BB06CA" w:rsidRDefault="00BB06CA" w:rsidP="00BB06CA">
      <w:pPr>
        <w:pStyle w:val="NoSpacing"/>
        <w:jc w:val="center"/>
        <w:rPr>
          <w:rFonts w:ascii="Arial" w:hAnsi="Arial" w:cs="Arial"/>
          <w:b/>
          <w:bCs/>
          <w:sz w:val="24"/>
          <w:szCs w:val="24"/>
          <w:lang w:val="hr-HR"/>
        </w:rPr>
      </w:pPr>
      <w:r w:rsidRPr="00BB06CA">
        <w:rPr>
          <w:rFonts w:ascii="Arial" w:hAnsi="Arial" w:cs="Arial"/>
          <w:b/>
          <w:bCs/>
          <w:sz w:val="24"/>
          <w:szCs w:val="24"/>
          <w:lang w:val="hr-HR"/>
        </w:rPr>
        <w:t>Članak 1.</w:t>
      </w:r>
    </w:p>
    <w:p w14:paraId="19017E38" w14:textId="77777777" w:rsidR="00BB06CA" w:rsidRPr="00BB06CA" w:rsidRDefault="00BB06CA" w:rsidP="00BB06CA">
      <w:pPr>
        <w:pStyle w:val="NoSpacing"/>
        <w:ind w:firstLine="708"/>
        <w:jc w:val="both"/>
        <w:rPr>
          <w:rFonts w:ascii="Arial" w:hAnsi="Arial" w:cs="Arial"/>
          <w:sz w:val="24"/>
          <w:szCs w:val="24"/>
          <w:lang w:val="hr-HR"/>
        </w:rPr>
      </w:pPr>
      <w:r w:rsidRPr="00BB06CA">
        <w:rPr>
          <w:rFonts w:ascii="Arial" w:hAnsi="Arial" w:cs="Arial"/>
          <w:sz w:val="24"/>
          <w:szCs w:val="24"/>
          <w:lang w:val="hr-HR"/>
        </w:rPr>
        <w:t>Ovom se Odlukom dodjeljuje Zahvalnica Općine Brtonigla-Verteneglio.</w:t>
      </w:r>
    </w:p>
    <w:p w14:paraId="6953F173" w14:textId="77777777" w:rsidR="00BB06CA" w:rsidRPr="00BB06CA" w:rsidRDefault="00BB06CA" w:rsidP="00BB06CA">
      <w:pPr>
        <w:pStyle w:val="NoSpacing"/>
        <w:rPr>
          <w:rFonts w:ascii="Arial" w:hAnsi="Arial" w:cs="Arial"/>
          <w:b/>
          <w:bCs/>
          <w:sz w:val="24"/>
          <w:szCs w:val="24"/>
          <w:highlight w:val="yellow"/>
          <w:lang w:val="hr-HR"/>
        </w:rPr>
      </w:pPr>
    </w:p>
    <w:p w14:paraId="5462B114" w14:textId="77777777" w:rsidR="00BB06CA" w:rsidRPr="00BB06CA" w:rsidRDefault="00BB06CA" w:rsidP="00BB06CA">
      <w:pPr>
        <w:pStyle w:val="NoSpacing"/>
        <w:jc w:val="center"/>
        <w:rPr>
          <w:rFonts w:ascii="Arial" w:hAnsi="Arial" w:cs="Arial"/>
          <w:b/>
          <w:bCs/>
          <w:sz w:val="24"/>
          <w:szCs w:val="24"/>
          <w:lang w:val="hr-HR"/>
        </w:rPr>
      </w:pPr>
      <w:r w:rsidRPr="00BB06CA">
        <w:rPr>
          <w:rFonts w:ascii="Arial" w:hAnsi="Arial" w:cs="Arial"/>
          <w:b/>
          <w:bCs/>
          <w:sz w:val="24"/>
          <w:szCs w:val="24"/>
          <w:lang w:val="hr-HR"/>
        </w:rPr>
        <w:t>Članak 2.</w:t>
      </w:r>
    </w:p>
    <w:p w14:paraId="6930201C" w14:textId="77777777" w:rsidR="00BB06CA" w:rsidRPr="00BB06CA" w:rsidRDefault="00BB06CA" w:rsidP="00BB06CA">
      <w:pPr>
        <w:pStyle w:val="NoSpacing"/>
        <w:ind w:firstLine="708"/>
        <w:jc w:val="both"/>
        <w:rPr>
          <w:rFonts w:ascii="Arial" w:hAnsi="Arial" w:cs="Arial"/>
          <w:sz w:val="24"/>
          <w:szCs w:val="24"/>
          <w:lang w:val="hr-HR"/>
        </w:rPr>
      </w:pPr>
      <w:r w:rsidRPr="00BB06CA">
        <w:rPr>
          <w:rFonts w:ascii="Arial" w:hAnsi="Arial" w:cs="Arial"/>
          <w:sz w:val="24"/>
          <w:szCs w:val="24"/>
          <w:lang w:val="hr-HR"/>
        </w:rPr>
        <w:t>Općinska nagrada u obliku zahvalnice dodjeljuje se Miroslavu Radoševiću iz Brtonigle.</w:t>
      </w:r>
    </w:p>
    <w:p w14:paraId="764CB5D3" w14:textId="77777777" w:rsidR="00BB06CA" w:rsidRPr="00BB06CA" w:rsidRDefault="00BB06CA" w:rsidP="00BB06CA">
      <w:pPr>
        <w:pStyle w:val="NoSpacing"/>
        <w:ind w:left="708" w:firstLine="708"/>
        <w:rPr>
          <w:rFonts w:ascii="Arial" w:hAnsi="Arial" w:cs="Arial"/>
          <w:sz w:val="24"/>
          <w:szCs w:val="24"/>
          <w:highlight w:val="yellow"/>
          <w:lang w:val="hr-HR"/>
        </w:rPr>
      </w:pPr>
    </w:p>
    <w:p w14:paraId="77E84FD1" w14:textId="77777777" w:rsidR="00BB06CA" w:rsidRPr="00BB06CA" w:rsidRDefault="00BB06CA" w:rsidP="00BB06CA">
      <w:pPr>
        <w:pStyle w:val="NoSpacing"/>
        <w:jc w:val="center"/>
        <w:rPr>
          <w:rFonts w:ascii="Arial" w:hAnsi="Arial" w:cs="Arial"/>
          <w:b/>
          <w:bCs/>
          <w:sz w:val="24"/>
          <w:szCs w:val="24"/>
          <w:lang w:val="hr-HR"/>
        </w:rPr>
      </w:pPr>
      <w:r w:rsidRPr="00BB06CA">
        <w:rPr>
          <w:rFonts w:ascii="Arial" w:hAnsi="Arial" w:cs="Arial"/>
          <w:b/>
          <w:bCs/>
          <w:sz w:val="24"/>
          <w:szCs w:val="24"/>
          <w:lang w:val="hr-HR"/>
        </w:rPr>
        <w:t>Članak 3.</w:t>
      </w:r>
    </w:p>
    <w:p w14:paraId="264B01FC" w14:textId="77777777" w:rsidR="00BB06CA" w:rsidRPr="00BB06CA" w:rsidRDefault="00BB06CA" w:rsidP="00BB06CA">
      <w:pPr>
        <w:pStyle w:val="NoSpacing"/>
        <w:ind w:firstLine="708"/>
        <w:jc w:val="both"/>
        <w:rPr>
          <w:rFonts w:ascii="Arial" w:hAnsi="Arial" w:cs="Arial"/>
          <w:sz w:val="24"/>
          <w:szCs w:val="24"/>
          <w:lang w:val="hr-HR"/>
        </w:rPr>
      </w:pPr>
      <w:r w:rsidRPr="00BB06CA">
        <w:rPr>
          <w:rFonts w:ascii="Arial" w:hAnsi="Arial" w:cs="Arial"/>
          <w:sz w:val="24"/>
          <w:szCs w:val="24"/>
          <w:lang w:val="hr-HR"/>
        </w:rPr>
        <w:t>Naprijed nagrađenoj fizičkoj osobi zahvalnica se dodjeljuje za izniman doprinos u svojstvu dobrovoljnog darivatelja krvi, za doprinos razvoju i promicanju ugleda Općine Brtonigla-Verteneglio, a povodom obilježavanja jubilarnih 150 darivanja krvi.</w:t>
      </w:r>
    </w:p>
    <w:p w14:paraId="2697DA2B" w14:textId="77777777" w:rsidR="00BB06CA" w:rsidRPr="00BB06CA" w:rsidRDefault="00BB06CA" w:rsidP="00BB06CA">
      <w:pPr>
        <w:pStyle w:val="NoSpacing"/>
        <w:ind w:firstLine="708"/>
        <w:jc w:val="both"/>
        <w:rPr>
          <w:rFonts w:ascii="Arial" w:hAnsi="Arial" w:cs="Arial"/>
          <w:sz w:val="24"/>
          <w:szCs w:val="24"/>
          <w:lang w:val="hr-HR"/>
        </w:rPr>
      </w:pPr>
      <w:r w:rsidRPr="00BB06CA">
        <w:rPr>
          <w:rFonts w:ascii="Arial" w:hAnsi="Arial" w:cs="Arial"/>
          <w:sz w:val="24"/>
          <w:szCs w:val="24"/>
          <w:lang w:val="hr-HR"/>
        </w:rPr>
        <w:t xml:space="preserve">Gosp. Miroslav Radošević trenutno je darivatelj koji je najviše puta dao krv u posljednjih 30 godina na području </w:t>
      </w:r>
      <w:proofErr w:type="spellStart"/>
      <w:r w:rsidRPr="00BB06CA">
        <w:rPr>
          <w:rFonts w:ascii="Arial" w:hAnsi="Arial" w:cs="Arial"/>
          <w:sz w:val="24"/>
          <w:szCs w:val="24"/>
          <w:lang w:val="hr-HR"/>
        </w:rPr>
        <w:t>Bujštine</w:t>
      </w:r>
      <w:proofErr w:type="spellEnd"/>
      <w:r w:rsidRPr="00BB06CA">
        <w:rPr>
          <w:rFonts w:ascii="Arial" w:hAnsi="Arial" w:cs="Arial"/>
          <w:sz w:val="24"/>
          <w:szCs w:val="24"/>
          <w:lang w:val="hr-HR"/>
        </w:rPr>
        <w:t xml:space="preserve">. </w:t>
      </w:r>
    </w:p>
    <w:p w14:paraId="2A997140" w14:textId="77777777" w:rsidR="00BB06CA" w:rsidRPr="00BB06CA" w:rsidRDefault="00BB06CA" w:rsidP="00BB06CA">
      <w:pPr>
        <w:pStyle w:val="NoSpacing"/>
        <w:rPr>
          <w:rFonts w:ascii="Arial" w:hAnsi="Arial" w:cs="Arial"/>
          <w:b/>
          <w:bCs/>
          <w:sz w:val="24"/>
          <w:szCs w:val="24"/>
          <w:highlight w:val="yellow"/>
          <w:lang w:val="hr-HR"/>
        </w:rPr>
      </w:pPr>
    </w:p>
    <w:p w14:paraId="5B9A5E9E" w14:textId="77777777" w:rsidR="00BB06CA" w:rsidRPr="00BB06CA" w:rsidRDefault="00BB06CA" w:rsidP="00BB06CA">
      <w:pPr>
        <w:pStyle w:val="NoSpacing"/>
        <w:jc w:val="center"/>
        <w:rPr>
          <w:rFonts w:ascii="Arial" w:hAnsi="Arial" w:cs="Arial"/>
          <w:b/>
          <w:bCs/>
          <w:sz w:val="24"/>
          <w:szCs w:val="24"/>
          <w:lang w:val="hr-HR"/>
        </w:rPr>
      </w:pPr>
      <w:r w:rsidRPr="00BB06CA">
        <w:rPr>
          <w:rFonts w:ascii="Arial" w:hAnsi="Arial" w:cs="Arial"/>
          <w:b/>
          <w:bCs/>
          <w:sz w:val="24"/>
          <w:szCs w:val="24"/>
          <w:lang w:val="hr-HR"/>
        </w:rPr>
        <w:t>Članak 4.</w:t>
      </w:r>
    </w:p>
    <w:p w14:paraId="4C2CC058" w14:textId="77777777" w:rsidR="00BB06CA" w:rsidRPr="00BB06CA" w:rsidRDefault="00BB06CA" w:rsidP="00BB06CA">
      <w:pPr>
        <w:pStyle w:val="NoSpacing"/>
        <w:jc w:val="both"/>
        <w:rPr>
          <w:rFonts w:ascii="Arial" w:hAnsi="Arial" w:cs="Arial"/>
          <w:sz w:val="24"/>
          <w:szCs w:val="24"/>
          <w:lang w:val="hr-HR"/>
        </w:rPr>
      </w:pPr>
      <w:r w:rsidRPr="00BB06CA">
        <w:rPr>
          <w:rFonts w:ascii="Arial" w:hAnsi="Arial" w:cs="Arial"/>
          <w:sz w:val="24"/>
          <w:szCs w:val="24"/>
          <w:lang w:val="hr-HR"/>
        </w:rPr>
        <w:tab/>
        <w:t>Ova Odluka stupa na snagu danom donošenja, a ista će se objaviti u Službenim novinama Općine Brtonigla-Verteneglio.</w:t>
      </w:r>
    </w:p>
    <w:p w14:paraId="6BDBCDDA" w14:textId="77777777" w:rsidR="00BB06CA" w:rsidRPr="00BB06CA" w:rsidRDefault="00BB06CA" w:rsidP="00BB06CA">
      <w:pPr>
        <w:pStyle w:val="NoSpacing"/>
        <w:rPr>
          <w:rFonts w:ascii="Arial" w:hAnsi="Arial" w:cs="Arial"/>
          <w:sz w:val="24"/>
          <w:szCs w:val="24"/>
          <w:lang w:val="hr-HR"/>
        </w:rPr>
      </w:pPr>
    </w:p>
    <w:p w14:paraId="6A7514E3" w14:textId="77777777" w:rsidR="00BB06CA" w:rsidRPr="00BB06CA" w:rsidRDefault="00BB06CA" w:rsidP="00BB06CA">
      <w:pPr>
        <w:pStyle w:val="NoSpacing"/>
        <w:rPr>
          <w:rFonts w:ascii="Arial" w:hAnsi="Arial" w:cs="Arial"/>
          <w:sz w:val="24"/>
          <w:szCs w:val="24"/>
          <w:highlight w:val="yellow"/>
          <w:lang w:val="hr-HR"/>
        </w:rPr>
      </w:pPr>
    </w:p>
    <w:p w14:paraId="28AF2980" w14:textId="77777777" w:rsidR="00BB06CA" w:rsidRPr="00BB06CA" w:rsidRDefault="00BB06CA" w:rsidP="00BB06CA">
      <w:pPr>
        <w:pStyle w:val="NoSpacing"/>
        <w:rPr>
          <w:rFonts w:ascii="Arial" w:hAnsi="Arial" w:cs="Arial"/>
          <w:sz w:val="24"/>
          <w:szCs w:val="24"/>
          <w:lang w:val="hr-HR"/>
        </w:rPr>
      </w:pPr>
      <w:r w:rsidRPr="00BB06CA">
        <w:rPr>
          <w:rFonts w:ascii="Arial" w:hAnsi="Arial" w:cs="Arial"/>
          <w:sz w:val="24"/>
          <w:szCs w:val="24"/>
          <w:lang w:val="hr-HR"/>
        </w:rPr>
        <w:t>KLASA: 061-01/23-01/01</w:t>
      </w:r>
    </w:p>
    <w:p w14:paraId="62D7CF97" w14:textId="77777777" w:rsidR="00BB06CA" w:rsidRPr="00BB06CA" w:rsidRDefault="00BB06CA" w:rsidP="00BB06CA">
      <w:pPr>
        <w:pStyle w:val="NoSpacing"/>
        <w:rPr>
          <w:rFonts w:ascii="Arial" w:hAnsi="Arial" w:cs="Arial"/>
          <w:sz w:val="24"/>
          <w:szCs w:val="24"/>
          <w:lang w:val="hr-HR"/>
        </w:rPr>
      </w:pPr>
      <w:r w:rsidRPr="00BB06CA">
        <w:rPr>
          <w:rFonts w:ascii="Arial" w:hAnsi="Arial" w:cs="Arial"/>
          <w:sz w:val="24"/>
          <w:szCs w:val="24"/>
          <w:lang w:val="hr-HR"/>
        </w:rPr>
        <w:t>URBROJ: 2163-13-04/03-23-1</w:t>
      </w:r>
    </w:p>
    <w:p w14:paraId="0C43C7A0" w14:textId="77777777" w:rsidR="00BB06CA" w:rsidRPr="00BB06CA" w:rsidRDefault="00BB06CA" w:rsidP="00BB06CA">
      <w:pPr>
        <w:pStyle w:val="NoSpacing"/>
        <w:rPr>
          <w:rFonts w:ascii="Arial" w:hAnsi="Arial" w:cs="Arial"/>
          <w:sz w:val="24"/>
          <w:szCs w:val="24"/>
          <w:lang w:val="hr-HR"/>
        </w:rPr>
      </w:pPr>
      <w:r w:rsidRPr="00BB06CA">
        <w:rPr>
          <w:rFonts w:ascii="Arial" w:hAnsi="Arial" w:cs="Arial"/>
          <w:sz w:val="24"/>
          <w:szCs w:val="24"/>
          <w:lang w:val="hr-HR"/>
        </w:rPr>
        <w:t>Brtonigla-Verteneglio, 24.10.2023. godine</w:t>
      </w:r>
    </w:p>
    <w:p w14:paraId="0B2D75CE" w14:textId="77777777" w:rsidR="00BB06CA" w:rsidRPr="00BB06CA" w:rsidRDefault="00BB06CA" w:rsidP="00BB06CA">
      <w:pPr>
        <w:pStyle w:val="NoSpacing"/>
        <w:rPr>
          <w:rFonts w:ascii="Arial" w:hAnsi="Arial" w:cs="Arial"/>
          <w:sz w:val="24"/>
          <w:szCs w:val="24"/>
          <w:lang w:val="hr-HR"/>
        </w:rPr>
      </w:pPr>
    </w:p>
    <w:p w14:paraId="6A0D163B" w14:textId="77777777" w:rsidR="00BB06CA" w:rsidRPr="00BB06CA" w:rsidRDefault="00BB06CA" w:rsidP="00BB06CA">
      <w:pPr>
        <w:pStyle w:val="NoSpacing"/>
        <w:jc w:val="right"/>
        <w:rPr>
          <w:rFonts w:ascii="Arial" w:hAnsi="Arial" w:cs="Arial"/>
          <w:sz w:val="24"/>
          <w:szCs w:val="24"/>
          <w:lang w:val="hr-HR"/>
        </w:rPr>
      </w:pPr>
      <w:r w:rsidRPr="00BB06CA">
        <w:rPr>
          <w:rFonts w:ascii="Arial" w:hAnsi="Arial" w:cs="Arial"/>
          <w:sz w:val="24"/>
          <w:szCs w:val="24"/>
          <w:lang w:val="hr-HR"/>
        </w:rPr>
        <w:t>OPĆINA BRTONIGLA-VERTENEGLIO</w:t>
      </w:r>
    </w:p>
    <w:p w14:paraId="131AD0B2" w14:textId="74D763DB" w:rsidR="00BB06CA" w:rsidRDefault="00BB06CA" w:rsidP="00BB06CA">
      <w:pPr>
        <w:pStyle w:val="NoSpacing"/>
        <w:jc w:val="right"/>
        <w:rPr>
          <w:rFonts w:ascii="Arial" w:hAnsi="Arial" w:cs="Arial"/>
          <w:sz w:val="24"/>
          <w:szCs w:val="24"/>
          <w:lang w:val="hr-HR"/>
        </w:rPr>
      </w:pPr>
      <w:r w:rsidRPr="00BB06CA">
        <w:rPr>
          <w:rFonts w:ascii="Arial" w:hAnsi="Arial" w:cs="Arial"/>
          <w:sz w:val="24"/>
          <w:szCs w:val="24"/>
          <w:lang w:val="hr-HR"/>
        </w:rPr>
        <w:t xml:space="preserve">Načelnik, Neš Sinožić, </w:t>
      </w:r>
      <w:proofErr w:type="spellStart"/>
      <w:r w:rsidRPr="00BB06CA">
        <w:rPr>
          <w:rFonts w:ascii="Arial" w:hAnsi="Arial" w:cs="Arial"/>
          <w:sz w:val="24"/>
          <w:szCs w:val="24"/>
          <w:lang w:val="hr-HR"/>
        </w:rPr>
        <w:t>mag.ing.agr</w:t>
      </w:r>
      <w:proofErr w:type="spellEnd"/>
      <w:r w:rsidRPr="00BB06CA">
        <w:rPr>
          <w:rFonts w:ascii="Arial" w:hAnsi="Arial" w:cs="Arial"/>
          <w:sz w:val="24"/>
          <w:szCs w:val="24"/>
          <w:lang w:val="hr-HR"/>
        </w:rPr>
        <w:t>.</w:t>
      </w:r>
      <w:r w:rsidR="00864E7F">
        <w:rPr>
          <w:rFonts w:ascii="Arial" w:hAnsi="Arial" w:cs="Arial"/>
          <w:sz w:val="24"/>
          <w:szCs w:val="24"/>
          <w:lang w:val="hr-HR"/>
        </w:rPr>
        <w:t xml:space="preserve"> v.r.</w:t>
      </w:r>
    </w:p>
    <w:p w14:paraId="3A36A2DF" w14:textId="77777777" w:rsidR="007B2930" w:rsidRPr="00BB06CA" w:rsidRDefault="007B2930" w:rsidP="00BB06CA">
      <w:pPr>
        <w:pStyle w:val="NoSpacing"/>
        <w:jc w:val="right"/>
        <w:rPr>
          <w:rFonts w:ascii="Arial" w:hAnsi="Arial" w:cs="Arial"/>
          <w:sz w:val="24"/>
          <w:szCs w:val="24"/>
          <w:lang w:val="hr-HR"/>
        </w:rPr>
      </w:pPr>
    </w:p>
    <w:p w14:paraId="52BDC664" w14:textId="77777777" w:rsidR="00BB06CA" w:rsidRPr="00BB06CA" w:rsidRDefault="00BB06CA" w:rsidP="00152823">
      <w:pPr>
        <w:rPr>
          <w:lang w:val="hr-HR"/>
        </w:rPr>
      </w:pPr>
    </w:p>
    <w:p w14:paraId="780220FA" w14:textId="77777777" w:rsidR="00BB06CA" w:rsidRPr="00BB06CA" w:rsidRDefault="00BB06CA" w:rsidP="00BB06CA">
      <w:pPr>
        <w:pStyle w:val="ListParagraph"/>
        <w:numPr>
          <w:ilvl w:val="0"/>
          <w:numId w:val="13"/>
        </w:numPr>
        <w:jc w:val="center"/>
        <w:rPr>
          <w:lang w:val="hr-HR"/>
        </w:rPr>
      </w:pPr>
    </w:p>
    <w:p w14:paraId="268E84F6" w14:textId="77777777" w:rsidR="00BB06CA" w:rsidRPr="00BB06CA" w:rsidRDefault="00BB06CA" w:rsidP="00152823">
      <w:pPr>
        <w:rPr>
          <w:lang w:val="hr-HR"/>
        </w:rPr>
      </w:pPr>
    </w:p>
    <w:p w14:paraId="51AECDA6" w14:textId="77777777" w:rsidR="00BB06CA" w:rsidRPr="00BB06CA" w:rsidRDefault="00BB06CA" w:rsidP="00BB06CA">
      <w:pPr>
        <w:rPr>
          <w:lang w:val="hr-HR"/>
        </w:rPr>
      </w:pPr>
      <w:r w:rsidRPr="00BB06CA">
        <w:rPr>
          <w:rFonts w:ascii="Arial" w:hAnsi="Arial" w:cs="Arial"/>
          <w:sz w:val="16"/>
          <w:lang w:val="hr-HR"/>
        </w:rPr>
        <w:lastRenderedPageBreak/>
        <w:t>                                           </w:t>
      </w:r>
      <w:r w:rsidRPr="00BB06CA">
        <w:rPr>
          <w:lang w:val="hr-HR"/>
        </w:rPr>
        <w:fldChar w:fldCharType="begin"/>
      </w:r>
      <w:r w:rsidRPr="00BB06CA">
        <w:rPr>
          <w:lang w:val="hr-HR"/>
        </w:rPr>
        <w:instrText xml:space="preserve"> INCLUDEPICTURE "http://rizicna.azo.hr/iszo/images/grb_rh.jpg" \* MERGEFORMATINET </w:instrText>
      </w:r>
      <w:r w:rsidRPr="00BB06CA">
        <w:rPr>
          <w:lang w:val="hr-HR"/>
        </w:rPr>
        <w:fldChar w:fldCharType="separate"/>
      </w:r>
      <w:r w:rsidR="00222D96">
        <w:rPr>
          <w:lang w:val="hr-HR"/>
        </w:rPr>
        <w:fldChar w:fldCharType="begin"/>
      </w:r>
      <w:r w:rsidR="00222D96">
        <w:rPr>
          <w:lang w:val="hr-HR"/>
        </w:rPr>
        <w:instrText xml:space="preserve"> </w:instrText>
      </w:r>
      <w:r w:rsidR="00222D96">
        <w:rPr>
          <w:lang w:val="hr-HR"/>
        </w:rPr>
        <w:instrText>INCLUDEPICTURE  "http://rizicna.azo.hr/iszo/images/grb_rh.jpg" \* MERGEFORMATINET</w:instrText>
      </w:r>
      <w:r w:rsidR="00222D96">
        <w:rPr>
          <w:lang w:val="hr-HR"/>
        </w:rPr>
        <w:instrText xml:space="preserve"> </w:instrText>
      </w:r>
      <w:r w:rsidR="00222D96">
        <w:rPr>
          <w:lang w:val="hr-HR"/>
        </w:rPr>
        <w:fldChar w:fldCharType="separate"/>
      </w:r>
      <w:r w:rsidR="00222D96">
        <w:rPr>
          <w:lang w:val="hr-HR"/>
        </w:rPr>
        <w:pict w14:anchorId="4788443E">
          <v:shape id="_x0000_i1031" type="#_x0000_t75" style="width:17.55pt;height:21.9pt">
            <v:imagedata r:id="rId7" r:href="rId55"/>
          </v:shape>
        </w:pict>
      </w:r>
      <w:r w:rsidR="00222D96">
        <w:rPr>
          <w:lang w:val="hr-HR"/>
        </w:rPr>
        <w:fldChar w:fldCharType="end"/>
      </w:r>
      <w:r w:rsidRPr="00BB06CA">
        <w:rPr>
          <w:lang w:val="hr-HR"/>
        </w:rPr>
        <w:fldChar w:fldCharType="end"/>
      </w:r>
    </w:p>
    <w:p w14:paraId="3A142BF4" w14:textId="77777777" w:rsidR="00BB06CA" w:rsidRPr="00BB06CA" w:rsidRDefault="00BB06CA" w:rsidP="00BB06CA">
      <w:pPr>
        <w:ind w:left="142"/>
        <w:rPr>
          <w:lang w:val="hr-HR"/>
        </w:rPr>
      </w:pPr>
      <w:r w:rsidRPr="00BB06CA">
        <w:rPr>
          <w:rFonts w:ascii="Arial" w:hAnsi="Arial" w:cs="Arial"/>
          <w:sz w:val="16"/>
          <w:lang w:val="hr-HR"/>
        </w:rPr>
        <w:t xml:space="preserve"> REPUBLIKA HRVATSKA - REPUBBLICA DI CROAZIA</w:t>
      </w:r>
    </w:p>
    <w:p w14:paraId="32E6F088" w14:textId="7FD4A5A5" w:rsidR="00BB06CA" w:rsidRPr="00BB06CA" w:rsidRDefault="00BB06CA" w:rsidP="00BB06CA">
      <w:pPr>
        <w:ind w:left="142"/>
        <w:rPr>
          <w:lang w:val="hr-HR"/>
        </w:rPr>
      </w:pPr>
      <w:r w:rsidRPr="00BB06CA">
        <w:rPr>
          <w:noProof/>
          <w:lang w:val="hr-HR"/>
        </w:rPr>
        <w:drawing>
          <wp:anchor distT="0" distB="0" distL="114300" distR="114300" simplePos="0" relativeHeight="251671552" behindDoc="0" locked="0" layoutInCell="1" allowOverlap="1" wp14:anchorId="5AECBFD5" wp14:editId="69CAF0D6">
            <wp:simplePos x="0" y="0"/>
            <wp:positionH relativeFrom="column">
              <wp:posOffset>-302260</wp:posOffset>
            </wp:positionH>
            <wp:positionV relativeFrom="paragraph">
              <wp:posOffset>61595</wp:posOffset>
            </wp:positionV>
            <wp:extent cx="293370" cy="301625"/>
            <wp:effectExtent l="0" t="0" r="0" b="3175"/>
            <wp:wrapSquare wrapText="bothSides"/>
            <wp:docPr id="1192087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06CA">
        <w:rPr>
          <w:rFonts w:ascii="Arial" w:hAnsi="Arial" w:cs="Arial"/>
          <w:sz w:val="16"/>
          <w:lang w:val="hr-HR"/>
        </w:rPr>
        <w:t xml:space="preserve">ISTARSKA ŽUPANIJA - REGIONE ISTRIANA </w:t>
      </w:r>
    </w:p>
    <w:p w14:paraId="60A6506B" w14:textId="77777777" w:rsidR="00BB06CA" w:rsidRPr="00BB06CA" w:rsidRDefault="00BB06CA" w:rsidP="00BB06CA">
      <w:pPr>
        <w:ind w:left="142"/>
        <w:rPr>
          <w:lang w:val="hr-HR"/>
        </w:rPr>
      </w:pPr>
      <w:r w:rsidRPr="00BB06CA">
        <w:rPr>
          <w:rFonts w:ascii="Arial" w:hAnsi="Arial" w:cs="Arial"/>
          <w:sz w:val="16"/>
          <w:lang w:val="hr-HR"/>
        </w:rPr>
        <w:t xml:space="preserve">Općina Brtonigla - </w:t>
      </w:r>
      <w:proofErr w:type="spellStart"/>
      <w:r w:rsidRPr="00BB06CA">
        <w:rPr>
          <w:rFonts w:ascii="Arial" w:hAnsi="Arial" w:cs="Arial"/>
          <w:sz w:val="16"/>
          <w:lang w:val="hr-HR"/>
        </w:rPr>
        <w:t>Comune</w:t>
      </w:r>
      <w:proofErr w:type="spellEnd"/>
      <w:r w:rsidRPr="00BB06CA">
        <w:rPr>
          <w:rFonts w:ascii="Arial" w:hAnsi="Arial" w:cs="Arial"/>
          <w:sz w:val="16"/>
          <w:lang w:val="hr-HR"/>
        </w:rPr>
        <w:t xml:space="preserve"> di Verteneglio</w:t>
      </w:r>
    </w:p>
    <w:p w14:paraId="67680FDB" w14:textId="77777777" w:rsidR="00BB06CA" w:rsidRPr="00BB06CA" w:rsidRDefault="00BB06CA" w:rsidP="00BB06CA">
      <w:pPr>
        <w:ind w:left="142"/>
        <w:rPr>
          <w:rFonts w:ascii="Arial" w:hAnsi="Arial" w:cs="Arial"/>
          <w:sz w:val="16"/>
          <w:lang w:val="hr-HR"/>
        </w:rPr>
      </w:pPr>
      <w:r w:rsidRPr="00BB06CA">
        <w:rPr>
          <w:rFonts w:ascii="Arial" w:hAnsi="Arial" w:cs="Arial"/>
          <w:sz w:val="16"/>
          <w:lang w:val="hr-HR"/>
        </w:rPr>
        <w:t xml:space="preserve">OPĆINSKI NAČELNIK – IL SINDACO </w:t>
      </w:r>
    </w:p>
    <w:p w14:paraId="1E352F7C" w14:textId="77777777" w:rsidR="00BB06CA" w:rsidRPr="00BB06CA" w:rsidRDefault="00BB06CA" w:rsidP="00BB06CA">
      <w:pPr>
        <w:ind w:left="142"/>
        <w:rPr>
          <w:rFonts w:ascii="Arial" w:hAnsi="Arial" w:cs="Arial"/>
          <w:sz w:val="16"/>
          <w:lang w:val="hr-HR"/>
        </w:rPr>
      </w:pPr>
      <w:r w:rsidRPr="00BB06CA">
        <w:rPr>
          <w:rFonts w:ascii="Arial" w:hAnsi="Arial" w:cs="Arial"/>
          <w:sz w:val="16"/>
          <w:lang w:val="hr-HR"/>
        </w:rPr>
        <w:t xml:space="preserve">52474 Brtonigla – Verteneglio, Trg Sv. Zenona / </w:t>
      </w:r>
      <w:proofErr w:type="spellStart"/>
      <w:r w:rsidRPr="00BB06CA">
        <w:rPr>
          <w:rFonts w:ascii="Arial" w:hAnsi="Arial" w:cs="Arial"/>
          <w:sz w:val="16"/>
          <w:lang w:val="hr-HR"/>
        </w:rPr>
        <w:t>Piazza</w:t>
      </w:r>
      <w:proofErr w:type="spellEnd"/>
      <w:r w:rsidRPr="00BB06CA">
        <w:rPr>
          <w:rFonts w:ascii="Arial" w:hAnsi="Arial" w:cs="Arial"/>
          <w:sz w:val="16"/>
          <w:lang w:val="hr-HR"/>
        </w:rPr>
        <w:t xml:space="preserve"> S. Zenone 1</w:t>
      </w:r>
    </w:p>
    <w:p w14:paraId="796B633D"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Tel. &amp; Fax: +385 (0)52 774-174</w:t>
      </w:r>
    </w:p>
    <w:p w14:paraId="27CB0808"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 xml:space="preserve">E-mail: </w:t>
      </w:r>
      <w:hyperlink r:id="rId56" w:history="1">
        <w:proofErr w:type="spellStart"/>
        <w:r w:rsidRPr="00BB06CA">
          <w:rPr>
            <w:rStyle w:val="Hyperlink"/>
            <w:rFonts w:ascii="Arial" w:hAnsi="Arial" w:cs="Arial"/>
            <w:sz w:val="16"/>
            <w:lang w:val="hr-HR"/>
          </w:rPr>
          <w:t>info@brtonigla-verteneglio.hr</w:t>
        </w:r>
        <w:proofErr w:type="spellEnd"/>
      </w:hyperlink>
    </w:p>
    <w:p w14:paraId="32FFF1E6" w14:textId="77777777" w:rsidR="00BB06CA" w:rsidRPr="00BB06CA" w:rsidRDefault="00222D96" w:rsidP="00BB06CA">
      <w:pPr>
        <w:ind w:left="142"/>
        <w:jc w:val="both"/>
        <w:rPr>
          <w:rFonts w:ascii="Arial" w:hAnsi="Arial" w:cs="Arial"/>
          <w:sz w:val="16"/>
          <w:lang w:val="hr-HR"/>
        </w:rPr>
      </w:pPr>
      <w:hyperlink r:id="rId57" w:history="1">
        <w:proofErr w:type="spellStart"/>
        <w:r w:rsidR="00BB06CA" w:rsidRPr="00BB06CA">
          <w:rPr>
            <w:rStyle w:val="Hyperlink"/>
            <w:rFonts w:ascii="Arial" w:hAnsi="Arial" w:cs="Arial"/>
            <w:sz w:val="16"/>
            <w:lang w:val="hr-HR"/>
          </w:rPr>
          <w:t>www.brtonigla-verteneglio.hr</w:t>
        </w:r>
        <w:proofErr w:type="spellEnd"/>
      </w:hyperlink>
    </w:p>
    <w:p w14:paraId="40F26A1C" w14:textId="77777777" w:rsidR="007B2930" w:rsidRDefault="00BB06CA" w:rsidP="00BB06CA">
      <w:pPr>
        <w:jc w:val="both"/>
        <w:rPr>
          <w:sz w:val="23"/>
          <w:szCs w:val="23"/>
          <w:lang w:val="hr-HR"/>
        </w:rPr>
      </w:pPr>
      <w:r w:rsidRPr="00BB06CA">
        <w:rPr>
          <w:sz w:val="23"/>
          <w:szCs w:val="23"/>
          <w:lang w:val="hr-HR"/>
        </w:rPr>
        <w:tab/>
      </w:r>
      <w:r w:rsidRPr="00BB06CA">
        <w:rPr>
          <w:sz w:val="23"/>
          <w:szCs w:val="23"/>
          <w:lang w:val="hr-HR"/>
        </w:rPr>
        <w:tab/>
      </w:r>
      <w:r w:rsidRPr="00BB06CA">
        <w:rPr>
          <w:sz w:val="23"/>
          <w:szCs w:val="23"/>
          <w:lang w:val="hr-HR"/>
        </w:rPr>
        <w:tab/>
      </w:r>
    </w:p>
    <w:p w14:paraId="1FEFD9FA" w14:textId="5D131AA7" w:rsidR="00BB06CA" w:rsidRPr="00BB06CA" w:rsidRDefault="00BB06CA" w:rsidP="00BB06CA">
      <w:pPr>
        <w:jc w:val="both"/>
        <w:rPr>
          <w:sz w:val="23"/>
          <w:szCs w:val="23"/>
          <w:lang w:val="hr-HR"/>
        </w:rPr>
      </w:pPr>
      <w:r w:rsidRPr="00BB06CA">
        <w:rPr>
          <w:sz w:val="23"/>
          <w:szCs w:val="23"/>
          <w:lang w:val="hr-HR"/>
        </w:rPr>
        <w:tab/>
      </w:r>
      <w:r w:rsidRPr="00BB06CA">
        <w:rPr>
          <w:sz w:val="23"/>
          <w:szCs w:val="23"/>
          <w:lang w:val="hr-HR"/>
        </w:rPr>
        <w:tab/>
      </w:r>
      <w:r w:rsidRPr="00BB06CA">
        <w:rPr>
          <w:sz w:val="23"/>
          <w:szCs w:val="23"/>
          <w:lang w:val="hr-HR"/>
        </w:rPr>
        <w:tab/>
      </w:r>
      <w:r w:rsidRPr="00BB06CA">
        <w:rPr>
          <w:sz w:val="23"/>
          <w:szCs w:val="23"/>
          <w:lang w:val="hr-HR"/>
        </w:rPr>
        <w:tab/>
      </w:r>
    </w:p>
    <w:p w14:paraId="4F8A01FE" w14:textId="77777777" w:rsidR="00BB06CA" w:rsidRPr="00864E7F" w:rsidRDefault="00BB06CA" w:rsidP="00BB06CA">
      <w:pPr>
        <w:autoSpaceDE w:val="0"/>
        <w:autoSpaceDN w:val="0"/>
        <w:adjustRightInd w:val="0"/>
        <w:rPr>
          <w:rFonts w:ascii="Arial" w:hAnsi="Arial" w:cs="Arial"/>
          <w:sz w:val="24"/>
          <w:szCs w:val="24"/>
          <w:lang w:val="hr-HR"/>
        </w:rPr>
      </w:pPr>
      <w:r w:rsidRPr="00864E7F">
        <w:rPr>
          <w:rFonts w:ascii="Arial" w:hAnsi="Arial" w:cs="Arial"/>
          <w:sz w:val="24"/>
          <w:szCs w:val="24"/>
          <w:lang w:val="hr-HR"/>
        </w:rPr>
        <w:t>KLASA: 250-01/23-01/04</w:t>
      </w:r>
    </w:p>
    <w:p w14:paraId="7C7B539F" w14:textId="77777777" w:rsidR="00BB06CA" w:rsidRPr="00864E7F" w:rsidRDefault="00BB06CA" w:rsidP="00BB06CA">
      <w:pPr>
        <w:autoSpaceDE w:val="0"/>
        <w:autoSpaceDN w:val="0"/>
        <w:adjustRightInd w:val="0"/>
        <w:rPr>
          <w:rFonts w:ascii="Arial" w:hAnsi="Arial" w:cs="Arial"/>
          <w:sz w:val="24"/>
          <w:szCs w:val="24"/>
          <w:lang w:val="hr-HR"/>
        </w:rPr>
      </w:pPr>
      <w:r w:rsidRPr="00864E7F">
        <w:rPr>
          <w:rFonts w:ascii="Arial" w:hAnsi="Arial" w:cs="Arial"/>
          <w:sz w:val="24"/>
          <w:szCs w:val="24"/>
          <w:lang w:val="hr-HR"/>
        </w:rPr>
        <w:t>URBROJ:2163-13-04/01-23-2</w:t>
      </w:r>
    </w:p>
    <w:p w14:paraId="2243FF9D" w14:textId="77777777" w:rsidR="00BB06CA" w:rsidRDefault="00BB06CA" w:rsidP="00BB06CA">
      <w:pPr>
        <w:autoSpaceDE w:val="0"/>
        <w:autoSpaceDN w:val="0"/>
        <w:adjustRightInd w:val="0"/>
        <w:rPr>
          <w:rFonts w:ascii="Arial" w:hAnsi="Arial" w:cs="Arial"/>
          <w:sz w:val="24"/>
          <w:szCs w:val="24"/>
          <w:lang w:val="hr-HR"/>
        </w:rPr>
      </w:pPr>
      <w:r w:rsidRPr="00864E7F">
        <w:rPr>
          <w:rFonts w:ascii="Arial" w:hAnsi="Arial" w:cs="Arial"/>
          <w:sz w:val="24"/>
          <w:szCs w:val="24"/>
          <w:lang w:val="hr-HR"/>
        </w:rPr>
        <w:t>Brtonigla-Verteneglio, 25.listopada 2023.godine</w:t>
      </w:r>
    </w:p>
    <w:p w14:paraId="04A39A82" w14:textId="77777777" w:rsidR="007B2930" w:rsidRPr="00864E7F" w:rsidRDefault="007B2930" w:rsidP="00BB06CA">
      <w:pPr>
        <w:autoSpaceDE w:val="0"/>
        <w:autoSpaceDN w:val="0"/>
        <w:adjustRightInd w:val="0"/>
        <w:rPr>
          <w:rFonts w:ascii="Arial" w:hAnsi="Arial" w:cs="Arial"/>
          <w:sz w:val="24"/>
          <w:szCs w:val="24"/>
          <w:lang w:val="hr-HR"/>
        </w:rPr>
      </w:pPr>
    </w:p>
    <w:p w14:paraId="25B1DF76" w14:textId="77777777" w:rsidR="00BB06CA" w:rsidRPr="00864E7F" w:rsidRDefault="00BB06CA" w:rsidP="00BB06CA">
      <w:pPr>
        <w:autoSpaceDE w:val="0"/>
        <w:autoSpaceDN w:val="0"/>
        <w:adjustRightInd w:val="0"/>
        <w:rPr>
          <w:rFonts w:ascii="Arial" w:hAnsi="Arial" w:cs="Arial"/>
          <w:sz w:val="24"/>
          <w:szCs w:val="24"/>
          <w:lang w:val="hr-HR"/>
        </w:rPr>
      </w:pPr>
    </w:p>
    <w:p w14:paraId="33D678E6" w14:textId="77777777" w:rsidR="00BB06CA" w:rsidRDefault="00BB06CA" w:rsidP="00BB06CA">
      <w:pPr>
        <w:jc w:val="both"/>
        <w:rPr>
          <w:rFonts w:ascii="Arial" w:hAnsi="Arial" w:cs="Arial"/>
          <w:sz w:val="24"/>
          <w:szCs w:val="24"/>
          <w:lang w:val="hr-HR"/>
        </w:rPr>
      </w:pPr>
      <w:r w:rsidRPr="00864E7F">
        <w:rPr>
          <w:rFonts w:ascii="Arial" w:hAnsi="Arial" w:cs="Arial"/>
          <w:sz w:val="24"/>
          <w:szCs w:val="24"/>
          <w:lang w:val="hr-HR"/>
        </w:rPr>
        <w:t>Na temelju članka 48. Zakona o lokalnoj i područnoj (regionalnoj) samoupravi (Narodne novine, br. 33/01, 60/01, 129/05, 109/07, 125/08, 36/09, 36/09, 150/11, 144/12, 19/13, 137/15, 123/17, 98/19, 144/20), i članka 52 Statuta Općine Brtonigla-Verteneglio (Službene novine Općine Brtonigla-Verteneglio broj: 03/18, 03/21, 07/21-pročišćeni tekst, 16/22), načelnik Općine Brtonigla-Verteneglio donosi</w:t>
      </w:r>
    </w:p>
    <w:p w14:paraId="0E84FA11" w14:textId="77777777" w:rsidR="007B2930" w:rsidRPr="00864E7F" w:rsidRDefault="007B2930" w:rsidP="00BB06CA">
      <w:pPr>
        <w:jc w:val="both"/>
        <w:rPr>
          <w:rFonts w:ascii="Arial" w:hAnsi="Arial" w:cs="Arial"/>
          <w:sz w:val="24"/>
          <w:szCs w:val="24"/>
          <w:lang w:val="hr-HR"/>
        </w:rPr>
      </w:pPr>
    </w:p>
    <w:p w14:paraId="45E8F0E3" w14:textId="77777777" w:rsidR="00BB06CA" w:rsidRPr="00864E7F" w:rsidRDefault="00BB06CA" w:rsidP="00BB06CA">
      <w:pPr>
        <w:spacing w:line="276" w:lineRule="auto"/>
        <w:jc w:val="center"/>
        <w:rPr>
          <w:rFonts w:ascii="Arial" w:hAnsi="Arial" w:cs="Arial"/>
          <w:sz w:val="24"/>
          <w:szCs w:val="24"/>
          <w:lang w:val="hr-HR"/>
        </w:rPr>
      </w:pPr>
    </w:p>
    <w:p w14:paraId="146E0C6F" w14:textId="77777777" w:rsidR="00BB06CA" w:rsidRPr="00864E7F" w:rsidRDefault="00BB06CA" w:rsidP="00BB06CA">
      <w:pPr>
        <w:spacing w:line="276" w:lineRule="auto"/>
        <w:jc w:val="center"/>
        <w:rPr>
          <w:rFonts w:ascii="Arial" w:hAnsi="Arial" w:cs="Arial"/>
          <w:b/>
          <w:bCs/>
          <w:sz w:val="24"/>
          <w:szCs w:val="24"/>
          <w:lang w:val="hr-HR"/>
        </w:rPr>
      </w:pPr>
      <w:r w:rsidRPr="00864E7F">
        <w:rPr>
          <w:rFonts w:ascii="Arial" w:hAnsi="Arial" w:cs="Arial"/>
          <w:b/>
          <w:bCs/>
          <w:sz w:val="24"/>
          <w:szCs w:val="24"/>
          <w:lang w:val="hr-HR"/>
        </w:rPr>
        <w:t xml:space="preserve">ODLUKU </w:t>
      </w:r>
    </w:p>
    <w:p w14:paraId="5CDFBB3D" w14:textId="77777777" w:rsidR="00BB06CA" w:rsidRPr="00864E7F" w:rsidRDefault="00BB06CA" w:rsidP="00BB06CA">
      <w:pPr>
        <w:spacing w:line="276" w:lineRule="auto"/>
        <w:jc w:val="center"/>
        <w:rPr>
          <w:rFonts w:ascii="Arial" w:hAnsi="Arial" w:cs="Arial"/>
          <w:b/>
          <w:bCs/>
          <w:sz w:val="24"/>
          <w:szCs w:val="24"/>
          <w:lang w:val="hr-HR"/>
        </w:rPr>
      </w:pPr>
      <w:r w:rsidRPr="00864E7F">
        <w:rPr>
          <w:rFonts w:ascii="Arial" w:hAnsi="Arial" w:cs="Arial"/>
          <w:b/>
          <w:bCs/>
          <w:sz w:val="24"/>
          <w:szCs w:val="24"/>
          <w:lang w:val="hr-HR"/>
        </w:rPr>
        <w:t>o imenovanju  predstavnika Općine Brtonigla-Verteneglio</w:t>
      </w:r>
    </w:p>
    <w:p w14:paraId="0E1F06DA" w14:textId="77777777" w:rsidR="00BB06CA" w:rsidRDefault="00BB06CA" w:rsidP="00BB06CA">
      <w:pPr>
        <w:spacing w:line="276" w:lineRule="auto"/>
        <w:jc w:val="center"/>
        <w:rPr>
          <w:rFonts w:ascii="Arial" w:hAnsi="Arial" w:cs="Arial"/>
          <w:b/>
          <w:bCs/>
          <w:sz w:val="24"/>
          <w:szCs w:val="24"/>
          <w:lang w:val="hr-HR"/>
        </w:rPr>
      </w:pPr>
      <w:r w:rsidRPr="00864E7F">
        <w:rPr>
          <w:rFonts w:ascii="Arial" w:hAnsi="Arial" w:cs="Arial"/>
          <w:b/>
          <w:bCs/>
          <w:sz w:val="24"/>
          <w:szCs w:val="24"/>
          <w:lang w:val="hr-HR"/>
        </w:rPr>
        <w:t>i Grada Buje-</w:t>
      </w:r>
      <w:proofErr w:type="spellStart"/>
      <w:r w:rsidRPr="00864E7F">
        <w:rPr>
          <w:rFonts w:ascii="Arial" w:hAnsi="Arial" w:cs="Arial"/>
          <w:b/>
          <w:bCs/>
          <w:sz w:val="24"/>
          <w:szCs w:val="24"/>
          <w:lang w:val="hr-HR"/>
        </w:rPr>
        <w:t>Buie</w:t>
      </w:r>
      <w:proofErr w:type="spellEnd"/>
      <w:r w:rsidRPr="00864E7F">
        <w:rPr>
          <w:rFonts w:ascii="Arial" w:hAnsi="Arial" w:cs="Arial"/>
          <w:b/>
          <w:bCs/>
          <w:sz w:val="24"/>
          <w:szCs w:val="24"/>
          <w:lang w:val="hr-HR"/>
        </w:rPr>
        <w:t xml:space="preserve"> u Odbor za kolektivne pregovore JVP Umag</w:t>
      </w:r>
    </w:p>
    <w:p w14:paraId="4E992798" w14:textId="77777777" w:rsidR="007B2930" w:rsidRPr="00864E7F" w:rsidRDefault="007B2930" w:rsidP="00BB06CA">
      <w:pPr>
        <w:spacing w:line="276" w:lineRule="auto"/>
        <w:jc w:val="center"/>
        <w:rPr>
          <w:rFonts w:ascii="Arial" w:hAnsi="Arial" w:cs="Arial"/>
          <w:b/>
          <w:bCs/>
          <w:sz w:val="24"/>
          <w:szCs w:val="24"/>
          <w:lang w:val="hr-HR"/>
        </w:rPr>
      </w:pPr>
    </w:p>
    <w:p w14:paraId="57569E0E" w14:textId="77777777" w:rsidR="00BB06CA" w:rsidRPr="00864E7F" w:rsidRDefault="00BB06CA" w:rsidP="00BB06CA">
      <w:pPr>
        <w:jc w:val="center"/>
        <w:rPr>
          <w:rFonts w:ascii="Arial" w:hAnsi="Arial" w:cs="Arial"/>
          <w:b/>
          <w:bCs/>
          <w:sz w:val="24"/>
          <w:szCs w:val="24"/>
          <w:lang w:val="hr-HR"/>
        </w:rPr>
      </w:pPr>
    </w:p>
    <w:p w14:paraId="30FA5627" w14:textId="77777777" w:rsidR="00BB06CA" w:rsidRPr="00864E7F" w:rsidRDefault="00BB06CA" w:rsidP="00BB06CA">
      <w:pPr>
        <w:ind w:left="2160" w:firstLine="720"/>
        <w:rPr>
          <w:rFonts w:ascii="Arial" w:hAnsi="Arial" w:cs="Arial"/>
          <w:sz w:val="24"/>
          <w:szCs w:val="24"/>
          <w:lang w:val="hr-HR"/>
        </w:rPr>
      </w:pPr>
    </w:p>
    <w:p w14:paraId="0EC7F28F" w14:textId="77777777" w:rsidR="00BB06CA" w:rsidRPr="00864E7F" w:rsidRDefault="00BB06CA" w:rsidP="00BB06CA">
      <w:pPr>
        <w:tabs>
          <w:tab w:val="left" w:pos="3675"/>
        </w:tabs>
        <w:spacing w:line="276" w:lineRule="auto"/>
        <w:jc w:val="center"/>
        <w:rPr>
          <w:rFonts w:ascii="Arial" w:hAnsi="Arial" w:cs="Arial"/>
          <w:b/>
          <w:bCs/>
          <w:sz w:val="24"/>
          <w:szCs w:val="24"/>
          <w:lang w:val="hr-HR"/>
        </w:rPr>
      </w:pPr>
      <w:r w:rsidRPr="00864E7F">
        <w:rPr>
          <w:rFonts w:ascii="Arial" w:hAnsi="Arial" w:cs="Arial"/>
          <w:b/>
          <w:bCs/>
          <w:sz w:val="24"/>
          <w:szCs w:val="24"/>
          <w:lang w:val="hr-HR"/>
        </w:rPr>
        <w:t>Članak 1.</w:t>
      </w:r>
    </w:p>
    <w:p w14:paraId="27B10A01" w14:textId="77777777" w:rsidR="00BB06CA" w:rsidRPr="00864E7F" w:rsidRDefault="00BB06CA" w:rsidP="00BB06CA">
      <w:pPr>
        <w:tabs>
          <w:tab w:val="left" w:pos="3675"/>
        </w:tabs>
        <w:spacing w:line="276" w:lineRule="auto"/>
        <w:jc w:val="both"/>
        <w:rPr>
          <w:rFonts w:ascii="Arial" w:hAnsi="Arial" w:cs="Arial"/>
          <w:sz w:val="24"/>
          <w:szCs w:val="24"/>
          <w:lang w:val="hr-HR"/>
        </w:rPr>
      </w:pPr>
      <w:r w:rsidRPr="00864E7F">
        <w:rPr>
          <w:rFonts w:ascii="Arial" w:hAnsi="Arial" w:cs="Arial"/>
          <w:sz w:val="24"/>
          <w:szCs w:val="24"/>
          <w:lang w:val="hr-HR"/>
        </w:rPr>
        <w:t>Imenuje se Darinka Ivković, stručna suradnica za proračun i financije Grada Novigrad-</w:t>
      </w:r>
      <w:proofErr w:type="spellStart"/>
      <w:r w:rsidRPr="00864E7F">
        <w:rPr>
          <w:rFonts w:ascii="Arial" w:hAnsi="Arial" w:cs="Arial"/>
          <w:sz w:val="24"/>
          <w:szCs w:val="24"/>
          <w:lang w:val="hr-HR"/>
        </w:rPr>
        <w:t>Cittanova</w:t>
      </w:r>
      <w:proofErr w:type="spellEnd"/>
      <w:r w:rsidRPr="00864E7F">
        <w:rPr>
          <w:rFonts w:ascii="Arial" w:hAnsi="Arial" w:cs="Arial"/>
          <w:sz w:val="24"/>
          <w:szCs w:val="24"/>
          <w:lang w:val="hr-HR"/>
        </w:rPr>
        <w:t xml:space="preserve">  u Odbor za kolektivne pregovore  za zaposlene u Javnoj vatrogasnoj postrojbi Umag, kao predstavnica Općine Brtonigla-Verteneglio i Grada Buje-</w:t>
      </w:r>
      <w:proofErr w:type="spellStart"/>
      <w:r w:rsidRPr="00864E7F">
        <w:rPr>
          <w:rFonts w:ascii="Arial" w:hAnsi="Arial" w:cs="Arial"/>
          <w:sz w:val="24"/>
          <w:szCs w:val="24"/>
          <w:lang w:val="hr-HR"/>
        </w:rPr>
        <w:t>Buie</w:t>
      </w:r>
      <w:proofErr w:type="spellEnd"/>
      <w:r w:rsidRPr="00864E7F">
        <w:rPr>
          <w:rFonts w:ascii="Arial" w:hAnsi="Arial" w:cs="Arial"/>
          <w:sz w:val="24"/>
          <w:szCs w:val="24"/>
          <w:lang w:val="hr-HR"/>
        </w:rPr>
        <w:t>..</w:t>
      </w:r>
    </w:p>
    <w:p w14:paraId="4DD988BA" w14:textId="77777777" w:rsidR="00BB06CA" w:rsidRPr="00864E7F" w:rsidRDefault="00BB06CA" w:rsidP="00BB06CA">
      <w:pPr>
        <w:tabs>
          <w:tab w:val="left" w:pos="3675"/>
        </w:tabs>
        <w:spacing w:line="276" w:lineRule="auto"/>
        <w:jc w:val="both"/>
        <w:rPr>
          <w:rFonts w:ascii="Arial" w:hAnsi="Arial" w:cs="Arial"/>
          <w:sz w:val="24"/>
          <w:szCs w:val="24"/>
          <w:lang w:val="hr-HR"/>
        </w:rPr>
      </w:pPr>
    </w:p>
    <w:p w14:paraId="2D5F2289" w14:textId="77777777" w:rsidR="00BB06CA" w:rsidRPr="00864E7F" w:rsidRDefault="00BB06CA" w:rsidP="00BB06CA">
      <w:pPr>
        <w:tabs>
          <w:tab w:val="left" w:pos="3675"/>
        </w:tabs>
        <w:spacing w:line="276" w:lineRule="auto"/>
        <w:jc w:val="center"/>
        <w:rPr>
          <w:rFonts w:ascii="Arial" w:hAnsi="Arial" w:cs="Arial"/>
          <w:b/>
          <w:bCs/>
          <w:sz w:val="24"/>
          <w:szCs w:val="24"/>
          <w:lang w:val="hr-HR"/>
        </w:rPr>
      </w:pPr>
      <w:r w:rsidRPr="00864E7F">
        <w:rPr>
          <w:rFonts w:ascii="Arial" w:hAnsi="Arial" w:cs="Arial"/>
          <w:b/>
          <w:bCs/>
          <w:sz w:val="24"/>
          <w:szCs w:val="24"/>
          <w:lang w:val="hr-HR"/>
        </w:rPr>
        <w:t>Članak 2.</w:t>
      </w:r>
    </w:p>
    <w:p w14:paraId="35BCA8E1"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Ova Odluka stupa na snagu danom donošenja, a ista će se objaviti u Službenim novinama Općine Brtonigla- Verteneglio.</w:t>
      </w:r>
    </w:p>
    <w:p w14:paraId="21A781AD" w14:textId="77777777" w:rsidR="00BB06CA" w:rsidRPr="00864E7F" w:rsidRDefault="00BB06CA" w:rsidP="00BB06CA">
      <w:pPr>
        <w:rPr>
          <w:rFonts w:ascii="Arial" w:hAnsi="Arial" w:cs="Arial"/>
          <w:sz w:val="24"/>
          <w:szCs w:val="24"/>
          <w:lang w:val="hr-HR"/>
        </w:rPr>
      </w:pPr>
    </w:p>
    <w:p w14:paraId="32269DB2" w14:textId="77777777" w:rsidR="00BB06CA" w:rsidRPr="00864E7F" w:rsidRDefault="00BB06CA" w:rsidP="00BB06CA">
      <w:pPr>
        <w:rPr>
          <w:rFonts w:ascii="Arial" w:hAnsi="Arial" w:cs="Arial"/>
          <w:sz w:val="24"/>
          <w:szCs w:val="24"/>
          <w:lang w:val="hr-HR"/>
        </w:rPr>
      </w:pPr>
    </w:p>
    <w:p w14:paraId="5752EACF" w14:textId="77777777" w:rsidR="00BB06CA" w:rsidRDefault="00BB06CA" w:rsidP="00BB06CA">
      <w:pPr>
        <w:ind w:left="2160" w:firstLine="720"/>
        <w:jc w:val="right"/>
        <w:rPr>
          <w:rFonts w:ascii="Arial" w:hAnsi="Arial" w:cs="Arial"/>
          <w:sz w:val="24"/>
          <w:szCs w:val="24"/>
          <w:lang w:val="hr-HR"/>
        </w:rPr>
      </w:pPr>
      <w:r w:rsidRPr="00864E7F">
        <w:rPr>
          <w:rFonts w:ascii="Arial" w:hAnsi="Arial" w:cs="Arial"/>
          <w:sz w:val="24"/>
          <w:szCs w:val="24"/>
          <w:lang w:val="hr-HR"/>
        </w:rPr>
        <w:t>Općinski načelnik</w:t>
      </w:r>
    </w:p>
    <w:p w14:paraId="238F1A80" w14:textId="77777777" w:rsidR="007B2930" w:rsidRPr="00864E7F" w:rsidRDefault="007B2930" w:rsidP="00BB06CA">
      <w:pPr>
        <w:ind w:left="2160" w:firstLine="720"/>
        <w:jc w:val="right"/>
        <w:rPr>
          <w:rFonts w:ascii="Arial" w:hAnsi="Arial" w:cs="Arial"/>
          <w:sz w:val="24"/>
          <w:szCs w:val="24"/>
          <w:lang w:val="hr-HR"/>
        </w:rPr>
      </w:pPr>
    </w:p>
    <w:p w14:paraId="2306DDD2" w14:textId="13D5D0E9" w:rsidR="00BB06CA" w:rsidRDefault="00BB06CA" w:rsidP="00BB06CA">
      <w:pPr>
        <w:ind w:left="2160" w:firstLine="720"/>
        <w:jc w:val="right"/>
        <w:rPr>
          <w:rFonts w:ascii="Arial" w:hAnsi="Arial" w:cs="Arial"/>
          <w:sz w:val="24"/>
          <w:szCs w:val="24"/>
          <w:lang w:val="hr-HR"/>
        </w:rPr>
      </w:pPr>
      <w:r w:rsidRPr="00864E7F">
        <w:rPr>
          <w:rFonts w:ascii="Arial" w:hAnsi="Arial" w:cs="Arial"/>
          <w:sz w:val="24"/>
          <w:szCs w:val="24"/>
          <w:lang w:val="hr-HR"/>
        </w:rPr>
        <w:t xml:space="preserve">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2BB70D18" w14:textId="77777777" w:rsidR="007B2930" w:rsidRPr="00864E7F" w:rsidRDefault="007B2930" w:rsidP="00BB06CA">
      <w:pPr>
        <w:ind w:left="2160" w:firstLine="720"/>
        <w:jc w:val="right"/>
        <w:rPr>
          <w:rFonts w:ascii="Arial" w:hAnsi="Arial" w:cs="Arial"/>
          <w:sz w:val="24"/>
          <w:szCs w:val="24"/>
          <w:lang w:val="hr-HR"/>
        </w:rPr>
      </w:pPr>
    </w:p>
    <w:p w14:paraId="2D9F4628" w14:textId="77777777" w:rsidR="00BB06CA" w:rsidRPr="00864E7F" w:rsidRDefault="00BB06CA" w:rsidP="00BB06CA">
      <w:pPr>
        <w:rPr>
          <w:rFonts w:ascii="Arial" w:hAnsi="Arial" w:cs="Arial"/>
          <w:sz w:val="24"/>
          <w:szCs w:val="24"/>
          <w:lang w:val="hr-HR"/>
        </w:rPr>
      </w:pPr>
    </w:p>
    <w:p w14:paraId="7440A418" w14:textId="77777777" w:rsidR="00BB06CA" w:rsidRPr="00BB06CA" w:rsidRDefault="00BB06CA" w:rsidP="00152823">
      <w:pPr>
        <w:rPr>
          <w:lang w:val="hr-HR"/>
        </w:rPr>
      </w:pPr>
    </w:p>
    <w:p w14:paraId="19899B79" w14:textId="77777777" w:rsidR="00BB06CA" w:rsidRPr="00BB06CA" w:rsidRDefault="00BB06CA" w:rsidP="00152823">
      <w:pPr>
        <w:rPr>
          <w:lang w:val="hr-HR"/>
        </w:rPr>
      </w:pPr>
    </w:p>
    <w:p w14:paraId="5570A514" w14:textId="77777777" w:rsidR="00BB06CA" w:rsidRPr="00BB06CA" w:rsidRDefault="00BB06CA" w:rsidP="00BB06CA">
      <w:pPr>
        <w:pStyle w:val="ListParagraph"/>
        <w:numPr>
          <w:ilvl w:val="0"/>
          <w:numId w:val="13"/>
        </w:numPr>
        <w:jc w:val="center"/>
        <w:rPr>
          <w:lang w:val="hr-HR"/>
        </w:rPr>
      </w:pPr>
    </w:p>
    <w:p w14:paraId="24344084" w14:textId="77777777" w:rsidR="00BB06CA" w:rsidRPr="00BB06CA" w:rsidRDefault="00BB06CA" w:rsidP="00152823">
      <w:pPr>
        <w:rPr>
          <w:lang w:val="hr-HR"/>
        </w:rPr>
      </w:pPr>
    </w:p>
    <w:p w14:paraId="6BCEEE58" w14:textId="77777777" w:rsidR="00BB06CA" w:rsidRDefault="00BB06CA" w:rsidP="00152823">
      <w:pPr>
        <w:rPr>
          <w:lang w:val="hr-HR"/>
        </w:rPr>
      </w:pPr>
    </w:p>
    <w:p w14:paraId="07FB856C" w14:textId="77777777" w:rsidR="007B2930" w:rsidRDefault="007B2930" w:rsidP="00152823">
      <w:pPr>
        <w:rPr>
          <w:lang w:val="hr-HR"/>
        </w:rPr>
      </w:pPr>
    </w:p>
    <w:p w14:paraId="701AD090" w14:textId="77777777" w:rsidR="007B2930" w:rsidRPr="00BB06CA" w:rsidRDefault="007B2930" w:rsidP="00152823">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BB06CA" w:rsidRPr="00BB06CA" w14:paraId="49063807" w14:textId="77777777" w:rsidTr="00A44575">
        <w:tc>
          <w:tcPr>
            <w:tcW w:w="612" w:type="dxa"/>
            <w:vMerge w:val="restart"/>
            <w:vAlign w:val="center"/>
          </w:tcPr>
          <w:p w14:paraId="519B14C6" w14:textId="77777777" w:rsidR="00BB06CA" w:rsidRPr="00BB06CA" w:rsidRDefault="00BB06CA" w:rsidP="00A44575">
            <w:pPr>
              <w:autoSpaceDE w:val="0"/>
              <w:autoSpaceDN w:val="0"/>
              <w:adjustRightInd w:val="0"/>
              <w:jc w:val="center"/>
              <w:rPr>
                <w:rFonts w:ascii="Calibri" w:hAnsi="Calibri" w:cs="Calibri"/>
                <w:sz w:val="16"/>
                <w:szCs w:val="16"/>
                <w:lang w:val="hr-HR"/>
              </w:rPr>
            </w:pPr>
            <w:bookmarkStart w:id="53" w:name="_Hlk511648884"/>
            <w:r w:rsidRPr="00BB06CA">
              <w:rPr>
                <w:rFonts w:ascii="Calibri" w:hAnsi="Calibri" w:cs="Calibri"/>
                <w:noProof/>
                <w:sz w:val="16"/>
                <w:szCs w:val="16"/>
                <w:lang w:val="hr-HR"/>
              </w:rPr>
              <w:lastRenderedPageBreak/>
              <w:drawing>
                <wp:inline distT="0" distB="0" distL="0" distR="0" wp14:anchorId="6915101B" wp14:editId="51A95FBF">
                  <wp:extent cx="252000" cy="252000"/>
                  <wp:effectExtent l="0" t="0" r="0" b="0"/>
                  <wp:docPr id="1653458768" name="Picture 165345876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578DEC0"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                                     </w:t>
            </w:r>
            <w:r w:rsidRPr="00BB06CA">
              <w:rPr>
                <w:rFonts w:ascii="Calibri" w:hAnsi="Calibri" w:cs="Calibri"/>
                <w:noProof/>
                <w:sz w:val="16"/>
                <w:szCs w:val="16"/>
                <w:lang w:val="hr-HR"/>
              </w:rPr>
              <w:drawing>
                <wp:inline distT="0" distB="0" distL="0" distR="0" wp14:anchorId="7135EC40" wp14:editId="6441F6E3">
                  <wp:extent cx="252000" cy="252000"/>
                  <wp:effectExtent l="0" t="0" r="0" b="0"/>
                  <wp:docPr id="1705802998" name="Picture 170580299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B06CA" w:rsidRPr="00BB06CA" w14:paraId="4F9E3CA8" w14:textId="77777777" w:rsidTr="00A44575">
        <w:tc>
          <w:tcPr>
            <w:tcW w:w="612" w:type="dxa"/>
            <w:vMerge/>
          </w:tcPr>
          <w:p w14:paraId="0EA03AF0" w14:textId="77777777" w:rsidR="00BB06CA" w:rsidRPr="00BB06CA" w:rsidRDefault="00BB06CA" w:rsidP="00A44575">
            <w:pPr>
              <w:autoSpaceDE w:val="0"/>
              <w:autoSpaceDN w:val="0"/>
              <w:adjustRightInd w:val="0"/>
              <w:rPr>
                <w:rFonts w:ascii="Calibri" w:hAnsi="Calibri" w:cs="Calibri"/>
                <w:sz w:val="16"/>
                <w:szCs w:val="16"/>
                <w:lang w:val="hr-HR"/>
              </w:rPr>
            </w:pPr>
          </w:p>
        </w:tc>
        <w:tc>
          <w:tcPr>
            <w:tcW w:w="5448" w:type="dxa"/>
          </w:tcPr>
          <w:p w14:paraId="3401CD39"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REPUBLIKA HRVATSKA - REPUBBLICA DI CROAZIA</w:t>
            </w:r>
          </w:p>
          <w:p w14:paraId="442ADAD9"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ISTARSKA ŽUPANIJA - REGIONE ISTRIANA</w:t>
            </w:r>
          </w:p>
          <w:p w14:paraId="3B1A9A30"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Općina Brtonigla-Verteneglio - </w:t>
            </w:r>
            <w:proofErr w:type="spellStart"/>
            <w:r w:rsidRPr="00BB06CA">
              <w:rPr>
                <w:rFonts w:ascii="Calibri" w:hAnsi="Calibri" w:cs="Calibri"/>
                <w:sz w:val="16"/>
                <w:szCs w:val="16"/>
                <w:lang w:val="hr-HR"/>
              </w:rPr>
              <w:t>Comune</w:t>
            </w:r>
            <w:proofErr w:type="spellEnd"/>
            <w:r w:rsidRPr="00BB06CA">
              <w:rPr>
                <w:rFonts w:ascii="Calibri" w:hAnsi="Calibri" w:cs="Calibri"/>
                <w:sz w:val="16"/>
                <w:szCs w:val="16"/>
                <w:lang w:val="hr-HR"/>
              </w:rPr>
              <w:t xml:space="preserve"> di Brtonigla-Verteneglio</w:t>
            </w:r>
          </w:p>
          <w:p w14:paraId="0699F7BC"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OPĆINSKI NAČELNIK – IL SINDACO</w:t>
            </w:r>
          </w:p>
          <w:p w14:paraId="5BC1A809"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52474 Brtonigla-Verteneglio, Trg Sv. Zenona / </w:t>
            </w:r>
            <w:proofErr w:type="spellStart"/>
            <w:r w:rsidRPr="00BB06CA">
              <w:rPr>
                <w:rFonts w:ascii="Calibri" w:hAnsi="Calibri" w:cs="Calibri"/>
                <w:sz w:val="16"/>
                <w:szCs w:val="16"/>
                <w:lang w:val="hr-HR"/>
              </w:rPr>
              <w:t>Piazza</w:t>
            </w:r>
            <w:proofErr w:type="spellEnd"/>
            <w:r w:rsidRPr="00BB06CA">
              <w:rPr>
                <w:rFonts w:ascii="Calibri" w:hAnsi="Calibri" w:cs="Calibri"/>
                <w:sz w:val="16"/>
                <w:szCs w:val="16"/>
                <w:lang w:val="hr-HR"/>
              </w:rPr>
              <w:t xml:space="preserve"> S. Zenone 1</w:t>
            </w:r>
          </w:p>
          <w:p w14:paraId="2F5838B6"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Tel. &amp; Fax: +385 (0)52 774-174</w:t>
            </w:r>
          </w:p>
          <w:p w14:paraId="668476FB" w14:textId="77777777" w:rsidR="00BB06CA" w:rsidRPr="00BB06CA" w:rsidRDefault="00BB06CA" w:rsidP="00A44575">
            <w:pPr>
              <w:autoSpaceDE w:val="0"/>
              <w:autoSpaceDN w:val="0"/>
              <w:adjustRightInd w:val="0"/>
              <w:rPr>
                <w:rFonts w:ascii="Calibri" w:hAnsi="Calibri" w:cs="Calibri"/>
                <w:sz w:val="16"/>
                <w:szCs w:val="16"/>
                <w:lang w:val="hr-HR"/>
              </w:rPr>
            </w:pPr>
            <w:r w:rsidRPr="00BB06CA">
              <w:rPr>
                <w:rFonts w:ascii="Calibri" w:hAnsi="Calibri" w:cs="Calibri"/>
                <w:sz w:val="16"/>
                <w:szCs w:val="16"/>
                <w:lang w:val="hr-HR"/>
              </w:rPr>
              <w:t xml:space="preserve">E-mail: </w:t>
            </w:r>
            <w:proofErr w:type="spellStart"/>
            <w:r w:rsidRPr="00BB06CA">
              <w:rPr>
                <w:rFonts w:ascii="Calibri" w:hAnsi="Calibri" w:cs="Calibri"/>
                <w:sz w:val="16"/>
                <w:szCs w:val="16"/>
                <w:lang w:val="hr-HR"/>
              </w:rPr>
              <w:t>info@brtonigla-verteneglio.hr</w:t>
            </w:r>
            <w:proofErr w:type="spellEnd"/>
          </w:p>
          <w:p w14:paraId="02D5655C" w14:textId="77777777" w:rsidR="00BB06CA" w:rsidRPr="00BB06CA" w:rsidRDefault="00BB06CA" w:rsidP="00A44575">
            <w:pPr>
              <w:autoSpaceDE w:val="0"/>
              <w:autoSpaceDN w:val="0"/>
              <w:adjustRightInd w:val="0"/>
              <w:rPr>
                <w:rFonts w:ascii="Calibri" w:hAnsi="Calibri" w:cs="Calibri"/>
                <w:sz w:val="16"/>
                <w:szCs w:val="16"/>
                <w:lang w:val="hr-HR"/>
              </w:rPr>
            </w:pPr>
            <w:proofErr w:type="spellStart"/>
            <w:r w:rsidRPr="00BB06CA">
              <w:rPr>
                <w:rFonts w:ascii="Calibri" w:hAnsi="Calibri" w:cs="Calibri"/>
                <w:sz w:val="16"/>
                <w:szCs w:val="16"/>
                <w:lang w:val="hr-HR"/>
              </w:rPr>
              <w:t>www.brtonigla-verteneglio.hr</w:t>
            </w:r>
            <w:proofErr w:type="spellEnd"/>
          </w:p>
        </w:tc>
      </w:tr>
    </w:tbl>
    <w:p w14:paraId="0489E8C1" w14:textId="77777777" w:rsidR="00BB06CA" w:rsidRPr="00BB06CA" w:rsidRDefault="00BB06CA" w:rsidP="00BB06CA">
      <w:pPr>
        <w:pStyle w:val="Bezproreda"/>
        <w:rPr>
          <w:rFonts w:ascii="Times New Roman" w:hAnsi="Times New Roman"/>
          <w:sz w:val="16"/>
          <w:szCs w:val="16"/>
          <w:highlight w:val="yellow"/>
        </w:rPr>
      </w:pPr>
    </w:p>
    <w:p w14:paraId="39B2F7ED" w14:textId="77777777" w:rsidR="00BB06CA" w:rsidRPr="00BB06CA" w:rsidRDefault="00BB06CA" w:rsidP="00BB06CA">
      <w:pPr>
        <w:pStyle w:val="Bezproreda"/>
        <w:ind w:firstLine="708"/>
        <w:jc w:val="both"/>
        <w:rPr>
          <w:rFonts w:ascii="Arial" w:hAnsi="Arial" w:cs="Arial"/>
          <w:sz w:val="24"/>
          <w:szCs w:val="24"/>
        </w:rPr>
      </w:pPr>
      <w:r w:rsidRPr="00BB06CA">
        <w:rPr>
          <w:rFonts w:ascii="Arial" w:hAnsi="Arial" w:cs="Arial"/>
          <w:sz w:val="24"/>
          <w:szCs w:val="24"/>
        </w:rPr>
        <w:t>Na temelju članka 52. Statuta Općine Brtonigla-Verteneglio (Službene novine Općine Brtonigla-Verteneglio br. 03/18, 03/21, 07/21 – pročišćeni tekst i 16/22) i članka 7. Pravilnika o provedbi postupaka jednostavne nabave (Službene novine Općine Brtonigla broj 06/17), Općinski načelnik Općine Brtonigla-Verteneglio dana 26.10.2023. godine, donosi sljedeću</w:t>
      </w:r>
    </w:p>
    <w:p w14:paraId="21DE0156" w14:textId="77777777" w:rsidR="00BB06CA" w:rsidRPr="00BB06CA" w:rsidRDefault="00BB06CA" w:rsidP="00BB06CA">
      <w:pPr>
        <w:pStyle w:val="Bezproreda"/>
        <w:ind w:firstLine="708"/>
        <w:jc w:val="both"/>
        <w:rPr>
          <w:rFonts w:ascii="Arial" w:hAnsi="Arial" w:cs="Arial"/>
          <w:sz w:val="24"/>
          <w:szCs w:val="24"/>
        </w:rPr>
      </w:pPr>
    </w:p>
    <w:p w14:paraId="5CE60998" w14:textId="77777777" w:rsidR="00BB06CA" w:rsidRPr="00BB06CA" w:rsidRDefault="00BB06CA" w:rsidP="00BB06CA">
      <w:pPr>
        <w:pStyle w:val="Bezproreda"/>
        <w:rPr>
          <w:rFonts w:ascii="Arial" w:hAnsi="Arial" w:cs="Arial"/>
          <w:sz w:val="24"/>
          <w:szCs w:val="24"/>
        </w:rPr>
      </w:pPr>
    </w:p>
    <w:p w14:paraId="000B05C2" w14:textId="77777777" w:rsidR="00BB06CA" w:rsidRPr="00BB06CA" w:rsidRDefault="00BB06CA" w:rsidP="00BB06CA">
      <w:pPr>
        <w:pStyle w:val="Bezproreda"/>
        <w:jc w:val="center"/>
        <w:rPr>
          <w:rFonts w:ascii="Arial" w:hAnsi="Arial" w:cs="Arial"/>
          <w:b/>
          <w:sz w:val="24"/>
          <w:szCs w:val="24"/>
        </w:rPr>
      </w:pPr>
      <w:r w:rsidRPr="00BB06CA">
        <w:rPr>
          <w:rFonts w:ascii="Arial" w:hAnsi="Arial" w:cs="Arial"/>
          <w:b/>
          <w:sz w:val="24"/>
          <w:szCs w:val="24"/>
        </w:rPr>
        <w:t>ODLUKU</w:t>
      </w:r>
    </w:p>
    <w:p w14:paraId="41E8886B" w14:textId="77777777" w:rsidR="00BB06CA" w:rsidRPr="00BB06CA" w:rsidRDefault="00BB06CA" w:rsidP="00BB06CA">
      <w:pPr>
        <w:pStyle w:val="Bezproreda"/>
        <w:jc w:val="center"/>
        <w:rPr>
          <w:rFonts w:ascii="Arial" w:hAnsi="Arial" w:cs="Arial"/>
          <w:b/>
          <w:sz w:val="24"/>
          <w:szCs w:val="24"/>
        </w:rPr>
      </w:pPr>
      <w:r w:rsidRPr="00BB06CA">
        <w:rPr>
          <w:rFonts w:ascii="Arial" w:hAnsi="Arial" w:cs="Arial"/>
          <w:b/>
          <w:sz w:val="24"/>
          <w:szCs w:val="24"/>
        </w:rPr>
        <w:t xml:space="preserve">o odabiru najpovoljnije ponude za tisak informativne brošure </w:t>
      </w:r>
    </w:p>
    <w:p w14:paraId="10C63968" w14:textId="77777777" w:rsidR="00BB06CA" w:rsidRPr="00BB06CA" w:rsidRDefault="00BB06CA" w:rsidP="00BB06CA">
      <w:pPr>
        <w:pStyle w:val="Bezproreda"/>
        <w:jc w:val="center"/>
        <w:rPr>
          <w:rFonts w:ascii="Arial" w:hAnsi="Arial" w:cs="Arial"/>
          <w:b/>
          <w:sz w:val="24"/>
          <w:szCs w:val="24"/>
        </w:rPr>
      </w:pPr>
      <w:r w:rsidRPr="00BB06CA">
        <w:rPr>
          <w:rFonts w:ascii="Arial" w:hAnsi="Arial" w:cs="Arial"/>
          <w:b/>
          <w:sz w:val="24"/>
          <w:szCs w:val="24"/>
        </w:rPr>
        <w:t>u sklopu projekta „KARIGAD(M)OR(E)“</w:t>
      </w:r>
    </w:p>
    <w:p w14:paraId="1F95054D" w14:textId="77777777" w:rsidR="00BB06CA" w:rsidRPr="00BB06CA" w:rsidRDefault="00BB06CA" w:rsidP="00BB06CA">
      <w:pPr>
        <w:pStyle w:val="Bezproreda"/>
        <w:rPr>
          <w:rFonts w:ascii="Arial" w:hAnsi="Arial" w:cs="Arial"/>
          <w:b/>
          <w:sz w:val="24"/>
          <w:szCs w:val="24"/>
        </w:rPr>
      </w:pPr>
    </w:p>
    <w:p w14:paraId="32F92F7E" w14:textId="77777777" w:rsidR="00BB06CA" w:rsidRPr="00BB06CA" w:rsidRDefault="00BB06CA" w:rsidP="00BB06CA">
      <w:pPr>
        <w:pStyle w:val="Bezproreda"/>
        <w:jc w:val="center"/>
        <w:rPr>
          <w:rFonts w:ascii="Arial" w:hAnsi="Arial" w:cs="Arial"/>
          <w:b/>
          <w:sz w:val="24"/>
          <w:szCs w:val="24"/>
        </w:rPr>
      </w:pPr>
      <w:r w:rsidRPr="00BB06CA">
        <w:rPr>
          <w:rFonts w:ascii="Arial" w:hAnsi="Arial" w:cs="Arial"/>
          <w:b/>
          <w:sz w:val="24"/>
          <w:szCs w:val="24"/>
        </w:rPr>
        <w:t>I.</w:t>
      </w:r>
    </w:p>
    <w:p w14:paraId="1C9FCA6B" w14:textId="77777777" w:rsidR="00BB06CA" w:rsidRPr="00BB06CA" w:rsidRDefault="00BB06CA" w:rsidP="00BB06CA">
      <w:pPr>
        <w:pStyle w:val="Bezproreda"/>
        <w:jc w:val="both"/>
        <w:rPr>
          <w:rFonts w:ascii="Arial" w:hAnsi="Arial" w:cs="Arial"/>
          <w:sz w:val="24"/>
          <w:szCs w:val="24"/>
        </w:rPr>
      </w:pPr>
      <w:r w:rsidRPr="00BB06CA">
        <w:rPr>
          <w:rFonts w:ascii="Arial" w:hAnsi="Arial" w:cs="Arial"/>
          <w:sz w:val="24"/>
          <w:szCs w:val="24"/>
        </w:rPr>
        <w:tab/>
        <w:t xml:space="preserve">U postupku provedbe jednostavne nabave za tisak informativne brošure u sklopu projekta „KARIGAD(M)OR(E)“, odabrana je ponuda ZINAM d.o.o., </w:t>
      </w:r>
      <w:proofErr w:type="spellStart"/>
      <w:r w:rsidRPr="00BB06CA">
        <w:rPr>
          <w:rFonts w:ascii="Arial" w:hAnsi="Arial" w:cs="Arial"/>
          <w:sz w:val="24"/>
          <w:szCs w:val="24"/>
        </w:rPr>
        <w:t>Ivanićgradska</w:t>
      </w:r>
      <w:proofErr w:type="spellEnd"/>
      <w:r w:rsidRPr="00BB06CA">
        <w:rPr>
          <w:rFonts w:ascii="Arial" w:hAnsi="Arial" w:cs="Arial"/>
          <w:sz w:val="24"/>
          <w:szCs w:val="24"/>
        </w:rPr>
        <w:t xml:space="preserve"> ulica 64, Zagreb, OIB: 32559438722, broj ponude: 984 od 25.10.2023. godine, zaprimljene dana 26.10.2023. godine, za ponuđenu cijenu u iznosu od 335,00 EUR (bez PDV-a).</w:t>
      </w:r>
    </w:p>
    <w:p w14:paraId="392535F3" w14:textId="77777777" w:rsidR="00BB06CA" w:rsidRPr="00BB06CA" w:rsidRDefault="00BB06CA" w:rsidP="00BB06CA">
      <w:pPr>
        <w:pStyle w:val="Bezproreda"/>
        <w:jc w:val="both"/>
        <w:rPr>
          <w:rFonts w:ascii="Arial" w:hAnsi="Arial" w:cs="Arial"/>
          <w:sz w:val="24"/>
          <w:szCs w:val="24"/>
        </w:rPr>
      </w:pPr>
    </w:p>
    <w:p w14:paraId="63938544" w14:textId="77777777" w:rsidR="00BB06CA" w:rsidRPr="00BB06CA" w:rsidRDefault="00BB06CA" w:rsidP="00BB06CA">
      <w:pPr>
        <w:pStyle w:val="Bezproreda"/>
        <w:ind w:firstLine="708"/>
        <w:jc w:val="both"/>
        <w:rPr>
          <w:rFonts w:ascii="Arial" w:hAnsi="Arial" w:cs="Arial"/>
          <w:sz w:val="24"/>
          <w:szCs w:val="24"/>
          <w:u w:val="single"/>
        </w:rPr>
      </w:pPr>
      <w:r w:rsidRPr="00BB06CA">
        <w:rPr>
          <w:rFonts w:ascii="Arial" w:hAnsi="Arial" w:cs="Arial"/>
          <w:sz w:val="24"/>
          <w:szCs w:val="24"/>
          <w:u w:val="single"/>
        </w:rPr>
        <w:t xml:space="preserve">Opis predmeta nabave </w:t>
      </w:r>
    </w:p>
    <w:p w14:paraId="2D6C6150" w14:textId="77777777" w:rsidR="00BB06CA" w:rsidRPr="00BB06CA" w:rsidRDefault="00BB06CA" w:rsidP="00BB06CA">
      <w:pPr>
        <w:pStyle w:val="Bezproreda"/>
        <w:ind w:firstLine="708"/>
        <w:jc w:val="both"/>
        <w:rPr>
          <w:rFonts w:ascii="Arial" w:hAnsi="Arial" w:cs="Arial"/>
          <w:sz w:val="24"/>
          <w:szCs w:val="24"/>
        </w:rPr>
      </w:pPr>
      <w:r w:rsidRPr="00BB06CA">
        <w:rPr>
          <w:rFonts w:ascii="Arial" w:hAnsi="Arial" w:cs="Arial"/>
          <w:sz w:val="24"/>
          <w:szCs w:val="24"/>
        </w:rPr>
        <w:t>Predmet nabave je tisak informativne brošure u sklopu projekta „KARIGAD(M)OR(E)“, prema sljedećoj specifikaciji:</w:t>
      </w:r>
    </w:p>
    <w:p w14:paraId="31DE0B36" w14:textId="77777777" w:rsidR="00BB06CA" w:rsidRPr="00BB06CA" w:rsidRDefault="00BB06CA" w:rsidP="00BB06CA">
      <w:pPr>
        <w:pStyle w:val="Bezproreda"/>
        <w:ind w:firstLine="708"/>
        <w:jc w:val="both"/>
        <w:rPr>
          <w:rFonts w:ascii="Arial" w:hAnsi="Arial" w:cs="Arial"/>
          <w:sz w:val="24"/>
          <w:szCs w:val="24"/>
        </w:rPr>
      </w:pPr>
      <w:r w:rsidRPr="00BB06CA">
        <w:rPr>
          <w:rFonts w:ascii="Arial" w:hAnsi="Arial" w:cs="Arial"/>
          <w:sz w:val="24"/>
          <w:szCs w:val="24"/>
        </w:rPr>
        <w:t>- Tisak letka,</w:t>
      </w:r>
    </w:p>
    <w:p w14:paraId="2E60E598" w14:textId="77777777" w:rsidR="00BB06CA" w:rsidRPr="00BB06CA" w:rsidRDefault="00BB06CA" w:rsidP="00BB06CA">
      <w:pPr>
        <w:pStyle w:val="Bezproreda"/>
        <w:ind w:firstLine="708"/>
        <w:jc w:val="both"/>
        <w:rPr>
          <w:rFonts w:ascii="Arial" w:hAnsi="Arial" w:cs="Arial"/>
          <w:sz w:val="24"/>
          <w:szCs w:val="24"/>
        </w:rPr>
      </w:pPr>
      <w:r w:rsidRPr="00BB06CA">
        <w:rPr>
          <w:rFonts w:ascii="Arial" w:hAnsi="Arial" w:cs="Arial"/>
          <w:sz w:val="24"/>
          <w:szCs w:val="24"/>
        </w:rPr>
        <w:t>- Usluga dostave.</w:t>
      </w:r>
    </w:p>
    <w:p w14:paraId="5654BCED" w14:textId="77777777" w:rsidR="00BB06CA" w:rsidRPr="00BB06CA" w:rsidRDefault="00BB06CA" w:rsidP="00BB06CA">
      <w:pPr>
        <w:pStyle w:val="Bezproreda"/>
        <w:ind w:firstLine="708"/>
        <w:jc w:val="both"/>
        <w:rPr>
          <w:rFonts w:ascii="Arial" w:hAnsi="Arial" w:cs="Arial"/>
          <w:sz w:val="24"/>
          <w:szCs w:val="24"/>
          <w:highlight w:val="yellow"/>
        </w:rPr>
      </w:pPr>
    </w:p>
    <w:p w14:paraId="0BE0BF98" w14:textId="77777777" w:rsidR="00BB06CA" w:rsidRPr="00BB06CA" w:rsidRDefault="00BB06CA" w:rsidP="00BB06CA">
      <w:pPr>
        <w:pStyle w:val="Bezproreda"/>
        <w:jc w:val="center"/>
        <w:rPr>
          <w:rFonts w:ascii="Arial" w:hAnsi="Arial" w:cs="Arial"/>
          <w:b/>
          <w:sz w:val="24"/>
          <w:szCs w:val="24"/>
        </w:rPr>
      </w:pPr>
      <w:r w:rsidRPr="00BB06CA">
        <w:rPr>
          <w:rFonts w:ascii="Arial" w:hAnsi="Arial" w:cs="Arial"/>
          <w:b/>
          <w:sz w:val="24"/>
          <w:szCs w:val="24"/>
        </w:rPr>
        <w:t>II.</w:t>
      </w:r>
    </w:p>
    <w:p w14:paraId="4822E87C" w14:textId="77777777" w:rsidR="00BB06CA" w:rsidRPr="00BB06CA" w:rsidRDefault="00BB06CA" w:rsidP="00BB06CA">
      <w:pPr>
        <w:pStyle w:val="Bezproreda"/>
        <w:jc w:val="both"/>
        <w:rPr>
          <w:rFonts w:ascii="Arial" w:hAnsi="Arial" w:cs="Arial"/>
          <w:sz w:val="24"/>
          <w:szCs w:val="24"/>
        </w:rPr>
      </w:pPr>
      <w:r w:rsidRPr="00BB06CA">
        <w:rPr>
          <w:rFonts w:ascii="Arial" w:hAnsi="Arial" w:cs="Arial"/>
          <w:b/>
          <w:sz w:val="24"/>
          <w:szCs w:val="24"/>
        </w:rPr>
        <w:tab/>
      </w:r>
      <w:r w:rsidRPr="00BB06CA">
        <w:rPr>
          <w:rFonts w:ascii="Arial" w:hAnsi="Arial" w:cs="Arial"/>
          <w:sz w:val="24"/>
          <w:szCs w:val="24"/>
        </w:rPr>
        <w:t xml:space="preserve">Naručitelj usluge iz </w:t>
      </w:r>
      <w:proofErr w:type="spellStart"/>
      <w:r w:rsidRPr="00BB06CA">
        <w:rPr>
          <w:rFonts w:ascii="Arial" w:hAnsi="Arial" w:cs="Arial"/>
          <w:sz w:val="24"/>
          <w:szCs w:val="24"/>
        </w:rPr>
        <w:t>toč</w:t>
      </w:r>
      <w:proofErr w:type="spellEnd"/>
      <w:r w:rsidRPr="00BB06CA">
        <w:rPr>
          <w:rFonts w:ascii="Arial" w:hAnsi="Arial" w:cs="Arial"/>
          <w:sz w:val="24"/>
          <w:szCs w:val="24"/>
        </w:rPr>
        <w:t xml:space="preserve">. I. ove Odluke je Općina Brtonigla-Verteneglio, Trg Sv. Zenona 1, Brtonigla-Verteneglio, OIB 81025770849. </w:t>
      </w:r>
    </w:p>
    <w:p w14:paraId="7E3DB4B6" w14:textId="77777777" w:rsidR="00BB06CA" w:rsidRPr="00BB06CA" w:rsidRDefault="00BB06CA" w:rsidP="00BB06CA">
      <w:pPr>
        <w:pStyle w:val="Bezproreda"/>
        <w:ind w:firstLine="708"/>
        <w:jc w:val="both"/>
        <w:rPr>
          <w:rFonts w:ascii="Arial" w:hAnsi="Arial" w:cs="Arial"/>
          <w:sz w:val="24"/>
          <w:szCs w:val="24"/>
        </w:rPr>
      </w:pPr>
      <w:r w:rsidRPr="00BB06CA">
        <w:rPr>
          <w:rFonts w:ascii="Arial" w:hAnsi="Arial" w:cs="Arial"/>
          <w:sz w:val="24"/>
          <w:szCs w:val="24"/>
        </w:rPr>
        <w:t>Naručitelj će odabranom ponuditelju dostaviti Narudžbenicu za realizaciju usluge.</w:t>
      </w:r>
    </w:p>
    <w:p w14:paraId="204A97E4" w14:textId="77777777" w:rsidR="00BB06CA" w:rsidRPr="00BB06CA" w:rsidRDefault="00BB06CA" w:rsidP="00BB06CA">
      <w:pPr>
        <w:pStyle w:val="Bezproreda"/>
        <w:rPr>
          <w:rFonts w:ascii="Arial" w:hAnsi="Arial" w:cs="Arial"/>
          <w:sz w:val="24"/>
          <w:szCs w:val="24"/>
        </w:rPr>
      </w:pPr>
    </w:p>
    <w:p w14:paraId="68B1BD59" w14:textId="77777777" w:rsidR="00BB06CA" w:rsidRPr="00BB06CA" w:rsidRDefault="00BB06CA" w:rsidP="00BB06CA">
      <w:pPr>
        <w:pStyle w:val="Bezproreda"/>
        <w:jc w:val="center"/>
        <w:rPr>
          <w:rFonts w:ascii="Arial" w:hAnsi="Arial" w:cs="Arial"/>
          <w:b/>
          <w:sz w:val="24"/>
          <w:szCs w:val="24"/>
        </w:rPr>
      </w:pPr>
      <w:r w:rsidRPr="00BB06CA">
        <w:rPr>
          <w:rFonts w:ascii="Arial" w:hAnsi="Arial" w:cs="Arial"/>
          <w:b/>
          <w:sz w:val="24"/>
          <w:szCs w:val="24"/>
        </w:rPr>
        <w:t>III.</w:t>
      </w:r>
    </w:p>
    <w:p w14:paraId="05B9F007" w14:textId="77777777" w:rsidR="00BB06CA" w:rsidRPr="00BB06CA" w:rsidRDefault="00BB06CA" w:rsidP="00BB06CA">
      <w:pPr>
        <w:pStyle w:val="Bezproreda"/>
        <w:ind w:firstLine="708"/>
        <w:jc w:val="both"/>
        <w:rPr>
          <w:rFonts w:ascii="Arial" w:hAnsi="Arial" w:cs="Arial"/>
          <w:sz w:val="24"/>
          <w:szCs w:val="24"/>
        </w:rPr>
      </w:pPr>
      <w:r w:rsidRPr="00BB06CA">
        <w:rPr>
          <w:rFonts w:ascii="Arial" w:hAnsi="Arial" w:cs="Arial"/>
          <w:sz w:val="24"/>
          <w:szCs w:val="24"/>
        </w:rPr>
        <w:t xml:space="preserve">Plaćanje usluge iz </w:t>
      </w:r>
      <w:proofErr w:type="spellStart"/>
      <w:r w:rsidRPr="00BB06CA">
        <w:rPr>
          <w:rFonts w:ascii="Arial" w:hAnsi="Arial" w:cs="Arial"/>
          <w:sz w:val="24"/>
          <w:szCs w:val="24"/>
        </w:rPr>
        <w:t>toč</w:t>
      </w:r>
      <w:proofErr w:type="spellEnd"/>
      <w:r w:rsidRPr="00BB06CA">
        <w:rPr>
          <w:rFonts w:ascii="Arial" w:hAnsi="Arial" w:cs="Arial"/>
          <w:sz w:val="24"/>
          <w:szCs w:val="24"/>
        </w:rPr>
        <w:t xml:space="preserve">. I. ove Odluke vršiti će se virmanskim nalogom, u roku od 15 (petnaest) dana od dana primitka računa od strane Izvršitelja, po izvršenju predmeta nabave. </w:t>
      </w:r>
    </w:p>
    <w:p w14:paraId="4939F736" w14:textId="77777777" w:rsidR="00BB06CA" w:rsidRPr="00BB06CA" w:rsidRDefault="00BB06CA" w:rsidP="00BB06CA">
      <w:pPr>
        <w:pStyle w:val="BodyText"/>
        <w:ind w:firstLine="708"/>
        <w:rPr>
          <w:rFonts w:ascii="Arial" w:hAnsi="Arial" w:cs="Arial"/>
        </w:rPr>
      </w:pPr>
      <w:r w:rsidRPr="00BB06CA">
        <w:rPr>
          <w:rFonts w:ascii="Arial" w:hAnsi="Arial" w:cs="Arial"/>
        </w:rPr>
        <w:t xml:space="preserve">Za plaćanje usluge iz ove Odluke koristiti će se proračunska sredstva koja su planirana Općinskim proračunom Općine Brtonigla-Verteneglio za 2023. godinu (račun 41139 pozicija 516, naziv: UREĐENJE PARKA KARIGADOR – Paneli i brošure).     </w:t>
      </w:r>
    </w:p>
    <w:p w14:paraId="4FCDB513" w14:textId="77777777" w:rsidR="00BB06CA" w:rsidRPr="00BB06CA" w:rsidRDefault="00BB06CA" w:rsidP="00BB06CA">
      <w:pPr>
        <w:pStyle w:val="BodyText"/>
        <w:ind w:firstLine="708"/>
        <w:rPr>
          <w:rFonts w:ascii="Arial" w:hAnsi="Arial" w:cs="Arial"/>
        </w:rPr>
      </w:pPr>
      <w:r w:rsidRPr="00BB06CA">
        <w:rPr>
          <w:rFonts w:ascii="Arial" w:hAnsi="Arial" w:cs="Arial"/>
        </w:rPr>
        <w:t xml:space="preserve">Za nabavu predmetne usluge, podnesena ja prijava na FLAG natječaj za dodjelu potpore projektima u okviru </w:t>
      </w:r>
      <w:proofErr w:type="spellStart"/>
      <w:r w:rsidRPr="00BB06CA">
        <w:rPr>
          <w:rFonts w:ascii="Arial" w:hAnsi="Arial" w:cs="Arial"/>
        </w:rPr>
        <w:t>Podmjere</w:t>
      </w:r>
      <w:proofErr w:type="spellEnd"/>
      <w:r w:rsidRPr="00BB06CA">
        <w:rPr>
          <w:rFonts w:ascii="Arial" w:hAnsi="Arial" w:cs="Arial"/>
        </w:rPr>
        <w:t xml:space="preserve"> 2.2.1. „Potpora aktivnostima pokretanja, razvoja i unapređenja dodatnih sadržaja na FLAG području“ iz Lokalne razvojne strategije u ribarstvu 2014. – 2020. FLAG-a Pinna </w:t>
      </w:r>
      <w:proofErr w:type="spellStart"/>
      <w:r w:rsidRPr="00BB06CA">
        <w:rPr>
          <w:rFonts w:ascii="Arial" w:hAnsi="Arial" w:cs="Arial"/>
        </w:rPr>
        <w:t>nobilis</w:t>
      </w:r>
      <w:proofErr w:type="spellEnd"/>
      <w:r w:rsidRPr="00BB06CA">
        <w:rPr>
          <w:rFonts w:ascii="Arial" w:hAnsi="Arial" w:cs="Arial"/>
        </w:rPr>
        <w:t xml:space="preserve"> te će se troškovi financirati europskim sredstvima iz Operativnog programa za pomorstvo i ribarstvo.  </w:t>
      </w:r>
    </w:p>
    <w:p w14:paraId="21A8674E" w14:textId="77777777" w:rsidR="00BB06CA" w:rsidRPr="00BB06CA" w:rsidRDefault="00BB06CA" w:rsidP="00BB06CA">
      <w:pPr>
        <w:pStyle w:val="Bezproreda"/>
        <w:ind w:firstLine="708"/>
        <w:jc w:val="both"/>
        <w:rPr>
          <w:rFonts w:ascii="Arial" w:hAnsi="Arial" w:cs="Arial"/>
          <w:sz w:val="24"/>
          <w:szCs w:val="24"/>
          <w:highlight w:val="yellow"/>
        </w:rPr>
      </w:pPr>
    </w:p>
    <w:p w14:paraId="548FE72A" w14:textId="77777777" w:rsidR="00BB06CA" w:rsidRPr="00BB06CA" w:rsidRDefault="00BB06CA" w:rsidP="00BB06CA">
      <w:pPr>
        <w:pStyle w:val="Bezproreda"/>
        <w:jc w:val="center"/>
        <w:rPr>
          <w:rFonts w:ascii="Arial" w:hAnsi="Arial" w:cs="Arial"/>
          <w:b/>
          <w:sz w:val="24"/>
          <w:szCs w:val="24"/>
        </w:rPr>
      </w:pPr>
      <w:r w:rsidRPr="00BB06CA">
        <w:rPr>
          <w:rFonts w:ascii="Arial" w:hAnsi="Arial" w:cs="Arial"/>
          <w:b/>
          <w:sz w:val="24"/>
          <w:szCs w:val="24"/>
        </w:rPr>
        <w:t>IV.</w:t>
      </w:r>
    </w:p>
    <w:p w14:paraId="2FA40934" w14:textId="77777777" w:rsidR="00BB06CA" w:rsidRPr="00BB06CA" w:rsidRDefault="00BB06CA" w:rsidP="00BB06CA">
      <w:pPr>
        <w:pStyle w:val="Bezproreda"/>
        <w:ind w:firstLine="708"/>
        <w:jc w:val="both"/>
        <w:rPr>
          <w:rFonts w:ascii="Arial" w:hAnsi="Arial" w:cs="Arial"/>
          <w:sz w:val="24"/>
          <w:szCs w:val="24"/>
        </w:rPr>
      </w:pPr>
      <w:r w:rsidRPr="00BB06CA">
        <w:rPr>
          <w:rFonts w:ascii="Arial" w:hAnsi="Arial" w:cs="Arial"/>
          <w:sz w:val="24"/>
          <w:szCs w:val="24"/>
        </w:rPr>
        <w:t xml:space="preserve">Za kontrolu izvršene usluge iz ove Odluke, prilikom koje će se kontrolirati pravodobnost, količina i kvaliteta, zadužuje se Tea Rakar, Viši stručni suradnik za provođenje projekata, EU fondova i društvene djelatnosti iz Jedinstvenog upravnog odjela Općine Brtonigla-Verteneglio.  </w:t>
      </w:r>
    </w:p>
    <w:p w14:paraId="4301ECA7" w14:textId="77777777" w:rsidR="00BB06CA" w:rsidRPr="00BB06CA" w:rsidRDefault="00BB06CA" w:rsidP="00BB06CA">
      <w:pPr>
        <w:pStyle w:val="Bezproreda"/>
        <w:ind w:firstLine="708"/>
        <w:jc w:val="both"/>
        <w:rPr>
          <w:rFonts w:ascii="Arial" w:hAnsi="Arial" w:cs="Arial"/>
          <w:sz w:val="24"/>
          <w:szCs w:val="24"/>
        </w:rPr>
      </w:pPr>
      <w:r w:rsidRPr="00BB06CA">
        <w:rPr>
          <w:rFonts w:ascii="Arial" w:hAnsi="Arial" w:cs="Arial"/>
          <w:sz w:val="24"/>
          <w:szCs w:val="24"/>
        </w:rPr>
        <w:t>Zadužuje se Tea Rakar, S Viši stručni suradnik za provođenje projekata, EU fondova i društvene djelatnosti iz Jedinstvenog upravnog odjela Općine Brtonigla-Verteneglio za izradu izvješća o obavljenoj kontroli iz prethodnog stavka ove točke.</w:t>
      </w:r>
    </w:p>
    <w:p w14:paraId="3BE09790" w14:textId="77777777" w:rsidR="00BB06CA" w:rsidRPr="00BB06CA" w:rsidRDefault="00BB06CA" w:rsidP="00BB06CA">
      <w:pPr>
        <w:pStyle w:val="Bezproreda"/>
        <w:jc w:val="both"/>
        <w:rPr>
          <w:rFonts w:ascii="Arial" w:hAnsi="Arial" w:cs="Arial"/>
          <w:sz w:val="24"/>
          <w:szCs w:val="24"/>
        </w:rPr>
      </w:pPr>
    </w:p>
    <w:p w14:paraId="3223416F" w14:textId="77777777" w:rsidR="00BB06CA" w:rsidRPr="00BB06CA" w:rsidRDefault="00BB06CA" w:rsidP="00BB06CA">
      <w:pPr>
        <w:pStyle w:val="Bezproreda"/>
        <w:jc w:val="center"/>
        <w:rPr>
          <w:rFonts w:ascii="Arial" w:hAnsi="Arial" w:cs="Arial"/>
          <w:b/>
          <w:sz w:val="24"/>
          <w:szCs w:val="24"/>
        </w:rPr>
      </w:pPr>
      <w:r w:rsidRPr="00BB06CA">
        <w:rPr>
          <w:rFonts w:ascii="Arial" w:hAnsi="Arial" w:cs="Arial"/>
          <w:b/>
          <w:sz w:val="24"/>
          <w:szCs w:val="24"/>
        </w:rPr>
        <w:t>V.</w:t>
      </w:r>
    </w:p>
    <w:p w14:paraId="0D921C2A" w14:textId="77777777" w:rsidR="00BB06CA" w:rsidRPr="00BB06CA" w:rsidRDefault="00BB06CA" w:rsidP="00BB06CA">
      <w:pPr>
        <w:pStyle w:val="Bezproreda"/>
        <w:rPr>
          <w:rFonts w:ascii="Arial" w:hAnsi="Arial" w:cs="Arial"/>
          <w:sz w:val="24"/>
          <w:szCs w:val="24"/>
        </w:rPr>
      </w:pPr>
      <w:r w:rsidRPr="00BB06CA">
        <w:rPr>
          <w:rFonts w:ascii="Arial" w:hAnsi="Arial" w:cs="Arial"/>
          <w:sz w:val="24"/>
          <w:szCs w:val="24"/>
        </w:rPr>
        <w:tab/>
        <w:t>Ova Odluka stupa na snagu danom donošenja, a ista će se objaviti i u Službenim novinama Općine Brtonigla-Verteneglio.</w:t>
      </w:r>
    </w:p>
    <w:p w14:paraId="394F2CC2" w14:textId="77777777" w:rsidR="00BB06CA" w:rsidRPr="00BB06CA" w:rsidRDefault="00BB06CA" w:rsidP="00BB06CA">
      <w:pPr>
        <w:pStyle w:val="Bezproreda"/>
        <w:rPr>
          <w:rFonts w:ascii="Arial" w:hAnsi="Arial" w:cs="Arial"/>
          <w:sz w:val="24"/>
          <w:szCs w:val="24"/>
          <w:highlight w:val="yellow"/>
        </w:rPr>
      </w:pPr>
    </w:p>
    <w:p w14:paraId="2D74DC7A" w14:textId="77777777" w:rsidR="00BB06CA" w:rsidRPr="00BB06CA" w:rsidRDefault="00BB06CA" w:rsidP="00BB06CA">
      <w:pPr>
        <w:pStyle w:val="Bezproreda"/>
        <w:rPr>
          <w:rFonts w:ascii="Arial" w:hAnsi="Arial" w:cs="Arial"/>
          <w:sz w:val="24"/>
          <w:szCs w:val="24"/>
          <w:highlight w:val="yellow"/>
        </w:rPr>
      </w:pPr>
    </w:p>
    <w:p w14:paraId="773B1187" w14:textId="77777777" w:rsidR="00BB06CA" w:rsidRPr="00BB06CA" w:rsidRDefault="00BB06CA" w:rsidP="00BB06CA">
      <w:pPr>
        <w:pStyle w:val="Bezproreda"/>
        <w:rPr>
          <w:rFonts w:ascii="Arial" w:hAnsi="Arial" w:cs="Arial"/>
          <w:sz w:val="24"/>
          <w:szCs w:val="24"/>
        </w:rPr>
      </w:pPr>
      <w:r w:rsidRPr="00BB06CA">
        <w:rPr>
          <w:rFonts w:ascii="Arial" w:hAnsi="Arial" w:cs="Arial"/>
          <w:sz w:val="24"/>
          <w:szCs w:val="24"/>
        </w:rPr>
        <w:t>KLASA: 324-01/21-01/01</w:t>
      </w:r>
    </w:p>
    <w:p w14:paraId="301C66BF" w14:textId="77777777" w:rsidR="00BB06CA" w:rsidRPr="00BB06CA" w:rsidRDefault="00BB06CA" w:rsidP="00BB06CA">
      <w:pPr>
        <w:pStyle w:val="Bezproreda"/>
        <w:rPr>
          <w:rFonts w:ascii="Arial" w:hAnsi="Arial" w:cs="Arial"/>
          <w:sz w:val="24"/>
          <w:szCs w:val="24"/>
        </w:rPr>
      </w:pPr>
      <w:r w:rsidRPr="00BB06CA">
        <w:rPr>
          <w:rFonts w:ascii="Arial" w:hAnsi="Arial" w:cs="Arial"/>
          <w:sz w:val="24"/>
          <w:szCs w:val="24"/>
        </w:rPr>
        <w:t>URBROJ: 2163-13-04/03-23-105</w:t>
      </w:r>
    </w:p>
    <w:p w14:paraId="4C9E8D38" w14:textId="77777777" w:rsidR="00BB06CA" w:rsidRPr="00BB06CA" w:rsidRDefault="00BB06CA" w:rsidP="00BB06CA">
      <w:pPr>
        <w:pStyle w:val="Bezproreda"/>
        <w:rPr>
          <w:rFonts w:ascii="Arial" w:hAnsi="Arial" w:cs="Arial"/>
          <w:sz w:val="24"/>
          <w:szCs w:val="24"/>
        </w:rPr>
      </w:pPr>
      <w:r w:rsidRPr="00BB06CA">
        <w:rPr>
          <w:rFonts w:ascii="Arial" w:hAnsi="Arial" w:cs="Arial"/>
          <w:sz w:val="24"/>
          <w:szCs w:val="24"/>
        </w:rPr>
        <w:t>Brtonigla-Verteneglio, 26.10.2023.</w:t>
      </w:r>
    </w:p>
    <w:p w14:paraId="799C8365" w14:textId="77777777" w:rsidR="00BB06CA" w:rsidRPr="00BB06CA" w:rsidRDefault="00BB06CA" w:rsidP="00BB06CA">
      <w:pPr>
        <w:pStyle w:val="Bezproreda"/>
        <w:rPr>
          <w:rFonts w:ascii="Arial" w:hAnsi="Arial" w:cs="Arial"/>
          <w:sz w:val="24"/>
          <w:szCs w:val="24"/>
        </w:rPr>
      </w:pPr>
    </w:p>
    <w:p w14:paraId="0469A2AB" w14:textId="3CEE0F82" w:rsidR="00BB06CA" w:rsidRPr="00BB06CA" w:rsidRDefault="00BB06CA" w:rsidP="00BB06CA">
      <w:pPr>
        <w:pStyle w:val="Bezproreda"/>
        <w:ind w:left="3540"/>
        <w:rPr>
          <w:rFonts w:ascii="Arial" w:hAnsi="Arial" w:cs="Arial"/>
          <w:sz w:val="24"/>
          <w:szCs w:val="24"/>
        </w:rPr>
      </w:pPr>
      <w:r w:rsidRPr="00BB06CA">
        <w:rPr>
          <w:rFonts w:ascii="Arial" w:hAnsi="Arial" w:cs="Arial"/>
          <w:sz w:val="24"/>
          <w:szCs w:val="24"/>
        </w:rPr>
        <w:t xml:space="preserve"> NAČELNIK OPĆINE BRTONIGLA-VERTENEGLIO</w:t>
      </w:r>
    </w:p>
    <w:bookmarkEnd w:id="53"/>
    <w:p w14:paraId="63924007" w14:textId="12F086F0" w:rsidR="00BB06CA" w:rsidRPr="00BB06CA" w:rsidRDefault="00BB06CA" w:rsidP="00BB06CA">
      <w:pPr>
        <w:jc w:val="center"/>
        <w:rPr>
          <w:rFonts w:ascii="Arial" w:hAnsi="Arial" w:cs="Arial"/>
          <w:sz w:val="24"/>
          <w:szCs w:val="24"/>
          <w:lang w:val="hr-HR"/>
        </w:rPr>
      </w:pPr>
      <w:r w:rsidRPr="00BB06CA">
        <w:rPr>
          <w:rFonts w:ascii="Arial" w:hAnsi="Arial" w:cs="Arial"/>
          <w:color w:val="000000"/>
          <w:sz w:val="24"/>
          <w:szCs w:val="24"/>
          <w:lang w:val="hr-HR"/>
        </w:rPr>
        <w:t xml:space="preserve">                                                                         </w:t>
      </w:r>
      <w:r w:rsidRPr="00BB06CA">
        <w:rPr>
          <w:rFonts w:ascii="Arial" w:hAnsi="Arial" w:cs="Arial"/>
          <w:sz w:val="24"/>
          <w:szCs w:val="24"/>
          <w:lang w:val="hr-HR"/>
        </w:rPr>
        <w:t xml:space="preserve">Neš Sinožić, </w:t>
      </w:r>
      <w:proofErr w:type="spellStart"/>
      <w:r w:rsidRPr="00BB06CA">
        <w:rPr>
          <w:rFonts w:ascii="Arial" w:hAnsi="Arial" w:cs="Arial"/>
          <w:sz w:val="24"/>
          <w:szCs w:val="24"/>
          <w:lang w:val="hr-HR"/>
        </w:rPr>
        <w:t>mag.ing.agr</w:t>
      </w:r>
      <w:proofErr w:type="spellEnd"/>
      <w:r w:rsidRPr="00BB06CA">
        <w:rPr>
          <w:rFonts w:ascii="Arial" w:hAnsi="Arial" w:cs="Arial"/>
          <w:sz w:val="24"/>
          <w:szCs w:val="24"/>
          <w:lang w:val="hr-HR"/>
        </w:rPr>
        <w:t>.</w:t>
      </w:r>
      <w:r w:rsidR="00864E7F">
        <w:rPr>
          <w:rFonts w:ascii="Arial" w:hAnsi="Arial" w:cs="Arial"/>
          <w:sz w:val="24"/>
          <w:szCs w:val="24"/>
          <w:lang w:val="hr-HR"/>
        </w:rPr>
        <w:t xml:space="preserve"> v.r.</w:t>
      </w:r>
    </w:p>
    <w:p w14:paraId="7CAF3870" w14:textId="77777777" w:rsidR="00BB06CA" w:rsidRPr="00BB06CA" w:rsidRDefault="00BB06CA" w:rsidP="00BB06CA">
      <w:pPr>
        <w:pStyle w:val="Bezproreda"/>
        <w:ind w:left="4956" w:firstLine="708"/>
        <w:rPr>
          <w:rFonts w:ascii="Times New Roman" w:hAnsi="Times New Roman"/>
        </w:rPr>
      </w:pPr>
    </w:p>
    <w:p w14:paraId="510B9894" w14:textId="77777777" w:rsidR="00BB06CA" w:rsidRDefault="00BB06CA" w:rsidP="00152823">
      <w:pPr>
        <w:rPr>
          <w:lang w:val="hr-HR"/>
        </w:rPr>
      </w:pPr>
    </w:p>
    <w:p w14:paraId="4222A619" w14:textId="77777777" w:rsidR="007B2930" w:rsidRPr="00BB06CA" w:rsidRDefault="007B2930" w:rsidP="00152823">
      <w:pPr>
        <w:rPr>
          <w:lang w:val="hr-HR"/>
        </w:rPr>
      </w:pPr>
    </w:p>
    <w:p w14:paraId="1ECD6D4B" w14:textId="77777777" w:rsidR="00BB06CA" w:rsidRPr="00BB06CA" w:rsidRDefault="00BB06CA" w:rsidP="00BB06CA">
      <w:pPr>
        <w:pStyle w:val="ListParagraph"/>
        <w:numPr>
          <w:ilvl w:val="0"/>
          <w:numId w:val="13"/>
        </w:numPr>
        <w:jc w:val="center"/>
        <w:rPr>
          <w:lang w:val="hr-HR"/>
        </w:rPr>
      </w:pPr>
    </w:p>
    <w:p w14:paraId="2E189A8B" w14:textId="77777777" w:rsidR="00BB06CA" w:rsidRDefault="00BB06CA" w:rsidP="00152823">
      <w:pPr>
        <w:rPr>
          <w:lang w:val="hr-HR"/>
        </w:rPr>
      </w:pPr>
    </w:p>
    <w:p w14:paraId="42629132" w14:textId="77777777" w:rsidR="007B2930" w:rsidRPr="00BB06CA" w:rsidRDefault="007B2930" w:rsidP="00152823">
      <w:pPr>
        <w:rPr>
          <w:lang w:val="hr-HR"/>
        </w:rPr>
      </w:pPr>
    </w:p>
    <w:p w14:paraId="33DAE581" w14:textId="77777777" w:rsidR="00BB06CA" w:rsidRPr="00BB06CA" w:rsidRDefault="00BB06CA" w:rsidP="00152823">
      <w:pPr>
        <w:rPr>
          <w:lang w:val="hr-HR"/>
        </w:rPr>
      </w:pPr>
    </w:p>
    <w:p w14:paraId="1BB67FDD"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Na temelju  čl. 39 i st. 1 čl. 48  Zakona o lokalnoj i područnoj (regionalnoj) samoupravi ( NN – 33/01, 60/01, 129/05, 109/07, 125/08, 36/09, 150/11, 144/12, 19/13, 137/15, 123/17, 98/19 i 144/20), članka 29. Zakona o službenicima i namještenicima u lokalnoj i područnoj (regionalnoj) samoupravi (Narodne novine br. 86/18, 61/11, 04/18 i 112/19 - u nastavku teksta: Zakon), čl.52 Statuta Općine Brtonigla-Verteneglio (Službene novine Općine Brtonigla-Verteneglio broj: 03/18, 03/21, 07/21-Proč.tekst i 16/22), čl.14. Pravilnika o unutarnjem ustrojstvu i poslovanju Vlastitog pogona (Službene novine Općine Brtonigla-Verteneglio broj: 12/2022 - u nastavku teksta: Pravilnik ),  Načelnik  Općine Brtonigla - Verteneglio donosi sljedeću</w:t>
      </w:r>
    </w:p>
    <w:p w14:paraId="43541115" w14:textId="77777777" w:rsidR="00BB06CA" w:rsidRPr="00864E7F" w:rsidRDefault="00BB06CA" w:rsidP="00BB06CA">
      <w:pPr>
        <w:jc w:val="both"/>
        <w:rPr>
          <w:rFonts w:ascii="Arial" w:hAnsi="Arial" w:cs="Arial"/>
          <w:sz w:val="24"/>
          <w:szCs w:val="24"/>
          <w:lang w:val="hr-HR"/>
        </w:rPr>
      </w:pPr>
    </w:p>
    <w:p w14:paraId="0B203DA1" w14:textId="77777777" w:rsidR="00BB06CA" w:rsidRPr="00864E7F" w:rsidRDefault="00BB06CA" w:rsidP="00BB06CA">
      <w:pPr>
        <w:autoSpaceDE w:val="0"/>
        <w:jc w:val="center"/>
        <w:rPr>
          <w:rFonts w:ascii="Arial" w:hAnsi="Arial" w:cs="Arial"/>
          <w:b/>
          <w:bCs/>
          <w:sz w:val="24"/>
          <w:szCs w:val="24"/>
          <w:lang w:val="hr-HR"/>
        </w:rPr>
      </w:pPr>
    </w:p>
    <w:p w14:paraId="6EE90BA6" w14:textId="77777777" w:rsidR="00BB06CA" w:rsidRPr="00864E7F" w:rsidRDefault="00BB06CA" w:rsidP="00BB06CA">
      <w:pPr>
        <w:autoSpaceDE w:val="0"/>
        <w:jc w:val="center"/>
        <w:rPr>
          <w:rFonts w:ascii="Arial" w:hAnsi="Arial" w:cs="Arial"/>
          <w:b/>
          <w:bCs/>
          <w:sz w:val="24"/>
          <w:szCs w:val="24"/>
          <w:lang w:val="hr-HR"/>
        </w:rPr>
      </w:pPr>
      <w:r w:rsidRPr="00864E7F">
        <w:rPr>
          <w:rFonts w:ascii="Arial" w:hAnsi="Arial" w:cs="Arial"/>
          <w:b/>
          <w:bCs/>
          <w:sz w:val="24"/>
          <w:szCs w:val="24"/>
          <w:lang w:val="hr-HR"/>
        </w:rPr>
        <w:t>ODLUKU</w:t>
      </w:r>
    </w:p>
    <w:p w14:paraId="7D70C80D" w14:textId="77777777" w:rsidR="00BB06CA" w:rsidRPr="00864E7F" w:rsidRDefault="00BB06CA" w:rsidP="00BB06CA">
      <w:pPr>
        <w:autoSpaceDE w:val="0"/>
        <w:jc w:val="center"/>
        <w:rPr>
          <w:rFonts w:ascii="Arial" w:hAnsi="Arial" w:cs="Arial"/>
          <w:b/>
          <w:bCs/>
          <w:sz w:val="24"/>
          <w:szCs w:val="24"/>
          <w:lang w:val="hr-HR"/>
        </w:rPr>
      </w:pPr>
    </w:p>
    <w:p w14:paraId="6AB79886" w14:textId="77777777" w:rsidR="00BB06CA" w:rsidRPr="00864E7F" w:rsidRDefault="00BB06CA" w:rsidP="00BB06CA">
      <w:pPr>
        <w:autoSpaceDE w:val="0"/>
        <w:jc w:val="center"/>
        <w:rPr>
          <w:rFonts w:ascii="Arial" w:hAnsi="Arial" w:cs="Arial"/>
          <w:b/>
          <w:bCs/>
          <w:sz w:val="24"/>
          <w:szCs w:val="24"/>
          <w:lang w:val="hr-HR"/>
        </w:rPr>
      </w:pPr>
      <w:r w:rsidRPr="00864E7F">
        <w:rPr>
          <w:rFonts w:ascii="Arial" w:hAnsi="Arial" w:cs="Arial"/>
          <w:b/>
          <w:bCs/>
          <w:sz w:val="24"/>
          <w:szCs w:val="24"/>
          <w:lang w:val="hr-HR"/>
        </w:rPr>
        <w:t>I.</w:t>
      </w:r>
    </w:p>
    <w:p w14:paraId="20634BFC" w14:textId="77777777" w:rsidR="00BB06CA" w:rsidRPr="00864E7F" w:rsidRDefault="00BB06CA" w:rsidP="00BB06CA">
      <w:pPr>
        <w:autoSpaceDE w:val="0"/>
        <w:ind w:firstLine="708"/>
        <w:jc w:val="both"/>
        <w:rPr>
          <w:rFonts w:ascii="Arial" w:hAnsi="Arial" w:cs="Arial"/>
          <w:sz w:val="24"/>
          <w:szCs w:val="24"/>
          <w:lang w:val="hr-HR"/>
        </w:rPr>
      </w:pPr>
      <w:r w:rsidRPr="00864E7F">
        <w:rPr>
          <w:rFonts w:ascii="Arial" w:hAnsi="Arial" w:cs="Arial"/>
          <w:sz w:val="24"/>
          <w:szCs w:val="24"/>
          <w:lang w:val="hr-HR"/>
        </w:rPr>
        <w:t>Utvrđuje se potreba za prijem u službu namještenika u Vlastiti pogon Općine Brtonigla - Verteneglio i to Komunalnog radnika III  na određeno radno vrijeme od 6 (slovima: šest) mjeseci koji će obavljati poslove sukladno opisu iz Pravilnika.</w:t>
      </w:r>
    </w:p>
    <w:p w14:paraId="1C66CD54" w14:textId="77777777" w:rsidR="00BB06CA" w:rsidRPr="00864E7F" w:rsidRDefault="00BB06CA" w:rsidP="00BB06CA">
      <w:pPr>
        <w:ind w:firstLine="709"/>
        <w:jc w:val="both"/>
        <w:rPr>
          <w:rFonts w:ascii="Arial" w:hAnsi="Arial" w:cs="Arial"/>
          <w:sz w:val="24"/>
          <w:szCs w:val="24"/>
          <w:lang w:val="hr-HR"/>
        </w:rPr>
      </w:pPr>
      <w:r w:rsidRPr="00864E7F">
        <w:rPr>
          <w:rFonts w:ascii="Arial" w:hAnsi="Arial" w:cs="Arial"/>
          <w:color w:val="000000"/>
          <w:sz w:val="24"/>
          <w:szCs w:val="24"/>
          <w:lang w:val="hr-HR"/>
        </w:rPr>
        <w:t>Opravdanost zaposlenja proizlazi zbog upražnjena navedenog radnog mjesta te uslijed obima poslova koje zaposleni namještenici Vlastitog pogona Općine Brtonigla - Verteneglio ne mogu odrađivati bez dodatnog radnika.</w:t>
      </w:r>
    </w:p>
    <w:p w14:paraId="2EDFCDA2" w14:textId="77777777" w:rsidR="00BB06CA" w:rsidRDefault="00BB06CA" w:rsidP="00BB06CA">
      <w:pPr>
        <w:autoSpaceDE w:val="0"/>
        <w:ind w:firstLine="709"/>
        <w:jc w:val="both"/>
        <w:rPr>
          <w:rFonts w:ascii="Arial" w:hAnsi="Arial" w:cs="Arial"/>
          <w:sz w:val="24"/>
          <w:szCs w:val="24"/>
          <w:lang w:val="hr-HR"/>
        </w:rPr>
      </w:pPr>
      <w:r w:rsidRPr="00864E7F">
        <w:rPr>
          <w:rFonts w:ascii="Arial" w:hAnsi="Arial" w:cs="Arial"/>
          <w:sz w:val="24"/>
          <w:szCs w:val="24"/>
          <w:lang w:val="hr-HR"/>
        </w:rPr>
        <w:t>Probni rad za namještenika iz prethodnog stavka ove točke utvrđuje su u trajanju od 2 (slovima: dva) mjeseca.</w:t>
      </w:r>
    </w:p>
    <w:p w14:paraId="647FB931" w14:textId="77777777" w:rsidR="00864E7F" w:rsidRPr="00864E7F" w:rsidRDefault="00864E7F" w:rsidP="00BB06CA">
      <w:pPr>
        <w:autoSpaceDE w:val="0"/>
        <w:ind w:firstLine="709"/>
        <w:jc w:val="both"/>
        <w:rPr>
          <w:rFonts w:ascii="Arial" w:hAnsi="Arial" w:cs="Arial"/>
          <w:color w:val="000000"/>
          <w:sz w:val="24"/>
          <w:szCs w:val="24"/>
          <w:lang w:val="hr-HR"/>
        </w:rPr>
      </w:pPr>
    </w:p>
    <w:p w14:paraId="5AE08994" w14:textId="77777777" w:rsidR="00BB06CA" w:rsidRPr="00864E7F" w:rsidRDefault="00BB06CA" w:rsidP="00BB06CA">
      <w:pPr>
        <w:autoSpaceDE w:val="0"/>
        <w:jc w:val="center"/>
        <w:rPr>
          <w:rFonts w:ascii="Arial" w:hAnsi="Arial" w:cs="Arial"/>
          <w:b/>
          <w:bCs/>
          <w:sz w:val="24"/>
          <w:szCs w:val="24"/>
          <w:lang w:val="hr-HR"/>
        </w:rPr>
      </w:pPr>
      <w:r w:rsidRPr="00864E7F">
        <w:rPr>
          <w:rFonts w:ascii="Arial" w:hAnsi="Arial" w:cs="Arial"/>
          <w:b/>
          <w:bCs/>
          <w:sz w:val="24"/>
          <w:szCs w:val="24"/>
          <w:lang w:val="hr-HR"/>
        </w:rPr>
        <w:lastRenderedPageBreak/>
        <w:t>II.</w:t>
      </w:r>
    </w:p>
    <w:p w14:paraId="730AE8C6" w14:textId="77777777" w:rsidR="00BB06CA" w:rsidRPr="00864E7F" w:rsidRDefault="00BB06CA" w:rsidP="00BB06CA">
      <w:pPr>
        <w:autoSpaceDE w:val="0"/>
        <w:ind w:firstLine="708"/>
        <w:jc w:val="both"/>
        <w:rPr>
          <w:rFonts w:ascii="Arial" w:hAnsi="Arial" w:cs="Arial"/>
          <w:sz w:val="24"/>
          <w:szCs w:val="24"/>
          <w:lang w:val="hr-HR"/>
        </w:rPr>
      </w:pPr>
      <w:r w:rsidRPr="00864E7F">
        <w:rPr>
          <w:rFonts w:ascii="Arial" w:hAnsi="Arial" w:cs="Arial"/>
          <w:sz w:val="24"/>
          <w:szCs w:val="24"/>
          <w:lang w:val="hr-HR"/>
        </w:rPr>
        <w:t xml:space="preserve">Pored općih i obveznih posebnih uvjeta koje zahtjeva čl.12. Zakona Komunalni rednik mora ispunjavati i posebne uvjete utvrđene Pravilnikom. </w:t>
      </w:r>
    </w:p>
    <w:p w14:paraId="0490F75C" w14:textId="77777777" w:rsidR="00BB06CA" w:rsidRPr="00864E7F" w:rsidRDefault="00BB06CA" w:rsidP="00BB06CA">
      <w:pPr>
        <w:autoSpaceDE w:val="0"/>
        <w:ind w:firstLine="708"/>
        <w:jc w:val="both"/>
        <w:rPr>
          <w:rFonts w:ascii="Arial" w:hAnsi="Arial" w:cs="Arial"/>
          <w:sz w:val="24"/>
          <w:szCs w:val="24"/>
          <w:lang w:val="hr-HR"/>
        </w:rPr>
      </w:pPr>
      <w:r w:rsidRPr="00864E7F">
        <w:rPr>
          <w:rFonts w:ascii="Arial" w:hAnsi="Arial" w:cs="Arial"/>
          <w:sz w:val="24"/>
          <w:szCs w:val="24"/>
          <w:lang w:val="hr-HR"/>
        </w:rPr>
        <w:t>Temeljem čl.13 toč.3 Pravilnika Komunalni radnik III mora ispunjavati slijedeće uvjete: niža stručna sprema ili osnovna škola sa 1 godinom radnog iskustva te poznavanje talijanskog jezika.</w:t>
      </w:r>
    </w:p>
    <w:p w14:paraId="486E289D" w14:textId="77777777" w:rsidR="00BB06CA" w:rsidRPr="00864E7F" w:rsidRDefault="00BB06CA" w:rsidP="00BB06CA">
      <w:pPr>
        <w:autoSpaceDE w:val="0"/>
        <w:rPr>
          <w:rFonts w:ascii="Arial" w:hAnsi="Arial" w:cs="Arial"/>
          <w:b/>
          <w:bCs/>
          <w:sz w:val="24"/>
          <w:szCs w:val="24"/>
          <w:lang w:val="hr-HR"/>
        </w:rPr>
      </w:pPr>
    </w:p>
    <w:p w14:paraId="4518DE9C" w14:textId="77777777" w:rsidR="00BB06CA" w:rsidRPr="00864E7F" w:rsidRDefault="00BB06CA" w:rsidP="00BB06CA">
      <w:pPr>
        <w:autoSpaceDE w:val="0"/>
        <w:jc w:val="center"/>
        <w:rPr>
          <w:rFonts w:ascii="Arial" w:hAnsi="Arial" w:cs="Arial"/>
          <w:b/>
          <w:bCs/>
          <w:sz w:val="24"/>
          <w:szCs w:val="24"/>
          <w:lang w:val="hr-HR"/>
        </w:rPr>
      </w:pPr>
      <w:r w:rsidRPr="00864E7F">
        <w:rPr>
          <w:rFonts w:ascii="Arial" w:hAnsi="Arial" w:cs="Arial"/>
          <w:b/>
          <w:bCs/>
          <w:sz w:val="24"/>
          <w:szCs w:val="24"/>
          <w:lang w:val="hr-HR"/>
        </w:rPr>
        <w:t>III.</w:t>
      </w:r>
    </w:p>
    <w:p w14:paraId="6620DCC3" w14:textId="77777777" w:rsidR="00BB06CA" w:rsidRPr="00864E7F" w:rsidRDefault="00BB06CA" w:rsidP="00BB06CA">
      <w:pPr>
        <w:autoSpaceDE w:val="0"/>
        <w:ind w:firstLine="708"/>
        <w:jc w:val="both"/>
        <w:rPr>
          <w:rFonts w:ascii="Arial" w:hAnsi="Arial" w:cs="Arial"/>
          <w:color w:val="000000"/>
          <w:sz w:val="24"/>
          <w:szCs w:val="24"/>
          <w:lang w:val="hr-HR"/>
        </w:rPr>
      </w:pPr>
      <w:r w:rsidRPr="00864E7F">
        <w:rPr>
          <w:rFonts w:ascii="Arial" w:hAnsi="Arial" w:cs="Arial"/>
          <w:color w:val="000000"/>
          <w:sz w:val="24"/>
          <w:szCs w:val="24"/>
          <w:lang w:val="hr-HR"/>
        </w:rPr>
        <w:t>Kandidati uz prijavu, za radno mjesto komunalnog radnika III Vlastitog pogona Općine Brtonigla - Verteneglio moraju priložiti:</w:t>
      </w:r>
    </w:p>
    <w:p w14:paraId="15C219BB" w14:textId="77777777" w:rsidR="00BB06CA" w:rsidRPr="00864E7F" w:rsidRDefault="00BB06CA" w:rsidP="00BB06CA">
      <w:pPr>
        <w:jc w:val="both"/>
        <w:rPr>
          <w:rFonts w:ascii="Arial" w:hAnsi="Arial" w:cs="Arial"/>
          <w:sz w:val="24"/>
          <w:szCs w:val="24"/>
          <w:lang w:val="hr-HR"/>
        </w:rPr>
      </w:pPr>
      <w:bookmarkStart w:id="54" w:name="_Hlk503335350"/>
      <w:r w:rsidRPr="00864E7F">
        <w:rPr>
          <w:rFonts w:ascii="Arial" w:hAnsi="Arial" w:cs="Arial"/>
          <w:sz w:val="24"/>
          <w:szCs w:val="24"/>
          <w:lang w:val="hr-HR"/>
        </w:rPr>
        <w:t>1. životopis</w:t>
      </w:r>
    </w:p>
    <w:p w14:paraId="5261DC32"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2. dokaz o stručnoj spremi (preslik svjedodžbe o završenom osnovnoškolskom obrazovanju)</w:t>
      </w:r>
    </w:p>
    <w:p w14:paraId="0F494C06" w14:textId="77777777" w:rsidR="00BB06CA" w:rsidRPr="00864E7F" w:rsidRDefault="00BB06CA" w:rsidP="00BB06CA">
      <w:pPr>
        <w:rPr>
          <w:rFonts w:ascii="Arial" w:hAnsi="Arial" w:cs="Arial"/>
          <w:sz w:val="24"/>
          <w:szCs w:val="24"/>
          <w:lang w:val="hr-HR"/>
        </w:rPr>
      </w:pPr>
      <w:r w:rsidRPr="00864E7F">
        <w:rPr>
          <w:rFonts w:ascii="Arial" w:hAnsi="Arial" w:cs="Arial"/>
          <w:sz w:val="24"/>
          <w:szCs w:val="24"/>
          <w:lang w:val="hr-HR"/>
        </w:rPr>
        <w:t>3. dokaz o hrvatskom državljanstvu (preslik domovnice ili osobne iskaznice)</w:t>
      </w:r>
    </w:p>
    <w:p w14:paraId="09F63E33"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4. izvornik ili preslik potvrde o podacima evidentiranim u matičnoj evidenciji HZMO-a</w:t>
      </w:r>
    </w:p>
    <w:p w14:paraId="46BCF0F6"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 xml:space="preserve">5. vlastoručno potpisanu izjavu da ne postoje zapreke iz članka 16. Zakona (nije potrebna javnobilježnička ovjera) </w:t>
      </w:r>
    </w:p>
    <w:p w14:paraId="5974DD50"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6. izvornik ili preslik uvjerenja nadležnog suda da se protiv kandidata ne vodi kazneni postupak i da nije pravomoćno osuđen za kaznena djela iz članka 15. Zakona (ne starije od 6 mjeseci)</w:t>
      </w:r>
    </w:p>
    <w:p w14:paraId="735B3EFE"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7. uvjerenje o zdravstvenoj sposobnosti  za obavljanje poslova radnog mjesta za koje je objavljen oglas</w:t>
      </w:r>
    </w:p>
    <w:bookmarkEnd w:id="54"/>
    <w:p w14:paraId="436CCCF2" w14:textId="77777777" w:rsidR="00BB06CA" w:rsidRPr="00864E7F" w:rsidRDefault="00BB06CA" w:rsidP="00864E7F">
      <w:pPr>
        <w:autoSpaceDE w:val="0"/>
        <w:rPr>
          <w:rFonts w:ascii="Arial" w:hAnsi="Arial" w:cs="Arial"/>
          <w:b/>
          <w:bCs/>
          <w:sz w:val="24"/>
          <w:szCs w:val="24"/>
          <w:lang w:val="hr-HR"/>
        </w:rPr>
      </w:pPr>
    </w:p>
    <w:p w14:paraId="3FFF3722" w14:textId="77777777" w:rsidR="00BB06CA" w:rsidRPr="00864E7F" w:rsidRDefault="00BB06CA" w:rsidP="00BB06CA">
      <w:pPr>
        <w:pStyle w:val="tekst0"/>
        <w:autoSpaceDE w:val="0"/>
        <w:spacing w:before="0" w:after="0"/>
        <w:rPr>
          <w:rFonts w:ascii="Arial" w:eastAsia="Times New Roman" w:hAnsi="Arial" w:cs="Arial"/>
          <w:b/>
          <w:color w:val="000000"/>
          <w:lang w:val="hr-HR"/>
        </w:rPr>
      </w:pPr>
      <w:r w:rsidRPr="00864E7F">
        <w:rPr>
          <w:rFonts w:ascii="Arial" w:eastAsia="Times New Roman" w:hAnsi="Arial" w:cs="Arial"/>
          <w:b/>
          <w:color w:val="000000"/>
          <w:lang w:val="hr-HR"/>
        </w:rPr>
        <w:t xml:space="preserve">                                                                  IV.</w:t>
      </w:r>
    </w:p>
    <w:p w14:paraId="3CF2D750" w14:textId="77777777" w:rsidR="00BB06CA" w:rsidRPr="00864E7F" w:rsidRDefault="00BB06CA" w:rsidP="00BB06CA">
      <w:pPr>
        <w:pStyle w:val="tekst0"/>
        <w:spacing w:before="0" w:after="0"/>
        <w:ind w:firstLine="709"/>
        <w:jc w:val="both"/>
        <w:rPr>
          <w:rFonts w:ascii="Arial" w:hAnsi="Arial" w:cs="Arial"/>
          <w:lang w:val="hr-HR"/>
        </w:rPr>
      </w:pPr>
      <w:r w:rsidRPr="00864E7F">
        <w:rPr>
          <w:rFonts w:ascii="Arial" w:hAnsi="Arial" w:cs="Arial"/>
          <w:lang w:val="hr-HR"/>
        </w:rPr>
        <w:t xml:space="preserve">Kandidat koji nije podnio pravodobnu i urednu prijavu ili ne ispunjava formalne uvjete iz oglasa, neće se smatrati kandidatom prijavljenim na oglas. </w:t>
      </w:r>
    </w:p>
    <w:p w14:paraId="4B3AE83C" w14:textId="77777777" w:rsidR="00BB06CA" w:rsidRPr="00864E7F" w:rsidRDefault="00BB06CA" w:rsidP="00BB06CA">
      <w:pPr>
        <w:pStyle w:val="tekst0"/>
        <w:spacing w:before="0" w:after="0"/>
        <w:ind w:firstLine="709"/>
        <w:jc w:val="both"/>
        <w:rPr>
          <w:rFonts w:ascii="Arial" w:hAnsi="Arial" w:cs="Arial"/>
          <w:lang w:val="hr-HR"/>
        </w:rPr>
      </w:pPr>
      <w:r w:rsidRPr="00864E7F">
        <w:rPr>
          <w:rFonts w:ascii="Arial" w:hAnsi="Arial" w:cs="Arial"/>
          <w:lang w:val="hr-HR"/>
        </w:rPr>
        <w:t>Urednom prijavom smatra se prijava koja sadrži sve podatke i priloge tražene u oglasu.</w:t>
      </w:r>
    </w:p>
    <w:p w14:paraId="2DEC2D46" w14:textId="77777777" w:rsidR="00BB06CA" w:rsidRPr="00864E7F" w:rsidRDefault="00BB06CA" w:rsidP="00BB06CA">
      <w:pPr>
        <w:pStyle w:val="tekst0"/>
        <w:autoSpaceDE w:val="0"/>
        <w:spacing w:before="0" w:after="0"/>
        <w:ind w:firstLine="708"/>
        <w:jc w:val="both"/>
        <w:rPr>
          <w:rFonts w:ascii="Arial" w:hAnsi="Arial" w:cs="Arial"/>
          <w:lang w:val="hr-HR"/>
        </w:rPr>
      </w:pPr>
      <w:r w:rsidRPr="00864E7F">
        <w:rPr>
          <w:rFonts w:ascii="Arial" w:hAnsi="Arial" w:cs="Arial"/>
          <w:lang w:val="hr-HR"/>
        </w:rPr>
        <w:t xml:space="preserve">Kandidat koji ima pravo prednosti kod prijma u službu prema posebnom zakonu, dužan je u prijavi na natječaj  pozvati se na to pravo i ima prednost u odnosu na ostale kandidate samo pod jednakim uvjetima. </w:t>
      </w:r>
    </w:p>
    <w:p w14:paraId="674102F4" w14:textId="77777777" w:rsidR="00BB06CA" w:rsidRPr="00864E7F" w:rsidRDefault="00BB06CA" w:rsidP="00864E7F">
      <w:pPr>
        <w:pStyle w:val="tekst0"/>
        <w:autoSpaceDE w:val="0"/>
        <w:spacing w:before="0" w:after="0"/>
        <w:rPr>
          <w:rFonts w:ascii="Arial" w:hAnsi="Arial" w:cs="Arial"/>
          <w:lang w:val="hr-HR"/>
        </w:rPr>
      </w:pPr>
    </w:p>
    <w:p w14:paraId="441B36B0" w14:textId="77777777" w:rsidR="00BB06CA" w:rsidRPr="00864E7F" w:rsidRDefault="00BB06CA" w:rsidP="00BB06CA">
      <w:pPr>
        <w:pStyle w:val="tekst0"/>
        <w:autoSpaceDE w:val="0"/>
        <w:spacing w:before="0" w:after="0"/>
        <w:ind w:firstLine="708"/>
        <w:rPr>
          <w:rFonts w:ascii="Arial" w:eastAsia="Times New Roman" w:hAnsi="Arial" w:cs="Arial"/>
          <w:b/>
          <w:color w:val="000000"/>
          <w:lang w:val="hr-HR"/>
        </w:rPr>
      </w:pPr>
      <w:r w:rsidRPr="00864E7F">
        <w:rPr>
          <w:rFonts w:ascii="Arial" w:eastAsia="Times New Roman" w:hAnsi="Arial" w:cs="Arial"/>
          <w:b/>
          <w:color w:val="000000"/>
          <w:lang w:val="hr-HR"/>
        </w:rPr>
        <w:t xml:space="preserve">                                                         V.</w:t>
      </w:r>
    </w:p>
    <w:p w14:paraId="630DD4ED" w14:textId="77777777" w:rsidR="00BB06CA" w:rsidRPr="00864E7F" w:rsidRDefault="00BB06CA" w:rsidP="00BB06CA">
      <w:pPr>
        <w:pStyle w:val="tekst0"/>
        <w:autoSpaceDE w:val="0"/>
        <w:spacing w:before="0" w:after="0"/>
        <w:ind w:firstLine="708"/>
        <w:jc w:val="both"/>
        <w:rPr>
          <w:rFonts w:ascii="Arial" w:eastAsia="Times New Roman" w:hAnsi="Arial" w:cs="Arial"/>
          <w:color w:val="000000"/>
          <w:lang w:val="hr-HR"/>
        </w:rPr>
      </w:pPr>
      <w:r w:rsidRPr="00864E7F">
        <w:rPr>
          <w:rFonts w:ascii="Arial" w:eastAsia="Times New Roman" w:hAnsi="Arial" w:cs="Arial"/>
          <w:color w:val="000000"/>
          <w:lang w:val="hr-HR"/>
        </w:rPr>
        <w:t>U službu ne može biti primljena osoba za čiji prijam postoje zapreke iz članaka 15. i 16. Zakona o službenicima i namještenicima u lokalnoj i područnoj (regionalnoj) samoupravi (NN - 86/08, 68/11, 04/18, 112/19)).</w:t>
      </w:r>
    </w:p>
    <w:p w14:paraId="24AE83E2" w14:textId="77777777" w:rsidR="00BB06CA" w:rsidRPr="00864E7F" w:rsidRDefault="00BB06CA" w:rsidP="00BB06CA">
      <w:pPr>
        <w:pStyle w:val="tekst0"/>
        <w:autoSpaceDE w:val="0"/>
        <w:spacing w:before="0" w:after="0"/>
        <w:rPr>
          <w:rFonts w:ascii="Arial" w:eastAsia="Times New Roman" w:hAnsi="Arial" w:cs="Arial"/>
          <w:color w:val="000000"/>
          <w:lang w:val="hr-HR"/>
        </w:rPr>
      </w:pPr>
      <w:r w:rsidRPr="00864E7F">
        <w:rPr>
          <w:rFonts w:ascii="Arial" w:eastAsia="Times New Roman" w:hAnsi="Arial" w:cs="Arial"/>
          <w:color w:val="000000"/>
          <w:lang w:val="hr-HR"/>
        </w:rPr>
        <w:t xml:space="preserve">                                                          </w:t>
      </w:r>
    </w:p>
    <w:p w14:paraId="56062B46" w14:textId="77777777" w:rsidR="00BB06CA" w:rsidRPr="00864E7F" w:rsidRDefault="00BB06CA" w:rsidP="00BB06CA">
      <w:pPr>
        <w:pStyle w:val="tekst0"/>
        <w:autoSpaceDE w:val="0"/>
        <w:spacing w:before="0" w:after="0"/>
        <w:rPr>
          <w:rFonts w:ascii="Arial" w:eastAsia="Times New Roman" w:hAnsi="Arial" w:cs="Arial"/>
          <w:color w:val="000000"/>
          <w:lang w:val="hr-HR"/>
        </w:rPr>
      </w:pPr>
    </w:p>
    <w:p w14:paraId="45B702C8" w14:textId="77777777" w:rsidR="00BB06CA" w:rsidRPr="00864E7F" w:rsidRDefault="00BB06CA" w:rsidP="00BB06CA">
      <w:pPr>
        <w:pStyle w:val="tekst0"/>
        <w:autoSpaceDE w:val="0"/>
        <w:spacing w:before="0" w:after="0"/>
        <w:ind w:firstLine="708"/>
        <w:rPr>
          <w:rFonts w:ascii="Arial" w:eastAsia="Times New Roman" w:hAnsi="Arial" w:cs="Arial"/>
          <w:b/>
          <w:color w:val="000000"/>
          <w:lang w:val="hr-HR"/>
        </w:rPr>
      </w:pPr>
      <w:r w:rsidRPr="00864E7F">
        <w:rPr>
          <w:rFonts w:ascii="Arial" w:eastAsia="Times New Roman" w:hAnsi="Arial" w:cs="Arial"/>
          <w:color w:val="000000"/>
          <w:lang w:val="hr-HR"/>
        </w:rPr>
        <w:t xml:space="preserve">                                                        </w:t>
      </w:r>
      <w:r w:rsidRPr="00864E7F">
        <w:rPr>
          <w:rFonts w:ascii="Arial" w:eastAsia="Times New Roman" w:hAnsi="Arial" w:cs="Arial"/>
          <w:b/>
          <w:color w:val="000000"/>
          <w:lang w:val="hr-HR"/>
        </w:rPr>
        <w:t>VI.</w:t>
      </w:r>
    </w:p>
    <w:p w14:paraId="18F29125" w14:textId="77777777" w:rsidR="00BB06CA" w:rsidRPr="00864E7F" w:rsidRDefault="00BB06CA" w:rsidP="00BB06CA">
      <w:pPr>
        <w:pStyle w:val="tekst0"/>
        <w:autoSpaceDE w:val="0"/>
        <w:spacing w:before="0" w:after="0"/>
        <w:ind w:firstLine="708"/>
        <w:jc w:val="both"/>
        <w:rPr>
          <w:rFonts w:ascii="Arial" w:hAnsi="Arial" w:cs="Arial"/>
          <w:lang w:val="hr-HR"/>
        </w:rPr>
      </w:pPr>
      <w:r w:rsidRPr="00864E7F">
        <w:rPr>
          <w:rFonts w:ascii="Arial" w:hAnsi="Arial" w:cs="Arial"/>
          <w:lang w:val="hr-HR"/>
        </w:rPr>
        <w:t xml:space="preserve">Uvjerenje o zdravstvenoj sposobnosti za obavljanje poslova iz </w:t>
      </w:r>
      <w:proofErr w:type="spellStart"/>
      <w:r w:rsidRPr="00864E7F">
        <w:rPr>
          <w:rFonts w:ascii="Arial" w:hAnsi="Arial" w:cs="Arial"/>
          <w:lang w:val="hr-HR"/>
        </w:rPr>
        <w:t>toč.I</w:t>
      </w:r>
      <w:proofErr w:type="spellEnd"/>
      <w:r w:rsidRPr="00864E7F">
        <w:rPr>
          <w:rFonts w:ascii="Arial" w:hAnsi="Arial" w:cs="Arial"/>
          <w:lang w:val="hr-HR"/>
        </w:rPr>
        <w:t>. ove Odluke  dostavlja izabrani kandidat po obavijesti o izboru, a prije donošenja rješenja o prijmu u službu.</w:t>
      </w:r>
    </w:p>
    <w:p w14:paraId="2CB6EDCB" w14:textId="77777777" w:rsidR="00BB06CA" w:rsidRPr="00864E7F" w:rsidRDefault="00BB06CA" w:rsidP="00BB06CA">
      <w:pPr>
        <w:autoSpaceDE w:val="0"/>
        <w:jc w:val="center"/>
        <w:rPr>
          <w:rFonts w:ascii="Arial" w:hAnsi="Arial" w:cs="Arial"/>
          <w:b/>
          <w:bCs/>
          <w:color w:val="000000"/>
          <w:sz w:val="24"/>
          <w:szCs w:val="24"/>
          <w:lang w:val="hr-HR"/>
        </w:rPr>
      </w:pPr>
      <w:r w:rsidRPr="00864E7F">
        <w:rPr>
          <w:rFonts w:ascii="Arial" w:hAnsi="Arial" w:cs="Arial"/>
          <w:b/>
          <w:bCs/>
          <w:color w:val="000000"/>
          <w:sz w:val="24"/>
          <w:szCs w:val="24"/>
          <w:lang w:val="hr-HR"/>
        </w:rPr>
        <w:t>VII.</w:t>
      </w:r>
    </w:p>
    <w:p w14:paraId="00CD44D0" w14:textId="77777777" w:rsidR="00BB06CA" w:rsidRPr="00864E7F" w:rsidRDefault="00BB06CA" w:rsidP="00BB06CA">
      <w:pPr>
        <w:autoSpaceDE w:val="0"/>
        <w:ind w:firstLine="708"/>
        <w:jc w:val="both"/>
        <w:rPr>
          <w:rFonts w:ascii="Arial" w:hAnsi="Arial" w:cs="Arial"/>
          <w:sz w:val="24"/>
          <w:szCs w:val="24"/>
          <w:lang w:val="hr-HR"/>
        </w:rPr>
      </w:pPr>
      <w:r w:rsidRPr="00864E7F">
        <w:rPr>
          <w:rFonts w:ascii="Arial" w:hAnsi="Arial" w:cs="Arial"/>
          <w:sz w:val="24"/>
          <w:szCs w:val="24"/>
          <w:lang w:val="hr-HR"/>
        </w:rPr>
        <w:t>Natječaj traje 8 (osam) dana od dana  objavljivanja  na službenim stranicama Hrvatskog zavoda za zapošljavanje.</w:t>
      </w:r>
    </w:p>
    <w:p w14:paraId="5DD59EA7" w14:textId="77777777" w:rsidR="00BB06CA" w:rsidRPr="00864E7F" w:rsidRDefault="00BB06CA" w:rsidP="00BB06CA">
      <w:pPr>
        <w:pStyle w:val="tekst0"/>
        <w:autoSpaceDE w:val="0"/>
        <w:spacing w:before="0" w:after="0"/>
        <w:jc w:val="both"/>
        <w:rPr>
          <w:rFonts w:ascii="Arial" w:eastAsia="Times New Roman" w:hAnsi="Arial" w:cs="Arial"/>
          <w:color w:val="000000"/>
          <w:lang w:val="hr-HR"/>
        </w:rPr>
      </w:pPr>
    </w:p>
    <w:p w14:paraId="67344442" w14:textId="77777777" w:rsidR="00BB06CA" w:rsidRPr="00864E7F" w:rsidRDefault="00BB06CA" w:rsidP="00BB06CA">
      <w:pPr>
        <w:autoSpaceDE w:val="0"/>
        <w:jc w:val="center"/>
        <w:rPr>
          <w:rFonts w:ascii="Arial" w:hAnsi="Arial" w:cs="Arial"/>
          <w:b/>
          <w:bCs/>
          <w:color w:val="000000"/>
          <w:sz w:val="24"/>
          <w:szCs w:val="24"/>
          <w:lang w:val="hr-HR"/>
        </w:rPr>
      </w:pPr>
      <w:r w:rsidRPr="00864E7F">
        <w:rPr>
          <w:rFonts w:ascii="Arial" w:hAnsi="Arial" w:cs="Arial"/>
          <w:b/>
          <w:bCs/>
          <w:color w:val="000000"/>
          <w:sz w:val="24"/>
          <w:szCs w:val="24"/>
          <w:lang w:val="hr-HR"/>
        </w:rPr>
        <w:t xml:space="preserve"> VIII.</w:t>
      </w:r>
    </w:p>
    <w:p w14:paraId="5B2B8A3E" w14:textId="77777777" w:rsidR="00BB06CA" w:rsidRPr="00864E7F" w:rsidRDefault="00BB06CA" w:rsidP="00BB06CA">
      <w:pPr>
        <w:autoSpaceDE w:val="0"/>
        <w:ind w:firstLine="708"/>
        <w:jc w:val="both"/>
        <w:rPr>
          <w:rFonts w:ascii="Arial" w:hAnsi="Arial" w:cs="Arial"/>
          <w:color w:val="000000"/>
          <w:sz w:val="24"/>
          <w:szCs w:val="24"/>
          <w:lang w:val="hr-HR"/>
        </w:rPr>
      </w:pPr>
      <w:r w:rsidRPr="00864E7F">
        <w:rPr>
          <w:rFonts w:ascii="Arial" w:hAnsi="Arial" w:cs="Arial"/>
          <w:bCs/>
          <w:color w:val="000000"/>
          <w:sz w:val="24"/>
          <w:szCs w:val="24"/>
          <w:lang w:val="hr-HR"/>
        </w:rPr>
        <w:t>Radi provedbe postupka natječaja za prijem u službu imenuje se Povjerenstvo za provedbu postupka natječaja</w:t>
      </w:r>
      <w:r w:rsidRPr="00864E7F">
        <w:rPr>
          <w:rFonts w:ascii="Arial" w:hAnsi="Arial" w:cs="Arial"/>
          <w:color w:val="000000"/>
          <w:sz w:val="24"/>
          <w:szCs w:val="24"/>
          <w:lang w:val="hr-HR"/>
        </w:rPr>
        <w:t xml:space="preserve"> u slijedećem sastavu:</w:t>
      </w:r>
    </w:p>
    <w:p w14:paraId="30634670" w14:textId="77777777" w:rsidR="00BB06CA" w:rsidRPr="00864E7F" w:rsidRDefault="00BB06CA" w:rsidP="00BB06CA">
      <w:pPr>
        <w:autoSpaceDE w:val="0"/>
        <w:jc w:val="both"/>
        <w:rPr>
          <w:rFonts w:ascii="Arial" w:hAnsi="Arial" w:cs="Arial"/>
          <w:sz w:val="24"/>
          <w:szCs w:val="24"/>
          <w:lang w:val="hr-HR"/>
        </w:rPr>
      </w:pPr>
      <w:r w:rsidRPr="00864E7F">
        <w:rPr>
          <w:rFonts w:ascii="Arial" w:hAnsi="Arial" w:cs="Arial"/>
          <w:sz w:val="24"/>
          <w:szCs w:val="24"/>
          <w:lang w:val="hr-HR"/>
        </w:rPr>
        <w:t>Kristina Brljavac - predsjednik</w:t>
      </w:r>
    </w:p>
    <w:p w14:paraId="6B920F53" w14:textId="77777777" w:rsidR="00BB06CA" w:rsidRPr="00864E7F" w:rsidRDefault="00BB06CA" w:rsidP="00BB06CA">
      <w:pPr>
        <w:autoSpaceDE w:val="0"/>
        <w:jc w:val="both"/>
        <w:rPr>
          <w:rFonts w:ascii="Arial" w:hAnsi="Arial" w:cs="Arial"/>
          <w:sz w:val="24"/>
          <w:szCs w:val="24"/>
          <w:lang w:val="hr-HR"/>
        </w:rPr>
      </w:pPr>
      <w:r w:rsidRPr="00864E7F">
        <w:rPr>
          <w:rFonts w:ascii="Arial" w:hAnsi="Arial" w:cs="Arial"/>
          <w:sz w:val="24"/>
          <w:szCs w:val="24"/>
          <w:lang w:val="hr-HR"/>
        </w:rPr>
        <w:lastRenderedPageBreak/>
        <w:t>Admir Martinović - član</w:t>
      </w:r>
    </w:p>
    <w:p w14:paraId="5D62DEC8" w14:textId="77777777" w:rsidR="00BB06CA" w:rsidRPr="00864E7F" w:rsidRDefault="00BB06CA" w:rsidP="00BB06CA">
      <w:pPr>
        <w:autoSpaceDE w:val="0"/>
        <w:jc w:val="both"/>
        <w:rPr>
          <w:rFonts w:ascii="Arial" w:hAnsi="Arial" w:cs="Arial"/>
          <w:sz w:val="24"/>
          <w:szCs w:val="24"/>
          <w:lang w:val="hr-HR"/>
        </w:rPr>
      </w:pPr>
      <w:r w:rsidRPr="00864E7F">
        <w:rPr>
          <w:rFonts w:ascii="Arial" w:hAnsi="Arial" w:cs="Arial"/>
          <w:sz w:val="24"/>
          <w:szCs w:val="24"/>
          <w:lang w:val="hr-HR"/>
        </w:rPr>
        <w:t>Ivan Štajerac - član</w:t>
      </w:r>
    </w:p>
    <w:p w14:paraId="350993C5" w14:textId="77777777" w:rsidR="00BB06CA" w:rsidRPr="00864E7F" w:rsidRDefault="00BB06CA" w:rsidP="00BB06CA">
      <w:pPr>
        <w:autoSpaceDE w:val="0"/>
        <w:jc w:val="both"/>
        <w:rPr>
          <w:rFonts w:ascii="Arial" w:hAnsi="Arial" w:cs="Arial"/>
          <w:sz w:val="24"/>
          <w:szCs w:val="24"/>
          <w:lang w:val="hr-HR"/>
        </w:rPr>
      </w:pPr>
    </w:p>
    <w:p w14:paraId="4B76C2BC" w14:textId="77777777" w:rsidR="00BB06CA" w:rsidRPr="00864E7F" w:rsidRDefault="00BB06CA" w:rsidP="00BB06CA">
      <w:pPr>
        <w:autoSpaceDE w:val="0"/>
        <w:jc w:val="center"/>
        <w:rPr>
          <w:rFonts w:ascii="Arial" w:hAnsi="Arial" w:cs="Arial"/>
          <w:b/>
          <w:bCs/>
          <w:color w:val="000000"/>
          <w:sz w:val="24"/>
          <w:szCs w:val="24"/>
          <w:lang w:val="hr-HR"/>
        </w:rPr>
      </w:pPr>
      <w:r w:rsidRPr="00864E7F">
        <w:rPr>
          <w:rFonts w:ascii="Arial" w:hAnsi="Arial" w:cs="Arial"/>
          <w:b/>
          <w:bCs/>
          <w:color w:val="000000"/>
          <w:sz w:val="24"/>
          <w:szCs w:val="24"/>
          <w:lang w:val="hr-HR"/>
        </w:rPr>
        <w:t xml:space="preserve"> IX.</w:t>
      </w:r>
    </w:p>
    <w:p w14:paraId="26197BCB" w14:textId="77777777" w:rsidR="00BB06CA" w:rsidRPr="00864E7F" w:rsidRDefault="00BB06CA" w:rsidP="00BB06CA">
      <w:pPr>
        <w:autoSpaceDE w:val="0"/>
        <w:jc w:val="both"/>
        <w:rPr>
          <w:rFonts w:ascii="Arial" w:hAnsi="Arial" w:cs="Arial"/>
          <w:color w:val="000000"/>
          <w:sz w:val="24"/>
          <w:szCs w:val="24"/>
          <w:lang w:val="hr-HR"/>
        </w:rPr>
      </w:pPr>
      <w:r w:rsidRPr="00864E7F">
        <w:rPr>
          <w:rFonts w:ascii="Arial" w:hAnsi="Arial" w:cs="Arial"/>
          <w:color w:val="000000"/>
          <w:sz w:val="24"/>
          <w:szCs w:val="24"/>
          <w:lang w:val="hr-HR"/>
        </w:rPr>
        <w:t xml:space="preserve"> </w:t>
      </w:r>
      <w:r w:rsidRPr="00864E7F">
        <w:rPr>
          <w:rFonts w:ascii="Arial" w:hAnsi="Arial" w:cs="Arial"/>
          <w:color w:val="000000"/>
          <w:sz w:val="24"/>
          <w:szCs w:val="24"/>
          <w:lang w:val="hr-HR"/>
        </w:rPr>
        <w:tab/>
        <w:t xml:space="preserve">Kandidati koji ispunjavaju formalne uvjete iz oglasa pozvati će se na pristupanje testiranju provjere znanja i sposobnosti najmanje 5 (pet) dana prije održavanja provjere. Obavijest  će biti  objavljena na službenim stranicama Općine Brtonigla-Verteneglio, </w:t>
      </w:r>
      <w:proofErr w:type="spellStart"/>
      <w:r w:rsidRPr="00864E7F">
        <w:rPr>
          <w:rFonts w:ascii="Arial" w:hAnsi="Arial" w:cs="Arial"/>
          <w:sz w:val="24"/>
          <w:szCs w:val="24"/>
          <w:lang w:val="hr-HR"/>
        </w:rPr>
        <w:t>www.brtonigla-verteneglio.hr</w:t>
      </w:r>
      <w:proofErr w:type="spellEnd"/>
      <w:r w:rsidRPr="00864E7F">
        <w:rPr>
          <w:rFonts w:ascii="Arial" w:hAnsi="Arial" w:cs="Arial"/>
          <w:sz w:val="24"/>
          <w:szCs w:val="24"/>
          <w:lang w:val="hr-HR"/>
        </w:rPr>
        <w:t xml:space="preserve"> </w:t>
      </w:r>
      <w:r w:rsidRPr="00864E7F">
        <w:rPr>
          <w:rFonts w:ascii="Arial" w:hAnsi="Arial" w:cs="Arial"/>
          <w:color w:val="000000"/>
          <w:sz w:val="24"/>
          <w:szCs w:val="24"/>
          <w:lang w:val="hr-HR"/>
        </w:rPr>
        <w:t>i na oglasnoj ploči Općine Brtonigla-Verteneglio.</w:t>
      </w:r>
    </w:p>
    <w:p w14:paraId="3AAED7E3" w14:textId="77777777" w:rsidR="00BB06CA" w:rsidRPr="00864E7F" w:rsidRDefault="00BB06CA" w:rsidP="00BB06CA">
      <w:pPr>
        <w:autoSpaceDE w:val="0"/>
        <w:ind w:firstLine="708"/>
        <w:jc w:val="both"/>
        <w:rPr>
          <w:rFonts w:ascii="Arial" w:hAnsi="Arial" w:cs="Arial"/>
          <w:color w:val="000000"/>
          <w:sz w:val="24"/>
          <w:szCs w:val="24"/>
          <w:lang w:val="hr-HR"/>
        </w:rPr>
      </w:pPr>
      <w:r w:rsidRPr="00864E7F">
        <w:rPr>
          <w:rFonts w:ascii="Arial" w:hAnsi="Arial" w:cs="Arial"/>
          <w:color w:val="000000"/>
          <w:sz w:val="24"/>
          <w:szCs w:val="24"/>
          <w:lang w:val="hr-HR"/>
        </w:rPr>
        <w:t>Provjera znanja kandidata koji ispunjavaju formalne uvjete provodi Povjerenstvo za provedbu postupka oglasa, koja se sastoji od provjere poznavanja osnova djelokruga,  ustrojstva i načina rada lokalne  samouprave  te komunalnog gospodarstva.</w:t>
      </w:r>
    </w:p>
    <w:p w14:paraId="609D01B2" w14:textId="77777777" w:rsidR="00BB06CA" w:rsidRPr="00864E7F" w:rsidRDefault="00BB06CA" w:rsidP="00BB06CA">
      <w:pPr>
        <w:autoSpaceDE w:val="0"/>
        <w:ind w:firstLine="708"/>
        <w:jc w:val="both"/>
        <w:rPr>
          <w:rFonts w:ascii="Arial" w:hAnsi="Arial" w:cs="Arial"/>
          <w:color w:val="000000"/>
          <w:sz w:val="24"/>
          <w:szCs w:val="24"/>
          <w:lang w:val="hr-HR"/>
        </w:rPr>
      </w:pPr>
      <w:r w:rsidRPr="00864E7F">
        <w:rPr>
          <w:rFonts w:ascii="Arial" w:hAnsi="Arial" w:cs="Arial"/>
          <w:sz w:val="24"/>
          <w:szCs w:val="24"/>
          <w:lang w:val="hr-HR"/>
        </w:rPr>
        <w:t>Ako kandidat ne pristupi prethodnoj provjeri znanja, smatra se da je povukao prijavu na oglas.</w:t>
      </w:r>
    </w:p>
    <w:p w14:paraId="0256E887" w14:textId="77777777" w:rsidR="00BB06CA" w:rsidRPr="00864E7F" w:rsidRDefault="00BB06CA" w:rsidP="00BB06CA">
      <w:pPr>
        <w:autoSpaceDE w:val="0"/>
        <w:rPr>
          <w:rFonts w:ascii="Arial" w:hAnsi="Arial" w:cs="Arial"/>
          <w:color w:val="000000"/>
          <w:sz w:val="24"/>
          <w:szCs w:val="24"/>
          <w:lang w:val="hr-HR"/>
        </w:rPr>
      </w:pPr>
    </w:p>
    <w:p w14:paraId="5B2334DE" w14:textId="77777777" w:rsidR="00BB06CA" w:rsidRPr="00864E7F" w:rsidRDefault="00BB06CA" w:rsidP="00BB06CA">
      <w:pPr>
        <w:autoSpaceDE w:val="0"/>
        <w:jc w:val="center"/>
        <w:rPr>
          <w:rFonts w:ascii="Arial" w:hAnsi="Arial" w:cs="Arial"/>
          <w:b/>
          <w:bCs/>
          <w:color w:val="000000"/>
          <w:sz w:val="24"/>
          <w:szCs w:val="24"/>
          <w:lang w:val="hr-HR"/>
        </w:rPr>
      </w:pPr>
      <w:r w:rsidRPr="00864E7F">
        <w:rPr>
          <w:rFonts w:ascii="Arial" w:hAnsi="Arial" w:cs="Arial"/>
          <w:b/>
          <w:bCs/>
          <w:color w:val="000000"/>
          <w:sz w:val="24"/>
          <w:szCs w:val="24"/>
          <w:lang w:val="hr-HR"/>
        </w:rPr>
        <w:t>X.</w:t>
      </w:r>
    </w:p>
    <w:p w14:paraId="70B020D5" w14:textId="77777777" w:rsidR="00BB06CA" w:rsidRPr="00864E7F" w:rsidRDefault="00BB06CA" w:rsidP="00BB06CA">
      <w:pPr>
        <w:pStyle w:val="NoSpacing"/>
        <w:ind w:firstLine="708"/>
        <w:jc w:val="both"/>
        <w:rPr>
          <w:rFonts w:ascii="Arial" w:hAnsi="Arial" w:cs="Arial"/>
          <w:sz w:val="24"/>
          <w:szCs w:val="24"/>
          <w:lang w:val="hr-HR"/>
        </w:rPr>
      </w:pPr>
      <w:r w:rsidRPr="00864E7F">
        <w:rPr>
          <w:rFonts w:ascii="Arial" w:hAnsi="Arial" w:cs="Arial"/>
          <w:sz w:val="24"/>
          <w:szCs w:val="24"/>
          <w:lang w:val="hr-HR"/>
        </w:rPr>
        <w:t>Plaća namještenika Vlastitog pogona  Općine Brtonigla - Verteneglio propisana je Odlukom</w:t>
      </w:r>
      <w:r w:rsidRPr="00864E7F">
        <w:rPr>
          <w:rFonts w:ascii="Arial" w:hAnsi="Arial" w:cs="Arial"/>
          <w:color w:val="FF6600"/>
          <w:sz w:val="24"/>
          <w:szCs w:val="24"/>
          <w:lang w:val="hr-HR"/>
        </w:rPr>
        <w:t xml:space="preserve"> </w:t>
      </w:r>
      <w:r w:rsidRPr="00864E7F">
        <w:rPr>
          <w:rFonts w:ascii="Arial" w:hAnsi="Arial" w:cs="Arial"/>
          <w:sz w:val="24"/>
          <w:szCs w:val="24"/>
          <w:lang w:val="hr-HR"/>
        </w:rPr>
        <w:t>o koeficijentima za obračun plaće  namještenika Vlastitog pogona (Službene novine Općine Brtonigla-Verteneglio broj: 12/22) i Odlukom o osnovici za obračun plaće namještenika Vlastitog pogona Općine Brtonigla-Verteneglio (Službene novine Općine Brtonigla-Verteneglio broj: 12/19 i 07/23).</w:t>
      </w:r>
    </w:p>
    <w:p w14:paraId="2FE889B6" w14:textId="77777777" w:rsidR="00BB06CA" w:rsidRPr="00864E7F" w:rsidRDefault="00BB06CA" w:rsidP="00BB06CA">
      <w:pPr>
        <w:autoSpaceDE w:val="0"/>
        <w:jc w:val="both"/>
        <w:rPr>
          <w:rFonts w:ascii="Arial" w:hAnsi="Arial" w:cs="Arial"/>
          <w:color w:val="000000"/>
          <w:sz w:val="24"/>
          <w:szCs w:val="24"/>
          <w:lang w:val="hr-HR"/>
        </w:rPr>
      </w:pPr>
      <w:r w:rsidRPr="00864E7F">
        <w:rPr>
          <w:rFonts w:ascii="Arial" w:hAnsi="Arial" w:cs="Arial"/>
          <w:color w:val="000000"/>
          <w:sz w:val="24"/>
          <w:szCs w:val="24"/>
          <w:lang w:val="hr-HR"/>
        </w:rPr>
        <w:t xml:space="preserve">          </w:t>
      </w:r>
    </w:p>
    <w:p w14:paraId="06F7C830" w14:textId="77777777" w:rsidR="00BB06CA" w:rsidRPr="00864E7F" w:rsidRDefault="00BB06CA" w:rsidP="00BB06CA">
      <w:pPr>
        <w:pStyle w:val="BodyText"/>
        <w:ind w:firstLine="708"/>
        <w:rPr>
          <w:rFonts w:ascii="Arial" w:hAnsi="Arial" w:cs="Arial"/>
          <w:szCs w:val="24"/>
        </w:rPr>
      </w:pPr>
      <w:r w:rsidRPr="00864E7F">
        <w:rPr>
          <w:rFonts w:ascii="Arial" w:hAnsi="Arial" w:cs="Arial"/>
          <w:szCs w:val="24"/>
        </w:rPr>
        <w:t xml:space="preserve">Plaća komunalnog radnika I čini umnožak koeficijenta složenosti poslova radnog mjesta 1,00  i osnovice za obračun plaće (803,29 </w:t>
      </w:r>
      <w:proofErr w:type="spellStart"/>
      <w:r w:rsidRPr="00864E7F">
        <w:rPr>
          <w:rFonts w:ascii="Arial" w:hAnsi="Arial" w:cs="Arial"/>
          <w:szCs w:val="24"/>
        </w:rPr>
        <w:t>Eur</w:t>
      </w:r>
      <w:proofErr w:type="spellEnd"/>
      <w:r w:rsidRPr="00864E7F">
        <w:rPr>
          <w:rFonts w:ascii="Arial" w:hAnsi="Arial" w:cs="Arial"/>
          <w:szCs w:val="24"/>
        </w:rPr>
        <w:t>), uvećan za 0,5% za svaku navršenu godinu radnog staža.</w:t>
      </w:r>
    </w:p>
    <w:p w14:paraId="2DB49FE5" w14:textId="06DE6EF0" w:rsidR="00BB06CA" w:rsidRPr="00864E7F" w:rsidRDefault="00BB06CA" w:rsidP="00864E7F">
      <w:pPr>
        <w:autoSpaceDE w:val="0"/>
        <w:jc w:val="both"/>
        <w:rPr>
          <w:rFonts w:ascii="Arial" w:hAnsi="Arial" w:cs="Arial"/>
          <w:color w:val="000000"/>
          <w:sz w:val="24"/>
          <w:szCs w:val="24"/>
          <w:lang w:val="hr-HR"/>
        </w:rPr>
      </w:pPr>
      <w:r w:rsidRPr="00864E7F">
        <w:rPr>
          <w:rFonts w:ascii="Arial" w:hAnsi="Arial" w:cs="Arial"/>
          <w:color w:val="000000"/>
          <w:sz w:val="24"/>
          <w:szCs w:val="24"/>
          <w:lang w:val="hr-HR"/>
        </w:rPr>
        <w:t xml:space="preserve">           </w:t>
      </w:r>
    </w:p>
    <w:p w14:paraId="0566E5A4" w14:textId="77777777" w:rsidR="00BB06CA" w:rsidRPr="00864E7F" w:rsidRDefault="00BB06CA" w:rsidP="00BB06CA">
      <w:pPr>
        <w:autoSpaceDE w:val="0"/>
        <w:jc w:val="center"/>
        <w:rPr>
          <w:rFonts w:ascii="Arial" w:hAnsi="Arial" w:cs="Arial"/>
          <w:b/>
          <w:bCs/>
          <w:color w:val="000000"/>
          <w:sz w:val="24"/>
          <w:szCs w:val="24"/>
          <w:lang w:val="hr-HR"/>
        </w:rPr>
      </w:pPr>
      <w:r w:rsidRPr="00864E7F">
        <w:rPr>
          <w:rFonts w:ascii="Arial" w:hAnsi="Arial" w:cs="Arial"/>
          <w:b/>
          <w:bCs/>
          <w:color w:val="000000"/>
          <w:sz w:val="24"/>
          <w:szCs w:val="24"/>
          <w:lang w:val="hr-HR"/>
        </w:rPr>
        <w:t xml:space="preserve"> XI.</w:t>
      </w:r>
    </w:p>
    <w:p w14:paraId="57848910" w14:textId="77777777" w:rsidR="00BB06CA" w:rsidRPr="00864E7F" w:rsidRDefault="00BB06CA" w:rsidP="00BB06CA">
      <w:pPr>
        <w:spacing w:after="240"/>
        <w:ind w:firstLine="708"/>
        <w:jc w:val="both"/>
        <w:rPr>
          <w:rFonts w:ascii="Arial" w:hAnsi="Arial" w:cs="Arial"/>
          <w:sz w:val="24"/>
          <w:szCs w:val="24"/>
          <w:lang w:val="hr-HR"/>
        </w:rPr>
      </w:pPr>
      <w:r w:rsidRPr="00864E7F">
        <w:rPr>
          <w:rFonts w:ascii="Arial" w:hAnsi="Arial" w:cs="Arial"/>
          <w:sz w:val="24"/>
          <w:szCs w:val="24"/>
          <w:lang w:val="hr-HR"/>
        </w:rPr>
        <w:t xml:space="preserve">Zadužuje se </w:t>
      </w:r>
      <w:r w:rsidRPr="00864E7F">
        <w:rPr>
          <w:rFonts w:ascii="Arial" w:hAnsi="Arial" w:cs="Arial"/>
          <w:bCs/>
          <w:color w:val="000000"/>
          <w:sz w:val="24"/>
          <w:szCs w:val="24"/>
          <w:lang w:val="hr-HR"/>
        </w:rPr>
        <w:t>Povjerenstvo za provedbu postupka oglasa</w:t>
      </w:r>
      <w:r w:rsidRPr="00864E7F">
        <w:rPr>
          <w:rFonts w:ascii="Arial" w:hAnsi="Arial" w:cs="Arial"/>
          <w:color w:val="000000"/>
          <w:sz w:val="24"/>
          <w:szCs w:val="24"/>
          <w:lang w:val="hr-HR"/>
        </w:rPr>
        <w:t xml:space="preserve"> </w:t>
      </w:r>
      <w:r w:rsidRPr="00864E7F">
        <w:rPr>
          <w:rFonts w:ascii="Arial" w:hAnsi="Arial" w:cs="Arial"/>
          <w:sz w:val="24"/>
          <w:szCs w:val="24"/>
          <w:lang w:val="hr-HR"/>
        </w:rPr>
        <w:t xml:space="preserve">za provedbu postupka prijema u  službu namještenika iz </w:t>
      </w:r>
      <w:proofErr w:type="spellStart"/>
      <w:r w:rsidRPr="00864E7F">
        <w:rPr>
          <w:rFonts w:ascii="Arial" w:hAnsi="Arial" w:cs="Arial"/>
          <w:sz w:val="24"/>
          <w:szCs w:val="24"/>
          <w:lang w:val="hr-HR"/>
        </w:rPr>
        <w:t>toč.I</w:t>
      </w:r>
      <w:proofErr w:type="spellEnd"/>
      <w:r w:rsidRPr="00864E7F">
        <w:rPr>
          <w:rFonts w:ascii="Arial" w:hAnsi="Arial" w:cs="Arial"/>
          <w:sz w:val="24"/>
          <w:szCs w:val="24"/>
          <w:lang w:val="hr-HR"/>
        </w:rPr>
        <w:t xml:space="preserve"> ove Odluke radi obavljanja poslova utvrđenih Odlukom o osnivanju Vlastitog pogona za obavljanje komunalnih djelatnosti na području Općine Brtonigla - Verteneglio (Službene novine Općine Brtonigla -Verteneglio broj: 02/19),</w:t>
      </w:r>
      <w:r w:rsidRPr="00864E7F">
        <w:rPr>
          <w:rFonts w:ascii="Arial" w:hAnsi="Arial" w:cs="Arial"/>
          <w:color w:val="FF6600"/>
          <w:sz w:val="24"/>
          <w:szCs w:val="24"/>
          <w:lang w:val="hr-HR"/>
        </w:rPr>
        <w:t xml:space="preserve"> </w:t>
      </w:r>
      <w:r w:rsidRPr="00864E7F">
        <w:rPr>
          <w:rFonts w:ascii="Arial" w:hAnsi="Arial" w:cs="Arial"/>
          <w:sz w:val="24"/>
          <w:szCs w:val="24"/>
          <w:lang w:val="hr-HR"/>
        </w:rPr>
        <w:t>odnosno Pravilnikom.</w:t>
      </w:r>
    </w:p>
    <w:p w14:paraId="128B0567" w14:textId="77777777" w:rsidR="00BB06CA" w:rsidRPr="00864E7F" w:rsidRDefault="00BB06CA" w:rsidP="00BB06CA">
      <w:pPr>
        <w:autoSpaceDE w:val="0"/>
        <w:rPr>
          <w:rFonts w:ascii="Arial" w:hAnsi="Arial" w:cs="Arial"/>
          <w:b/>
          <w:bCs/>
          <w:sz w:val="24"/>
          <w:szCs w:val="24"/>
          <w:lang w:val="hr-HR"/>
        </w:rPr>
      </w:pPr>
      <w:r w:rsidRPr="00864E7F">
        <w:rPr>
          <w:rFonts w:ascii="Arial" w:hAnsi="Arial" w:cs="Arial"/>
          <w:b/>
          <w:bCs/>
          <w:sz w:val="24"/>
          <w:szCs w:val="24"/>
          <w:lang w:val="hr-HR"/>
        </w:rPr>
        <w:t xml:space="preserve">                                                                   XII.</w:t>
      </w:r>
    </w:p>
    <w:p w14:paraId="7A5B0B0B" w14:textId="77777777" w:rsidR="00BB06CA" w:rsidRPr="00864E7F" w:rsidRDefault="00BB06CA" w:rsidP="00BB06CA">
      <w:pPr>
        <w:autoSpaceDE w:val="0"/>
        <w:jc w:val="both"/>
        <w:rPr>
          <w:rFonts w:ascii="Arial" w:hAnsi="Arial" w:cs="Arial"/>
          <w:color w:val="000000"/>
          <w:sz w:val="24"/>
          <w:szCs w:val="24"/>
          <w:lang w:val="hr-HR"/>
        </w:rPr>
      </w:pPr>
      <w:r w:rsidRPr="00864E7F">
        <w:rPr>
          <w:rFonts w:ascii="Arial" w:hAnsi="Arial" w:cs="Arial"/>
          <w:sz w:val="24"/>
          <w:szCs w:val="24"/>
          <w:lang w:val="hr-HR"/>
        </w:rPr>
        <w:t xml:space="preserve">              </w:t>
      </w:r>
      <w:r w:rsidRPr="00864E7F">
        <w:rPr>
          <w:rFonts w:ascii="Arial" w:hAnsi="Arial" w:cs="Arial"/>
          <w:color w:val="000000"/>
          <w:sz w:val="24"/>
          <w:szCs w:val="24"/>
          <w:lang w:val="hr-HR"/>
        </w:rPr>
        <w:t xml:space="preserve">Ova Odluka stupa na </w:t>
      </w:r>
      <w:r w:rsidRPr="00864E7F">
        <w:rPr>
          <w:rFonts w:ascii="Arial" w:hAnsi="Arial" w:cs="Arial"/>
          <w:sz w:val="24"/>
          <w:szCs w:val="24"/>
          <w:lang w:val="hr-HR"/>
        </w:rPr>
        <w:t>snagu danom donošenja, a ista će</w:t>
      </w:r>
      <w:r w:rsidRPr="00864E7F">
        <w:rPr>
          <w:rFonts w:ascii="Arial" w:hAnsi="Arial" w:cs="Arial"/>
          <w:color w:val="000000"/>
          <w:sz w:val="24"/>
          <w:szCs w:val="24"/>
          <w:lang w:val="hr-HR"/>
        </w:rPr>
        <w:t xml:space="preserve"> se objaviti u Službenim novinama Općine Brtonigla - Verteneglio.  </w:t>
      </w:r>
    </w:p>
    <w:p w14:paraId="11C3A1E8" w14:textId="77777777" w:rsidR="00BB06CA" w:rsidRPr="00864E7F" w:rsidRDefault="00BB06CA" w:rsidP="00BB06CA">
      <w:pPr>
        <w:autoSpaceDE w:val="0"/>
        <w:jc w:val="both"/>
        <w:rPr>
          <w:rFonts w:ascii="Arial" w:hAnsi="Arial" w:cs="Arial"/>
          <w:sz w:val="24"/>
          <w:szCs w:val="24"/>
          <w:lang w:val="hr-HR"/>
        </w:rPr>
      </w:pPr>
      <w:r w:rsidRPr="00864E7F">
        <w:rPr>
          <w:rFonts w:ascii="Arial" w:hAnsi="Arial" w:cs="Arial"/>
          <w:sz w:val="24"/>
          <w:szCs w:val="24"/>
          <w:lang w:val="hr-HR"/>
        </w:rPr>
        <w:t xml:space="preserve"> </w:t>
      </w:r>
    </w:p>
    <w:p w14:paraId="1926ECF8" w14:textId="77777777" w:rsidR="00BB06CA" w:rsidRPr="00864E7F" w:rsidRDefault="00BB06CA" w:rsidP="00BB06CA">
      <w:pPr>
        <w:autoSpaceDE w:val="0"/>
        <w:rPr>
          <w:rFonts w:ascii="Arial" w:hAnsi="Arial" w:cs="Arial"/>
          <w:sz w:val="24"/>
          <w:szCs w:val="24"/>
          <w:lang w:val="hr-HR"/>
        </w:rPr>
      </w:pPr>
      <w:r w:rsidRPr="00864E7F">
        <w:rPr>
          <w:rFonts w:ascii="Arial" w:hAnsi="Arial" w:cs="Arial"/>
          <w:sz w:val="24"/>
          <w:szCs w:val="24"/>
          <w:lang w:val="hr-HR"/>
        </w:rPr>
        <w:t>KLASA:112-02/23-01/02</w:t>
      </w:r>
    </w:p>
    <w:p w14:paraId="055D959A" w14:textId="77777777" w:rsidR="00BB06CA" w:rsidRPr="00864E7F" w:rsidRDefault="00BB06CA" w:rsidP="00BB06CA">
      <w:pPr>
        <w:autoSpaceDE w:val="0"/>
        <w:rPr>
          <w:rFonts w:ascii="Arial" w:hAnsi="Arial" w:cs="Arial"/>
          <w:sz w:val="24"/>
          <w:szCs w:val="24"/>
          <w:lang w:val="hr-HR"/>
        </w:rPr>
      </w:pPr>
      <w:r w:rsidRPr="00864E7F">
        <w:rPr>
          <w:rFonts w:ascii="Arial" w:hAnsi="Arial" w:cs="Arial"/>
          <w:sz w:val="24"/>
          <w:szCs w:val="24"/>
          <w:lang w:val="hr-HR"/>
        </w:rPr>
        <w:t>URBROJ: 2163-13-04/05-23-1</w:t>
      </w:r>
    </w:p>
    <w:p w14:paraId="7240EE90" w14:textId="77777777" w:rsidR="00BB06CA" w:rsidRPr="00864E7F" w:rsidRDefault="00BB06CA" w:rsidP="00BB06CA">
      <w:pPr>
        <w:autoSpaceDE w:val="0"/>
        <w:rPr>
          <w:rFonts w:ascii="Arial" w:hAnsi="Arial" w:cs="Arial"/>
          <w:sz w:val="24"/>
          <w:szCs w:val="24"/>
          <w:lang w:val="hr-HR"/>
        </w:rPr>
      </w:pPr>
      <w:r w:rsidRPr="00864E7F">
        <w:rPr>
          <w:rFonts w:ascii="Arial" w:hAnsi="Arial" w:cs="Arial"/>
          <w:sz w:val="24"/>
          <w:szCs w:val="24"/>
          <w:lang w:val="hr-HR"/>
        </w:rPr>
        <w:t>Brtonigla - Verteneglio, 26. listopada  2023.godine</w:t>
      </w:r>
    </w:p>
    <w:p w14:paraId="4D84B0B4" w14:textId="77777777" w:rsidR="00BB06CA" w:rsidRPr="00864E7F" w:rsidRDefault="00BB06CA" w:rsidP="00864E7F">
      <w:pPr>
        <w:rPr>
          <w:rFonts w:ascii="Arial" w:hAnsi="Arial" w:cs="Arial"/>
          <w:sz w:val="24"/>
          <w:szCs w:val="24"/>
          <w:lang w:val="hr-HR"/>
        </w:rPr>
      </w:pPr>
    </w:p>
    <w:p w14:paraId="767BD655" w14:textId="77777777" w:rsidR="00BB06CA" w:rsidRPr="00864E7F" w:rsidRDefault="00BB06CA" w:rsidP="00BB06CA">
      <w:pPr>
        <w:ind w:left="4956"/>
        <w:jc w:val="right"/>
        <w:rPr>
          <w:rFonts w:ascii="Arial" w:hAnsi="Arial" w:cs="Arial"/>
          <w:sz w:val="24"/>
          <w:szCs w:val="24"/>
          <w:lang w:val="hr-HR"/>
        </w:rPr>
      </w:pPr>
      <w:r w:rsidRPr="00864E7F">
        <w:rPr>
          <w:rFonts w:ascii="Arial" w:hAnsi="Arial" w:cs="Arial"/>
          <w:sz w:val="24"/>
          <w:szCs w:val="24"/>
          <w:lang w:val="hr-HR"/>
        </w:rPr>
        <w:t xml:space="preserve">                          </w:t>
      </w:r>
      <w:bookmarkStart w:id="55" w:name="_Hlk503267912"/>
      <w:r w:rsidRPr="00864E7F">
        <w:rPr>
          <w:rFonts w:ascii="Arial" w:hAnsi="Arial" w:cs="Arial"/>
          <w:sz w:val="24"/>
          <w:szCs w:val="24"/>
          <w:lang w:val="hr-HR"/>
        </w:rPr>
        <w:t xml:space="preserve">Načelnik </w:t>
      </w:r>
    </w:p>
    <w:p w14:paraId="07DA7F22" w14:textId="77777777" w:rsidR="00BB06CA" w:rsidRPr="00864E7F" w:rsidRDefault="00BB06CA" w:rsidP="00BB06CA">
      <w:pPr>
        <w:ind w:left="4956"/>
        <w:jc w:val="right"/>
        <w:rPr>
          <w:rFonts w:ascii="Arial" w:hAnsi="Arial" w:cs="Arial"/>
          <w:sz w:val="24"/>
          <w:szCs w:val="24"/>
          <w:lang w:val="hr-HR"/>
        </w:rPr>
      </w:pPr>
      <w:r w:rsidRPr="00864E7F">
        <w:rPr>
          <w:rFonts w:ascii="Arial" w:hAnsi="Arial" w:cs="Arial"/>
          <w:sz w:val="24"/>
          <w:szCs w:val="24"/>
          <w:lang w:val="hr-HR"/>
        </w:rPr>
        <w:t>Općine Brtonigla - Verteneglio</w:t>
      </w:r>
    </w:p>
    <w:p w14:paraId="644BDF64" w14:textId="371ADF7B" w:rsidR="00BB06CA" w:rsidRPr="00864E7F" w:rsidRDefault="00BB06CA" w:rsidP="00BB06CA">
      <w:pPr>
        <w:ind w:left="4956"/>
        <w:jc w:val="right"/>
        <w:rPr>
          <w:rFonts w:ascii="Arial" w:hAnsi="Arial" w:cs="Arial"/>
          <w:sz w:val="24"/>
          <w:szCs w:val="24"/>
          <w:lang w:val="hr-HR"/>
        </w:rPr>
      </w:pPr>
      <w:r w:rsidRPr="00864E7F">
        <w:rPr>
          <w:rFonts w:ascii="Arial" w:hAnsi="Arial" w:cs="Arial"/>
          <w:sz w:val="24"/>
          <w:szCs w:val="24"/>
          <w:lang w:val="hr-HR"/>
        </w:rPr>
        <w:t xml:space="preserve">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bookmarkEnd w:id="55"/>
    <w:p w14:paraId="3C485FDA" w14:textId="77777777" w:rsidR="00BB06CA" w:rsidRPr="00864E7F" w:rsidRDefault="00BB06CA" w:rsidP="00BB06CA">
      <w:pPr>
        <w:autoSpaceDE w:val="0"/>
        <w:rPr>
          <w:rFonts w:ascii="Arial" w:hAnsi="Arial" w:cs="Arial"/>
          <w:color w:val="000000"/>
          <w:sz w:val="24"/>
          <w:szCs w:val="24"/>
          <w:lang w:val="hr-HR"/>
        </w:rPr>
      </w:pPr>
    </w:p>
    <w:p w14:paraId="68595C8B" w14:textId="77777777" w:rsidR="00BB06CA" w:rsidRPr="00BB06CA" w:rsidRDefault="00BB06CA" w:rsidP="00152823">
      <w:pPr>
        <w:rPr>
          <w:lang w:val="hr-HR"/>
        </w:rPr>
      </w:pPr>
    </w:p>
    <w:p w14:paraId="5BA1A397" w14:textId="77777777" w:rsidR="00BB06CA" w:rsidRPr="00BB06CA" w:rsidRDefault="00BB06CA" w:rsidP="00BB06CA">
      <w:pPr>
        <w:pStyle w:val="ListParagraph"/>
        <w:numPr>
          <w:ilvl w:val="0"/>
          <w:numId w:val="13"/>
        </w:numPr>
        <w:jc w:val="center"/>
        <w:rPr>
          <w:lang w:val="hr-HR"/>
        </w:rPr>
      </w:pPr>
    </w:p>
    <w:p w14:paraId="20FC191A" w14:textId="77777777" w:rsidR="00BB06CA" w:rsidRPr="00BB06CA" w:rsidRDefault="00BB06CA" w:rsidP="00152823">
      <w:pPr>
        <w:rPr>
          <w:lang w:val="hr-HR"/>
        </w:rPr>
      </w:pPr>
    </w:p>
    <w:p w14:paraId="3DDD317B" w14:textId="77777777" w:rsidR="00BB06CA" w:rsidRPr="00BB06CA" w:rsidRDefault="00BB06CA" w:rsidP="00152823">
      <w:pPr>
        <w:rPr>
          <w:lang w:val="hr-HR"/>
        </w:rPr>
      </w:pPr>
    </w:p>
    <w:p w14:paraId="4D328820" w14:textId="77777777" w:rsidR="00BB06CA" w:rsidRPr="00BB06CA" w:rsidRDefault="00BB06CA" w:rsidP="00BB06CA">
      <w:pPr>
        <w:rPr>
          <w:lang w:val="hr-HR"/>
        </w:rPr>
      </w:pPr>
      <w:r w:rsidRPr="00BB06CA">
        <w:rPr>
          <w:rFonts w:ascii="Arial" w:hAnsi="Arial" w:cs="Arial"/>
          <w:sz w:val="16"/>
          <w:lang w:val="hr-HR"/>
        </w:rPr>
        <w:lastRenderedPageBreak/>
        <w:t>                                           </w:t>
      </w:r>
      <w:r w:rsidRPr="00BB06CA">
        <w:rPr>
          <w:lang w:val="hr-HR"/>
        </w:rPr>
        <w:fldChar w:fldCharType="begin"/>
      </w:r>
      <w:r w:rsidRPr="00BB06CA">
        <w:rPr>
          <w:lang w:val="hr-HR"/>
        </w:rPr>
        <w:instrText xml:space="preserve"> INCLUDEPICTURE "http://rizicna.azo.hr/iszo/images/grb_rh.jpg" \* MERGEFORMATINET </w:instrText>
      </w:r>
      <w:r w:rsidRPr="00BB06CA">
        <w:rPr>
          <w:lang w:val="hr-HR"/>
        </w:rPr>
        <w:fldChar w:fldCharType="separate"/>
      </w:r>
      <w:r w:rsidR="00222D96">
        <w:rPr>
          <w:lang w:val="hr-HR"/>
        </w:rPr>
        <w:fldChar w:fldCharType="begin"/>
      </w:r>
      <w:r w:rsidR="00222D96">
        <w:rPr>
          <w:lang w:val="hr-HR"/>
        </w:rPr>
        <w:instrText xml:space="preserve"> </w:instrText>
      </w:r>
      <w:r w:rsidR="00222D96">
        <w:rPr>
          <w:lang w:val="hr-HR"/>
        </w:rPr>
        <w:instrText>INCLUDEPICTURE  "http://rizicna.azo.hr/iszo/images/grb_rh.jpg" \* MERGEFORMATINET</w:instrText>
      </w:r>
      <w:r w:rsidR="00222D96">
        <w:rPr>
          <w:lang w:val="hr-HR"/>
        </w:rPr>
        <w:instrText xml:space="preserve"> </w:instrText>
      </w:r>
      <w:r w:rsidR="00222D96">
        <w:rPr>
          <w:lang w:val="hr-HR"/>
        </w:rPr>
        <w:fldChar w:fldCharType="separate"/>
      </w:r>
      <w:r w:rsidR="00222D96">
        <w:rPr>
          <w:lang w:val="hr-HR"/>
        </w:rPr>
        <w:pict w14:anchorId="424ADDFA">
          <v:shape id="_x0000_i1032" type="#_x0000_t75" style="width:17.55pt;height:21.9pt">
            <v:imagedata r:id="rId7" r:href="rId58"/>
          </v:shape>
        </w:pict>
      </w:r>
      <w:r w:rsidR="00222D96">
        <w:rPr>
          <w:lang w:val="hr-HR"/>
        </w:rPr>
        <w:fldChar w:fldCharType="end"/>
      </w:r>
      <w:r w:rsidRPr="00BB06CA">
        <w:rPr>
          <w:lang w:val="hr-HR"/>
        </w:rPr>
        <w:fldChar w:fldCharType="end"/>
      </w:r>
    </w:p>
    <w:p w14:paraId="269D1855" w14:textId="77777777" w:rsidR="00BB06CA" w:rsidRPr="00BB06CA" w:rsidRDefault="00BB06CA" w:rsidP="00BB06CA">
      <w:pPr>
        <w:ind w:left="142"/>
        <w:rPr>
          <w:lang w:val="hr-HR"/>
        </w:rPr>
      </w:pPr>
      <w:r w:rsidRPr="00BB06CA">
        <w:rPr>
          <w:rFonts w:ascii="Arial" w:hAnsi="Arial" w:cs="Arial"/>
          <w:sz w:val="16"/>
          <w:lang w:val="hr-HR"/>
        </w:rPr>
        <w:t xml:space="preserve"> REPUBLIKA HRVATSKA - REPUBBLICA DI CROAZIA</w:t>
      </w:r>
    </w:p>
    <w:p w14:paraId="73BB2D26" w14:textId="4A46B7C7" w:rsidR="00BB06CA" w:rsidRPr="00BB06CA" w:rsidRDefault="00BB06CA" w:rsidP="00BB06CA">
      <w:pPr>
        <w:ind w:left="142"/>
        <w:rPr>
          <w:lang w:val="hr-HR"/>
        </w:rPr>
      </w:pPr>
      <w:r w:rsidRPr="00BB06CA">
        <w:rPr>
          <w:noProof/>
          <w:lang w:val="hr-HR"/>
        </w:rPr>
        <w:drawing>
          <wp:anchor distT="0" distB="0" distL="114300" distR="114300" simplePos="0" relativeHeight="251673600" behindDoc="0" locked="0" layoutInCell="1" allowOverlap="1" wp14:anchorId="683487CE" wp14:editId="46CDE7C9">
            <wp:simplePos x="0" y="0"/>
            <wp:positionH relativeFrom="column">
              <wp:posOffset>-302260</wp:posOffset>
            </wp:positionH>
            <wp:positionV relativeFrom="paragraph">
              <wp:posOffset>61595</wp:posOffset>
            </wp:positionV>
            <wp:extent cx="293370" cy="301625"/>
            <wp:effectExtent l="0" t="0" r="0" b="3175"/>
            <wp:wrapSquare wrapText="bothSides"/>
            <wp:docPr id="9502992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06CA">
        <w:rPr>
          <w:rFonts w:ascii="Arial" w:hAnsi="Arial" w:cs="Arial"/>
          <w:sz w:val="16"/>
          <w:lang w:val="hr-HR"/>
        </w:rPr>
        <w:t xml:space="preserve">ISTARSKA ŽUPANIJA - REGIONE ISTRIANA </w:t>
      </w:r>
    </w:p>
    <w:p w14:paraId="6EBFF473" w14:textId="77777777" w:rsidR="00BB06CA" w:rsidRPr="00BB06CA" w:rsidRDefault="00BB06CA" w:rsidP="00BB06CA">
      <w:pPr>
        <w:ind w:left="142"/>
        <w:rPr>
          <w:lang w:val="hr-HR"/>
        </w:rPr>
      </w:pPr>
      <w:r w:rsidRPr="00BB06CA">
        <w:rPr>
          <w:rFonts w:ascii="Arial" w:hAnsi="Arial" w:cs="Arial"/>
          <w:sz w:val="16"/>
          <w:lang w:val="hr-HR"/>
        </w:rPr>
        <w:t xml:space="preserve">Općina Brtonigla - </w:t>
      </w:r>
      <w:proofErr w:type="spellStart"/>
      <w:r w:rsidRPr="00BB06CA">
        <w:rPr>
          <w:rFonts w:ascii="Arial" w:hAnsi="Arial" w:cs="Arial"/>
          <w:sz w:val="16"/>
          <w:lang w:val="hr-HR"/>
        </w:rPr>
        <w:t>Comune</w:t>
      </w:r>
      <w:proofErr w:type="spellEnd"/>
      <w:r w:rsidRPr="00BB06CA">
        <w:rPr>
          <w:rFonts w:ascii="Arial" w:hAnsi="Arial" w:cs="Arial"/>
          <w:sz w:val="16"/>
          <w:lang w:val="hr-HR"/>
        </w:rPr>
        <w:t xml:space="preserve"> di Verteneglio</w:t>
      </w:r>
    </w:p>
    <w:p w14:paraId="5511E479" w14:textId="77777777" w:rsidR="00BB06CA" w:rsidRPr="00BB06CA" w:rsidRDefault="00BB06CA" w:rsidP="00BB06CA">
      <w:pPr>
        <w:ind w:left="142"/>
        <w:rPr>
          <w:rFonts w:ascii="Arial" w:hAnsi="Arial" w:cs="Arial"/>
          <w:sz w:val="16"/>
          <w:lang w:val="hr-HR"/>
        </w:rPr>
      </w:pPr>
      <w:r w:rsidRPr="00BB06CA">
        <w:rPr>
          <w:rFonts w:ascii="Arial" w:hAnsi="Arial" w:cs="Arial"/>
          <w:sz w:val="16"/>
          <w:lang w:val="hr-HR"/>
        </w:rPr>
        <w:t xml:space="preserve">OPĆINSKI NAČELNIK – IL SINDACO </w:t>
      </w:r>
    </w:p>
    <w:p w14:paraId="2A76EA2C" w14:textId="77777777" w:rsidR="00BB06CA" w:rsidRPr="00BB06CA" w:rsidRDefault="00BB06CA" w:rsidP="00BB06CA">
      <w:pPr>
        <w:ind w:left="142"/>
        <w:rPr>
          <w:rFonts w:ascii="Arial" w:hAnsi="Arial" w:cs="Arial"/>
          <w:sz w:val="16"/>
          <w:lang w:val="hr-HR"/>
        </w:rPr>
      </w:pPr>
      <w:r w:rsidRPr="00BB06CA">
        <w:rPr>
          <w:rFonts w:ascii="Arial" w:hAnsi="Arial" w:cs="Arial"/>
          <w:sz w:val="16"/>
          <w:lang w:val="hr-HR"/>
        </w:rPr>
        <w:t xml:space="preserve">52474 Brtonigla – Verteneglio, Trg Sv. Zenona / </w:t>
      </w:r>
      <w:proofErr w:type="spellStart"/>
      <w:r w:rsidRPr="00BB06CA">
        <w:rPr>
          <w:rFonts w:ascii="Arial" w:hAnsi="Arial" w:cs="Arial"/>
          <w:sz w:val="16"/>
          <w:lang w:val="hr-HR"/>
        </w:rPr>
        <w:t>Piazza</w:t>
      </w:r>
      <w:proofErr w:type="spellEnd"/>
      <w:r w:rsidRPr="00BB06CA">
        <w:rPr>
          <w:rFonts w:ascii="Arial" w:hAnsi="Arial" w:cs="Arial"/>
          <w:sz w:val="16"/>
          <w:lang w:val="hr-HR"/>
        </w:rPr>
        <w:t xml:space="preserve"> S. Zenone 1</w:t>
      </w:r>
    </w:p>
    <w:p w14:paraId="2F026943"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Tel. &amp; Fax: +385 (0)52 774-174</w:t>
      </w:r>
    </w:p>
    <w:p w14:paraId="0A8CE990" w14:textId="77777777" w:rsidR="00BB06CA" w:rsidRPr="00BB06CA" w:rsidRDefault="00BB06CA" w:rsidP="00BB06CA">
      <w:pPr>
        <w:ind w:left="142"/>
        <w:jc w:val="both"/>
        <w:rPr>
          <w:rFonts w:ascii="Arial" w:hAnsi="Arial" w:cs="Arial"/>
          <w:sz w:val="16"/>
          <w:lang w:val="hr-HR"/>
        </w:rPr>
      </w:pPr>
      <w:r w:rsidRPr="00BB06CA">
        <w:rPr>
          <w:rFonts w:ascii="Arial" w:hAnsi="Arial" w:cs="Arial"/>
          <w:sz w:val="16"/>
          <w:lang w:val="hr-HR"/>
        </w:rPr>
        <w:t xml:space="preserve">E-mail: </w:t>
      </w:r>
      <w:hyperlink r:id="rId59" w:history="1">
        <w:proofErr w:type="spellStart"/>
        <w:r w:rsidRPr="00BB06CA">
          <w:rPr>
            <w:rStyle w:val="Hyperlink"/>
            <w:rFonts w:ascii="Arial" w:hAnsi="Arial" w:cs="Arial"/>
            <w:sz w:val="16"/>
            <w:lang w:val="hr-HR"/>
          </w:rPr>
          <w:t>info@brtonigla-verteneglio.hr</w:t>
        </w:r>
        <w:proofErr w:type="spellEnd"/>
      </w:hyperlink>
    </w:p>
    <w:p w14:paraId="5AE8F1F5" w14:textId="77777777" w:rsidR="00BB06CA" w:rsidRPr="00BB06CA" w:rsidRDefault="00222D96" w:rsidP="00BB06CA">
      <w:pPr>
        <w:ind w:left="142"/>
        <w:jc w:val="both"/>
        <w:rPr>
          <w:rFonts w:ascii="Arial" w:hAnsi="Arial" w:cs="Arial"/>
          <w:sz w:val="16"/>
          <w:lang w:val="hr-HR"/>
        </w:rPr>
      </w:pPr>
      <w:hyperlink r:id="rId60" w:history="1">
        <w:proofErr w:type="spellStart"/>
        <w:r w:rsidR="00BB06CA" w:rsidRPr="00BB06CA">
          <w:rPr>
            <w:rStyle w:val="Hyperlink"/>
            <w:rFonts w:ascii="Arial" w:hAnsi="Arial" w:cs="Arial"/>
            <w:sz w:val="16"/>
            <w:lang w:val="hr-HR"/>
          </w:rPr>
          <w:t>www.brtonigla-verteneglio.hr</w:t>
        </w:r>
        <w:proofErr w:type="spellEnd"/>
      </w:hyperlink>
    </w:p>
    <w:p w14:paraId="35972A22" w14:textId="77777777" w:rsidR="00BB06CA" w:rsidRPr="00BB06CA" w:rsidRDefault="00BB06CA" w:rsidP="00BB06CA">
      <w:pPr>
        <w:jc w:val="both"/>
        <w:rPr>
          <w:sz w:val="23"/>
          <w:szCs w:val="23"/>
          <w:lang w:val="hr-HR"/>
        </w:rPr>
      </w:pPr>
      <w:r w:rsidRPr="00BB06CA">
        <w:rPr>
          <w:sz w:val="23"/>
          <w:szCs w:val="23"/>
          <w:lang w:val="hr-HR"/>
        </w:rPr>
        <w:tab/>
      </w:r>
      <w:r w:rsidRPr="00BB06CA">
        <w:rPr>
          <w:sz w:val="23"/>
          <w:szCs w:val="23"/>
          <w:lang w:val="hr-HR"/>
        </w:rPr>
        <w:tab/>
      </w:r>
      <w:r w:rsidRPr="00BB06CA">
        <w:rPr>
          <w:sz w:val="23"/>
          <w:szCs w:val="23"/>
          <w:lang w:val="hr-HR"/>
        </w:rPr>
        <w:tab/>
      </w:r>
      <w:r w:rsidRPr="00BB06CA">
        <w:rPr>
          <w:sz w:val="23"/>
          <w:szCs w:val="23"/>
          <w:lang w:val="hr-HR"/>
        </w:rPr>
        <w:tab/>
      </w:r>
      <w:r w:rsidRPr="00BB06CA">
        <w:rPr>
          <w:sz w:val="23"/>
          <w:szCs w:val="23"/>
          <w:lang w:val="hr-HR"/>
        </w:rPr>
        <w:tab/>
      </w:r>
      <w:r w:rsidRPr="00BB06CA">
        <w:rPr>
          <w:sz w:val="23"/>
          <w:szCs w:val="23"/>
          <w:lang w:val="hr-HR"/>
        </w:rPr>
        <w:tab/>
      </w:r>
      <w:r w:rsidRPr="00BB06CA">
        <w:rPr>
          <w:sz w:val="23"/>
          <w:szCs w:val="23"/>
          <w:lang w:val="hr-HR"/>
        </w:rPr>
        <w:tab/>
      </w:r>
    </w:p>
    <w:p w14:paraId="033823EF" w14:textId="77777777" w:rsidR="00BB06CA" w:rsidRPr="00864E7F" w:rsidRDefault="00BB06CA" w:rsidP="00BB06CA">
      <w:pPr>
        <w:autoSpaceDE w:val="0"/>
        <w:autoSpaceDN w:val="0"/>
        <w:adjustRightInd w:val="0"/>
        <w:rPr>
          <w:rFonts w:ascii="Arial" w:hAnsi="Arial" w:cs="Arial"/>
          <w:sz w:val="24"/>
          <w:szCs w:val="24"/>
          <w:lang w:val="hr-HR"/>
        </w:rPr>
      </w:pPr>
      <w:r w:rsidRPr="00864E7F">
        <w:rPr>
          <w:rFonts w:ascii="Arial" w:hAnsi="Arial" w:cs="Arial"/>
          <w:sz w:val="24"/>
          <w:szCs w:val="24"/>
          <w:lang w:val="hr-HR"/>
        </w:rPr>
        <w:t>KLASA: 119-01/23-01/01</w:t>
      </w:r>
    </w:p>
    <w:p w14:paraId="1BC7498A" w14:textId="77777777" w:rsidR="00BB06CA" w:rsidRPr="00864E7F" w:rsidRDefault="00BB06CA" w:rsidP="00BB06CA">
      <w:pPr>
        <w:autoSpaceDE w:val="0"/>
        <w:autoSpaceDN w:val="0"/>
        <w:adjustRightInd w:val="0"/>
        <w:rPr>
          <w:rFonts w:ascii="Arial" w:hAnsi="Arial" w:cs="Arial"/>
          <w:sz w:val="24"/>
          <w:szCs w:val="24"/>
          <w:lang w:val="hr-HR"/>
        </w:rPr>
      </w:pPr>
      <w:r w:rsidRPr="00864E7F">
        <w:rPr>
          <w:rFonts w:ascii="Arial" w:hAnsi="Arial" w:cs="Arial"/>
          <w:sz w:val="24"/>
          <w:szCs w:val="24"/>
          <w:lang w:val="hr-HR"/>
        </w:rPr>
        <w:t>URBROJ:2163-13-04/01-23-1</w:t>
      </w:r>
    </w:p>
    <w:p w14:paraId="475CF213" w14:textId="77777777" w:rsidR="00BB06CA" w:rsidRPr="00864E7F" w:rsidRDefault="00BB06CA" w:rsidP="00BB06CA">
      <w:pPr>
        <w:autoSpaceDE w:val="0"/>
        <w:autoSpaceDN w:val="0"/>
        <w:adjustRightInd w:val="0"/>
        <w:rPr>
          <w:rFonts w:ascii="Arial" w:hAnsi="Arial" w:cs="Arial"/>
          <w:sz w:val="24"/>
          <w:szCs w:val="24"/>
          <w:lang w:val="hr-HR"/>
        </w:rPr>
      </w:pPr>
      <w:r w:rsidRPr="00864E7F">
        <w:rPr>
          <w:rFonts w:ascii="Arial" w:hAnsi="Arial" w:cs="Arial"/>
          <w:sz w:val="24"/>
          <w:szCs w:val="24"/>
          <w:lang w:val="hr-HR"/>
        </w:rPr>
        <w:t>Brtonigla-Verteneglio, 30.listopada 2023.godine</w:t>
      </w:r>
    </w:p>
    <w:p w14:paraId="53BFA38F" w14:textId="77777777" w:rsidR="00BB06CA" w:rsidRPr="00864E7F" w:rsidRDefault="00BB06CA" w:rsidP="00BB06CA">
      <w:pPr>
        <w:autoSpaceDE w:val="0"/>
        <w:autoSpaceDN w:val="0"/>
        <w:adjustRightInd w:val="0"/>
        <w:rPr>
          <w:rFonts w:ascii="Arial" w:hAnsi="Arial" w:cs="Arial"/>
          <w:sz w:val="24"/>
          <w:szCs w:val="24"/>
          <w:lang w:val="hr-HR"/>
        </w:rPr>
      </w:pPr>
    </w:p>
    <w:p w14:paraId="79F28AEC"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Na temelju odredbe članka 87. Zakona o službenicima i namještenicima u lokalnoj i područnoj (regionalnoj) samoupravi (NN, 86/08,61/11, 04/18, 112/19), čl. 52. Statuta Općine Brtonigla - Verteneglio (Službene novine Općine Brtonigla - Verteneglio br. 03/18,03/21 i 07/21 – pročišćeni tekst, 16/22) i točke V. Programa stručnog osposobljavanja za rad vježbenika u službi Jedinstvenog upravnog odjela Općine Brtonigla - Verteneglio, načelnik Općine Brtonigla-Verteneglio donosi</w:t>
      </w:r>
    </w:p>
    <w:p w14:paraId="68C8881A" w14:textId="77777777" w:rsidR="00BB06CA" w:rsidRPr="00864E7F" w:rsidRDefault="00BB06CA" w:rsidP="00BB06CA">
      <w:pPr>
        <w:spacing w:line="276" w:lineRule="auto"/>
        <w:jc w:val="center"/>
        <w:rPr>
          <w:rFonts w:ascii="Arial" w:hAnsi="Arial" w:cs="Arial"/>
          <w:sz w:val="24"/>
          <w:szCs w:val="24"/>
          <w:lang w:val="hr-HR"/>
        </w:rPr>
      </w:pPr>
    </w:p>
    <w:p w14:paraId="701A3DC3" w14:textId="77777777" w:rsidR="00BB06CA" w:rsidRPr="00864E7F" w:rsidRDefault="00BB06CA" w:rsidP="00BB06CA">
      <w:pPr>
        <w:spacing w:line="276" w:lineRule="auto"/>
        <w:jc w:val="center"/>
        <w:rPr>
          <w:rFonts w:ascii="Arial" w:hAnsi="Arial" w:cs="Arial"/>
          <w:b/>
          <w:bCs/>
          <w:sz w:val="24"/>
          <w:szCs w:val="24"/>
          <w:lang w:val="hr-HR"/>
        </w:rPr>
      </w:pPr>
      <w:r w:rsidRPr="00864E7F">
        <w:rPr>
          <w:rFonts w:ascii="Arial" w:hAnsi="Arial" w:cs="Arial"/>
          <w:b/>
          <w:bCs/>
          <w:sz w:val="24"/>
          <w:szCs w:val="24"/>
          <w:lang w:val="hr-HR"/>
        </w:rPr>
        <w:t xml:space="preserve">ODLUKU </w:t>
      </w:r>
    </w:p>
    <w:p w14:paraId="39C04665" w14:textId="77777777" w:rsidR="00BB06CA" w:rsidRPr="00864E7F" w:rsidRDefault="00BB06CA" w:rsidP="00BB06CA">
      <w:pPr>
        <w:spacing w:line="276" w:lineRule="auto"/>
        <w:jc w:val="center"/>
        <w:rPr>
          <w:rFonts w:ascii="Arial" w:hAnsi="Arial" w:cs="Arial"/>
          <w:b/>
          <w:bCs/>
          <w:sz w:val="24"/>
          <w:szCs w:val="24"/>
          <w:lang w:val="hr-HR"/>
        </w:rPr>
      </w:pPr>
      <w:r w:rsidRPr="00864E7F">
        <w:rPr>
          <w:rFonts w:ascii="Arial" w:hAnsi="Arial" w:cs="Arial"/>
          <w:b/>
          <w:bCs/>
          <w:sz w:val="24"/>
          <w:szCs w:val="24"/>
          <w:lang w:val="hr-HR"/>
        </w:rPr>
        <w:t>o imenovanju mentora koji prati rad vježbenika</w:t>
      </w:r>
    </w:p>
    <w:p w14:paraId="2059618B" w14:textId="77777777" w:rsidR="00BB06CA" w:rsidRPr="00864E7F" w:rsidRDefault="00BB06CA" w:rsidP="00BB06CA">
      <w:pPr>
        <w:spacing w:line="276" w:lineRule="auto"/>
        <w:jc w:val="center"/>
        <w:rPr>
          <w:rFonts w:ascii="Arial" w:hAnsi="Arial" w:cs="Arial"/>
          <w:b/>
          <w:bCs/>
          <w:sz w:val="24"/>
          <w:szCs w:val="24"/>
          <w:lang w:val="hr-HR"/>
        </w:rPr>
      </w:pPr>
    </w:p>
    <w:p w14:paraId="1FFFC499" w14:textId="77777777" w:rsidR="00BB06CA" w:rsidRPr="00864E7F" w:rsidRDefault="00BB06CA" w:rsidP="00BB06CA">
      <w:pPr>
        <w:tabs>
          <w:tab w:val="left" w:pos="3675"/>
        </w:tabs>
        <w:spacing w:line="276" w:lineRule="auto"/>
        <w:jc w:val="center"/>
        <w:rPr>
          <w:rFonts w:ascii="Arial" w:hAnsi="Arial" w:cs="Arial"/>
          <w:b/>
          <w:bCs/>
          <w:sz w:val="24"/>
          <w:szCs w:val="24"/>
          <w:lang w:val="hr-HR"/>
        </w:rPr>
      </w:pPr>
      <w:r w:rsidRPr="00864E7F">
        <w:rPr>
          <w:rFonts w:ascii="Arial" w:hAnsi="Arial" w:cs="Arial"/>
          <w:b/>
          <w:bCs/>
          <w:sz w:val="24"/>
          <w:szCs w:val="24"/>
          <w:lang w:val="hr-HR"/>
        </w:rPr>
        <w:t>Članak 1.</w:t>
      </w:r>
    </w:p>
    <w:p w14:paraId="7578F7EC" w14:textId="5A690574" w:rsidR="00BB06CA" w:rsidRPr="00864E7F" w:rsidRDefault="00BB06CA" w:rsidP="007B2930">
      <w:pPr>
        <w:tabs>
          <w:tab w:val="left" w:pos="3675"/>
        </w:tabs>
        <w:spacing w:line="276" w:lineRule="auto"/>
        <w:jc w:val="both"/>
        <w:rPr>
          <w:rFonts w:ascii="Arial" w:hAnsi="Arial" w:cs="Arial"/>
          <w:b/>
          <w:bCs/>
          <w:sz w:val="24"/>
          <w:szCs w:val="24"/>
          <w:lang w:val="hr-HR"/>
        </w:rPr>
      </w:pPr>
      <w:r w:rsidRPr="00864E7F">
        <w:rPr>
          <w:rFonts w:ascii="Arial" w:hAnsi="Arial" w:cs="Arial"/>
          <w:sz w:val="24"/>
          <w:szCs w:val="24"/>
          <w:lang w:val="hr-HR"/>
        </w:rPr>
        <w:t>Imenuje se Marica Garić, pročelnica, Jedinstvenog upravnog odjela Općine Brtonigla-Verteneglio za mentora koji prati rad vježbenika  za radno mjesto Viši stručni suradnik za financije i naplatu općinskih prihoda u Jedinstvenom upravnom odjelu Općine Brtonigla-Verteneglio, osposobljava ga za obavljanje poslova praktičnim radom i učenjem po utvrđenom programu, daje potrebne upute i smjernice za rad, te  pomaže u pripremi državnog stručnog ispita</w:t>
      </w:r>
    </w:p>
    <w:p w14:paraId="3CCC0B73" w14:textId="77777777" w:rsidR="00BB06CA" w:rsidRPr="00864E7F" w:rsidRDefault="00BB06CA" w:rsidP="00BB06CA">
      <w:pPr>
        <w:tabs>
          <w:tab w:val="left" w:pos="3675"/>
        </w:tabs>
        <w:spacing w:line="276" w:lineRule="auto"/>
        <w:jc w:val="center"/>
        <w:rPr>
          <w:rFonts w:ascii="Arial" w:hAnsi="Arial" w:cs="Arial"/>
          <w:b/>
          <w:bCs/>
          <w:sz w:val="24"/>
          <w:szCs w:val="24"/>
          <w:lang w:val="hr-HR"/>
        </w:rPr>
      </w:pPr>
      <w:r w:rsidRPr="00864E7F">
        <w:rPr>
          <w:rFonts w:ascii="Arial" w:hAnsi="Arial" w:cs="Arial"/>
          <w:b/>
          <w:bCs/>
          <w:sz w:val="24"/>
          <w:szCs w:val="24"/>
          <w:lang w:val="hr-HR"/>
        </w:rPr>
        <w:t>Članak 2.</w:t>
      </w:r>
    </w:p>
    <w:p w14:paraId="7AE01836"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Imenovani mentor iz članka 1. ove Odluke ostvaruje pravo na naknadu za rad mentora koji za vrijeme trajanja vježbeničkog staža prati rad vježbenika, daje potrebne upute i smjernice za rad u iznosu od 10% od bruto plaće.</w:t>
      </w:r>
    </w:p>
    <w:p w14:paraId="020DBCDE"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Naknada se isplaćuje mjesečno prilikom obračuna plaće za vrijeme  vježbeničkog staža u trajanju od 12 mjeseci, počevši od 01.studenog 2023. godine.</w:t>
      </w:r>
    </w:p>
    <w:p w14:paraId="5137DC29" w14:textId="77777777" w:rsidR="00BB06CA" w:rsidRPr="00864E7F" w:rsidRDefault="00BB06CA" w:rsidP="00BB06CA">
      <w:pPr>
        <w:jc w:val="center"/>
        <w:rPr>
          <w:rFonts w:ascii="Arial" w:hAnsi="Arial" w:cs="Arial"/>
          <w:b/>
          <w:bCs/>
          <w:sz w:val="24"/>
          <w:szCs w:val="24"/>
          <w:lang w:val="hr-HR"/>
        </w:rPr>
      </w:pPr>
    </w:p>
    <w:p w14:paraId="6706022F" w14:textId="77777777" w:rsidR="00BB06CA" w:rsidRPr="00864E7F" w:rsidRDefault="00BB06CA" w:rsidP="00BB06CA">
      <w:pPr>
        <w:jc w:val="center"/>
        <w:rPr>
          <w:rFonts w:ascii="Arial" w:hAnsi="Arial" w:cs="Arial"/>
          <w:b/>
          <w:bCs/>
          <w:sz w:val="24"/>
          <w:szCs w:val="24"/>
          <w:lang w:val="hr-HR"/>
        </w:rPr>
      </w:pPr>
      <w:r w:rsidRPr="00864E7F">
        <w:rPr>
          <w:rFonts w:ascii="Arial" w:hAnsi="Arial" w:cs="Arial"/>
          <w:b/>
          <w:bCs/>
          <w:sz w:val="24"/>
          <w:szCs w:val="24"/>
          <w:lang w:val="hr-HR"/>
        </w:rPr>
        <w:t>Članak 3.</w:t>
      </w:r>
    </w:p>
    <w:p w14:paraId="6C8EB77D" w14:textId="77777777" w:rsidR="00BB06CA" w:rsidRPr="00864E7F" w:rsidRDefault="00BB06CA" w:rsidP="00BB06CA">
      <w:pPr>
        <w:rPr>
          <w:rFonts w:ascii="Arial" w:hAnsi="Arial" w:cs="Arial"/>
          <w:sz w:val="24"/>
          <w:szCs w:val="24"/>
          <w:lang w:val="hr-HR"/>
        </w:rPr>
      </w:pPr>
      <w:r w:rsidRPr="00864E7F">
        <w:rPr>
          <w:rFonts w:ascii="Arial" w:hAnsi="Arial" w:cs="Arial"/>
          <w:sz w:val="24"/>
          <w:szCs w:val="24"/>
          <w:lang w:val="hr-HR"/>
        </w:rPr>
        <w:t>U slučaju promjene mentora tijekom razdoblja vježbeničkog staža, mentoru iz članka 1. ove Odluke, isplatiti će se naknada za mentorstvo sukladno vremenu obavljanja mentorstva.</w:t>
      </w:r>
    </w:p>
    <w:p w14:paraId="3A221E43" w14:textId="77777777" w:rsidR="00BB06CA" w:rsidRPr="00864E7F" w:rsidRDefault="00BB06CA" w:rsidP="00BB06CA">
      <w:pPr>
        <w:jc w:val="center"/>
        <w:rPr>
          <w:rFonts w:ascii="Arial" w:hAnsi="Arial" w:cs="Arial"/>
          <w:b/>
          <w:bCs/>
          <w:sz w:val="24"/>
          <w:szCs w:val="24"/>
          <w:lang w:val="hr-HR"/>
        </w:rPr>
      </w:pPr>
      <w:r w:rsidRPr="00864E7F">
        <w:rPr>
          <w:rFonts w:ascii="Arial" w:hAnsi="Arial" w:cs="Arial"/>
          <w:b/>
          <w:bCs/>
          <w:sz w:val="24"/>
          <w:szCs w:val="24"/>
          <w:lang w:val="hr-HR"/>
        </w:rPr>
        <w:t>Članak 4.</w:t>
      </w:r>
    </w:p>
    <w:p w14:paraId="49EFC0E3" w14:textId="77777777" w:rsidR="00BB06CA" w:rsidRPr="00864E7F" w:rsidRDefault="00BB06CA" w:rsidP="00BB06CA">
      <w:pPr>
        <w:jc w:val="both"/>
        <w:rPr>
          <w:rFonts w:ascii="Arial" w:hAnsi="Arial" w:cs="Arial"/>
          <w:sz w:val="24"/>
          <w:szCs w:val="24"/>
          <w:lang w:val="hr-HR"/>
        </w:rPr>
      </w:pPr>
      <w:r w:rsidRPr="00864E7F">
        <w:rPr>
          <w:rFonts w:ascii="Arial" w:hAnsi="Arial" w:cs="Arial"/>
          <w:sz w:val="24"/>
          <w:szCs w:val="24"/>
          <w:lang w:val="hr-HR"/>
        </w:rPr>
        <w:t>Ova Odluka stupa na snagu danom donošenja, a ista će se objaviti u Službenim novinama Općine Brtonigla- Verteneglio.</w:t>
      </w:r>
    </w:p>
    <w:p w14:paraId="0DC7A86C" w14:textId="77777777" w:rsidR="00BB06CA" w:rsidRPr="00864E7F" w:rsidRDefault="00BB06CA" w:rsidP="00BB06CA">
      <w:pPr>
        <w:rPr>
          <w:rFonts w:ascii="Arial" w:hAnsi="Arial" w:cs="Arial"/>
          <w:sz w:val="24"/>
          <w:szCs w:val="24"/>
          <w:lang w:val="hr-HR"/>
        </w:rPr>
      </w:pPr>
      <w:r w:rsidRPr="00864E7F">
        <w:rPr>
          <w:rFonts w:ascii="Arial" w:hAnsi="Arial" w:cs="Arial"/>
          <w:sz w:val="24"/>
          <w:szCs w:val="24"/>
          <w:lang w:val="hr-HR"/>
        </w:rPr>
        <w:t xml:space="preserve">                                                                                                                                                                                                    </w:t>
      </w:r>
    </w:p>
    <w:p w14:paraId="3F94F68D" w14:textId="77777777" w:rsidR="00BB06CA" w:rsidRPr="00864E7F" w:rsidRDefault="00BB06CA" w:rsidP="00BB06CA">
      <w:pPr>
        <w:ind w:left="2160" w:firstLine="720"/>
        <w:jc w:val="right"/>
        <w:rPr>
          <w:rFonts w:ascii="Arial" w:hAnsi="Arial" w:cs="Arial"/>
          <w:sz w:val="24"/>
          <w:szCs w:val="24"/>
          <w:lang w:val="hr-HR"/>
        </w:rPr>
      </w:pPr>
      <w:r w:rsidRPr="00864E7F">
        <w:rPr>
          <w:rFonts w:ascii="Arial" w:hAnsi="Arial" w:cs="Arial"/>
          <w:sz w:val="24"/>
          <w:szCs w:val="24"/>
          <w:lang w:val="hr-HR"/>
        </w:rPr>
        <w:t>Općinski načelnik</w:t>
      </w:r>
    </w:p>
    <w:p w14:paraId="50C3455B" w14:textId="1D4C6E97" w:rsidR="00BB06CA" w:rsidRPr="00864E7F" w:rsidRDefault="00BB06CA" w:rsidP="00BB06CA">
      <w:pPr>
        <w:ind w:left="2160" w:firstLine="720"/>
        <w:jc w:val="right"/>
        <w:rPr>
          <w:rFonts w:ascii="Arial" w:hAnsi="Arial" w:cs="Arial"/>
          <w:sz w:val="24"/>
          <w:szCs w:val="24"/>
          <w:lang w:val="hr-HR"/>
        </w:rPr>
      </w:pPr>
      <w:r w:rsidRPr="00864E7F">
        <w:rPr>
          <w:rFonts w:ascii="Arial" w:hAnsi="Arial" w:cs="Arial"/>
          <w:sz w:val="24"/>
          <w:szCs w:val="24"/>
          <w:lang w:val="hr-HR"/>
        </w:rPr>
        <w:t xml:space="preserve">Neš Sinožić </w:t>
      </w:r>
      <w:proofErr w:type="spellStart"/>
      <w:r w:rsidRPr="00864E7F">
        <w:rPr>
          <w:rFonts w:ascii="Arial" w:hAnsi="Arial" w:cs="Arial"/>
          <w:sz w:val="24"/>
          <w:szCs w:val="24"/>
          <w:lang w:val="hr-HR"/>
        </w:rPr>
        <w:t>mag.ing.agr</w:t>
      </w:r>
      <w:proofErr w:type="spellEnd"/>
      <w:r w:rsidRPr="00864E7F">
        <w:rPr>
          <w:rFonts w:ascii="Arial" w:hAnsi="Arial" w:cs="Arial"/>
          <w:sz w:val="24"/>
          <w:szCs w:val="24"/>
          <w:lang w:val="hr-HR"/>
        </w:rPr>
        <w:t>.</w:t>
      </w:r>
      <w:r w:rsidR="00864E7F">
        <w:rPr>
          <w:rFonts w:ascii="Arial" w:hAnsi="Arial" w:cs="Arial"/>
          <w:sz w:val="24"/>
          <w:szCs w:val="24"/>
          <w:lang w:val="hr-HR"/>
        </w:rPr>
        <w:t xml:space="preserve"> v.r.</w:t>
      </w:r>
    </w:p>
    <w:p w14:paraId="394F547F" w14:textId="77777777" w:rsidR="00BB06CA" w:rsidRPr="00864E7F" w:rsidRDefault="00BB06CA" w:rsidP="00152823">
      <w:pPr>
        <w:rPr>
          <w:sz w:val="24"/>
          <w:szCs w:val="24"/>
          <w:lang w:val="hr-HR"/>
        </w:rPr>
      </w:pPr>
    </w:p>
    <w:p w14:paraId="6A6EFC8A" w14:textId="77777777" w:rsidR="00BB06CA" w:rsidRPr="00864E7F" w:rsidRDefault="00BB06CA" w:rsidP="00BB06CA">
      <w:pPr>
        <w:pStyle w:val="ListParagraph"/>
        <w:numPr>
          <w:ilvl w:val="0"/>
          <w:numId w:val="13"/>
        </w:numPr>
        <w:jc w:val="center"/>
        <w:rPr>
          <w:sz w:val="24"/>
          <w:szCs w:val="24"/>
          <w:lang w:val="hr-HR"/>
        </w:rPr>
      </w:pPr>
    </w:p>
    <w:p w14:paraId="517749D6" w14:textId="77777777" w:rsidR="00BB06CA" w:rsidRPr="00BB06CA" w:rsidRDefault="00BB06CA" w:rsidP="00152823">
      <w:pPr>
        <w:rPr>
          <w:lang w:val="hr-HR"/>
        </w:rPr>
      </w:pPr>
    </w:p>
    <w:sectPr w:rsidR="00BB06CA" w:rsidRPr="00BB06CA" w:rsidSect="00C52C47">
      <w:headerReference w:type="default" r:id="rId6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 w:id="1">
    <w:p w14:paraId="25B7345B" w14:textId="77777777" w:rsidR="00BB06CA" w:rsidRPr="0094087A" w:rsidRDefault="00BB06CA" w:rsidP="00BB06CA">
      <w:pPr>
        <w:pStyle w:val="FootnoteText"/>
        <w:rPr>
          <w:lang w:val="hr-HR"/>
        </w:rPr>
      </w:pPr>
      <w:r>
        <w:rPr>
          <w:rStyle w:val="FootnoteReference"/>
        </w:rPr>
        <w:footnoteRef/>
      </w:r>
      <w:r>
        <w:t xml:space="preserve"> </w:t>
      </w:r>
      <w:proofErr w:type="spellStart"/>
      <w:r w:rsidRPr="00060D90">
        <w:t>Fiksni</w:t>
      </w:r>
      <w:proofErr w:type="spellEnd"/>
      <w:r w:rsidRPr="00060D90">
        <w:t xml:space="preserve"> </w:t>
      </w:r>
      <w:proofErr w:type="spellStart"/>
      <w:r w:rsidRPr="00060D90">
        <w:t>tečaj</w:t>
      </w:r>
      <w:proofErr w:type="spellEnd"/>
      <w:r w:rsidRPr="00060D90">
        <w:t xml:space="preserve"> </w:t>
      </w:r>
      <w:proofErr w:type="spellStart"/>
      <w:r w:rsidRPr="00060D90">
        <w:t>konverzije</w:t>
      </w:r>
      <w:proofErr w:type="spellEnd"/>
      <w:r w:rsidRPr="00060D90">
        <w:t xml:space="preserve">: 1 EUR = 7,53450 </w:t>
      </w:r>
      <w:proofErr w:type="spellStart"/>
      <w:r>
        <w:t>kn</w:t>
      </w:r>
      <w:proofErr w:type="spellEnd"/>
    </w:p>
  </w:footnote>
  <w:footnote w:id="2">
    <w:p w14:paraId="6FE91A9D" w14:textId="77777777" w:rsidR="00BB06CA" w:rsidRPr="0094087A" w:rsidRDefault="00BB06CA" w:rsidP="00BB06CA">
      <w:pPr>
        <w:pStyle w:val="FootnoteText"/>
        <w:rPr>
          <w:lang w:val="hr-HR"/>
        </w:rPr>
      </w:pPr>
      <w:r>
        <w:rPr>
          <w:rStyle w:val="FootnoteReference"/>
        </w:rPr>
        <w:footnoteRef/>
      </w:r>
      <w:r>
        <w:t xml:space="preserve"> </w:t>
      </w:r>
      <w:proofErr w:type="spellStart"/>
      <w:r w:rsidRPr="00060D90">
        <w:t>Fiksni</w:t>
      </w:r>
      <w:proofErr w:type="spellEnd"/>
      <w:r w:rsidRPr="00060D90">
        <w:t xml:space="preserve"> </w:t>
      </w:r>
      <w:proofErr w:type="spellStart"/>
      <w:r w:rsidRPr="00060D90">
        <w:t>tečaj</w:t>
      </w:r>
      <w:proofErr w:type="spellEnd"/>
      <w:r w:rsidRPr="00060D90">
        <w:t xml:space="preserve"> </w:t>
      </w:r>
      <w:proofErr w:type="spellStart"/>
      <w:r w:rsidRPr="00060D90">
        <w:t>konverzije</w:t>
      </w:r>
      <w:proofErr w:type="spellEnd"/>
      <w:r w:rsidRPr="00060D90">
        <w:t xml:space="preserve">: 1 EUR = 7,53450 </w:t>
      </w:r>
      <w:proofErr w:type="spellStart"/>
      <w:r>
        <w:t>kn</w:t>
      </w:r>
      <w:proofErr w:type="spellEnd"/>
    </w:p>
  </w:footnote>
  <w:footnote w:id="3">
    <w:p w14:paraId="09153AB6" w14:textId="77777777" w:rsidR="00BB06CA" w:rsidRPr="0094087A" w:rsidRDefault="00BB06CA" w:rsidP="00BB06CA">
      <w:pPr>
        <w:pStyle w:val="FootnoteText"/>
        <w:rPr>
          <w:lang w:val="hr-HR"/>
        </w:rPr>
      </w:pPr>
      <w:r>
        <w:rPr>
          <w:rStyle w:val="FootnoteReference"/>
        </w:rPr>
        <w:footnoteRef/>
      </w:r>
      <w:r w:rsidRPr="00BB06CA">
        <w:rPr>
          <w:lang w:val="hr-HR"/>
        </w:rPr>
        <w:t xml:space="preserve"> Fiksni tečaj konverzije: 1 EUR = 7,53450 kn</w:t>
      </w:r>
    </w:p>
  </w:footnote>
  <w:footnote w:id="4">
    <w:p w14:paraId="0E7A054D" w14:textId="77777777" w:rsidR="00BB06CA" w:rsidRPr="0094087A" w:rsidRDefault="00BB06CA" w:rsidP="00BB06CA">
      <w:pPr>
        <w:pStyle w:val="FootnoteText"/>
        <w:rPr>
          <w:lang w:val="hr-HR"/>
        </w:rPr>
      </w:pPr>
      <w:r>
        <w:rPr>
          <w:rStyle w:val="FootnoteReference"/>
        </w:rPr>
        <w:footnoteRef/>
      </w:r>
      <w:r w:rsidRPr="00BB06CA">
        <w:rPr>
          <w:lang w:val="hr-HR"/>
        </w:rPr>
        <w:t xml:space="preserve"> Fiksni tečaj konverzije: 1 EUR = 7,53450 kn</w:t>
      </w:r>
    </w:p>
  </w:footnote>
  <w:footnote w:id="5">
    <w:p w14:paraId="7A223DE5" w14:textId="77777777" w:rsidR="00BB06CA" w:rsidRPr="0094087A" w:rsidRDefault="00BB06CA" w:rsidP="00BB06CA">
      <w:pPr>
        <w:pStyle w:val="FootnoteText"/>
        <w:rPr>
          <w:lang w:val="hr-HR"/>
        </w:rPr>
      </w:pPr>
      <w:r>
        <w:rPr>
          <w:rStyle w:val="FootnoteReference"/>
        </w:rPr>
        <w:footnoteRef/>
      </w:r>
      <w:r w:rsidRPr="00BB06CA">
        <w:rPr>
          <w:lang w:val="hr-HR"/>
        </w:rPr>
        <w:t xml:space="preserve"> Fiksni tečaj konverzije: 1 EUR = 7,53450 kn</w:t>
      </w:r>
    </w:p>
  </w:footnote>
  <w:footnote w:id="6">
    <w:p w14:paraId="0EAD62F2" w14:textId="77777777" w:rsidR="00BB06CA" w:rsidRPr="0094087A" w:rsidRDefault="00BB06CA" w:rsidP="00BB06CA">
      <w:pPr>
        <w:pStyle w:val="FootnoteText"/>
        <w:rPr>
          <w:lang w:val="hr-HR"/>
        </w:rPr>
      </w:pPr>
      <w:r>
        <w:rPr>
          <w:rStyle w:val="FootnoteReference"/>
        </w:rPr>
        <w:footnoteRef/>
      </w:r>
      <w:r w:rsidRPr="00BB06CA">
        <w:rPr>
          <w:lang w:val="hr-HR"/>
        </w:rPr>
        <w:t xml:space="preserve"> Fiksni tečaj konverzije: 1 EUR = 7,53450 kn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9E0A8" w14:textId="7DD6EC04" w:rsidR="00864E7F" w:rsidRPr="00FA0C3C" w:rsidRDefault="00864E7F" w:rsidP="00864E7F">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13</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studenoga</w:t>
    </w:r>
    <w:r w:rsidRPr="001009AA">
      <w:rPr>
        <w:rFonts w:ascii="Arial" w:hAnsi="Arial" w:cs="Arial"/>
        <w:color w:val="000000"/>
        <w:sz w:val="16"/>
        <w:highlight w:val="cyan"/>
        <w:shd w:val="pct5" w:color="auto" w:fill="auto"/>
        <w:lang w:val="hr-HR"/>
      </w:rPr>
      <w:t xml:space="preserve"> 202</w:t>
    </w:r>
    <w:r>
      <w:rPr>
        <w:rFonts w:ascii="Arial" w:hAnsi="Arial" w:cs="Arial"/>
        <w:color w:val="000000"/>
        <w:sz w:val="16"/>
        <w:highlight w:val="cyan"/>
        <w:shd w:val="pct5" w:color="auto" w:fill="auto"/>
        <w:lang w:val="hr-HR"/>
      </w:rPr>
      <w:t>3</w:t>
    </w:r>
    <w:r w:rsidRPr="001009AA">
      <w:rPr>
        <w:rFonts w:ascii="Arial" w:hAnsi="Arial" w:cs="Arial"/>
        <w:color w:val="000000"/>
        <w:sz w:val="16"/>
        <w:highlight w:val="cyan"/>
        <w:shd w:val="pct5" w:color="auto" w:fill="auto"/>
        <w:lang w:val="hr-HR"/>
      </w:rPr>
      <w:t>.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17</w:t>
    </w:r>
    <w:r w:rsidRPr="001009AA">
      <w:rPr>
        <w:rFonts w:ascii="Arial" w:hAnsi="Arial" w:cs="Arial"/>
        <w:color w:val="000000"/>
        <w:sz w:val="16"/>
        <w:highlight w:val="cyan"/>
        <w:shd w:val="pct5" w:color="auto" w:fill="auto"/>
        <w:lang w:val="hr-HR"/>
      </w:rPr>
      <w:t>/202</w:t>
    </w:r>
    <w:r>
      <w:rPr>
        <w:rFonts w:ascii="Arial" w:hAnsi="Arial" w:cs="Arial"/>
        <w:color w:val="000000"/>
        <w:sz w:val="16"/>
        <w:highlight w:val="cyan"/>
        <w:shd w:val="pct5" w:color="auto" w:fill="auto"/>
        <w:lang w:val="hr-HR"/>
      </w:rPr>
      <w:t>3</w:t>
    </w:r>
    <w:r w:rsidRPr="001009AA">
      <w:rPr>
        <w:rFonts w:ascii="Arial" w:hAnsi="Arial" w:cs="Arial"/>
        <w:color w:val="000000"/>
        <w:sz w:val="16"/>
        <w:highlight w:val="cyan"/>
        <w:shd w:val="pct5" w:color="auto" w:fill="auto"/>
        <w:lang w:val="hr-HR"/>
      </w:rPr>
      <w:t xml:space="preserve">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sidRPr="00864E7F">
      <w:rPr>
        <w:rFonts w:ascii="Arial" w:hAnsi="Arial" w:cs="Arial"/>
        <w:color w:val="000000"/>
        <w:shd w:val="pct5" w:color="auto" w:fill="auto"/>
        <w:lang w:val="it-IT"/>
      </w:rPr>
      <w:t>1</w:t>
    </w:r>
    <w:r w:rsidRPr="001009AA">
      <w:rPr>
        <w:rFonts w:ascii="Arial" w:hAnsi="Arial" w:cs="Arial"/>
        <w:color w:val="000000"/>
        <w:shd w:val="pct5" w:color="auto" w:fill="auto"/>
        <w:lang w:val="hr-HR"/>
      </w:rPr>
      <w:fldChar w:fldCharType="end"/>
    </w:r>
  </w:p>
  <w:p w14:paraId="7FE5FE84" w14:textId="77777777" w:rsidR="00BB06CA" w:rsidRPr="00864E7F" w:rsidRDefault="00BB06CA">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171094A8" w:rsidR="003832F5" w:rsidRPr="00FA0C3C" w:rsidRDefault="00FD6C53"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13</w:t>
    </w:r>
    <w:r w:rsidR="003832F5" w:rsidRPr="001009AA">
      <w:rPr>
        <w:rFonts w:ascii="Arial" w:hAnsi="Arial" w:cs="Arial"/>
        <w:color w:val="000000"/>
        <w:sz w:val="16"/>
        <w:highlight w:val="cyan"/>
        <w:shd w:val="pct5" w:color="auto" w:fill="auto"/>
        <w:lang w:val="hr-HR"/>
      </w:rPr>
      <w:t xml:space="preserve">. </w:t>
    </w:r>
    <w:r w:rsidR="00152823">
      <w:rPr>
        <w:rFonts w:ascii="Arial" w:hAnsi="Arial" w:cs="Arial"/>
        <w:color w:val="000000"/>
        <w:sz w:val="16"/>
        <w:highlight w:val="cyan"/>
        <w:shd w:val="pct5" w:color="auto" w:fill="auto"/>
        <w:lang w:val="hr-HR"/>
      </w:rPr>
      <w:t>studenoga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17568C">
      <w:rPr>
        <w:rFonts w:ascii="Arial" w:hAnsi="Arial" w:cs="Arial"/>
        <w:color w:val="000000"/>
        <w:sz w:val="16"/>
        <w:highlight w:val="cyan"/>
        <w:shd w:val="pct5" w:color="auto" w:fill="auto"/>
        <w:lang w:val="hr-HR"/>
      </w:rPr>
      <w:t>1</w:t>
    </w:r>
    <w:r w:rsidR="00152823">
      <w:rPr>
        <w:rFonts w:ascii="Arial" w:hAnsi="Arial" w:cs="Arial"/>
        <w:color w:val="000000"/>
        <w:sz w:val="16"/>
        <w:highlight w:val="cyan"/>
        <w:shd w:val="pct5" w:color="auto" w:fill="auto"/>
        <w:lang w:val="hr-HR"/>
      </w:rPr>
      <w:t>7</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8E72652"/>
    <w:multiLevelType w:val="hybridMultilevel"/>
    <w:tmpl w:val="9C34E844"/>
    <w:lvl w:ilvl="0" w:tplc="02921932">
      <w:numFmt w:val="bullet"/>
      <w:lvlText w:val="-"/>
      <w:lvlJc w:val="left"/>
      <w:pPr>
        <w:ind w:left="720" w:hanging="360"/>
      </w:pPr>
      <w:rPr>
        <w:rFonts w:ascii="Arial" w:eastAsia="Arial Unicode MS"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A2D0609"/>
    <w:multiLevelType w:val="hybridMultilevel"/>
    <w:tmpl w:val="032624CE"/>
    <w:lvl w:ilvl="0" w:tplc="64EC4FC8">
      <w:start w:val="3"/>
      <w:numFmt w:val="bullet"/>
      <w:lvlText w:val="-"/>
      <w:lvlJc w:val="left"/>
      <w:pPr>
        <w:ind w:left="720" w:hanging="360"/>
      </w:pPr>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BF434E3"/>
    <w:multiLevelType w:val="hybridMultilevel"/>
    <w:tmpl w:val="1904F8F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0EE37D8"/>
    <w:multiLevelType w:val="hybridMultilevel"/>
    <w:tmpl w:val="1FF086BA"/>
    <w:lvl w:ilvl="0" w:tplc="214493E8">
      <w:start w:val="1"/>
      <w:numFmt w:val="bullet"/>
      <w:lvlText w:val="-"/>
      <w:lvlJc w:val="left"/>
      <w:pPr>
        <w:ind w:left="1428"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9" w15:restartNumberingAfterBreak="0">
    <w:nsid w:val="14901AB8"/>
    <w:multiLevelType w:val="hybridMultilevel"/>
    <w:tmpl w:val="2DF2E61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6376B67"/>
    <w:multiLevelType w:val="hybridMultilevel"/>
    <w:tmpl w:val="4672E998"/>
    <w:lvl w:ilvl="0" w:tplc="D04226C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F160F5B"/>
    <w:multiLevelType w:val="hybridMultilevel"/>
    <w:tmpl w:val="75FA7BA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CF41349"/>
    <w:multiLevelType w:val="hybridMultilevel"/>
    <w:tmpl w:val="615C6CFE"/>
    <w:lvl w:ilvl="0" w:tplc="362EDF18">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1E05618"/>
    <w:multiLevelType w:val="hybridMultilevel"/>
    <w:tmpl w:val="52982B88"/>
    <w:lvl w:ilvl="0" w:tplc="02921932">
      <w:numFmt w:val="bullet"/>
      <w:lvlText w:val="-"/>
      <w:lvlJc w:val="left"/>
      <w:pPr>
        <w:ind w:left="720" w:hanging="360"/>
      </w:pPr>
      <w:rPr>
        <w:rFonts w:ascii="Arial" w:eastAsia="Arial Unicode MS"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57326BD2"/>
    <w:multiLevelType w:val="hybridMultilevel"/>
    <w:tmpl w:val="C15C8A5E"/>
    <w:lvl w:ilvl="0" w:tplc="DC3A1C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0A43C86"/>
    <w:multiLevelType w:val="hybridMultilevel"/>
    <w:tmpl w:val="3F0E5182"/>
    <w:lvl w:ilvl="0" w:tplc="214493E8">
      <w:start w:val="1"/>
      <w:numFmt w:val="bullet"/>
      <w:lvlText w:val="-"/>
      <w:lvlJc w:val="left"/>
      <w:pPr>
        <w:ind w:left="928" w:hanging="360"/>
      </w:pPr>
      <w:rPr>
        <w:rFonts w:ascii="Times New Roman" w:eastAsia="Times New Roman" w:hAnsi="Times New Roman" w:cs="Times New Roman" w:hint="default"/>
      </w:rPr>
    </w:lvl>
    <w:lvl w:ilvl="1" w:tplc="041A0003" w:tentative="1">
      <w:start w:val="1"/>
      <w:numFmt w:val="bullet"/>
      <w:lvlText w:val="o"/>
      <w:lvlJc w:val="left"/>
      <w:pPr>
        <w:ind w:left="1648" w:hanging="360"/>
      </w:pPr>
      <w:rPr>
        <w:rFonts w:ascii="Courier New" w:hAnsi="Courier New" w:cs="Courier New" w:hint="default"/>
      </w:rPr>
    </w:lvl>
    <w:lvl w:ilvl="2" w:tplc="041A0005" w:tentative="1">
      <w:start w:val="1"/>
      <w:numFmt w:val="bullet"/>
      <w:lvlText w:val=""/>
      <w:lvlJc w:val="left"/>
      <w:pPr>
        <w:ind w:left="2368" w:hanging="360"/>
      </w:pPr>
      <w:rPr>
        <w:rFonts w:ascii="Wingdings" w:hAnsi="Wingdings" w:hint="default"/>
      </w:rPr>
    </w:lvl>
    <w:lvl w:ilvl="3" w:tplc="041A0001" w:tentative="1">
      <w:start w:val="1"/>
      <w:numFmt w:val="bullet"/>
      <w:lvlText w:val=""/>
      <w:lvlJc w:val="left"/>
      <w:pPr>
        <w:ind w:left="3088" w:hanging="360"/>
      </w:pPr>
      <w:rPr>
        <w:rFonts w:ascii="Symbol" w:hAnsi="Symbol" w:hint="default"/>
      </w:rPr>
    </w:lvl>
    <w:lvl w:ilvl="4" w:tplc="041A0003" w:tentative="1">
      <w:start w:val="1"/>
      <w:numFmt w:val="bullet"/>
      <w:lvlText w:val="o"/>
      <w:lvlJc w:val="left"/>
      <w:pPr>
        <w:ind w:left="3808" w:hanging="360"/>
      </w:pPr>
      <w:rPr>
        <w:rFonts w:ascii="Courier New" w:hAnsi="Courier New" w:cs="Courier New" w:hint="default"/>
      </w:rPr>
    </w:lvl>
    <w:lvl w:ilvl="5" w:tplc="041A0005" w:tentative="1">
      <w:start w:val="1"/>
      <w:numFmt w:val="bullet"/>
      <w:lvlText w:val=""/>
      <w:lvlJc w:val="left"/>
      <w:pPr>
        <w:ind w:left="4528" w:hanging="360"/>
      </w:pPr>
      <w:rPr>
        <w:rFonts w:ascii="Wingdings" w:hAnsi="Wingdings" w:hint="default"/>
      </w:rPr>
    </w:lvl>
    <w:lvl w:ilvl="6" w:tplc="041A0001" w:tentative="1">
      <w:start w:val="1"/>
      <w:numFmt w:val="bullet"/>
      <w:lvlText w:val=""/>
      <w:lvlJc w:val="left"/>
      <w:pPr>
        <w:ind w:left="5248" w:hanging="360"/>
      </w:pPr>
      <w:rPr>
        <w:rFonts w:ascii="Symbol" w:hAnsi="Symbol" w:hint="default"/>
      </w:rPr>
    </w:lvl>
    <w:lvl w:ilvl="7" w:tplc="041A0003" w:tentative="1">
      <w:start w:val="1"/>
      <w:numFmt w:val="bullet"/>
      <w:lvlText w:val="o"/>
      <w:lvlJc w:val="left"/>
      <w:pPr>
        <w:ind w:left="5968" w:hanging="360"/>
      </w:pPr>
      <w:rPr>
        <w:rFonts w:ascii="Courier New" w:hAnsi="Courier New" w:cs="Courier New" w:hint="default"/>
      </w:rPr>
    </w:lvl>
    <w:lvl w:ilvl="8" w:tplc="041A0005" w:tentative="1">
      <w:start w:val="1"/>
      <w:numFmt w:val="bullet"/>
      <w:lvlText w:val=""/>
      <w:lvlJc w:val="left"/>
      <w:pPr>
        <w:ind w:left="6688" w:hanging="360"/>
      </w:pPr>
      <w:rPr>
        <w:rFonts w:ascii="Wingdings" w:hAnsi="Wingdings" w:hint="default"/>
      </w:rPr>
    </w:lvl>
  </w:abstractNum>
  <w:abstractNum w:abstractNumId="18" w15:restartNumberingAfterBreak="0">
    <w:nsid w:val="619D218F"/>
    <w:multiLevelType w:val="hybridMultilevel"/>
    <w:tmpl w:val="5E8449FA"/>
    <w:lvl w:ilvl="0" w:tplc="02921932">
      <w:numFmt w:val="bullet"/>
      <w:lvlText w:val="-"/>
      <w:lvlJc w:val="left"/>
      <w:pPr>
        <w:ind w:left="720" w:hanging="360"/>
      </w:pPr>
      <w:rPr>
        <w:rFonts w:ascii="Arial" w:eastAsia="Arial Unicode MS"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E8D603F"/>
    <w:multiLevelType w:val="hybridMultilevel"/>
    <w:tmpl w:val="26E8D7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74E41B5D"/>
    <w:multiLevelType w:val="hybridMultilevel"/>
    <w:tmpl w:val="DC3A530A"/>
    <w:lvl w:ilvl="0" w:tplc="02921932">
      <w:numFmt w:val="bullet"/>
      <w:lvlText w:val="-"/>
      <w:lvlJc w:val="left"/>
      <w:pPr>
        <w:ind w:left="720" w:hanging="360"/>
      </w:pPr>
      <w:rPr>
        <w:rFonts w:ascii="Arial" w:eastAsia="Arial Unicode MS"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BBB11F6"/>
    <w:multiLevelType w:val="hybridMultilevel"/>
    <w:tmpl w:val="617EAAA0"/>
    <w:lvl w:ilvl="0" w:tplc="8AFA038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015376393">
    <w:abstractNumId w:val="14"/>
  </w:num>
  <w:num w:numId="2" w16cid:durableId="1405298299">
    <w:abstractNumId w:val="19"/>
  </w:num>
  <w:num w:numId="3" w16cid:durableId="1334800105">
    <w:abstractNumId w:val="11"/>
  </w:num>
  <w:num w:numId="4" w16cid:durableId="1967931639">
    <w:abstractNumId w:val="7"/>
  </w:num>
  <w:num w:numId="5" w16cid:durableId="1702321012">
    <w:abstractNumId w:val="15"/>
  </w:num>
  <w:num w:numId="6" w16cid:durableId="1740982663">
    <w:abstractNumId w:val="13"/>
  </w:num>
  <w:num w:numId="7" w16cid:durableId="781345973">
    <w:abstractNumId w:val="12"/>
  </w:num>
  <w:num w:numId="8" w16cid:durableId="1531527278">
    <w:abstractNumId w:val="18"/>
  </w:num>
  <w:num w:numId="9" w16cid:durableId="1997763815">
    <w:abstractNumId w:val="17"/>
  </w:num>
  <w:num w:numId="10" w16cid:durableId="133766662">
    <w:abstractNumId w:val="8"/>
  </w:num>
  <w:num w:numId="11" w16cid:durableId="2119830018">
    <w:abstractNumId w:val="5"/>
  </w:num>
  <w:num w:numId="12" w16cid:durableId="698311733">
    <w:abstractNumId w:val="21"/>
  </w:num>
  <w:num w:numId="13" w16cid:durableId="1463621149">
    <w:abstractNumId w:val="9"/>
  </w:num>
  <w:num w:numId="14" w16cid:durableId="901987600">
    <w:abstractNumId w:val="20"/>
  </w:num>
  <w:num w:numId="15" w16cid:durableId="1292398710">
    <w:abstractNumId w:val="0"/>
  </w:num>
  <w:num w:numId="16" w16cid:durableId="587734150">
    <w:abstractNumId w:val="10"/>
  </w:num>
  <w:num w:numId="17" w16cid:durableId="687564514">
    <w:abstractNumId w:val="22"/>
  </w:num>
  <w:num w:numId="18" w16cid:durableId="2050299711">
    <w:abstractNumId w:val="16"/>
  </w:num>
  <w:num w:numId="19" w16cid:durableId="118769039">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41F3"/>
    <w:rsid w:val="00007106"/>
    <w:rsid w:val="00012916"/>
    <w:rsid w:val="00041EE2"/>
    <w:rsid w:val="000632B3"/>
    <w:rsid w:val="00065C43"/>
    <w:rsid w:val="0007792A"/>
    <w:rsid w:val="00077BDE"/>
    <w:rsid w:val="000C67C8"/>
    <w:rsid w:val="000D22D2"/>
    <w:rsid w:val="000D3742"/>
    <w:rsid w:val="000D47DE"/>
    <w:rsid w:val="000D4938"/>
    <w:rsid w:val="000E2747"/>
    <w:rsid w:val="000F6C09"/>
    <w:rsid w:val="001009AA"/>
    <w:rsid w:val="00102631"/>
    <w:rsid w:val="00103679"/>
    <w:rsid w:val="00111A09"/>
    <w:rsid w:val="001179DC"/>
    <w:rsid w:val="0012178A"/>
    <w:rsid w:val="00140062"/>
    <w:rsid w:val="00152823"/>
    <w:rsid w:val="001543AF"/>
    <w:rsid w:val="0017568C"/>
    <w:rsid w:val="00177388"/>
    <w:rsid w:val="001A5223"/>
    <w:rsid w:val="001B1A50"/>
    <w:rsid w:val="001C0D11"/>
    <w:rsid w:val="00202DB2"/>
    <w:rsid w:val="0021756C"/>
    <w:rsid w:val="00222D96"/>
    <w:rsid w:val="00227B89"/>
    <w:rsid w:val="00257A01"/>
    <w:rsid w:val="00266EEC"/>
    <w:rsid w:val="002734CB"/>
    <w:rsid w:val="00273D56"/>
    <w:rsid w:val="002908A9"/>
    <w:rsid w:val="00292F02"/>
    <w:rsid w:val="002A115C"/>
    <w:rsid w:val="002A741A"/>
    <w:rsid w:val="002D3D6C"/>
    <w:rsid w:val="002D5F93"/>
    <w:rsid w:val="002F5C4F"/>
    <w:rsid w:val="00302347"/>
    <w:rsid w:val="00344072"/>
    <w:rsid w:val="0034602B"/>
    <w:rsid w:val="00375D36"/>
    <w:rsid w:val="00380460"/>
    <w:rsid w:val="00380547"/>
    <w:rsid w:val="003832F5"/>
    <w:rsid w:val="003A234C"/>
    <w:rsid w:val="003A32EC"/>
    <w:rsid w:val="003A7A3A"/>
    <w:rsid w:val="003C74A2"/>
    <w:rsid w:val="003E00EC"/>
    <w:rsid w:val="00424CA6"/>
    <w:rsid w:val="00435C83"/>
    <w:rsid w:val="00444B4A"/>
    <w:rsid w:val="00455067"/>
    <w:rsid w:val="004950A3"/>
    <w:rsid w:val="004B3C1A"/>
    <w:rsid w:val="004C78F1"/>
    <w:rsid w:val="004D3479"/>
    <w:rsid w:val="004D43FC"/>
    <w:rsid w:val="004F2379"/>
    <w:rsid w:val="004F4F4C"/>
    <w:rsid w:val="00540F7E"/>
    <w:rsid w:val="005432FB"/>
    <w:rsid w:val="0054372A"/>
    <w:rsid w:val="0055384A"/>
    <w:rsid w:val="00574A22"/>
    <w:rsid w:val="00583559"/>
    <w:rsid w:val="00594C67"/>
    <w:rsid w:val="005B601C"/>
    <w:rsid w:val="00605E5A"/>
    <w:rsid w:val="00625998"/>
    <w:rsid w:val="006B4903"/>
    <w:rsid w:val="006C2C67"/>
    <w:rsid w:val="006D474A"/>
    <w:rsid w:val="006E04DE"/>
    <w:rsid w:val="007138E5"/>
    <w:rsid w:val="0073560E"/>
    <w:rsid w:val="00754BD3"/>
    <w:rsid w:val="00767FE0"/>
    <w:rsid w:val="00776C7A"/>
    <w:rsid w:val="00786E4E"/>
    <w:rsid w:val="007B2930"/>
    <w:rsid w:val="007D110B"/>
    <w:rsid w:val="007E6E6D"/>
    <w:rsid w:val="007F63E5"/>
    <w:rsid w:val="00813194"/>
    <w:rsid w:val="0084577F"/>
    <w:rsid w:val="00846B25"/>
    <w:rsid w:val="00864E7F"/>
    <w:rsid w:val="008C4EB3"/>
    <w:rsid w:val="008E1B05"/>
    <w:rsid w:val="00906659"/>
    <w:rsid w:val="00917D74"/>
    <w:rsid w:val="00923F0A"/>
    <w:rsid w:val="00953BDF"/>
    <w:rsid w:val="0099616B"/>
    <w:rsid w:val="009A2D3E"/>
    <w:rsid w:val="009C0FDE"/>
    <w:rsid w:val="009D7DE7"/>
    <w:rsid w:val="009E46CA"/>
    <w:rsid w:val="009F13D0"/>
    <w:rsid w:val="009F6E32"/>
    <w:rsid w:val="00A035DF"/>
    <w:rsid w:val="00A16334"/>
    <w:rsid w:val="00A57D95"/>
    <w:rsid w:val="00A618EC"/>
    <w:rsid w:val="00A628B4"/>
    <w:rsid w:val="00A8015B"/>
    <w:rsid w:val="00A816FE"/>
    <w:rsid w:val="00A91B74"/>
    <w:rsid w:val="00A92E9F"/>
    <w:rsid w:val="00A97D07"/>
    <w:rsid w:val="00AA2284"/>
    <w:rsid w:val="00AA412E"/>
    <w:rsid w:val="00AB398F"/>
    <w:rsid w:val="00AC144A"/>
    <w:rsid w:val="00AE0914"/>
    <w:rsid w:val="00B22CFF"/>
    <w:rsid w:val="00B60D55"/>
    <w:rsid w:val="00B76D94"/>
    <w:rsid w:val="00BA56E7"/>
    <w:rsid w:val="00BB06CA"/>
    <w:rsid w:val="00BB4BBB"/>
    <w:rsid w:val="00BC19E7"/>
    <w:rsid w:val="00BD40D6"/>
    <w:rsid w:val="00BD44F9"/>
    <w:rsid w:val="00BF5DA3"/>
    <w:rsid w:val="00C17991"/>
    <w:rsid w:val="00C23B68"/>
    <w:rsid w:val="00C26358"/>
    <w:rsid w:val="00C52C47"/>
    <w:rsid w:val="00C72A00"/>
    <w:rsid w:val="00C8249A"/>
    <w:rsid w:val="00CA601B"/>
    <w:rsid w:val="00CC1D2C"/>
    <w:rsid w:val="00CE48FC"/>
    <w:rsid w:val="00CF5A3B"/>
    <w:rsid w:val="00D04714"/>
    <w:rsid w:val="00D3622F"/>
    <w:rsid w:val="00D63E3A"/>
    <w:rsid w:val="00D82E37"/>
    <w:rsid w:val="00DA1BC4"/>
    <w:rsid w:val="00DA71C9"/>
    <w:rsid w:val="00DA73DE"/>
    <w:rsid w:val="00DB6976"/>
    <w:rsid w:val="00DC0A9F"/>
    <w:rsid w:val="00E04F38"/>
    <w:rsid w:val="00E10138"/>
    <w:rsid w:val="00E21496"/>
    <w:rsid w:val="00E24280"/>
    <w:rsid w:val="00E26A2A"/>
    <w:rsid w:val="00E510BB"/>
    <w:rsid w:val="00E554D6"/>
    <w:rsid w:val="00E60362"/>
    <w:rsid w:val="00E94B65"/>
    <w:rsid w:val="00E968CF"/>
    <w:rsid w:val="00EA5287"/>
    <w:rsid w:val="00EB4BE6"/>
    <w:rsid w:val="00EC7154"/>
    <w:rsid w:val="00ED4748"/>
    <w:rsid w:val="00ED50BA"/>
    <w:rsid w:val="00EE625D"/>
    <w:rsid w:val="00EF5FE8"/>
    <w:rsid w:val="00F10BAC"/>
    <w:rsid w:val="00F257E9"/>
    <w:rsid w:val="00F26829"/>
    <w:rsid w:val="00F45F1D"/>
    <w:rsid w:val="00F6119A"/>
    <w:rsid w:val="00F7267C"/>
    <w:rsid w:val="00FA0C3C"/>
    <w:rsid w:val="00FA4C15"/>
    <w:rsid w:val="00FB00F0"/>
    <w:rsid w:val="00FC23F5"/>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brtonigla--verteneglio.hr" TargetMode="External"/><Relationship Id="rId18" Type="http://schemas.openxmlformats.org/officeDocument/2006/relationships/image" Target="http://rizicna.azo.hr/iszo/images/grb_rh.jpg" TargetMode="External"/><Relationship Id="rId26" Type="http://schemas.openxmlformats.org/officeDocument/2006/relationships/header" Target="header1.xml"/><Relationship Id="rId39" Type="http://schemas.openxmlformats.org/officeDocument/2006/relationships/hyperlink" Target="https://www.zakon.hr/cms.htm?id=42183" TargetMode="External"/><Relationship Id="rId21" Type="http://schemas.openxmlformats.org/officeDocument/2006/relationships/image" Target="media/image3.jpeg"/><Relationship Id="rId34" Type="http://schemas.openxmlformats.org/officeDocument/2006/relationships/hyperlink" Target="https://www.zakon.hr/cms.htm?id=570" TargetMode="External"/><Relationship Id="rId42" Type="http://schemas.openxmlformats.org/officeDocument/2006/relationships/hyperlink" Target="https://www.zakon.hr/cms.htm?id=606" TargetMode="External"/><Relationship Id="rId47" Type="http://schemas.openxmlformats.org/officeDocument/2006/relationships/hyperlink" Target="https://www.zakon.hr/cms.htm?id=46525" TargetMode="External"/><Relationship Id="rId50" Type="http://schemas.openxmlformats.org/officeDocument/2006/relationships/hyperlink" Target="mailto:mladen@zina.hr" TargetMode="External"/><Relationship Id="rId55" Type="http://schemas.openxmlformats.org/officeDocument/2006/relationships/image" Target="http://rizicna.azo.hr/iszo/images/grb_rh.jpg" TargetMode="External"/><Relationship Id="rId63"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mailto:info@brtonigla-verteneglio.hr" TargetMode="External"/><Relationship Id="rId20" Type="http://schemas.openxmlformats.org/officeDocument/2006/relationships/hyperlink" Target="http://www.brtonigla-verteneglio.hr" TargetMode="External"/><Relationship Id="rId29" Type="http://schemas.openxmlformats.org/officeDocument/2006/relationships/image" Target="media/image6.jpeg"/><Relationship Id="rId41" Type="http://schemas.openxmlformats.org/officeDocument/2006/relationships/hyperlink" Target="https://www.zakon.hr/cms.htm?id=570" TargetMode="External"/><Relationship Id="rId54" Type="http://schemas.openxmlformats.org/officeDocument/2006/relationships/image" Target="media/image13.jpeg"/><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24" Type="http://schemas.openxmlformats.org/officeDocument/2006/relationships/hyperlink" Target="mailto:info@brtonigla-verteneglio.hr" TargetMode="External"/><Relationship Id="rId32" Type="http://schemas.openxmlformats.org/officeDocument/2006/relationships/image" Target="media/image7.jpeg"/><Relationship Id="rId37" Type="http://schemas.openxmlformats.org/officeDocument/2006/relationships/hyperlink" Target="https://www.zakon.hr/cms.htm?id=17701" TargetMode="External"/><Relationship Id="rId40" Type="http://schemas.openxmlformats.org/officeDocument/2006/relationships/hyperlink" Target="https://www.zakon.hr/cms.htm?id=46525" TargetMode="External"/><Relationship Id="rId45" Type="http://schemas.openxmlformats.org/officeDocument/2006/relationships/hyperlink" Target="https://www.zakon.hr/cms.htm?id=35583" TargetMode="External"/><Relationship Id="rId53" Type="http://schemas.openxmlformats.org/officeDocument/2006/relationships/image" Target="media/image12.jpeg"/><Relationship Id="rId58" Type="http://schemas.openxmlformats.org/officeDocument/2006/relationships/image" Target="http://rizicna.azo.hr/iszo/images/grb_rh.jpg" TargetMode="External"/><Relationship Id="rId5" Type="http://schemas.openxmlformats.org/officeDocument/2006/relationships/footnotes" Target="footnotes.xml"/><Relationship Id="rId15" Type="http://schemas.openxmlformats.org/officeDocument/2006/relationships/image" Target="http://rizicna.azo.hr/iszo/images/grb_rh.jpg" TargetMode="External"/><Relationship Id="rId23" Type="http://schemas.openxmlformats.org/officeDocument/2006/relationships/image" Target="http://rizicna.azo.hr/iszo/images/grb_rh.jpg" TargetMode="External"/><Relationship Id="rId28" Type="http://schemas.openxmlformats.org/officeDocument/2006/relationships/image" Target="http://rizicna.azo.hr/iszo/images/grb_rh.jpg" TargetMode="External"/><Relationship Id="rId36" Type="http://schemas.openxmlformats.org/officeDocument/2006/relationships/hyperlink" Target="https://www.zakon.hr/cms.htm?id=1594" TargetMode="External"/><Relationship Id="rId49" Type="http://schemas.openxmlformats.org/officeDocument/2006/relationships/image" Target="media/image10.jpeg"/><Relationship Id="rId57" Type="http://schemas.openxmlformats.org/officeDocument/2006/relationships/hyperlink" Target="http://www.brtonigla-verteneglio.hr" TargetMode="External"/><Relationship Id="rId61" Type="http://schemas.openxmlformats.org/officeDocument/2006/relationships/header" Target="header2.xml"/><Relationship Id="rId10" Type="http://schemas.openxmlformats.org/officeDocument/2006/relationships/hyperlink" Target="mailto:info@brtonigla-verteneglio.hr" TargetMode="External"/><Relationship Id="rId19" Type="http://schemas.openxmlformats.org/officeDocument/2006/relationships/hyperlink" Target="mailto:info@brtonigla-verteneglio.hr" TargetMode="External"/><Relationship Id="rId31" Type="http://schemas.openxmlformats.org/officeDocument/2006/relationships/hyperlink" Target="http://www.brtonigla-verteneglio.hr" TargetMode="External"/><Relationship Id="rId44" Type="http://schemas.openxmlformats.org/officeDocument/2006/relationships/hyperlink" Target="https://www.zakon.hr/cms.htm?id=17701" TargetMode="External"/><Relationship Id="rId52" Type="http://schemas.openxmlformats.org/officeDocument/2006/relationships/image" Target="media/image11.emf"/><Relationship Id="rId60"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Brtonigla-verteneglio.hr" TargetMode="External"/><Relationship Id="rId22" Type="http://schemas.openxmlformats.org/officeDocument/2006/relationships/image" Target="media/image4.jpeg"/><Relationship Id="rId27" Type="http://schemas.openxmlformats.org/officeDocument/2006/relationships/image" Target="media/image5.png"/><Relationship Id="rId30" Type="http://schemas.openxmlformats.org/officeDocument/2006/relationships/hyperlink" Target="mailto:info@brtonigla-verteneglio.hr" TargetMode="External"/><Relationship Id="rId35" Type="http://schemas.openxmlformats.org/officeDocument/2006/relationships/hyperlink" Target="https://www.zakon.hr/cms.htm?id=606" TargetMode="External"/><Relationship Id="rId43" Type="http://schemas.openxmlformats.org/officeDocument/2006/relationships/hyperlink" Target="https://www.zakon.hr/cms.htm?id=1594" TargetMode="External"/><Relationship Id="rId48" Type="http://schemas.openxmlformats.org/officeDocument/2006/relationships/image" Target="media/image9.jpeg"/><Relationship Id="rId56" Type="http://schemas.openxmlformats.org/officeDocument/2006/relationships/hyperlink" Target="mailto:info@brtonigla-verteneglio.hr" TargetMode="External"/><Relationship Id="rId8" Type="http://schemas.openxmlformats.org/officeDocument/2006/relationships/image" Target="http://rizicna.azo.hr/iszo/images/grb_rh.jpg" TargetMode="External"/><Relationship Id="rId51" Type="http://schemas.openxmlformats.org/officeDocument/2006/relationships/hyperlink" Target="mailto:prodaja@print-shop.hr" TargetMode="External"/><Relationship Id="rId3" Type="http://schemas.openxmlformats.org/officeDocument/2006/relationships/settings" Target="settings.xml"/><Relationship Id="rId12" Type="http://schemas.openxmlformats.org/officeDocument/2006/relationships/image" Target="http://rizicna.azo.hr/iszo/images/grb_rh.jpg" TargetMode="External"/><Relationship Id="rId17" Type="http://schemas.openxmlformats.org/officeDocument/2006/relationships/hyperlink" Target="http://www.brtonigla-verteneglio.hr" TargetMode="External"/><Relationship Id="rId25" Type="http://schemas.openxmlformats.org/officeDocument/2006/relationships/hyperlink" Target="http://www.brtonigla--verteneglio.hr" TargetMode="External"/><Relationship Id="rId33" Type="http://schemas.openxmlformats.org/officeDocument/2006/relationships/image" Target="media/image8.jpeg"/><Relationship Id="rId38" Type="http://schemas.openxmlformats.org/officeDocument/2006/relationships/hyperlink" Target="https://www.zakon.hr/cms.htm?id=35583" TargetMode="External"/><Relationship Id="rId46" Type="http://schemas.openxmlformats.org/officeDocument/2006/relationships/hyperlink" Target="https://www.zakon.hr/cms.htm?id=42183" TargetMode="External"/><Relationship Id="rId59" Type="http://schemas.openxmlformats.org/officeDocument/2006/relationships/hyperlink" Target="mailto:info@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1272</TotalTime>
  <Pages>55</Pages>
  <Words>16868</Words>
  <Characters>96151</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115</cp:revision>
  <cp:lastPrinted>2017-03-28T11:37:00Z</cp:lastPrinted>
  <dcterms:created xsi:type="dcterms:W3CDTF">2017-03-28T11:36:00Z</dcterms:created>
  <dcterms:modified xsi:type="dcterms:W3CDTF">2023-11-13T13:31:00Z</dcterms:modified>
</cp:coreProperties>
</file>