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6CD8B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Na temelju članka 39. Zakona o lokalnoj i područnoj (regionalnoj) samoupravi (“Narodne Novine”, broj: 33/01, 60/01, 129/05, 109/07, 125/08, 36/09, 150/11, 144/12, 19/13 – pročišćeni tekst, 137/15 – ispravak, 123/17, 98/19 i 144/20),  Općinski načelnik Općine Brtonigla-Verteneglio dana 16. listopada 2023. godine, donosi sljedeću</w:t>
      </w:r>
    </w:p>
    <w:p w14:paraId="05481774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9B87B55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5603C93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 xml:space="preserve">ODLUKU </w:t>
      </w:r>
    </w:p>
    <w:p w14:paraId="0800C54C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 xml:space="preserve">o zatvaranju dijela ulice Muškati i Dudove ulice za potrebe održavanja sportske aktivnosti „Dječja </w:t>
      </w:r>
      <w:proofErr w:type="spellStart"/>
      <w:r w:rsidRPr="00CD60FB">
        <w:rPr>
          <w:rFonts w:ascii="Arial" w:hAnsi="Arial" w:cs="Arial"/>
          <w:b/>
          <w:sz w:val="24"/>
          <w:szCs w:val="24"/>
          <w:lang w:val="hr-HR"/>
        </w:rPr>
        <w:t>biciklijada</w:t>
      </w:r>
      <w:proofErr w:type="spellEnd"/>
      <w:r w:rsidRPr="00CD60FB">
        <w:rPr>
          <w:rFonts w:ascii="Arial" w:hAnsi="Arial" w:cs="Arial"/>
          <w:b/>
          <w:sz w:val="24"/>
          <w:szCs w:val="24"/>
          <w:lang w:val="hr-HR"/>
        </w:rPr>
        <w:t>“</w:t>
      </w:r>
    </w:p>
    <w:p w14:paraId="209DABAF" w14:textId="77777777" w:rsidR="00566FE3" w:rsidRPr="00CD60FB" w:rsidRDefault="00566FE3" w:rsidP="00566FE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ab/>
      </w:r>
    </w:p>
    <w:p w14:paraId="5BD01F74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A539EE6" w14:textId="77777777" w:rsidR="00566FE3" w:rsidRPr="00CD60FB" w:rsidRDefault="00566FE3" w:rsidP="00566FE3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503BDC3" w14:textId="77777777" w:rsidR="00566FE3" w:rsidRPr="00CD60FB" w:rsidRDefault="00566FE3" w:rsidP="00566FE3">
      <w:pPr>
        <w:pStyle w:val="BodyText"/>
        <w:ind w:firstLine="708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 xml:space="preserve">Zatvara se privremeno za sav promet ulica Muškati i Dudova ulica u naselju Brtonigla - Verteneglio, 17. listopada 2023. godine u vremenskom razdoblju od 09:00 sati do 11:00 sati. </w:t>
      </w:r>
    </w:p>
    <w:p w14:paraId="0B93C460" w14:textId="77777777" w:rsidR="00566FE3" w:rsidRPr="00CD60FB" w:rsidRDefault="00566FE3" w:rsidP="00566FE3">
      <w:pPr>
        <w:pStyle w:val="BodyText"/>
        <w:ind w:firstLine="708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 xml:space="preserve">Zatvaranje cestovnog prometa provest će se postavljanjem rampi na početku ulice Muškati i na kraju Dudove ulice.  </w:t>
      </w:r>
    </w:p>
    <w:p w14:paraId="3EE144E2" w14:textId="77777777" w:rsidR="00566FE3" w:rsidRPr="00CD60FB" w:rsidRDefault="00566FE3" w:rsidP="00566FE3">
      <w:pPr>
        <w:pStyle w:val="BodyText"/>
        <w:rPr>
          <w:rFonts w:ascii="Arial" w:hAnsi="Arial" w:cs="Arial"/>
          <w:szCs w:val="24"/>
        </w:rPr>
      </w:pPr>
    </w:p>
    <w:p w14:paraId="631C59CE" w14:textId="77777777" w:rsidR="00566FE3" w:rsidRPr="00CD60FB" w:rsidRDefault="00566FE3" w:rsidP="00566FE3">
      <w:pPr>
        <w:pStyle w:val="BodyText"/>
        <w:jc w:val="center"/>
        <w:rPr>
          <w:rFonts w:ascii="Arial" w:hAnsi="Arial" w:cs="Arial"/>
          <w:b/>
          <w:szCs w:val="24"/>
        </w:rPr>
      </w:pPr>
      <w:r w:rsidRPr="00CD60FB">
        <w:rPr>
          <w:rFonts w:ascii="Arial" w:hAnsi="Arial" w:cs="Arial"/>
          <w:b/>
          <w:szCs w:val="24"/>
        </w:rPr>
        <w:t>II.</w:t>
      </w:r>
    </w:p>
    <w:p w14:paraId="51AE2D85" w14:textId="77777777" w:rsidR="00566FE3" w:rsidRPr="00CD60FB" w:rsidRDefault="00566FE3" w:rsidP="00566FE3">
      <w:pPr>
        <w:tabs>
          <w:tab w:val="num" w:pos="0"/>
        </w:tabs>
        <w:ind w:left="284" w:hanging="294"/>
        <w:jc w:val="both"/>
        <w:rPr>
          <w:rFonts w:ascii="Arial" w:hAnsi="Arial" w:cs="Arial"/>
          <w:sz w:val="24"/>
          <w:szCs w:val="24"/>
          <w:lang w:val="hr-HR"/>
        </w:rPr>
      </w:pPr>
    </w:p>
    <w:p w14:paraId="2215208F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Promet se privremeno obustavlja zbog održavanja sportske aktivnosti „Dječja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biciklijada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“ u sklopu dječjeg tjedna kojega organizira Dječji vrtić Kalimero –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dell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'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infanzia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Calimero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1F8ECE3D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48ACE28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1C139FC3" w14:textId="77777777" w:rsidR="00566FE3" w:rsidRPr="00CD60FB" w:rsidRDefault="00566FE3" w:rsidP="00566FE3">
      <w:pPr>
        <w:tabs>
          <w:tab w:val="num" w:pos="0"/>
        </w:tabs>
        <w:ind w:left="284" w:hanging="294"/>
        <w:jc w:val="both"/>
        <w:rPr>
          <w:rFonts w:ascii="Arial" w:hAnsi="Arial" w:cs="Arial"/>
          <w:sz w:val="24"/>
          <w:szCs w:val="24"/>
          <w:lang w:val="hr-HR"/>
        </w:rPr>
      </w:pPr>
    </w:p>
    <w:p w14:paraId="37E4BD67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Zabranjuje se prometovanje, zaustavljanje i parkiranje vozila u ulicama i trgovima na koje se ova Odluka odnosi.</w:t>
      </w:r>
    </w:p>
    <w:p w14:paraId="5D42EFC8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BF5C3EA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4E69D64D" w14:textId="77777777" w:rsidR="00566FE3" w:rsidRPr="00CD60FB" w:rsidRDefault="00566FE3" w:rsidP="00566FE3">
      <w:pPr>
        <w:tabs>
          <w:tab w:val="num" w:pos="0"/>
        </w:tabs>
        <w:ind w:left="284" w:hanging="294"/>
        <w:jc w:val="both"/>
        <w:rPr>
          <w:rFonts w:ascii="Arial" w:hAnsi="Arial" w:cs="Arial"/>
          <w:sz w:val="24"/>
          <w:szCs w:val="24"/>
          <w:lang w:val="hr-HR"/>
        </w:rPr>
      </w:pPr>
    </w:p>
    <w:p w14:paraId="4D4F3033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Ova Odluka stupa na snagu danom donošenja, a ista će se objaviti i u Službenim novinama Općine Brtonigla-Verteneglio.</w:t>
      </w:r>
    </w:p>
    <w:p w14:paraId="71F8E167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3EC1431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2CF8BAB" w14:textId="77777777" w:rsidR="00566FE3" w:rsidRPr="00CD60FB" w:rsidRDefault="00566FE3" w:rsidP="00566FE3">
      <w:pPr>
        <w:pStyle w:val="BodyText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>KLASA: 363-02/23-01/21</w:t>
      </w:r>
    </w:p>
    <w:p w14:paraId="2F2E004E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URBROJ: 2163-13-04/09-23-2</w:t>
      </w:r>
    </w:p>
    <w:p w14:paraId="12CE7A5E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Brtonigla-Verteneglio, 16. listopada 2023. godine</w:t>
      </w:r>
    </w:p>
    <w:p w14:paraId="16392D4F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A8BFC47" w14:textId="77777777" w:rsidR="00566FE3" w:rsidRPr="00CD60FB" w:rsidRDefault="00566FE3" w:rsidP="00566FE3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759FBB2" w14:textId="77777777" w:rsidR="00566FE3" w:rsidRPr="00CD60FB" w:rsidRDefault="00566FE3" w:rsidP="00566FE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3219B594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1F57C768" w14:textId="5E89BF1B" w:rsidR="00566FE3" w:rsidRPr="00CD60FB" w:rsidRDefault="00566FE3" w:rsidP="00566FE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Neš Sinožić mag. ing.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>.</w:t>
      </w:r>
      <w:r w:rsidR="009F269F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0589B60E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17749D6" w14:textId="77777777" w:rsidR="00BB06CA" w:rsidRPr="00CD60FB" w:rsidRDefault="00BB06CA" w:rsidP="00566FE3">
      <w:pPr>
        <w:rPr>
          <w:rFonts w:ascii="Arial" w:hAnsi="Arial" w:cs="Arial"/>
          <w:sz w:val="24"/>
          <w:szCs w:val="24"/>
          <w:lang w:val="hr-HR"/>
        </w:rPr>
      </w:pPr>
    </w:p>
    <w:p w14:paraId="618FFD25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5BB3F71D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25B03F10" w14:textId="77777777" w:rsidR="00566FE3" w:rsidRPr="00CD60FB" w:rsidRDefault="00566FE3" w:rsidP="00566FE3">
      <w:pPr>
        <w:pStyle w:val="ListParagraph"/>
        <w:numPr>
          <w:ilvl w:val="0"/>
          <w:numId w:val="20"/>
        </w:numPr>
        <w:jc w:val="center"/>
        <w:rPr>
          <w:rFonts w:cs="Arial"/>
          <w:sz w:val="24"/>
          <w:szCs w:val="24"/>
          <w:lang w:val="hr-HR"/>
        </w:rPr>
      </w:pPr>
    </w:p>
    <w:p w14:paraId="69AEF52F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57867C66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66A5E437" w14:textId="2B6505E2" w:rsidR="00566FE3" w:rsidRPr="00CD60FB" w:rsidRDefault="00566FE3" w:rsidP="007E19A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lastRenderedPageBreak/>
        <w:t xml:space="preserve">Na temelju  čl. 12. Zakona o javnoj nabavi (NN – 120/16 i 114/23), čl. 39. i 48. st.4. Zakona o lokalnoj i područnoj (regionalnoj) samoupravi (NN – 33/01, 60/01, 129/05,109/07, 125/08, 36/09, 150/11, 144/12, 19/13 -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>, 137/15 i 123/17, 98/19 i 144/20), članka 52. Statuta Općine Brtonigla – Verteneglio  (Službene novine Općine Brtonigla - Verteneglio br. 03/18, 03/21 i 07/21-proč.tekst), članka 4. st. 6. i čl. 7. Pravilnika o provedbi postupaka jednostavne nabave (Službene novine Općine Brtonigla - Verteneglio br. 6/17), Općinski načelnik Općine Brtonigla - Verteneglio, donosi sljedeću</w:t>
      </w:r>
    </w:p>
    <w:p w14:paraId="0530FDBC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4382C10E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 xml:space="preserve">o nabavi licence za </w:t>
      </w:r>
      <w:proofErr w:type="spellStart"/>
      <w:r w:rsidRPr="00CD60FB">
        <w:rPr>
          <w:rFonts w:ascii="Arial" w:hAnsi="Arial" w:cs="Arial"/>
          <w:b/>
          <w:sz w:val="24"/>
          <w:szCs w:val="24"/>
          <w:lang w:val="hr-HR"/>
        </w:rPr>
        <w:t>AutoCAD</w:t>
      </w:r>
      <w:proofErr w:type="spellEnd"/>
      <w:r w:rsidRPr="00CD60FB">
        <w:rPr>
          <w:rFonts w:ascii="Arial" w:hAnsi="Arial" w:cs="Arial"/>
          <w:b/>
          <w:sz w:val="24"/>
          <w:szCs w:val="24"/>
          <w:lang w:val="hr-HR"/>
        </w:rPr>
        <w:t xml:space="preserve"> LT </w:t>
      </w:r>
    </w:p>
    <w:p w14:paraId="0A3512ED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123C399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Članak 1.</w:t>
      </w:r>
    </w:p>
    <w:p w14:paraId="44139295" w14:textId="77777777" w:rsidR="00566FE3" w:rsidRPr="00CD60FB" w:rsidRDefault="00566FE3" w:rsidP="00566FE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ab/>
        <w:t xml:space="preserve">Prihvaća se ponuda br. 588 od 13. listopada 2023.godine, ponuditelja </w:t>
      </w:r>
      <w:r w:rsidRPr="00CD60FB">
        <w:rPr>
          <w:rFonts w:ascii="Arial" w:hAnsi="Arial" w:cs="Arial"/>
          <w:sz w:val="24"/>
          <w:szCs w:val="24"/>
          <w:lang w:val="hr-HR" w:eastAsia="en-US"/>
        </w:rPr>
        <w:t xml:space="preserve">MRAK WORLD d.o.o., Pazin, Josipa </w:t>
      </w:r>
      <w:proofErr w:type="spellStart"/>
      <w:r w:rsidRPr="00CD60FB">
        <w:rPr>
          <w:rFonts w:ascii="Arial" w:hAnsi="Arial" w:cs="Arial"/>
          <w:sz w:val="24"/>
          <w:szCs w:val="24"/>
          <w:lang w:val="hr-HR" w:eastAsia="en-US"/>
        </w:rPr>
        <w:t>Voltića</w:t>
      </w:r>
      <w:proofErr w:type="spellEnd"/>
      <w:r w:rsidRPr="00CD60FB">
        <w:rPr>
          <w:rFonts w:ascii="Arial" w:hAnsi="Arial" w:cs="Arial"/>
          <w:sz w:val="24"/>
          <w:szCs w:val="24"/>
          <w:lang w:val="hr-HR" w:eastAsia="en-US"/>
        </w:rPr>
        <w:t xml:space="preserve"> 23, OIB 51871617138, </w:t>
      </w:r>
      <w:r w:rsidRPr="00CD60FB">
        <w:rPr>
          <w:rFonts w:ascii="Arial" w:hAnsi="Arial" w:cs="Arial"/>
          <w:sz w:val="24"/>
          <w:szCs w:val="24"/>
          <w:lang w:val="hr-HR"/>
        </w:rPr>
        <w:t xml:space="preserve">za nabavu licence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AutoCAD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 LT Single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user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Annual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, za ponuđenu cijenu u iznosu od 530,00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 bez PDV-a (3.993,29 Kn</w:t>
      </w:r>
      <w:r w:rsidRPr="00CD60FB">
        <w:rPr>
          <w:rFonts w:ascii="Arial" w:hAnsi="Arial" w:cs="Arial"/>
          <w:bCs/>
          <w:sz w:val="24"/>
          <w:szCs w:val="24"/>
          <w:vertAlign w:val="superscript"/>
          <w:lang w:val="hr-HR"/>
        </w:rPr>
        <w:footnoteReference w:id="1"/>
      </w:r>
      <w:r w:rsidRPr="00CD60FB">
        <w:rPr>
          <w:rFonts w:ascii="Arial" w:hAnsi="Arial" w:cs="Arial"/>
          <w:sz w:val="24"/>
          <w:szCs w:val="24"/>
          <w:lang w:val="hr-HR"/>
        </w:rPr>
        <w:t xml:space="preserve">), odnosno 662,50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 sa PDV-om (4.991,61 Kn</w:t>
      </w:r>
      <w:r w:rsidRPr="00CD60FB">
        <w:rPr>
          <w:rFonts w:ascii="Arial" w:hAnsi="Arial" w:cs="Arial"/>
          <w:bCs/>
          <w:sz w:val="24"/>
          <w:szCs w:val="24"/>
          <w:vertAlign w:val="superscript"/>
          <w:lang w:val="hr-HR"/>
        </w:rPr>
        <w:footnoteReference w:id="2"/>
      </w:r>
      <w:r w:rsidRPr="00CD60FB">
        <w:rPr>
          <w:rFonts w:ascii="Arial" w:hAnsi="Arial" w:cs="Arial"/>
          <w:sz w:val="24"/>
          <w:szCs w:val="24"/>
          <w:lang w:val="hr-HR"/>
        </w:rPr>
        <w:t>). Sa navedenim ponuditeljem pristupa se izravnom ugovaranju sukladno prethodnom stavku ovoga članka.</w:t>
      </w:r>
    </w:p>
    <w:p w14:paraId="045050F3" w14:textId="77777777" w:rsidR="00566FE3" w:rsidRPr="00CD60FB" w:rsidRDefault="00566FE3" w:rsidP="00566FE3">
      <w:pPr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183E33AD" w14:textId="77777777" w:rsidR="00566FE3" w:rsidRPr="00CD60FB" w:rsidRDefault="00566FE3" w:rsidP="00566FE3">
      <w:pPr>
        <w:pStyle w:val="BodyText"/>
        <w:jc w:val="center"/>
        <w:rPr>
          <w:rFonts w:ascii="Arial" w:hAnsi="Arial" w:cs="Arial"/>
          <w:b/>
          <w:szCs w:val="24"/>
        </w:rPr>
      </w:pPr>
      <w:r w:rsidRPr="00CD60FB">
        <w:rPr>
          <w:rFonts w:ascii="Arial" w:hAnsi="Arial" w:cs="Arial"/>
          <w:b/>
          <w:szCs w:val="24"/>
        </w:rPr>
        <w:t>Članak 2.</w:t>
      </w:r>
    </w:p>
    <w:p w14:paraId="25512C92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ab/>
      </w:r>
      <w:r w:rsidRPr="00CD60FB">
        <w:rPr>
          <w:rFonts w:ascii="Arial" w:hAnsi="Arial" w:cs="Arial"/>
          <w:sz w:val="24"/>
          <w:szCs w:val="24"/>
          <w:lang w:val="hr-HR"/>
        </w:rPr>
        <w:t xml:space="preserve">Naručitelj usluge iz čl. 1 ove Odluke je Općina Brtonigla - Verteneglio, Trg Sv. Zenona 1, Brtonigla, OIB: 81025770849. </w:t>
      </w:r>
    </w:p>
    <w:p w14:paraId="3627A3C6" w14:textId="77777777" w:rsidR="00566FE3" w:rsidRPr="00CD60FB" w:rsidRDefault="00566FE3" w:rsidP="00566FE3">
      <w:pPr>
        <w:tabs>
          <w:tab w:val="left" w:pos="3402"/>
        </w:tabs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            Rok izvršavanja ugovorene usluge određuje se u trajanju od 15 dana od dana predaje Odluke i narudžbenice Ponuditelju. </w:t>
      </w:r>
    </w:p>
    <w:p w14:paraId="29C2A864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Plaćanje ugovorene nabave izvršiti će se u roku od 30 dana od dana uredno izvršene usluge  i predanog e-Računa. </w:t>
      </w:r>
    </w:p>
    <w:p w14:paraId="2BC2C66B" w14:textId="77777777" w:rsidR="00566FE3" w:rsidRPr="00CD60FB" w:rsidRDefault="00566FE3" w:rsidP="00566FE3">
      <w:pPr>
        <w:pStyle w:val="BodyText"/>
        <w:ind w:firstLine="708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 - Verteneglio za 2023. godinu, za „računala i računalnu opremu“, račun 42211 pozicija 71.</w:t>
      </w:r>
    </w:p>
    <w:p w14:paraId="6A42B249" w14:textId="77777777" w:rsidR="00566FE3" w:rsidRPr="00CD60FB" w:rsidRDefault="00566FE3" w:rsidP="00566FE3">
      <w:pPr>
        <w:pStyle w:val="BodyText"/>
        <w:rPr>
          <w:rFonts w:ascii="Arial" w:hAnsi="Arial" w:cs="Arial"/>
          <w:b/>
          <w:szCs w:val="24"/>
        </w:rPr>
      </w:pPr>
    </w:p>
    <w:p w14:paraId="1BBE9C4C" w14:textId="77777777" w:rsidR="00566FE3" w:rsidRPr="00CD60FB" w:rsidRDefault="00566FE3" w:rsidP="00566FE3">
      <w:pPr>
        <w:pStyle w:val="BodyText"/>
        <w:jc w:val="center"/>
        <w:rPr>
          <w:rFonts w:ascii="Arial" w:hAnsi="Arial" w:cs="Arial"/>
          <w:b/>
          <w:szCs w:val="24"/>
        </w:rPr>
      </w:pPr>
      <w:r w:rsidRPr="00CD60FB">
        <w:rPr>
          <w:rFonts w:ascii="Arial" w:hAnsi="Arial" w:cs="Arial"/>
          <w:b/>
          <w:szCs w:val="24"/>
        </w:rPr>
        <w:t>Članak 3.</w:t>
      </w:r>
    </w:p>
    <w:p w14:paraId="6F844CD4" w14:textId="5D9F6D71" w:rsidR="00566FE3" w:rsidRPr="007E19A7" w:rsidRDefault="00566FE3" w:rsidP="007E19A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Za kontrolu izvršene usluge</w:t>
      </w:r>
      <w:r w:rsidRPr="00CD60FB">
        <w:rPr>
          <w:rFonts w:ascii="Arial" w:eastAsia="Calibri" w:hAnsi="Arial" w:cs="Arial"/>
          <w:sz w:val="24"/>
          <w:szCs w:val="24"/>
          <w:lang w:val="hr-HR"/>
        </w:rPr>
        <w:t xml:space="preserve"> iz čl.1 ove Odluke</w:t>
      </w:r>
      <w:r w:rsidRPr="00CD60FB">
        <w:rPr>
          <w:rFonts w:ascii="Arial" w:hAnsi="Arial" w:cs="Arial"/>
          <w:sz w:val="24"/>
          <w:szCs w:val="24"/>
          <w:lang w:val="hr-HR"/>
        </w:rPr>
        <w:t>, prilikom koje će se utvrditi  da li je usluga izvršena pravodobno na način i sukladno opisu ponude Ponuditelja i ove Odluke zadužuje se Viši stručni suradnik za financije i naplatu općinskih prihoda vježbenik.</w:t>
      </w:r>
    </w:p>
    <w:p w14:paraId="41845D9F" w14:textId="77777777" w:rsidR="00566FE3" w:rsidRPr="00CD60FB" w:rsidRDefault="00566FE3" w:rsidP="00566FE3">
      <w:pPr>
        <w:pStyle w:val="BodyText"/>
        <w:jc w:val="center"/>
        <w:rPr>
          <w:rFonts w:ascii="Arial" w:hAnsi="Arial" w:cs="Arial"/>
          <w:b/>
          <w:szCs w:val="24"/>
        </w:rPr>
      </w:pPr>
      <w:r w:rsidRPr="00CD60FB">
        <w:rPr>
          <w:rFonts w:ascii="Arial" w:hAnsi="Arial" w:cs="Arial"/>
          <w:b/>
          <w:szCs w:val="24"/>
        </w:rPr>
        <w:t>Članak 4.</w:t>
      </w:r>
    </w:p>
    <w:p w14:paraId="0E08794D" w14:textId="77777777" w:rsidR="00566FE3" w:rsidRPr="00CD60FB" w:rsidRDefault="00566FE3" w:rsidP="00566FE3">
      <w:pPr>
        <w:pStyle w:val="BodyText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ab/>
        <w:t>Ova Odluka stupa na snagu danom donošenja, a ista će se objaviti i u Službenim novinama Općine Brtonigla - Verteneglio.</w:t>
      </w:r>
    </w:p>
    <w:p w14:paraId="1AD641DB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8A923FC" w14:textId="77777777" w:rsidR="00566FE3" w:rsidRPr="00CD60FB" w:rsidRDefault="00566FE3" w:rsidP="00566FE3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  <w:r w:rsidRPr="00CD60FB">
        <w:rPr>
          <w:rFonts w:ascii="Arial" w:eastAsia="Calibri" w:hAnsi="Arial" w:cs="Arial"/>
          <w:color w:val="000000"/>
          <w:sz w:val="24"/>
          <w:szCs w:val="24"/>
          <w:lang w:val="hr-HR" w:eastAsia="en-US"/>
        </w:rPr>
        <w:t>KLASA: 650-01/23-01/01</w:t>
      </w:r>
    </w:p>
    <w:p w14:paraId="7BD64193" w14:textId="77777777" w:rsidR="00566FE3" w:rsidRPr="00CD60FB" w:rsidRDefault="00566FE3" w:rsidP="00566FE3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  <w:r w:rsidRPr="00CD60FB">
        <w:rPr>
          <w:rFonts w:ascii="Arial" w:eastAsia="Calibri" w:hAnsi="Arial" w:cs="Arial"/>
          <w:color w:val="000000"/>
          <w:sz w:val="24"/>
          <w:szCs w:val="24"/>
          <w:lang w:val="hr-HR" w:eastAsia="en-US"/>
        </w:rPr>
        <w:t>URBROJ:2163-13-04/05-23-5</w:t>
      </w:r>
    </w:p>
    <w:p w14:paraId="659EAC18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Brtonigla – Verteneglio, 02. studenog 2023. godine</w:t>
      </w:r>
    </w:p>
    <w:p w14:paraId="133D1320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29137683" w14:textId="77777777" w:rsidR="00566FE3" w:rsidRPr="00CD60FB" w:rsidRDefault="00566FE3" w:rsidP="00566FE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034C3333" w14:textId="6A0E3139" w:rsidR="00566FE3" w:rsidRPr="00CD60FB" w:rsidRDefault="00566FE3" w:rsidP="007E19A7">
      <w:pPr>
        <w:pStyle w:val="BodyText"/>
        <w:ind w:firstLine="708"/>
        <w:jc w:val="center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 xml:space="preserve">Neš Sinožić, </w:t>
      </w:r>
      <w:proofErr w:type="spellStart"/>
      <w:r w:rsidRPr="00CD60FB">
        <w:rPr>
          <w:rFonts w:ascii="Arial" w:hAnsi="Arial" w:cs="Arial"/>
          <w:szCs w:val="24"/>
        </w:rPr>
        <w:t>mag.</w:t>
      </w:r>
      <w:r w:rsidR="008F5523" w:rsidRPr="00CD60FB">
        <w:rPr>
          <w:rFonts w:ascii="Arial" w:hAnsi="Arial" w:cs="Arial"/>
          <w:szCs w:val="24"/>
        </w:rPr>
        <w:t>ing.agr</w:t>
      </w:r>
      <w:proofErr w:type="spellEnd"/>
      <w:r w:rsidR="008F5523" w:rsidRPr="00CD60FB">
        <w:rPr>
          <w:rFonts w:ascii="Arial" w:hAnsi="Arial" w:cs="Arial"/>
          <w:szCs w:val="24"/>
        </w:rPr>
        <w:t>. v.r.</w:t>
      </w:r>
    </w:p>
    <w:p w14:paraId="5B890036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10674ECF" w14:textId="77777777" w:rsidR="00566FE3" w:rsidRPr="00CD60FB" w:rsidRDefault="00566FE3" w:rsidP="00566FE3">
      <w:pPr>
        <w:pStyle w:val="ListParagraph"/>
        <w:numPr>
          <w:ilvl w:val="0"/>
          <w:numId w:val="20"/>
        </w:numPr>
        <w:jc w:val="center"/>
        <w:rPr>
          <w:rFonts w:cs="Arial"/>
          <w:sz w:val="24"/>
          <w:szCs w:val="24"/>
          <w:lang w:val="hr-HR"/>
        </w:rPr>
      </w:pPr>
    </w:p>
    <w:p w14:paraId="4DD1E51D" w14:textId="3952C145" w:rsidR="00566FE3" w:rsidRPr="00CD60FB" w:rsidRDefault="00566FE3" w:rsidP="007E19A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lastRenderedPageBreak/>
        <w:t xml:space="preserve">Na temelju  čl. 12. Zakona o javnoj nabavi (NN – 120/16 i 114/23), čl. 39. i 48. st.4. Zakona o lokalnoj i područnoj (regionalnoj) samoupravi (NN – 33/01, 60/01, 129/05,109/07, 125/08, 36/09, 150/11, 144/12, 19/13 -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>, 137/15 i 123/17, 98/19 i 144/20), članka 52. Statuta Općine Brtonigla – Verteneglio  (Službene novine Općine Brtonigla - Verteneglio br. 03/18, 03/21 i 07/21-proč.tekst), članka 4. st. 6. i čl. 7. Pravilnika o provedbi postupaka jednostavne nabave (Službene novine Općine Brtonigla - Verteneglio br. 6/17), Općinski načelnik Općine Brtonigla - Verteneglio, donosi sljedeću</w:t>
      </w:r>
    </w:p>
    <w:p w14:paraId="084F64CD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68DAC916" w14:textId="77777777" w:rsidR="00566FE3" w:rsidRPr="00CD60FB" w:rsidRDefault="00566FE3" w:rsidP="00566FE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o nabavi računala i računalne opreme</w:t>
      </w:r>
    </w:p>
    <w:p w14:paraId="2C614F2C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C272054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Članak 1.</w:t>
      </w:r>
    </w:p>
    <w:p w14:paraId="2CD2CD75" w14:textId="2E20BF2C" w:rsidR="007E19A7" w:rsidRPr="007E19A7" w:rsidRDefault="00566FE3" w:rsidP="007E19A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ab/>
        <w:t xml:space="preserve">Prihvaća se ponuda br. 628 od 30. listopada 2023.godine, ponuda br. 638 od 02. studenog 2023. godine, ponuditelja </w:t>
      </w:r>
      <w:r w:rsidRPr="00CD60FB">
        <w:rPr>
          <w:rFonts w:ascii="Arial" w:hAnsi="Arial" w:cs="Arial"/>
          <w:sz w:val="24"/>
          <w:szCs w:val="24"/>
          <w:lang w:val="hr-HR" w:eastAsia="en-US"/>
        </w:rPr>
        <w:t xml:space="preserve">MRAK WORLD d.o.o., Pazin, Josipa </w:t>
      </w:r>
      <w:proofErr w:type="spellStart"/>
      <w:r w:rsidRPr="00CD60FB">
        <w:rPr>
          <w:rFonts w:ascii="Arial" w:hAnsi="Arial" w:cs="Arial"/>
          <w:sz w:val="24"/>
          <w:szCs w:val="24"/>
          <w:lang w:val="hr-HR" w:eastAsia="en-US"/>
        </w:rPr>
        <w:t>Voltića</w:t>
      </w:r>
      <w:proofErr w:type="spellEnd"/>
      <w:r w:rsidRPr="00CD60FB">
        <w:rPr>
          <w:rFonts w:ascii="Arial" w:hAnsi="Arial" w:cs="Arial"/>
          <w:sz w:val="24"/>
          <w:szCs w:val="24"/>
          <w:lang w:val="hr-HR" w:eastAsia="en-US"/>
        </w:rPr>
        <w:t xml:space="preserve"> 23, OIB 51871617138, </w:t>
      </w:r>
      <w:r w:rsidRPr="00CD60FB">
        <w:rPr>
          <w:rFonts w:ascii="Arial" w:hAnsi="Arial" w:cs="Arial"/>
          <w:sz w:val="24"/>
          <w:szCs w:val="24"/>
          <w:lang w:val="hr-HR"/>
        </w:rPr>
        <w:t xml:space="preserve">za nabavu licence Office Home &amp; Business 2021, računala PC DELL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Vostro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 3710 SFF, za ponuđenu cijenu u iznosu od 2.091,74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 bez PDV-a (15.760,22 Kn</w:t>
      </w:r>
      <w:r w:rsidRPr="00CD60FB">
        <w:rPr>
          <w:rFonts w:ascii="Arial" w:hAnsi="Arial" w:cs="Arial"/>
          <w:bCs/>
          <w:sz w:val="24"/>
          <w:szCs w:val="24"/>
          <w:vertAlign w:val="superscript"/>
          <w:lang w:val="hr-HR"/>
        </w:rPr>
        <w:footnoteReference w:id="3"/>
      </w:r>
      <w:r w:rsidRPr="00CD60FB">
        <w:rPr>
          <w:rFonts w:ascii="Arial" w:hAnsi="Arial" w:cs="Arial"/>
          <w:sz w:val="24"/>
          <w:szCs w:val="24"/>
          <w:lang w:val="hr-HR"/>
        </w:rPr>
        <w:t xml:space="preserve">), odnosno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 sa 2.614,68 PDV-om (19.700,31 Kn</w:t>
      </w:r>
      <w:r w:rsidRPr="00CD60FB">
        <w:rPr>
          <w:rFonts w:ascii="Arial" w:hAnsi="Arial" w:cs="Arial"/>
          <w:bCs/>
          <w:sz w:val="24"/>
          <w:szCs w:val="24"/>
          <w:vertAlign w:val="superscript"/>
          <w:lang w:val="hr-HR"/>
        </w:rPr>
        <w:footnoteReference w:id="4"/>
      </w:r>
      <w:r w:rsidRPr="00CD60FB">
        <w:rPr>
          <w:rFonts w:ascii="Arial" w:hAnsi="Arial" w:cs="Arial"/>
          <w:sz w:val="24"/>
          <w:szCs w:val="24"/>
          <w:lang w:val="hr-HR"/>
        </w:rPr>
        <w:t>). Sa navedenim ponuditeljem pristupa se izravnom ugovaranju sukladno prethodnom stavku ovoga članka.</w:t>
      </w:r>
    </w:p>
    <w:p w14:paraId="2A4AA9B1" w14:textId="77777777" w:rsidR="00566FE3" w:rsidRPr="00CD60FB" w:rsidRDefault="00566FE3" w:rsidP="00566FE3">
      <w:pPr>
        <w:pStyle w:val="BodyText"/>
        <w:jc w:val="center"/>
        <w:rPr>
          <w:rFonts w:ascii="Arial" w:hAnsi="Arial" w:cs="Arial"/>
          <w:b/>
          <w:szCs w:val="24"/>
        </w:rPr>
      </w:pPr>
      <w:r w:rsidRPr="00CD60FB">
        <w:rPr>
          <w:rFonts w:ascii="Arial" w:hAnsi="Arial" w:cs="Arial"/>
          <w:b/>
          <w:szCs w:val="24"/>
        </w:rPr>
        <w:t>Članak 2.</w:t>
      </w:r>
    </w:p>
    <w:p w14:paraId="0D5CBBDA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ab/>
      </w:r>
      <w:r w:rsidRPr="00CD60FB">
        <w:rPr>
          <w:rFonts w:ascii="Arial" w:hAnsi="Arial" w:cs="Arial"/>
          <w:sz w:val="24"/>
          <w:szCs w:val="24"/>
          <w:lang w:val="hr-HR"/>
        </w:rPr>
        <w:t xml:space="preserve">Naručitelj usluge iz čl. 1 ove Odluke je Općina Brtonigla - Verteneglio, Trg Sv. Zenona 1, Brtonigla, OIB: 81025770849. </w:t>
      </w:r>
    </w:p>
    <w:p w14:paraId="399F57C9" w14:textId="77777777" w:rsidR="00566FE3" w:rsidRPr="00CD60FB" w:rsidRDefault="00566FE3" w:rsidP="00566FE3">
      <w:pPr>
        <w:tabs>
          <w:tab w:val="left" w:pos="3402"/>
        </w:tabs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            Rok izvršavanja ugovorene usluge određuje se u trajanju od 20 dana od dana predaje Odluke i narudžbenice Ponuditelju. </w:t>
      </w:r>
    </w:p>
    <w:p w14:paraId="30F79FB3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Plaćanje ugovorene nabave izvršiti će se u roku od 30 dana od dana uredno izvršene usluge  i predanog e-Računa. </w:t>
      </w:r>
    </w:p>
    <w:p w14:paraId="26B65C29" w14:textId="77777777" w:rsidR="00566FE3" w:rsidRPr="00CD60FB" w:rsidRDefault="00566FE3" w:rsidP="00566FE3">
      <w:pPr>
        <w:pStyle w:val="BodyText"/>
        <w:ind w:firstLine="708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 - Verteneglio za 2023. godinu, za „računala i računalnu opremu“, račun 42211 pozicija 71.</w:t>
      </w:r>
    </w:p>
    <w:p w14:paraId="3CFA6B55" w14:textId="77777777" w:rsidR="00566FE3" w:rsidRPr="00CD60FB" w:rsidRDefault="00566FE3" w:rsidP="00566FE3">
      <w:pPr>
        <w:pStyle w:val="BodyText"/>
        <w:rPr>
          <w:rFonts w:ascii="Arial" w:hAnsi="Arial" w:cs="Arial"/>
          <w:b/>
          <w:szCs w:val="24"/>
        </w:rPr>
      </w:pPr>
    </w:p>
    <w:p w14:paraId="6DF47EEE" w14:textId="77777777" w:rsidR="00566FE3" w:rsidRPr="00CD60FB" w:rsidRDefault="00566FE3" w:rsidP="00566FE3">
      <w:pPr>
        <w:pStyle w:val="BodyText"/>
        <w:jc w:val="center"/>
        <w:rPr>
          <w:rFonts w:ascii="Arial" w:hAnsi="Arial" w:cs="Arial"/>
          <w:b/>
          <w:szCs w:val="24"/>
        </w:rPr>
      </w:pPr>
      <w:r w:rsidRPr="00CD60FB">
        <w:rPr>
          <w:rFonts w:ascii="Arial" w:hAnsi="Arial" w:cs="Arial"/>
          <w:b/>
          <w:szCs w:val="24"/>
        </w:rPr>
        <w:t>Članak 3.</w:t>
      </w:r>
    </w:p>
    <w:p w14:paraId="0DCAB2F9" w14:textId="36CD3614" w:rsidR="00566FE3" w:rsidRPr="007E19A7" w:rsidRDefault="00566FE3" w:rsidP="007E19A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Za kontrolu izvršene usluge</w:t>
      </w:r>
      <w:r w:rsidRPr="00CD60FB">
        <w:rPr>
          <w:rFonts w:ascii="Arial" w:eastAsia="Calibri" w:hAnsi="Arial" w:cs="Arial"/>
          <w:sz w:val="24"/>
          <w:szCs w:val="24"/>
          <w:lang w:val="hr-HR"/>
        </w:rPr>
        <w:t xml:space="preserve"> iz čl.1 ove Odluke</w:t>
      </w:r>
      <w:r w:rsidRPr="00CD60FB">
        <w:rPr>
          <w:rFonts w:ascii="Arial" w:hAnsi="Arial" w:cs="Arial"/>
          <w:sz w:val="24"/>
          <w:szCs w:val="24"/>
          <w:lang w:val="hr-HR"/>
        </w:rPr>
        <w:t>, prilikom koje će se utvrditi  da li je usluga izvršena pravodobno na način i sukladno opisu ponude Ponuditelja i ove Odluke zadužuje se Viši stručni suradnik za financije i naplatu općinskih prihoda vježbenik.</w:t>
      </w:r>
    </w:p>
    <w:p w14:paraId="3440B102" w14:textId="77777777" w:rsidR="00566FE3" w:rsidRPr="00CD60FB" w:rsidRDefault="00566FE3" w:rsidP="00566FE3">
      <w:pPr>
        <w:pStyle w:val="BodyText"/>
        <w:jc w:val="center"/>
        <w:rPr>
          <w:rFonts w:ascii="Arial" w:hAnsi="Arial" w:cs="Arial"/>
          <w:b/>
          <w:szCs w:val="24"/>
        </w:rPr>
      </w:pPr>
      <w:r w:rsidRPr="00CD60FB">
        <w:rPr>
          <w:rFonts w:ascii="Arial" w:hAnsi="Arial" w:cs="Arial"/>
          <w:b/>
          <w:szCs w:val="24"/>
        </w:rPr>
        <w:t>Članak 4.</w:t>
      </w:r>
    </w:p>
    <w:p w14:paraId="30D35632" w14:textId="77777777" w:rsidR="00566FE3" w:rsidRPr="00CD60FB" w:rsidRDefault="00566FE3" w:rsidP="00566FE3">
      <w:pPr>
        <w:pStyle w:val="BodyText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ab/>
        <w:t>Ova Odluka stupa na snagu danom donošenja, a ista će se objaviti i u Službenim novinama Općine Brtonigla - Verteneglio.</w:t>
      </w:r>
    </w:p>
    <w:p w14:paraId="7A893194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C3FF5F2" w14:textId="77777777" w:rsidR="00566FE3" w:rsidRPr="00CD60FB" w:rsidRDefault="00566FE3" w:rsidP="00566FE3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  <w:r w:rsidRPr="00CD60FB">
        <w:rPr>
          <w:rFonts w:ascii="Arial" w:eastAsia="Calibri" w:hAnsi="Arial" w:cs="Arial"/>
          <w:color w:val="000000"/>
          <w:sz w:val="24"/>
          <w:szCs w:val="24"/>
          <w:lang w:val="hr-HR" w:eastAsia="en-US"/>
        </w:rPr>
        <w:t>KLASA: 650-01/23-01/01</w:t>
      </w:r>
    </w:p>
    <w:p w14:paraId="3CCB366E" w14:textId="77777777" w:rsidR="00566FE3" w:rsidRPr="00CD60FB" w:rsidRDefault="00566FE3" w:rsidP="00566FE3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  <w:r w:rsidRPr="00CD60FB">
        <w:rPr>
          <w:rFonts w:ascii="Arial" w:eastAsia="Calibri" w:hAnsi="Arial" w:cs="Arial"/>
          <w:color w:val="000000"/>
          <w:sz w:val="24"/>
          <w:szCs w:val="24"/>
          <w:lang w:val="hr-HR" w:eastAsia="en-US"/>
        </w:rPr>
        <w:t>URBROJ:2163-13-04/05-23-3</w:t>
      </w:r>
    </w:p>
    <w:p w14:paraId="5AF3FAFE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Brtonigla – Verteneglio, 02. studenog 2023. godine</w:t>
      </w:r>
    </w:p>
    <w:p w14:paraId="5CF0C4BA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1BB80756" w14:textId="77777777" w:rsidR="00566FE3" w:rsidRPr="00CD60FB" w:rsidRDefault="00566FE3" w:rsidP="00566FE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72ECEBD7" w14:textId="79A07813" w:rsidR="00566FE3" w:rsidRDefault="00566FE3" w:rsidP="007E19A7">
      <w:pPr>
        <w:pStyle w:val="BodyText"/>
        <w:ind w:firstLine="708"/>
        <w:jc w:val="center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 xml:space="preserve">Neš Sinožić, </w:t>
      </w:r>
      <w:proofErr w:type="spellStart"/>
      <w:r w:rsidRPr="00CD60FB">
        <w:rPr>
          <w:rFonts w:ascii="Arial" w:hAnsi="Arial" w:cs="Arial"/>
          <w:szCs w:val="24"/>
        </w:rPr>
        <w:t>mag.</w:t>
      </w:r>
      <w:r w:rsidR="008F5523" w:rsidRPr="00CD60FB">
        <w:rPr>
          <w:rFonts w:ascii="Arial" w:hAnsi="Arial" w:cs="Arial"/>
          <w:szCs w:val="24"/>
        </w:rPr>
        <w:t>ing.agr</w:t>
      </w:r>
      <w:proofErr w:type="spellEnd"/>
      <w:r w:rsidR="008F5523" w:rsidRPr="00CD60FB">
        <w:rPr>
          <w:rFonts w:ascii="Arial" w:hAnsi="Arial" w:cs="Arial"/>
          <w:szCs w:val="24"/>
        </w:rPr>
        <w:t>. v.r.</w:t>
      </w:r>
    </w:p>
    <w:p w14:paraId="4A7960BA" w14:textId="77777777" w:rsidR="007E19A7" w:rsidRPr="00CD60FB" w:rsidRDefault="007E19A7" w:rsidP="007E19A7">
      <w:pPr>
        <w:pStyle w:val="BodyText"/>
        <w:ind w:firstLine="708"/>
        <w:jc w:val="center"/>
        <w:rPr>
          <w:rFonts w:ascii="Arial" w:hAnsi="Arial" w:cs="Arial"/>
          <w:szCs w:val="24"/>
        </w:rPr>
      </w:pPr>
    </w:p>
    <w:p w14:paraId="2AE0C8E1" w14:textId="77777777" w:rsidR="00566FE3" w:rsidRPr="00CD60FB" w:rsidRDefault="00566FE3" w:rsidP="00566FE3">
      <w:pPr>
        <w:pStyle w:val="ListParagraph"/>
        <w:numPr>
          <w:ilvl w:val="0"/>
          <w:numId w:val="20"/>
        </w:numPr>
        <w:jc w:val="center"/>
        <w:rPr>
          <w:rFonts w:cs="Arial"/>
          <w:sz w:val="24"/>
          <w:szCs w:val="24"/>
          <w:lang w:val="hr-HR"/>
        </w:rPr>
      </w:pPr>
    </w:p>
    <w:p w14:paraId="11469CD6" w14:textId="77777777" w:rsidR="00566FE3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lastRenderedPageBreak/>
        <w:t xml:space="preserve">Na temelju članka 28. Zakona o javnoj nabavi ("Narodne novine" br. 120/16 i 114/22), članka 48. Zakona o lokalnoj i područnoj (regionalnoj) samoupravi ("Narodne novine" br. 33/01, 129/05, 109/07, 125/08, 36/09, 150/11, 144/12, 19/13, 137/15, 123/17, 98/19 i 144/20) i članka 52. Statuta Općine Brtonigla - Verteneglio (Službene novine Općine Brtonigla - Verteneglio broj: 03/18, 03/21, 07/21-Proč.tekst i 16/22 ) Načelnik  Općine Brtonigla - Verteneglio, donosi </w:t>
      </w:r>
    </w:p>
    <w:p w14:paraId="3992C26E" w14:textId="77777777" w:rsidR="007E19A7" w:rsidRPr="00CD60FB" w:rsidRDefault="007E19A7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CFB757D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35D71BA5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 xml:space="preserve">O UTVRĐIVANJU  IX. IZMJENE I DOPUNE </w:t>
      </w:r>
    </w:p>
    <w:p w14:paraId="184C5D9D" w14:textId="77777777" w:rsidR="00566FE3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PLANA NABAVE OPĆINE BRTONIGLA - VERTENEGLIO ZA 2023.GODINU</w:t>
      </w:r>
    </w:p>
    <w:p w14:paraId="18FA3343" w14:textId="77777777" w:rsidR="007E19A7" w:rsidRPr="00CD60FB" w:rsidRDefault="007E19A7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4B00D40" w14:textId="77777777" w:rsidR="00566FE3" w:rsidRPr="00CD60FB" w:rsidRDefault="00566FE3" w:rsidP="00566FE3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30F93973" w14:textId="77777777" w:rsidR="00566FE3" w:rsidRPr="00CD60FB" w:rsidRDefault="00566FE3" w:rsidP="00566FE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Članak 1.</w:t>
      </w:r>
    </w:p>
    <w:p w14:paraId="641DCB83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Načelnik Općine Brtonigla - Verteneglio utvrđuje IX. Izmjene i dopune Plan nabave Općine Brtonigla - Verteneglio za 2023.godinu, kao u predloženom tabličnom prikazu u prilogu.</w:t>
      </w:r>
    </w:p>
    <w:p w14:paraId="66155F84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CFE3F9D" w14:textId="77777777" w:rsidR="00566FE3" w:rsidRPr="00CD60FB" w:rsidRDefault="00566FE3" w:rsidP="00566FE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Članak 2.</w:t>
      </w:r>
    </w:p>
    <w:p w14:paraId="20DB631F" w14:textId="77777777" w:rsidR="00566FE3" w:rsidRPr="00CD60FB" w:rsidRDefault="00566FE3" w:rsidP="00566FE3">
      <w:pPr>
        <w:pStyle w:val="ListParagraph"/>
        <w:ind w:left="0"/>
        <w:jc w:val="both"/>
        <w:rPr>
          <w:rFonts w:cs="Arial"/>
          <w:sz w:val="24"/>
          <w:szCs w:val="24"/>
          <w:lang w:val="hr-HR"/>
        </w:rPr>
      </w:pPr>
      <w:r w:rsidRPr="00CD60FB">
        <w:rPr>
          <w:rFonts w:cs="Arial"/>
          <w:sz w:val="24"/>
          <w:szCs w:val="24"/>
          <w:lang w:val="hr-HR"/>
        </w:rPr>
        <w:t xml:space="preserve">IX. Izmjena i dopuna Plan nabave Općine Brtonigla - Verteneglio za 2023.godinu stupa na snagu danom donošenja, a isti će se objaviti u Službenim novinama Općine Brtonigla - Verteneglio i internetskoj stranici Općine Brtonigla - Verteneglio </w:t>
      </w:r>
      <w:proofErr w:type="spellStart"/>
      <w:r w:rsidRPr="00CD60FB">
        <w:rPr>
          <w:rFonts w:cs="Arial"/>
          <w:sz w:val="24"/>
          <w:szCs w:val="24"/>
          <w:lang w:val="hr-HR"/>
        </w:rPr>
        <w:t>www.brtonigla-verteneglio.hr</w:t>
      </w:r>
      <w:proofErr w:type="spellEnd"/>
      <w:r w:rsidRPr="00CD60FB">
        <w:rPr>
          <w:rFonts w:cs="Arial"/>
          <w:sz w:val="24"/>
          <w:szCs w:val="24"/>
          <w:lang w:val="hr-HR"/>
        </w:rPr>
        <w:t xml:space="preserve"> u stavku „JAVNA NABAVA“ podstavka „PLAN JAVNE NABAVE“ te  u standardiziranom obliku u Elektroničkom oglasniku javne nabave Republike Hrvatske u roku 8 (osam) dana od objave.</w:t>
      </w:r>
    </w:p>
    <w:p w14:paraId="1B76641F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7EBB428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86B3388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KLASA:406-03/23-30/01</w:t>
      </w:r>
    </w:p>
    <w:p w14:paraId="63A4A971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URBROJ:2163-13-04/04-23-10</w:t>
      </w:r>
    </w:p>
    <w:p w14:paraId="3F05475E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Brtonigla - Verteneglio, 02. studenoga 2023.godine </w:t>
      </w:r>
    </w:p>
    <w:p w14:paraId="488FA987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A678BB7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0167C5FF" w14:textId="77777777" w:rsidR="00566FE3" w:rsidRPr="00CD60FB" w:rsidRDefault="00566FE3" w:rsidP="00566FE3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Načelnik</w:t>
      </w:r>
    </w:p>
    <w:p w14:paraId="05238B4D" w14:textId="77777777" w:rsidR="00566FE3" w:rsidRPr="00CD60FB" w:rsidRDefault="00566FE3" w:rsidP="00566FE3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Općine Brtonigla - Verteneglio</w:t>
      </w:r>
    </w:p>
    <w:p w14:paraId="3FA3BD46" w14:textId="3163739A" w:rsidR="00566FE3" w:rsidRPr="00CD60FB" w:rsidRDefault="00566FE3" w:rsidP="00566FE3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mag.</w:t>
      </w:r>
      <w:r w:rsidR="008F5523" w:rsidRPr="00CD60FB">
        <w:rPr>
          <w:rFonts w:ascii="Arial" w:hAnsi="Arial" w:cs="Arial"/>
          <w:sz w:val="24"/>
          <w:szCs w:val="24"/>
          <w:lang w:val="hr-HR"/>
        </w:rPr>
        <w:t>ing.agr</w:t>
      </w:r>
      <w:proofErr w:type="spellEnd"/>
      <w:r w:rsidR="008F5523" w:rsidRPr="00CD60FB">
        <w:rPr>
          <w:rFonts w:ascii="Arial" w:hAnsi="Arial" w:cs="Arial"/>
          <w:sz w:val="24"/>
          <w:szCs w:val="24"/>
          <w:lang w:val="hr-HR"/>
        </w:rPr>
        <w:t>. v.r.</w:t>
      </w:r>
    </w:p>
    <w:p w14:paraId="07A10387" w14:textId="77777777" w:rsidR="00566FE3" w:rsidRPr="00CD60FB" w:rsidRDefault="00566FE3" w:rsidP="00566FE3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47110525" w14:textId="77777777" w:rsidR="00566FE3" w:rsidRPr="00CD60FB" w:rsidRDefault="00566FE3" w:rsidP="00566FE3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72FF31A2" w14:textId="77777777" w:rsidR="00566FE3" w:rsidRPr="00CD60FB" w:rsidRDefault="00566FE3" w:rsidP="00566FE3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432001D9" w14:textId="6AD293F6" w:rsidR="00566FE3" w:rsidRPr="00345183" w:rsidRDefault="00566FE3" w:rsidP="00566FE3">
      <w:pPr>
        <w:jc w:val="right"/>
        <w:rPr>
          <w:rFonts w:ascii="Arial" w:hAnsi="Arial" w:cs="Arial"/>
          <w:sz w:val="24"/>
          <w:szCs w:val="24"/>
          <w:lang w:val="hr-HR"/>
        </w:rPr>
        <w:sectPr w:rsidR="00566FE3" w:rsidRPr="00345183" w:rsidSect="001578A6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345183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</w:t>
      </w:r>
    </w:p>
    <w:p w14:paraId="3DF3AE2F" w14:textId="77777777" w:rsidR="00566FE3" w:rsidRPr="00345183" w:rsidRDefault="00566FE3" w:rsidP="00566FE3">
      <w:pPr>
        <w:rPr>
          <w:lang w:val="hr-HR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"/>
        <w:gridCol w:w="4"/>
        <w:gridCol w:w="8794"/>
        <w:gridCol w:w="269"/>
      </w:tblGrid>
      <w:tr w:rsidR="00566FE3" w:rsidRPr="00345183" w14:paraId="08D3F815" w14:textId="77777777" w:rsidTr="003D331E">
        <w:trPr>
          <w:trHeight w:val="132"/>
        </w:trPr>
        <w:tc>
          <w:tcPr>
            <w:tcW w:w="35" w:type="dxa"/>
          </w:tcPr>
          <w:p w14:paraId="486E1E6F" w14:textId="77777777" w:rsidR="00566FE3" w:rsidRPr="00345183" w:rsidRDefault="00566FE3" w:rsidP="003D331E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43926E9A" w14:textId="77777777" w:rsidR="00566FE3" w:rsidRPr="00345183" w:rsidRDefault="00566FE3" w:rsidP="003D331E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63A9E176" w14:textId="77777777" w:rsidR="00566FE3" w:rsidRPr="00345183" w:rsidRDefault="00566FE3" w:rsidP="003D331E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073B4BB4" w14:textId="77777777" w:rsidR="00566FE3" w:rsidRPr="00345183" w:rsidRDefault="00566FE3" w:rsidP="003D331E">
            <w:pPr>
              <w:pStyle w:val="EmptyCellLayoutStyle"/>
              <w:spacing w:after="0" w:line="240" w:lineRule="auto"/>
            </w:pPr>
          </w:p>
        </w:tc>
      </w:tr>
      <w:tr w:rsidR="00566FE3" w:rsidRPr="00345183" w14:paraId="72C4F36D" w14:textId="77777777" w:rsidTr="003D331E">
        <w:trPr>
          <w:trHeight w:val="100"/>
        </w:trPr>
        <w:tc>
          <w:tcPr>
            <w:tcW w:w="35" w:type="dxa"/>
          </w:tcPr>
          <w:p w14:paraId="46E1003D" w14:textId="77777777" w:rsidR="00566FE3" w:rsidRPr="00345183" w:rsidRDefault="00566FE3" w:rsidP="003D331E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40D3105B" w14:textId="77777777" w:rsidR="00566FE3" w:rsidRPr="00345183" w:rsidRDefault="00566FE3" w:rsidP="003D331E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7C2757FC" w14:textId="77777777" w:rsidR="00566FE3" w:rsidRPr="00345183" w:rsidRDefault="00566FE3" w:rsidP="003D331E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0C675217" w14:textId="77777777" w:rsidR="00566FE3" w:rsidRPr="00345183" w:rsidRDefault="00566FE3" w:rsidP="003D331E">
            <w:pPr>
              <w:pStyle w:val="EmptyCellLayoutStyle"/>
              <w:spacing w:after="0" w:line="240" w:lineRule="auto"/>
            </w:pPr>
          </w:p>
        </w:tc>
      </w:tr>
      <w:tr w:rsidR="00566FE3" w:rsidRPr="00345183" w14:paraId="5984E5A8" w14:textId="77777777" w:rsidTr="003D331E">
        <w:tc>
          <w:tcPr>
            <w:tcW w:w="35" w:type="dxa"/>
          </w:tcPr>
          <w:p w14:paraId="08BB89D9" w14:textId="77777777" w:rsidR="00566FE3" w:rsidRPr="00345183" w:rsidRDefault="00566FE3" w:rsidP="003D331E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1DA3F704" w14:textId="77777777" w:rsidR="00566FE3" w:rsidRPr="00345183" w:rsidRDefault="00566FE3" w:rsidP="003D331E">
            <w:pPr>
              <w:pStyle w:val="EmptyCellLayoutStyle"/>
              <w:spacing w:after="0" w:line="240" w:lineRule="auto"/>
            </w:pPr>
          </w:p>
        </w:tc>
        <w:tc>
          <w:tcPr>
            <w:tcW w:w="19626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2"/>
              <w:gridCol w:w="626"/>
              <w:gridCol w:w="802"/>
              <w:gridCol w:w="505"/>
              <w:gridCol w:w="642"/>
              <w:gridCol w:w="631"/>
              <w:gridCol w:w="447"/>
              <w:gridCol w:w="521"/>
              <w:gridCol w:w="748"/>
              <w:gridCol w:w="748"/>
              <w:gridCol w:w="500"/>
              <w:gridCol w:w="579"/>
              <w:gridCol w:w="493"/>
              <w:gridCol w:w="493"/>
              <w:gridCol w:w="563"/>
              <w:gridCol w:w="505"/>
            </w:tblGrid>
            <w:tr w:rsidR="00566FE3" w:rsidRPr="00345183" w14:paraId="2614CDEB" w14:textId="77777777" w:rsidTr="003D331E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81C3C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proofErr w:type="spellStart"/>
                  <w:r w:rsidRPr="00345183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Rbr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00417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59951C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Predmet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A3A32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Brojčana oznaka predmeta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78714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Procijenjena vrijednost nabave (u eurima)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5C7DA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1023C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FA45F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18BA1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68563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Ugovor/okvirni sporazum se financira iz fondova EU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8285E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16C3A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1AAE2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59AB0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C0BB6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9FA50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Status promjene</w:t>
                  </w:r>
                </w:p>
              </w:tc>
            </w:tr>
            <w:tr w:rsidR="00566FE3" w:rsidRPr="00345183" w14:paraId="7C063316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C77C8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BEB1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72E2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Nabava tonera za pisače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30CC7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30125110-5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DEA02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2.650,00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7460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5C18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E02C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C6E1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96417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1B57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BCB1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BB714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B663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E024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97E7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69AC4C3E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2BD52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59CA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860E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Procjene tržišnih vrijednosti nekretnina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0B5A43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71319000-7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92810D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7.432,48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D98D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DC7D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7C16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30E1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F7BDE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FB77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DEC1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7912B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8CB8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3E62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60912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75EE8F29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5DBA4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7D26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ECF1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Projektna dokumentacija  prenamjene stare škole 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BAF39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2DFFF1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0848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865C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54D15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EE45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BAEE98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002E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C2EE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07611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3E205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BDCA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FE040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451D6D84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6FE52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7755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AC82F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Telekomunikacijske usluge u fiksnoj mreži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9E03A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64200000-8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BF361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3.716,24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48FB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9C07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9413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7A65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5E6EC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28BAD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55C9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D0DED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C227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372F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D727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0E9C65C7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F279D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F708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CB14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Poštanske i dostavljačke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18C5A8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64100000-7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39CF8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6.370,70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98EE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B8E8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7B8B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739D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31817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0178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3628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859CA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99EC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D370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3B46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1795A8C1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94A07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9B40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B4C7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Usluge stručnog nadzora visokogradnje i niskogradnje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0B98F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B7E5D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5.308,80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B805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7592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50FC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BC205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2510D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C1B3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CEF5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78938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7F94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384D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B263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787D6E6F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77C45C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4EBD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9737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Usluge održavanja programa digitalne pisarnice "</w:t>
                  </w:r>
                  <w:proofErr w:type="spellStart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Libusoft</w:t>
                  </w:r>
                  <w:proofErr w:type="spellEnd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EC769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4EFAB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4.368,00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3B5BD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0514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BE84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A44C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C87F8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8EAA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E072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5518A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5E3F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7437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4D43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0D4897AC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28438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9747C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8E19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Usluge održavanja računovodstvenog programa </w:t>
                  </w:r>
                  <w:proofErr w:type="spellStart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Municipalsoft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2A728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392CE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5.963,00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3CA8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E0AF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868E3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B164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22EAF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5AC5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16B5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07585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96BF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30F91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FDC7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353440BE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F52F0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D968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4B4F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Nadogradnja ZUP IT sustava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F9EEF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0EE93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3.185,60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D364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7F01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2D2A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886A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32FD4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EC37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D71F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AD4DF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5404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0F39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E8A8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032B3729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4969C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2B37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CB3E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Redizajn web stranice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F6C0D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72413000-8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130B9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2.250,00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708A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A44B5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AD31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12A0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6B82B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4311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0C770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3E42EC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A1E3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7077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35488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6950F122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FDF83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E603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EBEC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Održavanje web stranica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8CD9A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72415000-2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45E77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68ED0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ABBE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75EE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01FB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E06AE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2E81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EEB5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73483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6392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AF2B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E521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21EC9A8F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F9405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E688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C94F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Nabava računala i </w:t>
                  </w: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računalne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B17EE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 xml:space="preserve">30230000-0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1BD48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4.247,13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7595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Postupak </w:t>
                  </w: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BEEF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B840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5A60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2F93C5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4A0A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396A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6A3A3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0757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61FA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84A7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572CB262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21AB2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6E1B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E65D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Opremanje zgrade općine vatrodojavnim sistemom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D62866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44480000-8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8A07A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10.617,82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156D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D4CF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DCDD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E502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4BD1B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79AC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9F31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FFD5F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57DF9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9283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81AE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4D699B39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448B8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26A2F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7D68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Platforma otvorena općina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E7E66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3B1BF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16.576,80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6CA0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20A2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CC1AD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E651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861DF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F651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58B8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69D06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2C6F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8F9F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AE7C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4B0E8140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4B7D1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CAC2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5758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Pametno upravljanje grobljima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BF8E4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82C1A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11.255,20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0C32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BB839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B4ECB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9D15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FEA0A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9264C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0729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8FE79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725D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3D10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69FD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56F7FA14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14A0C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2610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081D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Pametno upravljanje prometom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91CF1A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2E28E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23.359,20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A075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78D02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6348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9AFA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56621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BB12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791E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57DB3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3FEA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C9F6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C641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7ADBEA6A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1AE8E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2368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2DB0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Usluga pripreme i vođenja projekata radi kandidiranja na EU fondove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1A2B76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020804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10.617,60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FA332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8633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3E45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CAF6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11627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B779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78FC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3D7C7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9CB4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74DE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4C08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57AFF398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CD4C0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AA77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822C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Izmjene i dopune postojećih urbanističkih planova uređenja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BFBBE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5B02A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15.926,40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143D1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92CC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753F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DE34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A4265B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0408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97D1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0148D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1262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2C56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C8CB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4C0417E3" w14:textId="77777777" w:rsidTr="003D331E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0EC42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451E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5FD8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Izvanredno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C0740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EE89C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E71A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AEA5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DAB5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2A28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246A0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C455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CCC9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14FF6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5767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FAFB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4E78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Izmijenjena</w:t>
                  </w:r>
                </w:p>
              </w:tc>
            </w:tr>
            <w:tr w:rsidR="00566FE3" w:rsidRPr="00345183" w14:paraId="02FB911F" w14:textId="77777777" w:rsidTr="003D331E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54F7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710B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6990C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Izvanredno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30625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77310000-6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F7E9A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8A68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92E9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CE40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552A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00C7C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BBFA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40B8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B6481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B8B9E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20.01.2023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815A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4494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3DA8A791" w14:textId="77777777" w:rsidTr="003D331E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FAF675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D8FB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F4C9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Redovno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93337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77310000-6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E84F8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FFC9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9957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84FB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837D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30AB2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E357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5F82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E263E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E013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00D1D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F674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Izmijenjena</w:t>
                  </w:r>
                </w:p>
              </w:tc>
            </w:tr>
            <w:tr w:rsidR="00566FE3" w:rsidRPr="00345183" w14:paraId="5C94839B" w14:textId="77777777" w:rsidTr="003D331E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12AB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F609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8E1E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Redovno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F80CE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D64E2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14.400,00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40A4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4BB11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4C08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9DAD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D8356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243F2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87F6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5BAADE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6DF97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20.01.2023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C6EA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1D215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108E31C6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9C752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071D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C829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Uređenje ceste građevinskog područja Donji </w:t>
                  </w:r>
                  <w:proofErr w:type="spellStart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B0F94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1A578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5941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EB8E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8620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5F79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85385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8CBD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1C01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408DB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477C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2D17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29F44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78C368D2" w14:textId="77777777" w:rsidTr="003D331E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83FD0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4E1F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D543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Uređenje ceste građevinskog područja </w:t>
                  </w:r>
                  <w:proofErr w:type="spellStart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Kovri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47E26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84C2C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F220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A467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EBCE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1595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DF2CB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81D9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47E3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A61E3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19.05.2023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A28D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1E999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7715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Izmijenjena</w:t>
                  </w:r>
                </w:p>
              </w:tc>
            </w:tr>
            <w:tr w:rsidR="00566FE3" w:rsidRPr="00345183" w14:paraId="13FB83ED" w14:textId="77777777" w:rsidTr="003D331E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9412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5D24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0EEE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Uređenje ceste građevinskog područja </w:t>
                  </w:r>
                  <w:proofErr w:type="spellStart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Kovri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199FC2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2A3EC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79BC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F213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B111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CBFA8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6A59E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C8E6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0678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16D68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21.04.2023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EF8D0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19.05.2023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C08B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76DC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3C77F8A0" w14:textId="77777777" w:rsidTr="003D331E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0CEA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48EF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CAF2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Uređenje ceste građevinskog područja </w:t>
                  </w:r>
                  <w:proofErr w:type="spellStart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Kovri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96CAD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AF115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F6A0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264C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034E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9D8D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D13514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E333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F442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68C73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6CA0E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21.04.2023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2505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2181A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2B703411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9EFDC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3ADA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AAF2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Rekonstrukcija postojećeg puta u naselju </w:t>
                  </w:r>
                  <w:proofErr w:type="spellStart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Karigador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D19F8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A138A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C63C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DCB6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0E1A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9E404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3BD01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69C7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D578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4794A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DE72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9596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785C0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56105EF1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A45BF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2747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C0A3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Asfaltiranje ulica u naselju Nova Vas NC-24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1F220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26402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364E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323B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E4B5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C5DD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89470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3614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7E3C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9C388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EDD0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2E86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9B4F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5942B29F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71D04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0F7A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962F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Izgradnja nogostupa u Dudovoj ulici kod Dječjeg vrtića Kalimero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55D8A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45213316-1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62547D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04C0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2665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BF1D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A8D3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86054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45F3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4AB3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8998C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7576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1694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FC41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3A5DB276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B58CC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1A7E8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5A53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Uređenje Ulice A. Rukavina do spoja ul. Marconi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F0497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0131C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9F58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E475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B4A18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4F98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683B2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7059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9EB8C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40109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8A67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5ED6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0822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4FDA7DB8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43DB9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0A86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9CBE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Projektna dokumentacija ulice u </w:t>
                  </w:r>
                  <w:proofErr w:type="spellStart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Karigadoru</w:t>
                  </w:r>
                  <w:proofErr w:type="spellEnd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SU2 i OU4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0AEF1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432B6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A3DD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262A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E7CF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C548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3F8F0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2020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5980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5D5DA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9E48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13B8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5892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2E7EA256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5E7AB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54D3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FCC0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Izgradnja oborinske odvodnje zapadnog djela naselja </w:t>
                  </w:r>
                  <w:proofErr w:type="spellStart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Fiorini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350AF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B1420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50059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23B8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3930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D12E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1AA560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47009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F250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B8A62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87E2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DADD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2BFA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4EA04D2D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69A14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1CD2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738F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Izgradnja oborinske odvodnje dijela naselja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21F1E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0C099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11.200,00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9B3C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2BF6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65BD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D22A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6AC97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6813D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E0A0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3902C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9EDBE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6E06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B545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0DD9CD19" w14:textId="77777777" w:rsidTr="003D331E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D8592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A242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9DE9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Uređenje dijela Srednje ulice - NC 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CE1FB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662A95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C832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02DB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7527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3C96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21EEA7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D30B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3CC1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48FA0D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D95F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5E3AD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4CA8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Izmijenjena</w:t>
                  </w:r>
                </w:p>
              </w:tc>
            </w:tr>
            <w:tr w:rsidR="00566FE3" w:rsidRPr="00345183" w14:paraId="39C462A3" w14:textId="77777777" w:rsidTr="003D331E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DF2E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C51F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09C7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Uređenje dijela Srednje ulice - NC 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E4144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AA51B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CE55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18469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95AA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7E1A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7CE54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D35B7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97E4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D9E7E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60C8E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03.03.2023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C9A0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1E9EF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3D2AAA68" w14:textId="77777777" w:rsidTr="003D331E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8CDF3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1A8B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31CB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Zemljani radovi na uređenju parkovnih  površina i sadnja hortikulture  u naselju Radini, </w:t>
                  </w:r>
                  <w:proofErr w:type="spellStart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Fiorini</w:t>
                  </w:r>
                  <w:proofErr w:type="spellEnd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i </w:t>
                  </w:r>
                  <w:proofErr w:type="spellStart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Serbani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2AD51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FE5DA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1A57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6058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EB51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694F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CD9E7F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6550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83CF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89B24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11.07.2023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476C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D0A0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5A93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Izmijenjena</w:t>
                  </w:r>
                </w:p>
              </w:tc>
            </w:tr>
            <w:tr w:rsidR="00566FE3" w:rsidRPr="00345183" w14:paraId="148E9DED" w14:textId="77777777" w:rsidTr="003D331E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D82D6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379A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6FBBD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Zemljani radovi na uređenju parkovnih  površina i sadnja hortikulture  u naselju Radini i </w:t>
                  </w:r>
                  <w:proofErr w:type="spellStart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Fiorini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5E05A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CADD7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6067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2084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43C7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1B08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DDD18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7C87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1987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2684B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7CA07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11.07.2023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E650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5B7F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41BCB2CF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D4CDD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A83D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19D5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Nabava dječjih rekvizita za parkove i igrališta u naselju </w:t>
                  </w:r>
                  <w:proofErr w:type="spellStart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Fiorini</w:t>
                  </w:r>
                  <w:proofErr w:type="spellEnd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i Radini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EB7BA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B2439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98DC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FE01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45D9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7738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6C2D3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D03E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5A967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A66BD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4138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E556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FEFB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030D7C13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49792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7BD3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2C68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Uređenje i nasipavanje parkirališta na mjesnom groblju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68022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E6B73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1CDF1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8283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A8C6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8685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88CAD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9C15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AB6B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0666A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5EBE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8502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750A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1FEDFB33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D85DF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592D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FBA0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Uređenje staze unutar mjesnog groblja u naselju </w:t>
                  </w:r>
                  <w:proofErr w:type="spellStart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113B6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45215400-1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EDED2F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0E32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7B0D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878E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4253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749842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1D75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E393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68179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1CE4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46DE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8785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6704026C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A9997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2E2F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9DE8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Izdaci za pogonsko gorivo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B58E9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09134200-9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EA804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7.432,48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09A0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148E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650E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BAF3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D1137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8A552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1A1C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D7CBED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6EFE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E629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8DD0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0DE1087C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DE1F2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1CC4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728B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Urbana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2F683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34928400-2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7D23C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92F0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EC4B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E574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7501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7F0D3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E952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D1CC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72603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A21B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D828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64CB8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22C0808A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F3BFD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7D229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3DD5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Izgradnja nove  javne rasvjete na području Općine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FCD3E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45316100-6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18D8E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045B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C07CF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6DBA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A4AFC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F7CAD8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D95B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6424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8CC93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CDAC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1C0B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9E2D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51AFA866" w14:textId="77777777" w:rsidTr="003D331E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00294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FB67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6DC4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Nabava dekorativnih rasvjetnih tijela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7C5CDE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31500000-1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36D6A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9614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5147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E095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A3E9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F8F1A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1C26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B708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91B6D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02.11.2023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3DEE6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FBC0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D7E3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Izmijenjena</w:t>
                  </w:r>
                </w:p>
              </w:tc>
            </w:tr>
            <w:tr w:rsidR="00566FE3" w:rsidRPr="00345183" w14:paraId="25760D37" w14:textId="77777777" w:rsidTr="003D331E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DC262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14D0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43C9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Nabava dekorativnih rasvjetnih tijela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43D4C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31500000-1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07669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2B5FE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AFEE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0CF0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3692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6EC8A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D5A7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3D26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BB773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97E55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02.11.2023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06EA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0D19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5101DC3D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5ABA8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F71A1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161F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Veterinarsko higijeničarski poslovi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8FB22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85200000-1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7011F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4.257,97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2DDD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4C02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C12D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BECA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2394E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D243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82A19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D7792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0D68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4007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2D13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5C3D141C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AEA26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5936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151AA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Opremanje parka kod škole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C6E01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50770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B1CD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D628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AB94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1BA0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A2FB4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4D6B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E31E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C40D5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0FF8C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7DC7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253F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4FBAB4A1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95209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CF14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0C14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Popravak i održavanje strojeva i radne mehanizacije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39921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50100000-6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68D1C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5.308,91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004A6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34C7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8BB5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87B4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D6DB7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6DE0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5140A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2A661E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C54C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C515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A7A8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71AFDC04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05170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1246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F7BA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Rekonstrukcija - sanacija potpornog (ogradnog) zida uz  nogometno igralište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6D05E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B469CF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C04D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37AE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E1FD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78E7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11052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BF04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CDEF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31634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7AC9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6208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AFA4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396C8721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87314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36FD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6D0C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Zbrinjavanje otpada sa javnih površina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3E67D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90512000-9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E29D9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3.185,34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8148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8E08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9892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FAAA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1E04B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6761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DFA5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9EA91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8AC6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A71D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EF6B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4143BE68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8C7FF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D2E4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5D6F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Studija procjene prirodnih potencijala  za proglašenje potoka "ŠKRLINE" zaštićenim područjem prirode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50599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90712400-5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4762E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12.741,60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6940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8EDA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1690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7BB3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B6F0E6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463F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B243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82726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28AE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6F52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7354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7077526A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C7EE9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D966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F942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Opremanje kuhinje Dječjeg vrtića Kalimero opremom za čuvanje ribe (rashladna komora i regali) u sklopu Projekta "</w:t>
                  </w:r>
                  <w:proofErr w:type="spellStart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Good</w:t>
                  </w:r>
                  <w:proofErr w:type="spellEnd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</w:t>
                  </w:r>
                  <w:proofErr w:type="spellStart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seafood</w:t>
                  </w:r>
                  <w:proofErr w:type="spellEnd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398D9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39711121-3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BA043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7.709,20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005A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6A7C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010C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184A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9ED80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93F9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4A241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7F0F5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3B5F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2922E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2C745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1CB645EC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1AA8A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837B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D46B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Nadzor nad provođenjem radova na uređenju parka </w:t>
                  </w:r>
                  <w:proofErr w:type="spellStart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Karigador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D890E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FC3FD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3.782,60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E9BF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1875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E26BD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1449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15B5B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A674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8277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CEEDED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A73F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EAC0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A93D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0ADB36CD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525A9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27D5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F4E3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Paneli i brošure u sklopu projekta uređenja parka u </w:t>
                  </w:r>
                  <w:proofErr w:type="spellStart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Karigadoru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597FFC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79810000-5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FA9C3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4.628,05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04EB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87C6A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BC3E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7AF0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2F3F7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622C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0C9D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B2022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C7D9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AB70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9CC26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67BDF20A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2053B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1F691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0FB48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Nabava električne čistilice za odvojeno prikupljanje otpada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E8893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42995000-7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A32D7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25.920,00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D27D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F274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16D2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680F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F2661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0211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3597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CBEDE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315C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83A6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6699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4267BCDF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B5334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3EF7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6B8E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Geodetske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0DF8C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71250000-5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CBEF9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15.926,74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72A6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18F7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BAE72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3CD3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49A56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1A98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1D3D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9E975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DE00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7708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5205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3CD6C1A4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5811E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7280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75D0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Usluga sređivanja arhivskog i </w:t>
                  </w:r>
                  <w:proofErr w:type="spellStart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registraturnog</w:t>
                  </w:r>
                  <w:proofErr w:type="spellEnd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gradiva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79547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92512000-3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69B2F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C447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BAD1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C7B7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84BF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7C348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B9EF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E333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065E7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2385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8513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1D07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215BEAC0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F7FB5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2EF0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9138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Lož ulje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EEBAB2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09135100-5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D0F5D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2.654,46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32E5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4907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8456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A93F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1C7DD8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14AA0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A965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78238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B71A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4600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F3A05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4742B7E2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98EDB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A4FD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67EC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Usluga montaže privremenih priključaka električne energije tijekom manifestacija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A08DC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45311200-2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2A9B9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4.905,43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61B3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DD96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9290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762F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B34A1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EDB1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873C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D5787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03BA8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7706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03BC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199AE851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952A8C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E27B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6255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Montaža i demontaža dekorativne javne rasvjete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36B99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50232100-1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3A320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6.096,00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5D49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9C07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A12C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FF9CA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8D72E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3E1F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FB96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8C956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0BA1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4EDF2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32E1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4D1EF8D7" w14:textId="77777777" w:rsidTr="003D331E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F305C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F177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3BBC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Projektna dokumentacija  rekonstrukc</w:t>
                  </w: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ije stare škole 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74D5A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9F7F43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21A1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</w:t>
                  </w: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0EA0C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B626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3C429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3AE3D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03F0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E42C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5EE8C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D213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F0E5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632F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Izmijenjena</w:t>
                  </w:r>
                </w:p>
              </w:tc>
            </w:tr>
            <w:tr w:rsidR="00566FE3" w:rsidRPr="00345183" w14:paraId="3F61A5EF" w14:textId="77777777" w:rsidTr="003D331E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3D1D4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9307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43E5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Projektna dokumentacija  rekonstrukcije stare škole 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92B0E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5BDE9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10.617,83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3570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DA68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19F80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D593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3AA87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1F54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C795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7EDCC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A9A3B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03.03.2023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B8B3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8CF9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544CB2D2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78AE2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7B76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39FD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Projektna dokumentacija za legalizaciju objekata i komunalne infrastrukture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7E880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CF57D5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95E5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5394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2199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C079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D5C31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6A05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1E99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B4AB5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DB71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646D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9BE7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035AF1A2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50918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A994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76ED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Izmjena i dopuna izvedbenog projekta grijanja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52352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71321200-6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98F779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4.247,13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AD25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5523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EE6C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9783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5370A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3D2D6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4DB0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2B3D7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A305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CA54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EBAA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3698D027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F49557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1FB0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D72B6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Prometni elaborat naselja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81628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6E848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9CD4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4DC5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3583E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29C7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8A599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58C8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AC64B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FB1BE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29EE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654A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9D9E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29CD9AC9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63738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12B0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C4A3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Soboslikarski radovi u zgradi Dječjeg vrtića Kalimero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6F870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45442110-1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5DB33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23.200,00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6E66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1E41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75AA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EC4C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1464A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25FE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6AEC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D1F60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9A07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6D88A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FB0C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62108C88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B7D85A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3CB8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4349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Deratizacija, dezinsekcija i dezinfekcija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34FD0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9C42A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5.300,64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764C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2519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07D7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960C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C3388A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5CFC7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D741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A4AC7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37A4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6C24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C8A28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6884F382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C15AC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8404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6A0A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Izgradnja vodovodnog ogranka u ulici Marconi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D5393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45232151-5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BF762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6E414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CBBA2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1573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AB14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05074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B539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3E0A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EB4CC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AC43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5234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648D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3387B89A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EC427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7E4A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BEEB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Izvedbeni projekt likovnog postava Centra za posjetitelje "</w:t>
                  </w:r>
                  <w:proofErr w:type="spellStart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Vecio</w:t>
                  </w:r>
                  <w:proofErr w:type="spellEnd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22C6A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3EA610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24.553,72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59F9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7129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10AB9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942C1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CD6A1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2E1F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4785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A25FC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FEFB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D128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CC25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2EF67924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C1CCAD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5F5C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434AC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Izvedbeni projekt multimedije  Centra za posjetitelje "</w:t>
                  </w:r>
                  <w:proofErr w:type="spellStart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Vecio</w:t>
                  </w:r>
                  <w:proofErr w:type="spellEnd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8B2EC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14E086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14.599,51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657E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9665D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CD18B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9B56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17F4C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D4DA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86DE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ED5B9C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E052F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B3EF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B924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6FE626A7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923664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D6BC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C75C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Studija izvodljivosti za  Centar za posjetitelje "</w:t>
                  </w:r>
                  <w:proofErr w:type="spellStart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Vecio</w:t>
                  </w:r>
                  <w:proofErr w:type="spellEnd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F2DE2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71241000-9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001BC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11.281,44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BF397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CCF4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94D8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039B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2FD1E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5475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F57A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1B925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88B5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7879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8872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5CFBB524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5D10C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11A74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B3A9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Radovi rekonstrukcije, dogradnje i nadogradnje Centra za posjetitelje "</w:t>
                  </w:r>
                  <w:proofErr w:type="spellStart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Vecio</w:t>
                  </w:r>
                  <w:proofErr w:type="spellEnd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4817C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45212310-2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B853D4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10.800,00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4C76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3918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2449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EA50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9D0822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DC1F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7E53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26FAA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2950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D6B8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2859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321EA083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1046A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F3244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3CCD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Projektna dokumentacija </w:t>
                  </w: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prometne signalizacije na području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959F5C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71322500-6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F44B1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CB23F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</w:t>
                  </w: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EFF9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0F7D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FAED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45F5A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2ADE5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A0262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4F772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5904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BDE2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6AED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61001092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087B9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39EA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A02F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Redovno održavanje prometne signalizacije i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1CF6B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50232200-2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F3375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C5E57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02D5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D938A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5F3FC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E785A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FC045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F49C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F59A0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E174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FFBE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0739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790B416F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89644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997C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F93E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Projektna dokumentacija šetnice Aleksandra Rukavine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A58D1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E177A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77D1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67FB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DAD3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C452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56EA3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2470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B629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0D653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B07D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8B8B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2C1A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2B843EB0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A3A82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363E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D0E4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Kulturni centar Aleksandar Rukavina-rekonstrukcija i prenamjena zgrade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9A6D0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45212300-9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15E6B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36.504,00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FF51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9E1A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3626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F3820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03A9C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5341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BF96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C7E5F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8F00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E385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4CAC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267A1198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5AC4C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FA89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437F8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Opločenje, sanacija platoa ispred galerije "Aleksandar Rukavina"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0FDC5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45431100-8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4353A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AB08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E44A8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BB1C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0C50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2DF22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6C32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900D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2EE89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5C5D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40BF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CFA4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646B1635" w14:textId="77777777" w:rsidTr="003D331E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1B69B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72F9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9F1E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Projektna dokumentacija za izgradnju stambeno poslovne građevine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0EA6D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E3F72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4EF2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8675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248B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C0D2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0D933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9391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F1C3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A380E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5554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4E5E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56ED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Izmijenjena</w:t>
                  </w:r>
                </w:p>
              </w:tc>
            </w:tr>
            <w:tr w:rsidR="00566FE3" w:rsidRPr="00345183" w14:paraId="2A3F86D2" w14:textId="77777777" w:rsidTr="003D331E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FEE4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42F3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552A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Projektna dokumentacija za izgradnju stambeno poslovne građevine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00D62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E3E19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1023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5F26F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5A40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3388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D4B0C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4CC5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F522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ED538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68A46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03.03.2023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3A3D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0D45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4CB5E3AF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3DF28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4FC9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A03E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Projektna dokumentacija za izgradnju komunalne infrastrukture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42B07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38649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350B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C978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D28F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8BA2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98B9C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DB0A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F778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91CA2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3C3B3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9321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4106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34A44EBE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C871D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85BD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B9491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Projektna dokumentacija cestovne infrastrukture u naselju Donji </w:t>
                  </w:r>
                  <w:proofErr w:type="spellStart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4B67D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9C4C9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F11B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8346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F753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F929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6C699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8DDA7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01C21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FF088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B54C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FC85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62D4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2B13C4C6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DA737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4BAC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6F31C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Projektna dokumentacija prometne infrastrukture u naseljima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64B87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C73E0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63F8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0E2A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3359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BF2C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D2E48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55B4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B3B1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7813B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95890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6AE2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43FB7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34FEF7F7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0BC05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9C85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8424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Asfaltiranje ulice u naselju Nova Vas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32A9C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16588B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FBD5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F7B3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6A0D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4D98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9FB30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656E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50961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9BBDA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8847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DD2C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BA2B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13F24415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B8756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3C87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DFEA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Uređenje poslovnog prostora u Bunarskoj ulici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F37D2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45432000-4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D3407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1C7F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1E76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7917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478D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CBEA0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9D6E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5DB3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75170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C26D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1A77A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CCC9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619D26E4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A9113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C6FA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3324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Zamjena vanjske stolarije na </w:t>
                  </w: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zgradi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CAFDF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 xml:space="preserve">44220000-8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3F54C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6450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</w:t>
                  </w: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3881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7E28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ADDB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7980E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B1393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D9F1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C3B13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310F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E64A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8A98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28EAE3C8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9DA28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632ED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9913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Plan gospodarenja otpadom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4454A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31A12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3.185,34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FC1DD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1EA9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19E1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B90A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959DE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9759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0D07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9A17F5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5EAB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A711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0FD1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39293672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131E4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3E78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6B90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Nabava usluge osiguranja imovine i opreme, osiguranja motornih vozila i  osiguranja od odgovornosti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53335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66515200-5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A6727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3F00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CF50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FB61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ABB2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A6C42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7F67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63E6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561E5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94B8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47DB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7F4D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5F18B46A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A98CA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4746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D1251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Nabava goriva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80518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09134200-9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864FA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7.432,48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69D0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2864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569B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55863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AEC08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0DD90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4ADCF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0CF01D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45B5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09AB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BC88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72E8C987" w14:textId="77777777" w:rsidTr="003D331E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E2A63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D044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DB3D9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Zamjena postojeće javne rasvjete na području Općine Brtonigla - Verteneglio sa LED rasvjetom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5A8AF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52694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26.500,00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5CFE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5F6C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A42E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4B03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91F33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EAC9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0C8A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E31F6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11.10.2023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CFAA4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C3F54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67BD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Izmijenjena</w:t>
                  </w:r>
                </w:p>
              </w:tc>
            </w:tr>
            <w:tr w:rsidR="00566FE3" w:rsidRPr="00345183" w14:paraId="03844635" w14:textId="77777777" w:rsidTr="003D331E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88409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3E1E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9E92C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Zamjena postojeće javne rasvjete na području Općine Brtonigla - Verteneglio sa LED rasvjetom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245FF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40FB8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BD5A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FDF9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0F2E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456E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779FF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FF27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4E2D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F53BC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C0FEA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11.10.2023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0B5BD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E82F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3EDB020D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62384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D44A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EF83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Izgradnja zvučne barijere u naselju Brtonigla prema Istarskom ipsilonu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4DEAC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34928230-9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EF4905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12B2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1EF1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EBA86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7666B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06C7A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E5BE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proofErr w:type="spellStart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Rujn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8E07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75759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EB45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8871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3DE1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4BEE74E1" w14:textId="77777777" w:rsidTr="003D331E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A7879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1CAC4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AC0A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Traktor sa priključnom mehanizacijom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D360A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16700000-2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EC4D1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1860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091C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95CFE4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5520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93F59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FFA9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Listopad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D7B1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76A49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09.10.2023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538F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6B89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44B6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Izmijenjena</w:t>
                  </w:r>
                </w:p>
              </w:tc>
            </w:tr>
            <w:tr w:rsidR="00566FE3" w:rsidRPr="00345183" w14:paraId="1DCD99EF" w14:textId="77777777" w:rsidTr="003D331E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6C53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C9856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FD53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Traktor sa priključnom mehanizacijom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3E1DE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16700000-2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ACECB9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37.162,38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23E5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E4DD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E3BAF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449C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ECFF3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C7EC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Rujan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7BE6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F6A47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CF3DF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09.10.2023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46FD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22EC3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1C867D17" w14:textId="77777777" w:rsidTr="003D331E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71B18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76D8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230D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Nabava kombi vozila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926B6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34115200-8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EF633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7D37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7C33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8BFB1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EB14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4EC87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2E62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svibanj 2023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49B1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FC124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19.05.2023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01437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7023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C5F0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Izmijenjena</w:t>
                  </w:r>
                </w:p>
              </w:tc>
            </w:tr>
            <w:tr w:rsidR="00566FE3" w:rsidRPr="00345183" w14:paraId="5B65244C" w14:textId="77777777" w:rsidTr="003D331E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9A44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F6E1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E3FD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Nabava kombi vozila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407C0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34115200-8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A3920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26.544,00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E5B6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96B73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FCFF6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9EA6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36489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4CF2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C273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A5D25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45CAA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19.05.2023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3A1E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7D57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7DCB47F9" w14:textId="77777777" w:rsidTr="003D331E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2E714B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D237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732B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Radovi i opremanje parka u </w:t>
                  </w:r>
                  <w:proofErr w:type="spellStart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Karigadoru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0D106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F9E69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117.408,34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CE3B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86E1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56D29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985D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FD7E2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99F9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svibanj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D31D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CC1FE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11.07.2023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B076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834B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A333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Izmijenjena</w:t>
                  </w:r>
                </w:p>
              </w:tc>
            </w:tr>
            <w:tr w:rsidR="00566FE3" w:rsidRPr="00345183" w14:paraId="5AFC9537" w14:textId="77777777" w:rsidTr="003D331E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9525D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9E28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52AA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Radovi i opremanje parka u </w:t>
                  </w:r>
                  <w:proofErr w:type="spellStart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Karigadoru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1B33E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606F2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112.189,86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55F5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63B0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379DF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7434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D61A6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7E92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7904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79072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D4146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11.07.2023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E0EC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A5F0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462D1872" w14:textId="77777777" w:rsidTr="003D331E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53A9F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D69ED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9212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Konzervatorsko-restauracijski radovi na </w:t>
                  </w: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 xml:space="preserve">rekonstrukciji crkve </w:t>
                  </w:r>
                  <w:proofErr w:type="spellStart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Sv.Juraj</w:t>
                  </w:r>
                  <w:proofErr w:type="spellEnd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-III faza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8EC92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860FF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17.013,00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E0D2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</w:t>
                  </w: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C387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EDAC9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C3BA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8EE9F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7471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01F6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122D4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05.07.2023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2279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766A9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49B7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Izmijenjena</w:t>
                  </w:r>
                </w:p>
              </w:tc>
            </w:tr>
            <w:tr w:rsidR="00566FE3" w:rsidRPr="00345183" w14:paraId="42A21CED" w14:textId="77777777" w:rsidTr="003D331E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F9CC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DCC6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96F33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Konzervatorsko-restauracijski radovi na rekonstrukciji crkve </w:t>
                  </w:r>
                  <w:proofErr w:type="spellStart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Sv.Juraj</w:t>
                  </w:r>
                  <w:proofErr w:type="spellEnd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-III faza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D6B7C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13A1B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29.960,00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EF14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B17F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36394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D0007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F2EC0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13AD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B21B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89078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3B072A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05.07.2023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E993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9C83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62EEC2B3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C861D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1F47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3BF1E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Projektna dokumentacija za izgradnju sustava oborinske odvodnje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BB72F2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593D0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88.625,60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493F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D38E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5BFAE2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B4A69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6C2D2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CCA5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Ožujak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AE2C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A428F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83B3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3BF6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3F01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354D4CBC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04223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6354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5878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Projektna dokumentacija školske dvorane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D377D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66A09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96.755,20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EBAE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B41AE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84571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CC4C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535F7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44FB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Rujan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343F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28FA7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DDD35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2342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7C42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6D8F4541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59B17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BB68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6CFA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Izrada strategije zelene urbane obnove Općine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84B3A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90712100-2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AAD96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26.552,00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2323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CBF2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DC882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1E37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F3314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7559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Ožujak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C4F9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60862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C57B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EDA1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12B1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3D794A0D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60D364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A5D4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F8236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Izmjene i dopune prostornog plana uređenja Općine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25D37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ECF10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31.852,60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A689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C13A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6B6FA6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6F5B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C5E98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5B82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Veljača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655D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89A69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87E8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B708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83F8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4FC28123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A96CF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864F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6CCA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Izgradnja nogometnog igrališta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46B401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45236119-7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47C2F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90.500,80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CCC74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4DA9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27B63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48F8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24286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ECF6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8134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9BD01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49A3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D1B6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2109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016783D2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0FC38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8EEC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BFFB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Izgradnja vodovodnog ogranka Donji </w:t>
                  </w:r>
                  <w:proofErr w:type="spellStart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Srbani</w:t>
                  </w:r>
                  <w:proofErr w:type="spellEnd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- </w:t>
                  </w:r>
                  <w:proofErr w:type="spellStart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Čendaki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DB94B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45232151-5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A335C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1245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C083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048531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686C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CB823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0F39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Ožujak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F23F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337F6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6968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7ABCA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3F7D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402891B7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8AFCE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D6B9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5920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Izrada Urbanističkog plana uređenja "Park Umag"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07216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57169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31.852,60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CA48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51CC8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F406F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7DEC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A6D2F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B655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Listopad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B761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E7F77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CBEB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E2F9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40F3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</w:tr>
            <w:tr w:rsidR="00566FE3" w:rsidRPr="00345183" w14:paraId="3EFD24C8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AE00F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2A3B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ED46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Građevinski radovi na sanaciji zida na groblju u </w:t>
                  </w:r>
                  <w:proofErr w:type="spellStart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Srbanima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8680A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45110000-1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C0693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4FF1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9AB2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6F22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54C0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1FA9D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8259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7C3F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44A81A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1C61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490F4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B4BF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Dodana</w:t>
                  </w:r>
                </w:p>
              </w:tc>
            </w:tr>
            <w:tr w:rsidR="00566FE3" w:rsidRPr="00345183" w14:paraId="6FBAF898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8EA65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4E11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BCBE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Projektna dokumentacija </w:t>
                  </w:r>
                  <w:proofErr w:type="spellStart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II.faze</w:t>
                  </w:r>
                  <w:proofErr w:type="spellEnd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ceste unutar Poslovne zone </w:t>
                  </w:r>
                  <w:proofErr w:type="spellStart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Štrpe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A3EA0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71000000-8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15493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633B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AC2A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B66D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48FC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CD168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A763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7253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B1F52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D680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D9DB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7DA3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Dodana</w:t>
                  </w:r>
                </w:p>
              </w:tc>
            </w:tr>
            <w:tr w:rsidR="00566FE3" w:rsidRPr="00345183" w14:paraId="02ACF2BE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FDB39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A0B3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D6AB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Uređenje raskrižja u naselju </w:t>
                  </w:r>
                  <w:proofErr w:type="spellStart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Kršin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4B71D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1C773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D608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D7F3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5A50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93E7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DEEA53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02C5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3178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A2F72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AF1F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2855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28CB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Dodana</w:t>
                  </w:r>
                </w:p>
              </w:tc>
            </w:tr>
            <w:tr w:rsidR="00566FE3" w:rsidRPr="00345183" w14:paraId="341B53CB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92795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060A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A1D7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Najam osobnog vozila za </w:t>
                  </w: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službene potrebe Općine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892A1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 xml:space="preserve">34110000-1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DF9C3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10.700,00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438E6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</w:t>
                  </w: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BA43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8C4A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BD043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8CD1D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19E6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709E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46C29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21.04.2023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6616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34D5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9C5F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Dodana</w:t>
                  </w:r>
                </w:p>
              </w:tc>
            </w:tr>
            <w:tr w:rsidR="00566FE3" w:rsidRPr="00345183" w14:paraId="339F2A7A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A50CA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A182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2-23-ZN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D173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Opskrba električnom energijom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04F4E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F3156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409.130,00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48D7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3737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2157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D6F4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31831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3CD0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svibanj 2023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CFBA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F1069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19.05.2023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53E5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5AAA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Istarska županija provodi zajedničku javnu nabavu temeljem čl.189 ZJN za potrebe Općine Brtonigla - Verteneglio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FE70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Dodana</w:t>
                  </w:r>
                </w:p>
              </w:tc>
            </w:tr>
            <w:tr w:rsidR="00566FE3" w:rsidRPr="00345183" w14:paraId="0CC7E35A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D4B81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6951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JN-2023/86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3601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I. faza izgradnje pristupne prometnice u naselju </w:t>
                  </w:r>
                  <w:proofErr w:type="spellStart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Karigador</w:t>
                  </w:r>
                  <w:proofErr w:type="spellEnd"/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SU i OU 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B05A2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45112600-1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41489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488D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2550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3EA5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209C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E395E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B7A5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1B92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999BBD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09.10.2023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8517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A17B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CF7B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Dodana</w:t>
                  </w:r>
                </w:p>
              </w:tc>
            </w:tr>
            <w:tr w:rsidR="00566FE3" w:rsidRPr="00345183" w14:paraId="427E6B08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9AC44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28BD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C6B2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Izrada projektne dokumentacije Idejnih rješenja obilaznice Brtonigla (spoj ŽC 5070- LC 50042)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6ECFD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E867F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A6EC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8D4C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7ECA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F718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3293A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1601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0A19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4A12E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11.10.2023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854C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A21C6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E98F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Dodana</w:t>
                  </w:r>
                </w:p>
              </w:tc>
            </w:tr>
            <w:tr w:rsidR="00566FE3" w:rsidRPr="00345183" w14:paraId="61AE2960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CFA23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4B73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613D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Oltar sv. Roka (Crkva sv. Roka, Brtonigla), I. faza: konzervatorsko-restauratorska istraživanja i preventivne mjere zaštite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43543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C257A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6A6D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BC5B8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1266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A689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B9E1A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D5A8F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80E5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A289F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11.10.2023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52485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6C41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E05B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Dodana</w:t>
                  </w:r>
                </w:p>
              </w:tc>
            </w:tr>
            <w:tr w:rsidR="00566FE3" w:rsidRPr="00345183" w14:paraId="26A1DCFC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6374A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101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3415E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9413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Namještaj za smještanje računala i ormara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7D64F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39134000-0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5944D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8734B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D91F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6846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1659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412D9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3EE5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C565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8A79D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02.11.2023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2F67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5470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2F304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Dodana</w:t>
                  </w:r>
                </w:p>
              </w:tc>
            </w:tr>
            <w:tr w:rsidR="00566FE3" w:rsidRPr="00345183" w14:paraId="7516C61C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78531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102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D73E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4358B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Nabava ergonomskih stolica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FB741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39000000-2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610BB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8CA0C9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12A7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7035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871A8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D0B53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8726C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AA26D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61FEA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02.11.2023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338A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09CE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F5183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Dodana</w:t>
                  </w:r>
                </w:p>
              </w:tc>
            </w:tr>
            <w:tr w:rsidR="00566FE3" w:rsidRPr="00345183" w14:paraId="7ABC6613" w14:textId="77777777" w:rsidTr="003D331E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B10DE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103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2CF50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838E1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Strukturno kabliranje novog ureda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B03A7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51611100-9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7F76E" w14:textId="77777777" w:rsidR="00566FE3" w:rsidRPr="00345183" w:rsidRDefault="00566FE3" w:rsidP="003D331E">
                  <w:pPr>
                    <w:jc w:val="right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C280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8722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F30CE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0405B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19DBB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CCB0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598F2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947BD" w14:textId="77777777" w:rsidR="00566FE3" w:rsidRPr="00345183" w:rsidRDefault="00566FE3" w:rsidP="003D331E">
                  <w:pPr>
                    <w:jc w:val="center"/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02.11.2023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216F7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804D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F1A9A" w14:textId="77777777" w:rsidR="00566FE3" w:rsidRPr="00345183" w:rsidRDefault="00566FE3" w:rsidP="003D331E">
                  <w:pPr>
                    <w:rPr>
                      <w:lang w:val="hr-HR"/>
                    </w:rPr>
                  </w:pPr>
                  <w:r w:rsidRPr="00345183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Dodana</w:t>
                  </w:r>
                </w:p>
              </w:tc>
            </w:tr>
          </w:tbl>
          <w:p w14:paraId="28A4E8D4" w14:textId="77777777" w:rsidR="00566FE3" w:rsidRPr="00345183" w:rsidRDefault="00566FE3" w:rsidP="003D331E">
            <w:pPr>
              <w:rPr>
                <w:lang w:val="hr-HR"/>
              </w:rPr>
            </w:pPr>
          </w:p>
        </w:tc>
      </w:tr>
      <w:tr w:rsidR="00566FE3" w:rsidRPr="00345183" w14:paraId="5464533F" w14:textId="77777777" w:rsidTr="003D331E">
        <w:trPr>
          <w:trHeight w:val="79"/>
        </w:trPr>
        <w:tc>
          <w:tcPr>
            <w:tcW w:w="35" w:type="dxa"/>
          </w:tcPr>
          <w:p w14:paraId="5A6B334C" w14:textId="77777777" w:rsidR="00566FE3" w:rsidRPr="00345183" w:rsidRDefault="00566FE3" w:rsidP="003D331E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5D9BDF92" w14:textId="77777777" w:rsidR="00566FE3" w:rsidRPr="00345183" w:rsidRDefault="00566FE3" w:rsidP="003D331E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3FDCD2A2" w14:textId="77777777" w:rsidR="00566FE3" w:rsidRPr="00345183" w:rsidRDefault="00566FE3" w:rsidP="003D331E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15896E97" w14:textId="77777777" w:rsidR="00566FE3" w:rsidRPr="00345183" w:rsidRDefault="00566FE3" w:rsidP="003D331E">
            <w:pPr>
              <w:pStyle w:val="EmptyCellLayoutStyle"/>
              <w:spacing w:after="0" w:line="240" w:lineRule="auto"/>
            </w:pPr>
          </w:p>
        </w:tc>
      </w:tr>
    </w:tbl>
    <w:p w14:paraId="27DA812A" w14:textId="77777777" w:rsidR="00566FE3" w:rsidRPr="00345183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48FE4FA2" w14:textId="77777777" w:rsidR="00566FE3" w:rsidRPr="00345183" w:rsidRDefault="00566FE3" w:rsidP="00566FE3">
      <w:pPr>
        <w:rPr>
          <w:lang w:val="hr-HR"/>
        </w:rPr>
      </w:pPr>
    </w:p>
    <w:p w14:paraId="2D92AC7D" w14:textId="77777777" w:rsidR="00566FE3" w:rsidRPr="00345183" w:rsidRDefault="00566FE3" w:rsidP="00566FE3">
      <w:pPr>
        <w:rPr>
          <w:lang w:val="hr-HR"/>
        </w:rPr>
      </w:pPr>
    </w:p>
    <w:p w14:paraId="06D06418" w14:textId="77777777" w:rsidR="00566FE3" w:rsidRPr="00345183" w:rsidRDefault="00566FE3" w:rsidP="00566FE3">
      <w:pPr>
        <w:pStyle w:val="ListParagraph"/>
        <w:numPr>
          <w:ilvl w:val="0"/>
          <w:numId w:val="20"/>
        </w:numPr>
        <w:jc w:val="center"/>
        <w:rPr>
          <w:lang w:val="hr-HR"/>
        </w:rPr>
      </w:pPr>
    </w:p>
    <w:p w14:paraId="2CAE9956" w14:textId="77777777" w:rsidR="00566FE3" w:rsidRPr="00345183" w:rsidRDefault="00566FE3" w:rsidP="00566FE3">
      <w:pPr>
        <w:rPr>
          <w:lang w:val="hr-HR"/>
        </w:rPr>
      </w:pPr>
    </w:p>
    <w:p w14:paraId="76FBD5E8" w14:textId="77777777" w:rsidR="00566FE3" w:rsidRPr="00345183" w:rsidRDefault="00566FE3" w:rsidP="00566FE3">
      <w:pPr>
        <w:rPr>
          <w:lang w:val="hr-H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5448"/>
      </w:tblGrid>
      <w:tr w:rsidR="00566FE3" w:rsidRPr="00345183" w14:paraId="0B21B9B4" w14:textId="77777777" w:rsidTr="003D331E">
        <w:tc>
          <w:tcPr>
            <w:tcW w:w="612" w:type="dxa"/>
            <w:vMerge w:val="restart"/>
            <w:vAlign w:val="center"/>
          </w:tcPr>
          <w:p w14:paraId="5380D174" w14:textId="77777777" w:rsidR="00566FE3" w:rsidRPr="00345183" w:rsidRDefault="00566FE3" w:rsidP="003D33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lastRenderedPageBreak/>
              <w:drawing>
                <wp:inline distT="0" distB="0" distL="0" distR="0" wp14:anchorId="0DFD5101" wp14:editId="3340F5B6">
                  <wp:extent cx="252000" cy="252000"/>
                  <wp:effectExtent l="0" t="0" r="0" b="0"/>
                  <wp:docPr id="2" name="Picture 2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Logo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</w:tcPr>
          <w:p w14:paraId="0FF02756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</w:t>
            </w:r>
            <w:r w:rsidRPr="00345183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474C5171" wp14:editId="7D39F38A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6FE3" w:rsidRPr="00345183" w14:paraId="2699ABF2" w14:textId="77777777" w:rsidTr="003D331E">
        <w:tc>
          <w:tcPr>
            <w:tcW w:w="612" w:type="dxa"/>
            <w:vMerge/>
          </w:tcPr>
          <w:p w14:paraId="27DDEF5B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</w:tc>
        <w:tc>
          <w:tcPr>
            <w:tcW w:w="5448" w:type="dxa"/>
          </w:tcPr>
          <w:p w14:paraId="08343C0C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56F03E7F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599A796F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1631755D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OPĆINSKI NAČELNIK – IL SINDACO</w:t>
            </w:r>
          </w:p>
          <w:p w14:paraId="027022B1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22EF92BB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5BDCCCC7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40A8CBA7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proofErr w:type="spellStart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70663A6D" w14:textId="77777777" w:rsidR="00566FE3" w:rsidRPr="00345183" w:rsidRDefault="00566FE3" w:rsidP="00566FE3">
      <w:pPr>
        <w:rPr>
          <w:rStyle w:val="Hyperlink"/>
          <w:rFonts w:ascii="Arial" w:hAnsi="Arial" w:cs="Arial"/>
          <w:lang w:val="hr-HR"/>
        </w:rPr>
      </w:pPr>
    </w:p>
    <w:p w14:paraId="1CDC6DCC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KLASA: 406-01/23-01/02</w:t>
      </w:r>
    </w:p>
    <w:p w14:paraId="4F6CEADF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URBROJ: 2163-13-04/03-23-1</w:t>
      </w:r>
    </w:p>
    <w:p w14:paraId="207B5CF5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Brtonigla-Verteneglio, 03.11.2023. god.</w:t>
      </w:r>
    </w:p>
    <w:p w14:paraId="37A9E4B8" w14:textId="77777777" w:rsidR="00566FE3" w:rsidRPr="00CD60FB" w:rsidRDefault="00566FE3" w:rsidP="00566FE3">
      <w:pPr>
        <w:rPr>
          <w:rFonts w:ascii="Arial" w:hAnsi="Arial" w:cs="Arial"/>
          <w:b/>
          <w:sz w:val="24"/>
          <w:szCs w:val="24"/>
          <w:lang w:val="hr-HR"/>
        </w:rPr>
      </w:pPr>
    </w:p>
    <w:p w14:paraId="0BB825C9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Na temelju članka 52. Statuta Općine Brtonigla-Verteneglio (Službene novine Općine Brtonigla-Verteneglio br. 03/18, 03/21, 07/21 – pročišćeni tekst i 16/22) i članka 8. Pravilnika o provedbi postupaka jednostavne nabave (Službene novine Općine Brtonigla broj 06/17), Načelnik Općine Brtonigla-Verteneglio, dana 03.11.2023. godine donosi</w:t>
      </w:r>
    </w:p>
    <w:p w14:paraId="328E59AD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1A130A88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 xml:space="preserve">O D L U K U </w:t>
      </w:r>
    </w:p>
    <w:p w14:paraId="6787BE39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 xml:space="preserve">O POČETKU POSTUPKA JEDNOSTAVNE NABAVE </w:t>
      </w:r>
    </w:p>
    <w:p w14:paraId="5D998119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64FA879A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A3111E2" w14:textId="77777777" w:rsidR="00566FE3" w:rsidRPr="00CD60FB" w:rsidRDefault="00566FE3" w:rsidP="00566FE3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Predmet nabave: </w:t>
      </w:r>
      <w:bookmarkStart w:id="0" w:name="_Hlk149913723"/>
      <w:r w:rsidRPr="00CD60FB">
        <w:rPr>
          <w:rFonts w:ascii="Arial" w:hAnsi="Arial" w:cs="Arial"/>
          <w:sz w:val="24"/>
          <w:szCs w:val="24"/>
          <w:lang w:val="hr-HR"/>
        </w:rPr>
        <w:t>ergonomske stolice za aktivno sjedenje</w:t>
      </w:r>
      <w:bookmarkEnd w:id="0"/>
      <w:r w:rsidRPr="00CD60FB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4787FD5E" w14:textId="77777777" w:rsidR="00566FE3" w:rsidRPr="00CD60FB" w:rsidRDefault="00566FE3" w:rsidP="00566FE3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</w:p>
    <w:p w14:paraId="470FD923" w14:textId="77777777" w:rsidR="00566FE3" w:rsidRPr="00CD60FB" w:rsidRDefault="00566FE3" w:rsidP="00566FE3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bookmarkStart w:id="1" w:name="_Hlk149913768"/>
      <w:r w:rsidRPr="00CD60FB">
        <w:rPr>
          <w:rFonts w:ascii="Arial" w:hAnsi="Arial" w:cs="Arial"/>
          <w:sz w:val="24"/>
          <w:szCs w:val="24"/>
          <w:lang w:val="hr-HR"/>
        </w:rPr>
        <w:t xml:space="preserve">Opis predmeta nabave: </w:t>
      </w:r>
      <w:bookmarkStart w:id="2" w:name="_Hlk149914160"/>
      <w:r w:rsidRPr="00CD60FB">
        <w:rPr>
          <w:rFonts w:ascii="Arial" w:hAnsi="Arial" w:cs="Arial"/>
          <w:sz w:val="24"/>
          <w:szCs w:val="24"/>
          <w:lang w:val="hr-HR"/>
        </w:rPr>
        <w:t xml:space="preserve">uredska stolica sa fleksibilnim sjedalom, podesivim po visini. Nasloni za ruke podesivi po visini. Naslon izrađen od mrežice propusne za zrak. </w:t>
      </w:r>
    </w:p>
    <w:p w14:paraId="4609F353" w14:textId="77777777" w:rsidR="00566FE3" w:rsidRPr="00CD60FB" w:rsidRDefault="00566FE3" w:rsidP="00566FE3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Količina:</w:t>
      </w:r>
    </w:p>
    <w:p w14:paraId="06C8884E" w14:textId="77777777" w:rsidR="00566FE3" w:rsidRPr="00CD60FB" w:rsidRDefault="00566FE3" w:rsidP="00566FE3">
      <w:pPr>
        <w:pStyle w:val="ListParagraph"/>
        <w:widowControl/>
        <w:numPr>
          <w:ilvl w:val="0"/>
          <w:numId w:val="21"/>
        </w:numPr>
        <w:spacing w:line="240" w:lineRule="auto"/>
        <w:jc w:val="both"/>
        <w:rPr>
          <w:rFonts w:cs="Arial"/>
          <w:sz w:val="24"/>
          <w:szCs w:val="24"/>
          <w:lang w:val="hr-HR"/>
        </w:rPr>
      </w:pPr>
      <w:r w:rsidRPr="00CD60FB">
        <w:rPr>
          <w:rFonts w:cs="Arial"/>
          <w:sz w:val="24"/>
          <w:szCs w:val="24"/>
          <w:lang w:val="hr-HR"/>
        </w:rPr>
        <w:t>8 komada za korisnike visine 160 – 190 cm,</w:t>
      </w:r>
    </w:p>
    <w:p w14:paraId="5621C0F2" w14:textId="77777777" w:rsidR="00566FE3" w:rsidRPr="00CD60FB" w:rsidRDefault="00566FE3" w:rsidP="00566FE3">
      <w:pPr>
        <w:pStyle w:val="ListParagraph"/>
        <w:widowControl/>
        <w:numPr>
          <w:ilvl w:val="0"/>
          <w:numId w:val="21"/>
        </w:numPr>
        <w:spacing w:line="240" w:lineRule="auto"/>
        <w:jc w:val="both"/>
        <w:rPr>
          <w:rFonts w:cs="Arial"/>
          <w:sz w:val="24"/>
          <w:szCs w:val="24"/>
          <w:lang w:val="hr-HR"/>
        </w:rPr>
      </w:pPr>
      <w:r w:rsidRPr="00CD60FB">
        <w:rPr>
          <w:rFonts w:cs="Arial"/>
          <w:sz w:val="24"/>
          <w:szCs w:val="24"/>
          <w:lang w:val="hr-HR"/>
        </w:rPr>
        <w:t>1 komad za korisnika visine 185 – 200 cm.</w:t>
      </w:r>
    </w:p>
    <w:p w14:paraId="67F3EEFC" w14:textId="77777777" w:rsidR="00566FE3" w:rsidRPr="00CD60FB" w:rsidRDefault="00566FE3" w:rsidP="00566FE3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Garancija: minimalno 3 godine na sve dijelove, osim na tkaninu.</w:t>
      </w:r>
    </w:p>
    <w:p w14:paraId="1424290B" w14:textId="77777777" w:rsidR="00566FE3" w:rsidRPr="00CD60FB" w:rsidRDefault="00566FE3" w:rsidP="00566FE3">
      <w:pPr>
        <w:ind w:left="851" w:hanging="142"/>
        <w:jc w:val="both"/>
        <w:rPr>
          <w:rFonts w:ascii="Arial" w:hAnsi="Arial" w:cs="Arial"/>
          <w:sz w:val="24"/>
          <w:szCs w:val="24"/>
          <w:lang w:val="hr-HR"/>
        </w:rPr>
      </w:pPr>
      <w:bookmarkStart w:id="3" w:name="_Hlk80868019"/>
      <w:r w:rsidRPr="00CD60FB">
        <w:rPr>
          <w:rFonts w:ascii="Arial" w:hAnsi="Arial" w:cs="Arial"/>
          <w:sz w:val="24"/>
          <w:szCs w:val="24"/>
          <w:lang w:val="hr-HR"/>
        </w:rPr>
        <w:t>Nabava uključuje i dostavu predmeta nabave na lokaciju korisnika.</w:t>
      </w:r>
    </w:p>
    <w:bookmarkEnd w:id="1"/>
    <w:bookmarkEnd w:id="2"/>
    <w:bookmarkEnd w:id="3"/>
    <w:p w14:paraId="4A474943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2BD26702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41C67F22" w14:textId="77777777" w:rsidR="00566FE3" w:rsidRPr="00CD60FB" w:rsidRDefault="00566FE3" w:rsidP="00566FE3">
      <w:pPr>
        <w:ind w:firstLine="708"/>
        <w:rPr>
          <w:rFonts w:ascii="Arial" w:hAnsi="Arial" w:cs="Arial"/>
          <w:sz w:val="24"/>
          <w:szCs w:val="24"/>
          <w:lang w:val="hr-HR"/>
        </w:rPr>
      </w:pPr>
      <w:bookmarkStart w:id="4" w:name="_Hlk80868072"/>
      <w:r w:rsidRPr="00CD60FB">
        <w:rPr>
          <w:rFonts w:ascii="Arial" w:hAnsi="Arial" w:cs="Arial"/>
          <w:sz w:val="24"/>
          <w:szCs w:val="24"/>
          <w:lang w:val="hr-HR"/>
        </w:rPr>
        <w:t xml:space="preserve">Procijenjena vrijednost nabave: </w:t>
      </w:r>
      <w:bookmarkStart w:id="5" w:name="_Hlk54347694"/>
      <w:bookmarkStart w:id="6" w:name="_Hlk149914108"/>
      <w:bookmarkStart w:id="7" w:name="_Hlk149913786"/>
      <w:r w:rsidRPr="00CD60FB">
        <w:rPr>
          <w:rFonts w:ascii="Arial" w:hAnsi="Arial" w:cs="Arial"/>
          <w:sz w:val="24"/>
          <w:szCs w:val="24"/>
          <w:lang w:val="hr-HR"/>
        </w:rPr>
        <w:t xml:space="preserve">5.900,00 </w:t>
      </w:r>
      <w:bookmarkEnd w:id="5"/>
      <w:r w:rsidRPr="00CD60FB">
        <w:rPr>
          <w:rFonts w:ascii="Arial" w:hAnsi="Arial" w:cs="Arial"/>
          <w:sz w:val="24"/>
          <w:szCs w:val="24"/>
          <w:lang w:val="hr-HR"/>
        </w:rPr>
        <w:t>EUR</w:t>
      </w:r>
      <w:bookmarkEnd w:id="6"/>
      <w:r w:rsidRPr="00CD60FB">
        <w:rPr>
          <w:rFonts w:ascii="Arial" w:hAnsi="Arial" w:cs="Arial"/>
          <w:sz w:val="24"/>
          <w:szCs w:val="24"/>
          <w:lang w:val="hr-HR"/>
        </w:rPr>
        <w:t xml:space="preserve"> bez PDV-a</w:t>
      </w:r>
      <w:bookmarkEnd w:id="7"/>
      <w:r w:rsidRPr="00CD60FB">
        <w:rPr>
          <w:rFonts w:ascii="Arial" w:hAnsi="Arial" w:cs="Arial"/>
          <w:sz w:val="24"/>
          <w:szCs w:val="24"/>
          <w:lang w:val="hr-HR"/>
        </w:rPr>
        <w:t xml:space="preserve"> (44.453,55 HRK</w:t>
      </w:r>
      <w:r w:rsidRPr="00CD60FB">
        <w:rPr>
          <w:rStyle w:val="FootnoteReference"/>
          <w:rFonts w:ascii="Arial" w:hAnsi="Arial" w:cs="Arial"/>
          <w:sz w:val="24"/>
          <w:szCs w:val="24"/>
          <w:lang w:val="hr-HR"/>
        </w:rPr>
        <w:footnoteReference w:id="5"/>
      </w:r>
      <w:r w:rsidRPr="00CD60FB">
        <w:rPr>
          <w:rFonts w:ascii="Arial" w:hAnsi="Arial" w:cs="Arial"/>
          <w:sz w:val="24"/>
          <w:szCs w:val="24"/>
          <w:lang w:val="hr-HR"/>
        </w:rPr>
        <w:t>).</w:t>
      </w:r>
    </w:p>
    <w:p w14:paraId="77081929" w14:textId="77777777" w:rsidR="00566FE3" w:rsidRPr="00CD60FB" w:rsidRDefault="00566FE3" w:rsidP="00566FE3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Evidencijski broj nabave: JN-2023/90.</w:t>
      </w:r>
    </w:p>
    <w:bookmarkEnd w:id="4"/>
    <w:p w14:paraId="0CBA239F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5BF549A0" w14:textId="77777777" w:rsidR="00566FE3" w:rsidRPr="00CD60FB" w:rsidRDefault="00566FE3" w:rsidP="00566FE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CD60FB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6C16682C" w14:textId="77777777" w:rsidR="00566FE3" w:rsidRPr="00CD60FB" w:rsidRDefault="00566FE3" w:rsidP="00566FE3">
      <w:pPr>
        <w:pStyle w:val="BodyText"/>
        <w:ind w:firstLine="708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>Za plaćanje robe i usluge iz ove Odluke koristiti će se proračunska sredstva koja su osigurana i namijenjena Općinskim proračunom Općine Brtonigla-Verteneglio za 2023. godinu (</w:t>
      </w:r>
      <w:bookmarkStart w:id="8" w:name="_Hlk149914463"/>
      <w:r w:rsidRPr="00CD60FB">
        <w:rPr>
          <w:rFonts w:ascii="Arial" w:hAnsi="Arial" w:cs="Arial"/>
          <w:szCs w:val="24"/>
        </w:rPr>
        <w:t>račun 42212 pozicija 232, naziv: Uredski namještaj</w:t>
      </w:r>
      <w:bookmarkEnd w:id="8"/>
      <w:r w:rsidRPr="00CD60FB">
        <w:rPr>
          <w:rFonts w:ascii="Arial" w:hAnsi="Arial" w:cs="Arial"/>
          <w:szCs w:val="24"/>
        </w:rPr>
        <w:t xml:space="preserve">).   </w:t>
      </w:r>
    </w:p>
    <w:p w14:paraId="32A75326" w14:textId="77777777" w:rsidR="00566FE3" w:rsidRPr="00CD60FB" w:rsidRDefault="00566FE3" w:rsidP="00566FE3">
      <w:pPr>
        <w:pStyle w:val="BodyText"/>
        <w:rPr>
          <w:rFonts w:ascii="Arial" w:hAnsi="Arial" w:cs="Arial"/>
          <w:szCs w:val="24"/>
          <w:highlight w:val="yellow"/>
        </w:rPr>
      </w:pPr>
    </w:p>
    <w:p w14:paraId="582DB9B0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6D396974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Vrsta postupka jednostavne nabave sadržana je u članku 8. Pravilnika o provedbi postupaka jednostavne nabave (Službene novine Općine Brtonigla-Verteneglio br. 06/17).</w:t>
      </w:r>
    </w:p>
    <w:p w14:paraId="4E8F8325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9" w:name="_Hlk54595764"/>
      <w:r w:rsidRPr="00CD60FB">
        <w:rPr>
          <w:rFonts w:ascii="Arial" w:hAnsi="Arial" w:cs="Arial"/>
          <w:sz w:val="24"/>
          <w:szCs w:val="24"/>
          <w:lang w:val="hr-HR"/>
        </w:rPr>
        <w:t xml:space="preserve">Rok za dostavu ponude je </w:t>
      </w:r>
      <w:bookmarkStart w:id="10" w:name="_Hlk149913836"/>
      <w:r w:rsidRPr="00CD60FB">
        <w:rPr>
          <w:rFonts w:ascii="Arial" w:hAnsi="Arial" w:cs="Arial"/>
          <w:sz w:val="24"/>
          <w:szCs w:val="24"/>
          <w:lang w:val="hr-HR"/>
        </w:rPr>
        <w:t>09.11.2023. godine, do 12:00 sati</w:t>
      </w:r>
      <w:bookmarkEnd w:id="10"/>
      <w:r w:rsidRPr="00CD60FB">
        <w:rPr>
          <w:rFonts w:ascii="Arial" w:hAnsi="Arial" w:cs="Arial"/>
          <w:sz w:val="24"/>
          <w:szCs w:val="24"/>
          <w:lang w:val="hr-HR"/>
        </w:rPr>
        <w:t>.</w:t>
      </w:r>
    </w:p>
    <w:p w14:paraId="72A713F4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lastRenderedPageBreak/>
        <w:t>Rok valjanosti ponude određuje se na rok od najmanje 30 dana od dana dostave ponude.</w:t>
      </w:r>
    </w:p>
    <w:bookmarkEnd w:id="9"/>
    <w:p w14:paraId="0EB57EF7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Rok za izvršenje usluge iz točke I. ove odluke određuje se na </w:t>
      </w:r>
      <w:bookmarkStart w:id="11" w:name="_Hlk149914183"/>
      <w:r w:rsidRPr="00CD60FB">
        <w:rPr>
          <w:rFonts w:ascii="Arial" w:hAnsi="Arial" w:cs="Arial"/>
          <w:sz w:val="24"/>
          <w:szCs w:val="24"/>
          <w:lang w:val="hr-HR"/>
        </w:rPr>
        <w:t>20 kalendarskih dana od dana izdavanja Narudžbenice</w:t>
      </w:r>
      <w:bookmarkEnd w:id="11"/>
      <w:r w:rsidRPr="00CD60FB">
        <w:rPr>
          <w:rFonts w:ascii="Arial" w:hAnsi="Arial" w:cs="Arial"/>
          <w:sz w:val="24"/>
          <w:szCs w:val="24"/>
          <w:lang w:val="hr-HR"/>
        </w:rPr>
        <w:t>.</w:t>
      </w:r>
    </w:p>
    <w:p w14:paraId="63D47F01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U ovom postupku primijeniti će se kriteriji najniže cijene te se neće provoditi javno otvaranje ponude. </w:t>
      </w:r>
    </w:p>
    <w:p w14:paraId="6A1928D2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623FE9DC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48FB9A80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12" w:name="_Hlk54602918"/>
      <w:r w:rsidRPr="00CD60FB">
        <w:rPr>
          <w:rFonts w:ascii="Arial" w:hAnsi="Arial" w:cs="Arial"/>
          <w:sz w:val="24"/>
          <w:szCs w:val="24"/>
          <w:lang w:val="hr-HR"/>
        </w:rPr>
        <w:t>Poziv na dostavu ponuda dostaviti će se sljedećim gospodarskim subjektima:</w:t>
      </w:r>
    </w:p>
    <w:p w14:paraId="77630AD2" w14:textId="77777777" w:rsidR="00566FE3" w:rsidRPr="00CD60FB" w:rsidRDefault="00566FE3" w:rsidP="00566FE3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CD60FB">
        <w:rPr>
          <w:rFonts w:ascii="Arial" w:hAnsi="Arial" w:cs="Arial"/>
          <w:sz w:val="24"/>
          <w:szCs w:val="24"/>
        </w:rPr>
        <w:t>1. ERGONOMIJA d.o.o., Ilica 191 d, 10000 Zagreb, OIB: 12719955176.</w:t>
      </w:r>
    </w:p>
    <w:bookmarkEnd w:id="12"/>
    <w:p w14:paraId="2DA310D4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3C95647" w14:textId="77777777" w:rsidR="00566FE3" w:rsidRPr="00CD60FB" w:rsidRDefault="00566FE3" w:rsidP="00566FE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CD60FB">
        <w:rPr>
          <w:rFonts w:ascii="Arial" w:hAnsi="Arial" w:cs="Arial"/>
          <w:b/>
          <w:bCs/>
          <w:sz w:val="24"/>
          <w:szCs w:val="24"/>
          <w:lang w:val="hr-HR"/>
        </w:rPr>
        <w:t>VI.</w:t>
      </w:r>
    </w:p>
    <w:p w14:paraId="3DFFC3A6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Pisanu obavijest o rezultatima nabave Naručitelj će dostaviti ponuditelju u roku od 5 (pet) dana od dana isteka roka za dostavu ponude.</w:t>
      </w:r>
    </w:p>
    <w:p w14:paraId="180199B0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Odmah po donošenju odluke o odabiru najpovoljnijeg ponuditelja, Općinski načelnik će odabranim ponuditelju izdati Narudžbenicu za realizaciju predmeta nabave iz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>. I. ove Odluke.</w:t>
      </w:r>
    </w:p>
    <w:p w14:paraId="1071BB60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762DFB75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5D14B070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Naručitelj će plaćanje ugovorene usluge iz ove Odluke izvršiti na poslovni račun (IBAN) odabranog ponuditelja.  </w:t>
      </w:r>
    </w:p>
    <w:p w14:paraId="7DC1991E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Naručitelj je od 01. prosinca 2018. godine obvezan zaprimati i obrađivati te izvršiti plaćanje elektroničkih računa i pratećih isprava izdanih sukladno europskoj normi sukladno članku 6. stavku 1. i članku 7. Zakona o elektroničkom izdavanju računa u javnoj nabavi („Narodne novine“ broj 94/18). Prema članku 7. istog zakona, Izdavatelji elektroničkih računa obvezni su od 01. srpnja 2019. izdavati i slati elektroničke račune i prateće isprave sukladno europskoj normi.</w:t>
      </w:r>
    </w:p>
    <w:p w14:paraId="071C0B57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9EBAA66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40F4E1D2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Osoba zadužena za  dogovor oko uvjeta vezanih za predmet nabave, potrebnog sadržaja dokumentacije za pripremu poziva na dostavu ponude temeljem razmotrenih raspoloživih ponuda tržišta radi predmetne nabave, tehničku specifikaciju i ostalih dokumenata vezanih uz predmetnu nabavu je Tea Rakar, </w:t>
      </w:r>
      <w:bookmarkStart w:id="13" w:name="_Hlk149913885"/>
      <w:r w:rsidRPr="00CD60FB">
        <w:rPr>
          <w:rFonts w:ascii="Arial" w:hAnsi="Arial" w:cs="Arial"/>
          <w:sz w:val="24"/>
          <w:szCs w:val="24"/>
          <w:lang w:val="hr-HR"/>
        </w:rPr>
        <w:t>Viši stručni suradnik za provođenje projekata, EU fondova i društvene djelatnosti</w:t>
      </w:r>
      <w:bookmarkEnd w:id="13"/>
      <w:r w:rsidRPr="00CD60FB">
        <w:rPr>
          <w:rFonts w:ascii="Arial" w:hAnsi="Arial" w:cs="Arial"/>
          <w:sz w:val="24"/>
          <w:szCs w:val="24"/>
          <w:lang w:val="hr-HR"/>
        </w:rPr>
        <w:t>.</w:t>
      </w:r>
    </w:p>
    <w:p w14:paraId="0D881C2B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Osoba zadužena za praćenje provedbe ugovora je Tea Rakar, Viši stručni suradnik za provođenje projekata, EU fondova i društvene djelatnosti.</w:t>
      </w:r>
    </w:p>
    <w:p w14:paraId="39AD6028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4B4EC3C2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27B8D287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787151D7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2E5DAC47" w14:textId="77777777" w:rsidR="00566FE3" w:rsidRPr="00CD60FB" w:rsidRDefault="00566FE3" w:rsidP="00566FE3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OPĆINA BRTONIGLA-VERTENEGLIO</w:t>
      </w:r>
    </w:p>
    <w:p w14:paraId="5AA6ED58" w14:textId="77777777" w:rsidR="00566FE3" w:rsidRPr="00CD60FB" w:rsidRDefault="00566FE3" w:rsidP="00566FE3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Načelnik</w:t>
      </w:r>
    </w:p>
    <w:p w14:paraId="50EC22BB" w14:textId="2E820107" w:rsidR="00566FE3" w:rsidRPr="00CD60FB" w:rsidRDefault="00566FE3" w:rsidP="007E19A7">
      <w:pPr>
        <w:ind w:left="5664" w:hanging="419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 </w:t>
      </w:r>
      <w:r w:rsidR="003A34CA" w:rsidRPr="00CD60FB">
        <w:rPr>
          <w:rFonts w:ascii="Arial" w:hAnsi="Arial" w:cs="Arial"/>
          <w:sz w:val="24"/>
          <w:szCs w:val="24"/>
          <w:lang w:val="hr-HR"/>
        </w:rPr>
        <w:t xml:space="preserve">      </w:t>
      </w:r>
      <w:r w:rsidRPr="00CD60FB">
        <w:rPr>
          <w:rFonts w:ascii="Arial" w:hAnsi="Arial" w:cs="Arial"/>
          <w:sz w:val="24"/>
          <w:szCs w:val="24"/>
          <w:lang w:val="hr-HR"/>
        </w:rPr>
        <w:t xml:space="preserve">   Neš Sinožić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mag.</w:t>
      </w:r>
      <w:r w:rsidR="008F5523" w:rsidRPr="00CD60FB">
        <w:rPr>
          <w:rFonts w:ascii="Arial" w:hAnsi="Arial" w:cs="Arial"/>
          <w:sz w:val="24"/>
          <w:szCs w:val="24"/>
          <w:lang w:val="hr-HR"/>
        </w:rPr>
        <w:t>ing.agr</w:t>
      </w:r>
      <w:proofErr w:type="spellEnd"/>
      <w:r w:rsidR="008F5523" w:rsidRPr="00CD60FB">
        <w:rPr>
          <w:rFonts w:ascii="Arial" w:hAnsi="Arial" w:cs="Arial"/>
          <w:sz w:val="24"/>
          <w:szCs w:val="24"/>
          <w:lang w:val="hr-HR"/>
        </w:rPr>
        <w:t xml:space="preserve">. </w:t>
      </w:r>
      <w:r w:rsidR="003A34CA" w:rsidRPr="00CD60FB">
        <w:rPr>
          <w:rFonts w:ascii="Arial" w:hAnsi="Arial" w:cs="Arial"/>
          <w:sz w:val="24"/>
          <w:szCs w:val="24"/>
          <w:lang w:val="hr-HR"/>
        </w:rPr>
        <w:t>v</w:t>
      </w:r>
      <w:r w:rsidR="008F5523" w:rsidRPr="00CD60FB">
        <w:rPr>
          <w:rFonts w:ascii="Arial" w:hAnsi="Arial" w:cs="Arial"/>
          <w:sz w:val="24"/>
          <w:szCs w:val="24"/>
          <w:lang w:val="hr-HR"/>
        </w:rPr>
        <w:t>.r.</w:t>
      </w:r>
    </w:p>
    <w:p w14:paraId="52765B48" w14:textId="77777777" w:rsidR="00566FE3" w:rsidRPr="00345183" w:rsidRDefault="00566FE3" w:rsidP="00566FE3">
      <w:pPr>
        <w:rPr>
          <w:lang w:val="hr-HR"/>
        </w:rPr>
      </w:pPr>
    </w:p>
    <w:p w14:paraId="71A7AF7E" w14:textId="77777777" w:rsidR="00566FE3" w:rsidRPr="00345183" w:rsidRDefault="00566FE3" w:rsidP="00566FE3">
      <w:pPr>
        <w:rPr>
          <w:lang w:val="hr-HR"/>
        </w:rPr>
      </w:pPr>
    </w:p>
    <w:p w14:paraId="4A6773CF" w14:textId="77777777" w:rsidR="00566FE3" w:rsidRPr="00345183" w:rsidRDefault="00566FE3" w:rsidP="00566FE3">
      <w:pPr>
        <w:pStyle w:val="ListParagraph"/>
        <w:numPr>
          <w:ilvl w:val="0"/>
          <w:numId w:val="20"/>
        </w:numPr>
        <w:jc w:val="center"/>
        <w:rPr>
          <w:lang w:val="hr-HR"/>
        </w:rPr>
      </w:pPr>
    </w:p>
    <w:p w14:paraId="1649B306" w14:textId="77777777" w:rsidR="00566FE3" w:rsidRPr="00345183" w:rsidRDefault="00566FE3" w:rsidP="00566FE3">
      <w:pPr>
        <w:rPr>
          <w:lang w:val="hr-HR"/>
        </w:rPr>
      </w:pPr>
    </w:p>
    <w:p w14:paraId="59E5CFBA" w14:textId="77777777" w:rsidR="00566FE3" w:rsidRDefault="00566FE3" w:rsidP="00566FE3">
      <w:pPr>
        <w:rPr>
          <w:lang w:val="hr-HR"/>
        </w:rPr>
      </w:pPr>
    </w:p>
    <w:p w14:paraId="51E1F4F5" w14:textId="77777777" w:rsidR="007E19A7" w:rsidRDefault="007E19A7" w:rsidP="00566FE3">
      <w:pPr>
        <w:rPr>
          <w:lang w:val="hr-HR"/>
        </w:rPr>
      </w:pPr>
    </w:p>
    <w:p w14:paraId="01207CDE" w14:textId="77777777" w:rsidR="007E19A7" w:rsidRPr="00345183" w:rsidRDefault="007E19A7" w:rsidP="00566FE3">
      <w:pPr>
        <w:rPr>
          <w:lang w:val="hr-H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5448"/>
      </w:tblGrid>
      <w:tr w:rsidR="00566FE3" w:rsidRPr="00345183" w14:paraId="66AAE565" w14:textId="77777777" w:rsidTr="003D331E">
        <w:tc>
          <w:tcPr>
            <w:tcW w:w="612" w:type="dxa"/>
            <w:vMerge w:val="restart"/>
            <w:vAlign w:val="center"/>
          </w:tcPr>
          <w:p w14:paraId="5932C07D" w14:textId="77777777" w:rsidR="00566FE3" w:rsidRPr="00345183" w:rsidRDefault="00566FE3" w:rsidP="003D33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lastRenderedPageBreak/>
              <w:drawing>
                <wp:inline distT="0" distB="0" distL="0" distR="0" wp14:anchorId="34FFDB47" wp14:editId="003B47B1">
                  <wp:extent cx="252000" cy="252000"/>
                  <wp:effectExtent l="0" t="0" r="0" b="0"/>
                  <wp:docPr id="1971093446" name="Picture 1971093446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Logo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</w:tcPr>
          <w:p w14:paraId="0B0F57E0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</w:t>
            </w:r>
            <w:r w:rsidRPr="00345183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51D1026F" wp14:editId="322994B9">
                  <wp:extent cx="252000" cy="252000"/>
                  <wp:effectExtent l="0" t="0" r="0" b="0"/>
                  <wp:docPr id="1950816522" name="Picture 1950816522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6FE3" w:rsidRPr="00345183" w14:paraId="38FFE15B" w14:textId="77777777" w:rsidTr="003D331E">
        <w:tc>
          <w:tcPr>
            <w:tcW w:w="612" w:type="dxa"/>
            <w:vMerge/>
          </w:tcPr>
          <w:p w14:paraId="452F364C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</w:tc>
        <w:tc>
          <w:tcPr>
            <w:tcW w:w="5448" w:type="dxa"/>
          </w:tcPr>
          <w:p w14:paraId="3F42DCF3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032319DE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74A406FA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53ACA0E7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OPĆINSKI NAČELNIK – IL SINDACO</w:t>
            </w:r>
          </w:p>
          <w:p w14:paraId="20A5A70B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0E0624C5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1CBD4FE4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25AEABC1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proofErr w:type="spellStart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4B753C85" w14:textId="77777777" w:rsidR="00566FE3" w:rsidRPr="00345183" w:rsidRDefault="00566FE3" w:rsidP="00566FE3">
      <w:pPr>
        <w:rPr>
          <w:rStyle w:val="Hyperlink"/>
          <w:sz w:val="22"/>
          <w:szCs w:val="22"/>
          <w:lang w:val="hr-HR"/>
        </w:rPr>
      </w:pPr>
    </w:p>
    <w:p w14:paraId="6B9F99B3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  <w:bookmarkStart w:id="14" w:name="_Hlk150163005"/>
      <w:r w:rsidRPr="00CD60FB">
        <w:rPr>
          <w:rFonts w:ascii="Arial" w:hAnsi="Arial" w:cs="Arial"/>
          <w:sz w:val="24"/>
          <w:szCs w:val="24"/>
          <w:lang w:val="hr-HR"/>
        </w:rPr>
        <w:t>KLASA: 324-01/21-01/01</w:t>
      </w:r>
    </w:p>
    <w:p w14:paraId="64D84AA2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URBROJ: 2163-13-04/03-23-109</w:t>
      </w:r>
    </w:p>
    <w:p w14:paraId="58B40430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Brtonigla-Verteneglio, 06.11.2023.</w:t>
      </w:r>
    </w:p>
    <w:bookmarkEnd w:id="14"/>
    <w:p w14:paraId="0D118F64" w14:textId="77777777" w:rsidR="00566FE3" w:rsidRPr="00CD60FB" w:rsidRDefault="00566FE3" w:rsidP="00566FE3">
      <w:pPr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 xml:space="preserve"> </w:t>
      </w:r>
    </w:p>
    <w:p w14:paraId="75B69CA8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Na temelju članka 52. Statuta Općine Brtonigla-Verteneglio (Službene novine Općine Brtonigla-Verteneglio br. 03/18, 03/21, 07/21 – pročišćeni tekst i 16/22) i članka 7. Pravilnika o provedbi postupaka jednostavne nabave (Službene novine Općine Brtonigla broj 06/17), Načelnik Općine Brtonigla-Verteneglio, dana 06.11.2023. godine donosi:</w:t>
      </w:r>
    </w:p>
    <w:p w14:paraId="79A4D51C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43908B95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 xml:space="preserve">O D L U K U </w:t>
      </w:r>
    </w:p>
    <w:p w14:paraId="1B47A913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 xml:space="preserve">O POČETKU POSTUPKA JEDNOSTAVNE NABAVE </w:t>
      </w:r>
    </w:p>
    <w:p w14:paraId="272DFE7E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2A88F148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29D11E6" w14:textId="77777777" w:rsidR="00566FE3" w:rsidRPr="00CD60FB" w:rsidRDefault="00566FE3" w:rsidP="00566FE3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bookmarkStart w:id="15" w:name="_Hlk67315025"/>
      <w:bookmarkStart w:id="16" w:name="_Hlk67315258"/>
      <w:r w:rsidRPr="00CD60FB">
        <w:rPr>
          <w:rFonts w:ascii="Arial" w:hAnsi="Arial" w:cs="Arial"/>
          <w:sz w:val="24"/>
          <w:szCs w:val="24"/>
          <w:lang w:val="hr-HR"/>
        </w:rPr>
        <w:t xml:space="preserve">Predmet nabave je </w:t>
      </w:r>
      <w:bookmarkStart w:id="17" w:name="_Hlk150163044"/>
      <w:bookmarkEnd w:id="15"/>
      <w:r w:rsidRPr="00CD60FB">
        <w:rPr>
          <w:rFonts w:ascii="Arial" w:hAnsi="Arial" w:cs="Arial"/>
          <w:sz w:val="24"/>
          <w:szCs w:val="24"/>
          <w:lang w:val="hr-HR"/>
        </w:rPr>
        <w:t>catering za dječju priredbu u sklopu projekta „KARIGAD(M)OR(E)“</w:t>
      </w:r>
      <w:bookmarkEnd w:id="17"/>
      <w:r w:rsidRPr="00CD60FB">
        <w:rPr>
          <w:rFonts w:ascii="Arial" w:hAnsi="Arial" w:cs="Arial"/>
          <w:sz w:val="24"/>
          <w:szCs w:val="24"/>
          <w:lang w:val="hr-HR"/>
        </w:rPr>
        <w:t>.</w:t>
      </w:r>
    </w:p>
    <w:bookmarkEnd w:id="16"/>
    <w:p w14:paraId="3EC48DFB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15879F77" w14:textId="77777777" w:rsidR="00566FE3" w:rsidRPr="00CD60FB" w:rsidRDefault="00566FE3" w:rsidP="00566FE3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Procijenjena vrijednost nabave: </w:t>
      </w:r>
      <w:bookmarkStart w:id="18" w:name="_Hlk150163025"/>
      <w:r w:rsidRPr="00CD60FB">
        <w:rPr>
          <w:rFonts w:ascii="Arial" w:hAnsi="Arial" w:cs="Arial"/>
          <w:sz w:val="24"/>
          <w:szCs w:val="24"/>
          <w:lang w:val="hr-HR"/>
        </w:rPr>
        <w:t>663,61 EUR, odnosno 5.000,00 HRK</w:t>
      </w:r>
      <w:bookmarkEnd w:id="18"/>
      <w:r w:rsidRPr="00CD60FB">
        <w:rPr>
          <w:rFonts w:ascii="Arial" w:hAnsi="Arial" w:cs="Arial"/>
          <w:sz w:val="24"/>
          <w:szCs w:val="24"/>
          <w:lang w:val="hr-HR"/>
        </w:rPr>
        <w:t xml:space="preserve"> bez PDV-a.</w:t>
      </w:r>
    </w:p>
    <w:p w14:paraId="0EFD6470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2A02C5C0" w14:textId="77777777" w:rsidR="00566FE3" w:rsidRPr="00CD60FB" w:rsidRDefault="00566FE3" w:rsidP="00566FE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CD60FB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47691EE8" w14:textId="77777777" w:rsidR="00566FE3" w:rsidRPr="00CD60FB" w:rsidRDefault="00566FE3" w:rsidP="00566FE3">
      <w:pPr>
        <w:pStyle w:val="BodyText"/>
        <w:ind w:firstLine="708"/>
        <w:rPr>
          <w:rFonts w:ascii="Arial" w:hAnsi="Arial" w:cs="Arial"/>
          <w:szCs w:val="24"/>
        </w:rPr>
      </w:pPr>
      <w:bookmarkStart w:id="19" w:name="_Hlk67309104"/>
      <w:r w:rsidRPr="00CD60FB">
        <w:rPr>
          <w:rFonts w:ascii="Arial" w:hAnsi="Arial" w:cs="Arial"/>
          <w:szCs w:val="24"/>
        </w:rPr>
        <w:t xml:space="preserve">Za plaćanje usluge iz ove Odluke koristiti će se proračunska sredstva koja su planirana Općinskim proračunom Općine Brtonigla-Verteneglio za 2023. godinu (račun 41139 pozicija 516, naziv: UREĐENJE PARKA KARIGADOR – </w:t>
      </w:r>
      <w:bookmarkStart w:id="20" w:name="_Hlk150161619"/>
      <w:r w:rsidRPr="00CD60FB">
        <w:rPr>
          <w:rFonts w:ascii="Arial" w:hAnsi="Arial" w:cs="Arial"/>
          <w:szCs w:val="24"/>
        </w:rPr>
        <w:t>Dodatne promotivne aktivnosti</w:t>
      </w:r>
      <w:bookmarkEnd w:id="20"/>
      <w:r w:rsidRPr="00CD60FB">
        <w:rPr>
          <w:rFonts w:ascii="Arial" w:hAnsi="Arial" w:cs="Arial"/>
          <w:szCs w:val="24"/>
        </w:rPr>
        <w:t xml:space="preserve">).      </w:t>
      </w:r>
    </w:p>
    <w:p w14:paraId="26D3810D" w14:textId="77777777" w:rsidR="00566FE3" w:rsidRPr="00CD60FB" w:rsidRDefault="00566FE3" w:rsidP="00566FE3">
      <w:pPr>
        <w:pStyle w:val="BodyText"/>
        <w:ind w:firstLine="708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 xml:space="preserve">Za nabavu predmetne usluge, podnesena ja prijava na FLAG natječaj za dodjelu potpore projektima u okviru </w:t>
      </w:r>
      <w:proofErr w:type="spellStart"/>
      <w:r w:rsidRPr="00CD60FB">
        <w:rPr>
          <w:rFonts w:ascii="Arial" w:hAnsi="Arial" w:cs="Arial"/>
          <w:szCs w:val="24"/>
        </w:rPr>
        <w:t>Podmjere</w:t>
      </w:r>
      <w:proofErr w:type="spellEnd"/>
      <w:r w:rsidRPr="00CD60FB">
        <w:rPr>
          <w:rFonts w:ascii="Arial" w:hAnsi="Arial" w:cs="Arial"/>
          <w:szCs w:val="24"/>
        </w:rPr>
        <w:t xml:space="preserve"> 2.2.1. „Potpora aktivnostima pokretanja, razvoja i unapređenja dodatnih sadržaja na FLAG području“ iz Lokalne razvojne strategije u ribarstvu 2014. – 2020. FLAG-a Pinna </w:t>
      </w:r>
      <w:proofErr w:type="spellStart"/>
      <w:r w:rsidRPr="00CD60FB">
        <w:rPr>
          <w:rFonts w:ascii="Arial" w:hAnsi="Arial" w:cs="Arial"/>
          <w:szCs w:val="24"/>
        </w:rPr>
        <w:t>nobilis</w:t>
      </w:r>
      <w:proofErr w:type="spellEnd"/>
      <w:r w:rsidRPr="00CD60FB">
        <w:rPr>
          <w:rFonts w:ascii="Arial" w:hAnsi="Arial" w:cs="Arial"/>
          <w:szCs w:val="24"/>
        </w:rPr>
        <w:t xml:space="preserve"> te će se troškovi financirati europskim sredstvima iz Operativnog programa za pomorstvo i ribarstvo. </w:t>
      </w:r>
    </w:p>
    <w:bookmarkEnd w:id="19"/>
    <w:p w14:paraId="1B0A903D" w14:textId="77777777" w:rsidR="00566FE3" w:rsidRPr="00CD60FB" w:rsidRDefault="00566FE3" w:rsidP="00566FE3">
      <w:pPr>
        <w:pStyle w:val="BodyText"/>
        <w:ind w:firstLine="708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 xml:space="preserve"> </w:t>
      </w:r>
    </w:p>
    <w:p w14:paraId="7F4C36B1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29DB2FE5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Vrsta postupka jednostavne nabave sadržana je u članku 7. Pravilnika o provedbi postupaka jednostavne nabave (Službene novine Općine Brtonigla-Verteneglio br. 06/17).</w:t>
      </w:r>
    </w:p>
    <w:p w14:paraId="58C926F4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Gospodarski subjekt koji će biti izabran kao najpovoljniji ponuditelj obvezati će se da prilikom obavljanja usluge iz točke I. ove Odluke vodi računa o zaštiti osobnih podataka sukladno UREDBI (EU) 2016/679 EUROPSKOG PARLAMENTA I VIJEĆA od 27. travnja 2016. o zaštiti pojedinaca u vezi s obradom osobnih podataka i o slobodnom kretanju takvih podataka te o stavljanju izvan snage Direktive 95/46/EZ (Opća uredba o zaštiti podataka). </w:t>
      </w:r>
    </w:p>
    <w:p w14:paraId="37E83269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Rok za dostavu ponude je </w:t>
      </w:r>
      <w:bookmarkStart w:id="21" w:name="_Hlk150163101"/>
      <w:r w:rsidRPr="00CD60FB">
        <w:rPr>
          <w:rFonts w:ascii="Arial" w:hAnsi="Arial" w:cs="Arial"/>
          <w:sz w:val="24"/>
          <w:szCs w:val="24"/>
          <w:lang w:val="hr-HR"/>
        </w:rPr>
        <w:t>10.11.2023. godine, do 12:00 sati</w:t>
      </w:r>
      <w:bookmarkEnd w:id="21"/>
      <w:r w:rsidRPr="00CD60FB">
        <w:rPr>
          <w:rFonts w:ascii="Arial" w:hAnsi="Arial" w:cs="Arial"/>
          <w:sz w:val="24"/>
          <w:szCs w:val="24"/>
          <w:lang w:val="hr-HR"/>
        </w:rPr>
        <w:t>.</w:t>
      </w:r>
    </w:p>
    <w:p w14:paraId="61E2C2D4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lastRenderedPageBreak/>
        <w:t>Rok valjanosti ponude određuje se na rok od  najmanje 30 dana od dana otvaranja ponuda.</w:t>
      </w:r>
    </w:p>
    <w:p w14:paraId="5359334E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Rok za izvršenje usluge iz točke I. ove odluke je </w:t>
      </w:r>
      <w:bookmarkStart w:id="22" w:name="_Hlk150163080"/>
      <w:r w:rsidRPr="00CD60FB">
        <w:rPr>
          <w:rFonts w:ascii="Arial" w:hAnsi="Arial" w:cs="Arial"/>
          <w:sz w:val="24"/>
          <w:szCs w:val="24"/>
          <w:lang w:val="hr-HR"/>
        </w:rPr>
        <w:t>24.11.2023. godine</w:t>
      </w:r>
      <w:bookmarkEnd w:id="22"/>
      <w:r w:rsidRPr="00CD60FB">
        <w:rPr>
          <w:rFonts w:ascii="Arial" w:hAnsi="Arial" w:cs="Arial"/>
          <w:sz w:val="24"/>
          <w:szCs w:val="24"/>
          <w:lang w:val="hr-HR"/>
        </w:rPr>
        <w:t>.</w:t>
      </w:r>
    </w:p>
    <w:p w14:paraId="20120D95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U ovom postupku primijeniti će se kriteriji najniže cijene te se neće provoditi javno otvaranje ponude. </w:t>
      </w:r>
    </w:p>
    <w:p w14:paraId="6F9FC339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F116774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39BAAFD2" w14:textId="77777777" w:rsidR="00566FE3" w:rsidRPr="00CD60FB" w:rsidRDefault="00566FE3" w:rsidP="00566FE3">
      <w:pPr>
        <w:pStyle w:val="ListParagraph"/>
        <w:ind w:left="0" w:firstLine="708"/>
        <w:jc w:val="both"/>
        <w:rPr>
          <w:rFonts w:cs="Arial"/>
          <w:bCs/>
          <w:sz w:val="24"/>
          <w:szCs w:val="24"/>
          <w:lang w:val="hr-HR"/>
        </w:rPr>
      </w:pPr>
      <w:r w:rsidRPr="00CD60FB">
        <w:rPr>
          <w:rFonts w:cs="Arial"/>
          <w:bCs/>
          <w:sz w:val="24"/>
          <w:szCs w:val="24"/>
          <w:lang w:val="hr-HR"/>
        </w:rPr>
        <w:t>Stručno povjerenstvo za jednostavnu nabavu naručitelja u postupku ove jednostavne nabave imenuje se u sljedećem sastavu:</w:t>
      </w:r>
    </w:p>
    <w:p w14:paraId="49F7ED98" w14:textId="77777777" w:rsidR="00566FE3" w:rsidRPr="00CD60FB" w:rsidRDefault="00566FE3" w:rsidP="00566FE3">
      <w:pPr>
        <w:pStyle w:val="ListParagraph"/>
        <w:ind w:left="0"/>
        <w:jc w:val="both"/>
        <w:rPr>
          <w:rFonts w:cs="Arial"/>
          <w:sz w:val="24"/>
          <w:szCs w:val="24"/>
          <w:lang w:val="hr-HR"/>
        </w:rPr>
      </w:pPr>
      <w:r w:rsidRPr="00CD60FB">
        <w:rPr>
          <w:rFonts w:cs="Arial"/>
          <w:b/>
          <w:sz w:val="24"/>
          <w:szCs w:val="24"/>
          <w:lang w:val="hr-HR"/>
        </w:rPr>
        <w:tab/>
      </w:r>
      <w:r w:rsidRPr="00CD60FB">
        <w:rPr>
          <w:rFonts w:cs="Arial"/>
          <w:sz w:val="24"/>
          <w:szCs w:val="24"/>
          <w:lang w:val="hr-HR"/>
        </w:rPr>
        <w:t>1. Marica Garić, Pročelnica</w:t>
      </w:r>
    </w:p>
    <w:p w14:paraId="4762C60C" w14:textId="77777777" w:rsidR="00566FE3" w:rsidRPr="00CD60FB" w:rsidRDefault="00566FE3" w:rsidP="00566FE3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CD60FB">
        <w:rPr>
          <w:rFonts w:cs="Arial"/>
          <w:sz w:val="24"/>
          <w:szCs w:val="24"/>
          <w:lang w:val="hr-HR"/>
        </w:rPr>
        <w:t>2. Admir Martinović, Viši referent za vođenje investicija i</w:t>
      </w:r>
    </w:p>
    <w:p w14:paraId="33548E6E" w14:textId="77777777" w:rsidR="00566FE3" w:rsidRPr="00CD60FB" w:rsidRDefault="00566FE3" w:rsidP="00566FE3">
      <w:pPr>
        <w:pStyle w:val="ListParagraph"/>
        <w:ind w:left="0"/>
        <w:jc w:val="both"/>
        <w:rPr>
          <w:rFonts w:cs="Arial"/>
          <w:sz w:val="24"/>
          <w:szCs w:val="24"/>
          <w:lang w:val="hr-HR"/>
        </w:rPr>
      </w:pPr>
      <w:r w:rsidRPr="00CD60FB">
        <w:rPr>
          <w:rFonts w:cs="Arial"/>
          <w:sz w:val="24"/>
          <w:szCs w:val="24"/>
          <w:lang w:val="hr-HR"/>
        </w:rPr>
        <w:tab/>
        <w:t>3. Kristina Brljavac, Viši stručni suradnik za pravne poslove i javnu nabavu, koja posjeduje važeći Certifikat u području javne nabave KLASA: 406-01/15-05/295, URBROJ: 517-08-04-02-03-21-6 od 25. veljače 2021. godine.</w:t>
      </w:r>
    </w:p>
    <w:p w14:paraId="4DE8E428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7A85B655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76B0D8FB" w14:textId="77777777" w:rsidR="00566FE3" w:rsidRPr="00CD60FB" w:rsidRDefault="00566FE3" w:rsidP="00566FE3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Zadaci stručnog povjerenstva iz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>. V ove Odluke jesu:</w:t>
      </w:r>
    </w:p>
    <w:p w14:paraId="798109FE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- priprema postupka: dogovor oko uvjeta vezanih za predmet nabave, potrebnog sadržaja dokumentacije/uputa za prikupljanje ponuda, ponudbenih troškovnika i ostalih dokumenata vezanih uz predmetnu nabavu; </w:t>
      </w:r>
    </w:p>
    <w:p w14:paraId="66695C5E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73096F2B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- razmatranje ponuda sukladno kriteriju za odabir ponude, prijedlog za odabir ponude sukladno kriteriju za odabir ponuda i uvjetima propisanim dokumentacijom/uputama za prikupljanje ponuda ili poništenje postupka. </w:t>
      </w:r>
    </w:p>
    <w:p w14:paraId="4BFAA979" w14:textId="77777777" w:rsidR="00566FE3" w:rsidRPr="00CD60FB" w:rsidRDefault="00566FE3" w:rsidP="00566FE3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Stručno povjerenstvo iz ove Odluke odgovara Općinskom načelniku.</w:t>
      </w:r>
    </w:p>
    <w:p w14:paraId="5F16A331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27F657F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6C6572AE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Osoba zadužena za  dogovor oko uvjeta vezanih za predmet nabave, potrebnog sadržaja dokumentacije za pripremu poziva na dostavu ponude temeljem razmotrenih raspoloživih ponuda tržišta radi predmetne nabave, tehničku specifikaciju i ostalih dokumenata vezanih uz predmetnu nabavu je Tea Rakar, Viši stručni suradnik za provođenje projekata, EU fondova i društvene djelatnosti.</w:t>
      </w:r>
    </w:p>
    <w:p w14:paraId="0AED6A3D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Osoba zadužena za praćenje provedbe ugovora je Tea Rakar, Viši stručni suradnik za provođenje projekata, EU fondova i društvene djelatnosti.</w:t>
      </w:r>
    </w:p>
    <w:p w14:paraId="2101DB64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5F4A4732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3F9A2806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Poziv na dostavu ponuda dostaviti će se sljedećem gospodarskom subjektu:</w:t>
      </w:r>
    </w:p>
    <w:p w14:paraId="17FE4660" w14:textId="77777777" w:rsidR="00566FE3" w:rsidRPr="00CD60FB" w:rsidRDefault="00566FE3" w:rsidP="00566FE3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CD60FB">
        <w:rPr>
          <w:rFonts w:ascii="Arial" w:hAnsi="Arial" w:cs="Arial"/>
          <w:sz w:val="24"/>
          <w:szCs w:val="24"/>
        </w:rPr>
        <w:t xml:space="preserve">AGROTURIZAM VINERINO, Seoski turizam, </w:t>
      </w:r>
      <w:proofErr w:type="spellStart"/>
      <w:r w:rsidRPr="00CD60FB">
        <w:rPr>
          <w:rFonts w:ascii="Arial" w:hAnsi="Arial" w:cs="Arial"/>
          <w:sz w:val="24"/>
          <w:szCs w:val="24"/>
        </w:rPr>
        <w:t>Druškovićeva</w:t>
      </w:r>
      <w:proofErr w:type="spellEnd"/>
      <w:r w:rsidRPr="00CD60FB">
        <w:rPr>
          <w:rFonts w:ascii="Arial" w:hAnsi="Arial" w:cs="Arial"/>
          <w:sz w:val="24"/>
          <w:szCs w:val="24"/>
        </w:rPr>
        <w:t xml:space="preserve"> 8, 52474 Brtonigla, OIB: 18897704368, e-mail: </w:t>
      </w:r>
      <w:hyperlink r:id="rId12" w:history="1">
        <w:r w:rsidRPr="00CD60FB">
          <w:rPr>
            <w:rStyle w:val="Hyperlink"/>
            <w:rFonts w:ascii="Arial" w:hAnsi="Arial" w:cs="Arial"/>
            <w:sz w:val="24"/>
            <w:szCs w:val="24"/>
          </w:rPr>
          <w:t>sandravisintin5@gmail.com</w:t>
        </w:r>
      </w:hyperlink>
      <w:r w:rsidRPr="00CD60FB">
        <w:rPr>
          <w:rFonts w:ascii="Arial" w:hAnsi="Arial" w:cs="Arial"/>
          <w:sz w:val="24"/>
          <w:szCs w:val="24"/>
        </w:rPr>
        <w:t>.</w:t>
      </w:r>
    </w:p>
    <w:p w14:paraId="10DE7C56" w14:textId="77777777" w:rsidR="00566FE3" w:rsidRPr="00CD60FB" w:rsidRDefault="00566FE3" w:rsidP="00566FE3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4254B035" w14:textId="77777777" w:rsidR="00566FE3" w:rsidRPr="00CD60FB" w:rsidRDefault="00566FE3" w:rsidP="00566FE3">
      <w:pPr>
        <w:pStyle w:val="Bezproreda"/>
        <w:jc w:val="center"/>
        <w:rPr>
          <w:rFonts w:ascii="Arial" w:hAnsi="Arial" w:cs="Arial"/>
          <w:b/>
          <w:bCs/>
          <w:sz w:val="24"/>
          <w:szCs w:val="24"/>
        </w:rPr>
      </w:pPr>
      <w:r w:rsidRPr="00CD60FB">
        <w:rPr>
          <w:rFonts w:ascii="Arial" w:hAnsi="Arial" w:cs="Arial"/>
          <w:b/>
          <w:bCs/>
          <w:sz w:val="24"/>
          <w:szCs w:val="24"/>
        </w:rPr>
        <w:t>IX.</w:t>
      </w:r>
    </w:p>
    <w:p w14:paraId="45F8A73D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Pisanu obavijest o rezultatima nabave Naručitelj će dostaviti ponuditelju u roku od 5 (pet) dana od dana isteka roka za dostavu ponude.</w:t>
      </w:r>
    </w:p>
    <w:p w14:paraId="6F349BA9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Odmah po donošenju odluke o odabiru najpovoljnijeg ponuditelja, Općinski načelnik će odabranim ponuditelju izdati Narudžbenicu za realizaciju predmeta nabave iz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>. I. ove Odluke.</w:t>
      </w:r>
    </w:p>
    <w:p w14:paraId="50448DB1" w14:textId="77777777" w:rsidR="00566FE3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DA26852" w14:textId="77777777" w:rsidR="007E19A7" w:rsidRPr="00CD60FB" w:rsidRDefault="007E19A7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0FC9D55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lastRenderedPageBreak/>
        <w:t>X.</w:t>
      </w:r>
    </w:p>
    <w:p w14:paraId="262CC482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Naručitelj će plaćanje ugovorene usluge iz ove Odluke izvršiti na poslovni račun (IBAN) odabranog ponuditelja.  </w:t>
      </w:r>
    </w:p>
    <w:p w14:paraId="1E7B882B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0423A467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6666C188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2A6AF427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642532DD" w14:textId="77777777" w:rsidR="00566FE3" w:rsidRPr="00CD60FB" w:rsidRDefault="00566FE3" w:rsidP="00566FE3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OPĆINA BRTONIGLA-VERTENEGLIO</w:t>
      </w:r>
    </w:p>
    <w:p w14:paraId="021D390E" w14:textId="77777777" w:rsidR="00566FE3" w:rsidRPr="00CD60FB" w:rsidRDefault="00566FE3" w:rsidP="00566FE3">
      <w:pPr>
        <w:ind w:left="7080"/>
        <w:jc w:val="right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Načelnik</w:t>
      </w:r>
    </w:p>
    <w:p w14:paraId="66F08A8B" w14:textId="15314B14" w:rsidR="00566FE3" w:rsidRPr="007E19A7" w:rsidRDefault="00566FE3" w:rsidP="007E19A7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mag.</w:t>
      </w:r>
      <w:r w:rsidR="008F5523" w:rsidRPr="00CD60FB">
        <w:rPr>
          <w:rFonts w:ascii="Arial" w:hAnsi="Arial" w:cs="Arial"/>
          <w:sz w:val="24"/>
          <w:szCs w:val="24"/>
          <w:lang w:val="hr-HR"/>
        </w:rPr>
        <w:t>ing.agr</w:t>
      </w:r>
      <w:proofErr w:type="spellEnd"/>
      <w:r w:rsidR="008F5523" w:rsidRPr="00CD60FB">
        <w:rPr>
          <w:rFonts w:ascii="Arial" w:hAnsi="Arial" w:cs="Arial"/>
          <w:sz w:val="24"/>
          <w:szCs w:val="24"/>
          <w:lang w:val="hr-HR"/>
        </w:rPr>
        <w:t>. v.r.</w:t>
      </w:r>
    </w:p>
    <w:p w14:paraId="33A63512" w14:textId="77777777" w:rsidR="00566FE3" w:rsidRPr="00345183" w:rsidRDefault="00566FE3" w:rsidP="00566FE3">
      <w:pPr>
        <w:rPr>
          <w:lang w:val="hr-HR"/>
        </w:rPr>
      </w:pPr>
    </w:p>
    <w:p w14:paraId="223942B9" w14:textId="77777777" w:rsidR="00566FE3" w:rsidRPr="00345183" w:rsidRDefault="00566FE3" w:rsidP="00566FE3">
      <w:pPr>
        <w:pStyle w:val="ListParagraph"/>
        <w:numPr>
          <w:ilvl w:val="0"/>
          <w:numId w:val="20"/>
        </w:numPr>
        <w:jc w:val="center"/>
        <w:rPr>
          <w:lang w:val="hr-HR"/>
        </w:rPr>
      </w:pPr>
    </w:p>
    <w:p w14:paraId="779C8700" w14:textId="77777777" w:rsidR="00566FE3" w:rsidRPr="00345183" w:rsidRDefault="00566FE3" w:rsidP="00566FE3">
      <w:pPr>
        <w:rPr>
          <w:lang w:val="hr-H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5448"/>
      </w:tblGrid>
      <w:tr w:rsidR="00566FE3" w:rsidRPr="00345183" w14:paraId="7585E13E" w14:textId="77777777" w:rsidTr="003D331E">
        <w:tc>
          <w:tcPr>
            <w:tcW w:w="612" w:type="dxa"/>
            <w:vMerge w:val="restart"/>
            <w:vAlign w:val="center"/>
          </w:tcPr>
          <w:p w14:paraId="53CC6651" w14:textId="77777777" w:rsidR="00566FE3" w:rsidRPr="00345183" w:rsidRDefault="00566FE3" w:rsidP="003D33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05C05382" wp14:editId="42BB9AAC">
                  <wp:extent cx="252000" cy="252000"/>
                  <wp:effectExtent l="0" t="0" r="0" b="0"/>
                  <wp:docPr id="478448483" name="Picture 478448483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Logo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</w:tcPr>
          <w:p w14:paraId="637E0B57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</w:t>
            </w:r>
            <w:r w:rsidRPr="00345183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2AACCF4C" wp14:editId="74A03FC7">
                  <wp:extent cx="252000" cy="252000"/>
                  <wp:effectExtent l="0" t="0" r="0" b="0"/>
                  <wp:docPr id="1069422162" name="Picture 1069422162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6FE3" w:rsidRPr="00345183" w14:paraId="4895E360" w14:textId="77777777" w:rsidTr="003D331E">
        <w:tc>
          <w:tcPr>
            <w:tcW w:w="612" w:type="dxa"/>
            <w:vMerge/>
          </w:tcPr>
          <w:p w14:paraId="2C1F0328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</w:tc>
        <w:tc>
          <w:tcPr>
            <w:tcW w:w="5448" w:type="dxa"/>
          </w:tcPr>
          <w:p w14:paraId="3CC8E448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01EA7454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1A7D69A6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584AC273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OPĆINSKI NAČELNIK – IL SINDACO</w:t>
            </w:r>
          </w:p>
          <w:p w14:paraId="471288A6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2D111E19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04BC7E1A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4E3E56D4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proofErr w:type="spellStart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3940A3FB" w14:textId="77777777" w:rsidR="00566FE3" w:rsidRPr="00345183" w:rsidRDefault="00566FE3" w:rsidP="00566FE3">
      <w:pPr>
        <w:rPr>
          <w:rStyle w:val="Hyperlink"/>
          <w:sz w:val="22"/>
          <w:szCs w:val="22"/>
          <w:lang w:val="hr-HR"/>
        </w:rPr>
      </w:pPr>
    </w:p>
    <w:p w14:paraId="7FDFA04F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  <w:bookmarkStart w:id="23" w:name="_Hlk150161460"/>
      <w:r w:rsidRPr="00CD60FB">
        <w:rPr>
          <w:rFonts w:ascii="Arial" w:hAnsi="Arial" w:cs="Arial"/>
          <w:sz w:val="24"/>
          <w:szCs w:val="24"/>
          <w:lang w:val="hr-HR"/>
        </w:rPr>
        <w:t>KLASA: 324-01/21-01/01</w:t>
      </w:r>
    </w:p>
    <w:p w14:paraId="4115E585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URBROJ: 2163-13-04/03-23-107</w:t>
      </w:r>
    </w:p>
    <w:p w14:paraId="0012EBAC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Brtonigla-Verteneglio, 06.11.2023.</w:t>
      </w:r>
    </w:p>
    <w:bookmarkEnd w:id="23"/>
    <w:p w14:paraId="70E7DC7B" w14:textId="77777777" w:rsidR="00566FE3" w:rsidRPr="00CD60FB" w:rsidRDefault="00566FE3" w:rsidP="00566FE3">
      <w:pPr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 xml:space="preserve"> </w:t>
      </w:r>
    </w:p>
    <w:p w14:paraId="13830299" w14:textId="42530C93" w:rsidR="00566FE3" w:rsidRPr="00CD60FB" w:rsidRDefault="00566FE3" w:rsidP="007E19A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Na temelju članka 52. Statuta Općine Brtonigla-Verteneglio (Službene novine Općine Brtonigla-Verteneglio br. 03/18, 03/21, 07/21 – pročišćeni tekst i 16/22) i članka 7. Pravilnika o provedbi postupaka jednostavne nabave (Službene novine Općine Brtonigla broj 06/17), Načelnik Općine Brtonigla-Verteneglio, dana 06.11.2023. godine donosi:</w:t>
      </w:r>
    </w:p>
    <w:p w14:paraId="24076A45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 xml:space="preserve">O D L U K U </w:t>
      </w:r>
    </w:p>
    <w:p w14:paraId="4B84A5DE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 xml:space="preserve">O POČETKU POSTUPKA JEDNOSTAVNE NABAVE </w:t>
      </w:r>
    </w:p>
    <w:p w14:paraId="3ADC1675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2856540E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2E376DA" w14:textId="77777777" w:rsidR="00566FE3" w:rsidRPr="00CD60FB" w:rsidRDefault="00566FE3" w:rsidP="00566FE3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Predmet nabave je </w:t>
      </w:r>
      <w:bookmarkStart w:id="24" w:name="_Hlk150161493"/>
      <w:r w:rsidRPr="00CD60FB">
        <w:rPr>
          <w:rFonts w:ascii="Arial" w:hAnsi="Arial" w:cs="Arial"/>
          <w:sz w:val="24"/>
          <w:szCs w:val="24"/>
          <w:lang w:val="hr-HR"/>
        </w:rPr>
        <w:t>nabava materijala za izradu kostima za dječju priredbu u sklopu projekta „KARIGAD(M)OR(E)“</w:t>
      </w:r>
      <w:bookmarkEnd w:id="24"/>
      <w:r w:rsidRPr="00CD60FB">
        <w:rPr>
          <w:rFonts w:ascii="Arial" w:hAnsi="Arial" w:cs="Arial"/>
          <w:sz w:val="24"/>
          <w:szCs w:val="24"/>
          <w:lang w:val="hr-HR"/>
        </w:rPr>
        <w:t>.</w:t>
      </w:r>
    </w:p>
    <w:p w14:paraId="3B5353E6" w14:textId="77777777" w:rsidR="00566FE3" w:rsidRPr="00CD60FB" w:rsidRDefault="00566FE3" w:rsidP="00566FE3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</w:p>
    <w:p w14:paraId="06C67C12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07926608" w14:textId="77777777" w:rsidR="00566FE3" w:rsidRPr="00CD60FB" w:rsidRDefault="00566FE3" w:rsidP="00566FE3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Procijenjena vrijednost nabave: </w:t>
      </w:r>
      <w:bookmarkStart w:id="25" w:name="_Hlk150161480"/>
      <w:r w:rsidRPr="00CD60FB">
        <w:rPr>
          <w:rFonts w:ascii="Arial" w:hAnsi="Arial" w:cs="Arial"/>
          <w:sz w:val="24"/>
          <w:szCs w:val="24"/>
          <w:lang w:val="hr-HR"/>
        </w:rPr>
        <w:t>331,81 EUR, odnosno 2.500,00 HRK</w:t>
      </w:r>
      <w:bookmarkEnd w:id="25"/>
      <w:r w:rsidRPr="00CD60FB">
        <w:rPr>
          <w:rFonts w:ascii="Arial" w:hAnsi="Arial" w:cs="Arial"/>
          <w:sz w:val="24"/>
          <w:szCs w:val="24"/>
          <w:lang w:val="hr-HR"/>
        </w:rPr>
        <w:t xml:space="preserve"> bez PDV-a.</w:t>
      </w:r>
    </w:p>
    <w:p w14:paraId="1660E9D2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1EF6D783" w14:textId="77777777" w:rsidR="00566FE3" w:rsidRPr="00CD60FB" w:rsidRDefault="00566FE3" w:rsidP="00566FE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CD60FB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7EB6753B" w14:textId="77777777" w:rsidR="00566FE3" w:rsidRPr="00CD60FB" w:rsidRDefault="00566FE3" w:rsidP="00566FE3">
      <w:pPr>
        <w:pStyle w:val="BodyText"/>
        <w:ind w:firstLine="708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 xml:space="preserve">Za plaćanje usluge iz ove Odluke koristiti će se proračunska sredstva koja su planirana Općinskim proračunom Općine Brtonigla-Verteneglio za 2023. godinu (račun 41139 pozicija 516, naziv: UREĐENJE PARKA KARIGADOR – Dodatne promotivne aktivnosti).      </w:t>
      </w:r>
    </w:p>
    <w:p w14:paraId="38BC64ED" w14:textId="77777777" w:rsidR="00566FE3" w:rsidRPr="00CD60FB" w:rsidRDefault="00566FE3" w:rsidP="00566FE3">
      <w:pPr>
        <w:pStyle w:val="BodyText"/>
        <w:ind w:firstLine="708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 xml:space="preserve">Za nabavu predmetne usluge, podnesena ja prijava na FLAG natječaj za dodjelu potpore projektima u okviru </w:t>
      </w:r>
      <w:proofErr w:type="spellStart"/>
      <w:r w:rsidRPr="00CD60FB">
        <w:rPr>
          <w:rFonts w:ascii="Arial" w:hAnsi="Arial" w:cs="Arial"/>
          <w:szCs w:val="24"/>
        </w:rPr>
        <w:t>Podmjere</w:t>
      </w:r>
      <w:proofErr w:type="spellEnd"/>
      <w:r w:rsidRPr="00CD60FB">
        <w:rPr>
          <w:rFonts w:ascii="Arial" w:hAnsi="Arial" w:cs="Arial"/>
          <w:szCs w:val="24"/>
        </w:rPr>
        <w:t xml:space="preserve"> 2.2.1. „Potpora aktivnostima pokretanja, razvoja i unapređenja dodatnih sadržaja na FLAG području“ iz Lokalne razvojne </w:t>
      </w:r>
      <w:r w:rsidRPr="00CD60FB">
        <w:rPr>
          <w:rFonts w:ascii="Arial" w:hAnsi="Arial" w:cs="Arial"/>
          <w:szCs w:val="24"/>
        </w:rPr>
        <w:lastRenderedPageBreak/>
        <w:t xml:space="preserve">strategije u ribarstvu 2014. – 2020. FLAG-a Pinna </w:t>
      </w:r>
      <w:proofErr w:type="spellStart"/>
      <w:r w:rsidRPr="00CD60FB">
        <w:rPr>
          <w:rFonts w:ascii="Arial" w:hAnsi="Arial" w:cs="Arial"/>
          <w:szCs w:val="24"/>
        </w:rPr>
        <w:t>nobilis</w:t>
      </w:r>
      <w:proofErr w:type="spellEnd"/>
      <w:r w:rsidRPr="00CD60FB">
        <w:rPr>
          <w:rFonts w:ascii="Arial" w:hAnsi="Arial" w:cs="Arial"/>
          <w:szCs w:val="24"/>
        </w:rPr>
        <w:t xml:space="preserve"> te će se troškovi financirati europskim sredstvima iz Operativnog programa za pomorstvo i ribarstvo. </w:t>
      </w:r>
    </w:p>
    <w:p w14:paraId="2E78A1C1" w14:textId="77777777" w:rsidR="00566FE3" w:rsidRPr="00CD60FB" w:rsidRDefault="00566FE3" w:rsidP="00566FE3">
      <w:pPr>
        <w:pStyle w:val="BodyText"/>
        <w:ind w:firstLine="708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 xml:space="preserve"> </w:t>
      </w:r>
    </w:p>
    <w:p w14:paraId="64E231CB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549D19ED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Vrsta postupka jednostavne nabave sadržana je u članku 7. Pravilnika o provedbi postupaka jednostavne nabave (Službene novine Općine Brtonigla-Verteneglio br. 06/17).</w:t>
      </w:r>
    </w:p>
    <w:p w14:paraId="29F8897E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Gospodarski subjekt koji će biti izabran kao najpovoljniji ponuditelj obvezati će se da prilikom obavljanja usluge iz točke I. ove Odluke vodi računa o zaštiti osobnih podataka sukladno UREDBI (EU) 2016/679 EUROPSKOG PARLAMENTA I VIJEĆA od 27. travnja 2016. o zaštiti pojedinaca u vezi s obradom osobnih podataka i o slobodnom kretanju takvih podataka te o stavljanju izvan snage Direktive 95/46/EZ (Opća uredba o zaštiti podataka). </w:t>
      </w:r>
    </w:p>
    <w:p w14:paraId="3EBF6BEF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Rok za dostavu ponude je </w:t>
      </w:r>
      <w:bookmarkStart w:id="26" w:name="_Hlk150161552"/>
      <w:r w:rsidRPr="00CD60FB">
        <w:rPr>
          <w:rFonts w:ascii="Arial" w:hAnsi="Arial" w:cs="Arial"/>
          <w:sz w:val="24"/>
          <w:szCs w:val="24"/>
          <w:lang w:val="hr-HR"/>
        </w:rPr>
        <w:t>10.11.2023. godine, do 12:00 sati</w:t>
      </w:r>
      <w:bookmarkEnd w:id="26"/>
      <w:r w:rsidRPr="00CD60FB">
        <w:rPr>
          <w:rFonts w:ascii="Arial" w:hAnsi="Arial" w:cs="Arial"/>
          <w:sz w:val="24"/>
          <w:szCs w:val="24"/>
          <w:lang w:val="hr-HR"/>
        </w:rPr>
        <w:t>.</w:t>
      </w:r>
    </w:p>
    <w:p w14:paraId="509C7C66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Rok valjanosti ponude određuje se na rok od  najmanje 30 dana od dana otvaranja ponuda.</w:t>
      </w:r>
    </w:p>
    <w:p w14:paraId="1E5D4753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Rok za izvršenje usluge iz točke I. ove odluke je </w:t>
      </w:r>
      <w:bookmarkStart w:id="27" w:name="_Hlk150161517"/>
      <w:r w:rsidRPr="00CD60FB">
        <w:rPr>
          <w:rFonts w:ascii="Arial" w:hAnsi="Arial" w:cs="Arial"/>
          <w:sz w:val="24"/>
          <w:szCs w:val="24"/>
          <w:lang w:val="hr-HR"/>
        </w:rPr>
        <w:t>24.11.2023. godine</w:t>
      </w:r>
      <w:bookmarkEnd w:id="27"/>
      <w:r w:rsidRPr="00CD60FB">
        <w:rPr>
          <w:rFonts w:ascii="Arial" w:hAnsi="Arial" w:cs="Arial"/>
          <w:sz w:val="24"/>
          <w:szCs w:val="24"/>
          <w:lang w:val="hr-HR"/>
        </w:rPr>
        <w:t>.</w:t>
      </w:r>
    </w:p>
    <w:p w14:paraId="7B85EEB3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U ovom postupku primijeniti će se kriteriji najniže cijene te se neće provoditi javno otvaranje ponude. </w:t>
      </w:r>
    </w:p>
    <w:p w14:paraId="5C234808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08F3040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203ADCD2" w14:textId="77777777" w:rsidR="00566FE3" w:rsidRPr="00CD60FB" w:rsidRDefault="00566FE3" w:rsidP="00566FE3">
      <w:pPr>
        <w:pStyle w:val="ListParagraph"/>
        <w:ind w:left="0" w:firstLine="708"/>
        <w:jc w:val="both"/>
        <w:rPr>
          <w:rFonts w:cs="Arial"/>
          <w:bCs/>
          <w:sz w:val="24"/>
          <w:szCs w:val="24"/>
          <w:lang w:val="hr-HR"/>
        </w:rPr>
      </w:pPr>
      <w:r w:rsidRPr="00CD60FB">
        <w:rPr>
          <w:rFonts w:cs="Arial"/>
          <w:bCs/>
          <w:sz w:val="24"/>
          <w:szCs w:val="24"/>
          <w:lang w:val="hr-HR"/>
        </w:rPr>
        <w:t>Stručno povjerenstvo za jednostavnu nabavu naručitelja u postupku ove jednostavne nabave imenuje se u sljedećem sastavu:</w:t>
      </w:r>
    </w:p>
    <w:p w14:paraId="0D362867" w14:textId="77777777" w:rsidR="00566FE3" w:rsidRPr="00CD60FB" w:rsidRDefault="00566FE3" w:rsidP="00566FE3">
      <w:pPr>
        <w:pStyle w:val="ListParagraph"/>
        <w:ind w:left="0"/>
        <w:jc w:val="both"/>
        <w:rPr>
          <w:rFonts w:cs="Arial"/>
          <w:sz w:val="24"/>
          <w:szCs w:val="24"/>
          <w:lang w:val="hr-HR"/>
        </w:rPr>
      </w:pPr>
      <w:r w:rsidRPr="00CD60FB">
        <w:rPr>
          <w:rFonts w:cs="Arial"/>
          <w:b/>
          <w:sz w:val="24"/>
          <w:szCs w:val="24"/>
          <w:lang w:val="hr-HR"/>
        </w:rPr>
        <w:tab/>
      </w:r>
      <w:r w:rsidRPr="00CD60FB">
        <w:rPr>
          <w:rFonts w:cs="Arial"/>
          <w:sz w:val="24"/>
          <w:szCs w:val="24"/>
          <w:lang w:val="hr-HR"/>
        </w:rPr>
        <w:t>1. Marica Garić, Pročelnica</w:t>
      </w:r>
    </w:p>
    <w:p w14:paraId="71B8AF29" w14:textId="77777777" w:rsidR="00566FE3" w:rsidRPr="00CD60FB" w:rsidRDefault="00566FE3" w:rsidP="00566FE3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CD60FB">
        <w:rPr>
          <w:rFonts w:cs="Arial"/>
          <w:sz w:val="24"/>
          <w:szCs w:val="24"/>
          <w:lang w:val="hr-HR"/>
        </w:rPr>
        <w:t>2. Admir Martinović, Viši referent za vođenje investicija i</w:t>
      </w:r>
    </w:p>
    <w:p w14:paraId="5524BD7E" w14:textId="77777777" w:rsidR="00566FE3" w:rsidRPr="00CD60FB" w:rsidRDefault="00566FE3" w:rsidP="00566FE3">
      <w:pPr>
        <w:pStyle w:val="ListParagraph"/>
        <w:ind w:left="0"/>
        <w:jc w:val="both"/>
        <w:rPr>
          <w:rFonts w:cs="Arial"/>
          <w:sz w:val="24"/>
          <w:szCs w:val="24"/>
          <w:lang w:val="hr-HR"/>
        </w:rPr>
      </w:pPr>
      <w:r w:rsidRPr="00CD60FB">
        <w:rPr>
          <w:rFonts w:cs="Arial"/>
          <w:sz w:val="24"/>
          <w:szCs w:val="24"/>
          <w:lang w:val="hr-HR"/>
        </w:rPr>
        <w:tab/>
        <w:t>3. Kristina Brljavac, Viši stručni suradnik za pravne poslove i javnu nabavu, koja posjeduje važeći Certifikat u području javne nabave KLASA: 406-01/15-05/295, URBROJ: 517-08-04-02-03-21-6 od 25. veljače 2021. godine.</w:t>
      </w:r>
    </w:p>
    <w:p w14:paraId="7D865F84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270B3581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741054BA" w14:textId="77777777" w:rsidR="00566FE3" w:rsidRPr="00CD60FB" w:rsidRDefault="00566FE3" w:rsidP="00566FE3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Zadaci stručnog povjerenstva iz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>. V ove Odluke jesu:</w:t>
      </w:r>
    </w:p>
    <w:p w14:paraId="318F4C9F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- priprema postupka: dogovor oko uvjeta vezanih za predmet nabave, potrebnog sadržaja dokumentacije/uputa za prikupljanje ponuda, ponudbenih troškovnika i ostalih dokumenata vezanih uz predmetnu nabavu; </w:t>
      </w:r>
    </w:p>
    <w:p w14:paraId="617B3CB6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4FD500DC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- razmatranje ponuda sukladno kriteriju za odabir ponude, prijedlog za odabir ponude sukladno kriteriju za odabir ponuda i uvjetima propisanim dokumentacijom/uputama za prikupljanje ponuda ili poništenje postupka. </w:t>
      </w:r>
    </w:p>
    <w:p w14:paraId="398EE398" w14:textId="77777777" w:rsidR="00566FE3" w:rsidRPr="00CD60FB" w:rsidRDefault="00566FE3" w:rsidP="00566FE3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Stručno povjerenstvo iz ove Odluke odgovara Općinskom načelniku.</w:t>
      </w:r>
    </w:p>
    <w:p w14:paraId="4CC7A7F5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2833CAB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1FBB3DB8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Osoba zadužena za  dogovor oko uvjeta vezanih za predmet nabave, potrebnog sadržaja dokumentacije za pripremu poziva na dostavu ponude temeljem razmotrenih raspoloživih ponuda tržišta radi predmetne nabave, tehničku specifikaciju i ostalih dokumenata vezanih uz predmetnu nabavu je Tea Rakar, Viši stručni suradnik za provođenje projekata, EU fondova i društvene djelatnosti.</w:t>
      </w:r>
    </w:p>
    <w:p w14:paraId="6D3B8E43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Osoba zadužena za praćenje provedbe ugovora je Tea Rakar, Viši stručni suradnik za provođenje projekata, EU fondova i društvene djelatnosti.</w:t>
      </w:r>
    </w:p>
    <w:p w14:paraId="5204BBD0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lastRenderedPageBreak/>
        <w:t>VIII.</w:t>
      </w:r>
    </w:p>
    <w:p w14:paraId="1AA60BEE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Poziv na dostavu ponuda dostaviti će se sljedećem gospodarskom subjektu:</w:t>
      </w:r>
    </w:p>
    <w:p w14:paraId="6F247C7B" w14:textId="77777777" w:rsidR="00566FE3" w:rsidRPr="00CD60FB" w:rsidRDefault="00566FE3" w:rsidP="00566FE3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CD60FB">
        <w:rPr>
          <w:rFonts w:ascii="Arial" w:hAnsi="Arial" w:cs="Arial"/>
          <w:sz w:val="24"/>
          <w:szCs w:val="24"/>
        </w:rPr>
        <w:t>Jacincommerce</w:t>
      </w:r>
      <w:proofErr w:type="spellEnd"/>
      <w:r w:rsidRPr="00CD60FB">
        <w:rPr>
          <w:rFonts w:ascii="Arial" w:hAnsi="Arial" w:cs="Arial"/>
          <w:sz w:val="24"/>
          <w:szCs w:val="24"/>
        </w:rPr>
        <w:t xml:space="preserve"> d.o.o., Trg Antonio </w:t>
      </w:r>
      <w:proofErr w:type="spellStart"/>
      <w:r w:rsidRPr="00CD60FB">
        <w:rPr>
          <w:rFonts w:ascii="Arial" w:hAnsi="Arial" w:cs="Arial"/>
          <w:sz w:val="24"/>
          <w:szCs w:val="24"/>
        </w:rPr>
        <w:t>Gramsci</w:t>
      </w:r>
      <w:proofErr w:type="spellEnd"/>
      <w:r w:rsidRPr="00CD60FB">
        <w:rPr>
          <w:rFonts w:ascii="Arial" w:hAnsi="Arial" w:cs="Arial"/>
          <w:sz w:val="24"/>
          <w:szCs w:val="24"/>
        </w:rPr>
        <w:t xml:space="preserve"> 7, 52470 Umag, OIB: 75386197930, e-mail: </w:t>
      </w:r>
      <w:hyperlink r:id="rId13" w:history="1">
        <w:proofErr w:type="spellStart"/>
        <w:r w:rsidRPr="00CD60FB">
          <w:rPr>
            <w:rStyle w:val="Hyperlink"/>
            <w:rFonts w:ascii="Arial" w:hAnsi="Arial" w:cs="Arial"/>
            <w:sz w:val="24"/>
            <w:szCs w:val="24"/>
          </w:rPr>
          <w:t>dragan.jacin@pu.t-com.hr</w:t>
        </w:r>
        <w:proofErr w:type="spellEnd"/>
      </w:hyperlink>
      <w:r w:rsidRPr="00CD60FB">
        <w:rPr>
          <w:rFonts w:ascii="Arial" w:hAnsi="Arial" w:cs="Arial"/>
          <w:sz w:val="24"/>
          <w:szCs w:val="24"/>
        </w:rPr>
        <w:t xml:space="preserve"> .</w:t>
      </w:r>
    </w:p>
    <w:p w14:paraId="65C85E69" w14:textId="77777777" w:rsidR="00566FE3" w:rsidRPr="00CD60FB" w:rsidRDefault="00566FE3" w:rsidP="00566FE3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52DAD95B" w14:textId="77777777" w:rsidR="00566FE3" w:rsidRPr="00CD60FB" w:rsidRDefault="00566FE3" w:rsidP="00566FE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CD60FB">
        <w:rPr>
          <w:rFonts w:ascii="Arial" w:hAnsi="Arial" w:cs="Arial"/>
          <w:b/>
          <w:bCs/>
          <w:sz w:val="24"/>
          <w:szCs w:val="24"/>
          <w:lang w:val="hr-HR"/>
        </w:rPr>
        <w:t>IX.</w:t>
      </w:r>
    </w:p>
    <w:p w14:paraId="30D15186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Pisanu obavijest o rezultatima nabave Naručitelj će dostaviti ponuditelju u roku od 5 (pet) dana od dana isteka roka za dostavu ponude.</w:t>
      </w:r>
    </w:p>
    <w:p w14:paraId="24DE9702" w14:textId="1566C3EF" w:rsidR="00566FE3" w:rsidRPr="00CD60FB" w:rsidRDefault="00566FE3" w:rsidP="007E19A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Odmah po donošenju odluke o odabiru najpovoljnijeg ponuditelja, Općinski načelnik će odabranim ponuditelju izdati Narudžbenicu za realizaciju predmeta nabave iz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>. I. ove Odluke.</w:t>
      </w:r>
    </w:p>
    <w:p w14:paraId="0A53F415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51C780A0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Naručitelj će plaćanje ugovorene usluge iz ove Odluke izvršiti na poslovni račun (IBAN) odabranog ponuditelja.  </w:t>
      </w:r>
    </w:p>
    <w:p w14:paraId="6D9E6066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6FE526EE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45137EA8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410DC379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4810E108" w14:textId="77777777" w:rsidR="00566FE3" w:rsidRPr="00CD60FB" w:rsidRDefault="00566FE3" w:rsidP="00566FE3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OPĆINA BRTONIGLA-VERTENEGLIO</w:t>
      </w:r>
    </w:p>
    <w:p w14:paraId="4A95D535" w14:textId="77777777" w:rsidR="00566FE3" w:rsidRPr="00CD60FB" w:rsidRDefault="00566FE3" w:rsidP="00566FE3">
      <w:pPr>
        <w:ind w:left="7080"/>
        <w:jc w:val="right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Načelnik</w:t>
      </w:r>
    </w:p>
    <w:p w14:paraId="71214245" w14:textId="67770F59" w:rsidR="00566FE3" w:rsidRPr="00CD60FB" w:rsidRDefault="00566FE3" w:rsidP="00566FE3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mag.</w:t>
      </w:r>
      <w:r w:rsidR="008F5523" w:rsidRPr="00CD60FB">
        <w:rPr>
          <w:rFonts w:ascii="Arial" w:hAnsi="Arial" w:cs="Arial"/>
          <w:sz w:val="24"/>
          <w:szCs w:val="24"/>
          <w:lang w:val="hr-HR"/>
        </w:rPr>
        <w:t>ing.agr</w:t>
      </w:r>
      <w:proofErr w:type="spellEnd"/>
      <w:r w:rsidR="008F5523" w:rsidRPr="00CD60FB">
        <w:rPr>
          <w:rFonts w:ascii="Arial" w:hAnsi="Arial" w:cs="Arial"/>
          <w:sz w:val="24"/>
          <w:szCs w:val="24"/>
          <w:lang w:val="hr-HR"/>
        </w:rPr>
        <w:t>. v.r.</w:t>
      </w:r>
    </w:p>
    <w:p w14:paraId="0EF1608E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32A33724" w14:textId="77777777" w:rsidR="00566FE3" w:rsidRPr="00CD60FB" w:rsidRDefault="00566FE3" w:rsidP="00566FE3">
      <w:pPr>
        <w:pStyle w:val="ListParagraph"/>
        <w:numPr>
          <w:ilvl w:val="0"/>
          <w:numId w:val="20"/>
        </w:numPr>
        <w:jc w:val="center"/>
        <w:rPr>
          <w:rFonts w:cs="Arial"/>
          <w:sz w:val="24"/>
          <w:szCs w:val="24"/>
          <w:lang w:val="hr-HR"/>
        </w:rPr>
      </w:pPr>
    </w:p>
    <w:p w14:paraId="06E0A49E" w14:textId="77777777" w:rsidR="00566FE3" w:rsidRPr="00345183" w:rsidRDefault="00566FE3" w:rsidP="00566FE3">
      <w:pPr>
        <w:rPr>
          <w:lang w:val="hr-HR"/>
        </w:rPr>
      </w:pPr>
    </w:p>
    <w:p w14:paraId="4919209F" w14:textId="77777777" w:rsidR="00566FE3" w:rsidRPr="00345183" w:rsidRDefault="00566FE3" w:rsidP="00566FE3">
      <w:pPr>
        <w:rPr>
          <w:rFonts w:ascii="Arial" w:hAnsi="Arial" w:cs="Arial"/>
          <w:lang w:val="hr-HR"/>
        </w:rPr>
      </w:pPr>
      <w:r w:rsidRPr="00345183">
        <w:rPr>
          <w:rFonts w:ascii="Arial" w:hAnsi="Arial" w:cs="Arial"/>
          <w:sz w:val="16"/>
          <w:lang w:val="hr-HR"/>
        </w:rPr>
        <w:t>                                           </w:t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pict w14:anchorId="40DBBE1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1" type="#_x0000_t75" style="width:18.8pt;height:21.9pt">
            <v:imagedata r:id="rId14" r:href="rId15"/>
          </v:shape>
        </w:pict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</w:p>
    <w:p w14:paraId="6405558B" w14:textId="77777777" w:rsidR="00566FE3" w:rsidRPr="00345183" w:rsidRDefault="00566FE3" w:rsidP="00566FE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45183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3BAF90E9" w14:textId="77777777" w:rsidR="00566FE3" w:rsidRPr="00345183" w:rsidRDefault="00566FE3" w:rsidP="00566FE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45183">
        <w:rPr>
          <w:rFonts w:ascii="Arial" w:hAnsi="Arial" w:cs="Arial"/>
          <w:noProof/>
          <w:lang w:val="hr-HR"/>
        </w:rPr>
        <w:drawing>
          <wp:anchor distT="0" distB="0" distL="114300" distR="114300" simplePos="0" relativeHeight="251659264" behindDoc="0" locked="0" layoutInCell="1" allowOverlap="1" wp14:anchorId="48935F91" wp14:editId="01174434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" name="Picture 1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5183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59570532" w14:textId="77777777" w:rsidR="00566FE3" w:rsidRPr="00345183" w:rsidRDefault="00566FE3" w:rsidP="00566FE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45183">
        <w:rPr>
          <w:rFonts w:ascii="Arial" w:hAnsi="Arial" w:cs="Arial"/>
          <w:sz w:val="16"/>
          <w:szCs w:val="16"/>
          <w:lang w:val="hr-HR"/>
        </w:rPr>
        <w:t xml:space="preserve">Općina Brtonigla-Verteneglio / </w:t>
      </w:r>
      <w:proofErr w:type="spellStart"/>
      <w:r w:rsidRPr="00345183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345183">
        <w:rPr>
          <w:rFonts w:ascii="Arial" w:hAnsi="Arial" w:cs="Arial"/>
          <w:sz w:val="16"/>
          <w:szCs w:val="16"/>
          <w:lang w:val="hr-HR"/>
        </w:rPr>
        <w:t xml:space="preserve"> di Brtonigla-Verteneglio</w:t>
      </w:r>
    </w:p>
    <w:p w14:paraId="7A6F4519" w14:textId="77777777" w:rsidR="00566FE3" w:rsidRPr="00345183" w:rsidRDefault="00566FE3" w:rsidP="00566FE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45183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19BACC8A" w14:textId="77777777" w:rsidR="00566FE3" w:rsidRPr="00345183" w:rsidRDefault="00566FE3" w:rsidP="00566FE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45183">
        <w:rPr>
          <w:rFonts w:ascii="Arial" w:hAnsi="Arial" w:cs="Arial"/>
          <w:sz w:val="16"/>
          <w:szCs w:val="16"/>
          <w:lang w:val="hr-HR"/>
        </w:rPr>
        <w:t xml:space="preserve"> 52474 Brtonigla-Verteneglio, Trg Sv. Zenona / </w:t>
      </w:r>
      <w:proofErr w:type="spellStart"/>
      <w:r w:rsidRPr="00345183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345183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2E4598BC" w14:textId="77777777" w:rsidR="00566FE3" w:rsidRPr="00345183" w:rsidRDefault="00566FE3" w:rsidP="00566FE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45183">
        <w:rPr>
          <w:rFonts w:ascii="Arial" w:hAnsi="Arial" w:cs="Arial"/>
          <w:sz w:val="16"/>
          <w:szCs w:val="16"/>
          <w:lang w:val="hr-HR"/>
        </w:rPr>
        <w:t xml:space="preserve"> Tel. &amp; Fax: +385 (0)52 774-174</w:t>
      </w:r>
    </w:p>
    <w:p w14:paraId="3F012C87" w14:textId="77777777" w:rsidR="00566FE3" w:rsidRPr="00345183" w:rsidRDefault="00566FE3" w:rsidP="00566FE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45183">
        <w:rPr>
          <w:rFonts w:ascii="Arial" w:hAnsi="Arial" w:cs="Arial"/>
          <w:sz w:val="16"/>
          <w:szCs w:val="16"/>
          <w:lang w:val="hr-HR"/>
        </w:rPr>
        <w:t xml:space="preserve">  E-mail: </w:t>
      </w:r>
      <w:hyperlink r:id="rId17" w:history="1">
        <w:proofErr w:type="spellStart"/>
        <w:r w:rsidRPr="00345183">
          <w:rPr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2B1614C8" w14:textId="77777777" w:rsidR="00566FE3" w:rsidRPr="00345183" w:rsidRDefault="00566FE3" w:rsidP="00566FE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45183">
        <w:rPr>
          <w:rFonts w:ascii="Arial" w:hAnsi="Arial" w:cs="Arial"/>
          <w:sz w:val="16"/>
          <w:szCs w:val="16"/>
          <w:lang w:val="hr-HR"/>
        </w:rPr>
        <w:t xml:space="preserve">  </w:t>
      </w:r>
      <w:hyperlink r:id="rId18" w:history="1">
        <w:proofErr w:type="spellStart"/>
        <w:r w:rsidRPr="00345183">
          <w:rPr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</w:p>
    <w:p w14:paraId="0927F90D" w14:textId="77777777" w:rsidR="00566FE3" w:rsidRPr="00345183" w:rsidRDefault="00566FE3" w:rsidP="00566FE3">
      <w:pPr>
        <w:pStyle w:val="NoSpacing"/>
        <w:rPr>
          <w:sz w:val="22"/>
          <w:szCs w:val="22"/>
          <w:lang w:val="hr-HR"/>
        </w:rPr>
      </w:pPr>
    </w:p>
    <w:p w14:paraId="5D8A2AA2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KLASA: 340-01/23-01/09</w:t>
      </w:r>
    </w:p>
    <w:p w14:paraId="18926A90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URBROJ: 2163-13-04/04-23-5</w:t>
      </w:r>
    </w:p>
    <w:p w14:paraId="440EC465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Brtonigla - Verteneglio, 06. studenoga 2023. godine</w:t>
      </w:r>
    </w:p>
    <w:p w14:paraId="2C535659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14246DF3" w14:textId="77777777" w:rsidR="00566FE3" w:rsidRPr="00CD60FB" w:rsidRDefault="00566FE3" w:rsidP="00566FE3">
      <w:pPr>
        <w:pStyle w:val="Default"/>
        <w:ind w:firstLine="708"/>
        <w:jc w:val="both"/>
        <w:rPr>
          <w:lang w:val="hr-HR"/>
        </w:rPr>
      </w:pPr>
      <w:r w:rsidRPr="00CD60FB">
        <w:rPr>
          <w:lang w:val="hr-HR"/>
        </w:rPr>
        <w:t xml:space="preserve">Na temelju članka 52. Statuta Općine Brtonigla - Verteneglio (Službene novine Općine Brtonigla - Verteneglio br. 03/18, 03/21, 07/21 - </w:t>
      </w:r>
      <w:proofErr w:type="spellStart"/>
      <w:r w:rsidRPr="00CD60FB">
        <w:rPr>
          <w:lang w:val="hr-HR"/>
        </w:rPr>
        <w:t>Proč.tekst</w:t>
      </w:r>
      <w:proofErr w:type="spellEnd"/>
      <w:r w:rsidRPr="00CD60FB">
        <w:rPr>
          <w:lang w:val="hr-HR"/>
        </w:rPr>
        <w:t xml:space="preserve"> i 16/22),  čl. 8. Pravilnika o provedbi postupaka jednostavne nabave (Službene novine Općine Brtonigla - Verteneglio br. 06/17) Općinski načelnik Općine Brtonigla - Verteneglio, donosi</w:t>
      </w:r>
    </w:p>
    <w:p w14:paraId="4FC64BC0" w14:textId="77777777" w:rsidR="00566FE3" w:rsidRPr="00CD60FB" w:rsidRDefault="00566FE3" w:rsidP="007E19A7">
      <w:pPr>
        <w:rPr>
          <w:rFonts w:ascii="Arial" w:hAnsi="Arial" w:cs="Arial"/>
          <w:sz w:val="24"/>
          <w:szCs w:val="24"/>
          <w:lang w:val="hr-HR"/>
        </w:rPr>
      </w:pPr>
    </w:p>
    <w:p w14:paraId="0554D1DB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18834A15" w14:textId="071633A8" w:rsidR="00566FE3" w:rsidRDefault="00566FE3" w:rsidP="007E19A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o odabiru najpovoljnije ponude u predmetu jednostavne nabave</w:t>
      </w:r>
    </w:p>
    <w:p w14:paraId="158E768D" w14:textId="77777777" w:rsidR="007E19A7" w:rsidRPr="00CD60FB" w:rsidRDefault="007E19A7" w:rsidP="007E19A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E243C72" w14:textId="227770F5" w:rsidR="00566FE3" w:rsidRPr="00CD60FB" w:rsidRDefault="00566FE3" w:rsidP="007E19A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4E509CF" w14:textId="4CF14F31" w:rsidR="00566FE3" w:rsidRPr="00CD60FB" w:rsidRDefault="00566FE3" w:rsidP="007E19A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 </w:t>
      </w:r>
      <w:r w:rsidRPr="00CD60FB">
        <w:rPr>
          <w:rFonts w:ascii="Arial" w:hAnsi="Arial" w:cs="Arial"/>
          <w:sz w:val="24"/>
          <w:szCs w:val="24"/>
          <w:lang w:val="hr-HR"/>
        </w:rPr>
        <w:tab/>
        <w:t xml:space="preserve">U postupku provedbe jednostavne nabave radi nabave usluge izrade idejnih rješenja obilaznice Brtonigla (spoj ŽC 5070 – LC 50042, </w:t>
      </w:r>
      <w:r w:rsidRPr="00CD60FB">
        <w:rPr>
          <w:rFonts w:ascii="Arial" w:eastAsiaTheme="minorEastAsia" w:hAnsi="Arial" w:cs="Arial"/>
          <w:sz w:val="24"/>
          <w:szCs w:val="24"/>
          <w:lang w:val="hr-HR"/>
        </w:rPr>
        <w:t>e</w:t>
      </w:r>
      <w:r w:rsidRPr="00CD60FB">
        <w:rPr>
          <w:rFonts w:ascii="Arial" w:hAnsi="Arial" w:cs="Arial"/>
          <w:sz w:val="24"/>
          <w:szCs w:val="24"/>
          <w:lang w:val="hr-HR"/>
        </w:rPr>
        <w:t xml:space="preserve">videncijski broj nabave: JN-2023/87, CPV-7124200-6, odabrana je ponuda br. </w:t>
      </w:r>
      <w:bookmarkStart w:id="28" w:name="_Hlk95818409"/>
      <w:bookmarkStart w:id="29" w:name="_Hlk85521189"/>
      <w:bookmarkStart w:id="30" w:name="_Hlk85521042"/>
      <w:bookmarkStart w:id="31" w:name="_Hlk95819765"/>
      <w:bookmarkStart w:id="32" w:name="_Hlk126751685"/>
      <w:r w:rsidRPr="00CD60FB">
        <w:rPr>
          <w:rFonts w:ascii="Arial" w:hAnsi="Arial" w:cs="Arial"/>
          <w:sz w:val="24"/>
          <w:szCs w:val="24"/>
          <w:lang w:val="hr-HR"/>
        </w:rPr>
        <w:t xml:space="preserve">27-10-2023 od 27. listopada </w:t>
      </w:r>
      <w:r w:rsidRPr="00CD60FB">
        <w:rPr>
          <w:rFonts w:ascii="Arial" w:hAnsi="Arial" w:cs="Arial"/>
          <w:sz w:val="24"/>
          <w:szCs w:val="24"/>
          <w:lang w:val="hr-HR"/>
        </w:rPr>
        <w:lastRenderedPageBreak/>
        <w:t>2023.</w:t>
      </w:r>
      <w:r w:rsidRPr="00CD60FB">
        <w:rPr>
          <w:rFonts w:ascii="Arial" w:eastAsiaTheme="minorHAnsi" w:hAnsi="Arial" w:cs="Arial"/>
          <w:bCs/>
          <w:sz w:val="24"/>
          <w:szCs w:val="24"/>
          <w:lang w:val="hr-HR" w:eastAsia="en-US"/>
        </w:rPr>
        <w:t>godin</w:t>
      </w:r>
      <w:bookmarkEnd w:id="28"/>
      <w:bookmarkEnd w:id="29"/>
      <w:bookmarkEnd w:id="30"/>
      <w:r w:rsidRPr="00CD60FB">
        <w:rPr>
          <w:rFonts w:ascii="Arial" w:eastAsiaTheme="minorHAnsi" w:hAnsi="Arial" w:cs="Arial"/>
          <w:bCs/>
          <w:sz w:val="24"/>
          <w:szCs w:val="24"/>
          <w:lang w:val="hr-HR" w:eastAsia="en-US"/>
        </w:rPr>
        <w:t>e</w:t>
      </w:r>
      <w:r w:rsidRPr="00CD60FB">
        <w:rPr>
          <w:rFonts w:ascii="Arial" w:hAnsi="Arial" w:cs="Arial"/>
          <w:sz w:val="24"/>
          <w:szCs w:val="24"/>
          <w:lang w:val="hr-HR"/>
        </w:rPr>
        <w:t xml:space="preserve">, ponuditelja </w:t>
      </w:r>
      <w:bookmarkStart w:id="33" w:name="_Hlk134104609"/>
      <w:bookmarkEnd w:id="31"/>
      <w:r w:rsidRPr="00CD60FB">
        <w:rPr>
          <w:rFonts w:ascii="Arial" w:hAnsi="Arial" w:cs="Arial"/>
          <w:sz w:val="24"/>
          <w:szCs w:val="24"/>
          <w:lang w:val="hr-HR"/>
        </w:rPr>
        <w:t xml:space="preserve">VIA ING  d.o.o., OIB 93874487104, </w:t>
      </w:r>
      <w:bookmarkEnd w:id="33"/>
      <w:r w:rsidRPr="00CD60FB">
        <w:rPr>
          <w:rFonts w:ascii="Arial" w:hAnsi="Arial" w:cs="Arial"/>
          <w:sz w:val="24"/>
          <w:szCs w:val="24"/>
          <w:lang w:val="hr-HR"/>
        </w:rPr>
        <w:t xml:space="preserve">Pula,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Dobricheva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 ulica 30</w:t>
      </w:r>
      <w:r w:rsidRPr="00CD60FB">
        <w:rPr>
          <w:rFonts w:ascii="Arial" w:hAnsi="Arial" w:cs="Arial"/>
          <w:bCs/>
          <w:sz w:val="24"/>
          <w:szCs w:val="24"/>
          <w:lang w:val="hr-HR"/>
        </w:rPr>
        <w:t xml:space="preserve">, za ponuđenu cijenu 5.800,00 </w:t>
      </w:r>
      <w:proofErr w:type="spellStart"/>
      <w:r w:rsidRPr="00CD60FB">
        <w:rPr>
          <w:rFonts w:ascii="Arial" w:hAnsi="Arial" w:cs="Arial"/>
          <w:bCs/>
          <w:sz w:val="24"/>
          <w:szCs w:val="24"/>
          <w:lang w:val="hr-HR"/>
        </w:rPr>
        <w:t>Eur</w:t>
      </w:r>
      <w:proofErr w:type="spellEnd"/>
      <w:r w:rsidRPr="00CD60FB">
        <w:rPr>
          <w:rFonts w:ascii="Arial" w:hAnsi="Arial" w:cs="Arial"/>
          <w:bCs/>
          <w:sz w:val="24"/>
          <w:szCs w:val="24"/>
          <w:lang w:val="hr-HR"/>
        </w:rPr>
        <w:t xml:space="preserve"> (</w:t>
      </w:r>
      <w:r w:rsidRPr="00CD60FB">
        <w:rPr>
          <w:rFonts w:ascii="Arial" w:hAnsi="Arial" w:cs="Arial"/>
          <w:bCs/>
          <w:sz w:val="24"/>
          <w:szCs w:val="24"/>
          <w:lang w:val="hr-HR" w:bidi="hr-HR"/>
        </w:rPr>
        <w:t>43.700,10 HRK</w:t>
      </w:r>
      <w:r w:rsidRPr="00CD60FB">
        <w:rPr>
          <w:rFonts w:ascii="Arial" w:hAnsi="Arial" w:cs="Arial"/>
          <w:bCs/>
          <w:sz w:val="24"/>
          <w:szCs w:val="24"/>
          <w:vertAlign w:val="superscript"/>
          <w:lang w:val="hr-HR" w:bidi="hr-HR"/>
        </w:rPr>
        <w:footnoteReference w:id="6"/>
      </w:r>
      <w:r w:rsidRPr="00CD60FB">
        <w:rPr>
          <w:rFonts w:ascii="Arial" w:hAnsi="Arial" w:cs="Arial"/>
          <w:bCs/>
          <w:sz w:val="24"/>
          <w:szCs w:val="24"/>
          <w:lang w:val="hr-HR" w:bidi="hr-HR"/>
        </w:rPr>
        <w:t>)</w:t>
      </w:r>
      <w:r w:rsidRPr="00CD60FB">
        <w:rPr>
          <w:rFonts w:ascii="Arial" w:hAnsi="Arial" w:cs="Arial"/>
          <w:bCs/>
          <w:sz w:val="24"/>
          <w:szCs w:val="24"/>
          <w:lang w:val="hr-HR"/>
        </w:rPr>
        <w:t xml:space="preserve"> bez PDV-a, odnosno  7.250,00 </w:t>
      </w:r>
      <w:proofErr w:type="spellStart"/>
      <w:r w:rsidRPr="00CD60FB">
        <w:rPr>
          <w:rFonts w:ascii="Arial" w:hAnsi="Arial" w:cs="Arial"/>
          <w:bCs/>
          <w:sz w:val="24"/>
          <w:szCs w:val="24"/>
          <w:lang w:val="hr-HR"/>
        </w:rPr>
        <w:t>Eur</w:t>
      </w:r>
      <w:proofErr w:type="spellEnd"/>
      <w:r w:rsidRPr="00CD60FB">
        <w:rPr>
          <w:rFonts w:ascii="Arial" w:hAnsi="Arial" w:cs="Arial"/>
          <w:bCs/>
          <w:sz w:val="24"/>
          <w:szCs w:val="24"/>
          <w:lang w:val="hr-HR"/>
        </w:rPr>
        <w:t xml:space="preserve"> (</w:t>
      </w:r>
      <w:r w:rsidRPr="00CD60FB">
        <w:rPr>
          <w:rFonts w:ascii="Arial" w:hAnsi="Arial" w:cs="Arial"/>
          <w:bCs/>
          <w:sz w:val="24"/>
          <w:szCs w:val="24"/>
          <w:lang w:val="hr-HR" w:bidi="hr-HR"/>
        </w:rPr>
        <w:t>54.625,13 HRK</w:t>
      </w:r>
      <w:r w:rsidRPr="00CD60FB">
        <w:rPr>
          <w:rFonts w:ascii="Arial" w:hAnsi="Arial" w:cs="Arial"/>
          <w:bCs/>
          <w:sz w:val="24"/>
          <w:szCs w:val="24"/>
          <w:vertAlign w:val="superscript"/>
          <w:lang w:val="hr-HR" w:bidi="hr-HR"/>
        </w:rPr>
        <w:footnoteReference w:id="7"/>
      </w:r>
      <w:r w:rsidRPr="00CD60FB">
        <w:rPr>
          <w:rFonts w:ascii="Arial" w:hAnsi="Arial" w:cs="Arial"/>
          <w:bCs/>
          <w:sz w:val="24"/>
          <w:szCs w:val="24"/>
          <w:lang w:val="hr-HR" w:bidi="hr-HR"/>
        </w:rPr>
        <w:t xml:space="preserve"> )</w:t>
      </w:r>
      <w:r w:rsidRPr="00CD60FB">
        <w:rPr>
          <w:rFonts w:ascii="Arial" w:hAnsi="Arial" w:cs="Arial"/>
          <w:bCs/>
          <w:sz w:val="24"/>
          <w:szCs w:val="24"/>
          <w:lang w:val="hr-HR"/>
        </w:rPr>
        <w:t xml:space="preserve"> sa PDV-om.</w:t>
      </w:r>
      <w:bookmarkEnd w:id="32"/>
    </w:p>
    <w:p w14:paraId="2E2223E6" w14:textId="20E39FBC" w:rsidR="00566FE3" w:rsidRPr="00CD60FB" w:rsidRDefault="00566FE3" w:rsidP="007E19A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6CB09244" w14:textId="61C8936C" w:rsidR="00566FE3" w:rsidRPr="00CD60FB" w:rsidRDefault="00566FE3" w:rsidP="007E19A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 </w:t>
      </w:r>
      <w:r w:rsidRPr="00CD60FB">
        <w:rPr>
          <w:rFonts w:ascii="Arial" w:hAnsi="Arial" w:cs="Arial"/>
          <w:sz w:val="24"/>
          <w:szCs w:val="24"/>
          <w:lang w:val="hr-HR"/>
        </w:rPr>
        <w:tab/>
        <w:t xml:space="preserve">Naručitelj će s odabranim ponuditeljem sklopiti Ugovor za  izvršenje usluge iz točke I. ove Odluke, sukladno uvjetima iz Poziva na  dostavu ponuda u postupku jednostavne nabave </w:t>
      </w:r>
      <w:bookmarkStart w:id="34" w:name="_Hlk136004231"/>
      <w:bookmarkStart w:id="35" w:name="_Hlk25659309"/>
      <w:r w:rsidRPr="00CD60FB">
        <w:rPr>
          <w:rFonts w:ascii="Arial" w:hAnsi="Arial" w:cs="Arial"/>
          <w:sz w:val="24"/>
          <w:szCs w:val="24"/>
          <w:lang w:val="hr-HR"/>
        </w:rPr>
        <w:t xml:space="preserve">KLASA: 340-01/23-01/09 URBROJ:2163-13-04/04-23-2 od 26. listopada 2023. godine </w:t>
      </w:r>
      <w:bookmarkEnd w:id="34"/>
      <w:r w:rsidRPr="00CD60FB">
        <w:rPr>
          <w:rFonts w:ascii="Arial" w:hAnsi="Arial" w:cs="Arial"/>
          <w:sz w:val="24"/>
          <w:szCs w:val="24"/>
          <w:lang w:val="hr-HR"/>
        </w:rPr>
        <w:t xml:space="preserve">te ponudi ponuditelja br. ponuda 27-10-2023 od 27.10.2023.godine. </w:t>
      </w:r>
      <w:bookmarkEnd w:id="35"/>
    </w:p>
    <w:p w14:paraId="01DB629E" w14:textId="0D34F534" w:rsidR="00566FE3" w:rsidRPr="00CD60FB" w:rsidRDefault="00566FE3" w:rsidP="007E19A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5863092F" w14:textId="77777777" w:rsidR="00566FE3" w:rsidRPr="00CD60FB" w:rsidRDefault="00566FE3" w:rsidP="00566FE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 </w:t>
      </w:r>
      <w:r w:rsidRPr="00CD60FB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6A643C58" w14:textId="77777777" w:rsidR="00566FE3" w:rsidRPr="00CD60FB" w:rsidRDefault="00566FE3" w:rsidP="00566FE3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241D7101" w14:textId="41176F67" w:rsidR="00566FE3" w:rsidRPr="007E19A7" w:rsidRDefault="00566FE3" w:rsidP="007E19A7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CD60FB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1884EB7D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Naručitelj Općina Brtonigla - Verteneglio, Trg Sv. Zenona 1, Brtonigla, OIB: 81025770849, je temeljem Odluke o početku postupka jednostavne nabave</w:t>
      </w:r>
      <w:bookmarkStart w:id="36" w:name="_Hlk7685029"/>
      <w:r w:rsidRPr="00CD60FB">
        <w:rPr>
          <w:rFonts w:ascii="Arial" w:hAnsi="Arial" w:cs="Arial"/>
          <w:sz w:val="24"/>
          <w:szCs w:val="24"/>
          <w:lang w:val="hr-HR"/>
        </w:rPr>
        <w:t xml:space="preserve"> za nabavu idejnih rješenja obilaznice Brtonigla </w:t>
      </w:r>
      <w:bookmarkEnd w:id="36"/>
      <w:r w:rsidRPr="00CD60FB">
        <w:rPr>
          <w:rFonts w:ascii="Arial" w:hAnsi="Arial" w:cs="Arial"/>
          <w:sz w:val="24"/>
          <w:szCs w:val="24"/>
          <w:lang w:val="hr-HR"/>
        </w:rPr>
        <w:t xml:space="preserve">KLASA: 340-01/23-01/09 URBROJ:2163-13-04/05-23-1 od 11. listopada 2023. godine objavio Poziv za dostavu ponuda u postupku jednostavne nabave KLASA: 340-01/23-01/09 URBROJ:2163-13-04/04-23-2 od 26. listopada 2023. godine. </w:t>
      </w:r>
      <w:r w:rsidRPr="00CD60FB">
        <w:rPr>
          <w:rStyle w:val="Hyperlink"/>
          <w:rFonts w:ascii="Arial" w:hAnsi="Arial" w:cs="Arial"/>
          <w:sz w:val="24"/>
          <w:szCs w:val="24"/>
          <w:lang w:val="hr-HR"/>
        </w:rPr>
        <w:t>Predmetni je Poziv dostavljen trgovačkom društvu</w:t>
      </w:r>
      <w:r w:rsidRPr="00CD60FB">
        <w:rPr>
          <w:rFonts w:ascii="Arial" w:hAnsi="Arial" w:cs="Arial"/>
          <w:sz w:val="24"/>
          <w:szCs w:val="24"/>
          <w:lang w:val="hr-HR"/>
        </w:rPr>
        <w:t xml:space="preserve"> VIA ING  d.o.o., OIB 93874487104, Pula,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Dobricheva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 ulica 30</w:t>
      </w:r>
      <w:r w:rsidRPr="00CD60FB">
        <w:rPr>
          <w:rStyle w:val="Hyperlink"/>
          <w:rFonts w:ascii="Arial" w:hAnsi="Arial" w:cs="Arial"/>
          <w:sz w:val="24"/>
          <w:szCs w:val="24"/>
          <w:lang w:val="hr-HR"/>
        </w:rPr>
        <w:t xml:space="preserve"> </w:t>
      </w:r>
      <w:r w:rsidRPr="00CD60FB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3E4ACFC2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 Predmet nabave: Izrada idejnih rješenja obilaznice Brtonigla (spoj ŽC 5070 – LC 50042)</w:t>
      </w:r>
      <w:r w:rsidRPr="00CD60FB">
        <w:rPr>
          <w:rFonts w:ascii="Arial" w:eastAsiaTheme="minorEastAsia" w:hAnsi="Arial" w:cs="Arial"/>
          <w:sz w:val="24"/>
          <w:szCs w:val="24"/>
          <w:lang w:val="hr-HR"/>
        </w:rPr>
        <w:t>,</w:t>
      </w:r>
      <w:r w:rsidRPr="00CD60FB">
        <w:rPr>
          <w:rFonts w:ascii="Arial" w:hAnsi="Arial" w:cs="Arial"/>
          <w:spacing w:val="-4"/>
          <w:sz w:val="24"/>
          <w:szCs w:val="24"/>
          <w:lang w:val="hr-HR"/>
        </w:rPr>
        <w:t xml:space="preserve"> čija je procijenjena vrijednost bez  PDV-a utvrđena u iznosu od </w:t>
      </w:r>
      <w:r w:rsidRPr="00CD60FB">
        <w:rPr>
          <w:rFonts w:ascii="Arial" w:hAnsi="Arial" w:cs="Arial"/>
          <w:sz w:val="24"/>
          <w:szCs w:val="24"/>
          <w:lang w:val="hr-HR"/>
        </w:rPr>
        <w:t xml:space="preserve">6.000,00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>, evidencijski br. nabave: JN-2023/87; CPV: 7124200-6.</w:t>
      </w:r>
    </w:p>
    <w:p w14:paraId="57112BE7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Prilikom provedbe postupka Poziva na  dostavu ponuda u postupku jednostavne nabave KLASA: 340-01/23-01/09 URBROJ:2163-13-04/04-23-2 od 26. listopada 2023. godine, Naručitelj je zaprimio ponudu ponuditelja dana 31. listopada u 10:25 sati.</w:t>
      </w:r>
    </w:p>
    <w:p w14:paraId="48CE225F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Zapisnikom o otvaranju, pregledu i ocjeni ponuda KLASA: 340-01/23-01/09 URBROJ:2163-13-04/04-23-4 od 06. studenoga 2023. godine utvrđeno je, da je ponuda broj ponude:27-10-2023 od 27.10.2023.godine pravodobna i potpuna, za ponuđenu cijenu u iznosu </w:t>
      </w:r>
      <w:r w:rsidRPr="00CD60FB">
        <w:rPr>
          <w:rFonts w:ascii="Arial" w:hAnsi="Arial" w:cs="Arial"/>
          <w:bCs/>
          <w:sz w:val="24"/>
          <w:szCs w:val="24"/>
          <w:lang w:val="hr-HR"/>
        </w:rPr>
        <w:t xml:space="preserve">5.800,00 </w:t>
      </w:r>
      <w:proofErr w:type="spellStart"/>
      <w:r w:rsidRPr="00CD60FB">
        <w:rPr>
          <w:rFonts w:ascii="Arial" w:hAnsi="Arial" w:cs="Arial"/>
          <w:bCs/>
          <w:sz w:val="24"/>
          <w:szCs w:val="24"/>
          <w:lang w:val="hr-HR"/>
        </w:rPr>
        <w:t>Eur</w:t>
      </w:r>
      <w:proofErr w:type="spellEnd"/>
      <w:r w:rsidRPr="00CD60FB">
        <w:rPr>
          <w:rFonts w:ascii="Arial" w:hAnsi="Arial" w:cs="Arial"/>
          <w:bCs/>
          <w:sz w:val="24"/>
          <w:szCs w:val="24"/>
          <w:lang w:val="hr-HR"/>
        </w:rPr>
        <w:t xml:space="preserve"> (</w:t>
      </w:r>
      <w:r w:rsidRPr="00CD60FB">
        <w:rPr>
          <w:rFonts w:ascii="Arial" w:hAnsi="Arial" w:cs="Arial"/>
          <w:bCs/>
          <w:sz w:val="24"/>
          <w:szCs w:val="24"/>
          <w:lang w:val="hr-HR" w:bidi="hr-HR"/>
        </w:rPr>
        <w:t>43.700,10 HRK)</w:t>
      </w:r>
      <w:r w:rsidRPr="00CD60FB">
        <w:rPr>
          <w:rFonts w:ascii="Arial" w:hAnsi="Arial" w:cs="Arial"/>
          <w:bCs/>
          <w:sz w:val="24"/>
          <w:szCs w:val="24"/>
          <w:lang w:val="hr-HR"/>
        </w:rPr>
        <w:t xml:space="preserve"> bez PDV-a, odnosno  7.250,00 </w:t>
      </w:r>
      <w:proofErr w:type="spellStart"/>
      <w:r w:rsidRPr="00CD60FB">
        <w:rPr>
          <w:rFonts w:ascii="Arial" w:hAnsi="Arial" w:cs="Arial"/>
          <w:bCs/>
          <w:sz w:val="24"/>
          <w:szCs w:val="24"/>
          <w:lang w:val="hr-HR"/>
        </w:rPr>
        <w:t>Eur</w:t>
      </w:r>
      <w:proofErr w:type="spellEnd"/>
      <w:r w:rsidRPr="00CD60FB">
        <w:rPr>
          <w:rFonts w:ascii="Arial" w:hAnsi="Arial" w:cs="Arial"/>
          <w:bCs/>
          <w:sz w:val="24"/>
          <w:szCs w:val="24"/>
          <w:lang w:val="hr-HR"/>
        </w:rPr>
        <w:t xml:space="preserve"> (</w:t>
      </w:r>
      <w:r w:rsidRPr="00CD60FB">
        <w:rPr>
          <w:rFonts w:ascii="Arial" w:hAnsi="Arial" w:cs="Arial"/>
          <w:bCs/>
          <w:sz w:val="24"/>
          <w:szCs w:val="24"/>
          <w:lang w:val="hr-HR" w:bidi="hr-HR"/>
        </w:rPr>
        <w:t>54.625,13 HRK )</w:t>
      </w:r>
      <w:r w:rsidRPr="00CD60FB">
        <w:rPr>
          <w:rFonts w:ascii="Arial" w:hAnsi="Arial" w:cs="Arial"/>
          <w:bCs/>
          <w:sz w:val="24"/>
          <w:szCs w:val="24"/>
          <w:lang w:val="hr-HR"/>
        </w:rPr>
        <w:t xml:space="preserve"> sa PDV-om</w:t>
      </w:r>
      <w:r w:rsidRPr="00CD60FB">
        <w:rPr>
          <w:rFonts w:ascii="Arial" w:hAnsi="Arial" w:cs="Arial"/>
          <w:sz w:val="24"/>
          <w:szCs w:val="24"/>
          <w:lang w:val="hr-HR"/>
        </w:rPr>
        <w:t>.</w:t>
      </w:r>
    </w:p>
    <w:p w14:paraId="2FD1C240" w14:textId="43AF8F40" w:rsidR="00566FE3" w:rsidRPr="00CD60FB" w:rsidRDefault="00566FE3" w:rsidP="007E19A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Sukladno kriteriju odabira najniže cijene uz ispunjenje svih uvjeta iz Poziva na  dostavu ponuda u postupku jednostavne nabave KLASA: 340-01/23-01/09 URBROJ:2163-13-04/04-23-2 od 26. listopada 2023. godine, utvrđuje se da,  je ponuda ponuditelja VIA ING  d.o.o., OIB 93874487104, Pula,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Dobricheva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 ulica 30,</w:t>
      </w:r>
      <w:r w:rsidRPr="00CD60FB">
        <w:rPr>
          <w:rFonts w:ascii="Arial" w:hAnsi="Arial" w:cs="Arial"/>
          <w:bCs/>
          <w:sz w:val="24"/>
          <w:szCs w:val="24"/>
          <w:lang w:val="hr-HR"/>
        </w:rPr>
        <w:t xml:space="preserve"> broj ponude:27-10-2023 od 27.10.2023.godine za ponuđenu cijenu u iznosu od 5.800,00 </w:t>
      </w:r>
      <w:proofErr w:type="spellStart"/>
      <w:r w:rsidRPr="00CD60FB">
        <w:rPr>
          <w:rFonts w:ascii="Arial" w:hAnsi="Arial" w:cs="Arial"/>
          <w:bCs/>
          <w:sz w:val="24"/>
          <w:szCs w:val="24"/>
          <w:lang w:val="hr-HR"/>
        </w:rPr>
        <w:t>Eur</w:t>
      </w:r>
      <w:proofErr w:type="spellEnd"/>
      <w:r w:rsidRPr="00CD60FB">
        <w:rPr>
          <w:rFonts w:ascii="Arial" w:hAnsi="Arial" w:cs="Arial"/>
          <w:bCs/>
          <w:sz w:val="24"/>
          <w:szCs w:val="24"/>
          <w:lang w:val="hr-HR"/>
        </w:rPr>
        <w:t xml:space="preserve"> bez PDV-a, odnosno  7.250,00 </w:t>
      </w:r>
      <w:proofErr w:type="spellStart"/>
      <w:r w:rsidRPr="00CD60FB">
        <w:rPr>
          <w:rFonts w:ascii="Arial" w:hAnsi="Arial" w:cs="Arial"/>
          <w:bCs/>
          <w:sz w:val="24"/>
          <w:szCs w:val="24"/>
          <w:lang w:val="hr-HR"/>
        </w:rPr>
        <w:t>Eur</w:t>
      </w:r>
      <w:proofErr w:type="spellEnd"/>
      <w:r w:rsidRPr="00CD60FB">
        <w:rPr>
          <w:rFonts w:ascii="Arial" w:hAnsi="Arial" w:cs="Arial"/>
          <w:bCs/>
          <w:sz w:val="24"/>
          <w:szCs w:val="24"/>
          <w:lang w:val="hr-HR"/>
        </w:rPr>
        <w:t xml:space="preserve"> sa PDV-om</w:t>
      </w:r>
      <w:r w:rsidRPr="00CD60FB">
        <w:rPr>
          <w:rFonts w:ascii="Arial" w:hAnsi="Arial" w:cs="Arial"/>
          <w:sz w:val="24"/>
          <w:szCs w:val="24"/>
          <w:lang w:val="hr-HR"/>
        </w:rPr>
        <w:t>, valjana, da u cijelosti ispunjava svrhu nabave i da je prema utvrđenom kriteriju najpovoljnija.</w:t>
      </w:r>
    </w:p>
    <w:p w14:paraId="685F5746" w14:textId="6077F92B" w:rsidR="00566FE3" w:rsidRPr="00CD60FB" w:rsidRDefault="00566FE3" w:rsidP="007E19A7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2CA4011B" w14:textId="77777777" w:rsidR="00566FE3" w:rsidRPr="00CD60FB" w:rsidRDefault="00566FE3" w:rsidP="00566FE3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2ACB3922" w14:textId="77777777" w:rsidR="00566FE3" w:rsidRPr="00CD60FB" w:rsidRDefault="00566FE3" w:rsidP="00566FE3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CD60FB">
        <w:rPr>
          <w:rFonts w:ascii="Arial" w:eastAsiaTheme="minorEastAsia" w:hAnsi="Arial" w:cs="Arial"/>
          <w:sz w:val="24"/>
          <w:szCs w:val="24"/>
          <w:lang w:val="hr-HR"/>
        </w:rPr>
        <w:t>NAČELNIK</w:t>
      </w:r>
    </w:p>
    <w:p w14:paraId="515B9C66" w14:textId="77777777" w:rsidR="00566FE3" w:rsidRPr="00CD60FB" w:rsidRDefault="00566FE3" w:rsidP="00566FE3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CD60FB">
        <w:rPr>
          <w:rFonts w:ascii="Arial" w:eastAsiaTheme="minorEastAsia" w:hAnsi="Arial" w:cs="Arial"/>
          <w:sz w:val="24"/>
          <w:szCs w:val="24"/>
          <w:lang w:val="hr-HR"/>
        </w:rPr>
        <w:t xml:space="preserve"> OPĆINE BRTONIGLA-VERTENEGLIO</w:t>
      </w:r>
    </w:p>
    <w:p w14:paraId="7B366EBB" w14:textId="759ED5D0" w:rsidR="00566FE3" w:rsidRDefault="00566FE3" w:rsidP="007E19A7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  <w:r w:rsidRPr="00CD60FB">
        <w:rPr>
          <w:rFonts w:ascii="Arial" w:hAnsi="Arial" w:cs="Arial"/>
          <w:color w:val="000000"/>
          <w:sz w:val="24"/>
          <w:szCs w:val="24"/>
          <w:lang w:val="hr-HR"/>
        </w:rPr>
        <w:t xml:space="preserve">Neš Sinožić, </w:t>
      </w:r>
      <w:proofErr w:type="spellStart"/>
      <w:r w:rsidRPr="00CD60FB">
        <w:rPr>
          <w:rFonts w:ascii="Arial" w:hAnsi="Arial" w:cs="Arial"/>
          <w:color w:val="000000"/>
          <w:sz w:val="24"/>
          <w:szCs w:val="24"/>
          <w:lang w:val="hr-HR"/>
        </w:rPr>
        <w:t>mag.</w:t>
      </w:r>
      <w:r w:rsidR="008F5523" w:rsidRPr="00CD60FB">
        <w:rPr>
          <w:rFonts w:ascii="Arial" w:hAnsi="Arial" w:cs="Arial"/>
          <w:color w:val="000000"/>
          <w:sz w:val="24"/>
          <w:szCs w:val="24"/>
          <w:lang w:val="hr-HR"/>
        </w:rPr>
        <w:t>ing.agr</w:t>
      </w:r>
      <w:proofErr w:type="spellEnd"/>
      <w:r w:rsidR="008F5523" w:rsidRPr="00CD60FB">
        <w:rPr>
          <w:rFonts w:ascii="Arial" w:hAnsi="Arial" w:cs="Arial"/>
          <w:color w:val="000000"/>
          <w:sz w:val="24"/>
          <w:szCs w:val="24"/>
          <w:lang w:val="hr-HR"/>
        </w:rPr>
        <w:t>. v.r.</w:t>
      </w:r>
    </w:p>
    <w:p w14:paraId="0DFEAA71" w14:textId="77777777" w:rsidR="007E19A7" w:rsidRDefault="007E19A7" w:rsidP="007E19A7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2F751717" w14:textId="77777777" w:rsidR="007E19A7" w:rsidRPr="007E19A7" w:rsidRDefault="007E19A7" w:rsidP="007E19A7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193CF877" w14:textId="77777777" w:rsidR="00566FE3" w:rsidRPr="00CD60FB" w:rsidRDefault="00566FE3" w:rsidP="00566FE3">
      <w:pPr>
        <w:pStyle w:val="ListParagraph"/>
        <w:numPr>
          <w:ilvl w:val="0"/>
          <w:numId w:val="20"/>
        </w:numPr>
        <w:jc w:val="center"/>
        <w:rPr>
          <w:sz w:val="24"/>
          <w:szCs w:val="24"/>
          <w:lang w:val="hr-HR"/>
        </w:rPr>
      </w:pPr>
    </w:p>
    <w:p w14:paraId="3EFFE661" w14:textId="02C7B712" w:rsidR="00566FE3" w:rsidRPr="00345183" w:rsidRDefault="00566FE3" w:rsidP="00566FE3">
      <w:pPr>
        <w:overflowPunct w:val="0"/>
        <w:autoSpaceDE w:val="0"/>
        <w:autoSpaceDN w:val="0"/>
        <w:adjustRightInd w:val="0"/>
        <w:textAlignment w:val="baseline"/>
        <w:rPr>
          <w:lang w:val="hr-HR" w:eastAsia="en-US"/>
        </w:rPr>
      </w:pPr>
      <w:r w:rsidRPr="00345183">
        <w:rPr>
          <w:rFonts w:ascii="Arial" w:hAnsi="Arial" w:cs="Arial"/>
          <w:sz w:val="16"/>
          <w:lang w:val="hr-HR" w:eastAsia="en-US"/>
        </w:rPr>
        <w:lastRenderedPageBreak/>
        <w:t>                                           </w:t>
      </w:r>
      <w:r w:rsidRPr="00345183">
        <w:rPr>
          <w:noProof/>
          <w:lang w:val="hr-HR" w:eastAsia="en-US"/>
        </w:rPr>
        <w:drawing>
          <wp:inline distT="0" distB="0" distL="0" distR="0" wp14:anchorId="367B9B41" wp14:editId="3867D79F">
            <wp:extent cx="211455" cy="273050"/>
            <wp:effectExtent l="0" t="0" r="0" b="0"/>
            <wp:docPr id="2117060742" name="Picture 1" descr="http://rizicna.azo.hr/iszo/images/grb_r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izicna.azo.hr/iszo/images/grb_rh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35E1F0" w14:textId="77777777" w:rsidR="00566FE3" w:rsidRPr="00345183" w:rsidRDefault="00566FE3" w:rsidP="00566FE3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lang w:val="hr-HR" w:eastAsia="en-US"/>
        </w:rPr>
      </w:pPr>
      <w:r w:rsidRPr="00345183">
        <w:rPr>
          <w:rFonts w:ascii="Arial" w:hAnsi="Arial" w:cs="Arial"/>
          <w:sz w:val="16"/>
          <w:lang w:val="hr-HR" w:eastAsia="en-US"/>
        </w:rPr>
        <w:t>    REPUBLIKA HRVATSKA - REPUBBLICA DI CROAZIA</w:t>
      </w:r>
    </w:p>
    <w:p w14:paraId="0029B811" w14:textId="2B4597E7" w:rsidR="00566FE3" w:rsidRPr="00345183" w:rsidRDefault="00566FE3" w:rsidP="00566FE3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lang w:val="hr-HR" w:eastAsia="en-US"/>
        </w:rPr>
      </w:pPr>
      <w:r w:rsidRPr="00345183">
        <w:rPr>
          <w:noProof/>
          <w:lang w:val="hr-HR"/>
        </w:rPr>
        <w:drawing>
          <wp:anchor distT="0" distB="0" distL="114300" distR="114300" simplePos="0" relativeHeight="251661312" behindDoc="0" locked="0" layoutInCell="1" allowOverlap="1" wp14:anchorId="0FD34145" wp14:editId="03D442E7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585529548" name="Picture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5183">
        <w:rPr>
          <w:rFonts w:ascii="Arial" w:hAnsi="Arial" w:cs="Arial"/>
          <w:sz w:val="16"/>
          <w:lang w:val="hr-HR" w:eastAsia="en-US"/>
        </w:rPr>
        <w:t xml:space="preserve">ISTARSKA ŽUPANIJA - REGIONE ISTRIANA </w:t>
      </w:r>
    </w:p>
    <w:p w14:paraId="5B870BA9" w14:textId="77777777" w:rsidR="00566FE3" w:rsidRPr="00345183" w:rsidRDefault="00566FE3" w:rsidP="00566FE3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lang w:val="hr-HR" w:eastAsia="en-US"/>
        </w:rPr>
      </w:pPr>
      <w:r w:rsidRPr="00345183">
        <w:rPr>
          <w:rFonts w:ascii="Arial" w:hAnsi="Arial" w:cs="Arial"/>
          <w:sz w:val="16"/>
          <w:lang w:val="hr-HR" w:eastAsia="en-US"/>
        </w:rPr>
        <w:t>Općina Brtonigla – Verteneglio -</w:t>
      </w:r>
      <w:proofErr w:type="spellStart"/>
      <w:r w:rsidRPr="00345183">
        <w:rPr>
          <w:rFonts w:ascii="Arial" w:hAnsi="Arial" w:cs="Arial"/>
          <w:sz w:val="16"/>
          <w:lang w:val="hr-HR" w:eastAsia="en-US"/>
        </w:rPr>
        <w:t>Comune</w:t>
      </w:r>
      <w:proofErr w:type="spellEnd"/>
      <w:r w:rsidRPr="00345183">
        <w:rPr>
          <w:rFonts w:ascii="Arial" w:hAnsi="Arial" w:cs="Arial"/>
          <w:sz w:val="16"/>
          <w:lang w:val="hr-HR" w:eastAsia="en-US"/>
        </w:rPr>
        <w:t xml:space="preserve"> di Brtonigla - Verteneglio</w:t>
      </w:r>
    </w:p>
    <w:p w14:paraId="66D74808" w14:textId="77777777" w:rsidR="00566FE3" w:rsidRPr="00345183" w:rsidRDefault="00566FE3" w:rsidP="00566FE3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lang w:val="hr-HR" w:eastAsia="en-US"/>
        </w:rPr>
      </w:pPr>
      <w:r w:rsidRPr="00345183">
        <w:rPr>
          <w:rFonts w:ascii="Arial" w:hAnsi="Arial" w:cs="Arial"/>
          <w:sz w:val="16"/>
          <w:lang w:val="hr-HR" w:eastAsia="en-US"/>
        </w:rPr>
        <w:t>OPĆINSKI NAČELNIK – IL SINDACO</w:t>
      </w:r>
    </w:p>
    <w:p w14:paraId="6BF349DF" w14:textId="77777777" w:rsidR="00566FE3" w:rsidRPr="00345183" w:rsidRDefault="00566FE3" w:rsidP="00566FE3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lang w:val="hr-HR" w:eastAsia="en-US"/>
        </w:rPr>
      </w:pPr>
      <w:r w:rsidRPr="00345183">
        <w:rPr>
          <w:rFonts w:ascii="Arial" w:hAnsi="Arial" w:cs="Arial"/>
          <w:sz w:val="16"/>
          <w:lang w:val="hr-HR" w:eastAsia="en-US"/>
        </w:rPr>
        <w:t xml:space="preserve">52474 Brtonigla – Verteneglio, Trg Sv. Zenona / </w:t>
      </w:r>
      <w:proofErr w:type="spellStart"/>
      <w:r w:rsidRPr="00345183">
        <w:rPr>
          <w:rFonts w:ascii="Arial" w:hAnsi="Arial" w:cs="Arial"/>
          <w:sz w:val="16"/>
          <w:lang w:val="hr-HR" w:eastAsia="en-US"/>
        </w:rPr>
        <w:t>Piazza</w:t>
      </w:r>
      <w:proofErr w:type="spellEnd"/>
      <w:r w:rsidRPr="00345183">
        <w:rPr>
          <w:rFonts w:ascii="Arial" w:hAnsi="Arial" w:cs="Arial"/>
          <w:sz w:val="16"/>
          <w:lang w:val="hr-HR" w:eastAsia="en-US"/>
        </w:rPr>
        <w:t xml:space="preserve"> S. Zenone 1</w:t>
      </w:r>
    </w:p>
    <w:p w14:paraId="6F65F096" w14:textId="77777777" w:rsidR="00566FE3" w:rsidRPr="00345183" w:rsidRDefault="00566FE3" w:rsidP="00566FE3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lang w:val="hr-HR" w:eastAsia="en-US"/>
        </w:rPr>
      </w:pPr>
      <w:r w:rsidRPr="00345183">
        <w:rPr>
          <w:rFonts w:ascii="Arial" w:hAnsi="Arial" w:cs="Arial"/>
          <w:sz w:val="16"/>
          <w:lang w:val="hr-HR" w:eastAsia="en-US"/>
        </w:rPr>
        <w:t>    Tel. &amp; Fax: +385 (0)52 774-174</w:t>
      </w:r>
    </w:p>
    <w:p w14:paraId="34CB9F02" w14:textId="77777777" w:rsidR="00566FE3" w:rsidRPr="00345183" w:rsidRDefault="00566FE3" w:rsidP="00566FE3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lang w:val="hr-HR" w:eastAsia="en-US"/>
        </w:rPr>
      </w:pPr>
      <w:r w:rsidRPr="00345183">
        <w:rPr>
          <w:rFonts w:ascii="Arial" w:hAnsi="Arial" w:cs="Arial"/>
          <w:sz w:val="16"/>
          <w:lang w:val="hr-HR" w:eastAsia="en-US"/>
        </w:rPr>
        <w:t xml:space="preserve">     E-mail: </w:t>
      </w:r>
      <w:hyperlink r:id="rId21" w:history="1">
        <w:proofErr w:type="spellStart"/>
        <w:r w:rsidRPr="00345183">
          <w:rPr>
            <w:rFonts w:ascii="Arial" w:hAnsi="Arial" w:cs="Arial"/>
            <w:color w:val="0000FF"/>
            <w:sz w:val="16"/>
            <w:u w:val="single"/>
            <w:lang w:val="hr-HR" w:eastAsia="en-US"/>
          </w:rPr>
          <w:t>info@brtonigla-verteneglio.hr</w:t>
        </w:r>
        <w:proofErr w:type="spellEnd"/>
      </w:hyperlink>
    </w:p>
    <w:p w14:paraId="029FD497" w14:textId="77777777" w:rsidR="00566FE3" w:rsidRPr="00345183" w:rsidRDefault="00566FE3" w:rsidP="00566FE3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lang w:val="hr-HR" w:eastAsia="en-US"/>
        </w:rPr>
      </w:pPr>
      <w:r w:rsidRPr="00345183">
        <w:rPr>
          <w:rFonts w:ascii="Arial" w:hAnsi="Arial" w:cs="Arial"/>
          <w:sz w:val="16"/>
          <w:lang w:val="hr-HR" w:eastAsia="en-US"/>
        </w:rPr>
        <w:t xml:space="preserve">     </w:t>
      </w:r>
      <w:hyperlink r:id="rId22" w:history="1">
        <w:proofErr w:type="spellStart"/>
        <w:r w:rsidRPr="00345183">
          <w:rPr>
            <w:rFonts w:ascii="Arial" w:hAnsi="Arial" w:cs="Arial"/>
            <w:color w:val="0000FF"/>
            <w:sz w:val="16"/>
            <w:u w:val="single"/>
            <w:lang w:val="hr-HR" w:eastAsia="en-US"/>
          </w:rPr>
          <w:t>www.brtonigla-verteneglio.hr</w:t>
        </w:r>
        <w:proofErr w:type="spellEnd"/>
      </w:hyperlink>
    </w:p>
    <w:p w14:paraId="48AB558F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FFE2B56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KLASA: 940-07/23-01/01</w:t>
      </w:r>
    </w:p>
    <w:p w14:paraId="04D171AA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URBROJ: 2163-13-04/01-23-2</w:t>
      </w:r>
    </w:p>
    <w:p w14:paraId="72023E21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Brtonigla-Verteneglio, 07.studenog 2023. godine</w:t>
      </w:r>
    </w:p>
    <w:p w14:paraId="5B165ABE" w14:textId="77777777" w:rsidR="00566FE3" w:rsidRPr="00CD60FB" w:rsidRDefault="00566FE3" w:rsidP="00566FE3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3A41474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Na temelju čl. 48. Zakona o lokalnoj i područnoj (regionalnoj) samoupravi ( NN – 33/01, 60/01, 129/05, 109/07, 125/08, 36/09, 150/11, 144/12,19/13, 137/15, 123/17, 98/19, 144/20) te članka 52. Statuta Općine Brtonigla-Verteneglio („Službene novine Općine Brtonigla-Verteneglio“, br. 3/18, 3/21, 07/21-pročišćei tekst), rješavajući po zahtjevu trgovačkog društva PLINACRO </w:t>
      </w:r>
      <w:r w:rsidRPr="00CD60FB">
        <w:rPr>
          <w:rFonts w:ascii="Arial" w:hAnsi="Arial" w:cs="Arial"/>
          <w:bCs/>
          <w:sz w:val="24"/>
          <w:szCs w:val="24"/>
          <w:lang w:val="hr-HR"/>
        </w:rPr>
        <w:t>d.o.o. sa sjedištem u Zagreb, Savska cesta 88a, OIB: 69401829750</w:t>
      </w:r>
      <w:r w:rsidRPr="00CD60FB">
        <w:rPr>
          <w:rFonts w:ascii="Arial" w:hAnsi="Arial" w:cs="Arial"/>
          <w:b/>
          <w:sz w:val="24"/>
          <w:szCs w:val="24"/>
          <w:lang w:val="hr-HR"/>
        </w:rPr>
        <w:t xml:space="preserve">, </w:t>
      </w:r>
      <w:r w:rsidRPr="00CD60FB">
        <w:rPr>
          <w:rFonts w:ascii="Arial" w:hAnsi="Arial" w:cs="Arial"/>
          <w:sz w:val="24"/>
          <w:szCs w:val="24"/>
          <w:lang w:val="hr-HR"/>
        </w:rPr>
        <w:t>načelnik Općine Brtonigla - Verteneglio dana 07.studenog 2023. godine, donosi slijedeći</w:t>
      </w:r>
    </w:p>
    <w:p w14:paraId="48B1490F" w14:textId="77777777" w:rsidR="00566FE3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A184360" w14:textId="77777777" w:rsidR="007E19A7" w:rsidRPr="00CD60FB" w:rsidRDefault="007E19A7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44C90A6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18562618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o osnivanju prava služnosti</w:t>
      </w:r>
    </w:p>
    <w:p w14:paraId="3C002EE0" w14:textId="77777777" w:rsidR="00566FE3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6BF5708" w14:textId="77777777" w:rsidR="007E19A7" w:rsidRPr="00CD60FB" w:rsidRDefault="007E19A7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E131E24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bookmarkStart w:id="37" w:name="_Hlk41379541"/>
      <w:bookmarkStart w:id="38" w:name="_Hlk499032281"/>
      <w:r w:rsidRPr="00CD60FB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E7831F4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Ovim Zaključkom odobrava se osnivanje prava služnosti na neograničeno razdoblje, radi izgradnje (već izgrađenog) magistralnog plinovoda Vodnjan – Umag DN 300/50 na teret nekretnina u k.o. Brtonigla i to:</w:t>
      </w:r>
    </w:p>
    <w:p w14:paraId="1421469E" w14:textId="77777777" w:rsidR="00566FE3" w:rsidRPr="00CD60FB" w:rsidRDefault="00566FE3" w:rsidP="00566FE3">
      <w:pPr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  <w:lang w:val="hr-HR"/>
        </w:rPr>
      </w:pP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. 2300/1, put, površine 4850 m2,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z.k.ul.br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>. 2778, u površini služnosti od 45 m2;</w:t>
      </w:r>
    </w:p>
    <w:p w14:paraId="5B9EE14E" w14:textId="77777777" w:rsidR="00566FE3" w:rsidRPr="00CD60FB" w:rsidRDefault="00566FE3" w:rsidP="00566FE3">
      <w:pPr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  <w:lang w:val="hr-HR"/>
        </w:rPr>
      </w:pP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. 2303/1, put, površine 8660 m2,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z.k.ul.br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>. 2778, u površini služnosti od 58 m2;</w:t>
      </w:r>
    </w:p>
    <w:p w14:paraId="7936593B" w14:textId="77777777" w:rsidR="00566FE3" w:rsidRPr="00CD60FB" w:rsidRDefault="00566FE3" w:rsidP="00566FE3">
      <w:pPr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  <w:lang w:val="hr-HR"/>
        </w:rPr>
      </w:pP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. 2418, put, površine 798 m2,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z.k.ul.br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>. 2778, u površini služnosti od 50 m2;</w:t>
      </w:r>
    </w:p>
    <w:p w14:paraId="350A1BDA" w14:textId="77777777" w:rsidR="00566FE3" w:rsidRPr="00CD60FB" w:rsidRDefault="00566FE3" w:rsidP="00566FE3">
      <w:pPr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  <w:lang w:val="hr-HR"/>
        </w:rPr>
      </w:pP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. 2315/3, ulica, površine 863 m2,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z.k.ul.br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>. 495, u površini služnosti od 22 m2;</w:t>
      </w:r>
    </w:p>
    <w:p w14:paraId="5FDB57EE" w14:textId="77777777" w:rsidR="00566FE3" w:rsidRPr="00CD60FB" w:rsidRDefault="00566FE3" w:rsidP="00566FE3">
      <w:pPr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  <w:lang w:val="hr-HR"/>
        </w:rPr>
      </w:pP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. 2316/3, ulica, površine 1749 m2,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z.k.ul.br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>. 495, u površini služnosti od 46 m2;</w:t>
      </w:r>
    </w:p>
    <w:p w14:paraId="7CC92837" w14:textId="77777777" w:rsidR="00566FE3" w:rsidRPr="00CD60FB" w:rsidRDefault="00566FE3" w:rsidP="00566FE3">
      <w:pPr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  <w:lang w:val="hr-HR"/>
        </w:rPr>
      </w:pP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. 2318/1, ulica, površine 13292 m2,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z.k.ul.br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>. 495, u površini služnosti od 51 m2;</w:t>
      </w:r>
    </w:p>
    <w:p w14:paraId="4C18AF41" w14:textId="77777777" w:rsidR="00566FE3" w:rsidRPr="00CD60FB" w:rsidRDefault="00566FE3" w:rsidP="00566FE3">
      <w:pPr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  <w:lang w:val="hr-HR"/>
        </w:rPr>
      </w:pP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. 2488, ulica, površine 4670 m2,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z.k.ul.br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>. 495, u površini služnosti od 58 m2;</w:t>
      </w:r>
    </w:p>
    <w:p w14:paraId="6A083264" w14:textId="77777777" w:rsidR="00566FE3" w:rsidRPr="00CD60FB" w:rsidRDefault="00566FE3" w:rsidP="00566FE3">
      <w:pPr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  <w:lang w:val="hr-HR"/>
        </w:rPr>
      </w:pP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. 2316/1, put, površine 17847 m2,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z.k.ul.br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>. 4015, u površini služnosti od 31 m2;</w:t>
      </w:r>
    </w:p>
    <w:p w14:paraId="5782281A" w14:textId="77777777" w:rsidR="00566FE3" w:rsidRPr="00CD60FB" w:rsidRDefault="00566FE3" w:rsidP="00566FE3">
      <w:pPr>
        <w:ind w:left="1068"/>
        <w:jc w:val="both"/>
        <w:rPr>
          <w:rFonts w:ascii="Arial" w:hAnsi="Arial" w:cs="Arial"/>
          <w:sz w:val="24"/>
          <w:szCs w:val="24"/>
          <w:lang w:val="hr-HR"/>
        </w:rPr>
      </w:pPr>
    </w:p>
    <w:p w14:paraId="37495E5D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Trasa plinovoda preko naprijed navedenih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k.č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. prikazana je na priloženim kopijama katastarskih planova koji čine sastavni dio ovog Zaključka. </w:t>
      </w:r>
    </w:p>
    <w:p w14:paraId="14B5E55D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12CD084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F48267A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lastRenderedPageBreak/>
        <w:t>II.</w:t>
      </w:r>
    </w:p>
    <w:p w14:paraId="1DF8FDF3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Sukladno članku 4.  Zakona o uređivanju imovinskopravnih odnosa u svrhu izgradnje infrastrukturnih građevina („Narodne novine“, br. 80/11, 144/21), PLINACRO d.o.o. Zagreb kao ovlaštenik prava služnosti, ne plaća naknadu za osnovanu služnost.</w:t>
      </w:r>
    </w:p>
    <w:bookmarkEnd w:id="37"/>
    <w:bookmarkEnd w:id="38"/>
    <w:p w14:paraId="244E99C9" w14:textId="77777777" w:rsidR="00566FE3" w:rsidRPr="00CD60FB" w:rsidRDefault="00566FE3" w:rsidP="00566FE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766E8AEF" w14:textId="77777777" w:rsidR="00566FE3" w:rsidRPr="00CD60FB" w:rsidRDefault="00566FE3" w:rsidP="00566FE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CD60FB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09D4E7A4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ab/>
        <w:t>Zadužuje se Općinski načelnik da s ovlaštenikom prava služnosti zaključi Ugovor o osnivanju prava služnosti na neograničeno razdoblje.</w:t>
      </w:r>
    </w:p>
    <w:p w14:paraId="47C738F2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0E088DC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00EF3DD0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ab/>
      </w:r>
      <w:r w:rsidRPr="00CD60FB">
        <w:rPr>
          <w:rFonts w:ascii="Arial" w:hAnsi="Arial" w:cs="Arial"/>
          <w:sz w:val="24"/>
          <w:szCs w:val="24"/>
          <w:lang w:val="hr-HR"/>
        </w:rPr>
        <w:t>Ovaj Zaključak stupa na snagu danom donošenja, a isti će se objaviti u Službenim novinama Općine Brtonigla-Verteneglio.</w:t>
      </w:r>
    </w:p>
    <w:p w14:paraId="59A53413" w14:textId="77777777" w:rsidR="00566FE3" w:rsidRPr="00CD60FB" w:rsidRDefault="00566FE3" w:rsidP="00566FE3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31CBAAF9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6D6AE5C6" w14:textId="77777777" w:rsidR="00566FE3" w:rsidRPr="00CD60FB" w:rsidRDefault="00566FE3" w:rsidP="00566FE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38FDDC89" w14:textId="252EDFC2" w:rsidR="00566FE3" w:rsidRPr="00CD60FB" w:rsidRDefault="00566FE3" w:rsidP="00566FE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mag.</w:t>
      </w:r>
      <w:r w:rsidR="008F5523" w:rsidRPr="00CD60FB">
        <w:rPr>
          <w:rFonts w:ascii="Arial" w:hAnsi="Arial" w:cs="Arial"/>
          <w:sz w:val="24"/>
          <w:szCs w:val="24"/>
          <w:lang w:val="hr-HR"/>
        </w:rPr>
        <w:t>ing.agr</w:t>
      </w:r>
      <w:proofErr w:type="spellEnd"/>
      <w:r w:rsidR="008F5523" w:rsidRPr="00CD60FB">
        <w:rPr>
          <w:rFonts w:ascii="Arial" w:hAnsi="Arial" w:cs="Arial"/>
          <w:sz w:val="24"/>
          <w:szCs w:val="24"/>
          <w:lang w:val="hr-HR"/>
        </w:rPr>
        <w:t>. v.r.</w:t>
      </w:r>
    </w:p>
    <w:p w14:paraId="368E1900" w14:textId="77777777" w:rsidR="00566FE3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2B5F58E2" w14:textId="77777777" w:rsidR="007E19A7" w:rsidRPr="00CD60FB" w:rsidRDefault="007E19A7" w:rsidP="00566FE3">
      <w:pPr>
        <w:rPr>
          <w:rFonts w:ascii="Arial" w:hAnsi="Arial" w:cs="Arial"/>
          <w:sz w:val="24"/>
          <w:szCs w:val="24"/>
          <w:lang w:val="hr-HR"/>
        </w:rPr>
      </w:pPr>
    </w:p>
    <w:p w14:paraId="4EE7257C" w14:textId="77777777" w:rsidR="00566FE3" w:rsidRPr="007E19A7" w:rsidRDefault="00566FE3" w:rsidP="00566FE3">
      <w:pPr>
        <w:pStyle w:val="ListParagraph"/>
        <w:numPr>
          <w:ilvl w:val="0"/>
          <w:numId w:val="20"/>
        </w:numPr>
        <w:jc w:val="center"/>
        <w:rPr>
          <w:rFonts w:cs="Arial"/>
          <w:sz w:val="24"/>
          <w:szCs w:val="24"/>
          <w:lang w:val="hr-HR"/>
        </w:rPr>
      </w:pPr>
    </w:p>
    <w:p w14:paraId="5B5A7DF7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7CD5DC58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ab/>
      </w:r>
      <w:r w:rsidRPr="00CD60FB">
        <w:rPr>
          <w:rFonts w:ascii="Arial" w:hAnsi="Arial" w:cs="Arial"/>
          <w:sz w:val="24"/>
          <w:szCs w:val="24"/>
          <w:lang w:val="hr-HR"/>
        </w:rPr>
        <w:tab/>
      </w:r>
      <w:r w:rsidRPr="00CD60FB">
        <w:rPr>
          <w:rFonts w:ascii="Arial" w:hAnsi="Arial" w:cs="Arial"/>
          <w:sz w:val="24"/>
          <w:szCs w:val="24"/>
          <w:lang w:val="hr-HR"/>
        </w:rPr>
        <w:tab/>
      </w:r>
      <w:r w:rsidRPr="00CD60FB">
        <w:rPr>
          <w:rFonts w:ascii="Arial" w:hAnsi="Arial" w:cs="Arial"/>
          <w:sz w:val="24"/>
          <w:szCs w:val="24"/>
          <w:lang w:val="hr-HR"/>
        </w:rPr>
        <w:tab/>
      </w:r>
      <w:r w:rsidRPr="00CD60FB">
        <w:rPr>
          <w:rFonts w:ascii="Arial" w:hAnsi="Arial" w:cs="Arial"/>
          <w:sz w:val="24"/>
          <w:szCs w:val="24"/>
          <w:lang w:val="hr-HR"/>
        </w:rPr>
        <w:tab/>
      </w:r>
      <w:r w:rsidRPr="00CD60FB">
        <w:rPr>
          <w:rFonts w:ascii="Arial" w:hAnsi="Arial" w:cs="Arial"/>
          <w:sz w:val="24"/>
          <w:szCs w:val="24"/>
          <w:lang w:val="hr-HR"/>
        </w:rPr>
        <w:tab/>
      </w:r>
      <w:r w:rsidRPr="00CD60FB">
        <w:rPr>
          <w:rFonts w:ascii="Arial" w:hAnsi="Arial" w:cs="Arial"/>
          <w:sz w:val="24"/>
          <w:szCs w:val="24"/>
          <w:lang w:val="hr-HR"/>
        </w:rPr>
        <w:tab/>
      </w:r>
    </w:p>
    <w:p w14:paraId="337310A2" w14:textId="77777777" w:rsidR="00566FE3" w:rsidRPr="00CD60FB" w:rsidRDefault="00566FE3" w:rsidP="00566FE3">
      <w:pPr>
        <w:pStyle w:val="Default"/>
        <w:ind w:firstLine="708"/>
        <w:jc w:val="both"/>
        <w:rPr>
          <w:lang w:val="hr-HR"/>
        </w:rPr>
      </w:pPr>
      <w:r w:rsidRPr="00CD60FB">
        <w:rPr>
          <w:lang w:val="hr-HR"/>
        </w:rPr>
        <w:t xml:space="preserve">Na temelju članka 52. Statuta Općine Brtonigla-Verteneglio (Službene novine Općine Brtonigla-Verteneglio br. 03/18, 03/21, 07/21-Proč.tekst i 16/22) i članku 4. st. 5 i čl. 6. i 8. Pravilnika o provedbi postupaka jednostavne nabave, (Službene novine Općine Brtonigla - Verteneglio br. 6/17),  Općinski načelnik Općine Brtonigla - Verteneglio, donosi </w:t>
      </w:r>
    </w:p>
    <w:p w14:paraId="6051E9A5" w14:textId="77777777" w:rsidR="00566FE3" w:rsidRPr="00CD60FB" w:rsidRDefault="00566FE3" w:rsidP="00566FE3">
      <w:pPr>
        <w:pStyle w:val="Default"/>
        <w:rPr>
          <w:b/>
          <w:bCs/>
          <w:lang w:val="hr-HR"/>
        </w:rPr>
      </w:pPr>
    </w:p>
    <w:p w14:paraId="417D5421" w14:textId="77777777" w:rsidR="00566FE3" w:rsidRPr="00CD60FB" w:rsidRDefault="00566FE3" w:rsidP="00566FE3">
      <w:pPr>
        <w:pStyle w:val="Default"/>
        <w:jc w:val="center"/>
        <w:rPr>
          <w:b/>
          <w:bCs/>
          <w:lang w:val="hr-HR"/>
        </w:rPr>
      </w:pPr>
      <w:r w:rsidRPr="00CD60FB">
        <w:rPr>
          <w:b/>
          <w:bCs/>
          <w:lang w:val="hr-HR"/>
        </w:rPr>
        <w:t>ODLUKU</w:t>
      </w:r>
    </w:p>
    <w:p w14:paraId="00115321" w14:textId="77777777" w:rsidR="00566FE3" w:rsidRPr="00CD60FB" w:rsidRDefault="00566FE3" w:rsidP="00566FE3">
      <w:pPr>
        <w:pStyle w:val="Default"/>
        <w:jc w:val="center"/>
        <w:rPr>
          <w:lang w:val="hr-HR"/>
        </w:rPr>
      </w:pPr>
      <w:r w:rsidRPr="00CD60FB">
        <w:rPr>
          <w:b/>
          <w:bCs/>
          <w:lang w:val="hr-HR"/>
        </w:rPr>
        <w:t xml:space="preserve"> O POČETKU POSTUPKA JEDNOSTAVNE NABAVE</w:t>
      </w:r>
    </w:p>
    <w:p w14:paraId="33AEC400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2A1F184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9BB414D" w14:textId="77777777" w:rsidR="00566FE3" w:rsidRPr="00CD60FB" w:rsidRDefault="00566FE3" w:rsidP="00566FE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Naručitelj predmeta nabave iz ove Odluke je Općina Brtonigla - Verteneglio, Trg Sv. Zenona 1, Brtonigla, OIB: 81025770849.</w:t>
      </w:r>
    </w:p>
    <w:p w14:paraId="0FC4F37A" w14:textId="77777777" w:rsidR="00566FE3" w:rsidRPr="00CD60FB" w:rsidRDefault="00566FE3" w:rsidP="00566FE3">
      <w:pPr>
        <w:pStyle w:val="ListParagraph"/>
        <w:ind w:left="0" w:firstLine="708"/>
        <w:rPr>
          <w:rFonts w:cs="Arial"/>
          <w:sz w:val="24"/>
          <w:szCs w:val="24"/>
          <w:lang w:val="hr-HR"/>
        </w:rPr>
      </w:pPr>
      <w:r w:rsidRPr="00CD60FB">
        <w:rPr>
          <w:rFonts w:cs="Arial"/>
          <w:sz w:val="24"/>
          <w:szCs w:val="24"/>
          <w:lang w:val="hr-HR"/>
        </w:rPr>
        <w:t xml:space="preserve">Odgovorna osoba naručitelja je Općinski načelnik Neš Sinožić, </w:t>
      </w:r>
      <w:proofErr w:type="spellStart"/>
      <w:r w:rsidRPr="00CD60FB">
        <w:rPr>
          <w:rFonts w:cs="Arial"/>
          <w:sz w:val="24"/>
          <w:szCs w:val="24"/>
          <w:lang w:val="hr-HR"/>
        </w:rPr>
        <w:t>mag.ing.agr</w:t>
      </w:r>
      <w:proofErr w:type="spellEnd"/>
      <w:r w:rsidRPr="00CD60FB">
        <w:rPr>
          <w:rFonts w:cs="Arial"/>
          <w:sz w:val="24"/>
          <w:szCs w:val="24"/>
          <w:lang w:val="hr-HR"/>
        </w:rPr>
        <w:t xml:space="preserve">. </w:t>
      </w:r>
    </w:p>
    <w:p w14:paraId="11BD5442" w14:textId="77777777" w:rsidR="00566FE3" w:rsidRPr="00CD60FB" w:rsidRDefault="00566FE3" w:rsidP="00566FE3">
      <w:pPr>
        <w:pStyle w:val="ListParagraph"/>
        <w:ind w:left="390" w:firstLine="318"/>
        <w:rPr>
          <w:rFonts w:cs="Arial"/>
          <w:sz w:val="24"/>
          <w:szCs w:val="24"/>
          <w:lang w:val="hr-HR"/>
        </w:rPr>
      </w:pPr>
    </w:p>
    <w:p w14:paraId="27561FA6" w14:textId="77777777" w:rsidR="00566FE3" w:rsidRPr="00CD60FB" w:rsidRDefault="00566FE3" w:rsidP="00566FE3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CD60FB">
        <w:rPr>
          <w:rFonts w:cs="Arial"/>
          <w:b/>
          <w:sz w:val="24"/>
          <w:szCs w:val="24"/>
          <w:lang w:val="hr-HR"/>
        </w:rPr>
        <w:t>II.</w:t>
      </w:r>
    </w:p>
    <w:p w14:paraId="2E08FB92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CD60FB">
        <w:rPr>
          <w:rFonts w:ascii="Arial" w:hAnsi="Arial" w:cs="Arial"/>
          <w:b/>
          <w:sz w:val="24"/>
          <w:szCs w:val="24"/>
          <w:lang w:val="hr-HR"/>
        </w:rPr>
        <w:tab/>
      </w:r>
      <w:r w:rsidRPr="00CD60FB">
        <w:rPr>
          <w:rFonts w:ascii="Arial" w:hAnsi="Arial" w:cs="Arial"/>
          <w:sz w:val="24"/>
          <w:szCs w:val="24"/>
          <w:lang w:val="hr-HR"/>
        </w:rPr>
        <w:t xml:space="preserve">Predmet nabave ove Odluke je nabava dekorativne javne rasvjete za naselja Brtonigla i 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Karigador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>, odnosno dekorativnih elemenata blagdanske rasvjete.</w:t>
      </w:r>
    </w:p>
    <w:p w14:paraId="29A7E8D5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99BF039" w14:textId="77777777" w:rsidR="00566FE3" w:rsidRPr="00CD60FB" w:rsidRDefault="00566FE3" w:rsidP="00566FE3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CD60FB">
        <w:rPr>
          <w:rFonts w:cs="Arial"/>
          <w:b/>
          <w:sz w:val="24"/>
          <w:szCs w:val="24"/>
          <w:lang w:val="hr-HR"/>
        </w:rPr>
        <w:t>III.</w:t>
      </w:r>
    </w:p>
    <w:p w14:paraId="5E5B8110" w14:textId="77777777" w:rsidR="00566FE3" w:rsidRPr="00CD60FB" w:rsidRDefault="00566FE3" w:rsidP="00566FE3">
      <w:pPr>
        <w:pStyle w:val="ListParagraph"/>
        <w:ind w:left="0"/>
        <w:jc w:val="both"/>
        <w:rPr>
          <w:rFonts w:cs="Arial"/>
          <w:sz w:val="24"/>
          <w:szCs w:val="24"/>
          <w:lang w:val="hr-HR"/>
        </w:rPr>
      </w:pPr>
      <w:r w:rsidRPr="00CD60FB">
        <w:rPr>
          <w:rFonts w:cs="Arial"/>
          <w:b/>
          <w:sz w:val="24"/>
          <w:szCs w:val="24"/>
          <w:lang w:val="hr-HR"/>
        </w:rPr>
        <w:t xml:space="preserve"> </w:t>
      </w:r>
      <w:r w:rsidRPr="00CD60FB">
        <w:rPr>
          <w:rFonts w:cs="Arial"/>
          <w:b/>
          <w:sz w:val="24"/>
          <w:szCs w:val="24"/>
          <w:lang w:val="hr-HR"/>
        </w:rPr>
        <w:tab/>
      </w:r>
      <w:r w:rsidRPr="00CD60FB">
        <w:rPr>
          <w:rFonts w:cs="Arial"/>
          <w:sz w:val="24"/>
          <w:szCs w:val="24"/>
          <w:lang w:val="hr-HR"/>
        </w:rPr>
        <w:t xml:space="preserve">Procijenjena vrijednost nabave iz ove Odluke bez PDV-a je 12.000,00 </w:t>
      </w:r>
      <w:proofErr w:type="spellStart"/>
      <w:r w:rsidRPr="00CD60FB">
        <w:rPr>
          <w:rFonts w:cs="Arial"/>
          <w:sz w:val="24"/>
          <w:szCs w:val="24"/>
          <w:lang w:val="hr-HR"/>
        </w:rPr>
        <w:t>Eur</w:t>
      </w:r>
      <w:proofErr w:type="spellEnd"/>
      <w:r w:rsidRPr="00CD60FB">
        <w:rPr>
          <w:rFonts w:cs="Arial"/>
          <w:sz w:val="24"/>
          <w:szCs w:val="24"/>
          <w:lang w:val="hr-HR"/>
        </w:rPr>
        <w:t xml:space="preserve"> (90.414,00  Kn).</w:t>
      </w:r>
    </w:p>
    <w:p w14:paraId="77733227" w14:textId="77777777" w:rsidR="00566FE3" w:rsidRPr="00CD60FB" w:rsidRDefault="00566FE3" w:rsidP="00566FE3">
      <w:pPr>
        <w:pStyle w:val="ListParagraph"/>
        <w:ind w:left="0" w:firstLine="708"/>
        <w:rPr>
          <w:rFonts w:cs="Arial"/>
          <w:b/>
          <w:sz w:val="24"/>
          <w:szCs w:val="24"/>
          <w:lang w:val="hr-HR"/>
        </w:rPr>
      </w:pPr>
      <w:r w:rsidRPr="00CD60FB">
        <w:rPr>
          <w:rFonts w:cs="Arial"/>
          <w:sz w:val="24"/>
          <w:szCs w:val="24"/>
          <w:lang w:val="hr-HR"/>
        </w:rPr>
        <w:t>Evidencijski broj nabave: JN-2023/38.</w:t>
      </w:r>
    </w:p>
    <w:p w14:paraId="1957FF3A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CPV oznaka i naziv predmeta nabave: 31500000-1, rasvjetna oprema i dekorativne svjetiljke.</w:t>
      </w:r>
    </w:p>
    <w:p w14:paraId="5FE70DB0" w14:textId="77777777" w:rsidR="00566FE3" w:rsidRPr="00CD60FB" w:rsidRDefault="00566FE3" w:rsidP="00566FE3">
      <w:pPr>
        <w:pStyle w:val="ListParagraph"/>
        <w:ind w:left="0"/>
        <w:rPr>
          <w:rFonts w:cs="Arial"/>
          <w:b/>
          <w:sz w:val="24"/>
          <w:szCs w:val="24"/>
          <w:lang w:val="hr-HR"/>
        </w:rPr>
      </w:pPr>
    </w:p>
    <w:p w14:paraId="3E050CED" w14:textId="77777777" w:rsidR="00566FE3" w:rsidRPr="00CD60FB" w:rsidRDefault="00566FE3" w:rsidP="00566FE3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CD60FB">
        <w:rPr>
          <w:rFonts w:cs="Arial"/>
          <w:b/>
          <w:sz w:val="24"/>
          <w:szCs w:val="24"/>
          <w:lang w:val="hr-HR"/>
        </w:rPr>
        <w:t>IV.</w:t>
      </w:r>
    </w:p>
    <w:p w14:paraId="0A6B71F7" w14:textId="03E1AB13" w:rsidR="00566FE3" w:rsidRPr="007E19A7" w:rsidRDefault="00566FE3" w:rsidP="007E19A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39" w:name="_Hlk531951787"/>
      <w:r w:rsidRPr="00CD60FB">
        <w:rPr>
          <w:rFonts w:ascii="Arial" w:hAnsi="Arial" w:cs="Arial"/>
          <w:spacing w:val="1"/>
          <w:sz w:val="24"/>
          <w:szCs w:val="24"/>
          <w:lang w:val="hr-HR"/>
        </w:rPr>
        <w:t>Sredstva za nabavu usluge iz točke II. ove odluke</w:t>
      </w:r>
      <w:r w:rsidRPr="00CD60FB">
        <w:rPr>
          <w:rFonts w:ascii="Arial" w:hAnsi="Arial" w:cs="Arial"/>
          <w:sz w:val="24"/>
          <w:szCs w:val="24"/>
          <w:lang w:val="hr-HR"/>
        </w:rPr>
        <w:t>, osigurana su Proračunom Općine Brtonigla - Verteneglio za 2023. godinu - proračunska stavka „Javna rasvjeta“ podstavka 3. „Nabavka i montaža dekorativne rasvjete “, račun 42147, pozicija 358.</w:t>
      </w:r>
      <w:bookmarkEnd w:id="39"/>
    </w:p>
    <w:p w14:paraId="56FFC840" w14:textId="77777777" w:rsidR="00566FE3" w:rsidRPr="00CD60FB" w:rsidRDefault="00566FE3" w:rsidP="00566FE3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CD60FB">
        <w:rPr>
          <w:rFonts w:cs="Arial"/>
          <w:b/>
          <w:sz w:val="24"/>
          <w:szCs w:val="24"/>
          <w:lang w:val="hr-HR"/>
        </w:rPr>
        <w:lastRenderedPageBreak/>
        <w:t>V.</w:t>
      </w:r>
    </w:p>
    <w:p w14:paraId="2DB22FF2" w14:textId="77777777" w:rsidR="00566FE3" w:rsidRPr="00CD60FB" w:rsidRDefault="00566FE3" w:rsidP="00566FE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Vrsta postupka jednostavne nabave sadržana je u članku 8. Pravilnika o provedbi postupaka jednostavne nabave (Službene novine Općine Brtonigla-Verteneglio br. 6/17).</w:t>
      </w:r>
    </w:p>
    <w:p w14:paraId="27E61196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Postupak nabave provesti će se slanjem predmetnog Poziva minimalno jednom gospodarskom subjekt</w:t>
      </w:r>
      <w:bookmarkStart w:id="40" w:name="_Hlk6229330"/>
      <w:r w:rsidRPr="00CD60FB">
        <w:rPr>
          <w:rFonts w:ascii="Arial" w:hAnsi="Arial" w:cs="Arial"/>
          <w:sz w:val="24"/>
          <w:szCs w:val="24"/>
          <w:lang w:val="hr-HR"/>
        </w:rPr>
        <w:t>u putem elektroničke pošte.</w:t>
      </w:r>
    </w:p>
    <w:bookmarkEnd w:id="40"/>
    <w:p w14:paraId="403D6396" w14:textId="77777777" w:rsidR="00566FE3" w:rsidRPr="00CD60FB" w:rsidRDefault="00566FE3" w:rsidP="00566FE3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Rok za dostavu ponude je minimalno 5 (pet) dana od dana primitka poziva.</w:t>
      </w:r>
    </w:p>
    <w:p w14:paraId="0E223EE5" w14:textId="77777777" w:rsidR="00566FE3" w:rsidRPr="00CD60FB" w:rsidRDefault="00566FE3" w:rsidP="00566FE3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Rok za dostavu robe određuje se u roku od 20 dana od dana sklapanja ugovora.</w:t>
      </w:r>
    </w:p>
    <w:p w14:paraId="52D3A305" w14:textId="77777777" w:rsidR="00566FE3" w:rsidRPr="00CD60FB" w:rsidRDefault="00566FE3" w:rsidP="00566FE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U ovom postupku primijeniti će se kriteriji najniže cijene te se neće provoditi javno otvaranje ponuda. </w:t>
      </w:r>
    </w:p>
    <w:p w14:paraId="1C21C9C4" w14:textId="77777777" w:rsidR="00566FE3" w:rsidRPr="00CD60FB" w:rsidRDefault="00566FE3" w:rsidP="00566FE3">
      <w:pPr>
        <w:pStyle w:val="ListParagraph"/>
        <w:ind w:left="0"/>
        <w:rPr>
          <w:rFonts w:cs="Arial"/>
          <w:sz w:val="24"/>
          <w:szCs w:val="24"/>
          <w:lang w:val="hr-HR"/>
        </w:rPr>
      </w:pPr>
    </w:p>
    <w:p w14:paraId="57461A9A" w14:textId="77777777" w:rsidR="00566FE3" w:rsidRPr="00CD60FB" w:rsidRDefault="00566FE3" w:rsidP="00566FE3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CD60FB">
        <w:rPr>
          <w:rFonts w:cs="Arial"/>
          <w:b/>
          <w:sz w:val="24"/>
          <w:szCs w:val="24"/>
          <w:lang w:val="hr-HR"/>
        </w:rPr>
        <w:t>VI.</w:t>
      </w:r>
    </w:p>
    <w:p w14:paraId="37775AD7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Zadužuje se Kristina Brljavac, Viši stručni suradnik za pravne poslove i javnu nabavu, koja posjeduje važeći Certifikat u području javne nabave KLASA: 406-01/15-05/295, URBROJ: 517-08-04-02-03-21-6 od 25. veljače 2021. godine za provedbu nabave iz točke II ove Odluke.</w:t>
      </w:r>
    </w:p>
    <w:p w14:paraId="78E4BC39" w14:textId="77777777" w:rsidR="00566FE3" w:rsidRPr="00CD60FB" w:rsidRDefault="00566FE3" w:rsidP="00566FE3">
      <w:pPr>
        <w:ind w:firstLine="708"/>
        <w:contextualSpacing/>
        <w:rPr>
          <w:rFonts w:ascii="Arial" w:hAnsi="Arial" w:cs="Arial"/>
          <w:bCs/>
          <w:sz w:val="24"/>
          <w:szCs w:val="24"/>
          <w:lang w:val="hr-HR"/>
        </w:rPr>
      </w:pPr>
      <w:r w:rsidRPr="00CD60FB">
        <w:rPr>
          <w:rFonts w:ascii="Arial" w:hAnsi="Arial" w:cs="Arial"/>
          <w:bCs/>
          <w:sz w:val="24"/>
          <w:szCs w:val="24"/>
          <w:lang w:val="hr-HR"/>
        </w:rPr>
        <w:t>Zadaci zadužene osobe  iz prethodnog stavka određuju se kako slijedi:</w:t>
      </w:r>
    </w:p>
    <w:p w14:paraId="7A15D9E7" w14:textId="77777777" w:rsidR="00566FE3" w:rsidRPr="00CD60FB" w:rsidRDefault="00566FE3" w:rsidP="00566FE3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CD60FB">
        <w:rPr>
          <w:rFonts w:ascii="Arial" w:hAnsi="Arial" w:cs="Arial"/>
          <w:color w:val="000000"/>
          <w:sz w:val="24"/>
          <w:szCs w:val="24"/>
          <w:lang w:val="hr-HR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33557538" w14:textId="77777777" w:rsidR="00566FE3" w:rsidRPr="00CD60FB" w:rsidRDefault="00566FE3" w:rsidP="00566FE3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CD60FB">
        <w:rPr>
          <w:rFonts w:ascii="Arial" w:hAnsi="Arial" w:cs="Arial"/>
          <w:color w:val="000000"/>
          <w:sz w:val="24"/>
          <w:szCs w:val="24"/>
          <w:lang w:val="hr-HR"/>
        </w:rPr>
        <w:t xml:space="preserve">- provedba postupka: slanje poziva na dostavu ponuda gospodarskom subjektu na dokaziv način, otvaranje pristigle ponude, sastavljanje zapisnika o otvaranju, pregledu i ocjeni ponude, </w:t>
      </w:r>
    </w:p>
    <w:p w14:paraId="707EBA62" w14:textId="77777777" w:rsidR="00566FE3" w:rsidRPr="00CD60FB" w:rsidRDefault="00566FE3" w:rsidP="00566FE3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CD60FB">
        <w:rPr>
          <w:rFonts w:ascii="Arial" w:hAnsi="Arial" w:cs="Arial"/>
          <w:color w:val="000000"/>
          <w:sz w:val="24"/>
          <w:szCs w:val="24"/>
          <w:lang w:val="hr-HR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48C14806" w14:textId="77777777" w:rsidR="00566FE3" w:rsidRPr="00CD60FB" w:rsidRDefault="00566FE3" w:rsidP="00566FE3">
      <w:pPr>
        <w:ind w:firstLine="708"/>
        <w:contextualSpacing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Zadužena osoba iz ove Odluke odgovara Općinskom načelniku.</w:t>
      </w:r>
    </w:p>
    <w:p w14:paraId="39F4E2ED" w14:textId="77777777" w:rsidR="00566FE3" w:rsidRPr="00CD60FB" w:rsidRDefault="00566FE3" w:rsidP="00566FE3">
      <w:pPr>
        <w:pStyle w:val="ListParagraph"/>
        <w:ind w:left="0"/>
        <w:rPr>
          <w:rFonts w:cs="Arial"/>
          <w:sz w:val="24"/>
          <w:szCs w:val="24"/>
          <w:lang w:val="hr-HR"/>
        </w:rPr>
      </w:pPr>
    </w:p>
    <w:p w14:paraId="02B26249" w14:textId="77777777" w:rsidR="00566FE3" w:rsidRPr="00CD60FB" w:rsidRDefault="00566FE3" w:rsidP="00566FE3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CD60FB">
        <w:rPr>
          <w:rFonts w:cs="Arial"/>
          <w:b/>
          <w:sz w:val="24"/>
          <w:szCs w:val="24"/>
          <w:lang w:val="hr-HR"/>
        </w:rPr>
        <w:t>VIII.</w:t>
      </w:r>
    </w:p>
    <w:p w14:paraId="1071493D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Osoba zadužena za  dogovor oko uvjeta vezanih za predmet nabave, potrebnog sadržaja dokumentacije za pripremu poziva na dostavu ponude temeljem razmotrenih raspoloživih ponuda tržišta radi predmetne nabave, tehničku specifikaciju i ostalih dokumenata vezanih uz predmetnu nabavu je Admir Martinović, Viši referent za vođenje investicija.</w:t>
      </w:r>
    </w:p>
    <w:p w14:paraId="65135DE9" w14:textId="77777777" w:rsidR="00566FE3" w:rsidRPr="00CD60FB" w:rsidRDefault="00566FE3" w:rsidP="00566FE3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CD60FB">
        <w:rPr>
          <w:rFonts w:cs="Arial"/>
          <w:sz w:val="24"/>
          <w:szCs w:val="24"/>
          <w:lang w:val="hr-HR"/>
        </w:rPr>
        <w:t xml:space="preserve">Osoba zadužena za praćenje provedbe ugovora je Admir Martinović, Viši referent za vođenje investicija. </w:t>
      </w:r>
    </w:p>
    <w:p w14:paraId="33069FB1" w14:textId="77777777" w:rsidR="00566FE3" w:rsidRPr="00CD60FB" w:rsidRDefault="00566FE3" w:rsidP="00566FE3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CD60FB">
        <w:rPr>
          <w:rFonts w:cs="Arial"/>
          <w:sz w:val="24"/>
          <w:szCs w:val="24"/>
          <w:lang w:val="hr-HR"/>
        </w:rPr>
        <w:t>Osoba zadužena po ovoj točci iz ove Odluke odgovara Općinskom načelniku.</w:t>
      </w:r>
    </w:p>
    <w:p w14:paraId="2029204B" w14:textId="77777777" w:rsidR="00566FE3" w:rsidRPr="00CD60FB" w:rsidRDefault="00566FE3" w:rsidP="00566FE3">
      <w:pPr>
        <w:pStyle w:val="ListParagraph"/>
        <w:ind w:left="0" w:firstLine="708"/>
        <w:rPr>
          <w:rFonts w:cs="Arial"/>
          <w:sz w:val="24"/>
          <w:szCs w:val="24"/>
          <w:lang w:val="hr-HR"/>
        </w:rPr>
      </w:pPr>
    </w:p>
    <w:p w14:paraId="64C8B2AA" w14:textId="77777777" w:rsidR="00566FE3" w:rsidRPr="00CD60FB" w:rsidRDefault="00566FE3" w:rsidP="00566FE3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027B004C" w14:textId="77777777" w:rsidR="00566FE3" w:rsidRPr="00CD60FB" w:rsidRDefault="00566FE3" w:rsidP="00566FE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Pisanu obavijest o rezultatima nabave Naručitelj će dostaviti ponuditelju u roku od 5 (pet) dana od dana isteka roka za dostavu ponude.</w:t>
      </w:r>
    </w:p>
    <w:p w14:paraId="43C72399" w14:textId="77777777" w:rsidR="00566FE3" w:rsidRPr="00CD60FB" w:rsidRDefault="00566FE3" w:rsidP="00566FE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Po donošenju odluke o odabiru najpovoljnijeg ponuditelja, Općinski načelnik će sa odabranim ponuditeljem sklopiti ugovor o nabavi iz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>. II ove Odluke.</w:t>
      </w:r>
    </w:p>
    <w:p w14:paraId="49AD8312" w14:textId="77777777" w:rsidR="00566FE3" w:rsidRPr="00CD60FB" w:rsidRDefault="00566FE3" w:rsidP="00566FE3">
      <w:pPr>
        <w:pStyle w:val="ListParagraph"/>
        <w:ind w:left="0"/>
        <w:jc w:val="center"/>
        <w:rPr>
          <w:rFonts w:cs="Arial"/>
          <w:sz w:val="24"/>
          <w:szCs w:val="24"/>
          <w:lang w:val="hr-HR"/>
        </w:rPr>
      </w:pPr>
    </w:p>
    <w:p w14:paraId="208A15E5" w14:textId="77777777" w:rsidR="00566FE3" w:rsidRPr="00CD60FB" w:rsidRDefault="00566FE3" w:rsidP="00566FE3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6C76A930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b/>
          <w:bCs/>
          <w:kern w:val="32"/>
          <w:sz w:val="24"/>
          <w:szCs w:val="24"/>
          <w:u w:val="single"/>
          <w:lang w:val="hr-HR" w:eastAsia="x-none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Naručitelj će plaćanje naručene robe iz ove Odluke izvršiti </w:t>
      </w:r>
      <w:bookmarkStart w:id="41" w:name="_Hlk31973552"/>
      <w:r w:rsidRPr="00CD60FB">
        <w:rPr>
          <w:rFonts w:ascii="Arial" w:hAnsi="Arial" w:cs="Arial"/>
          <w:sz w:val="24"/>
          <w:szCs w:val="24"/>
          <w:lang w:val="hr-HR"/>
        </w:rPr>
        <w:t>na poslovni račun (IBAN) odabranog ponuditelja</w:t>
      </w:r>
      <w:bookmarkEnd w:id="41"/>
      <w:r w:rsidRPr="00CD60FB">
        <w:rPr>
          <w:rFonts w:ascii="Arial" w:hAnsi="Arial" w:cs="Arial"/>
          <w:sz w:val="24"/>
          <w:szCs w:val="24"/>
          <w:lang w:val="hr-HR"/>
        </w:rPr>
        <w:t>, u roku od 30 (trideset) dana od zaprimanja e-računa</w:t>
      </w:r>
      <w:r w:rsidRPr="00CD60FB">
        <w:rPr>
          <w:rFonts w:ascii="Arial" w:hAnsi="Arial" w:cs="Arial"/>
          <w:kern w:val="32"/>
          <w:sz w:val="24"/>
          <w:szCs w:val="24"/>
          <w:lang w:val="hr-HR" w:eastAsia="x-none"/>
        </w:rPr>
        <w:t xml:space="preserve">,  </w:t>
      </w:r>
      <w:r w:rsidRPr="00CD60FB">
        <w:rPr>
          <w:rFonts w:ascii="Arial" w:hAnsi="Arial" w:cs="Arial"/>
          <w:sz w:val="24"/>
          <w:szCs w:val="24"/>
          <w:lang w:val="hr-HR"/>
        </w:rPr>
        <w:t>sukladno ponuđenoj cijeni odabranog ponuditelja i uredno izvršenoj usluzi.</w:t>
      </w:r>
    </w:p>
    <w:p w14:paraId="1F457CB8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7CE5012" w14:textId="77777777" w:rsidR="00566FE3" w:rsidRPr="00CD60FB" w:rsidRDefault="00566FE3" w:rsidP="00566FE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0E2A957" w14:textId="77777777" w:rsidR="00566FE3" w:rsidRPr="00CD60FB" w:rsidRDefault="00566FE3" w:rsidP="00566FE3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lastRenderedPageBreak/>
        <w:t>XI.</w:t>
      </w:r>
    </w:p>
    <w:p w14:paraId="2287508A" w14:textId="77777777" w:rsidR="00566FE3" w:rsidRPr="00CD60FB" w:rsidRDefault="00566FE3" w:rsidP="00566FE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Brtonigla-Verteneglio.</w:t>
      </w:r>
    </w:p>
    <w:p w14:paraId="3C29811F" w14:textId="77777777" w:rsidR="00566FE3" w:rsidRPr="00CD60FB" w:rsidRDefault="00566FE3" w:rsidP="00566FE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1F4B4493" w14:textId="77777777" w:rsidR="00566FE3" w:rsidRPr="00CD60FB" w:rsidRDefault="00566FE3" w:rsidP="00566FE3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25928BBA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KLASA: 391-04/23-01/02</w:t>
      </w:r>
    </w:p>
    <w:p w14:paraId="02072DA0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URBROJ: 2163-13-04/04-23-2</w:t>
      </w:r>
    </w:p>
    <w:p w14:paraId="686DF870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Brtonigla-Verteneglio, 08. studenoga 2023.godine</w:t>
      </w:r>
    </w:p>
    <w:p w14:paraId="5DE0CC10" w14:textId="77777777" w:rsidR="00566FE3" w:rsidRPr="00CD60FB" w:rsidRDefault="00566FE3" w:rsidP="00566FE3">
      <w:pPr>
        <w:rPr>
          <w:rFonts w:ascii="Arial" w:hAnsi="Arial" w:cs="Arial"/>
          <w:color w:val="FF0000"/>
          <w:sz w:val="24"/>
          <w:szCs w:val="24"/>
          <w:lang w:val="hr-HR"/>
        </w:rPr>
      </w:pPr>
    </w:p>
    <w:p w14:paraId="14015775" w14:textId="77777777" w:rsidR="00566FE3" w:rsidRPr="00CD60FB" w:rsidRDefault="00566FE3" w:rsidP="00566FE3">
      <w:pPr>
        <w:pStyle w:val="Default"/>
        <w:jc w:val="both"/>
        <w:rPr>
          <w:lang w:val="hr-HR"/>
        </w:rPr>
      </w:pPr>
    </w:p>
    <w:p w14:paraId="1284EE96" w14:textId="77777777" w:rsidR="00566FE3" w:rsidRPr="00CD60FB" w:rsidRDefault="00566FE3" w:rsidP="00566FE3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10C1A41F" w14:textId="5B341CFE" w:rsidR="00566FE3" w:rsidRPr="00CD60FB" w:rsidRDefault="00566FE3" w:rsidP="00566FE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mag.</w:t>
      </w:r>
      <w:r w:rsidR="008F5523" w:rsidRPr="00CD60FB">
        <w:rPr>
          <w:rFonts w:ascii="Arial" w:hAnsi="Arial" w:cs="Arial"/>
          <w:sz w:val="24"/>
          <w:szCs w:val="24"/>
          <w:lang w:val="hr-HR"/>
        </w:rPr>
        <w:t>ing.agr</w:t>
      </w:r>
      <w:proofErr w:type="spellEnd"/>
      <w:r w:rsidR="008F5523" w:rsidRPr="00CD60FB">
        <w:rPr>
          <w:rFonts w:ascii="Arial" w:hAnsi="Arial" w:cs="Arial"/>
          <w:sz w:val="24"/>
          <w:szCs w:val="24"/>
          <w:lang w:val="hr-HR"/>
        </w:rPr>
        <w:t>. v.r.</w:t>
      </w:r>
    </w:p>
    <w:p w14:paraId="30460AFC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274778AB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4E61585C" w14:textId="77777777" w:rsidR="00566FE3" w:rsidRPr="00CD60FB" w:rsidRDefault="00566FE3" w:rsidP="00566FE3">
      <w:pPr>
        <w:pStyle w:val="ListParagraph"/>
        <w:numPr>
          <w:ilvl w:val="0"/>
          <w:numId w:val="20"/>
        </w:numPr>
        <w:jc w:val="center"/>
        <w:rPr>
          <w:rFonts w:cs="Arial"/>
          <w:sz w:val="24"/>
          <w:szCs w:val="24"/>
          <w:lang w:val="hr-HR"/>
        </w:rPr>
      </w:pPr>
    </w:p>
    <w:p w14:paraId="7B5308DE" w14:textId="77777777" w:rsidR="00566FE3" w:rsidRPr="00345183" w:rsidRDefault="00566FE3" w:rsidP="00566FE3">
      <w:pPr>
        <w:rPr>
          <w:lang w:val="hr-HR"/>
        </w:rPr>
      </w:pPr>
    </w:p>
    <w:p w14:paraId="3E9A9A36" w14:textId="77777777" w:rsidR="00566FE3" w:rsidRPr="00345183" w:rsidRDefault="00566FE3" w:rsidP="00566FE3">
      <w:pPr>
        <w:rPr>
          <w:lang w:val="hr-H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5448"/>
      </w:tblGrid>
      <w:tr w:rsidR="00566FE3" w:rsidRPr="00345183" w14:paraId="2030A433" w14:textId="77777777" w:rsidTr="003D331E">
        <w:tc>
          <w:tcPr>
            <w:tcW w:w="612" w:type="dxa"/>
            <w:vMerge w:val="restart"/>
            <w:vAlign w:val="center"/>
          </w:tcPr>
          <w:p w14:paraId="382002B7" w14:textId="77777777" w:rsidR="00566FE3" w:rsidRPr="00345183" w:rsidRDefault="00566FE3" w:rsidP="003D33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23E64363" wp14:editId="68D9BA7D">
                  <wp:extent cx="252000" cy="252000"/>
                  <wp:effectExtent l="0" t="0" r="0" b="0"/>
                  <wp:docPr id="330832323" name="Picture 330832323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Logo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</w:tcPr>
          <w:p w14:paraId="3F14E8B8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</w:t>
            </w:r>
            <w:r w:rsidRPr="00345183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3ACC71A6" wp14:editId="3F382B16">
                  <wp:extent cx="252000" cy="252000"/>
                  <wp:effectExtent l="0" t="0" r="0" b="0"/>
                  <wp:docPr id="1057273556" name="Picture 1057273556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6FE3" w:rsidRPr="00345183" w14:paraId="6E79C05B" w14:textId="77777777" w:rsidTr="003D331E">
        <w:tc>
          <w:tcPr>
            <w:tcW w:w="612" w:type="dxa"/>
            <w:vMerge/>
          </w:tcPr>
          <w:p w14:paraId="05180BB4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</w:tc>
        <w:tc>
          <w:tcPr>
            <w:tcW w:w="5448" w:type="dxa"/>
          </w:tcPr>
          <w:p w14:paraId="06859D56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4EF18E69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23F12564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75343F99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OPĆINSKI NAČELNIK – IL SINDACO</w:t>
            </w:r>
          </w:p>
          <w:p w14:paraId="7078BB5A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62B865C0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572472E8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2C59074C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proofErr w:type="spellStart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4FD5436A" w14:textId="77777777" w:rsidR="00566FE3" w:rsidRPr="00345183" w:rsidRDefault="00566FE3" w:rsidP="00566FE3">
      <w:pPr>
        <w:autoSpaceDE w:val="0"/>
        <w:autoSpaceDN w:val="0"/>
        <w:adjustRightInd w:val="0"/>
        <w:jc w:val="both"/>
        <w:rPr>
          <w:sz w:val="24"/>
          <w:szCs w:val="24"/>
          <w:lang w:val="hr-HR"/>
        </w:rPr>
      </w:pPr>
    </w:p>
    <w:p w14:paraId="43882A20" w14:textId="77777777" w:rsidR="00566FE3" w:rsidRPr="00345183" w:rsidRDefault="00566FE3" w:rsidP="00566FE3">
      <w:pPr>
        <w:autoSpaceDE w:val="0"/>
        <w:autoSpaceDN w:val="0"/>
        <w:adjustRightInd w:val="0"/>
        <w:jc w:val="both"/>
        <w:rPr>
          <w:sz w:val="24"/>
          <w:szCs w:val="24"/>
          <w:lang w:val="hr-HR"/>
        </w:rPr>
      </w:pPr>
    </w:p>
    <w:p w14:paraId="7FED61FA" w14:textId="79283A8A" w:rsidR="00566FE3" w:rsidRPr="00345183" w:rsidRDefault="00566FE3" w:rsidP="007E19A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345183">
        <w:rPr>
          <w:rFonts w:ascii="Arial" w:hAnsi="Arial" w:cs="Arial"/>
          <w:sz w:val="24"/>
          <w:szCs w:val="24"/>
        </w:rPr>
        <w:t xml:space="preserve">Na temelju članka 52. Statuta Općine Brtonigla-Verteneglio (Službene novine Općine Brtonigla-Verteneglio br. 03/18, 03/21, 07/21 – pročišćeni tekst i 16/22) i članka 8. Pravilnika o provedbi postupaka jednostavne nabave (Službene novine Općine Brtonigla broj 06/17), Općinski načelnik Općine Brtonigla-Verteneglio dana 09.11.2023. godine, donosi sljedeću </w:t>
      </w:r>
    </w:p>
    <w:p w14:paraId="50D4A988" w14:textId="77777777" w:rsidR="00566FE3" w:rsidRPr="00345183" w:rsidRDefault="00566FE3" w:rsidP="00566FE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978AE09" w14:textId="77777777" w:rsidR="00566FE3" w:rsidRPr="00345183" w:rsidRDefault="00566FE3" w:rsidP="00566FE3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345183">
        <w:rPr>
          <w:rFonts w:ascii="Arial" w:hAnsi="Arial" w:cs="Arial"/>
          <w:b/>
          <w:sz w:val="24"/>
          <w:szCs w:val="24"/>
        </w:rPr>
        <w:t>ODLUKU</w:t>
      </w:r>
    </w:p>
    <w:p w14:paraId="75B94AC2" w14:textId="77777777" w:rsidR="00566FE3" w:rsidRPr="00345183" w:rsidRDefault="00566FE3" w:rsidP="00566FE3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bookmarkStart w:id="42" w:name="_Hlk29815266"/>
      <w:r w:rsidRPr="00345183">
        <w:rPr>
          <w:rFonts w:ascii="Arial" w:hAnsi="Arial" w:cs="Arial"/>
          <w:b/>
          <w:sz w:val="24"/>
          <w:szCs w:val="24"/>
        </w:rPr>
        <w:t xml:space="preserve">o odabiru najpovoljnije ponude </w:t>
      </w:r>
    </w:p>
    <w:p w14:paraId="374626E6" w14:textId="175AB613" w:rsidR="00566FE3" w:rsidRPr="00345183" w:rsidRDefault="00566FE3" w:rsidP="007E19A7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345183">
        <w:rPr>
          <w:rFonts w:ascii="Arial" w:hAnsi="Arial" w:cs="Arial"/>
          <w:b/>
          <w:sz w:val="24"/>
          <w:szCs w:val="24"/>
        </w:rPr>
        <w:t>za</w:t>
      </w:r>
      <w:bookmarkEnd w:id="42"/>
      <w:r w:rsidRPr="00345183">
        <w:rPr>
          <w:rFonts w:ascii="Arial" w:hAnsi="Arial" w:cs="Arial"/>
          <w:b/>
          <w:sz w:val="24"/>
          <w:szCs w:val="24"/>
        </w:rPr>
        <w:t xml:space="preserve"> nabavu ergonomskih stolica za aktivno sjedenje</w:t>
      </w:r>
    </w:p>
    <w:p w14:paraId="194F1402" w14:textId="77777777" w:rsidR="00566FE3" w:rsidRPr="00345183" w:rsidRDefault="00566FE3" w:rsidP="00566FE3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</w:p>
    <w:p w14:paraId="09BF4B06" w14:textId="77777777" w:rsidR="00566FE3" w:rsidRPr="00345183" w:rsidRDefault="00566FE3" w:rsidP="00566FE3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345183">
        <w:rPr>
          <w:rFonts w:ascii="Arial" w:hAnsi="Arial" w:cs="Arial"/>
          <w:b/>
          <w:sz w:val="24"/>
          <w:szCs w:val="24"/>
        </w:rPr>
        <w:t>I.</w:t>
      </w:r>
    </w:p>
    <w:p w14:paraId="0AADE4CC" w14:textId="77777777" w:rsidR="00566FE3" w:rsidRPr="00345183" w:rsidRDefault="00566FE3" w:rsidP="00566FE3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345183">
        <w:rPr>
          <w:rFonts w:ascii="Arial" w:hAnsi="Arial" w:cs="Arial"/>
          <w:sz w:val="24"/>
          <w:szCs w:val="24"/>
        </w:rPr>
        <w:tab/>
        <w:t xml:space="preserve">U postupku provedbe jednostavne nabave za nabavu ergonomskih stolica za aktivno sjedenje, odabrana je ponuda ERGONOMIJA d.o.o., Ilica 191 D, 10000 Zagreb, OIB: 12719955176, broj ponude: 799 od 06.11.2023. godine, zaprimljene dana 08.11.2023. godine, za ponuđenu cijenu u iznosu od 5.845,92 EUR (bez PDV-a). </w:t>
      </w:r>
    </w:p>
    <w:p w14:paraId="4C2F21C0" w14:textId="77777777" w:rsidR="00566FE3" w:rsidRPr="00345183" w:rsidRDefault="00566FE3" w:rsidP="00566FE3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472EB311" w14:textId="77777777" w:rsidR="00566FE3" w:rsidRPr="00345183" w:rsidRDefault="00566FE3" w:rsidP="00566FE3">
      <w:pPr>
        <w:pStyle w:val="BodyText"/>
        <w:jc w:val="center"/>
        <w:rPr>
          <w:rFonts w:ascii="Arial" w:hAnsi="Arial" w:cs="Arial"/>
          <w:b/>
        </w:rPr>
      </w:pPr>
      <w:r w:rsidRPr="00345183">
        <w:rPr>
          <w:rFonts w:ascii="Arial" w:hAnsi="Arial" w:cs="Arial"/>
          <w:b/>
        </w:rPr>
        <w:t>II.</w:t>
      </w:r>
    </w:p>
    <w:p w14:paraId="659877BA" w14:textId="77777777" w:rsidR="00566FE3" w:rsidRPr="00345183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45183">
        <w:rPr>
          <w:rFonts w:ascii="Arial" w:hAnsi="Arial" w:cs="Arial"/>
          <w:b/>
          <w:sz w:val="24"/>
          <w:szCs w:val="24"/>
          <w:lang w:val="hr-HR"/>
        </w:rPr>
        <w:tab/>
      </w:r>
      <w:r w:rsidRPr="00345183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345183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345183">
        <w:rPr>
          <w:rFonts w:ascii="Arial" w:hAnsi="Arial" w:cs="Arial"/>
          <w:sz w:val="24"/>
          <w:szCs w:val="24"/>
          <w:lang w:val="hr-HR"/>
        </w:rPr>
        <w:t xml:space="preserve">. I. ove Odluke je Općina Brtonigla-Verteneglio, Trg Sv. Zenona 1, Brtonigla-Verteneglio, OIB 81025770849. </w:t>
      </w:r>
    </w:p>
    <w:p w14:paraId="253611A2" w14:textId="77777777" w:rsidR="00566FE3" w:rsidRPr="00345183" w:rsidRDefault="00566FE3" w:rsidP="00566FE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345183">
        <w:rPr>
          <w:rFonts w:ascii="Arial" w:hAnsi="Arial" w:cs="Arial"/>
          <w:sz w:val="24"/>
          <w:szCs w:val="24"/>
          <w:lang w:val="hr-HR"/>
        </w:rPr>
        <w:t xml:space="preserve">Plaćanje usluge iz </w:t>
      </w:r>
      <w:proofErr w:type="spellStart"/>
      <w:r w:rsidRPr="00345183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345183">
        <w:rPr>
          <w:rFonts w:ascii="Arial" w:hAnsi="Arial" w:cs="Arial"/>
          <w:sz w:val="24"/>
          <w:szCs w:val="24"/>
          <w:lang w:val="hr-HR"/>
        </w:rPr>
        <w:t>. I. ove Odluke obavljat će se u roku od 30 dana od dana primitka e-računa od strane Naručitelja.</w:t>
      </w:r>
    </w:p>
    <w:p w14:paraId="264F3F62" w14:textId="77777777" w:rsidR="00566FE3" w:rsidRPr="00345183" w:rsidRDefault="00566FE3" w:rsidP="00566FE3">
      <w:pPr>
        <w:pStyle w:val="BodyText"/>
        <w:ind w:firstLine="708"/>
        <w:rPr>
          <w:rFonts w:ascii="Arial" w:hAnsi="Arial" w:cs="Arial"/>
        </w:rPr>
      </w:pPr>
      <w:r w:rsidRPr="00345183">
        <w:rPr>
          <w:rFonts w:ascii="Arial" w:hAnsi="Arial" w:cs="Arial"/>
        </w:rPr>
        <w:lastRenderedPageBreak/>
        <w:t xml:space="preserve">Za plaćanje robe i usluge iz ove Odluke koristiti će se proračunska sredstva koja su osigurana i namijenjena Općinskim proračunom Općine Brtonigla-Verteneglio za 2023. godinu (račun 42212 pozicija 232, naziv: Uredski namještaj).  </w:t>
      </w:r>
    </w:p>
    <w:p w14:paraId="493F49AC" w14:textId="77777777" w:rsidR="00566FE3" w:rsidRPr="00345183" w:rsidRDefault="00566FE3" w:rsidP="00566FE3">
      <w:pPr>
        <w:pStyle w:val="BodyText"/>
        <w:ind w:firstLine="708"/>
        <w:rPr>
          <w:rFonts w:ascii="Arial" w:hAnsi="Arial" w:cs="Arial"/>
          <w:b/>
        </w:rPr>
      </w:pPr>
    </w:p>
    <w:p w14:paraId="1BFA38BB" w14:textId="77777777" w:rsidR="00566FE3" w:rsidRPr="00345183" w:rsidRDefault="00566FE3" w:rsidP="00566FE3">
      <w:pPr>
        <w:pStyle w:val="BodyText"/>
        <w:jc w:val="center"/>
        <w:rPr>
          <w:rFonts w:ascii="Arial" w:hAnsi="Arial" w:cs="Arial"/>
          <w:b/>
        </w:rPr>
      </w:pPr>
      <w:r w:rsidRPr="00345183">
        <w:rPr>
          <w:rFonts w:ascii="Arial" w:hAnsi="Arial" w:cs="Arial"/>
          <w:b/>
        </w:rPr>
        <w:t>III.</w:t>
      </w:r>
    </w:p>
    <w:p w14:paraId="695F3154" w14:textId="77777777" w:rsidR="00566FE3" w:rsidRPr="00345183" w:rsidRDefault="00566FE3" w:rsidP="00566FE3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345183">
        <w:rPr>
          <w:rFonts w:ascii="Arial" w:hAnsi="Arial" w:cs="Arial"/>
          <w:sz w:val="24"/>
          <w:szCs w:val="24"/>
        </w:rPr>
        <w:t xml:space="preserve">Za kontrolu izvršene usluge iz ove Odluke, prilikom koje će se kontrolirati pravodobnost, količina i kvaliteta, zadužuje se Tea Rakar, Viši stručni suradnik za provođenje projekata, EU fondova i društvene djelatnosti iz Jedinstvenog upravnog odjela Općine Brtonigla-Verteneglio.  </w:t>
      </w:r>
    </w:p>
    <w:p w14:paraId="03F443BA" w14:textId="77777777" w:rsidR="00566FE3" w:rsidRPr="00345183" w:rsidRDefault="00566FE3" w:rsidP="00566FE3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345183">
        <w:rPr>
          <w:rFonts w:ascii="Arial" w:hAnsi="Arial" w:cs="Arial"/>
          <w:sz w:val="24"/>
          <w:szCs w:val="24"/>
        </w:rPr>
        <w:t>Zadužuje se Tea Rakar, S Viši stručni suradnik za provođenje projekata, EU fondova i društvene djelatnosti iz Jedinstvenog upravnog odjela Općine Brtonigla-Verteneglio za izradu izvješća o obavljenoj kontroli iz prethodnog stavka ove točke.</w:t>
      </w:r>
    </w:p>
    <w:p w14:paraId="2839279D" w14:textId="77777777" w:rsidR="00566FE3" w:rsidRPr="00345183" w:rsidRDefault="00566FE3" w:rsidP="00566FE3">
      <w:pPr>
        <w:pStyle w:val="BodyText"/>
        <w:rPr>
          <w:rFonts w:ascii="Arial" w:hAnsi="Arial" w:cs="Arial"/>
          <w:b/>
        </w:rPr>
      </w:pPr>
    </w:p>
    <w:p w14:paraId="33B1856E" w14:textId="77777777" w:rsidR="00566FE3" w:rsidRPr="00345183" w:rsidRDefault="00566FE3" w:rsidP="00566FE3">
      <w:pPr>
        <w:pStyle w:val="BodyText"/>
        <w:jc w:val="center"/>
        <w:rPr>
          <w:rFonts w:ascii="Arial" w:hAnsi="Arial" w:cs="Arial"/>
          <w:b/>
        </w:rPr>
      </w:pPr>
      <w:r w:rsidRPr="00345183">
        <w:rPr>
          <w:rFonts w:ascii="Arial" w:hAnsi="Arial" w:cs="Arial"/>
          <w:b/>
        </w:rPr>
        <w:t>IV.</w:t>
      </w:r>
    </w:p>
    <w:p w14:paraId="3C58AD2B" w14:textId="77777777" w:rsidR="00566FE3" w:rsidRPr="00345183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345183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Brtonigla-Verteneglio.</w:t>
      </w:r>
    </w:p>
    <w:p w14:paraId="3BE9058A" w14:textId="77777777" w:rsidR="00566FE3" w:rsidRPr="00345183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58646D6" w14:textId="77777777" w:rsidR="00566FE3" w:rsidRPr="00345183" w:rsidRDefault="00566FE3" w:rsidP="00566FE3">
      <w:pPr>
        <w:pStyle w:val="BodyText"/>
        <w:rPr>
          <w:rFonts w:ascii="Arial" w:eastAsiaTheme="minorHAnsi" w:hAnsi="Arial" w:cs="Arial"/>
          <w:lang w:eastAsia="en-US"/>
        </w:rPr>
      </w:pPr>
      <w:r w:rsidRPr="00345183">
        <w:rPr>
          <w:rFonts w:ascii="Arial" w:eastAsiaTheme="minorHAnsi" w:hAnsi="Arial" w:cs="Arial"/>
          <w:lang w:eastAsia="en-US"/>
        </w:rPr>
        <w:t>KLASA: 406-01/23-01/02</w:t>
      </w:r>
    </w:p>
    <w:p w14:paraId="3B58796D" w14:textId="77777777" w:rsidR="00566FE3" w:rsidRPr="00345183" w:rsidRDefault="00566FE3" w:rsidP="00566FE3">
      <w:pPr>
        <w:pStyle w:val="BodyText"/>
        <w:rPr>
          <w:rFonts w:ascii="Arial" w:eastAsiaTheme="minorHAnsi" w:hAnsi="Arial" w:cs="Arial"/>
          <w:lang w:eastAsia="en-US"/>
        </w:rPr>
      </w:pPr>
      <w:r w:rsidRPr="00345183">
        <w:rPr>
          <w:rFonts w:ascii="Arial" w:eastAsiaTheme="minorHAnsi" w:hAnsi="Arial" w:cs="Arial"/>
          <w:lang w:eastAsia="en-US"/>
        </w:rPr>
        <w:t>URBROJ: 2163-13-04/03-23-5</w:t>
      </w:r>
    </w:p>
    <w:p w14:paraId="4C3723D6" w14:textId="77777777" w:rsidR="00566FE3" w:rsidRPr="00345183" w:rsidRDefault="00566FE3" w:rsidP="00566FE3">
      <w:pPr>
        <w:pStyle w:val="BodyText"/>
        <w:rPr>
          <w:rFonts w:ascii="Arial" w:eastAsiaTheme="minorHAnsi" w:hAnsi="Arial" w:cs="Arial"/>
          <w:lang w:eastAsia="en-US"/>
        </w:rPr>
      </w:pPr>
      <w:r w:rsidRPr="00345183">
        <w:rPr>
          <w:rFonts w:ascii="Arial" w:eastAsiaTheme="minorHAnsi" w:hAnsi="Arial" w:cs="Arial"/>
          <w:lang w:eastAsia="en-US"/>
        </w:rPr>
        <w:t>Brtonigla-Verteneglio, 09.11.2023. godine</w:t>
      </w:r>
    </w:p>
    <w:p w14:paraId="506389AF" w14:textId="398FD997" w:rsidR="00566FE3" w:rsidRPr="00345183" w:rsidRDefault="00566FE3" w:rsidP="00566FE3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15A5F03E" w14:textId="77777777" w:rsidR="00566FE3" w:rsidRPr="00345183" w:rsidRDefault="00566FE3" w:rsidP="00566FE3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345183">
        <w:rPr>
          <w:rFonts w:ascii="Arial" w:hAnsi="Arial" w:cs="Arial"/>
          <w:sz w:val="24"/>
          <w:szCs w:val="24"/>
          <w:lang w:val="hr-HR"/>
        </w:rPr>
        <w:tab/>
      </w:r>
      <w:r w:rsidRPr="00345183">
        <w:rPr>
          <w:rFonts w:ascii="Arial" w:hAnsi="Arial" w:cs="Arial"/>
          <w:sz w:val="24"/>
          <w:szCs w:val="24"/>
          <w:lang w:val="hr-HR"/>
        </w:rPr>
        <w:tab/>
      </w:r>
      <w:r w:rsidRPr="00345183">
        <w:rPr>
          <w:rFonts w:ascii="Arial" w:hAnsi="Arial" w:cs="Arial"/>
          <w:sz w:val="24"/>
          <w:szCs w:val="24"/>
          <w:lang w:val="hr-HR"/>
        </w:rPr>
        <w:tab/>
        <w:t xml:space="preserve">    OPĆINSKI NAČELNIK OPĆINE BRTONIGLA-VERTENEGLIO</w:t>
      </w:r>
    </w:p>
    <w:p w14:paraId="19FE430F" w14:textId="03720D41" w:rsidR="00566FE3" w:rsidRPr="00345183" w:rsidRDefault="00566FE3" w:rsidP="00566FE3">
      <w:pPr>
        <w:rPr>
          <w:rFonts w:ascii="Arial" w:hAnsi="Arial" w:cs="Arial"/>
          <w:sz w:val="24"/>
          <w:szCs w:val="24"/>
          <w:lang w:val="hr-HR"/>
        </w:rPr>
      </w:pPr>
      <w:r w:rsidRPr="00345183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Neš Sinožić </w:t>
      </w:r>
      <w:proofErr w:type="spellStart"/>
      <w:r w:rsidRPr="00345183">
        <w:rPr>
          <w:rFonts w:ascii="Arial" w:hAnsi="Arial" w:cs="Arial"/>
          <w:sz w:val="24"/>
          <w:szCs w:val="24"/>
          <w:lang w:val="hr-HR"/>
        </w:rPr>
        <w:t>mag.</w:t>
      </w:r>
      <w:r w:rsidR="008F5523" w:rsidRPr="00345183">
        <w:rPr>
          <w:rFonts w:ascii="Arial" w:hAnsi="Arial" w:cs="Arial"/>
          <w:sz w:val="24"/>
          <w:szCs w:val="24"/>
          <w:lang w:val="hr-HR"/>
        </w:rPr>
        <w:t>ing.agr</w:t>
      </w:r>
      <w:proofErr w:type="spellEnd"/>
      <w:r w:rsidR="008F5523" w:rsidRPr="00345183">
        <w:rPr>
          <w:rFonts w:ascii="Arial" w:hAnsi="Arial" w:cs="Arial"/>
          <w:sz w:val="24"/>
          <w:szCs w:val="24"/>
          <w:lang w:val="hr-HR"/>
        </w:rPr>
        <w:t>. v.r.</w:t>
      </w:r>
    </w:p>
    <w:p w14:paraId="4914DC2A" w14:textId="77777777" w:rsidR="007E19A7" w:rsidRPr="00345183" w:rsidRDefault="007E19A7" w:rsidP="00566FE3">
      <w:pPr>
        <w:rPr>
          <w:lang w:val="hr-HR"/>
        </w:rPr>
      </w:pPr>
    </w:p>
    <w:p w14:paraId="6B49F00E" w14:textId="77777777" w:rsidR="00566FE3" w:rsidRPr="00345183" w:rsidRDefault="00566FE3" w:rsidP="00566FE3">
      <w:pPr>
        <w:pStyle w:val="ListParagraph"/>
        <w:numPr>
          <w:ilvl w:val="0"/>
          <w:numId w:val="20"/>
        </w:numPr>
        <w:jc w:val="center"/>
        <w:rPr>
          <w:lang w:val="hr-HR"/>
        </w:rPr>
      </w:pPr>
    </w:p>
    <w:p w14:paraId="0BB64530" w14:textId="77777777" w:rsidR="00566FE3" w:rsidRPr="00345183" w:rsidRDefault="00566FE3" w:rsidP="00566FE3">
      <w:pPr>
        <w:rPr>
          <w:lang w:val="hr-HR"/>
        </w:rPr>
      </w:pPr>
    </w:p>
    <w:p w14:paraId="105000B2" w14:textId="77777777" w:rsidR="00566FE3" w:rsidRPr="00345183" w:rsidRDefault="00566FE3" w:rsidP="00566FE3">
      <w:pPr>
        <w:pStyle w:val="Bezproreda"/>
        <w:jc w:val="right"/>
        <w:rPr>
          <w:rFonts w:ascii="Arial" w:hAnsi="Arial" w:cs="Arial"/>
          <w:sz w:val="24"/>
          <w:szCs w:val="24"/>
        </w:rPr>
      </w:pPr>
      <w:bookmarkStart w:id="43" w:name="_Hlk511648884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5448"/>
      </w:tblGrid>
      <w:tr w:rsidR="00566FE3" w:rsidRPr="00345183" w14:paraId="728A0CE2" w14:textId="77777777" w:rsidTr="003D331E">
        <w:tc>
          <w:tcPr>
            <w:tcW w:w="612" w:type="dxa"/>
            <w:vMerge w:val="restart"/>
            <w:vAlign w:val="center"/>
          </w:tcPr>
          <w:p w14:paraId="68375559" w14:textId="77777777" w:rsidR="00566FE3" w:rsidRPr="00345183" w:rsidRDefault="00566FE3" w:rsidP="003D33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bookmarkStart w:id="44" w:name="17"/>
            <w:bookmarkEnd w:id="44"/>
            <w:r w:rsidRPr="00345183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3721D955" wp14:editId="5C36D938">
                  <wp:extent cx="252000" cy="252000"/>
                  <wp:effectExtent l="0" t="0" r="0" b="0"/>
                  <wp:docPr id="1653458768" name="Picture 1653458768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Logo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</w:tcPr>
          <w:p w14:paraId="2DD22960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</w:t>
            </w:r>
            <w:r w:rsidRPr="00345183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6B751B0D" wp14:editId="5007F460">
                  <wp:extent cx="252000" cy="252000"/>
                  <wp:effectExtent l="0" t="0" r="0" b="0"/>
                  <wp:docPr id="1705802998" name="Picture 1705802998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6FE3" w:rsidRPr="00345183" w14:paraId="39312C30" w14:textId="77777777" w:rsidTr="003D331E">
        <w:tc>
          <w:tcPr>
            <w:tcW w:w="612" w:type="dxa"/>
            <w:vMerge/>
          </w:tcPr>
          <w:p w14:paraId="351D1F1B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</w:tc>
        <w:tc>
          <w:tcPr>
            <w:tcW w:w="5448" w:type="dxa"/>
          </w:tcPr>
          <w:p w14:paraId="393F22F4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462CC3CE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3E609585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1A54E76F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OPĆINSKI NAČELNIK – IL SINDACO</w:t>
            </w:r>
          </w:p>
          <w:p w14:paraId="463F582D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0726A1CC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7019D4B7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2A0266DE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proofErr w:type="spellStart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2E79099A" w14:textId="77777777" w:rsidR="00566FE3" w:rsidRPr="00345183" w:rsidRDefault="00566FE3" w:rsidP="00566FE3">
      <w:pPr>
        <w:pStyle w:val="Bezproreda"/>
        <w:rPr>
          <w:rFonts w:ascii="Times New Roman" w:hAnsi="Times New Roman"/>
          <w:sz w:val="16"/>
          <w:szCs w:val="16"/>
          <w:highlight w:val="yellow"/>
        </w:rPr>
      </w:pPr>
    </w:p>
    <w:p w14:paraId="74721C74" w14:textId="77777777" w:rsidR="00566FE3" w:rsidRPr="00345183" w:rsidRDefault="00566FE3" w:rsidP="00566FE3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345183">
        <w:rPr>
          <w:rFonts w:ascii="Arial" w:hAnsi="Arial" w:cs="Arial"/>
          <w:sz w:val="24"/>
          <w:szCs w:val="24"/>
        </w:rPr>
        <w:t>Na temelju članka 52. Statuta Općine Brtonigla-Verteneglio (Službene novine Općine Brtonigla-Verteneglio br. 03/18, 03/21, 07/21 – pročišćeni tekst i 16/22) i članka 7. Pravilnika o provedbi postupaka jednostavne nabave (Službene novine Općine Brtonigla broj 06/17), Općinski načelnik Općine Brtonigla-Verteneglio dana 10.11.2023. godine, donosi sljedeću</w:t>
      </w:r>
    </w:p>
    <w:p w14:paraId="58BA813B" w14:textId="77777777" w:rsidR="00566FE3" w:rsidRPr="00345183" w:rsidRDefault="00566FE3" w:rsidP="00566FE3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05FC8E47" w14:textId="77777777" w:rsidR="00566FE3" w:rsidRPr="00345183" w:rsidRDefault="00566FE3" w:rsidP="00566FE3">
      <w:pPr>
        <w:pStyle w:val="Bezproreda"/>
        <w:rPr>
          <w:rFonts w:ascii="Arial" w:hAnsi="Arial" w:cs="Arial"/>
          <w:sz w:val="24"/>
          <w:szCs w:val="24"/>
        </w:rPr>
      </w:pPr>
    </w:p>
    <w:p w14:paraId="44EAE51A" w14:textId="77777777" w:rsidR="00566FE3" w:rsidRPr="00345183" w:rsidRDefault="00566FE3" w:rsidP="00566FE3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345183">
        <w:rPr>
          <w:rFonts w:ascii="Arial" w:hAnsi="Arial" w:cs="Arial"/>
          <w:b/>
          <w:sz w:val="24"/>
          <w:szCs w:val="24"/>
        </w:rPr>
        <w:t>ODLUKU</w:t>
      </w:r>
    </w:p>
    <w:p w14:paraId="0263EFD7" w14:textId="77777777" w:rsidR="00566FE3" w:rsidRPr="00345183" w:rsidRDefault="00566FE3" w:rsidP="00566FE3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345183">
        <w:rPr>
          <w:rFonts w:ascii="Arial" w:hAnsi="Arial" w:cs="Arial"/>
          <w:b/>
          <w:sz w:val="24"/>
          <w:szCs w:val="24"/>
        </w:rPr>
        <w:t>o odabiru najpovoljnije ponude za</w:t>
      </w:r>
      <w:r w:rsidRPr="00345183">
        <w:t xml:space="preserve"> </w:t>
      </w:r>
      <w:r w:rsidRPr="00345183">
        <w:rPr>
          <w:rFonts w:ascii="Arial" w:hAnsi="Arial" w:cs="Arial"/>
          <w:b/>
          <w:sz w:val="24"/>
          <w:szCs w:val="24"/>
        </w:rPr>
        <w:t>nabavu cateringa za dječju priredbu</w:t>
      </w:r>
    </w:p>
    <w:p w14:paraId="4EF4B2F7" w14:textId="77777777" w:rsidR="00566FE3" w:rsidRPr="00345183" w:rsidRDefault="00566FE3" w:rsidP="00566FE3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345183">
        <w:rPr>
          <w:rFonts w:ascii="Arial" w:hAnsi="Arial" w:cs="Arial"/>
          <w:b/>
          <w:sz w:val="24"/>
          <w:szCs w:val="24"/>
        </w:rPr>
        <w:t>u sklopu projekta „KARIGAD(M)OR(E)“</w:t>
      </w:r>
    </w:p>
    <w:p w14:paraId="1C829FDA" w14:textId="77777777" w:rsidR="00566FE3" w:rsidRPr="00345183" w:rsidRDefault="00566FE3" w:rsidP="00566FE3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</w:p>
    <w:p w14:paraId="5A3B2AD0" w14:textId="77777777" w:rsidR="00566FE3" w:rsidRPr="00345183" w:rsidRDefault="00566FE3" w:rsidP="00566FE3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345183">
        <w:rPr>
          <w:rFonts w:ascii="Arial" w:hAnsi="Arial" w:cs="Arial"/>
          <w:b/>
          <w:sz w:val="24"/>
          <w:szCs w:val="24"/>
        </w:rPr>
        <w:t>I.</w:t>
      </w:r>
    </w:p>
    <w:p w14:paraId="2AE64561" w14:textId="77777777" w:rsidR="00566FE3" w:rsidRPr="00345183" w:rsidRDefault="00566FE3" w:rsidP="00566FE3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345183">
        <w:rPr>
          <w:rFonts w:ascii="Arial" w:hAnsi="Arial" w:cs="Arial"/>
          <w:sz w:val="24"/>
          <w:szCs w:val="24"/>
        </w:rPr>
        <w:tab/>
        <w:t>U postupku provedbe jednostavne nabave za nabavu cateringa za dječju priredbu</w:t>
      </w:r>
    </w:p>
    <w:p w14:paraId="5F006F94" w14:textId="77777777" w:rsidR="00566FE3" w:rsidRPr="00345183" w:rsidRDefault="00566FE3" w:rsidP="00566FE3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345183">
        <w:rPr>
          <w:rFonts w:ascii="Arial" w:hAnsi="Arial" w:cs="Arial"/>
          <w:sz w:val="24"/>
          <w:szCs w:val="24"/>
        </w:rPr>
        <w:t xml:space="preserve">u sklopu projekta „KARIGAD(M)OR(E)“, odabrana je ponuda OPG-a Visintin </w:t>
      </w:r>
      <w:proofErr w:type="spellStart"/>
      <w:r w:rsidRPr="00345183">
        <w:rPr>
          <w:rFonts w:ascii="Arial" w:hAnsi="Arial" w:cs="Arial"/>
          <w:sz w:val="24"/>
          <w:szCs w:val="24"/>
        </w:rPr>
        <w:t>Nerino</w:t>
      </w:r>
      <w:proofErr w:type="spellEnd"/>
      <w:r w:rsidRPr="0034518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45183">
        <w:rPr>
          <w:rFonts w:ascii="Arial" w:hAnsi="Arial" w:cs="Arial"/>
          <w:sz w:val="24"/>
          <w:szCs w:val="24"/>
        </w:rPr>
        <w:t>Druškovićeva</w:t>
      </w:r>
      <w:proofErr w:type="spellEnd"/>
      <w:r w:rsidRPr="00345183">
        <w:rPr>
          <w:rFonts w:ascii="Arial" w:hAnsi="Arial" w:cs="Arial"/>
          <w:sz w:val="24"/>
          <w:szCs w:val="24"/>
        </w:rPr>
        <w:t xml:space="preserve"> 8, Brtonigla, OIB: 18897704368, broj ponude: 001/2023 od 10.11.2023. </w:t>
      </w:r>
      <w:r w:rsidRPr="00345183">
        <w:rPr>
          <w:rFonts w:ascii="Arial" w:hAnsi="Arial" w:cs="Arial"/>
          <w:sz w:val="24"/>
          <w:szCs w:val="24"/>
        </w:rPr>
        <w:lastRenderedPageBreak/>
        <w:t xml:space="preserve">godine, zaprimljene dana 10.11.2023. godine, za ponuđenu cijenu u iznosu od 664,00 EUR (bez PDV-a). </w:t>
      </w:r>
    </w:p>
    <w:p w14:paraId="2EC57CB3" w14:textId="77777777" w:rsidR="00566FE3" w:rsidRPr="00345183" w:rsidRDefault="00566FE3" w:rsidP="00566FE3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694DA323" w14:textId="77777777" w:rsidR="00566FE3" w:rsidRPr="00345183" w:rsidRDefault="00566FE3" w:rsidP="00566FE3">
      <w:pPr>
        <w:pStyle w:val="Bezproreda"/>
        <w:ind w:firstLine="708"/>
        <w:jc w:val="both"/>
        <w:rPr>
          <w:rFonts w:ascii="Arial" w:hAnsi="Arial" w:cs="Arial"/>
          <w:sz w:val="24"/>
          <w:szCs w:val="24"/>
          <w:u w:val="single"/>
        </w:rPr>
      </w:pPr>
      <w:r w:rsidRPr="00345183">
        <w:rPr>
          <w:rFonts w:ascii="Arial" w:hAnsi="Arial" w:cs="Arial"/>
          <w:sz w:val="24"/>
          <w:szCs w:val="24"/>
          <w:u w:val="single"/>
        </w:rPr>
        <w:t xml:space="preserve">Opis predmeta nabave </w:t>
      </w:r>
    </w:p>
    <w:p w14:paraId="627853D3" w14:textId="77777777" w:rsidR="00566FE3" w:rsidRPr="00345183" w:rsidRDefault="00566FE3" w:rsidP="00566FE3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345183">
        <w:rPr>
          <w:rFonts w:ascii="Arial" w:hAnsi="Arial" w:cs="Arial"/>
          <w:sz w:val="24"/>
          <w:szCs w:val="24"/>
        </w:rPr>
        <w:t>Predmet nabave je catering za dječju priredbu u sklopu projekta „KARIGAD(M)OR(E)“</w:t>
      </w:r>
    </w:p>
    <w:p w14:paraId="3D34A4E3" w14:textId="77777777" w:rsidR="00566FE3" w:rsidRPr="00345183" w:rsidRDefault="00566FE3" w:rsidP="00566FE3">
      <w:pPr>
        <w:pStyle w:val="Bezproreda"/>
        <w:ind w:firstLine="708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27A66D23" w14:textId="77777777" w:rsidR="00566FE3" w:rsidRPr="00345183" w:rsidRDefault="00566FE3" w:rsidP="00566FE3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345183">
        <w:rPr>
          <w:rFonts w:ascii="Arial" w:hAnsi="Arial" w:cs="Arial"/>
          <w:b/>
          <w:sz w:val="24"/>
          <w:szCs w:val="24"/>
        </w:rPr>
        <w:t>II.</w:t>
      </w:r>
    </w:p>
    <w:p w14:paraId="36B594EF" w14:textId="77777777" w:rsidR="00566FE3" w:rsidRPr="00345183" w:rsidRDefault="00566FE3" w:rsidP="00566FE3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345183">
        <w:rPr>
          <w:rFonts w:ascii="Arial" w:hAnsi="Arial" w:cs="Arial"/>
          <w:b/>
          <w:sz w:val="24"/>
          <w:szCs w:val="24"/>
        </w:rPr>
        <w:tab/>
      </w:r>
      <w:r w:rsidRPr="00345183">
        <w:rPr>
          <w:rFonts w:ascii="Arial" w:hAnsi="Arial" w:cs="Arial"/>
          <w:sz w:val="24"/>
          <w:szCs w:val="24"/>
        </w:rPr>
        <w:t xml:space="preserve">Naručitelj usluge iz </w:t>
      </w:r>
      <w:proofErr w:type="spellStart"/>
      <w:r w:rsidRPr="00345183">
        <w:rPr>
          <w:rFonts w:ascii="Arial" w:hAnsi="Arial" w:cs="Arial"/>
          <w:sz w:val="24"/>
          <w:szCs w:val="24"/>
        </w:rPr>
        <w:t>toč</w:t>
      </w:r>
      <w:proofErr w:type="spellEnd"/>
      <w:r w:rsidRPr="00345183">
        <w:rPr>
          <w:rFonts w:ascii="Arial" w:hAnsi="Arial" w:cs="Arial"/>
          <w:sz w:val="24"/>
          <w:szCs w:val="24"/>
        </w:rPr>
        <w:t xml:space="preserve">. I. ove Odluke je Općina Brtonigla-Verteneglio, Trg Sv. Zenona 1, Brtonigla-Verteneglio, OIB 81025770849. </w:t>
      </w:r>
    </w:p>
    <w:p w14:paraId="6F1F57A8" w14:textId="77777777" w:rsidR="00566FE3" w:rsidRPr="00345183" w:rsidRDefault="00566FE3" w:rsidP="00566FE3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345183">
        <w:rPr>
          <w:rFonts w:ascii="Arial" w:hAnsi="Arial" w:cs="Arial"/>
          <w:sz w:val="24"/>
          <w:szCs w:val="24"/>
        </w:rPr>
        <w:t>Naručitelj će odabranom ponuditelju dostaviti Narudžbenicu za realizaciju usluge.</w:t>
      </w:r>
    </w:p>
    <w:p w14:paraId="2072C923" w14:textId="77777777" w:rsidR="00566FE3" w:rsidRPr="00345183" w:rsidRDefault="00566FE3" w:rsidP="00566FE3">
      <w:pPr>
        <w:pStyle w:val="Bezproreda"/>
        <w:rPr>
          <w:rFonts w:ascii="Arial" w:hAnsi="Arial" w:cs="Arial"/>
          <w:sz w:val="24"/>
          <w:szCs w:val="24"/>
        </w:rPr>
      </w:pPr>
    </w:p>
    <w:p w14:paraId="6E9AF5FD" w14:textId="77777777" w:rsidR="00566FE3" w:rsidRPr="00345183" w:rsidRDefault="00566FE3" w:rsidP="00566FE3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345183">
        <w:rPr>
          <w:rFonts w:ascii="Arial" w:hAnsi="Arial" w:cs="Arial"/>
          <w:b/>
          <w:sz w:val="24"/>
          <w:szCs w:val="24"/>
        </w:rPr>
        <w:t>III.</w:t>
      </w:r>
    </w:p>
    <w:p w14:paraId="49DBE68B" w14:textId="77777777" w:rsidR="00566FE3" w:rsidRPr="00345183" w:rsidRDefault="00566FE3" w:rsidP="00566FE3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345183">
        <w:rPr>
          <w:rFonts w:ascii="Arial" w:hAnsi="Arial" w:cs="Arial"/>
          <w:sz w:val="24"/>
          <w:szCs w:val="24"/>
        </w:rPr>
        <w:t xml:space="preserve">Plaćanje usluge iz </w:t>
      </w:r>
      <w:proofErr w:type="spellStart"/>
      <w:r w:rsidRPr="00345183">
        <w:rPr>
          <w:rFonts w:ascii="Arial" w:hAnsi="Arial" w:cs="Arial"/>
          <w:sz w:val="24"/>
          <w:szCs w:val="24"/>
        </w:rPr>
        <w:t>toč</w:t>
      </w:r>
      <w:proofErr w:type="spellEnd"/>
      <w:r w:rsidRPr="00345183">
        <w:rPr>
          <w:rFonts w:ascii="Arial" w:hAnsi="Arial" w:cs="Arial"/>
          <w:sz w:val="24"/>
          <w:szCs w:val="24"/>
        </w:rPr>
        <w:t xml:space="preserve">. I. ove Odluke vršiti će se virmanskim nalogom, u roku od 15 (petnaest) dana od dana primitka računa od strane Izvršitelja, po izvršenju predmeta nabave. </w:t>
      </w:r>
    </w:p>
    <w:p w14:paraId="14283140" w14:textId="77777777" w:rsidR="00566FE3" w:rsidRPr="00345183" w:rsidRDefault="00566FE3" w:rsidP="00566FE3">
      <w:pPr>
        <w:pStyle w:val="BodyText"/>
        <w:ind w:firstLine="708"/>
        <w:rPr>
          <w:rFonts w:ascii="Arial" w:hAnsi="Arial" w:cs="Arial"/>
        </w:rPr>
      </w:pPr>
      <w:r w:rsidRPr="00345183">
        <w:rPr>
          <w:rFonts w:ascii="Arial" w:hAnsi="Arial" w:cs="Arial"/>
        </w:rPr>
        <w:t xml:space="preserve">Za plaćanje usluge iz ove Odluke koristiti će se proračunska sredstva koja su planirana Općinskim proračunom Općine Brtonigla-Verteneglio za 2023. godinu (račun 41139 pozicija 516, naziv: UREĐENJE PARKA KARIGADOR – Dodatne promotivne aktivnosti).      </w:t>
      </w:r>
    </w:p>
    <w:p w14:paraId="64F6140D" w14:textId="77777777" w:rsidR="00566FE3" w:rsidRPr="00345183" w:rsidRDefault="00566FE3" w:rsidP="00566FE3">
      <w:pPr>
        <w:pStyle w:val="BodyText"/>
        <w:ind w:firstLine="708"/>
        <w:rPr>
          <w:rFonts w:ascii="Arial" w:hAnsi="Arial" w:cs="Arial"/>
        </w:rPr>
      </w:pPr>
      <w:r w:rsidRPr="00345183">
        <w:rPr>
          <w:rFonts w:ascii="Arial" w:hAnsi="Arial" w:cs="Arial"/>
        </w:rPr>
        <w:t xml:space="preserve">Za nabavu predmetne usluge, podnesena ja prijava na FLAG natječaj za dodjelu potpore projektima u okviru </w:t>
      </w:r>
      <w:proofErr w:type="spellStart"/>
      <w:r w:rsidRPr="00345183">
        <w:rPr>
          <w:rFonts w:ascii="Arial" w:hAnsi="Arial" w:cs="Arial"/>
        </w:rPr>
        <w:t>Podmjere</w:t>
      </w:r>
      <w:proofErr w:type="spellEnd"/>
      <w:r w:rsidRPr="00345183">
        <w:rPr>
          <w:rFonts w:ascii="Arial" w:hAnsi="Arial" w:cs="Arial"/>
        </w:rPr>
        <w:t xml:space="preserve"> 2.2.1. „Potpora aktivnostima pokretanja, razvoja i unapređenja dodatnih sadržaja na FLAG području“ iz Lokalne razvojne strategije u ribarstvu 2014. – 2020. FLAG-a Pinna </w:t>
      </w:r>
      <w:proofErr w:type="spellStart"/>
      <w:r w:rsidRPr="00345183">
        <w:rPr>
          <w:rFonts w:ascii="Arial" w:hAnsi="Arial" w:cs="Arial"/>
        </w:rPr>
        <w:t>nobilis</w:t>
      </w:r>
      <w:proofErr w:type="spellEnd"/>
      <w:r w:rsidRPr="00345183">
        <w:rPr>
          <w:rFonts w:ascii="Arial" w:hAnsi="Arial" w:cs="Arial"/>
        </w:rPr>
        <w:t xml:space="preserve"> te će se troškovi financirati europskim sredstvima iz Operativnog programa za pomorstvo i ribarstvo.  </w:t>
      </w:r>
    </w:p>
    <w:p w14:paraId="4F6C3294" w14:textId="77777777" w:rsidR="00566FE3" w:rsidRPr="00345183" w:rsidRDefault="00566FE3" w:rsidP="00566FE3">
      <w:pPr>
        <w:pStyle w:val="Bezproreda"/>
        <w:ind w:firstLine="708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04DD3B46" w14:textId="77777777" w:rsidR="00566FE3" w:rsidRPr="00345183" w:rsidRDefault="00566FE3" w:rsidP="00566FE3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345183">
        <w:rPr>
          <w:rFonts w:ascii="Arial" w:hAnsi="Arial" w:cs="Arial"/>
          <w:b/>
          <w:sz w:val="24"/>
          <w:szCs w:val="24"/>
        </w:rPr>
        <w:t>IV.</w:t>
      </w:r>
    </w:p>
    <w:p w14:paraId="3637A84C" w14:textId="77777777" w:rsidR="00566FE3" w:rsidRPr="00345183" w:rsidRDefault="00566FE3" w:rsidP="00566FE3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345183">
        <w:rPr>
          <w:rFonts w:ascii="Arial" w:hAnsi="Arial" w:cs="Arial"/>
          <w:sz w:val="24"/>
          <w:szCs w:val="24"/>
        </w:rPr>
        <w:t xml:space="preserve">Za kontrolu izvršene usluge iz ove Odluke, prilikom koje će se kontrolirati pravodobnost, količina i kvaliteta, zadužuje se Tea Rakar, Viši stručni suradnik za provođenje projekata, EU fondova i društvene djelatnosti iz Jedinstvenog upravnog odjela Općine Brtonigla-Verteneglio.  </w:t>
      </w:r>
    </w:p>
    <w:p w14:paraId="10404A79" w14:textId="77777777" w:rsidR="00566FE3" w:rsidRPr="00345183" w:rsidRDefault="00566FE3" w:rsidP="00566FE3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345183">
        <w:rPr>
          <w:rFonts w:ascii="Arial" w:hAnsi="Arial" w:cs="Arial"/>
          <w:sz w:val="24"/>
          <w:szCs w:val="24"/>
        </w:rPr>
        <w:t>Zadužuje se Tea Rakar, S Viši stručni suradnik za provođenje projekata, EU fondova i društvene djelatnosti iz Jedinstvenog upravnog odjela Općine Brtonigla-Verteneglio za izradu izvješća o obavljenoj kontroli iz prethodnog stavka ove točke.</w:t>
      </w:r>
    </w:p>
    <w:p w14:paraId="0D75B5CA" w14:textId="77777777" w:rsidR="00566FE3" w:rsidRPr="00345183" w:rsidRDefault="00566FE3" w:rsidP="00566FE3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77CBB1D7" w14:textId="77777777" w:rsidR="00566FE3" w:rsidRPr="00345183" w:rsidRDefault="00566FE3" w:rsidP="00566FE3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345183">
        <w:rPr>
          <w:rFonts w:ascii="Arial" w:hAnsi="Arial" w:cs="Arial"/>
          <w:b/>
          <w:sz w:val="24"/>
          <w:szCs w:val="24"/>
        </w:rPr>
        <w:t>V.</w:t>
      </w:r>
    </w:p>
    <w:p w14:paraId="2CB6A462" w14:textId="404F0FF0" w:rsidR="00566FE3" w:rsidRPr="007E19A7" w:rsidRDefault="00566FE3" w:rsidP="00566FE3">
      <w:pPr>
        <w:pStyle w:val="Bezproreda"/>
        <w:rPr>
          <w:rFonts w:ascii="Arial" w:hAnsi="Arial" w:cs="Arial"/>
          <w:sz w:val="24"/>
          <w:szCs w:val="24"/>
        </w:rPr>
      </w:pPr>
      <w:r w:rsidRPr="00345183">
        <w:rPr>
          <w:rFonts w:ascii="Arial" w:hAnsi="Arial" w:cs="Arial"/>
          <w:sz w:val="24"/>
          <w:szCs w:val="24"/>
        </w:rPr>
        <w:tab/>
        <w:t>Ova Odluka stupa na snagu danom donošenja, a ista će se objaviti i u Službenim novinama Općine Brtonigla-Verteneglio.</w:t>
      </w:r>
    </w:p>
    <w:p w14:paraId="75CD1712" w14:textId="77777777" w:rsidR="00566FE3" w:rsidRPr="00345183" w:rsidRDefault="00566FE3" w:rsidP="00566FE3">
      <w:pPr>
        <w:pStyle w:val="Bezproreda"/>
        <w:rPr>
          <w:rFonts w:ascii="Arial" w:hAnsi="Arial" w:cs="Arial"/>
          <w:sz w:val="24"/>
          <w:szCs w:val="24"/>
          <w:highlight w:val="yellow"/>
        </w:rPr>
      </w:pPr>
    </w:p>
    <w:p w14:paraId="57FAF4B7" w14:textId="77777777" w:rsidR="00566FE3" w:rsidRPr="00345183" w:rsidRDefault="00566FE3" w:rsidP="00566FE3">
      <w:pPr>
        <w:pStyle w:val="Bezproreda"/>
        <w:rPr>
          <w:rFonts w:ascii="Arial" w:hAnsi="Arial" w:cs="Arial"/>
          <w:sz w:val="24"/>
          <w:szCs w:val="24"/>
        </w:rPr>
      </w:pPr>
      <w:r w:rsidRPr="00345183">
        <w:rPr>
          <w:rFonts w:ascii="Arial" w:hAnsi="Arial" w:cs="Arial"/>
          <w:sz w:val="24"/>
          <w:szCs w:val="24"/>
        </w:rPr>
        <w:t>KLASA: 324-01/21-01/01</w:t>
      </w:r>
    </w:p>
    <w:p w14:paraId="518AEEF7" w14:textId="77777777" w:rsidR="00566FE3" w:rsidRPr="00345183" w:rsidRDefault="00566FE3" w:rsidP="00566FE3">
      <w:pPr>
        <w:pStyle w:val="Bezproreda"/>
        <w:rPr>
          <w:rFonts w:ascii="Arial" w:hAnsi="Arial" w:cs="Arial"/>
          <w:sz w:val="24"/>
          <w:szCs w:val="24"/>
        </w:rPr>
      </w:pPr>
      <w:r w:rsidRPr="00345183">
        <w:rPr>
          <w:rFonts w:ascii="Arial" w:hAnsi="Arial" w:cs="Arial"/>
          <w:sz w:val="24"/>
          <w:szCs w:val="24"/>
        </w:rPr>
        <w:t>URBROJ: 2163-13-04/03-23-119</w:t>
      </w:r>
    </w:p>
    <w:p w14:paraId="59FE5571" w14:textId="77777777" w:rsidR="00566FE3" w:rsidRPr="00345183" w:rsidRDefault="00566FE3" w:rsidP="00566FE3">
      <w:pPr>
        <w:pStyle w:val="Bezproreda"/>
        <w:rPr>
          <w:rFonts w:ascii="Arial" w:hAnsi="Arial" w:cs="Arial"/>
          <w:sz w:val="24"/>
          <w:szCs w:val="24"/>
        </w:rPr>
      </w:pPr>
      <w:r w:rsidRPr="00345183">
        <w:rPr>
          <w:rFonts w:ascii="Arial" w:hAnsi="Arial" w:cs="Arial"/>
          <w:sz w:val="24"/>
          <w:szCs w:val="24"/>
        </w:rPr>
        <w:t>Brtonigla-Verteneglio, 10.11.2023.</w:t>
      </w:r>
    </w:p>
    <w:p w14:paraId="0D20B67B" w14:textId="77777777" w:rsidR="00566FE3" w:rsidRPr="00345183" w:rsidRDefault="00566FE3" w:rsidP="00566FE3">
      <w:pPr>
        <w:pStyle w:val="Bezproreda"/>
        <w:rPr>
          <w:rFonts w:ascii="Arial" w:hAnsi="Arial" w:cs="Arial"/>
          <w:sz w:val="24"/>
          <w:szCs w:val="24"/>
        </w:rPr>
      </w:pPr>
    </w:p>
    <w:p w14:paraId="3B054BC6" w14:textId="77777777" w:rsidR="00566FE3" w:rsidRPr="00345183" w:rsidRDefault="00566FE3" w:rsidP="007E19A7">
      <w:pPr>
        <w:pStyle w:val="Bezproreda"/>
        <w:ind w:left="3119"/>
        <w:rPr>
          <w:rFonts w:ascii="Arial" w:hAnsi="Arial" w:cs="Arial"/>
          <w:sz w:val="24"/>
          <w:szCs w:val="24"/>
        </w:rPr>
      </w:pPr>
      <w:r w:rsidRPr="00345183">
        <w:rPr>
          <w:rFonts w:ascii="Arial" w:hAnsi="Arial" w:cs="Arial"/>
          <w:sz w:val="24"/>
          <w:szCs w:val="24"/>
        </w:rPr>
        <w:t xml:space="preserve">      NAČELNIK OPĆINE BRTONIGLA-VERTENEGLIO</w:t>
      </w:r>
    </w:p>
    <w:bookmarkEnd w:id="43"/>
    <w:p w14:paraId="5538C285" w14:textId="632AFA21" w:rsidR="00566FE3" w:rsidRPr="00345183" w:rsidRDefault="00566FE3" w:rsidP="00566FE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345183">
        <w:rPr>
          <w:rFonts w:ascii="Arial" w:hAnsi="Arial" w:cs="Arial"/>
          <w:color w:val="000000"/>
          <w:sz w:val="24"/>
          <w:szCs w:val="24"/>
          <w:lang w:val="hr-HR"/>
        </w:rPr>
        <w:t xml:space="preserve">                                                                         </w:t>
      </w:r>
      <w:r w:rsidRPr="00345183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345183">
        <w:rPr>
          <w:rFonts w:ascii="Arial" w:hAnsi="Arial" w:cs="Arial"/>
          <w:sz w:val="24"/>
          <w:szCs w:val="24"/>
          <w:lang w:val="hr-HR"/>
        </w:rPr>
        <w:t>mag.</w:t>
      </w:r>
      <w:r w:rsidR="008F5523" w:rsidRPr="00345183">
        <w:rPr>
          <w:rFonts w:ascii="Arial" w:hAnsi="Arial" w:cs="Arial"/>
          <w:sz w:val="24"/>
          <w:szCs w:val="24"/>
          <w:lang w:val="hr-HR"/>
        </w:rPr>
        <w:t>ing.agr</w:t>
      </w:r>
      <w:proofErr w:type="spellEnd"/>
      <w:r w:rsidR="008F5523" w:rsidRPr="00345183">
        <w:rPr>
          <w:rFonts w:ascii="Arial" w:hAnsi="Arial" w:cs="Arial"/>
          <w:sz w:val="24"/>
          <w:szCs w:val="24"/>
          <w:lang w:val="hr-HR"/>
        </w:rPr>
        <w:t>. v.r.</w:t>
      </w:r>
    </w:p>
    <w:p w14:paraId="7D8B4F1D" w14:textId="77777777" w:rsidR="00566FE3" w:rsidRPr="00345183" w:rsidRDefault="00566FE3" w:rsidP="00566FE3">
      <w:pPr>
        <w:pStyle w:val="Bezproreda"/>
        <w:ind w:left="4956" w:firstLine="708"/>
        <w:rPr>
          <w:rFonts w:ascii="Times New Roman" w:hAnsi="Times New Roman"/>
        </w:rPr>
      </w:pPr>
    </w:p>
    <w:p w14:paraId="20FF7D7A" w14:textId="77777777" w:rsidR="00566FE3" w:rsidRPr="00345183" w:rsidRDefault="00566FE3" w:rsidP="00566FE3">
      <w:pPr>
        <w:rPr>
          <w:lang w:val="hr-HR"/>
        </w:rPr>
      </w:pPr>
    </w:p>
    <w:p w14:paraId="48AB68FA" w14:textId="77777777" w:rsidR="00566FE3" w:rsidRPr="00345183" w:rsidRDefault="00566FE3" w:rsidP="00566FE3">
      <w:pPr>
        <w:pStyle w:val="ListParagraph"/>
        <w:numPr>
          <w:ilvl w:val="0"/>
          <w:numId w:val="20"/>
        </w:numPr>
        <w:jc w:val="center"/>
        <w:rPr>
          <w:lang w:val="hr-HR"/>
        </w:rPr>
      </w:pPr>
    </w:p>
    <w:p w14:paraId="290598EA" w14:textId="77777777" w:rsidR="00566FE3" w:rsidRPr="00345183" w:rsidRDefault="00566FE3" w:rsidP="00566FE3">
      <w:pPr>
        <w:rPr>
          <w:lang w:val="hr-HR"/>
        </w:rPr>
      </w:pPr>
    </w:p>
    <w:p w14:paraId="5B997EC0" w14:textId="77777777" w:rsidR="00566FE3" w:rsidRPr="00345183" w:rsidRDefault="00566FE3" w:rsidP="00566FE3">
      <w:pPr>
        <w:rPr>
          <w:lang w:val="hr-HR"/>
        </w:rPr>
      </w:pPr>
    </w:p>
    <w:p w14:paraId="5B7F3ACE" w14:textId="77777777" w:rsidR="00566FE3" w:rsidRPr="00345183" w:rsidRDefault="00566FE3" w:rsidP="00566FE3">
      <w:pPr>
        <w:pStyle w:val="Bezproreda"/>
        <w:jc w:val="right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5448"/>
      </w:tblGrid>
      <w:tr w:rsidR="00566FE3" w:rsidRPr="00345183" w14:paraId="0399CF42" w14:textId="77777777" w:rsidTr="003D331E">
        <w:tc>
          <w:tcPr>
            <w:tcW w:w="612" w:type="dxa"/>
            <w:vMerge w:val="restart"/>
            <w:vAlign w:val="center"/>
          </w:tcPr>
          <w:p w14:paraId="3AFFCF19" w14:textId="77777777" w:rsidR="00566FE3" w:rsidRPr="00345183" w:rsidRDefault="00566FE3" w:rsidP="003D33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78F01831" wp14:editId="741B2283">
                  <wp:extent cx="252000" cy="252000"/>
                  <wp:effectExtent l="0" t="0" r="0" b="0"/>
                  <wp:docPr id="1825291668" name="Picture 1825291668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Logo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</w:tcPr>
          <w:p w14:paraId="02B8B8E5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</w:t>
            </w:r>
            <w:r w:rsidRPr="00345183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137416DB" wp14:editId="66194FE6">
                  <wp:extent cx="252000" cy="252000"/>
                  <wp:effectExtent l="0" t="0" r="0" b="0"/>
                  <wp:docPr id="165877265" name="Picture 165877265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6FE3" w:rsidRPr="00345183" w14:paraId="790C6F79" w14:textId="77777777" w:rsidTr="003D331E">
        <w:tc>
          <w:tcPr>
            <w:tcW w:w="612" w:type="dxa"/>
            <w:vMerge/>
          </w:tcPr>
          <w:p w14:paraId="3EB0D4F2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</w:tc>
        <w:tc>
          <w:tcPr>
            <w:tcW w:w="5448" w:type="dxa"/>
          </w:tcPr>
          <w:p w14:paraId="20E61AB4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369B2AEE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79CAC77F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73544793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OPĆINSKI NAČELNIK – IL SINDACO</w:t>
            </w:r>
          </w:p>
          <w:p w14:paraId="034AB6BC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6451062A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1366581F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584F6617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proofErr w:type="spellStart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6D1D5D1B" w14:textId="77777777" w:rsidR="00566FE3" w:rsidRPr="00345183" w:rsidRDefault="00566FE3" w:rsidP="00566FE3">
      <w:pPr>
        <w:pStyle w:val="Bezproreda"/>
        <w:rPr>
          <w:rFonts w:ascii="Times New Roman" w:hAnsi="Times New Roman"/>
          <w:sz w:val="16"/>
          <w:szCs w:val="16"/>
          <w:highlight w:val="yellow"/>
        </w:rPr>
      </w:pPr>
    </w:p>
    <w:p w14:paraId="1A89C13C" w14:textId="77777777" w:rsidR="00566FE3" w:rsidRPr="00345183" w:rsidRDefault="00566FE3" w:rsidP="00566FE3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345183">
        <w:rPr>
          <w:rFonts w:ascii="Arial" w:hAnsi="Arial" w:cs="Arial"/>
          <w:sz w:val="24"/>
          <w:szCs w:val="24"/>
        </w:rPr>
        <w:t>Na temelju članka 52. Statuta Općine Brtonigla-Verteneglio (Službene novine Općine Brtonigla-Verteneglio br. 03/18, 03/21, 07/21 – pročišćeni tekst i 16/22) i članka 7. Pravilnika o provedbi postupaka jednostavne nabave (Službene novine Općine Brtonigla broj 06/17), Općinski načelnik Općine Brtonigla-Verteneglio dana 10.11.2023. godine, donosi sljedeću</w:t>
      </w:r>
    </w:p>
    <w:p w14:paraId="31C6C7FB" w14:textId="77777777" w:rsidR="00566FE3" w:rsidRPr="00345183" w:rsidRDefault="00566FE3" w:rsidP="00566FE3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31F2AFF7" w14:textId="77777777" w:rsidR="00566FE3" w:rsidRPr="00345183" w:rsidRDefault="00566FE3" w:rsidP="00566FE3">
      <w:pPr>
        <w:pStyle w:val="Bezproreda"/>
        <w:rPr>
          <w:rFonts w:ascii="Arial" w:hAnsi="Arial" w:cs="Arial"/>
          <w:sz w:val="24"/>
          <w:szCs w:val="24"/>
        </w:rPr>
      </w:pPr>
    </w:p>
    <w:p w14:paraId="46557105" w14:textId="77777777" w:rsidR="00566FE3" w:rsidRPr="00345183" w:rsidRDefault="00566FE3" w:rsidP="00566FE3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345183">
        <w:rPr>
          <w:rFonts w:ascii="Arial" w:hAnsi="Arial" w:cs="Arial"/>
          <w:b/>
          <w:sz w:val="24"/>
          <w:szCs w:val="24"/>
        </w:rPr>
        <w:t>ODLUKU</w:t>
      </w:r>
    </w:p>
    <w:p w14:paraId="56DDA1EF" w14:textId="77777777" w:rsidR="00566FE3" w:rsidRPr="00345183" w:rsidRDefault="00566FE3" w:rsidP="00566FE3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345183">
        <w:rPr>
          <w:rFonts w:ascii="Arial" w:hAnsi="Arial" w:cs="Arial"/>
          <w:b/>
          <w:sz w:val="24"/>
          <w:szCs w:val="24"/>
        </w:rPr>
        <w:t>o odabiru najpovoljnije ponude za nabavu materijala za izradu kostima za dječju priredbu u sklopu projekta „KARIGAD(M)OR(E)“</w:t>
      </w:r>
    </w:p>
    <w:p w14:paraId="0F9A34DB" w14:textId="77777777" w:rsidR="00566FE3" w:rsidRPr="00345183" w:rsidRDefault="00566FE3" w:rsidP="00566FE3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</w:p>
    <w:p w14:paraId="29EA5FAC" w14:textId="77777777" w:rsidR="00566FE3" w:rsidRPr="00345183" w:rsidRDefault="00566FE3" w:rsidP="00566FE3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345183">
        <w:rPr>
          <w:rFonts w:ascii="Arial" w:hAnsi="Arial" w:cs="Arial"/>
          <w:b/>
          <w:sz w:val="24"/>
          <w:szCs w:val="24"/>
        </w:rPr>
        <w:t>I.</w:t>
      </w:r>
    </w:p>
    <w:p w14:paraId="1F65001C" w14:textId="77777777" w:rsidR="00566FE3" w:rsidRPr="00345183" w:rsidRDefault="00566FE3" w:rsidP="00566FE3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345183">
        <w:rPr>
          <w:rFonts w:ascii="Arial" w:hAnsi="Arial" w:cs="Arial"/>
          <w:sz w:val="24"/>
          <w:szCs w:val="24"/>
        </w:rPr>
        <w:tab/>
        <w:t xml:space="preserve">U postupku provedbe jednostavne nabave za nabavu materijala za izradu kostima za dječju priredbu u sklopu projekta „KARIGAD(M)OR(E)“, odabrana je ponuda JACINCOMMERCE d.o.o., </w:t>
      </w:r>
      <w:proofErr w:type="spellStart"/>
      <w:r w:rsidRPr="00345183">
        <w:rPr>
          <w:rFonts w:ascii="Arial" w:hAnsi="Arial" w:cs="Arial"/>
          <w:sz w:val="24"/>
          <w:szCs w:val="24"/>
        </w:rPr>
        <w:t>Finida</w:t>
      </w:r>
      <w:proofErr w:type="spellEnd"/>
      <w:r w:rsidRPr="00345183">
        <w:rPr>
          <w:rFonts w:ascii="Arial" w:hAnsi="Arial" w:cs="Arial"/>
          <w:sz w:val="24"/>
          <w:szCs w:val="24"/>
        </w:rPr>
        <w:t xml:space="preserve">, Trg Antonio </w:t>
      </w:r>
      <w:proofErr w:type="spellStart"/>
      <w:r w:rsidRPr="00345183">
        <w:rPr>
          <w:rFonts w:ascii="Arial" w:hAnsi="Arial" w:cs="Arial"/>
          <w:sz w:val="24"/>
          <w:szCs w:val="24"/>
        </w:rPr>
        <w:t>Gramsci</w:t>
      </w:r>
      <w:proofErr w:type="spellEnd"/>
      <w:r w:rsidRPr="00345183">
        <w:rPr>
          <w:rFonts w:ascii="Arial" w:hAnsi="Arial" w:cs="Arial"/>
          <w:sz w:val="24"/>
          <w:szCs w:val="24"/>
        </w:rPr>
        <w:t xml:space="preserve"> 7, Umag, OIB: 75386197930, broj ponude: 09-11-23 od 09.11.2023. godine, zaprimljene dana 10.11.2023. godine, za ponuđenu cijenu u iznosu od 331,81 EUR (bez PDV-a). </w:t>
      </w:r>
    </w:p>
    <w:p w14:paraId="00C1F59D" w14:textId="77777777" w:rsidR="00566FE3" w:rsidRPr="00345183" w:rsidRDefault="00566FE3" w:rsidP="00566FE3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2BF8276F" w14:textId="77777777" w:rsidR="00566FE3" w:rsidRPr="00345183" w:rsidRDefault="00566FE3" w:rsidP="00566FE3">
      <w:pPr>
        <w:pStyle w:val="Bezproreda"/>
        <w:ind w:firstLine="708"/>
        <w:jc w:val="both"/>
        <w:rPr>
          <w:rFonts w:ascii="Arial" w:hAnsi="Arial" w:cs="Arial"/>
          <w:sz w:val="24"/>
          <w:szCs w:val="24"/>
          <w:u w:val="single"/>
        </w:rPr>
      </w:pPr>
      <w:r w:rsidRPr="00345183">
        <w:rPr>
          <w:rFonts w:ascii="Arial" w:hAnsi="Arial" w:cs="Arial"/>
          <w:sz w:val="24"/>
          <w:szCs w:val="24"/>
          <w:u w:val="single"/>
        </w:rPr>
        <w:t xml:space="preserve">Opis predmeta nabave </w:t>
      </w:r>
    </w:p>
    <w:p w14:paraId="6A0D84EC" w14:textId="77777777" w:rsidR="00566FE3" w:rsidRPr="00345183" w:rsidRDefault="00566FE3" w:rsidP="00566FE3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345183">
        <w:rPr>
          <w:rFonts w:ascii="Arial" w:hAnsi="Arial" w:cs="Arial"/>
          <w:sz w:val="24"/>
          <w:szCs w:val="24"/>
        </w:rPr>
        <w:t>Predmet nabave je nabava materijala za izradu kostima za dječju priredbu u sklopu projekta „KARIGAD(M)OR(E)“.</w:t>
      </w:r>
    </w:p>
    <w:p w14:paraId="23B12E89" w14:textId="77777777" w:rsidR="00566FE3" w:rsidRPr="00345183" w:rsidRDefault="00566FE3" w:rsidP="00566FE3">
      <w:pPr>
        <w:pStyle w:val="Bezproreda"/>
        <w:ind w:firstLine="708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5F530300" w14:textId="77777777" w:rsidR="00566FE3" w:rsidRPr="00345183" w:rsidRDefault="00566FE3" w:rsidP="00566FE3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345183">
        <w:rPr>
          <w:rFonts w:ascii="Arial" w:hAnsi="Arial" w:cs="Arial"/>
          <w:b/>
          <w:sz w:val="24"/>
          <w:szCs w:val="24"/>
        </w:rPr>
        <w:t>II.</w:t>
      </w:r>
    </w:p>
    <w:p w14:paraId="0EA710E9" w14:textId="77777777" w:rsidR="00566FE3" w:rsidRPr="00345183" w:rsidRDefault="00566FE3" w:rsidP="00566FE3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345183">
        <w:rPr>
          <w:rFonts w:ascii="Arial" w:hAnsi="Arial" w:cs="Arial"/>
          <w:b/>
          <w:sz w:val="24"/>
          <w:szCs w:val="24"/>
        </w:rPr>
        <w:tab/>
      </w:r>
      <w:r w:rsidRPr="00345183">
        <w:rPr>
          <w:rFonts w:ascii="Arial" w:hAnsi="Arial" w:cs="Arial"/>
          <w:sz w:val="24"/>
          <w:szCs w:val="24"/>
        </w:rPr>
        <w:t xml:space="preserve">Naručitelj usluge iz </w:t>
      </w:r>
      <w:proofErr w:type="spellStart"/>
      <w:r w:rsidRPr="00345183">
        <w:rPr>
          <w:rFonts w:ascii="Arial" w:hAnsi="Arial" w:cs="Arial"/>
          <w:sz w:val="24"/>
          <w:szCs w:val="24"/>
        </w:rPr>
        <w:t>toč</w:t>
      </w:r>
      <w:proofErr w:type="spellEnd"/>
      <w:r w:rsidRPr="00345183">
        <w:rPr>
          <w:rFonts w:ascii="Arial" w:hAnsi="Arial" w:cs="Arial"/>
          <w:sz w:val="24"/>
          <w:szCs w:val="24"/>
        </w:rPr>
        <w:t xml:space="preserve">. I. ove Odluke je Općina Brtonigla-Verteneglio, Trg Sv. Zenona 1, Brtonigla-Verteneglio, OIB 81025770849. </w:t>
      </w:r>
    </w:p>
    <w:p w14:paraId="3A40826D" w14:textId="77777777" w:rsidR="00566FE3" w:rsidRPr="00345183" w:rsidRDefault="00566FE3" w:rsidP="00566FE3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345183">
        <w:rPr>
          <w:rFonts w:ascii="Arial" w:hAnsi="Arial" w:cs="Arial"/>
          <w:sz w:val="24"/>
          <w:szCs w:val="24"/>
        </w:rPr>
        <w:t>Naručitelj će odabranom ponuditelju dostaviti Narudžbenicu za realizaciju usluge.</w:t>
      </w:r>
    </w:p>
    <w:p w14:paraId="57D869E3" w14:textId="77777777" w:rsidR="00566FE3" w:rsidRPr="00345183" w:rsidRDefault="00566FE3" w:rsidP="00566FE3">
      <w:pPr>
        <w:pStyle w:val="Bezproreda"/>
        <w:rPr>
          <w:rFonts w:ascii="Arial" w:hAnsi="Arial" w:cs="Arial"/>
          <w:sz w:val="24"/>
          <w:szCs w:val="24"/>
        </w:rPr>
      </w:pPr>
    </w:p>
    <w:p w14:paraId="2462FE96" w14:textId="77777777" w:rsidR="00566FE3" w:rsidRPr="00345183" w:rsidRDefault="00566FE3" w:rsidP="00566FE3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345183">
        <w:rPr>
          <w:rFonts w:ascii="Arial" w:hAnsi="Arial" w:cs="Arial"/>
          <w:b/>
          <w:sz w:val="24"/>
          <w:szCs w:val="24"/>
        </w:rPr>
        <w:t>III.</w:t>
      </w:r>
    </w:p>
    <w:p w14:paraId="04CD8129" w14:textId="77777777" w:rsidR="00566FE3" w:rsidRPr="00345183" w:rsidRDefault="00566FE3" w:rsidP="00566FE3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345183">
        <w:rPr>
          <w:rFonts w:ascii="Arial" w:hAnsi="Arial" w:cs="Arial"/>
          <w:sz w:val="24"/>
          <w:szCs w:val="24"/>
        </w:rPr>
        <w:t xml:space="preserve">Plaćanje usluge iz </w:t>
      </w:r>
      <w:proofErr w:type="spellStart"/>
      <w:r w:rsidRPr="00345183">
        <w:rPr>
          <w:rFonts w:ascii="Arial" w:hAnsi="Arial" w:cs="Arial"/>
          <w:sz w:val="24"/>
          <w:szCs w:val="24"/>
        </w:rPr>
        <w:t>toč</w:t>
      </w:r>
      <w:proofErr w:type="spellEnd"/>
      <w:r w:rsidRPr="00345183">
        <w:rPr>
          <w:rFonts w:ascii="Arial" w:hAnsi="Arial" w:cs="Arial"/>
          <w:sz w:val="24"/>
          <w:szCs w:val="24"/>
        </w:rPr>
        <w:t xml:space="preserve">. I. ove Odluke vršiti će se virmanskim nalogom, u roku od 15 (petnaest) dana od dana primitka računa od strane Izvršitelja, po izvršenju predmeta nabave. </w:t>
      </w:r>
    </w:p>
    <w:p w14:paraId="5AE0AC01" w14:textId="77777777" w:rsidR="00566FE3" w:rsidRPr="00345183" w:rsidRDefault="00566FE3" w:rsidP="00566FE3">
      <w:pPr>
        <w:pStyle w:val="BodyText"/>
        <w:ind w:firstLine="708"/>
        <w:rPr>
          <w:rFonts w:ascii="Arial" w:hAnsi="Arial" w:cs="Arial"/>
        </w:rPr>
      </w:pPr>
      <w:r w:rsidRPr="00345183">
        <w:rPr>
          <w:rFonts w:ascii="Arial" w:hAnsi="Arial" w:cs="Arial"/>
        </w:rPr>
        <w:t xml:space="preserve">Za plaćanje usluge iz ove Odluke koristiti će se proračunska sredstva koja su planirana Općinskim proračunom Općine Brtonigla-Verteneglio za 2023. godinu (račun 41139 pozicija 516, naziv: UREĐENJE PARKA KARIGADOR – Dodatne promotivne aktivnosti).      </w:t>
      </w:r>
    </w:p>
    <w:p w14:paraId="78337F59" w14:textId="77777777" w:rsidR="00566FE3" w:rsidRPr="00345183" w:rsidRDefault="00566FE3" w:rsidP="00566FE3">
      <w:pPr>
        <w:pStyle w:val="BodyText"/>
        <w:ind w:firstLine="708"/>
        <w:rPr>
          <w:rFonts w:ascii="Arial" w:hAnsi="Arial" w:cs="Arial"/>
        </w:rPr>
      </w:pPr>
      <w:r w:rsidRPr="00345183">
        <w:rPr>
          <w:rFonts w:ascii="Arial" w:hAnsi="Arial" w:cs="Arial"/>
        </w:rPr>
        <w:t xml:space="preserve">Za nabavu predmetne usluge, podnesena ja prijava na FLAG natječaj za dodjelu potpore projektima u okviru </w:t>
      </w:r>
      <w:proofErr w:type="spellStart"/>
      <w:r w:rsidRPr="00345183">
        <w:rPr>
          <w:rFonts w:ascii="Arial" w:hAnsi="Arial" w:cs="Arial"/>
        </w:rPr>
        <w:t>Podmjere</w:t>
      </w:r>
      <w:proofErr w:type="spellEnd"/>
      <w:r w:rsidRPr="00345183">
        <w:rPr>
          <w:rFonts w:ascii="Arial" w:hAnsi="Arial" w:cs="Arial"/>
        </w:rPr>
        <w:t xml:space="preserve"> 2.2.1. „Potpora aktivnostima pokretanja, razvoja i unapređenja dodatnih sadržaja na FLAG području“ iz Lokalne razvojne strategije u ribarstvu 2014. – 2020. FLAG-a Pinna </w:t>
      </w:r>
      <w:proofErr w:type="spellStart"/>
      <w:r w:rsidRPr="00345183">
        <w:rPr>
          <w:rFonts w:ascii="Arial" w:hAnsi="Arial" w:cs="Arial"/>
        </w:rPr>
        <w:t>nobilis</w:t>
      </w:r>
      <w:proofErr w:type="spellEnd"/>
      <w:r w:rsidRPr="00345183">
        <w:rPr>
          <w:rFonts w:ascii="Arial" w:hAnsi="Arial" w:cs="Arial"/>
        </w:rPr>
        <w:t xml:space="preserve"> te će se troškovi financirati europskim sredstvima iz Operativnog programa za pomorstvo i ribarstvo.  </w:t>
      </w:r>
    </w:p>
    <w:p w14:paraId="6AA96321" w14:textId="77777777" w:rsidR="00566FE3" w:rsidRPr="00345183" w:rsidRDefault="00566FE3" w:rsidP="00566FE3">
      <w:pPr>
        <w:pStyle w:val="Bezproreda"/>
        <w:ind w:firstLine="708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7F4CD51B" w14:textId="77777777" w:rsidR="00566FE3" w:rsidRPr="00345183" w:rsidRDefault="00566FE3" w:rsidP="00566FE3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345183">
        <w:rPr>
          <w:rFonts w:ascii="Arial" w:hAnsi="Arial" w:cs="Arial"/>
          <w:b/>
          <w:sz w:val="24"/>
          <w:szCs w:val="24"/>
        </w:rPr>
        <w:t>IV.</w:t>
      </w:r>
    </w:p>
    <w:p w14:paraId="41987122" w14:textId="77777777" w:rsidR="00566FE3" w:rsidRPr="00345183" w:rsidRDefault="00566FE3" w:rsidP="00566FE3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345183">
        <w:rPr>
          <w:rFonts w:ascii="Arial" w:hAnsi="Arial" w:cs="Arial"/>
          <w:sz w:val="24"/>
          <w:szCs w:val="24"/>
        </w:rPr>
        <w:t xml:space="preserve">Za kontrolu izvršene usluge iz ove Odluke, prilikom koje će se kontrolirati pravodobnost, količina i kvaliteta, zadužuje se Tea Rakar, Viši stručni suradnik za provođenje projekata, EU fondova i društvene djelatnosti iz Jedinstvenog upravnog odjela Općine Brtonigla-Verteneglio.  </w:t>
      </w:r>
    </w:p>
    <w:p w14:paraId="1038F6CD" w14:textId="77777777" w:rsidR="00566FE3" w:rsidRPr="00345183" w:rsidRDefault="00566FE3" w:rsidP="00566FE3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345183">
        <w:rPr>
          <w:rFonts w:ascii="Arial" w:hAnsi="Arial" w:cs="Arial"/>
          <w:sz w:val="24"/>
          <w:szCs w:val="24"/>
        </w:rPr>
        <w:t>Zadužuje se Tea Rakar, S Viši stručni suradnik za provođenje projekata, EU fondova i društvene djelatnosti iz Jedinstvenog upravnog odjela Općine Brtonigla-Verteneglio za izradu izvješća o obavljenoj kontroli iz prethodnog stavka ove točke.</w:t>
      </w:r>
    </w:p>
    <w:p w14:paraId="7460DAF4" w14:textId="77777777" w:rsidR="00566FE3" w:rsidRPr="00345183" w:rsidRDefault="00566FE3" w:rsidP="00566FE3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42BCC398" w14:textId="77777777" w:rsidR="00566FE3" w:rsidRPr="00345183" w:rsidRDefault="00566FE3" w:rsidP="00566FE3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345183">
        <w:rPr>
          <w:rFonts w:ascii="Arial" w:hAnsi="Arial" w:cs="Arial"/>
          <w:b/>
          <w:sz w:val="24"/>
          <w:szCs w:val="24"/>
        </w:rPr>
        <w:t>V.</w:t>
      </w:r>
    </w:p>
    <w:p w14:paraId="5EA868EC" w14:textId="77777777" w:rsidR="00566FE3" w:rsidRPr="00345183" w:rsidRDefault="00566FE3" w:rsidP="00566FE3">
      <w:pPr>
        <w:pStyle w:val="Bezproreda"/>
        <w:rPr>
          <w:rFonts w:ascii="Arial" w:hAnsi="Arial" w:cs="Arial"/>
          <w:sz w:val="24"/>
          <w:szCs w:val="24"/>
        </w:rPr>
      </w:pPr>
      <w:r w:rsidRPr="00345183">
        <w:rPr>
          <w:rFonts w:ascii="Arial" w:hAnsi="Arial" w:cs="Arial"/>
          <w:sz w:val="24"/>
          <w:szCs w:val="24"/>
        </w:rPr>
        <w:tab/>
        <w:t>Ova Odluka stupa na snagu danom donošenja, a ista će se objaviti i u Službenim novinama Općine Brtonigla-Verteneglio.</w:t>
      </w:r>
    </w:p>
    <w:p w14:paraId="7DCE033E" w14:textId="77777777" w:rsidR="00566FE3" w:rsidRPr="00345183" w:rsidRDefault="00566FE3" w:rsidP="00566FE3">
      <w:pPr>
        <w:pStyle w:val="Bezproreda"/>
        <w:rPr>
          <w:rFonts w:ascii="Arial" w:hAnsi="Arial" w:cs="Arial"/>
          <w:sz w:val="24"/>
          <w:szCs w:val="24"/>
          <w:highlight w:val="yellow"/>
        </w:rPr>
      </w:pPr>
    </w:p>
    <w:p w14:paraId="635F55BC" w14:textId="77777777" w:rsidR="00566FE3" w:rsidRPr="00345183" w:rsidRDefault="00566FE3" w:rsidP="00566FE3">
      <w:pPr>
        <w:pStyle w:val="Bezproreda"/>
        <w:rPr>
          <w:rFonts w:ascii="Arial" w:hAnsi="Arial" w:cs="Arial"/>
          <w:sz w:val="24"/>
          <w:szCs w:val="24"/>
          <w:highlight w:val="yellow"/>
        </w:rPr>
      </w:pPr>
    </w:p>
    <w:p w14:paraId="5B690302" w14:textId="77777777" w:rsidR="00566FE3" w:rsidRPr="00345183" w:rsidRDefault="00566FE3" w:rsidP="00566FE3">
      <w:pPr>
        <w:pStyle w:val="Bezproreda"/>
        <w:rPr>
          <w:rFonts w:ascii="Arial" w:hAnsi="Arial" w:cs="Arial"/>
          <w:sz w:val="24"/>
          <w:szCs w:val="24"/>
        </w:rPr>
      </w:pPr>
      <w:r w:rsidRPr="00345183">
        <w:rPr>
          <w:rFonts w:ascii="Arial" w:hAnsi="Arial" w:cs="Arial"/>
          <w:sz w:val="24"/>
          <w:szCs w:val="24"/>
        </w:rPr>
        <w:t>KLASA: 324-01/21-01/01</w:t>
      </w:r>
    </w:p>
    <w:p w14:paraId="66A54B47" w14:textId="77777777" w:rsidR="00566FE3" w:rsidRPr="00345183" w:rsidRDefault="00566FE3" w:rsidP="00566FE3">
      <w:pPr>
        <w:pStyle w:val="Bezproreda"/>
        <w:rPr>
          <w:rFonts w:ascii="Arial" w:hAnsi="Arial" w:cs="Arial"/>
          <w:sz w:val="24"/>
          <w:szCs w:val="24"/>
        </w:rPr>
      </w:pPr>
      <w:r w:rsidRPr="00345183">
        <w:rPr>
          <w:rFonts w:ascii="Arial" w:hAnsi="Arial" w:cs="Arial"/>
          <w:sz w:val="24"/>
          <w:szCs w:val="24"/>
        </w:rPr>
        <w:t>URBROJ: 2163-13-04/03-23-115</w:t>
      </w:r>
    </w:p>
    <w:p w14:paraId="6E45BDAE" w14:textId="77777777" w:rsidR="00566FE3" w:rsidRPr="00345183" w:rsidRDefault="00566FE3" w:rsidP="00566FE3">
      <w:pPr>
        <w:pStyle w:val="Bezproreda"/>
        <w:rPr>
          <w:rFonts w:ascii="Arial" w:hAnsi="Arial" w:cs="Arial"/>
          <w:sz w:val="24"/>
          <w:szCs w:val="24"/>
        </w:rPr>
      </w:pPr>
      <w:r w:rsidRPr="00345183">
        <w:rPr>
          <w:rFonts w:ascii="Arial" w:hAnsi="Arial" w:cs="Arial"/>
          <w:sz w:val="24"/>
          <w:szCs w:val="24"/>
        </w:rPr>
        <w:t>Brtonigla-Verteneglio, 10.11.2023.</w:t>
      </w:r>
    </w:p>
    <w:p w14:paraId="048AA2B7" w14:textId="77777777" w:rsidR="00566FE3" w:rsidRPr="00345183" w:rsidRDefault="00566FE3" w:rsidP="00566FE3">
      <w:pPr>
        <w:pStyle w:val="Bezproreda"/>
        <w:rPr>
          <w:rFonts w:ascii="Arial" w:hAnsi="Arial" w:cs="Arial"/>
          <w:sz w:val="24"/>
          <w:szCs w:val="24"/>
        </w:rPr>
      </w:pPr>
    </w:p>
    <w:p w14:paraId="55910C8A" w14:textId="77777777" w:rsidR="00566FE3" w:rsidRPr="00345183" w:rsidRDefault="00566FE3" w:rsidP="007E19A7">
      <w:pPr>
        <w:pStyle w:val="Bezproreda"/>
        <w:ind w:left="3119"/>
        <w:rPr>
          <w:rFonts w:ascii="Arial" w:hAnsi="Arial" w:cs="Arial"/>
          <w:sz w:val="24"/>
          <w:szCs w:val="24"/>
        </w:rPr>
      </w:pPr>
      <w:r w:rsidRPr="00345183">
        <w:rPr>
          <w:rFonts w:ascii="Arial" w:hAnsi="Arial" w:cs="Arial"/>
          <w:sz w:val="24"/>
          <w:szCs w:val="24"/>
        </w:rPr>
        <w:t xml:space="preserve">      NAČELNIK OPĆINE BRTONIGLA-VERTENEGLIO</w:t>
      </w:r>
    </w:p>
    <w:p w14:paraId="389ADD9B" w14:textId="32B0D8B4" w:rsidR="00566FE3" w:rsidRPr="00345183" w:rsidRDefault="00566FE3" w:rsidP="00566FE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345183">
        <w:rPr>
          <w:rFonts w:ascii="Arial" w:hAnsi="Arial" w:cs="Arial"/>
          <w:color w:val="000000"/>
          <w:sz w:val="24"/>
          <w:szCs w:val="24"/>
          <w:lang w:val="hr-HR"/>
        </w:rPr>
        <w:t xml:space="preserve">                                                               </w:t>
      </w:r>
      <w:r w:rsidRPr="00345183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345183">
        <w:rPr>
          <w:rFonts w:ascii="Arial" w:hAnsi="Arial" w:cs="Arial"/>
          <w:sz w:val="24"/>
          <w:szCs w:val="24"/>
          <w:lang w:val="hr-HR"/>
        </w:rPr>
        <w:t>mag.</w:t>
      </w:r>
      <w:r w:rsidR="008F5523" w:rsidRPr="00345183">
        <w:rPr>
          <w:rFonts w:ascii="Arial" w:hAnsi="Arial" w:cs="Arial"/>
          <w:sz w:val="24"/>
          <w:szCs w:val="24"/>
          <w:lang w:val="hr-HR"/>
        </w:rPr>
        <w:t>ing.agr</w:t>
      </w:r>
      <w:proofErr w:type="spellEnd"/>
      <w:r w:rsidR="008F5523" w:rsidRPr="00345183">
        <w:rPr>
          <w:rFonts w:ascii="Arial" w:hAnsi="Arial" w:cs="Arial"/>
          <w:sz w:val="24"/>
          <w:szCs w:val="24"/>
          <w:lang w:val="hr-HR"/>
        </w:rPr>
        <w:t>. v.r.</w:t>
      </w:r>
    </w:p>
    <w:p w14:paraId="2678876D" w14:textId="77777777" w:rsidR="00566FE3" w:rsidRPr="00345183" w:rsidRDefault="00566FE3" w:rsidP="007E19A7">
      <w:pPr>
        <w:pStyle w:val="Bezproreda"/>
        <w:rPr>
          <w:rFonts w:ascii="Times New Roman" w:hAnsi="Times New Roman"/>
        </w:rPr>
      </w:pPr>
    </w:p>
    <w:p w14:paraId="67FE5129" w14:textId="77777777" w:rsidR="00566FE3" w:rsidRPr="00345183" w:rsidRDefault="00566FE3" w:rsidP="00566FE3">
      <w:pPr>
        <w:rPr>
          <w:lang w:val="hr-HR"/>
        </w:rPr>
      </w:pPr>
    </w:p>
    <w:p w14:paraId="4D0B0D11" w14:textId="77777777" w:rsidR="00566FE3" w:rsidRPr="00345183" w:rsidRDefault="00566FE3" w:rsidP="00566FE3">
      <w:pPr>
        <w:pStyle w:val="ListParagraph"/>
        <w:numPr>
          <w:ilvl w:val="0"/>
          <w:numId w:val="20"/>
        </w:numPr>
        <w:jc w:val="center"/>
        <w:rPr>
          <w:lang w:val="hr-HR"/>
        </w:rPr>
      </w:pPr>
    </w:p>
    <w:p w14:paraId="1557085D" w14:textId="77777777" w:rsidR="00566FE3" w:rsidRPr="00345183" w:rsidRDefault="00566FE3" w:rsidP="00566FE3">
      <w:pPr>
        <w:rPr>
          <w:lang w:val="hr-HR"/>
        </w:rPr>
      </w:pPr>
    </w:p>
    <w:p w14:paraId="618B4D48" w14:textId="77777777" w:rsidR="00566FE3" w:rsidRPr="00345183" w:rsidRDefault="00566FE3" w:rsidP="00566FE3">
      <w:pPr>
        <w:rPr>
          <w:lang w:val="hr-H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5448"/>
      </w:tblGrid>
      <w:tr w:rsidR="00566FE3" w:rsidRPr="00345183" w14:paraId="18D2071F" w14:textId="77777777" w:rsidTr="003D331E">
        <w:tc>
          <w:tcPr>
            <w:tcW w:w="612" w:type="dxa"/>
            <w:vMerge w:val="restart"/>
            <w:vAlign w:val="center"/>
          </w:tcPr>
          <w:p w14:paraId="332E344A" w14:textId="77777777" w:rsidR="00566FE3" w:rsidRPr="00345183" w:rsidRDefault="00566FE3" w:rsidP="003D33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2991E637" wp14:editId="65BEDC61">
                  <wp:extent cx="252000" cy="252000"/>
                  <wp:effectExtent l="0" t="0" r="0" b="0"/>
                  <wp:docPr id="375907991" name="Picture 375907991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Logo&#10;&#10;Description automatically generated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</w:tcPr>
          <w:p w14:paraId="0E98D939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</w:t>
            </w:r>
            <w:r w:rsidRPr="00345183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0581B326" wp14:editId="1D808018">
                  <wp:extent cx="252000" cy="252000"/>
                  <wp:effectExtent l="0" t="0" r="0" b="0"/>
                  <wp:docPr id="741949849" name="Picture 741949849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6FE3" w:rsidRPr="00345183" w14:paraId="489FCC20" w14:textId="77777777" w:rsidTr="003D331E">
        <w:tc>
          <w:tcPr>
            <w:tcW w:w="612" w:type="dxa"/>
            <w:vMerge/>
          </w:tcPr>
          <w:p w14:paraId="4C67F891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</w:tc>
        <w:tc>
          <w:tcPr>
            <w:tcW w:w="5448" w:type="dxa"/>
          </w:tcPr>
          <w:p w14:paraId="4BB7B761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6202E2DF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23C66EAA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0E902795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OPĆINSKI NAČELNIK – IL SINDACO</w:t>
            </w:r>
          </w:p>
          <w:p w14:paraId="4B4B3EF8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20BB80A5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5442F788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281F0216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proofErr w:type="spellStart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3566C210" w14:textId="77777777" w:rsidR="00566FE3" w:rsidRPr="00345183" w:rsidRDefault="00566FE3" w:rsidP="00566FE3">
      <w:pPr>
        <w:rPr>
          <w:rStyle w:val="Hyperlink"/>
          <w:rFonts w:ascii="Arial" w:hAnsi="Arial" w:cs="Arial"/>
          <w:lang w:val="hr-HR"/>
        </w:rPr>
      </w:pPr>
    </w:p>
    <w:p w14:paraId="422FC2DE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KLASA: 936-02/22-20/01</w:t>
      </w:r>
    </w:p>
    <w:p w14:paraId="3D539D6F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URBROJ: 2163-13-04/04-23-10</w:t>
      </w:r>
    </w:p>
    <w:p w14:paraId="4BCB7C8C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Brtonigla-Verteneglio, 10.11.2023. godine</w:t>
      </w:r>
    </w:p>
    <w:p w14:paraId="5875DCCD" w14:textId="77777777" w:rsidR="00566FE3" w:rsidRPr="00CD60FB" w:rsidRDefault="00566FE3" w:rsidP="00566FE3">
      <w:pPr>
        <w:rPr>
          <w:rFonts w:ascii="Arial" w:hAnsi="Arial" w:cs="Arial"/>
          <w:b/>
          <w:sz w:val="24"/>
          <w:szCs w:val="24"/>
          <w:lang w:val="hr-HR"/>
        </w:rPr>
      </w:pPr>
    </w:p>
    <w:p w14:paraId="3CA48B6D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Na temelju članka 52. Statuta Općine Brtonigla-Verteneglio (Službene novine Općine Brtonigla-Verteneglio br. 03/18, 03/21, 07/21 – pročišćeni tekst i 16/22) i članka 8. Pravilnika o provedbi postupaka jednostavne nabave (Službene novine Općine Brtonigla broj 06/17), Načelnik Općine Brtonigla-Verteneglio, donosi</w:t>
      </w:r>
    </w:p>
    <w:p w14:paraId="1576F4FE" w14:textId="0FA175D7" w:rsidR="007E19A7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140F2C8E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 xml:space="preserve">O D L U K U </w:t>
      </w:r>
    </w:p>
    <w:p w14:paraId="252D06A6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 xml:space="preserve">O POČETKU POSTUPKA JEDNOSTAVNE NABAVE </w:t>
      </w:r>
    </w:p>
    <w:p w14:paraId="4B64D796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76AF61B1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4143B917" w14:textId="77777777" w:rsidR="00566FE3" w:rsidRPr="00CD60FB" w:rsidRDefault="00566FE3" w:rsidP="00566FE3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Predmet nabave: Strukturno kabliranje novog ureda.</w:t>
      </w:r>
    </w:p>
    <w:p w14:paraId="5E206F83" w14:textId="77777777" w:rsidR="00566FE3" w:rsidRPr="00CD60FB" w:rsidRDefault="00566FE3" w:rsidP="00566FE3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</w:p>
    <w:p w14:paraId="1D62CB5C" w14:textId="77777777" w:rsidR="00566FE3" w:rsidRPr="00CD60FB" w:rsidRDefault="00566FE3" w:rsidP="00566FE3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Opis predmeta nabave: nabava ormara i svih potrebnih priključaka te opreme za potrebe kabliranja i spajanja računala, telefona i printera u novi ured. Točne količine, </w:t>
      </w:r>
      <w:r w:rsidRPr="00CD60FB">
        <w:rPr>
          <w:rFonts w:ascii="Arial" w:hAnsi="Arial" w:cs="Arial"/>
          <w:sz w:val="24"/>
          <w:szCs w:val="24"/>
          <w:lang w:val="hr-HR"/>
        </w:rPr>
        <w:lastRenderedPageBreak/>
        <w:t xml:space="preserve">dimenzije i karakteristike opreme propisat će se u tehničkom djelu dokumentacije Poziva na dostavu ponuda u postupku jednostavne nabave. </w:t>
      </w:r>
    </w:p>
    <w:p w14:paraId="722048EF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5B9AE1B9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5FD25B6F" w14:textId="77777777" w:rsidR="00566FE3" w:rsidRPr="00CD60FB" w:rsidRDefault="00566FE3" w:rsidP="00566FE3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Procijenjena vrijednost nabave: 4.000,00 EUR bez PDV-a (30.138,00 HRK</w:t>
      </w:r>
      <w:r w:rsidRPr="00CD60FB">
        <w:rPr>
          <w:rStyle w:val="FootnoteReference"/>
          <w:rFonts w:ascii="Arial" w:hAnsi="Arial" w:cs="Arial"/>
          <w:sz w:val="24"/>
          <w:szCs w:val="24"/>
          <w:lang w:val="hr-HR"/>
        </w:rPr>
        <w:footnoteReference w:id="8"/>
      </w:r>
      <w:r w:rsidRPr="00CD60FB">
        <w:rPr>
          <w:rFonts w:ascii="Arial" w:hAnsi="Arial" w:cs="Arial"/>
          <w:sz w:val="24"/>
          <w:szCs w:val="24"/>
          <w:lang w:val="hr-HR"/>
        </w:rPr>
        <w:t>).</w:t>
      </w:r>
    </w:p>
    <w:p w14:paraId="240A9A60" w14:textId="77777777" w:rsidR="00566FE3" w:rsidRPr="00CD60FB" w:rsidRDefault="00566FE3" w:rsidP="00566FE3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Evidencijski broj nabave: JN-2023/91, CPV - 51611100-9</w:t>
      </w:r>
    </w:p>
    <w:p w14:paraId="45D121AD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0305CAA9" w14:textId="77777777" w:rsidR="00566FE3" w:rsidRPr="00CD60FB" w:rsidRDefault="00566FE3" w:rsidP="00566FE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CD60FB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103C5C96" w14:textId="77777777" w:rsidR="00566FE3" w:rsidRPr="00CD60FB" w:rsidRDefault="00566FE3" w:rsidP="00566FE3">
      <w:pPr>
        <w:pStyle w:val="BodyText"/>
        <w:ind w:firstLine="708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 xml:space="preserve">Za plaćanje robe i usluge iz ove Odluke koristiti će se proračunska sredstva koja su osigurana i namijenjena Općinskim proračunom Općine Brtonigla-Verteneglio za 2023. godinu (račun 42212 pozicija 232, naziv: Uredski namještaj).   </w:t>
      </w:r>
    </w:p>
    <w:p w14:paraId="76B899E4" w14:textId="77777777" w:rsidR="00566FE3" w:rsidRPr="00CD60FB" w:rsidRDefault="00566FE3" w:rsidP="00566FE3">
      <w:pPr>
        <w:pStyle w:val="BodyText"/>
        <w:rPr>
          <w:rFonts w:ascii="Arial" w:hAnsi="Arial" w:cs="Arial"/>
          <w:szCs w:val="24"/>
          <w:highlight w:val="yellow"/>
        </w:rPr>
      </w:pPr>
    </w:p>
    <w:p w14:paraId="22F4C7E6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23A59700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Vrsta postupka jednostavne nabave sadržana je u članku 8. Pravilnika o provedbi postupaka jednostavne nabave (Službene novine Općine Brtonigla-Verteneglio br. 06/17).</w:t>
      </w:r>
    </w:p>
    <w:p w14:paraId="229EA9AD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Rok za dostavu ponude se određuje u trajanju od pet dana od dana zaprimanja Poziva.</w:t>
      </w:r>
    </w:p>
    <w:p w14:paraId="3BE0210C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Rok valjanosti ponude određuje se na rok od najmanje 30 dana od dana dostave ponude.</w:t>
      </w:r>
    </w:p>
    <w:p w14:paraId="2060A2FA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Rok za izvršenje usluge iz točke I. ove odluke određuje najkasnije do 31.prosinca 2023.godine.</w:t>
      </w:r>
    </w:p>
    <w:p w14:paraId="36590D97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U ovom postupku primijeniti će se kriteriji najniže cijene te se neće provoditi javno otvaranje ponude. </w:t>
      </w:r>
    </w:p>
    <w:p w14:paraId="116B193F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54B452FD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24E08A3B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Poziv na dostavu ponuda dostaviti će se sljedećem gospodarskom subjektu:</w:t>
      </w:r>
    </w:p>
    <w:p w14:paraId="5523B680" w14:textId="77777777" w:rsidR="00566FE3" w:rsidRPr="00CD60FB" w:rsidRDefault="00566FE3" w:rsidP="00566FE3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1. MRAK WORLD d.o.o., Josipa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Voltića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 23, 52000 Pazin.</w:t>
      </w:r>
    </w:p>
    <w:p w14:paraId="561D27C3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78B46D2" w14:textId="77777777" w:rsidR="00566FE3" w:rsidRPr="00CD60FB" w:rsidRDefault="00566FE3" w:rsidP="00566FE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CD60FB">
        <w:rPr>
          <w:rFonts w:ascii="Arial" w:hAnsi="Arial" w:cs="Arial"/>
          <w:b/>
          <w:bCs/>
          <w:sz w:val="24"/>
          <w:szCs w:val="24"/>
          <w:lang w:val="hr-HR"/>
        </w:rPr>
        <w:t>VI.</w:t>
      </w:r>
    </w:p>
    <w:p w14:paraId="7528BE1A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Pisanu obavijest o rezultatima nabave Naručitelj će dostaviti ponuditelju u roku od 5 (pet) dana od dana isteka roka za dostavu ponude.</w:t>
      </w:r>
    </w:p>
    <w:p w14:paraId="3711E727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Odmah po donošenju odluke o odabiru najpovoljnijeg ponuditelja, Općinski načelnik će odabranim ponuditelju izdati Narudžbenicu za realizaciju predmeta nabave iz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>. I. ove Odluke.</w:t>
      </w:r>
    </w:p>
    <w:p w14:paraId="44DD98D0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043C2EA5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13D62392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Naručitelj će plaćanje ugovorene usluge iz ove Odluke izvršiti na poslovni račun (IBAN) odabranog ponuditelja.  </w:t>
      </w:r>
    </w:p>
    <w:p w14:paraId="191F5149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Naručitelj je od 01. prosinca 2018. godine obvezan zaprimati i obrađivati te izvršiti plaćanje elektroničkih računa i pratećih isprava izdanih sukladno europskoj normi sukladno članku 6. stavku 1. i članku 7. Zakona o elektroničkom izdavanju računa u javnoj nabavi („Narodne novine“ broj 94/18). Prema članku 7. istog zakona, Izdavatelji elektroničkih računa obvezni su od 01. srpnja 2019. izdavati i slati elektroničke račune i prateće isprave sukladno europskoj normi.</w:t>
      </w:r>
    </w:p>
    <w:p w14:paraId="617E2EAA" w14:textId="77777777" w:rsidR="00566FE3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91D8611" w14:textId="77777777" w:rsidR="007E19A7" w:rsidRPr="00CD60FB" w:rsidRDefault="007E19A7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0D12519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lastRenderedPageBreak/>
        <w:t>VII.</w:t>
      </w:r>
    </w:p>
    <w:p w14:paraId="3288F4CB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Osoba zadužena za  dogovor oko uvjeta vezanih za predmet nabave, potrebnog sadržaja dokumentacije za pripremu poziva na dostavu ponude temeljem razmotrenih raspoloživih ponuda tržišta radi predmetne nabave, tehničku specifikaciju i ostalih dokumenata vezanih uz predmetnu nabavu je Kristina Brljavac, Viši stručni suradnik za pravne poslove i javnu nabavu.</w:t>
      </w:r>
    </w:p>
    <w:p w14:paraId="4B23D8E0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Osoba zadužena za praćenje provedbe ugovora je Kristina Brljavac, Viši stručni suradnik za pravne poslove i javnu nabavu.</w:t>
      </w:r>
    </w:p>
    <w:p w14:paraId="3943EE01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7E0E7407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0B861E51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09F66BD3" w14:textId="77777777" w:rsidR="007E19A7" w:rsidRDefault="007E19A7" w:rsidP="00566FE3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1607F49C" w14:textId="2CAD2879" w:rsidR="00566FE3" w:rsidRPr="00CD60FB" w:rsidRDefault="00566FE3" w:rsidP="00566FE3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OPĆINA BRTONIGLA-VERTENEGLIO</w:t>
      </w:r>
    </w:p>
    <w:p w14:paraId="4A3FBF57" w14:textId="77777777" w:rsidR="00566FE3" w:rsidRPr="00CD60FB" w:rsidRDefault="00566FE3" w:rsidP="007E19A7">
      <w:pPr>
        <w:ind w:left="5664" w:firstLine="708"/>
        <w:jc w:val="center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Načelnik</w:t>
      </w:r>
    </w:p>
    <w:p w14:paraId="0A9C4F11" w14:textId="7C3CC9BF" w:rsidR="00566FE3" w:rsidRPr="00CD60FB" w:rsidRDefault="007E19A7" w:rsidP="007E19A7">
      <w:pPr>
        <w:ind w:left="5664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   </w:t>
      </w:r>
      <w:r w:rsidR="00566FE3" w:rsidRPr="00CD60FB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="00566FE3" w:rsidRPr="00CD60FB">
        <w:rPr>
          <w:rFonts w:ascii="Arial" w:hAnsi="Arial" w:cs="Arial"/>
          <w:sz w:val="24"/>
          <w:szCs w:val="24"/>
          <w:lang w:val="hr-HR"/>
        </w:rPr>
        <w:t>mag.</w:t>
      </w:r>
      <w:r w:rsidR="008F5523" w:rsidRPr="00CD60FB">
        <w:rPr>
          <w:rFonts w:ascii="Arial" w:hAnsi="Arial" w:cs="Arial"/>
          <w:sz w:val="24"/>
          <w:szCs w:val="24"/>
          <w:lang w:val="hr-HR"/>
        </w:rPr>
        <w:t>ing.agr</w:t>
      </w:r>
      <w:proofErr w:type="spellEnd"/>
      <w:r w:rsidR="008F5523" w:rsidRPr="00CD60FB">
        <w:rPr>
          <w:rFonts w:ascii="Arial" w:hAnsi="Arial" w:cs="Arial"/>
          <w:sz w:val="24"/>
          <w:szCs w:val="24"/>
          <w:lang w:val="hr-HR"/>
        </w:rPr>
        <w:t>. v.r.</w:t>
      </w:r>
    </w:p>
    <w:p w14:paraId="5B66986E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2A70A050" w14:textId="77777777" w:rsidR="00566FE3" w:rsidRPr="00345183" w:rsidRDefault="00566FE3" w:rsidP="00566FE3">
      <w:pPr>
        <w:pStyle w:val="ListParagraph"/>
        <w:numPr>
          <w:ilvl w:val="0"/>
          <w:numId w:val="20"/>
        </w:numPr>
        <w:jc w:val="center"/>
        <w:rPr>
          <w:lang w:val="hr-HR"/>
        </w:rPr>
      </w:pPr>
    </w:p>
    <w:p w14:paraId="7B83EDB7" w14:textId="77777777" w:rsidR="00566FE3" w:rsidRDefault="00566FE3" w:rsidP="00566FE3">
      <w:pPr>
        <w:rPr>
          <w:lang w:val="hr-HR"/>
        </w:rPr>
      </w:pPr>
    </w:p>
    <w:p w14:paraId="07EA1E67" w14:textId="77777777" w:rsidR="007E19A7" w:rsidRPr="00345183" w:rsidRDefault="007E19A7" w:rsidP="00566FE3">
      <w:pPr>
        <w:rPr>
          <w:lang w:val="hr-HR"/>
        </w:rPr>
      </w:pPr>
    </w:p>
    <w:p w14:paraId="39E5D5EE" w14:textId="77777777" w:rsidR="00566FE3" w:rsidRPr="00345183" w:rsidRDefault="00566FE3" w:rsidP="00566FE3">
      <w:pPr>
        <w:rPr>
          <w:lang w:val="hr-H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5448"/>
      </w:tblGrid>
      <w:tr w:rsidR="00566FE3" w:rsidRPr="00345183" w14:paraId="15E076F2" w14:textId="77777777" w:rsidTr="003D331E">
        <w:tc>
          <w:tcPr>
            <w:tcW w:w="612" w:type="dxa"/>
            <w:vMerge w:val="restart"/>
            <w:vAlign w:val="center"/>
          </w:tcPr>
          <w:p w14:paraId="0B7711E6" w14:textId="77777777" w:rsidR="00566FE3" w:rsidRPr="00345183" w:rsidRDefault="00566FE3" w:rsidP="003D33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442F45B1" wp14:editId="31B23AA4">
                  <wp:extent cx="252000" cy="252000"/>
                  <wp:effectExtent l="0" t="0" r="0" b="0"/>
                  <wp:docPr id="861521723" name="Picture 861521723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Logo&#10;&#10;Description automatically generated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</w:tcPr>
          <w:p w14:paraId="71F66DD5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</w:t>
            </w:r>
            <w:r w:rsidRPr="00345183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3D57851A" wp14:editId="3158AB59">
                  <wp:extent cx="252000" cy="252000"/>
                  <wp:effectExtent l="0" t="0" r="0" b="0"/>
                  <wp:docPr id="2090994126" name="Picture 2090994126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6FE3" w:rsidRPr="00345183" w14:paraId="7E52C7E0" w14:textId="77777777" w:rsidTr="003D331E">
        <w:tc>
          <w:tcPr>
            <w:tcW w:w="612" w:type="dxa"/>
            <w:vMerge/>
          </w:tcPr>
          <w:p w14:paraId="5F3FF169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</w:tc>
        <w:tc>
          <w:tcPr>
            <w:tcW w:w="5448" w:type="dxa"/>
          </w:tcPr>
          <w:p w14:paraId="331D3EA2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03F89F80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740BB263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7FC76557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OPĆINSKI NAČELNIK – IL SINDACO</w:t>
            </w:r>
          </w:p>
          <w:p w14:paraId="1F87B1AB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33B7B8BA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2A36759D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064ACACD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proofErr w:type="spellStart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48CADF6D" w14:textId="77777777" w:rsidR="00566FE3" w:rsidRPr="00CD60FB" w:rsidRDefault="00566FE3" w:rsidP="00566FE3">
      <w:pPr>
        <w:rPr>
          <w:rStyle w:val="Hyperlink"/>
          <w:rFonts w:ascii="Arial" w:hAnsi="Arial" w:cs="Arial"/>
          <w:sz w:val="24"/>
          <w:szCs w:val="24"/>
          <w:lang w:val="hr-HR"/>
        </w:rPr>
      </w:pPr>
    </w:p>
    <w:p w14:paraId="29EA269A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KLASA: 936-02/22-20/01</w:t>
      </w:r>
    </w:p>
    <w:p w14:paraId="16D798CC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URBROJ: 2163-13-04/04-23-8</w:t>
      </w:r>
    </w:p>
    <w:p w14:paraId="680D7C16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Brtonigla-Verteneglio, 10.11.2023. godine</w:t>
      </w:r>
    </w:p>
    <w:p w14:paraId="685E37C0" w14:textId="77777777" w:rsidR="00566FE3" w:rsidRPr="00CD60FB" w:rsidRDefault="00566FE3" w:rsidP="00566FE3">
      <w:pPr>
        <w:rPr>
          <w:rFonts w:ascii="Arial" w:hAnsi="Arial" w:cs="Arial"/>
          <w:b/>
          <w:sz w:val="24"/>
          <w:szCs w:val="24"/>
          <w:lang w:val="hr-HR"/>
        </w:rPr>
      </w:pPr>
    </w:p>
    <w:p w14:paraId="018D9FD7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Na temelju članka 52. Statuta Općine Brtonigla-Verteneglio (Službene novine Općine Brtonigla-Verteneglio br. 03/18, 03/21, 07/21 – pročišćeni tekst i 16/22) i članka 8. Pravilnika o provedbi postupaka jednostavne nabave (Službene novine Općine Brtonigla broj 06/17), Načelnik Općine Brtonigla-Verteneglio, donosi</w:t>
      </w:r>
    </w:p>
    <w:p w14:paraId="31399B7A" w14:textId="77777777" w:rsidR="00566FE3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120C2F22" w14:textId="77777777" w:rsidR="007E19A7" w:rsidRPr="00CD60FB" w:rsidRDefault="007E19A7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A0E5CC9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 xml:space="preserve">O D L U K U </w:t>
      </w:r>
    </w:p>
    <w:p w14:paraId="640A323E" w14:textId="77777777" w:rsidR="00566FE3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 xml:space="preserve">O POČETKU POSTUPKA JEDNOSTAVNE NABAVE </w:t>
      </w:r>
    </w:p>
    <w:p w14:paraId="5319F961" w14:textId="77777777" w:rsidR="007E19A7" w:rsidRPr="00CD60FB" w:rsidRDefault="007E19A7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63664F3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1FCBC081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6A4E303" w14:textId="77777777" w:rsidR="00566FE3" w:rsidRPr="00CD60FB" w:rsidRDefault="00566FE3" w:rsidP="00566FE3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Predmet nabave: Namještaj za smještanje računala i ormara. </w:t>
      </w:r>
    </w:p>
    <w:p w14:paraId="5EA5D53C" w14:textId="77777777" w:rsidR="00566FE3" w:rsidRPr="00CD60FB" w:rsidRDefault="00566FE3" w:rsidP="00566FE3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</w:p>
    <w:p w14:paraId="1AF25543" w14:textId="77777777" w:rsidR="00566FE3" w:rsidRPr="00CD60FB" w:rsidRDefault="00566FE3" w:rsidP="00566FE3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Opis predmeta nabave: nabava konferencijskog stola, tri uredska stola sa  odgovarajućim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ladičarima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 na kotačima za svaki  stol te dva velika ormara i jedan manji ormar. Točne količine, dimenzije i karakteristike namještaja propisat će se u tehničkom djelu dokumentacije Poziva na dostavu ponuda u postupku jednostavne nabave. </w:t>
      </w:r>
    </w:p>
    <w:p w14:paraId="5DBDA57C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4F825E16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lastRenderedPageBreak/>
        <w:t>II.</w:t>
      </w:r>
    </w:p>
    <w:p w14:paraId="57605C3D" w14:textId="77777777" w:rsidR="00566FE3" w:rsidRPr="00CD60FB" w:rsidRDefault="00566FE3" w:rsidP="00566FE3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Procijenjena vrijednost nabave: 8.000,00 EUR bez PDV-a (60.276,00 HRK</w:t>
      </w:r>
      <w:r w:rsidRPr="00CD60FB">
        <w:rPr>
          <w:rStyle w:val="FootnoteReference"/>
          <w:rFonts w:ascii="Arial" w:hAnsi="Arial" w:cs="Arial"/>
          <w:sz w:val="24"/>
          <w:szCs w:val="24"/>
          <w:lang w:val="hr-HR"/>
        </w:rPr>
        <w:footnoteReference w:id="9"/>
      </w:r>
      <w:r w:rsidRPr="00CD60FB">
        <w:rPr>
          <w:rFonts w:ascii="Arial" w:hAnsi="Arial" w:cs="Arial"/>
          <w:sz w:val="24"/>
          <w:szCs w:val="24"/>
          <w:lang w:val="hr-HR"/>
        </w:rPr>
        <w:t>).</w:t>
      </w:r>
    </w:p>
    <w:p w14:paraId="26BF7FBB" w14:textId="77777777" w:rsidR="00566FE3" w:rsidRPr="00CD60FB" w:rsidRDefault="00566FE3" w:rsidP="00566FE3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Evidencijski broj nabave: JN-2023/89, CPV - 39134000-0</w:t>
      </w:r>
    </w:p>
    <w:p w14:paraId="1B93EE2B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1524BB2B" w14:textId="77777777" w:rsidR="00566FE3" w:rsidRPr="00CD60FB" w:rsidRDefault="00566FE3" w:rsidP="00566FE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CD60FB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3D2D2867" w14:textId="77777777" w:rsidR="00566FE3" w:rsidRPr="00CD60FB" w:rsidRDefault="00566FE3" w:rsidP="00566FE3">
      <w:pPr>
        <w:pStyle w:val="BodyText"/>
        <w:ind w:firstLine="708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 xml:space="preserve">Za plaćanje robe i usluge iz ove Odluke koristiti će se proračunska sredstva koja su osigurana i namijenjena Općinskim proračunom Općine Brtonigla-Verteneglio za 2023. godinu (račun 42212 pozicija 232, naziv: Uredski namještaj).   </w:t>
      </w:r>
    </w:p>
    <w:p w14:paraId="0873D1B6" w14:textId="77777777" w:rsidR="00566FE3" w:rsidRPr="00CD60FB" w:rsidRDefault="00566FE3" w:rsidP="00566FE3">
      <w:pPr>
        <w:pStyle w:val="BodyText"/>
        <w:rPr>
          <w:rFonts w:ascii="Arial" w:hAnsi="Arial" w:cs="Arial"/>
          <w:szCs w:val="24"/>
          <w:highlight w:val="yellow"/>
        </w:rPr>
      </w:pPr>
    </w:p>
    <w:p w14:paraId="5E40E1DF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7A260F09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Vrsta postupka jednostavne nabave sadržana je u članku 8. Pravilnika o provedbi postupaka jednostavne nabave (Službene novine Općine Brtonigla-Verteneglio br. 06/17).</w:t>
      </w:r>
    </w:p>
    <w:p w14:paraId="211BC31C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Rok za dostavu ponude se određuje u trajanju od pet dana od dana zaprimanja Poziva.</w:t>
      </w:r>
    </w:p>
    <w:p w14:paraId="4118BFF2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Rok valjanosti ponude određuje se na rok od najmanje 30 dana od dana dostave ponude.</w:t>
      </w:r>
    </w:p>
    <w:p w14:paraId="6D887849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Rok za izvršenje usluge iz točke I. ove odluke određuje najkasnije do 31.prosinca 2023.godine.</w:t>
      </w:r>
    </w:p>
    <w:p w14:paraId="277B6C67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U ovom postupku primijeniti će se kriteriji najniže cijene te se neće provoditi javno otvaranje ponude. </w:t>
      </w:r>
    </w:p>
    <w:p w14:paraId="44FA63D7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54D50054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0A7A6C76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Poziv na dostavu ponuda dostaviti će se sljedećem gospodarskom subjektu:</w:t>
      </w:r>
    </w:p>
    <w:p w14:paraId="159FAB75" w14:textId="77777777" w:rsidR="00566FE3" w:rsidRPr="00CD60FB" w:rsidRDefault="00566FE3" w:rsidP="00566FE3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1. NIDO obrt za trgovinu,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I.L.Ribara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 2.</w:t>
      </w:r>
    </w:p>
    <w:p w14:paraId="29817103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5D93AD5" w14:textId="77777777" w:rsidR="00566FE3" w:rsidRPr="00CD60FB" w:rsidRDefault="00566FE3" w:rsidP="00566FE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CD60FB">
        <w:rPr>
          <w:rFonts w:ascii="Arial" w:hAnsi="Arial" w:cs="Arial"/>
          <w:b/>
          <w:bCs/>
          <w:sz w:val="24"/>
          <w:szCs w:val="24"/>
          <w:lang w:val="hr-HR"/>
        </w:rPr>
        <w:t>VI.</w:t>
      </w:r>
    </w:p>
    <w:p w14:paraId="59B2E6CD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Pisanu obavijest o rezultatima nabave Naručitelj će dostaviti ponuditelju u roku od 5 (pet) dana od dana isteka roka za dostavu ponude.</w:t>
      </w:r>
    </w:p>
    <w:p w14:paraId="3F4D361E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Odmah po donošenju odluke o odabiru najpovoljnijeg ponuditelja, Općinski načelnik će odabranim ponuditelju izdati Narudžbenicu za realizaciju predmeta nabave iz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>. I. ove Odluke.</w:t>
      </w:r>
    </w:p>
    <w:p w14:paraId="1021E91B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7FF859DE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759C882A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Naručitelj će plaćanje ugovorene usluge iz ove Odluke izvršiti na poslovni račun (IBAN) odabranog ponuditelja.  </w:t>
      </w:r>
    </w:p>
    <w:p w14:paraId="1120B077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Naručitelj je od 01. prosinca 2018. godine obvezan zaprimati i obrađivati te izvršiti plaćanje elektroničkih računa i pratećih isprava izdanih sukladno europskoj normi sukladno članku 6. stavku 1. i članku 7. Zakona o elektroničkom izdavanju računa u javnoj nabavi („Narodne novine“ broj 94/18). Prema članku 7. istog zakona, Izdavatelji elektroničkih računa obvezni su od 01. srpnja 2019. izdavati i slati elektroničke račune i prateće isprave sukladno europskoj normi.</w:t>
      </w:r>
    </w:p>
    <w:p w14:paraId="2E1E8CCA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50BE6C4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14A0CEB0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Osoba zadužena za  dogovor oko uvjeta vezanih za predmet nabave, potrebnog sadržaja dokumentacije za pripremu poziva na dostavu ponude temeljem razmotrenih raspoloživih ponuda tržišta radi predmetne nabave, tehničku specifikaciju i ostalih </w:t>
      </w:r>
      <w:r w:rsidRPr="00CD60FB">
        <w:rPr>
          <w:rFonts w:ascii="Arial" w:hAnsi="Arial" w:cs="Arial"/>
          <w:sz w:val="24"/>
          <w:szCs w:val="24"/>
          <w:lang w:val="hr-HR"/>
        </w:rPr>
        <w:lastRenderedPageBreak/>
        <w:t>dokumenata vezanih uz predmetnu nabavu je Kristina Brljavac, Viši stručni suradnik za pravne poslove i javnu nabavu.</w:t>
      </w:r>
    </w:p>
    <w:p w14:paraId="7825F579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Osoba zadužena za praćenje provedbe ugovora je Kristina Brljavac, Viši stručni suradnik za pravne poslove i javnu nabavu.</w:t>
      </w:r>
    </w:p>
    <w:p w14:paraId="6347245B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3B4AAB93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3AA4EB30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63DF6089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0B874848" w14:textId="77777777" w:rsidR="00566FE3" w:rsidRPr="00CD60FB" w:rsidRDefault="00566FE3" w:rsidP="00566FE3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OPĆINA BRTONIGLA-VERTENEGLIO</w:t>
      </w:r>
    </w:p>
    <w:p w14:paraId="5FECA3D5" w14:textId="77777777" w:rsidR="00566FE3" w:rsidRPr="00CD60FB" w:rsidRDefault="00566FE3" w:rsidP="00566FE3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Načelnik</w:t>
      </w:r>
    </w:p>
    <w:p w14:paraId="14560CA1" w14:textId="295798EF" w:rsidR="00566FE3" w:rsidRDefault="00566FE3" w:rsidP="007E19A7">
      <w:pPr>
        <w:ind w:left="5664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mag.</w:t>
      </w:r>
      <w:r w:rsidR="008F5523" w:rsidRPr="00CD60FB">
        <w:rPr>
          <w:rFonts w:ascii="Arial" w:hAnsi="Arial" w:cs="Arial"/>
          <w:sz w:val="24"/>
          <w:szCs w:val="24"/>
          <w:lang w:val="hr-HR"/>
        </w:rPr>
        <w:t>ing.agr</w:t>
      </w:r>
      <w:proofErr w:type="spellEnd"/>
      <w:r w:rsidR="008F5523" w:rsidRPr="00CD60FB">
        <w:rPr>
          <w:rFonts w:ascii="Arial" w:hAnsi="Arial" w:cs="Arial"/>
          <w:sz w:val="24"/>
          <w:szCs w:val="24"/>
          <w:lang w:val="hr-HR"/>
        </w:rPr>
        <w:t>. v.r.</w:t>
      </w:r>
    </w:p>
    <w:p w14:paraId="3ABB8BB6" w14:textId="77777777" w:rsidR="007E19A7" w:rsidRPr="00CD60FB" w:rsidRDefault="007E19A7" w:rsidP="007E19A7">
      <w:pPr>
        <w:ind w:left="5664"/>
        <w:rPr>
          <w:rFonts w:ascii="Arial" w:hAnsi="Arial" w:cs="Arial"/>
          <w:sz w:val="24"/>
          <w:szCs w:val="24"/>
          <w:lang w:val="hr-HR"/>
        </w:rPr>
      </w:pPr>
    </w:p>
    <w:p w14:paraId="3DB23065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117B50FE" w14:textId="77777777" w:rsidR="00566FE3" w:rsidRPr="00CD60FB" w:rsidRDefault="00566FE3" w:rsidP="00566FE3">
      <w:pPr>
        <w:pStyle w:val="ListParagraph"/>
        <w:numPr>
          <w:ilvl w:val="0"/>
          <w:numId w:val="20"/>
        </w:numPr>
        <w:jc w:val="center"/>
        <w:rPr>
          <w:rFonts w:cs="Arial"/>
          <w:sz w:val="24"/>
          <w:szCs w:val="24"/>
          <w:lang w:val="hr-HR"/>
        </w:rPr>
      </w:pPr>
    </w:p>
    <w:p w14:paraId="5E9BAE4D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6C5B7C02" w14:textId="77777777" w:rsidR="00566FE3" w:rsidRPr="00345183" w:rsidRDefault="00566FE3" w:rsidP="00566FE3">
      <w:pPr>
        <w:rPr>
          <w:lang w:val="hr-HR"/>
        </w:rPr>
      </w:pPr>
      <w:r w:rsidRPr="00345183">
        <w:rPr>
          <w:rFonts w:ascii="Arial" w:hAnsi="Arial" w:cs="Arial"/>
          <w:sz w:val="16"/>
          <w:lang w:val="hr-HR"/>
        </w:rPr>
        <w:t>                                           </w:t>
      </w:r>
      <w:r w:rsidRPr="00345183">
        <w:rPr>
          <w:lang w:val="hr-HR"/>
        </w:rPr>
        <w:fldChar w:fldCharType="begin"/>
      </w:r>
      <w:r w:rsidRPr="00345183">
        <w:rPr>
          <w:lang w:val="hr-HR"/>
        </w:rPr>
        <w:instrText xml:space="preserve"> INCLUDEPICTURE "http://rizicna.azo.hr/iszo/images/grb_rh.jpg" \* MERGEFORMATINET </w:instrText>
      </w:r>
      <w:r w:rsidRPr="00345183">
        <w:rPr>
          <w:lang w:val="hr-HR"/>
        </w:rPr>
        <w:fldChar w:fldCharType="separate"/>
      </w:r>
      <w:r w:rsidRPr="00345183">
        <w:rPr>
          <w:lang w:val="hr-HR"/>
        </w:rPr>
        <w:fldChar w:fldCharType="begin"/>
      </w:r>
      <w:r w:rsidRPr="00345183">
        <w:rPr>
          <w:lang w:val="hr-HR"/>
        </w:rPr>
        <w:instrText xml:space="preserve"> INCLUDEPICTURE  "http://rizicna.azo.hr/iszo/images/grb_rh.jpg" \* MERGEFORMATINET </w:instrText>
      </w:r>
      <w:r w:rsidRPr="00345183">
        <w:rPr>
          <w:lang w:val="hr-HR"/>
        </w:rPr>
        <w:fldChar w:fldCharType="separate"/>
      </w:r>
      <w:r w:rsidRPr="00345183">
        <w:rPr>
          <w:lang w:val="hr-HR"/>
        </w:rPr>
        <w:pict w14:anchorId="1DEEC72B">
          <v:shape id="_x0000_i1048" type="#_x0000_t75" style="width:18.15pt;height:21.9pt">
            <v:imagedata r:id="rId14" r:href="rId27"/>
          </v:shape>
        </w:pict>
      </w:r>
      <w:r w:rsidRPr="00345183">
        <w:rPr>
          <w:lang w:val="hr-HR"/>
        </w:rPr>
        <w:fldChar w:fldCharType="end"/>
      </w:r>
      <w:r w:rsidRPr="00345183">
        <w:rPr>
          <w:lang w:val="hr-HR"/>
        </w:rPr>
        <w:fldChar w:fldCharType="end"/>
      </w:r>
    </w:p>
    <w:p w14:paraId="0CB14C32" w14:textId="77777777" w:rsidR="00566FE3" w:rsidRPr="00345183" w:rsidRDefault="00566FE3" w:rsidP="00566FE3">
      <w:pPr>
        <w:ind w:left="142"/>
        <w:rPr>
          <w:lang w:val="hr-HR"/>
        </w:rPr>
      </w:pPr>
      <w:r w:rsidRPr="00345183">
        <w:rPr>
          <w:rFonts w:ascii="Arial" w:hAnsi="Arial" w:cs="Arial"/>
          <w:sz w:val="16"/>
          <w:lang w:val="hr-HR"/>
        </w:rPr>
        <w:t xml:space="preserve"> REPUBLIKA HRVATSKA - REPUBBLICA DI CROAZIA</w:t>
      </w:r>
    </w:p>
    <w:p w14:paraId="08C4CA32" w14:textId="77777777" w:rsidR="00566FE3" w:rsidRPr="00345183" w:rsidRDefault="00566FE3" w:rsidP="00566FE3">
      <w:pPr>
        <w:ind w:left="142"/>
        <w:rPr>
          <w:lang w:val="hr-HR"/>
        </w:rPr>
      </w:pPr>
      <w:r w:rsidRPr="00345183">
        <w:rPr>
          <w:noProof/>
          <w:lang w:val="hr-HR"/>
        </w:rPr>
        <w:drawing>
          <wp:anchor distT="0" distB="0" distL="114300" distR="114300" simplePos="0" relativeHeight="251663360" behindDoc="0" locked="0" layoutInCell="1" allowOverlap="1" wp14:anchorId="0B2C5CAE" wp14:editId="69A67162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4609277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5183">
        <w:rPr>
          <w:rFonts w:ascii="Arial" w:hAnsi="Arial" w:cs="Arial"/>
          <w:sz w:val="16"/>
          <w:lang w:val="hr-HR"/>
        </w:rPr>
        <w:t xml:space="preserve">ISTARSKA ŽUPANIJA - REGIONE ISTRIANA </w:t>
      </w:r>
    </w:p>
    <w:p w14:paraId="008DA434" w14:textId="77777777" w:rsidR="00566FE3" w:rsidRPr="00345183" w:rsidRDefault="00566FE3" w:rsidP="00566FE3">
      <w:pPr>
        <w:ind w:left="142"/>
        <w:rPr>
          <w:lang w:val="hr-HR"/>
        </w:rPr>
      </w:pPr>
      <w:r w:rsidRPr="00345183">
        <w:rPr>
          <w:rFonts w:ascii="Arial" w:hAnsi="Arial" w:cs="Arial"/>
          <w:sz w:val="16"/>
          <w:lang w:val="hr-HR"/>
        </w:rPr>
        <w:t xml:space="preserve">Općina Brtonigla - </w:t>
      </w:r>
      <w:proofErr w:type="spellStart"/>
      <w:r w:rsidRPr="00345183">
        <w:rPr>
          <w:rFonts w:ascii="Arial" w:hAnsi="Arial" w:cs="Arial"/>
          <w:sz w:val="16"/>
          <w:lang w:val="hr-HR"/>
        </w:rPr>
        <w:t>Comune</w:t>
      </w:r>
      <w:proofErr w:type="spellEnd"/>
      <w:r w:rsidRPr="00345183">
        <w:rPr>
          <w:rFonts w:ascii="Arial" w:hAnsi="Arial" w:cs="Arial"/>
          <w:sz w:val="16"/>
          <w:lang w:val="hr-HR"/>
        </w:rPr>
        <w:t xml:space="preserve"> di Verteneglio</w:t>
      </w:r>
    </w:p>
    <w:p w14:paraId="54E10FAB" w14:textId="77777777" w:rsidR="00566FE3" w:rsidRPr="00345183" w:rsidRDefault="00566FE3" w:rsidP="00566FE3">
      <w:pPr>
        <w:ind w:left="142"/>
        <w:rPr>
          <w:rFonts w:ascii="Arial" w:hAnsi="Arial" w:cs="Arial"/>
          <w:sz w:val="16"/>
          <w:lang w:val="hr-HR"/>
        </w:rPr>
      </w:pPr>
      <w:r w:rsidRPr="00345183">
        <w:rPr>
          <w:rFonts w:ascii="Arial" w:hAnsi="Arial" w:cs="Arial"/>
          <w:sz w:val="16"/>
          <w:lang w:val="hr-HR"/>
        </w:rPr>
        <w:t xml:space="preserve">OPĆINSKI NAČELNIK – IL SINDACO </w:t>
      </w:r>
    </w:p>
    <w:p w14:paraId="5922F67A" w14:textId="77777777" w:rsidR="00566FE3" w:rsidRPr="00345183" w:rsidRDefault="00566FE3" w:rsidP="00566FE3">
      <w:pPr>
        <w:ind w:left="142"/>
        <w:rPr>
          <w:rFonts w:ascii="Arial" w:hAnsi="Arial" w:cs="Arial"/>
          <w:sz w:val="16"/>
          <w:lang w:val="hr-HR"/>
        </w:rPr>
      </w:pPr>
      <w:r w:rsidRPr="00345183">
        <w:rPr>
          <w:rFonts w:ascii="Arial" w:hAnsi="Arial" w:cs="Arial"/>
          <w:sz w:val="16"/>
          <w:lang w:val="hr-HR"/>
        </w:rPr>
        <w:t xml:space="preserve">52474 Brtonigla – Verteneglio, Trg Sv. Zenona / </w:t>
      </w:r>
      <w:proofErr w:type="spellStart"/>
      <w:r w:rsidRPr="00345183">
        <w:rPr>
          <w:rFonts w:ascii="Arial" w:hAnsi="Arial" w:cs="Arial"/>
          <w:sz w:val="16"/>
          <w:lang w:val="hr-HR"/>
        </w:rPr>
        <w:t>Piazza</w:t>
      </w:r>
      <w:proofErr w:type="spellEnd"/>
      <w:r w:rsidRPr="00345183">
        <w:rPr>
          <w:rFonts w:ascii="Arial" w:hAnsi="Arial" w:cs="Arial"/>
          <w:sz w:val="16"/>
          <w:lang w:val="hr-HR"/>
        </w:rPr>
        <w:t xml:space="preserve"> S. Zenone 1</w:t>
      </w:r>
    </w:p>
    <w:p w14:paraId="2D568615" w14:textId="77777777" w:rsidR="00566FE3" w:rsidRPr="00345183" w:rsidRDefault="00566FE3" w:rsidP="00566FE3">
      <w:pPr>
        <w:ind w:left="142"/>
        <w:jc w:val="both"/>
        <w:rPr>
          <w:rFonts w:ascii="Arial" w:hAnsi="Arial" w:cs="Arial"/>
          <w:sz w:val="16"/>
          <w:lang w:val="hr-HR"/>
        </w:rPr>
      </w:pPr>
      <w:r w:rsidRPr="00345183">
        <w:rPr>
          <w:rFonts w:ascii="Arial" w:hAnsi="Arial" w:cs="Arial"/>
          <w:sz w:val="16"/>
          <w:lang w:val="hr-HR"/>
        </w:rPr>
        <w:t>Tel. &amp; Fax: +385 (0)52 774-174</w:t>
      </w:r>
    </w:p>
    <w:p w14:paraId="6B628C59" w14:textId="77777777" w:rsidR="00566FE3" w:rsidRPr="00345183" w:rsidRDefault="00566FE3" w:rsidP="00566FE3">
      <w:pPr>
        <w:ind w:left="142"/>
        <w:jc w:val="both"/>
        <w:rPr>
          <w:rFonts w:ascii="Arial" w:hAnsi="Arial" w:cs="Arial"/>
          <w:sz w:val="16"/>
          <w:lang w:val="hr-HR"/>
        </w:rPr>
      </w:pPr>
      <w:r w:rsidRPr="00345183">
        <w:rPr>
          <w:rFonts w:ascii="Arial" w:hAnsi="Arial" w:cs="Arial"/>
          <w:sz w:val="16"/>
          <w:lang w:val="hr-HR"/>
        </w:rPr>
        <w:t xml:space="preserve">E-mail: </w:t>
      </w:r>
      <w:hyperlink r:id="rId29" w:history="1">
        <w:proofErr w:type="spellStart"/>
        <w:r w:rsidRPr="00345183">
          <w:rPr>
            <w:rStyle w:val="Hyperlink"/>
            <w:rFonts w:ascii="Arial" w:hAnsi="Arial" w:cs="Arial"/>
            <w:sz w:val="16"/>
            <w:lang w:val="hr-HR"/>
          </w:rPr>
          <w:t>info@brtonigla-verteneglio.hr</w:t>
        </w:r>
        <w:proofErr w:type="spellEnd"/>
      </w:hyperlink>
    </w:p>
    <w:p w14:paraId="3EAF1F6E" w14:textId="77777777" w:rsidR="00566FE3" w:rsidRPr="00345183" w:rsidRDefault="00566FE3" w:rsidP="00566FE3">
      <w:pPr>
        <w:ind w:left="142"/>
        <w:jc w:val="both"/>
        <w:rPr>
          <w:rFonts w:ascii="Arial" w:hAnsi="Arial" w:cs="Arial"/>
          <w:sz w:val="16"/>
          <w:lang w:val="hr-HR"/>
        </w:rPr>
      </w:pPr>
      <w:hyperlink r:id="rId30" w:history="1">
        <w:proofErr w:type="spellStart"/>
        <w:r w:rsidRPr="00345183">
          <w:rPr>
            <w:rStyle w:val="Hyperlink"/>
            <w:rFonts w:ascii="Arial" w:hAnsi="Arial" w:cs="Arial"/>
            <w:sz w:val="16"/>
            <w:lang w:val="hr-HR"/>
          </w:rPr>
          <w:t>www.brtonigla-verteneglio.hr</w:t>
        </w:r>
        <w:proofErr w:type="spellEnd"/>
      </w:hyperlink>
    </w:p>
    <w:p w14:paraId="5F55846B" w14:textId="77777777" w:rsidR="00566FE3" w:rsidRPr="00345183" w:rsidRDefault="00566FE3" w:rsidP="00566FE3">
      <w:pPr>
        <w:jc w:val="both"/>
        <w:rPr>
          <w:sz w:val="23"/>
          <w:szCs w:val="23"/>
          <w:lang w:val="hr-HR"/>
        </w:rPr>
      </w:pPr>
      <w:r w:rsidRPr="00345183">
        <w:rPr>
          <w:sz w:val="23"/>
          <w:szCs w:val="23"/>
          <w:lang w:val="hr-HR"/>
        </w:rPr>
        <w:tab/>
      </w:r>
      <w:r w:rsidRPr="00345183">
        <w:rPr>
          <w:sz w:val="23"/>
          <w:szCs w:val="23"/>
          <w:lang w:val="hr-HR"/>
        </w:rPr>
        <w:tab/>
      </w:r>
      <w:r w:rsidRPr="00345183">
        <w:rPr>
          <w:sz w:val="23"/>
          <w:szCs w:val="23"/>
          <w:lang w:val="hr-HR"/>
        </w:rPr>
        <w:tab/>
      </w:r>
      <w:r w:rsidRPr="00345183">
        <w:rPr>
          <w:sz w:val="23"/>
          <w:szCs w:val="23"/>
          <w:lang w:val="hr-HR"/>
        </w:rPr>
        <w:tab/>
      </w:r>
      <w:r w:rsidRPr="00345183">
        <w:rPr>
          <w:sz w:val="23"/>
          <w:szCs w:val="23"/>
          <w:lang w:val="hr-HR"/>
        </w:rPr>
        <w:tab/>
      </w:r>
      <w:r w:rsidRPr="00345183">
        <w:rPr>
          <w:sz w:val="23"/>
          <w:szCs w:val="23"/>
          <w:lang w:val="hr-HR"/>
        </w:rPr>
        <w:tab/>
      </w:r>
      <w:r w:rsidRPr="00345183">
        <w:rPr>
          <w:sz w:val="23"/>
          <w:szCs w:val="23"/>
          <w:lang w:val="hr-HR"/>
        </w:rPr>
        <w:tab/>
      </w:r>
    </w:p>
    <w:p w14:paraId="6EC5E552" w14:textId="77777777" w:rsidR="00566FE3" w:rsidRPr="00CD60FB" w:rsidRDefault="00566FE3" w:rsidP="00566FE3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KLASA: 250-01/23-01/05</w:t>
      </w:r>
    </w:p>
    <w:p w14:paraId="38FB5C92" w14:textId="77777777" w:rsidR="00566FE3" w:rsidRPr="00CD60FB" w:rsidRDefault="00566FE3" w:rsidP="00566FE3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URBROJ:2163-13-04/01-23-2</w:t>
      </w:r>
    </w:p>
    <w:p w14:paraId="1E1B2887" w14:textId="77777777" w:rsidR="00566FE3" w:rsidRPr="00CD60FB" w:rsidRDefault="00566FE3" w:rsidP="00566FE3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Brtonigla-Verteneglio, 10.studenog 2023.godine</w:t>
      </w:r>
    </w:p>
    <w:p w14:paraId="12EE9491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65C64A20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0316AA76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Na temelju članka 48. Zakona o lokalnoj i područnoj (regionalnoj) samoupravi (Narodne novine, br. 33/01, 60/01, 129/05, 109/07, 125/08, 36/09, 36/09, 150/11, 144/12, 19/13, 137/15, 123/17, 98/19, 144/20), i članka 52 Statuta Općine Brtonigla-Verteneglio (Službene novine Općine Brtonigla-Verteneglio broj: 03/18, 03/21, 07/21-pročišćeni tekst, 16/22), načelnik Općine Brtonigla-Verteneglio donosi</w:t>
      </w:r>
    </w:p>
    <w:p w14:paraId="17961583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3C3EF3F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EBE3E9F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 xml:space="preserve">ODLUKU </w:t>
      </w:r>
    </w:p>
    <w:p w14:paraId="2375219F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 xml:space="preserve">o davanju prethodne suglasnosti na prijedlog </w:t>
      </w:r>
    </w:p>
    <w:p w14:paraId="5F978BA7" w14:textId="77777777" w:rsidR="00566FE3" w:rsidRPr="00CD60FB" w:rsidRDefault="00566FE3" w:rsidP="00566FE3">
      <w:pPr>
        <w:ind w:left="360"/>
        <w:jc w:val="center"/>
        <w:rPr>
          <w:rFonts w:ascii="Arial" w:hAnsi="Arial" w:cs="Arial"/>
          <w:b/>
          <w:sz w:val="24"/>
          <w:szCs w:val="24"/>
          <w:lang w:val="hr-HR" w:eastAsia="ja-JP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Pravilnika o izmjeni Pravilnika o unutarnjoj organizaciji i sistematizaciji radnih mjesta u Javnoj vatrogasnoj postrojbi Umag/</w:t>
      </w:r>
      <w:r w:rsidRPr="00CD60FB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CD60FB">
        <w:rPr>
          <w:rFonts w:ascii="Arial" w:hAnsi="Arial" w:cs="Arial"/>
          <w:b/>
          <w:sz w:val="24"/>
          <w:szCs w:val="24"/>
          <w:lang w:val="hr-HR"/>
        </w:rPr>
        <w:t>Unità</w:t>
      </w:r>
      <w:proofErr w:type="spellEnd"/>
      <w:r w:rsidRPr="00CD60FB">
        <w:rPr>
          <w:rFonts w:ascii="Arial" w:hAnsi="Arial" w:cs="Arial"/>
          <w:b/>
          <w:sz w:val="24"/>
          <w:szCs w:val="24"/>
          <w:lang w:val="hr-HR"/>
        </w:rPr>
        <w:t xml:space="preserve"> </w:t>
      </w:r>
      <w:proofErr w:type="spellStart"/>
      <w:r w:rsidRPr="00CD60FB">
        <w:rPr>
          <w:rFonts w:ascii="Arial" w:hAnsi="Arial" w:cs="Arial"/>
          <w:b/>
          <w:sz w:val="24"/>
          <w:szCs w:val="24"/>
          <w:lang w:val="hr-HR"/>
        </w:rPr>
        <w:t>pubblica</w:t>
      </w:r>
      <w:proofErr w:type="spellEnd"/>
      <w:r w:rsidRPr="00CD60FB">
        <w:rPr>
          <w:rFonts w:ascii="Arial" w:hAnsi="Arial" w:cs="Arial"/>
          <w:b/>
          <w:sz w:val="24"/>
          <w:szCs w:val="24"/>
          <w:lang w:val="hr-HR"/>
        </w:rPr>
        <w:t xml:space="preserve"> </w:t>
      </w:r>
      <w:proofErr w:type="spellStart"/>
      <w:r w:rsidRPr="00CD60FB">
        <w:rPr>
          <w:rFonts w:ascii="Arial" w:hAnsi="Arial" w:cs="Arial"/>
          <w:b/>
          <w:sz w:val="24"/>
          <w:szCs w:val="24"/>
          <w:lang w:val="hr-HR"/>
        </w:rPr>
        <w:t>dei</w:t>
      </w:r>
      <w:proofErr w:type="spellEnd"/>
      <w:r w:rsidRPr="00CD60FB">
        <w:rPr>
          <w:rFonts w:ascii="Arial" w:hAnsi="Arial" w:cs="Arial"/>
          <w:b/>
          <w:sz w:val="24"/>
          <w:szCs w:val="24"/>
          <w:lang w:val="hr-HR"/>
        </w:rPr>
        <w:t xml:space="preserve"> </w:t>
      </w:r>
      <w:proofErr w:type="spellStart"/>
      <w:r w:rsidRPr="00CD60FB">
        <w:rPr>
          <w:rFonts w:ascii="Arial" w:hAnsi="Arial" w:cs="Arial"/>
          <w:b/>
          <w:sz w:val="24"/>
          <w:szCs w:val="24"/>
          <w:lang w:val="hr-HR"/>
        </w:rPr>
        <w:t>vigili</w:t>
      </w:r>
      <w:proofErr w:type="spellEnd"/>
      <w:r w:rsidRPr="00CD60FB">
        <w:rPr>
          <w:rFonts w:ascii="Arial" w:hAnsi="Arial" w:cs="Arial"/>
          <w:b/>
          <w:sz w:val="24"/>
          <w:szCs w:val="24"/>
          <w:lang w:val="hr-HR"/>
        </w:rPr>
        <w:t xml:space="preserve"> del </w:t>
      </w:r>
      <w:proofErr w:type="spellStart"/>
      <w:r w:rsidRPr="00CD60FB">
        <w:rPr>
          <w:rFonts w:ascii="Arial" w:hAnsi="Arial" w:cs="Arial"/>
          <w:b/>
          <w:sz w:val="24"/>
          <w:szCs w:val="24"/>
          <w:lang w:val="hr-HR"/>
        </w:rPr>
        <w:t>fuoco</w:t>
      </w:r>
      <w:proofErr w:type="spellEnd"/>
      <w:r w:rsidRPr="00CD60FB">
        <w:rPr>
          <w:rFonts w:ascii="Arial" w:hAnsi="Arial" w:cs="Arial"/>
          <w:b/>
          <w:sz w:val="24"/>
          <w:szCs w:val="24"/>
          <w:lang w:val="hr-HR"/>
        </w:rPr>
        <w:t xml:space="preserve"> </w:t>
      </w:r>
      <w:proofErr w:type="spellStart"/>
      <w:r w:rsidRPr="00CD60FB">
        <w:rPr>
          <w:rFonts w:ascii="Arial" w:hAnsi="Arial" w:cs="Arial"/>
          <w:b/>
          <w:sz w:val="24"/>
          <w:szCs w:val="24"/>
          <w:lang w:val="hr-HR"/>
        </w:rPr>
        <w:t>Umago</w:t>
      </w:r>
      <w:proofErr w:type="spellEnd"/>
    </w:p>
    <w:p w14:paraId="53D57D07" w14:textId="77777777" w:rsidR="00566FE3" w:rsidRPr="00CD60FB" w:rsidRDefault="00566FE3" w:rsidP="00566FE3">
      <w:pPr>
        <w:jc w:val="center"/>
        <w:rPr>
          <w:rFonts w:ascii="Arial" w:eastAsiaTheme="minorEastAsia" w:hAnsi="Arial" w:cs="Arial"/>
          <w:b/>
          <w:sz w:val="24"/>
          <w:szCs w:val="24"/>
          <w:lang w:val="hr-HR" w:eastAsia="ja-JP"/>
        </w:rPr>
      </w:pPr>
    </w:p>
    <w:p w14:paraId="402A5CF2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43C7CDE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F8F1908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 w:eastAsia="ja-JP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Daje se prethodna suglasnost na prijedlog Pravilnika o izmjeni Pravilnika o unutarnjoj organizaciji i sistematizaciji radnih mjesta  u Javnoj vatrogasnoj postrojbi Umag -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Unità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pubblica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dei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vigili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 del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fuoco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Umago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>, koji čini sastavni dio ove Odluke.</w:t>
      </w:r>
    </w:p>
    <w:p w14:paraId="7FC00D36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05C7D17F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5DBCB8CC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C0A44C6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lastRenderedPageBreak/>
        <w:t>II.</w:t>
      </w:r>
    </w:p>
    <w:p w14:paraId="20FD3187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Ova Odluka stupa na snagu danom donošenja.</w:t>
      </w:r>
    </w:p>
    <w:p w14:paraId="2C61DA77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106D994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ED5CE25" w14:textId="77777777" w:rsidR="00566FE3" w:rsidRPr="00CD60FB" w:rsidRDefault="00566FE3" w:rsidP="00566FE3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Općinski načelnik</w:t>
      </w:r>
    </w:p>
    <w:p w14:paraId="2B5230F1" w14:textId="41744BED" w:rsidR="00566FE3" w:rsidRPr="00CD60FB" w:rsidRDefault="00566FE3" w:rsidP="00566FE3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mag.</w:t>
      </w:r>
      <w:r w:rsidR="008F5523" w:rsidRPr="00CD60FB">
        <w:rPr>
          <w:rFonts w:ascii="Arial" w:hAnsi="Arial" w:cs="Arial"/>
          <w:sz w:val="24"/>
          <w:szCs w:val="24"/>
          <w:lang w:val="hr-HR"/>
        </w:rPr>
        <w:t>ing.agr</w:t>
      </w:r>
      <w:proofErr w:type="spellEnd"/>
      <w:r w:rsidR="008F5523" w:rsidRPr="00CD60FB">
        <w:rPr>
          <w:rFonts w:ascii="Arial" w:hAnsi="Arial" w:cs="Arial"/>
          <w:sz w:val="24"/>
          <w:szCs w:val="24"/>
          <w:lang w:val="hr-HR"/>
        </w:rPr>
        <w:t>. v.r.</w:t>
      </w:r>
    </w:p>
    <w:p w14:paraId="1F065FBA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649AE41C" w14:textId="77777777" w:rsidR="00566FE3" w:rsidRPr="00CD60FB" w:rsidRDefault="00566FE3" w:rsidP="00566FE3">
      <w:pPr>
        <w:pStyle w:val="ListParagraph"/>
        <w:numPr>
          <w:ilvl w:val="0"/>
          <w:numId w:val="20"/>
        </w:numPr>
        <w:jc w:val="center"/>
        <w:rPr>
          <w:rFonts w:cs="Arial"/>
          <w:sz w:val="24"/>
          <w:szCs w:val="24"/>
          <w:lang w:val="hr-HR"/>
        </w:rPr>
      </w:pPr>
    </w:p>
    <w:p w14:paraId="70C5ED68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14403E33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50DE3BAE" w14:textId="77777777" w:rsidR="00566FE3" w:rsidRPr="00CD60FB" w:rsidRDefault="00566FE3" w:rsidP="00566FE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Na temelju  čl. 12. Zakona o javnoj nabavi (NN – 120/16 i 114/23), čl. 39. i 48. st.4. Zakona o lokalnoj i područnoj (regionalnoj) samoupravi (NN – 33/01, 60/01, 129/05,109/07, 125/08, 36/09, 150/11, 144/12, 19/13 -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>, 137/15 i 123/17, 98/19 i 144/20), članka 52. Statuta Općine Brtonigla – Verteneglio  (Službene novine Općine Brtonigla - Verteneglio br. 03/18, 03/21 i 07/21-proč.tekst), članka 4. st. 6. i čl. 7. Pravilnika o provedbi postupaka jednostavne nabave (Službene novine Općine Brtonigla - Verteneglio br. 6/17), Općinski načelnik Općine Brtonigla - Verteneglio, donosi sljedeću</w:t>
      </w:r>
    </w:p>
    <w:p w14:paraId="78A45215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2EDE198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0AF468B3" w14:textId="77777777" w:rsidR="00566FE3" w:rsidRPr="00CD60FB" w:rsidRDefault="00566FE3" w:rsidP="00566FE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o izravnom ugovaranju nabave informatičke usluge</w:t>
      </w:r>
    </w:p>
    <w:p w14:paraId="5D6164C1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C63361F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Članak 1.</w:t>
      </w:r>
    </w:p>
    <w:p w14:paraId="052046B1" w14:textId="77777777" w:rsidR="00566FE3" w:rsidRPr="00CD60FB" w:rsidRDefault="00566FE3" w:rsidP="00566FE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ab/>
        <w:t xml:space="preserve">Prihvaća se ponuda br. 512300030-B od 09. studenoga 2023. godine, ponuditelja </w:t>
      </w:r>
      <w:r w:rsidRPr="00CD60FB">
        <w:rPr>
          <w:rFonts w:ascii="Arial" w:hAnsi="Arial" w:cs="Arial"/>
          <w:sz w:val="24"/>
          <w:szCs w:val="24"/>
          <w:lang w:val="hr-HR" w:eastAsia="en-US"/>
        </w:rPr>
        <w:t xml:space="preserve">PRORAČUNSKA INFORMATIKA ISTRA </w:t>
      </w:r>
      <w:proofErr w:type="spellStart"/>
      <w:r w:rsidRPr="00CD60FB">
        <w:rPr>
          <w:rFonts w:ascii="Arial" w:hAnsi="Arial" w:cs="Arial"/>
          <w:sz w:val="24"/>
          <w:szCs w:val="24"/>
          <w:lang w:val="hr-HR" w:eastAsia="en-US"/>
        </w:rPr>
        <w:t>j.d.o.o</w:t>
      </w:r>
      <w:proofErr w:type="spellEnd"/>
      <w:r w:rsidRPr="00CD60FB">
        <w:rPr>
          <w:rFonts w:ascii="Arial" w:hAnsi="Arial" w:cs="Arial"/>
          <w:sz w:val="24"/>
          <w:szCs w:val="24"/>
          <w:lang w:val="hr-HR" w:eastAsia="en-US"/>
        </w:rPr>
        <w:t xml:space="preserve">., Rovinj, </w:t>
      </w:r>
      <w:proofErr w:type="spellStart"/>
      <w:r w:rsidRPr="00CD60FB">
        <w:rPr>
          <w:rFonts w:ascii="Arial" w:hAnsi="Arial" w:cs="Arial"/>
          <w:sz w:val="24"/>
          <w:szCs w:val="24"/>
          <w:lang w:val="hr-HR" w:eastAsia="en-US"/>
        </w:rPr>
        <w:t>S.Schiavone</w:t>
      </w:r>
      <w:proofErr w:type="spellEnd"/>
      <w:r w:rsidRPr="00CD60FB">
        <w:rPr>
          <w:rFonts w:ascii="Arial" w:hAnsi="Arial" w:cs="Arial"/>
          <w:sz w:val="24"/>
          <w:szCs w:val="24"/>
          <w:lang w:val="hr-HR" w:eastAsia="en-US"/>
        </w:rPr>
        <w:t xml:space="preserve"> 12, OIB 47399078665, </w:t>
      </w:r>
      <w:r w:rsidRPr="00CD60FB">
        <w:rPr>
          <w:rFonts w:ascii="Arial" w:hAnsi="Arial" w:cs="Arial"/>
          <w:sz w:val="24"/>
          <w:szCs w:val="24"/>
          <w:lang w:val="hr-HR"/>
        </w:rPr>
        <w:t xml:space="preserve">za ugovorenu mjesečnu podršku i pravo korištenja PR, PC“, OS i ERN programa, za ponuđenu cijenu u iznosu od 562,50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 bez PDV-a (4238.16 Kn</w:t>
      </w:r>
      <w:r w:rsidRPr="00CD60FB">
        <w:rPr>
          <w:rFonts w:ascii="Arial" w:hAnsi="Arial" w:cs="Arial"/>
          <w:bCs/>
          <w:sz w:val="24"/>
          <w:szCs w:val="24"/>
          <w:vertAlign w:val="superscript"/>
          <w:lang w:val="hr-HR"/>
        </w:rPr>
        <w:footnoteReference w:id="10"/>
      </w:r>
      <w:r w:rsidRPr="00CD60FB">
        <w:rPr>
          <w:rFonts w:ascii="Arial" w:hAnsi="Arial" w:cs="Arial"/>
          <w:sz w:val="24"/>
          <w:szCs w:val="24"/>
          <w:lang w:val="hr-HR"/>
        </w:rPr>
        <w:t>).Sa navedenim ponuditeljem pristupa se izravnom ugovaranju sukladno prethodnom stavku ovoga članka.</w:t>
      </w:r>
    </w:p>
    <w:p w14:paraId="4244987E" w14:textId="77777777" w:rsidR="00566FE3" w:rsidRPr="00CD60FB" w:rsidRDefault="00566FE3" w:rsidP="00566FE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5C9AE959" w14:textId="77777777" w:rsidR="00566FE3" w:rsidRPr="00CD60FB" w:rsidRDefault="00566FE3" w:rsidP="00566FE3">
      <w:pPr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3DF6D16D" w14:textId="77777777" w:rsidR="00566FE3" w:rsidRPr="00CD60FB" w:rsidRDefault="00566FE3" w:rsidP="00566FE3">
      <w:pPr>
        <w:pStyle w:val="BodyText"/>
        <w:jc w:val="center"/>
        <w:rPr>
          <w:rFonts w:ascii="Arial" w:hAnsi="Arial" w:cs="Arial"/>
          <w:b/>
          <w:szCs w:val="24"/>
        </w:rPr>
      </w:pPr>
      <w:r w:rsidRPr="00CD60FB">
        <w:rPr>
          <w:rFonts w:ascii="Arial" w:hAnsi="Arial" w:cs="Arial"/>
          <w:b/>
          <w:szCs w:val="24"/>
        </w:rPr>
        <w:t>Članak 2.</w:t>
      </w:r>
    </w:p>
    <w:p w14:paraId="40CD111F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ab/>
      </w:r>
      <w:r w:rsidRPr="00CD60FB">
        <w:rPr>
          <w:rFonts w:ascii="Arial" w:hAnsi="Arial" w:cs="Arial"/>
          <w:sz w:val="24"/>
          <w:szCs w:val="24"/>
          <w:lang w:val="hr-HR"/>
        </w:rPr>
        <w:t xml:space="preserve">Naručitelj usluge iz čl. 1 ove Odluke je Općina Brtonigla - Verteneglio, Trg Sv. Zenona 1, Brtonigla, OIB: 81025770849. </w:t>
      </w:r>
    </w:p>
    <w:p w14:paraId="1616B9E4" w14:textId="77777777" w:rsidR="00566FE3" w:rsidRPr="00CD60FB" w:rsidRDefault="00566FE3" w:rsidP="00566FE3">
      <w:pPr>
        <w:tabs>
          <w:tab w:val="left" w:pos="3402"/>
        </w:tabs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            Rok izvršavanja ugovorene usluge određuje se u trajanju od 15 dana od dana predaje Odluke i narudžbenice Ponuditelju. </w:t>
      </w:r>
    </w:p>
    <w:p w14:paraId="00E61B53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Plaćanje ugovorene nabave izvršiti će se u roku od 30 dana od dana uredno izvršene usluge  i predanog e-Računa. </w:t>
      </w:r>
    </w:p>
    <w:p w14:paraId="16B2FB2C" w14:textId="77777777" w:rsidR="00566FE3" w:rsidRPr="00CD60FB" w:rsidRDefault="00566FE3" w:rsidP="00566FE3">
      <w:pPr>
        <w:pStyle w:val="BodyText"/>
        <w:ind w:firstLine="708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 - Verteneglio za 2023. godinu, za ulaganja u računalne programe, račun 42621 pozicija 446, pod pozicija 9.</w:t>
      </w:r>
    </w:p>
    <w:p w14:paraId="6B5A8D6A" w14:textId="77777777" w:rsidR="00566FE3" w:rsidRPr="00CD60FB" w:rsidRDefault="00566FE3" w:rsidP="00566FE3">
      <w:pPr>
        <w:pStyle w:val="BodyText"/>
        <w:rPr>
          <w:rFonts w:ascii="Arial" w:hAnsi="Arial" w:cs="Arial"/>
          <w:b/>
          <w:szCs w:val="24"/>
        </w:rPr>
      </w:pPr>
    </w:p>
    <w:p w14:paraId="0BF01D53" w14:textId="77777777" w:rsidR="00566FE3" w:rsidRPr="00CD60FB" w:rsidRDefault="00566FE3" w:rsidP="00566FE3">
      <w:pPr>
        <w:pStyle w:val="BodyText"/>
        <w:jc w:val="center"/>
        <w:rPr>
          <w:rFonts w:ascii="Arial" w:hAnsi="Arial" w:cs="Arial"/>
          <w:b/>
          <w:szCs w:val="24"/>
        </w:rPr>
      </w:pPr>
      <w:r w:rsidRPr="00CD60FB">
        <w:rPr>
          <w:rFonts w:ascii="Arial" w:hAnsi="Arial" w:cs="Arial"/>
          <w:b/>
          <w:szCs w:val="24"/>
        </w:rPr>
        <w:t>Članak 3.</w:t>
      </w:r>
    </w:p>
    <w:p w14:paraId="7787E139" w14:textId="47EB96B7" w:rsidR="00566FE3" w:rsidRPr="007E19A7" w:rsidRDefault="00566FE3" w:rsidP="007E19A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Za kontrolu izvršene usluge</w:t>
      </w:r>
      <w:r w:rsidRPr="00CD60FB">
        <w:rPr>
          <w:rFonts w:ascii="Arial" w:eastAsia="Calibri" w:hAnsi="Arial" w:cs="Arial"/>
          <w:sz w:val="24"/>
          <w:szCs w:val="24"/>
          <w:lang w:val="hr-HR"/>
        </w:rPr>
        <w:t xml:space="preserve"> iz čl.1 ove Odluke</w:t>
      </w:r>
      <w:r w:rsidRPr="00CD60FB">
        <w:rPr>
          <w:rFonts w:ascii="Arial" w:hAnsi="Arial" w:cs="Arial"/>
          <w:sz w:val="24"/>
          <w:szCs w:val="24"/>
          <w:lang w:val="hr-HR"/>
        </w:rPr>
        <w:t>, prilikom koje će se utvrditi  da li je usluga izvršena pravodobno na način i sukladno opisu ponude Ponuditelja i ove Odluke zadužuje se Iva Vonić, Viši stručni suradnik za financije i naplatu općinskih prihoda vježbenik.</w:t>
      </w:r>
    </w:p>
    <w:p w14:paraId="32D8515A" w14:textId="77777777" w:rsidR="00566FE3" w:rsidRPr="00CD60FB" w:rsidRDefault="00566FE3" w:rsidP="00566FE3">
      <w:pPr>
        <w:pStyle w:val="BodyText"/>
        <w:jc w:val="center"/>
        <w:rPr>
          <w:rFonts w:ascii="Arial" w:hAnsi="Arial" w:cs="Arial"/>
          <w:b/>
          <w:szCs w:val="24"/>
        </w:rPr>
      </w:pPr>
      <w:r w:rsidRPr="00CD60FB">
        <w:rPr>
          <w:rFonts w:ascii="Arial" w:hAnsi="Arial" w:cs="Arial"/>
          <w:b/>
          <w:szCs w:val="24"/>
        </w:rPr>
        <w:lastRenderedPageBreak/>
        <w:t>Članak 4.</w:t>
      </w:r>
    </w:p>
    <w:p w14:paraId="2FB5B719" w14:textId="77777777" w:rsidR="00566FE3" w:rsidRPr="00CD60FB" w:rsidRDefault="00566FE3" w:rsidP="00566FE3">
      <w:pPr>
        <w:pStyle w:val="BodyText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ab/>
        <w:t>Ova Odluka stupa na snagu danom donošenja, a ista će se objaviti i u Službenim novinama Općine Brtonigla - Verteneglio.</w:t>
      </w:r>
    </w:p>
    <w:p w14:paraId="693E05E8" w14:textId="77777777" w:rsidR="00566FE3" w:rsidRPr="00CD60FB" w:rsidRDefault="00566FE3" w:rsidP="00566FE3">
      <w:pPr>
        <w:pStyle w:val="BodyText"/>
        <w:rPr>
          <w:rFonts w:ascii="Arial" w:hAnsi="Arial" w:cs="Arial"/>
          <w:szCs w:val="24"/>
        </w:rPr>
      </w:pPr>
    </w:p>
    <w:p w14:paraId="0B758E98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7EC139E" w14:textId="77777777" w:rsidR="00566FE3" w:rsidRPr="00CD60FB" w:rsidRDefault="00566FE3" w:rsidP="00566FE3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  <w:r w:rsidRPr="00CD60FB">
        <w:rPr>
          <w:rFonts w:ascii="Arial" w:eastAsia="Calibri" w:hAnsi="Arial" w:cs="Arial"/>
          <w:color w:val="000000"/>
          <w:sz w:val="24"/>
          <w:szCs w:val="24"/>
          <w:lang w:val="hr-HR" w:eastAsia="en-US"/>
        </w:rPr>
        <w:t>KLASA: 650-02/23-01/05</w:t>
      </w:r>
    </w:p>
    <w:p w14:paraId="76B9694A" w14:textId="77777777" w:rsidR="00566FE3" w:rsidRPr="00CD60FB" w:rsidRDefault="00566FE3" w:rsidP="00566FE3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  <w:r w:rsidRPr="00CD60FB">
        <w:rPr>
          <w:rFonts w:ascii="Arial" w:eastAsia="Calibri" w:hAnsi="Arial" w:cs="Arial"/>
          <w:color w:val="000000"/>
          <w:sz w:val="24"/>
          <w:szCs w:val="24"/>
          <w:lang w:val="hr-HR" w:eastAsia="en-US"/>
        </w:rPr>
        <w:t>URBROJ:2163-13-04/05-23-3</w:t>
      </w:r>
    </w:p>
    <w:p w14:paraId="4209345E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Brtonigla – Verteneglio, 11. studenog 2023. godine</w:t>
      </w:r>
    </w:p>
    <w:p w14:paraId="762AD6FB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64865D68" w14:textId="77777777" w:rsidR="00566FE3" w:rsidRPr="00CD60FB" w:rsidRDefault="00566FE3" w:rsidP="00566FE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11BA534C" w14:textId="5E21B627" w:rsidR="00566FE3" w:rsidRDefault="00566FE3" w:rsidP="00566FE3">
      <w:pPr>
        <w:pStyle w:val="BodyText"/>
        <w:ind w:firstLine="708"/>
        <w:jc w:val="center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 xml:space="preserve">Neš Sinožić, </w:t>
      </w:r>
      <w:proofErr w:type="spellStart"/>
      <w:r w:rsidRPr="00CD60FB">
        <w:rPr>
          <w:rFonts w:ascii="Arial" w:hAnsi="Arial" w:cs="Arial"/>
          <w:szCs w:val="24"/>
        </w:rPr>
        <w:t>mag.</w:t>
      </w:r>
      <w:r w:rsidR="008F5523" w:rsidRPr="00CD60FB">
        <w:rPr>
          <w:rFonts w:ascii="Arial" w:hAnsi="Arial" w:cs="Arial"/>
          <w:szCs w:val="24"/>
        </w:rPr>
        <w:t>ing.agr</w:t>
      </w:r>
      <w:proofErr w:type="spellEnd"/>
      <w:r w:rsidR="008F5523" w:rsidRPr="00CD60FB">
        <w:rPr>
          <w:rFonts w:ascii="Arial" w:hAnsi="Arial" w:cs="Arial"/>
          <w:szCs w:val="24"/>
        </w:rPr>
        <w:t>. v.r.</w:t>
      </w:r>
    </w:p>
    <w:p w14:paraId="41B8BC44" w14:textId="77777777" w:rsidR="007E19A7" w:rsidRPr="00CD60FB" w:rsidRDefault="007E19A7" w:rsidP="00566FE3">
      <w:pPr>
        <w:pStyle w:val="BodyText"/>
        <w:ind w:firstLine="708"/>
        <w:jc w:val="center"/>
        <w:rPr>
          <w:rFonts w:ascii="Arial" w:hAnsi="Arial" w:cs="Arial"/>
          <w:szCs w:val="24"/>
        </w:rPr>
      </w:pPr>
    </w:p>
    <w:p w14:paraId="0FA8BC28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4218ACA3" w14:textId="77777777" w:rsidR="00566FE3" w:rsidRPr="00CD60FB" w:rsidRDefault="00566FE3" w:rsidP="00566FE3">
      <w:pPr>
        <w:pStyle w:val="ListParagraph"/>
        <w:numPr>
          <w:ilvl w:val="0"/>
          <w:numId w:val="20"/>
        </w:numPr>
        <w:jc w:val="center"/>
        <w:rPr>
          <w:rFonts w:cs="Arial"/>
          <w:sz w:val="24"/>
          <w:szCs w:val="24"/>
          <w:lang w:val="hr-HR"/>
        </w:rPr>
      </w:pPr>
    </w:p>
    <w:p w14:paraId="6DCA00EC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3AFD28B3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4F05F173" w14:textId="77777777" w:rsidR="00566FE3" w:rsidRPr="00CD60FB" w:rsidRDefault="00566FE3" w:rsidP="00566FE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Na temelju  čl. 12. Zakona o javnoj nabavi (NN – 120/16 i 114/23), čl. 39. i 48. st.4. Zakona o lokalnoj i područnoj (regionalnoj) samoupravi (NN – 33/01, 60/01, 129/05,109/07, 125/08, 36/09, 150/11, 144/12, 19/13 -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>, 137/15 i 123/17, 98/19 i 144/20), članka 52. Statuta Općine Brtonigla – Verteneglio  (Službene novine Općine Brtonigla - Verteneglio br. 03/18, 03/21 i 07/21-proč.tekst), članka 4. st. 6. i čl. 7. Pravilnika o provedbi postupaka jednostavne nabave (Službene novine Općine Brtonigla - Verteneglio br. 6/17), Općinski načelnik Općine Brtonigla - Verteneglio, donosi sljedeću</w:t>
      </w:r>
    </w:p>
    <w:p w14:paraId="320CB7E6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CF7B458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35CE59E1" w14:textId="77777777" w:rsidR="00566FE3" w:rsidRPr="00CD60FB" w:rsidRDefault="00566FE3" w:rsidP="00566FE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o izravnom ugovaranju nabave informatičke usluge</w:t>
      </w:r>
    </w:p>
    <w:p w14:paraId="485AD246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F41907C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Članak 1.</w:t>
      </w:r>
    </w:p>
    <w:p w14:paraId="7150C2B4" w14:textId="77777777" w:rsidR="00566FE3" w:rsidRPr="00CD60FB" w:rsidRDefault="00566FE3" w:rsidP="00566FE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ab/>
        <w:t xml:space="preserve">Prihvaća se ponuda br. 512300030-A od 09. studenoga 2023. godine, ponuditelja </w:t>
      </w:r>
      <w:r w:rsidRPr="00CD60FB">
        <w:rPr>
          <w:rFonts w:ascii="Arial" w:hAnsi="Arial" w:cs="Arial"/>
          <w:sz w:val="24"/>
          <w:szCs w:val="24"/>
          <w:lang w:val="hr-HR" w:eastAsia="en-US"/>
        </w:rPr>
        <w:t xml:space="preserve">MUNICIPAL d.o.o., Đakovo, Ante Starčevića 5, OIB 82161914947, </w:t>
      </w:r>
      <w:r w:rsidRPr="00CD60FB">
        <w:rPr>
          <w:rFonts w:ascii="Arial" w:hAnsi="Arial" w:cs="Arial"/>
          <w:sz w:val="24"/>
          <w:szCs w:val="24"/>
          <w:lang w:val="hr-HR"/>
        </w:rPr>
        <w:t xml:space="preserve">za nabavu usluge instalacija, implementacija, migracije podataka i  obuku, za ponuđenu cijenu u iznosu od 125,00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 bez PDV-a ( 941.81Kn</w:t>
      </w:r>
      <w:r w:rsidRPr="00CD60FB">
        <w:rPr>
          <w:rFonts w:ascii="Arial" w:hAnsi="Arial" w:cs="Arial"/>
          <w:bCs/>
          <w:sz w:val="24"/>
          <w:szCs w:val="24"/>
          <w:vertAlign w:val="superscript"/>
          <w:lang w:val="hr-HR"/>
        </w:rPr>
        <w:footnoteReference w:id="11"/>
      </w:r>
      <w:r w:rsidRPr="00CD60FB">
        <w:rPr>
          <w:rFonts w:ascii="Arial" w:hAnsi="Arial" w:cs="Arial"/>
          <w:sz w:val="24"/>
          <w:szCs w:val="24"/>
          <w:lang w:val="hr-HR"/>
        </w:rPr>
        <w:t xml:space="preserve">), odnosno 156,25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 sa PDV-om (1177.27Kn</w:t>
      </w:r>
      <w:r w:rsidRPr="00CD60FB">
        <w:rPr>
          <w:rFonts w:ascii="Arial" w:hAnsi="Arial" w:cs="Arial"/>
          <w:bCs/>
          <w:sz w:val="24"/>
          <w:szCs w:val="24"/>
          <w:vertAlign w:val="superscript"/>
          <w:lang w:val="hr-HR"/>
        </w:rPr>
        <w:footnoteReference w:id="12"/>
      </w:r>
      <w:r w:rsidRPr="00CD60FB">
        <w:rPr>
          <w:rFonts w:ascii="Arial" w:hAnsi="Arial" w:cs="Arial"/>
          <w:sz w:val="24"/>
          <w:szCs w:val="24"/>
          <w:lang w:val="hr-HR"/>
        </w:rPr>
        <w:t>). Sa navedenim ponuditeljem pristupa se izravnom ugovaranju sukladno prethodnom stavku ovoga članka.</w:t>
      </w:r>
    </w:p>
    <w:p w14:paraId="424A758B" w14:textId="77777777" w:rsidR="00566FE3" w:rsidRPr="00CD60FB" w:rsidRDefault="00566FE3" w:rsidP="00566FE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3D8C1C9B" w14:textId="77777777" w:rsidR="00566FE3" w:rsidRPr="00CD60FB" w:rsidRDefault="00566FE3" w:rsidP="00566FE3">
      <w:pPr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4332283F" w14:textId="77777777" w:rsidR="00566FE3" w:rsidRPr="00CD60FB" w:rsidRDefault="00566FE3" w:rsidP="00566FE3">
      <w:pPr>
        <w:pStyle w:val="BodyText"/>
        <w:jc w:val="center"/>
        <w:rPr>
          <w:rFonts w:ascii="Arial" w:hAnsi="Arial" w:cs="Arial"/>
          <w:b/>
          <w:szCs w:val="24"/>
        </w:rPr>
      </w:pPr>
      <w:r w:rsidRPr="00CD60FB">
        <w:rPr>
          <w:rFonts w:ascii="Arial" w:hAnsi="Arial" w:cs="Arial"/>
          <w:b/>
          <w:szCs w:val="24"/>
        </w:rPr>
        <w:t>Članak 2.</w:t>
      </w:r>
    </w:p>
    <w:p w14:paraId="763ECCBA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ab/>
      </w:r>
      <w:r w:rsidRPr="00CD60FB">
        <w:rPr>
          <w:rFonts w:ascii="Arial" w:hAnsi="Arial" w:cs="Arial"/>
          <w:sz w:val="24"/>
          <w:szCs w:val="24"/>
          <w:lang w:val="hr-HR"/>
        </w:rPr>
        <w:t xml:space="preserve">Naručitelj usluge iz čl. 1 ove Odluke je Općina Brtonigla - Verteneglio, Trg Sv. Zenona 1, Brtonigla, OIB: 81025770849. </w:t>
      </w:r>
    </w:p>
    <w:p w14:paraId="62410596" w14:textId="77777777" w:rsidR="00566FE3" w:rsidRPr="00CD60FB" w:rsidRDefault="00566FE3" w:rsidP="00566FE3">
      <w:pPr>
        <w:tabs>
          <w:tab w:val="left" w:pos="3402"/>
        </w:tabs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            Rok izvršavanja ugovorene usluge određuje se u trajanju od 15 dana od dana predaje Odluke i narudžbenice Ponuditelju. </w:t>
      </w:r>
    </w:p>
    <w:p w14:paraId="73803BCF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Plaćanje ugovorene nabave izvršiti će se u roku od 30 dana od dana uredno izvršene usluge  i predanog e-Računa. </w:t>
      </w:r>
    </w:p>
    <w:p w14:paraId="198358C1" w14:textId="77777777" w:rsidR="00566FE3" w:rsidRPr="00CD60FB" w:rsidRDefault="00566FE3" w:rsidP="00566FE3">
      <w:pPr>
        <w:pStyle w:val="BodyText"/>
        <w:ind w:firstLine="708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 xml:space="preserve">Za plaćanje usluge iz ove Odluke koristiti će se proračunska sredstva koja su osigurana i namijenjena u Općinskim proračunom Općine Brtonigla - Verteneglio za </w:t>
      </w:r>
      <w:r w:rsidRPr="00CD60FB">
        <w:rPr>
          <w:rFonts w:ascii="Arial" w:hAnsi="Arial" w:cs="Arial"/>
          <w:szCs w:val="24"/>
        </w:rPr>
        <w:lastRenderedPageBreak/>
        <w:t>2023. godinu, za ulaganja u računalne programe, račun 42621 pozicija 446, pod pozicija 9.</w:t>
      </w:r>
    </w:p>
    <w:p w14:paraId="5EF0B4F6" w14:textId="77777777" w:rsidR="00566FE3" w:rsidRPr="00CD60FB" w:rsidRDefault="00566FE3" w:rsidP="00566FE3">
      <w:pPr>
        <w:pStyle w:val="BodyText"/>
        <w:rPr>
          <w:rFonts w:ascii="Arial" w:hAnsi="Arial" w:cs="Arial"/>
          <w:b/>
          <w:szCs w:val="24"/>
        </w:rPr>
      </w:pPr>
    </w:p>
    <w:p w14:paraId="535B1AD5" w14:textId="77777777" w:rsidR="00566FE3" w:rsidRPr="00CD60FB" w:rsidRDefault="00566FE3" w:rsidP="00566FE3">
      <w:pPr>
        <w:pStyle w:val="BodyText"/>
        <w:jc w:val="center"/>
        <w:rPr>
          <w:rFonts w:ascii="Arial" w:hAnsi="Arial" w:cs="Arial"/>
          <w:b/>
          <w:szCs w:val="24"/>
        </w:rPr>
      </w:pPr>
      <w:r w:rsidRPr="00CD60FB">
        <w:rPr>
          <w:rFonts w:ascii="Arial" w:hAnsi="Arial" w:cs="Arial"/>
          <w:b/>
          <w:szCs w:val="24"/>
        </w:rPr>
        <w:t>Članak 3.</w:t>
      </w:r>
    </w:p>
    <w:p w14:paraId="69213292" w14:textId="77777777" w:rsidR="00566FE3" w:rsidRPr="00CD60FB" w:rsidRDefault="00566FE3" w:rsidP="00566FE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Za kontrolu izvršene usluge</w:t>
      </w:r>
      <w:r w:rsidRPr="00CD60FB">
        <w:rPr>
          <w:rFonts w:ascii="Arial" w:eastAsia="Calibri" w:hAnsi="Arial" w:cs="Arial"/>
          <w:sz w:val="24"/>
          <w:szCs w:val="24"/>
          <w:lang w:val="hr-HR"/>
        </w:rPr>
        <w:t xml:space="preserve"> iz čl.1 ove Odluke</w:t>
      </w:r>
      <w:r w:rsidRPr="00CD60FB">
        <w:rPr>
          <w:rFonts w:ascii="Arial" w:hAnsi="Arial" w:cs="Arial"/>
          <w:sz w:val="24"/>
          <w:szCs w:val="24"/>
          <w:lang w:val="hr-HR"/>
        </w:rPr>
        <w:t>, prilikom koje će se utvrditi  da li je usluga izvršena pravodobno na način i sukladno opisu ponude Ponuditelja i ove Odluke zadužuje se Iva Vonić, Viši stručni suradnik za financije i naplatu općinskih prihoda vježbenik.</w:t>
      </w:r>
    </w:p>
    <w:p w14:paraId="399DF909" w14:textId="77777777" w:rsidR="00566FE3" w:rsidRPr="00CD60FB" w:rsidRDefault="00566FE3" w:rsidP="00566FE3">
      <w:pPr>
        <w:pStyle w:val="BodyText"/>
        <w:ind w:firstLine="708"/>
        <w:rPr>
          <w:rFonts w:ascii="Arial" w:hAnsi="Arial" w:cs="Arial"/>
          <w:b/>
          <w:szCs w:val="24"/>
        </w:rPr>
      </w:pPr>
    </w:p>
    <w:p w14:paraId="7C679A9E" w14:textId="77777777" w:rsidR="00566FE3" w:rsidRPr="00CD60FB" w:rsidRDefault="00566FE3" w:rsidP="00566FE3">
      <w:pPr>
        <w:pStyle w:val="BodyText"/>
        <w:jc w:val="center"/>
        <w:rPr>
          <w:rFonts w:ascii="Arial" w:hAnsi="Arial" w:cs="Arial"/>
          <w:b/>
          <w:szCs w:val="24"/>
        </w:rPr>
      </w:pPr>
      <w:r w:rsidRPr="00CD60FB">
        <w:rPr>
          <w:rFonts w:ascii="Arial" w:hAnsi="Arial" w:cs="Arial"/>
          <w:b/>
          <w:szCs w:val="24"/>
        </w:rPr>
        <w:t>Članak 4.</w:t>
      </w:r>
    </w:p>
    <w:p w14:paraId="2DA3A320" w14:textId="77777777" w:rsidR="00566FE3" w:rsidRPr="00CD60FB" w:rsidRDefault="00566FE3" w:rsidP="00566FE3">
      <w:pPr>
        <w:pStyle w:val="BodyText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ab/>
        <w:t>Ova Odluka stupa na snagu danom donošenja, a ista će se objaviti i u Službenim novinama Općine Brtonigla - Verteneglio.</w:t>
      </w:r>
    </w:p>
    <w:p w14:paraId="4CFABF64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A8D3712" w14:textId="77777777" w:rsidR="00566FE3" w:rsidRPr="00CD60FB" w:rsidRDefault="00566FE3" w:rsidP="00566FE3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  <w:r w:rsidRPr="00CD60FB">
        <w:rPr>
          <w:rFonts w:ascii="Arial" w:eastAsia="Calibri" w:hAnsi="Arial" w:cs="Arial"/>
          <w:color w:val="000000"/>
          <w:sz w:val="24"/>
          <w:szCs w:val="24"/>
          <w:lang w:val="hr-HR" w:eastAsia="en-US"/>
        </w:rPr>
        <w:t>KLASA: 650-02/23-01/05</w:t>
      </w:r>
    </w:p>
    <w:p w14:paraId="26867BEA" w14:textId="77777777" w:rsidR="00566FE3" w:rsidRPr="00CD60FB" w:rsidRDefault="00566FE3" w:rsidP="00566FE3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  <w:r w:rsidRPr="00CD60FB">
        <w:rPr>
          <w:rFonts w:ascii="Arial" w:eastAsia="Calibri" w:hAnsi="Arial" w:cs="Arial"/>
          <w:color w:val="000000"/>
          <w:sz w:val="24"/>
          <w:szCs w:val="24"/>
          <w:lang w:val="hr-HR" w:eastAsia="en-US"/>
        </w:rPr>
        <w:t>URBROJ:2163-13-04/05-23-2</w:t>
      </w:r>
    </w:p>
    <w:p w14:paraId="104C99B3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Brtonigla – Verteneglio, 11. studenog 2023. godine</w:t>
      </w:r>
    </w:p>
    <w:p w14:paraId="65B12BC3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58E8B978" w14:textId="77777777" w:rsidR="00566FE3" w:rsidRPr="00CD60FB" w:rsidRDefault="00566FE3" w:rsidP="00566FE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7320246E" w14:textId="4D75AA42" w:rsidR="00566FE3" w:rsidRDefault="00566FE3" w:rsidP="00566FE3">
      <w:pPr>
        <w:pStyle w:val="BodyText"/>
        <w:ind w:firstLine="708"/>
        <w:jc w:val="center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 xml:space="preserve">Neš Sinožić, </w:t>
      </w:r>
      <w:proofErr w:type="spellStart"/>
      <w:r w:rsidRPr="00CD60FB">
        <w:rPr>
          <w:rFonts w:ascii="Arial" w:hAnsi="Arial" w:cs="Arial"/>
          <w:szCs w:val="24"/>
        </w:rPr>
        <w:t>mag.</w:t>
      </w:r>
      <w:r w:rsidR="008F5523" w:rsidRPr="00CD60FB">
        <w:rPr>
          <w:rFonts w:ascii="Arial" w:hAnsi="Arial" w:cs="Arial"/>
          <w:szCs w:val="24"/>
        </w:rPr>
        <w:t>ing.agr</w:t>
      </w:r>
      <w:proofErr w:type="spellEnd"/>
      <w:r w:rsidR="008F5523" w:rsidRPr="00CD60FB">
        <w:rPr>
          <w:rFonts w:ascii="Arial" w:hAnsi="Arial" w:cs="Arial"/>
          <w:szCs w:val="24"/>
        </w:rPr>
        <w:t>. v.r.</w:t>
      </w:r>
    </w:p>
    <w:p w14:paraId="67B48520" w14:textId="77777777" w:rsidR="00566FE3" w:rsidRPr="00345183" w:rsidRDefault="00566FE3" w:rsidP="00566FE3">
      <w:pPr>
        <w:rPr>
          <w:lang w:val="hr-HR"/>
        </w:rPr>
      </w:pPr>
    </w:p>
    <w:p w14:paraId="06096B0F" w14:textId="77777777" w:rsidR="00566FE3" w:rsidRPr="00345183" w:rsidRDefault="00566FE3" w:rsidP="00566FE3">
      <w:pPr>
        <w:pStyle w:val="ListParagraph"/>
        <w:numPr>
          <w:ilvl w:val="0"/>
          <w:numId w:val="20"/>
        </w:numPr>
        <w:jc w:val="center"/>
        <w:rPr>
          <w:lang w:val="hr-HR"/>
        </w:rPr>
      </w:pPr>
    </w:p>
    <w:p w14:paraId="22378487" w14:textId="77777777" w:rsidR="00566FE3" w:rsidRPr="00345183" w:rsidRDefault="00566FE3" w:rsidP="00566FE3">
      <w:pPr>
        <w:rPr>
          <w:lang w:val="hr-HR"/>
        </w:rPr>
      </w:pPr>
    </w:p>
    <w:p w14:paraId="25A786AD" w14:textId="77777777" w:rsidR="00566FE3" w:rsidRPr="00345183" w:rsidRDefault="00566FE3" w:rsidP="00566FE3">
      <w:pPr>
        <w:rPr>
          <w:rFonts w:ascii="Arial" w:hAnsi="Arial" w:cs="Arial"/>
          <w:lang w:val="hr-HR"/>
        </w:rPr>
      </w:pPr>
      <w:r w:rsidRPr="00345183">
        <w:rPr>
          <w:rFonts w:ascii="Arial" w:hAnsi="Arial" w:cs="Arial"/>
          <w:sz w:val="16"/>
          <w:lang w:val="hr-HR"/>
        </w:rPr>
        <w:t>                                           </w:t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pict w14:anchorId="74E238BC">
          <v:shape id="_x0000_i1050" type="#_x0000_t75" style="width:18.8pt;height:21.9pt">
            <v:imagedata r:id="rId14" r:href="rId31"/>
          </v:shape>
        </w:pict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</w:p>
    <w:p w14:paraId="26E6506C" w14:textId="77777777" w:rsidR="00566FE3" w:rsidRPr="00345183" w:rsidRDefault="00566FE3" w:rsidP="00566FE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45183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6CA81433" w14:textId="77777777" w:rsidR="00566FE3" w:rsidRPr="00345183" w:rsidRDefault="00566FE3" w:rsidP="00566FE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45183">
        <w:rPr>
          <w:rFonts w:ascii="Arial" w:hAnsi="Arial" w:cs="Arial"/>
          <w:noProof/>
          <w:lang w:val="hr-HR"/>
        </w:rPr>
        <w:drawing>
          <wp:anchor distT="0" distB="0" distL="114300" distR="114300" simplePos="0" relativeHeight="251665408" behindDoc="0" locked="0" layoutInCell="1" allowOverlap="1" wp14:anchorId="14BC19EE" wp14:editId="5E8D313A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128926056" name="Picture 1128926056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5183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071BE7FC" w14:textId="77777777" w:rsidR="00566FE3" w:rsidRPr="00345183" w:rsidRDefault="00566FE3" w:rsidP="00566FE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45183">
        <w:rPr>
          <w:rFonts w:ascii="Arial" w:hAnsi="Arial" w:cs="Arial"/>
          <w:sz w:val="16"/>
          <w:szCs w:val="16"/>
          <w:lang w:val="hr-HR"/>
        </w:rPr>
        <w:t xml:space="preserve">Općina Brtonigla-Verteneglio / </w:t>
      </w:r>
      <w:proofErr w:type="spellStart"/>
      <w:r w:rsidRPr="00345183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345183">
        <w:rPr>
          <w:rFonts w:ascii="Arial" w:hAnsi="Arial" w:cs="Arial"/>
          <w:sz w:val="16"/>
          <w:szCs w:val="16"/>
          <w:lang w:val="hr-HR"/>
        </w:rPr>
        <w:t xml:space="preserve"> di Brtonigla-Verteneglio</w:t>
      </w:r>
    </w:p>
    <w:p w14:paraId="549F60F9" w14:textId="77777777" w:rsidR="00566FE3" w:rsidRPr="00345183" w:rsidRDefault="00566FE3" w:rsidP="00566FE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45183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015813AB" w14:textId="77777777" w:rsidR="00566FE3" w:rsidRPr="00345183" w:rsidRDefault="00566FE3" w:rsidP="00566FE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45183">
        <w:rPr>
          <w:rFonts w:ascii="Arial" w:hAnsi="Arial" w:cs="Arial"/>
          <w:sz w:val="16"/>
          <w:szCs w:val="16"/>
          <w:lang w:val="hr-HR"/>
        </w:rPr>
        <w:t xml:space="preserve"> 52474 Brtonigla-Verteneglio, Trg Sv. Zenona / </w:t>
      </w:r>
      <w:proofErr w:type="spellStart"/>
      <w:r w:rsidRPr="00345183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345183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2AF7271E" w14:textId="77777777" w:rsidR="00566FE3" w:rsidRPr="00345183" w:rsidRDefault="00566FE3" w:rsidP="00566FE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45183">
        <w:rPr>
          <w:rFonts w:ascii="Arial" w:hAnsi="Arial" w:cs="Arial"/>
          <w:sz w:val="16"/>
          <w:szCs w:val="16"/>
          <w:lang w:val="hr-HR"/>
        </w:rPr>
        <w:t xml:space="preserve"> Tel. &amp; Fax: +385 (0)52 774-174</w:t>
      </w:r>
    </w:p>
    <w:p w14:paraId="66A472E1" w14:textId="77777777" w:rsidR="00566FE3" w:rsidRPr="00345183" w:rsidRDefault="00566FE3" w:rsidP="00566FE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45183">
        <w:rPr>
          <w:rFonts w:ascii="Arial" w:hAnsi="Arial" w:cs="Arial"/>
          <w:sz w:val="16"/>
          <w:szCs w:val="16"/>
          <w:lang w:val="hr-HR"/>
        </w:rPr>
        <w:t xml:space="preserve">  E-mail: </w:t>
      </w:r>
      <w:hyperlink r:id="rId32" w:history="1">
        <w:proofErr w:type="spellStart"/>
        <w:r w:rsidRPr="00345183">
          <w:rPr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4DD803EE" w14:textId="77777777" w:rsidR="00566FE3" w:rsidRPr="00345183" w:rsidRDefault="00566FE3" w:rsidP="00566FE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45183">
        <w:rPr>
          <w:rFonts w:ascii="Arial" w:hAnsi="Arial" w:cs="Arial"/>
          <w:sz w:val="16"/>
          <w:szCs w:val="16"/>
          <w:lang w:val="hr-HR"/>
        </w:rPr>
        <w:t xml:space="preserve">  </w:t>
      </w:r>
      <w:hyperlink r:id="rId33" w:history="1">
        <w:proofErr w:type="spellStart"/>
        <w:r w:rsidRPr="00345183">
          <w:rPr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</w:p>
    <w:p w14:paraId="731BB00D" w14:textId="77777777" w:rsidR="00566FE3" w:rsidRPr="00345183" w:rsidRDefault="00566FE3" w:rsidP="00566FE3">
      <w:pPr>
        <w:pStyle w:val="NoSpacing"/>
        <w:rPr>
          <w:sz w:val="22"/>
          <w:szCs w:val="22"/>
          <w:lang w:val="hr-HR"/>
        </w:rPr>
      </w:pPr>
    </w:p>
    <w:p w14:paraId="083DE6D3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KLASA: 650-01/23-01/01</w:t>
      </w:r>
    </w:p>
    <w:p w14:paraId="49CCE91F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URBROJ: 2163-13-04/04-23-18</w:t>
      </w:r>
    </w:p>
    <w:p w14:paraId="17C986AB" w14:textId="1ECF4A1D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Brtonigla - Verteneglio, 15. studenoga 2023. godine</w:t>
      </w:r>
    </w:p>
    <w:p w14:paraId="293FFC94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4BFD0C54" w14:textId="115B0D2F" w:rsidR="00566FE3" w:rsidRPr="00CD60FB" w:rsidRDefault="00566FE3" w:rsidP="007E19A7">
      <w:pPr>
        <w:pStyle w:val="Default"/>
        <w:ind w:firstLine="708"/>
        <w:jc w:val="both"/>
        <w:rPr>
          <w:lang w:val="hr-HR"/>
        </w:rPr>
      </w:pPr>
      <w:r w:rsidRPr="00CD60FB">
        <w:rPr>
          <w:lang w:val="hr-HR"/>
        </w:rPr>
        <w:t xml:space="preserve">Na temelju članka 52. Statuta Općine Brtonigla - Verteneglio (Službene novine Općine Brtonigla - Verteneglio br. 03/18, 03/21, 07/21 - </w:t>
      </w:r>
      <w:proofErr w:type="spellStart"/>
      <w:r w:rsidRPr="00CD60FB">
        <w:rPr>
          <w:lang w:val="hr-HR"/>
        </w:rPr>
        <w:t>Proč.tekst</w:t>
      </w:r>
      <w:proofErr w:type="spellEnd"/>
      <w:r w:rsidRPr="00CD60FB">
        <w:rPr>
          <w:lang w:val="hr-HR"/>
        </w:rPr>
        <w:t xml:space="preserve"> i 16/22),  čl. 8. Pravilnika o provedbi postupaka jednostavne nabave (Službene novine Općine Brtonigla - Verteneglio br. 06/17) Općinski načelnik Općine Brtonigla - Verteneglio, donosi</w:t>
      </w:r>
    </w:p>
    <w:p w14:paraId="45CECE01" w14:textId="77777777" w:rsidR="00566FE3" w:rsidRPr="00CD60FB" w:rsidRDefault="00566FE3" w:rsidP="00566FE3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29C1CDE3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0B0448EC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o odabiru najpovoljnije ponude u predmetu jednostavne nabave</w:t>
      </w:r>
    </w:p>
    <w:p w14:paraId="2514441C" w14:textId="77777777" w:rsidR="00566FE3" w:rsidRPr="00CD60FB" w:rsidRDefault="00566FE3" w:rsidP="007E19A7">
      <w:pPr>
        <w:rPr>
          <w:rFonts w:ascii="Arial" w:hAnsi="Arial" w:cs="Arial"/>
          <w:b/>
          <w:sz w:val="24"/>
          <w:szCs w:val="24"/>
          <w:lang w:val="hr-HR"/>
        </w:rPr>
      </w:pPr>
    </w:p>
    <w:p w14:paraId="461E7088" w14:textId="6D1584F6" w:rsidR="00566FE3" w:rsidRPr="00CD60FB" w:rsidRDefault="00566FE3" w:rsidP="007E19A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8CFE22F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 </w:t>
      </w:r>
      <w:r w:rsidRPr="00CD60FB">
        <w:rPr>
          <w:rFonts w:ascii="Arial" w:hAnsi="Arial" w:cs="Arial"/>
          <w:sz w:val="24"/>
          <w:szCs w:val="24"/>
          <w:lang w:val="hr-HR"/>
        </w:rPr>
        <w:tab/>
        <w:t xml:space="preserve">U postupku provedbe jednostavne nabave radi nabave strukturnog kabliranja novog ureda, </w:t>
      </w:r>
      <w:r w:rsidRPr="00CD60FB">
        <w:rPr>
          <w:rFonts w:ascii="Arial" w:eastAsiaTheme="minorEastAsia" w:hAnsi="Arial" w:cs="Arial"/>
          <w:sz w:val="24"/>
          <w:szCs w:val="24"/>
          <w:lang w:val="hr-HR"/>
        </w:rPr>
        <w:t>e</w:t>
      </w:r>
      <w:r w:rsidRPr="00CD60FB">
        <w:rPr>
          <w:rFonts w:ascii="Arial" w:hAnsi="Arial" w:cs="Arial"/>
          <w:sz w:val="24"/>
          <w:szCs w:val="24"/>
          <w:lang w:val="hr-HR"/>
        </w:rPr>
        <w:t xml:space="preserve">videncijski broj nabave: JN-2023/91, CPV-51611100-9, odabrana je ponuda br. 673_2023 od 14. studenoga 2023.godine, ponuditelja MRAK WORLD d.o.o., OIB 51871617138, Josipa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Voltića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 23, Pazin</w:t>
      </w:r>
      <w:r w:rsidRPr="00CD60FB">
        <w:rPr>
          <w:rFonts w:ascii="Arial" w:hAnsi="Arial" w:cs="Arial"/>
          <w:bCs/>
          <w:sz w:val="24"/>
          <w:szCs w:val="24"/>
          <w:lang w:val="hr-HR"/>
        </w:rPr>
        <w:t>, za ponuđenu cijenu 3.718,76 EUR (28.019,00 HRK</w:t>
      </w:r>
      <w:r w:rsidRPr="00CD60FB">
        <w:rPr>
          <w:rFonts w:ascii="Arial" w:hAnsi="Arial" w:cs="Arial"/>
          <w:bCs/>
          <w:sz w:val="24"/>
          <w:szCs w:val="24"/>
          <w:vertAlign w:val="superscript"/>
          <w:lang w:val="hr-HR"/>
        </w:rPr>
        <w:footnoteReference w:id="13"/>
      </w:r>
      <w:r w:rsidRPr="00CD60FB">
        <w:rPr>
          <w:rFonts w:ascii="Arial" w:hAnsi="Arial" w:cs="Arial"/>
          <w:bCs/>
          <w:sz w:val="24"/>
          <w:szCs w:val="24"/>
          <w:lang w:val="hr-HR"/>
        </w:rPr>
        <w:t>) bez PDV-a, odnosno  4.648,45 EUR (35.023,75 HRK) sa PDV-om.</w:t>
      </w:r>
    </w:p>
    <w:p w14:paraId="321A4285" w14:textId="3094AD99" w:rsidR="00566FE3" w:rsidRPr="00CD60FB" w:rsidRDefault="00566FE3" w:rsidP="007E19A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lastRenderedPageBreak/>
        <w:t>II.</w:t>
      </w:r>
    </w:p>
    <w:p w14:paraId="63EA18E0" w14:textId="3DF0B0E3" w:rsidR="00566FE3" w:rsidRPr="00CD60FB" w:rsidRDefault="00566FE3" w:rsidP="007E19A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 </w:t>
      </w:r>
      <w:r w:rsidRPr="00CD60FB">
        <w:rPr>
          <w:rFonts w:ascii="Arial" w:hAnsi="Arial" w:cs="Arial"/>
          <w:sz w:val="24"/>
          <w:szCs w:val="24"/>
          <w:lang w:val="hr-HR"/>
        </w:rPr>
        <w:tab/>
        <w:t xml:space="preserve">Naručitelj će odabranom ponuditelju dostaviti narudžbenicu za  dostavu robe iz točke I. ove Odluke, sukladno uvjetima iz Poziva na  dostavu ponuda u postupku jednostavne nabave KLASA: 650-01/23-01/01 URBROJ:2163-13-04/04-23-11 od 13. studenoga 2023. godine te ponudi ponuditelja br. ponuda 673_2023 od 14.11.2023.godine. </w:t>
      </w:r>
    </w:p>
    <w:p w14:paraId="106F4317" w14:textId="55BEC83C" w:rsidR="00566FE3" w:rsidRPr="00CD60FB" w:rsidRDefault="00566FE3" w:rsidP="007E19A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176D8DFE" w14:textId="77777777" w:rsidR="00566FE3" w:rsidRPr="00CD60FB" w:rsidRDefault="00566FE3" w:rsidP="00566FE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 </w:t>
      </w:r>
      <w:r w:rsidRPr="00CD60FB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60ED0B6F" w14:textId="77777777" w:rsidR="00566FE3" w:rsidRPr="00CD60FB" w:rsidRDefault="00566FE3" w:rsidP="00566FE3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00DC8A14" w14:textId="77777777" w:rsidR="00566FE3" w:rsidRPr="00CD60FB" w:rsidRDefault="00566FE3" w:rsidP="00566FE3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</w:p>
    <w:p w14:paraId="27A9D232" w14:textId="77777777" w:rsidR="00566FE3" w:rsidRPr="00CD60FB" w:rsidRDefault="00566FE3" w:rsidP="00566FE3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CD60FB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38F19318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26A4D746" w14:textId="77777777" w:rsidR="00566FE3" w:rsidRPr="00CD60FB" w:rsidRDefault="00566FE3" w:rsidP="00566FE3">
      <w:pPr>
        <w:ind w:firstLine="708"/>
        <w:jc w:val="both"/>
        <w:rPr>
          <w:rStyle w:val="Hyperlink"/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Naručitelj Općina Brtonigla - Verteneglio, Trg Sv. Zenona 1, Brtonigla, OIB: 81025770849, je temeljem Odluke o početku postupka jednostavne nabave KLASA: 936-02/22-20/01 URBROJ:2163-13-04/04-23-10 od </w:t>
      </w:r>
      <w:bookmarkStart w:id="45" w:name="_Hlk150943325"/>
      <w:r w:rsidRPr="00CD60FB">
        <w:rPr>
          <w:rFonts w:ascii="Arial" w:hAnsi="Arial" w:cs="Arial"/>
          <w:sz w:val="24"/>
          <w:szCs w:val="24"/>
          <w:lang w:val="hr-HR"/>
        </w:rPr>
        <w:t>10. studenoga</w:t>
      </w:r>
      <w:bookmarkEnd w:id="45"/>
      <w:r w:rsidRPr="00CD60FB">
        <w:rPr>
          <w:rFonts w:ascii="Arial" w:hAnsi="Arial" w:cs="Arial"/>
          <w:sz w:val="24"/>
          <w:szCs w:val="24"/>
          <w:lang w:val="hr-HR"/>
        </w:rPr>
        <w:t xml:space="preserve"> 2023. godine objavio Poziv za dostavu ponuda u postupku jednostavne nabave KLASA: 650-01/23-01/01 URBROJ:2163-13-04/04-23-11 od 13. studenoga 2023. godine. </w:t>
      </w:r>
      <w:r w:rsidRPr="00CD60FB">
        <w:rPr>
          <w:rStyle w:val="Hyperlink"/>
          <w:rFonts w:ascii="Arial" w:hAnsi="Arial" w:cs="Arial"/>
          <w:sz w:val="24"/>
          <w:szCs w:val="24"/>
          <w:lang w:val="hr-HR"/>
        </w:rPr>
        <w:t xml:space="preserve">Predmetni je Poziv dostavljen gospodarskom subjektu MRAK WORLD d.o.o., OIB 51871617138, Josipa </w:t>
      </w:r>
      <w:proofErr w:type="spellStart"/>
      <w:r w:rsidRPr="00CD60FB">
        <w:rPr>
          <w:rStyle w:val="Hyperlink"/>
          <w:rFonts w:ascii="Arial" w:hAnsi="Arial" w:cs="Arial"/>
          <w:sz w:val="24"/>
          <w:szCs w:val="24"/>
          <w:lang w:val="hr-HR"/>
        </w:rPr>
        <w:t>Voltića</w:t>
      </w:r>
      <w:proofErr w:type="spellEnd"/>
      <w:r w:rsidRPr="00CD60FB">
        <w:rPr>
          <w:rStyle w:val="Hyperlink"/>
          <w:rFonts w:ascii="Arial" w:hAnsi="Arial" w:cs="Arial"/>
          <w:sz w:val="24"/>
          <w:szCs w:val="24"/>
          <w:lang w:val="hr-HR"/>
        </w:rPr>
        <w:t xml:space="preserve"> 23, Pazin.</w:t>
      </w:r>
    </w:p>
    <w:p w14:paraId="1CE3689B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B30C36C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 Predmet nabave: Strukturno kabliranje novog ureda</w:t>
      </w:r>
      <w:r w:rsidRPr="00CD60FB">
        <w:rPr>
          <w:rFonts w:ascii="Arial" w:eastAsiaTheme="minorEastAsia" w:hAnsi="Arial" w:cs="Arial"/>
          <w:sz w:val="24"/>
          <w:szCs w:val="24"/>
          <w:lang w:val="hr-HR"/>
        </w:rPr>
        <w:t>,</w:t>
      </w:r>
      <w:r w:rsidRPr="00CD60FB">
        <w:rPr>
          <w:rFonts w:ascii="Arial" w:hAnsi="Arial" w:cs="Arial"/>
          <w:spacing w:val="-4"/>
          <w:sz w:val="24"/>
          <w:szCs w:val="24"/>
          <w:lang w:val="hr-HR"/>
        </w:rPr>
        <w:t xml:space="preserve"> čija je procijenjena vrijednost bez  PDV-a utvrđena u iznosu od </w:t>
      </w:r>
      <w:r w:rsidRPr="00CD60FB">
        <w:rPr>
          <w:rFonts w:ascii="Arial" w:hAnsi="Arial" w:cs="Arial"/>
          <w:sz w:val="24"/>
          <w:szCs w:val="24"/>
          <w:lang w:val="hr-HR"/>
        </w:rPr>
        <w:t>4.000,00 EUR bez PDV-a (30.138,00 HRK ), evidencijski br. nabave: JN-2023/91; CPV: 51611100-9.</w:t>
      </w:r>
    </w:p>
    <w:p w14:paraId="78C5DA27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Prilikom provedbe postupka Poziva na  dostavu ponuda u postupku jednostavne nabave 650-01/23-01/01 URBROJ:2163-13-04/04-23-11 od 13. studenoga 2023. godine, Naručitelj je zaprimio ponudu ponuditelja dana 14. studenoga 2023. godine</w:t>
      </w:r>
      <w:r w:rsidRPr="00CD60FB">
        <w:rPr>
          <w:sz w:val="24"/>
          <w:szCs w:val="24"/>
          <w:lang w:val="hr-HR"/>
        </w:rPr>
        <w:t xml:space="preserve"> </w:t>
      </w:r>
      <w:r w:rsidRPr="00CD60FB">
        <w:rPr>
          <w:rFonts w:ascii="Arial" w:hAnsi="Arial" w:cs="Arial"/>
          <w:sz w:val="24"/>
          <w:szCs w:val="24"/>
          <w:lang w:val="hr-HR"/>
        </w:rPr>
        <w:t>u 7:52 sata.</w:t>
      </w:r>
    </w:p>
    <w:p w14:paraId="594EF4CA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Zapisnikom o otvaranju, pregledu i ocjeni ponuda KLASA: 650-01/23-01/01 URBROJ:2163-13-04/04-23-17 od 15. studenoga 2023. godine utvrđeno je, da je broj ponude:</w:t>
      </w:r>
      <w:r w:rsidRPr="00CD60FB">
        <w:rPr>
          <w:sz w:val="24"/>
          <w:szCs w:val="24"/>
          <w:lang w:val="hr-HR"/>
        </w:rPr>
        <w:t xml:space="preserve"> </w:t>
      </w:r>
      <w:r w:rsidRPr="00CD60FB">
        <w:rPr>
          <w:rFonts w:ascii="Arial" w:hAnsi="Arial" w:cs="Arial"/>
          <w:sz w:val="24"/>
          <w:szCs w:val="24"/>
          <w:lang w:val="hr-HR"/>
        </w:rPr>
        <w:t>673_2023 od 14.11.2023.godine pravodobna i potpuna, za ponuđenu cijenu u iznosu 3</w:t>
      </w:r>
      <w:r w:rsidRPr="00CD60FB">
        <w:rPr>
          <w:rFonts w:ascii="Arial" w:hAnsi="Arial" w:cs="Arial"/>
          <w:bCs/>
          <w:sz w:val="24"/>
          <w:szCs w:val="24"/>
          <w:lang w:val="hr-HR"/>
        </w:rPr>
        <w:t>.718,76 EUR bez PDV-a, odnosno  4.648,45 EUR sa PDV-om</w:t>
      </w:r>
      <w:r w:rsidRPr="00CD60FB">
        <w:rPr>
          <w:rFonts w:ascii="Arial" w:hAnsi="Arial" w:cs="Arial"/>
          <w:sz w:val="24"/>
          <w:szCs w:val="24"/>
          <w:lang w:val="hr-HR"/>
        </w:rPr>
        <w:t>.</w:t>
      </w:r>
    </w:p>
    <w:p w14:paraId="4511D581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Sukladno kriteriju odabira najniže cijene uz ispunjenje svih uvjeta iz Poziva na  dostavu ponuda u postupku jednostavne nabave KLASA: 650-01/23-01/01 URBROJ:2163-13-04/04-23-11 od 13. studenoga 2023. godine, utvrđuje se da,  je ponuda ponuditelja MRAK WORLD d.o.o., OIB 51871617138, Josipa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Voltića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 23, Pazin, broj ponude: 673_2023 od 14.11.2023.godine za ponuđenu cijenu u iznosu od 3.718,76 EUR bez PDV-a, odnosno  4.648,45 EUR sa PDV-om, valjana, da u cijelosti ispunjava svrhu nabave i da je prema utvrđenom kriteriju najpovoljnija.</w:t>
      </w:r>
    </w:p>
    <w:p w14:paraId="583893D2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D8BD6F4" w14:textId="77777777" w:rsidR="00566FE3" w:rsidRPr="00CD60FB" w:rsidRDefault="00566FE3" w:rsidP="00566FE3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48C20530" w14:textId="77777777" w:rsidR="00566FE3" w:rsidRPr="00CD60FB" w:rsidRDefault="00566FE3" w:rsidP="00566FE3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564DE544" w14:textId="77777777" w:rsidR="00566FE3" w:rsidRPr="00CD60FB" w:rsidRDefault="00566FE3" w:rsidP="00566FE3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056151F3" w14:textId="77777777" w:rsidR="00566FE3" w:rsidRPr="00CD60FB" w:rsidRDefault="00566FE3" w:rsidP="00566FE3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CD60FB">
        <w:rPr>
          <w:rFonts w:ascii="Arial" w:eastAsiaTheme="minorEastAsia" w:hAnsi="Arial" w:cs="Arial"/>
          <w:sz w:val="24"/>
          <w:szCs w:val="24"/>
          <w:lang w:val="hr-HR"/>
        </w:rPr>
        <w:t>NAČELNIK</w:t>
      </w:r>
    </w:p>
    <w:p w14:paraId="01918E81" w14:textId="77777777" w:rsidR="00566FE3" w:rsidRPr="00CD60FB" w:rsidRDefault="00566FE3" w:rsidP="00566FE3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CD60FB">
        <w:rPr>
          <w:rFonts w:ascii="Arial" w:eastAsiaTheme="minorEastAsia" w:hAnsi="Arial" w:cs="Arial"/>
          <w:sz w:val="24"/>
          <w:szCs w:val="24"/>
          <w:lang w:val="hr-HR"/>
        </w:rPr>
        <w:t xml:space="preserve"> OPĆINE BRTONIGLA-VERTENEGLIO</w:t>
      </w:r>
    </w:p>
    <w:p w14:paraId="48149952" w14:textId="5B8BE220" w:rsidR="00566FE3" w:rsidRPr="00CD60FB" w:rsidRDefault="00566FE3" w:rsidP="00566FE3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  <w:r w:rsidRPr="00CD60FB">
        <w:rPr>
          <w:rFonts w:ascii="Arial" w:hAnsi="Arial" w:cs="Arial"/>
          <w:color w:val="000000"/>
          <w:sz w:val="24"/>
          <w:szCs w:val="24"/>
          <w:lang w:val="hr-HR"/>
        </w:rPr>
        <w:t xml:space="preserve">Neš Sinožić, </w:t>
      </w:r>
      <w:proofErr w:type="spellStart"/>
      <w:r w:rsidRPr="00CD60FB">
        <w:rPr>
          <w:rFonts w:ascii="Arial" w:hAnsi="Arial" w:cs="Arial"/>
          <w:color w:val="000000"/>
          <w:sz w:val="24"/>
          <w:szCs w:val="24"/>
          <w:lang w:val="hr-HR"/>
        </w:rPr>
        <w:t>mag.</w:t>
      </w:r>
      <w:r w:rsidR="008F5523" w:rsidRPr="00CD60FB">
        <w:rPr>
          <w:rFonts w:ascii="Arial" w:hAnsi="Arial" w:cs="Arial"/>
          <w:color w:val="000000"/>
          <w:sz w:val="24"/>
          <w:szCs w:val="24"/>
          <w:lang w:val="hr-HR"/>
        </w:rPr>
        <w:t>ing.agr</w:t>
      </w:r>
      <w:proofErr w:type="spellEnd"/>
      <w:r w:rsidR="008F5523" w:rsidRPr="00CD60FB">
        <w:rPr>
          <w:rFonts w:ascii="Arial" w:hAnsi="Arial" w:cs="Arial"/>
          <w:color w:val="000000"/>
          <w:sz w:val="24"/>
          <w:szCs w:val="24"/>
          <w:lang w:val="hr-HR"/>
        </w:rPr>
        <w:t>. v.r.</w:t>
      </w:r>
    </w:p>
    <w:p w14:paraId="594AA9F1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20666EF9" w14:textId="77777777" w:rsidR="00566FE3" w:rsidRPr="00CD60FB" w:rsidRDefault="00566FE3" w:rsidP="00566FE3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320DDC1D" w14:textId="77777777" w:rsidR="00566FE3" w:rsidRPr="00CD60FB" w:rsidRDefault="00566FE3" w:rsidP="00566FE3">
      <w:pPr>
        <w:rPr>
          <w:sz w:val="24"/>
          <w:szCs w:val="24"/>
          <w:lang w:val="hr-HR"/>
        </w:rPr>
      </w:pPr>
    </w:p>
    <w:p w14:paraId="617D1978" w14:textId="77777777" w:rsidR="00566FE3" w:rsidRPr="00345183" w:rsidRDefault="00566FE3" w:rsidP="00566FE3">
      <w:pPr>
        <w:pStyle w:val="ListParagraph"/>
        <w:numPr>
          <w:ilvl w:val="0"/>
          <w:numId w:val="20"/>
        </w:numPr>
        <w:jc w:val="center"/>
        <w:rPr>
          <w:lang w:val="hr-HR"/>
        </w:rPr>
      </w:pPr>
    </w:p>
    <w:p w14:paraId="3491DF5F" w14:textId="77777777" w:rsidR="00566FE3" w:rsidRPr="00345183" w:rsidRDefault="00566FE3" w:rsidP="00566FE3">
      <w:pPr>
        <w:rPr>
          <w:rFonts w:ascii="Arial" w:hAnsi="Arial" w:cs="Arial"/>
          <w:lang w:val="hr-HR"/>
        </w:rPr>
      </w:pPr>
      <w:r w:rsidRPr="00345183">
        <w:rPr>
          <w:rFonts w:ascii="Arial" w:hAnsi="Arial" w:cs="Arial"/>
          <w:sz w:val="16"/>
          <w:lang w:val="hr-HR"/>
        </w:rPr>
        <w:lastRenderedPageBreak/>
        <w:t>                                           </w:t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fldChar w:fldCharType="begin"/>
      </w:r>
      <w:r w:rsidRPr="0034518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5183">
        <w:rPr>
          <w:rFonts w:ascii="Arial" w:hAnsi="Arial" w:cs="Arial"/>
          <w:lang w:val="hr-HR"/>
        </w:rPr>
        <w:fldChar w:fldCharType="separate"/>
      </w:r>
      <w:r w:rsidRPr="00345183">
        <w:rPr>
          <w:rFonts w:ascii="Arial" w:hAnsi="Arial" w:cs="Arial"/>
          <w:lang w:val="hr-HR"/>
        </w:rPr>
        <w:pict w14:anchorId="135B672D">
          <v:shape id="_x0000_i1052" type="#_x0000_t75" style="width:18.8pt;height:21.9pt">
            <v:imagedata r:id="rId14" r:href="rId34"/>
          </v:shape>
        </w:pict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  <w:r w:rsidRPr="00345183">
        <w:rPr>
          <w:rFonts w:ascii="Arial" w:hAnsi="Arial" w:cs="Arial"/>
          <w:lang w:val="hr-HR"/>
        </w:rPr>
        <w:fldChar w:fldCharType="end"/>
      </w:r>
    </w:p>
    <w:p w14:paraId="5B3317ED" w14:textId="77777777" w:rsidR="00566FE3" w:rsidRPr="00345183" w:rsidRDefault="00566FE3" w:rsidP="00566FE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45183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5229C5D3" w14:textId="77777777" w:rsidR="00566FE3" w:rsidRPr="00345183" w:rsidRDefault="00566FE3" w:rsidP="00566FE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45183">
        <w:rPr>
          <w:rFonts w:ascii="Arial" w:hAnsi="Arial" w:cs="Arial"/>
          <w:noProof/>
          <w:lang w:val="hr-HR"/>
        </w:rPr>
        <w:drawing>
          <wp:anchor distT="0" distB="0" distL="114300" distR="114300" simplePos="0" relativeHeight="251667456" behindDoc="0" locked="0" layoutInCell="1" allowOverlap="1" wp14:anchorId="70E68810" wp14:editId="78D6ABE4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448710971" name="Picture 1448710971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5183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27970A9E" w14:textId="77777777" w:rsidR="00566FE3" w:rsidRPr="00345183" w:rsidRDefault="00566FE3" w:rsidP="00566FE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45183">
        <w:rPr>
          <w:rFonts w:ascii="Arial" w:hAnsi="Arial" w:cs="Arial"/>
          <w:sz w:val="16"/>
          <w:szCs w:val="16"/>
          <w:lang w:val="hr-HR"/>
        </w:rPr>
        <w:t xml:space="preserve">Općina Brtonigla-Verteneglio / </w:t>
      </w:r>
      <w:proofErr w:type="spellStart"/>
      <w:r w:rsidRPr="00345183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345183">
        <w:rPr>
          <w:rFonts w:ascii="Arial" w:hAnsi="Arial" w:cs="Arial"/>
          <w:sz w:val="16"/>
          <w:szCs w:val="16"/>
          <w:lang w:val="hr-HR"/>
        </w:rPr>
        <w:t xml:space="preserve"> di Brtonigla-Verteneglio</w:t>
      </w:r>
    </w:p>
    <w:p w14:paraId="687F1681" w14:textId="77777777" w:rsidR="00566FE3" w:rsidRPr="00345183" w:rsidRDefault="00566FE3" w:rsidP="00566FE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45183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6E8F3B29" w14:textId="77777777" w:rsidR="00566FE3" w:rsidRPr="00345183" w:rsidRDefault="00566FE3" w:rsidP="00566FE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45183">
        <w:rPr>
          <w:rFonts w:ascii="Arial" w:hAnsi="Arial" w:cs="Arial"/>
          <w:sz w:val="16"/>
          <w:szCs w:val="16"/>
          <w:lang w:val="hr-HR"/>
        </w:rPr>
        <w:t xml:space="preserve"> 52474 Brtonigla-Verteneglio, Trg Sv. Zenona / </w:t>
      </w:r>
      <w:proofErr w:type="spellStart"/>
      <w:r w:rsidRPr="00345183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345183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07DD8E1B" w14:textId="77777777" w:rsidR="00566FE3" w:rsidRPr="00345183" w:rsidRDefault="00566FE3" w:rsidP="00566FE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45183">
        <w:rPr>
          <w:rFonts w:ascii="Arial" w:hAnsi="Arial" w:cs="Arial"/>
          <w:sz w:val="16"/>
          <w:szCs w:val="16"/>
          <w:lang w:val="hr-HR"/>
        </w:rPr>
        <w:t xml:space="preserve"> Tel. &amp; Fax: +385 (0)52 774-174</w:t>
      </w:r>
    </w:p>
    <w:p w14:paraId="59A15F2C" w14:textId="77777777" w:rsidR="00566FE3" w:rsidRPr="00345183" w:rsidRDefault="00566FE3" w:rsidP="00566FE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45183">
        <w:rPr>
          <w:rFonts w:ascii="Arial" w:hAnsi="Arial" w:cs="Arial"/>
          <w:sz w:val="16"/>
          <w:szCs w:val="16"/>
          <w:lang w:val="hr-HR"/>
        </w:rPr>
        <w:t xml:space="preserve">  E-mail: </w:t>
      </w:r>
      <w:hyperlink r:id="rId35" w:history="1">
        <w:proofErr w:type="spellStart"/>
        <w:r w:rsidRPr="00345183">
          <w:rPr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1ECD121F" w14:textId="77777777" w:rsidR="00566FE3" w:rsidRPr="00345183" w:rsidRDefault="00566FE3" w:rsidP="00566FE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45183">
        <w:rPr>
          <w:rFonts w:ascii="Arial" w:hAnsi="Arial" w:cs="Arial"/>
          <w:sz w:val="16"/>
          <w:szCs w:val="16"/>
          <w:lang w:val="hr-HR"/>
        </w:rPr>
        <w:t xml:space="preserve">  </w:t>
      </w:r>
      <w:hyperlink r:id="rId36" w:history="1">
        <w:proofErr w:type="spellStart"/>
        <w:r w:rsidRPr="00345183">
          <w:rPr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</w:p>
    <w:p w14:paraId="3C3D01C2" w14:textId="77777777" w:rsidR="00566FE3" w:rsidRPr="00CD60FB" w:rsidRDefault="00566FE3" w:rsidP="00566FE3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0B7948CB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KLASA: 650-01/23-01/01</w:t>
      </w:r>
    </w:p>
    <w:p w14:paraId="46EA5B01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URBROJ: 2163-13-04/04-23-14</w:t>
      </w:r>
    </w:p>
    <w:p w14:paraId="27B2053D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Brtonigla - Verteneglio, 15. studenoga 2023. godine</w:t>
      </w:r>
    </w:p>
    <w:p w14:paraId="737FC0C3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712DD3F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79BE7CA5" w14:textId="77777777" w:rsidR="00566FE3" w:rsidRPr="00CD60FB" w:rsidRDefault="00566FE3" w:rsidP="00566FE3">
      <w:pPr>
        <w:pStyle w:val="Default"/>
        <w:ind w:firstLine="708"/>
        <w:jc w:val="both"/>
        <w:rPr>
          <w:lang w:val="hr-HR"/>
        </w:rPr>
      </w:pPr>
      <w:r w:rsidRPr="00CD60FB">
        <w:rPr>
          <w:lang w:val="hr-HR"/>
        </w:rPr>
        <w:t xml:space="preserve">Na temelju članka 52. Statuta Općine Brtonigla - Verteneglio (Službene novine Općine Brtonigla - Verteneglio br. 03/18, 03/21, 07/21 - </w:t>
      </w:r>
      <w:proofErr w:type="spellStart"/>
      <w:r w:rsidRPr="00CD60FB">
        <w:rPr>
          <w:lang w:val="hr-HR"/>
        </w:rPr>
        <w:t>Proč.tekst</w:t>
      </w:r>
      <w:proofErr w:type="spellEnd"/>
      <w:r w:rsidRPr="00CD60FB">
        <w:rPr>
          <w:lang w:val="hr-HR"/>
        </w:rPr>
        <w:t xml:space="preserve"> i 16/22),  čl. 8. Pravilnika o provedbi postupaka jednostavne nabave (Službene novine Općine Brtonigla - Verteneglio br. 06/17) Općinski načelnik Općine Brtonigla - Verteneglio, donosi</w:t>
      </w:r>
    </w:p>
    <w:p w14:paraId="1BC0C014" w14:textId="77777777" w:rsidR="00566FE3" w:rsidRPr="00CD60FB" w:rsidRDefault="00566FE3" w:rsidP="00566FE3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4C9575BD" w14:textId="77777777" w:rsidR="00566FE3" w:rsidRPr="00CD60FB" w:rsidRDefault="00566FE3" w:rsidP="00566FE3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1CD2AF86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59A475AE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o odabiru najpovoljnije ponude u predmetu jednostavne nabave</w:t>
      </w:r>
    </w:p>
    <w:p w14:paraId="1543716D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7631493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F192B2A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399A2FA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80E3DEA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 </w:t>
      </w:r>
      <w:r w:rsidRPr="00CD60FB">
        <w:rPr>
          <w:rFonts w:ascii="Arial" w:hAnsi="Arial" w:cs="Arial"/>
          <w:sz w:val="24"/>
          <w:szCs w:val="24"/>
          <w:lang w:val="hr-HR"/>
        </w:rPr>
        <w:tab/>
        <w:t xml:space="preserve">U postupku provedbe jednostavne nabave radi nabave namještaja za smještanje računala i ormara, </w:t>
      </w:r>
      <w:r w:rsidRPr="00CD60FB">
        <w:rPr>
          <w:rFonts w:ascii="Arial" w:eastAsiaTheme="minorEastAsia" w:hAnsi="Arial" w:cs="Arial"/>
          <w:sz w:val="24"/>
          <w:szCs w:val="24"/>
          <w:lang w:val="hr-HR"/>
        </w:rPr>
        <w:t>e</w:t>
      </w:r>
      <w:r w:rsidRPr="00CD60FB">
        <w:rPr>
          <w:rFonts w:ascii="Arial" w:hAnsi="Arial" w:cs="Arial"/>
          <w:sz w:val="24"/>
          <w:szCs w:val="24"/>
          <w:lang w:val="hr-HR"/>
        </w:rPr>
        <w:t xml:space="preserve">videncijski broj nabave: JN-2023/89, CPV-39134000-0, odabrana je ponuda br. 330 od 13.11.2023.godine, ponuditelja NIDO obrt za trgovinu,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vl.Ivan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 Buić, Poreč,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I.L.Ribara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 2 , OIB 2335079454</w:t>
      </w:r>
      <w:r w:rsidRPr="00CD60FB">
        <w:rPr>
          <w:rFonts w:ascii="Arial" w:hAnsi="Arial" w:cs="Arial"/>
          <w:bCs/>
          <w:sz w:val="24"/>
          <w:szCs w:val="24"/>
          <w:lang w:val="hr-HR"/>
        </w:rPr>
        <w:t>, za ponuđenu cijenu u iznosu od 6.270,46 EUR ( 47.244,78 KN</w:t>
      </w:r>
      <w:r w:rsidRPr="00CD60FB">
        <w:rPr>
          <w:rFonts w:ascii="Arial" w:hAnsi="Arial" w:cs="Arial"/>
          <w:bCs/>
          <w:sz w:val="24"/>
          <w:szCs w:val="24"/>
          <w:vertAlign w:val="superscript"/>
          <w:lang w:val="hr-HR"/>
        </w:rPr>
        <w:footnoteReference w:id="14"/>
      </w:r>
      <w:r w:rsidRPr="00CD60FB">
        <w:rPr>
          <w:rFonts w:ascii="Arial" w:hAnsi="Arial" w:cs="Arial"/>
          <w:bCs/>
          <w:sz w:val="24"/>
          <w:szCs w:val="24"/>
          <w:lang w:val="hr-HR"/>
        </w:rPr>
        <w:t>) bez PDV-a, odnosno  7.838,08 EUR (59.056,01 KN</w:t>
      </w:r>
      <w:r w:rsidRPr="00CD60FB">
        <w:rPr>
          <w:rFonts w:ascii="Arial" w:hAnsi="Arial" w:cs="Arial"/>
          <w:bCs/>
          <w:sz w:val="24"/>
          <w:szCs w:val="24"/>
          <w:vertAlign w:val="superscript"/>
          <w:lang w:val="hr-HR"/>
        </w:rPr>
        <w:footnoteReference w:id="15"/>
      </w:r>
      <w:r w:rsidRPr="00CD60FB">
        <w:rPr>
          <w:rFonts w:ascii="Arial" w:hAnsi="Arial" w:cs="Arial"/>
          <w:bCs/>
          <w:sz w:val="24"/>
          <w:szCs w:val="24"/>
          <w:lang w:val="hr-HR"/>
        </w:rPr>
        <w:t>) sa PDV-om.</w:t>
      </w:r>
    </w:p>
    <w:p w14:paraId="656A25D4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bCs/>
          <w:sz w:val="24"/>
          <w:szCs w:val="24"/>
          <w:lang w:val="hr-HR" w:bidi="hr-HR"/>
        </w:rPr>
        <w:t xml:space="preserve"> </w:t>
      </w:r>
    </w:p>
    <w:p w14:paraId="343A1E77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4AF9D03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0275780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1054BA6C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D806A73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 </w:t>
      </w:r>
      <w:r w:rsidRPr="00CD60FB">
        <w:rPr>
          <w:rFonts w:ascii="Arial" w:hAnsi="Arial" w:cs="Arial"/>
          <w:sz w:val="24"/>
          <w:szCs w:val="24"/>
          <w:lang w:val="hr-HR"/>
        </w:rPr>
        <w:tab/>
        <w:t xml:space="preserve">Naručitelj će odabranom ponuditelju dostaviti narudžbenicu za  dostavu robe iz točke I. ove Odluke, sukladno uvjetima iz Poziva na  dostavu ponuda u postupku jednostavne nabave KLASA: 650-01/23-01/01 URBROJ:2163-13-04/04-23-9 od 10. studenoga 2023. godine te ponudi ponuditelja br. 300 od 13. studenoga 2023.godine. </w:t>
      </w:r>
    </w:p>
    <w:p w14:paraId="62806D81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3F5E2C0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3B08C760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5AD58FCE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DFABB2F" w14:textId="77777777" w:rsidR="00566FE3" w:rsidRPr="00CD60FB" w:rsidRDefault="00566FE3" w:rsidP="00566FE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 </w:t>
      </w:r>
      <w:r w:rsidRPr="00CD60FB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14DE9CFA" w14:textId="77777777" w:rsidR="007E19A7" w:rsidRDefault="007E19A7" w:rsidP="00566FE3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</w:p>
    <w:p w14:paraId="0DF7F97E" w14:textId="77777777" w:rsidR="007E19A7" w:rsidRDefault="007E19A7" w:rsidP="00566FE3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</w:p>
    <w:p w14:paraId="787D97F3" w14:textId="3B38D2B3" w:rsidR="00566FE3" w:rsidRPr="00CD60FB" w:rsidRDefault="00566FE3" w:rsidP="00566FE3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CD60FB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053B3752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4BC609F3" w14:textId="77777777" w:rsidR="00566FE3" w:rsidRPr="00CD60FB" w:rsidRDefault="00566FE3" w:rsidP="00566FE3">
      <w:pPr>
        <w:ind w:firstLine="708"/>
        <w:jc w:val="both"/>
        <w:rPr>
          <w:rStyle w:val="Hyperlink"/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Naručitelj Općina Brtonigla - Verteneglio, Trg Sv. Zenona 1, Brtonigla, OIB: 81025770849, je temeljem Odluke o početku postupka jednostavne nabave KLASA: 936-02/22-20/01 URBROJ:2163-13-04/04-23-8 od 10. studenoga 2023. godine objavio Poziv za dostavu ponuda u postupku jednostavne nabave KLASA: 650-01/23-01/01 URBROJ:2163-13-04/04-23-9 od 10. studenoga 2023. godine. </w:t>
      </w:r>
      <w:r w:rsidRPr="00CD60FB">
        <w:rPr>
          <w:rStyle w:val="Hyperlink"/>
          <w:rFonts w:ascii="Arial" w:hAnsi="Arial" w:cs="Arial"/>
          <w:sz w:val="24"/>
          <w:szCs w:val="24"/>
          <w:lang w:val="hr-HR"/>
        </w:rPr>
        <w:t xml:space="preserve">Predmetni je Poziv dostavljen gospodarskom subjektu NIDO obrt za trgovinu, </w:t>
      </w:r>
      <w:proofErr w:type="spellStart"/>
      <w:r w:rsidRPr="00CD60FB">
        <w:rPr>
          <w:rStyle w:val="Hyperlink"/>
          <w:rFonts w:ascii="Arial" w:hAnsi="Arial" w:cs="Arial"/>
          <w:sz w:val="24"/>
          <w:szCs w:val="24"/>
          <w:lang w:val="hr-HR"/>
        </w:rPr>
        <w:t>vl.Ivan</w:t>
      </w:r>
      <w:proofErr w:type="spellEnd"/>
      <w:r w:rsidRPr="00CD60FB">
        <w:rPr>
          <w:rStyle w:val="Hyperlink"/>
          <w:rFonts w:ascii="Arial" w:hAnsi="Arial" w:cs="Arial"/>
          <w:sz w:val="24"/>
          <w:szCs w:val="24"/>
          <w:lang w:val="hr-HR"/>
        </w:rPr>
        <w:t xml:space="preserve"> Buić, Poreč, </w:t>
      </w:r>
      <w:proofErr w:type="spellStart"/>
      <w:r w:rsidRPr="00CD60FB">
        <w:rPr>
          <w:rStyle w:val="Hyperlink"/>
          <w:rFonts w:ascii="Arial" w:hAnsi="Arial" w:cs="Arial"/>
          <w:sz w:val="24"/>
          <w:szCs w:val="24"/>
          <w:lang w:val="hr-HR"/>
        </w:rPr>
        <w:t>I.L.Ribara</w:t>
      </w:r>
      <w:proofErr w:type="spellEnd"/>
      <w:r w:rsidRPr="00CD60FB">
        <w:rPr>
          <w:rStyle w:val="Hyperlink"/>
          <w:rFonts w:ascii="Arial" w:hAnsi="Arial" w:cs="Arial"/>
          <w:sz w:val="24"/>
          <w:szCs w:val="24"/>
          <w:lang w:val="hr-HR"/>
        </w:rPr>
        <w:t xml:space="preserve"> 2</w:t>
      </w:r>
      <w:r w:rsidRPr="00CD60FB">
        <w:rPr>
          <w:rFonts w:ascii="Arial" w:hAnsi="Arial" w:cs="Arial"/>
          <w:sz w:val="24"/>
          <w:szCs w:val="24"/>
          <w:lang w:val="hr-HR"/>
        </w:rPr>
        <w:t xml:space="preserve"> , </w:t>
      </w:r>
      <w:r w:rsidRPr="00CD60FB">
        <w:rPr>
          <w:rStyle w:val="Hyperlink"/>
          <w:rFonts w:ascii="Arial" w:hAnsi="Arial" w:cs="Arial"/>
          <w:sz w:val="24"/>
          <w:szCs w:val="24"/>
          <w:lang w:val="hr-HR"/>
        </w:rPr>
        <w:t>OIB 2335079454.</w:t>
      </w:r>
    </w:p>
    <w:p w14:paraId="07787BDC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4344C76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 Predmet nabave: Namještaj za smještanje računala i ormara</w:t>
      </w:r>
      <w:r w:rsidRPr="00CD60FB">
        <w:rPr>
          <w:rFonts w:ascii="Arial" w:eastAsiaTheme="minorEastAsia" w:hAnsi="Arial" w:cs="Arial"/>
          <w:sz w:val="24"/>
          <w:szCs w:val="24"/>
          <w:lang w:val="hr-HR"/>
        </w:rPr>
        <w:t>,</w:t>
      </w:r>
      <w:r w:rsidRPr="00CD60FB">
        <w:rPr>
          <w:rFonts w:ascii="Arial" w:hAnsi="Arial" w:cs="Arial"/>
          <w:spacing w:val="-4"/>
          <w:sz w:val="24"/>
          <w:szCs w:val="24"/>
          <w:lang w:val="hr-HR"/>
        </w:rPr>
        <w:t xml:space="preserve"> čija je procijenjena vrijednost bez  PDV-a utvrđena u iznosu od </w:t>
      </w:r>
      <w:r w:rsidRPr="00CD60FB">
        <w:rPr>
          <w:rFonts w:ascii="Arial" w:hAnsi="Arial" w:cs="Arial"/>
          <w:sz w:val="24"/>
          <w:szCs w:val="24"/>
          <w:lang w:val="hr-HR"/>
        </w:rPr>
        <w:t>8.000,00 EUR bez PDV-a (60.276,00 HRK ), evidencijski br. nabave: JN-2023/89; CPV: 39134000-0.</w:t>
      </w:r>
    </w:p>
    <w:p w14:paraId="556624C8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Prilikom provedbe postupka Poziva na  dostavu ponuda u postupku jednostavne nabave KLASA: 650-01/23-01/01 URBROJ:2163-13-04/04-23-9 od 10. studenoga 2023. godine, Naručitelj je zaprimio ponudu ponuditelja dana 13. studenoga 2023. godine u 15:42 sati</w:t>
      </w:r>
    </w:p>
    <w:p w14:paraId="4A9DE54C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Zapisnikom o otvaranju, pregledu i ocjeni ponuda KLASA: 650-01/23-01/01 URBROJ:2163-13-04/04-23-13 od 15. studenoga 2023. godine utvrđeno je, da je broj ponude:330 od 13.11.2023.godine pravodobna i potpuna, za ponuđenu cijenu u iznosu </w:t>
      </w:r>
      <w:r w:rsidRPr="00CD60FB">
        <w:rPr>
          <w:rFonts w:ascii="Arial" w:hAnsi="Arial" w:cs="Arial"/>
          <w:bCs/>
          <w:sz w:val="24"/>
          <w:szCs w:val="24"/>
          <w:lang w:val="hr-HR"/>
        </w:rPr>
        <w:t>6.270,46 EUR bez PDV-a, odnosno  7.838,08 EUR sa PDV-om.</w:t>
      </w:r>
      <w:r w:rsidRPr="00CD60FB">
        <w:rPr>
          <w:rFonts w:ascii="Arial" w:hAnsi="Arial" w:cs="Arial"/>
          <w:sz w:val="24"/>
          <w:szCs w:val="24"/>
          <w:lang w:val="hr-HR"/>
        </w:rPr>
        <w:t>.</w:t>
      </w:r>
    </w:p>
    <w:p w14:paraId="267269E1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Sukladno kriteriju odabira najniže cijene uz ispunjenje svih uvjeta iz Poziva na  dostavu ponuda u postupku jednostavne nabave KLASA: 650-01/23-01/01 URBROJ:2163-13-04/04-23-9 od 10. studenoga 2023. godine, utvrđuje se da,  je ponuda ponuditelja NIDO obrt za trgovinu,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vl.Ivan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 Buić, Poreč,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I.L.Ribara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 2 , OIB 2335079454,</w:t>
      </w:r>
      <w:r w:rsidRPr="00CD60FB">
        <w:rPr>
          <w:rFonts w:ascii="Arial" w:hAnsi="Arial" w:cs="Arial"/>
          <w:bCs/>
          <w:sz w:val="24"/>
          <w:szCs w:val="24"/>
          <w:lang w:val="hr-HR"/>
        </w:rPr>
        <w:t xml:space="preserve"> broj ponude:</w:t>
      </w:r>
      <w:r w:rsidRPr="00CD60FB">
        <w:rPr>
          <w:rFonts w:ascii="Arial" w:hAnsi="Arial" w:cs="Arial"/>
          <w:sz w:val="24"/>
          <w:szCs w:val="24"/>
          <w:lang w:val="hr-HR"/>
        </w:rPr>
        <w:t xml:space="preserve"> </w:t>
      </w:r>
      <w:r w:rsidRPr="00CD60FB">
        <w:rPr>
          <w:rFonts w:ascii="Arial" w:hAnsi="Arial" w:cs="Arial"/>
          <w:bCs/>
          <w:sz w:val="24"/>
          <w:szCs w:val="24"/>
          <w:lang w:val="hr-HR"/>
        </w:rPr>
        <w:t>330 od 13.11.2023.godine za ponuđenu cijenu u iznosu od 6.270,46 EUR ( 47.244,78 KN ) bez PDV-a, odnosno  7.838,08 EUR (59.056,01 KN ) sa PDV-om</w:t>
      </w:r>
      <w:r w:rsidRPr="00CD60FB">
        <w:rPr>
          <w:rFonts w:ascii="Arial" w:hAnsi="Arial" w:cs="Arial"/>
          <w:sz w:val="24"/>
          <w:szCs w:val="24"/>
          <w:lang w:val="hr-HR"/>
        </w:rPr>
        <w:t>, valjana, da u cijelosti ispunjava svrhu nabave i da je prema utvrđenom kriteriju najpovoljnija.</w:t>
      </w:r>
    </w:p>
    <w:p w14:paraId="0E54AB57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13DF0D6" w14:textId="77777777" w:rsidR="00566FE3" w:rsidRPr="00CD60FB" w:rsidRDefault="00566FE3" w:rsidP="00566FE3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204D1F7B" w14:textId="77777777" w:rsidR="00566FE3" w:rsidRPr="00CD60FB" w:rsidRDefault="00566FE3" w:rsidP="00566FE3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49BD6E13" w14:textId="77777777" w:rsidR="00566FE3" w:rsidRPr="00CD60FB" w:rsidRDefault="00566FE3" w:rsidP="00566FE3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0334B82E" w14:textId="77777777" w:rsidR="00566FE3" w:rsidRPr="00CD60FB" w:rsidRDefault="00566FE3" w:rsidP="00566FE3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CD60FB">
        <w:rPr>
          <w:rFonts w:ascii="Arial" w:eastAsiaTheme="minorEastAsia" w:hAnsi="Arial" w:cs="Arial"/>
          <w:sz w:val="24"/>
          <w:szCs w:val="24"/>
          <w:lang w:val="hr-HR"/>
        </w:rPr>
        <w:t>NAČELNIK</w:t>
      </w:r>
    </w:p>
    <w:p w14:paraId="188A780F" w14:textId="77777777" w:rsidR="00566FE3" w:rsidRPr="00CD60FB" w:rsidRDefault="00566FE3" w:rsidP="00566FE3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CD60FB">
        <w:rPr>
          <w:rFonts w:ascii="Arial" w:eastAsiaTheme="minorEastAsia" w:hAnsi="Arial" w:cs="Arial"/>
          <w:sz w:val="24"/>
          <w:szCs w:val="24"/>
          <w:lang w:val="hr-HR"/>
        </w:rPr>
        <w:t xml:space="preserve"> OPĆINE BRTONIGLA-VERTENEGLIO</w:t>
      </w:r>
    </w:p>
    <w:p w14:paraId="132C8589" w14:textId="57B35BDC" w:rsidR="00566FE3" w:rsidRPr="00CD60FB" w:rsidRDefault="00566FE3" w:rsidP="00566FE3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  <w:r w:rsidRPr="00CD60FB">
        <w:rPr>
          <w:rFonts w:ascii="Arial" w:hAnsi="Arial" w:cs="Arial"/>
          <w:color w:val="000000"/>
          <w:sz w:val="24"/>
          <w:szCs w:val="24"/>
          <w:lang w:val="hr-HR"/>
        </w:rPr>
        <w:t xml:space="preserve">Neš Sinožić, </w:t>
      </w:r>
      <w:proofErr w:type="spellStart"/>
      <w:r w:rsidRPr="00CD60FB">
        <w:rPr>
          <w:rFonts w:ascii="Arial" w:hAnsi="Arial" w:cs="Arial"/>
          <w:color w:val="000000"/>
          <w:sz w:val="24"/>
          <w:szCs w:val="24"/>
          <w:lang w:val="hr-HR"/>
        </w:rPr>
        <w:t>mag.</w:t>
      </w:r>
      <w:r w:rsidR="008F5523" w:rsidRPr="00CD60FB">
        <w:rPr>
          <w:rFonts w:ascii="Arial" w:hAnsi="Arial" w:cs="Arial"/>
          <w:color w:val="000000"/>
          <w:sz w:val="24"/>
          <w:szCs w:val="24"/>
          <w:lang w:val="hr-HR"/>
        </w:rPr>
        <w:t>ing.agr</w:t>
      </w:r>
      <w:proofErr w:type="spellEnd"/>
      <w:r w:rsidR="008F5523" w:rsidRPr="00CD60FB">
        <w:rPr>
          <w:rFonts w:ascii="Arial" w:hAnsi="Arial" w:cs="Arial"/>
          <w:color w:val="000000"/>
          <w:sz w:val="24"/>
          <w:szCs w:val="24"/>
          <w:lang w:val="hr-HR"/>
        </w:rPr>
        <w:t>. v.r.</w:t>
      </w:r>
    </w:p>
    <w:p w14:paraId="2E0B9816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0DD64A21" w14:textId="77777777" w:rsidR="00566FE3" w:rsidRPr="00CD60FB" w:rsidRDefault="00566FE3" w:rsidP="00566FE3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9079C92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4D618935" w14:textId="77777777" w:rsidR="00566FE3" w:rsidRPr="00CD60FB" w:rsidRDefault="00566FE3" w:rsidP="00566FE3">
      <w:pPr>
        <w:pStyle w:val="ListParagraph"/>
        <w:numPr>
          <w:ilvl w:val="0"/>
          <w:numId w:val="20"/>
        </w:numPr>
        <w:jc w:val="center"/>
        <w:rPr>
          <w:rFonts w:cs="Arial"/>
          <w:sz w:val="24"/>
          <w:szCs w:val="24"/>
          <w:lang w:val="hr-HR"/>
        </w:rPr>
      </w:pPr>
    </w:p>
    <w:p w14:paraId="03291281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357943D4" w14:textId="77777777" w:rsidR="00566FE3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7809C159" w14:textId="77777777" w:rsidR="007E19A7" w:rsidRDefault="007E19A7" w:rsidP="00566FE3">
      <w:pPr>
        <w:rPr>
          <w:rFonts w:ascii="Arial" w:hAnsi="Arial" w:cs="Arial"/>
          <w:sz w:val="24"/>
          <w:szCs w:val="24"/>
          <w:lang w:val="hr-HR"/>
        </w:rPr>
      </w:pPr>
    </w:p>
    <w:p w14:paraId="4ED59DEE" w14:textId="77777777" w:rsidR="007E19A7" w:rsidRDefault="007E19A7" w:rsidP="00566FE3">
      <w:pPr>
        <w:rPr>
          <w:rFonts w:ascii="Arial" w:hAnsi="Arial" w:cs="Arial"/>
          <w:sz w:val="24"/>
          <w:szCs w:val="24"/>
          <w:lang w:val="hr-HR"/>
        </w:rPr>
      </w:pPr>
    </w:p>
    <w:p w14:paraId="6D113338" w14:textId="77777777" w:rsidR="007E19A7" w:rsidRDefault="007E19A7" w:rsidP="00566FE3">
      <w:pPr>
        <w:rPr>
          <w:rFonts w:ascii="Arial" w:hAnsi="Arial" w:cs="Arial"/>
          <w:sz w:val="24"/>
          <w:szCs w:val="24"/>
          <w:lang w:val="hr-HR"/>
        </w:rPr>
      </w:pPr>
    </w:p>
    <w:p w14:paraId="7FCD7847" w14:textId="77777777" w:rsidR="007E19A7" w:rsidRDefault="007E19A7" w:rsidP="00566FE3">
      <w:pPr>
        <w:rPr>
          <w:rFonts w:ascii="Arial" w:hAnsi="Arial" w:cs="Arial"/>
          <w:sz w:val="24"/>
          <w:szCs w:val="24"/>
          <w:lang w:val="hr-HR"/>
        </w:rPr>
      </w:pPr>
    </w:p>
    <w:p w14:paraId="0528EB5C" w14:textId="77777777" w:rsidR="007E19A7" w:rsidRPr="00CD60FB" w:rsidRDefault="007E19A7" w:rsidP="00566FE3">
      <w:pPr>
        <w:rPr>
          <w:rFonts w:ascii="Arial" w:hAnsi="Arial" w:cs="Arial"/>
          <w:sz w:val="24"/>
          <w:szCs w:val="24"/>
          <w:lang w:val="hr-HR"/>
        </w:rPr>
      </w:pPr>
    </w:p>
    <w:p w14:paraId="7602F19B" w14:textId="77777777" w:rsidR="00566FE3" w:rsidRDefault="00566FE3" w:rsidP="00566FE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lastRenderedPageBreak/>
        <w:t>Na temelju čl. 14. Odluke o obavljanju komunalnih djelatnosti na području Općine Brtonigla-Verteneglio (Službene novine Općine Brtonigla-Verteneglio broj 23/18), čl. 39 Zakona o lokalnoj i područnoj (regionalnoj) samoupravi Zakona o lokalnoj i područnoj (regionalnoj) samoupravi NN – 33/01, 60/01, 129/05,109/07, 125/08, 36/09, 150/11, 144/12,19/13, 137/15, 123/17, 98/19 i 144/20), i Statuta Općine Brtonigla-Verteneglio (Službene novine Općine Brtonigla-Verteneglio broj 03/18, 3/21 i 16/22), Općinski načelnik Općine Brtonigla-Verteneglio dana 15. studenog 2023. godine, donosi sljedeću</w:t>
      </w:r>
    </w:p>
    <w:p w14:paraId="77C21026" w14:textId="77777777" w:rsidR="007E19A7" w:rsidRPr="00CD60FB" w:rsidRDefault="007E19A7" w:rsidP="00566FE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9FBCE41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7C2472B2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 xml:space="preserve">o izravnom ugovaranju usluga mehanizacije </w:t>
      </w:r>
    </w:p>
    <w:p w14:paraId="1D5103C3" w14:textId="77777777" w:rsidR="00566FE3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za zimsku službu na području Općine Brtonigla-Verteneglio za 2023/2024</w:t>
      </w:r>
    </w:p>
    <w:p w14:paraId="73A64194" w14:textId="77777777" w:rsidR="007E19A7" w:rsidRPr="00CD60FB" w:rsidRDefault="007E19A7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80A154C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5DFED0F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A963A3B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Prihvaća se ponuda Obrta za građevinsku mehanizaciju "ISKOPI“ Dario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Šaule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, iz Grožnjana, Donja Gomila 1., OIB 14137224590 broj ponude 11/2023 EV.BR. 2814 od 08.11.2023, za pružanje usluga mehanizacije za zimsku službu, za ponuđenu cijenu u iznosu od: </w:t>
      </w:r>
    </w:p>
    <w:p w14:paraId="3044C4D9" w14:textId="77777777" w:rsidR="00566FE3" w:rsidRPr="00CD60FB" w:rsidRDefault="00566FE3" w:rsidP="00566FE3">
      <w:pPr>
        <w:numPr>
          <w:ilvl w:val="0"/>
          <w:numId w:val="2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kamion kiper = 50,00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>/po satu,</w:t>
      </w:r>
    </w:p>
    <w:p w14:paraId="59408362" w14:textId="77777777" w:rsidR="00566FE3" w:rsidRPr="00CD60FB" w:rsidRDefault="00566FE3" w:rsidP="00566FE3">
      <w:pPr>
        <w:numPr>
          <w:ilvl w:val="0"/>
          <w:numId w:val="2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rovokopač = 60,00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>/po satu.</w:t>
      </w:r>
    </w:p>
    <w:p w14:paraId="1AFD3C8B" w14:textId="77777777" w:rsidR="00566FE3" w:rsidRPr="00CD60FB" w:rsidRDefault="00566FE3" w:rsidP="00566FE3">
      <w:pPr>
        <w:numPr>
          <w:ilvl w:val="0"/>
          <w:numId w:val="2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Cijene su izražene u Eurima bez poreza na dodanu vrijednost.</w:t>
      </w:r>
    </w:p>
    <w:p w14:paraId="0008503B" w14:textId="77777777" w:rsidR="00566FE3" w:rsidRPr="00CD60FB" w:rsidRDefault="00566FE3" w:rsidP="00566FE3">
      <w:pPr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59FA8F98" w14:textId="77777777" w:rsidR="00566FE3" w:rsidRPr="00CD60FB" w:rsidRDefault="00566FE3" w:rsidP="00566FE3">
      <w:pPr>
        <w:ind w:firstLine="360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                            </w:t>
      </w:r>
    </w:p>
    <w:p w14:paraId="7C63A1D8" w14:textId="77777777" w:rsidR="00566FE3" w:rsidRPr="00CD60FB" w:rsidRDefault="00566FE3" w:rsidP="00566FE3">
      <w:pPr>
        <w:ind w:firstLine="360"/>
        <w:jc w:val="center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1544CAF7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ab/>
      </w:r>
      <w:r w:rsidRPr="00CD60FB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. I ove Odluke je Općina Brtonigla-Verteneglio, Trg Sv. Zenona 1, Brtonigla-Verteneglio, OIB:81025770849. </w:t>
      </w:r>
    </w:p>
    <w:p w14:paraId="0B2B2400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Plaćanje usluge iz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>. I ove Odluke obavljati će se na temelju stvarno izvedenih usluga, po ispostavljenim nalozima Naručitelja, u roku 30 dana od dostave računa.</w:t>
      </w:r>
    </w:p>
    <w:p w14:paraId="1110C54E" w14:textId="77777777" w:rsidR="00566FE3" w:rsidRDefault="00566FE3" w:rsidP="00566FE3">
      <w:pPr>
        <w:pStyle w:val="BodyText"/>
        <w:ind w:firstLine="708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Brtonigla-Verteneglio za 2023. godinu, iz stavke vlastitog pogona za održavanje (32320 i pozicije 389).</w:t>
      </w:r>
    </w:p>
    <w:p w14:paraId="40A97F19" w14:textId="77777777" w:rsidR="007E19A7" w:rsidRPr="00CD60FB" w:rsidRDefault="007E19A7" w:rsidP="00566FE3">
      <w:pPr>
        <w:pStyle w:val="BodyText"/>
        <w:ind w:firstLine="708"/>
        <w:rPr>
          <w:rFonts w:ascii="Arial" w:hAnsi="Arial" w:cs="Arial"/>
          <w:szCs w:val="24"/>
        </w:rPr>
      </w:pPr>
    </w:p>
    <w:p w14:paraId="4B6E08BE" w14:textId="77777777" w:rsidR="00566FE3" w:rsidRPr="00CD60FB" w:rsidRDefault="00566FE3" w:rsidP="00566FE3">
      <w:pPr>
        <w:pStyle w:val="BodyText"/>
        <w:jc w:val="center"/>
        <w:rPr>
          <w:rFonts w:ascii="Arial" w:hAnsi="Arial" w:cs="Arial"/>
          <w:b/>
          <w:szCs w:val="24"/>
        </w:rPr>
      </w:pPr>
      <w:r w:rsidRPr="00CD60FB">
        <w:rPr>
          <w:rFonts w:ascii="Arial" w:hAnsi="Arial" w:cs="Arial"/>
          <w:b/>
          <w:szCs w:val="24"/>
        </w:rPr>
        <w:t>III.</w:t>
      </w:r>
    </w:p>
    <w:p w14:paraId="57523ED5" w14:textId="77777777" w:rsidR="00566FE3" w:rsidRDefault="00566FE3" w:rsidP="00566FE3">
      <w:pPr>
        <w:pStyle w:val="BodyText"/>
        <w:ind w:firstLine="708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 xml:space="preserve">Za kontrolu izvođenja radova, zadužuju se Voditelj ZS, Referent Komunalni - Poljoprivredni Redar Općine Brtonigla - Verteneglio Ivan Štajerac.  </w:t>
      </w:r>
    </w:p>
    <w:p w14:paraId="0EE166F2" w14:textId="77777777" w:rsidR="007E19A7" w:rsidRPr="00CD60FB" w:rsidRDefault="007E19A7" w:rsidP="00566FE3">
      <w:pPr>
        <w:pStyle w:val="BodyText"/>
        <w:ind w:firstLine="708"/>
        <w:rPr>
          <w:rFonts w:ascii="Arial" w:hAnsi="Arial" w:cs="Arial"/>
          <w:szCs w:val="24"/>
        </w:rPr>
      </w:pPr>
    </w:p>
    <w:p w14:paraId="09415B1B" w14:textId="77777777" w:rsidR="00566FE3" w:rsidRPr="00CD60FB" w:rsidRDefault="00566FE3" w:rsidP="00566FE3">
      <w:pPr>
        <w:pStyle w:val="BodyText"/>
        <w:jc w:val="center"/>
        <w:rPr>
          <w:rFonts w:ascii="Arial" w:hAnsi="Arial" w:cs="Arial"/>
          <w:b/>
          <w:szCs w:val="24"/>
        </w:rPr>
      </w:pPr>
      <w:r w:rsidRPr="00CD60FB">
        <w:rPr>
          <w:rFonts w:ascii="Arial" w:hAnsi="Arial" w:cs="Arial"/>
          <w:b/>
          <w:szCs w:val="24"/>
        </w:rPr>
        <w:t>IV.</w:t>
      </w:r>
    </w:p>
    <w:p w14:paraId="2B50D99A" w14:textId="77777777" w:rsidR="00566FE3" w:rsidRPr="00CD60FB" w:rsidRDefault="00566FE3" w:rsidP="00566FE3">
      <w:pPr>
        <w:pStyle w:val="BodyText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ab/>
        <w:t>Ova Odluka stupa na snagu danom donošenja, a ista će se objaviti i u Službenim novinama Općine Brtonigla-Verteneglio.</w:t>
      </w:r>
    </w:p>
    <w:p w14:paraId="57B8A4A9" w14:textId="77777777" w:rsidR="00566FE3" w:rsidRPr="00CD60FB" w:rsidRDefault="00566FE3" w:rsidP="00566FE3">
      <w:pPr>
        <w:pStyle w:val="BodyText"/>
        <w:rPr>
          <w:rFonts w:ascii="Arial" w:hAnsi="Arial" w:cs="Arial"/>
          <w:szCs w:val="24"/>
        </w:rPr>
      </w:pPr>
    </w:p>
    <w:p w14:paraId="6191DEAE" w14:textId="77777777" w:rsidR="00566FE3" w:rsidRPr="00CD60FB" w:rsidRDefault="00566FE3" w:rsidP="00566FE3">
      <w:pPr>
        <w:suppressAutoHyphens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KLASA: 363-02/23-01/24</w:t>
      </w:r>
    </w:p>
    <w:p w14:paraId="341899A5" w14:textId="77777777" w:rsidR="00566FE3" w:rsidRPr="00CD60FB" w:rsidRDefault="00566FE3" w:rsidP="00566FE3">
      <w:pPr>
        <w:suppressAutoHyphens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URBROJ:2163-13-04/09-23-3</w:t>
      </w:r>
    </w:p>
    <w:p w14:paraId="2ECB2004" w14:textId="77777777" w:rsidR="00566FE3" w:rsidRPr="00CD60FB" w:rsidRDefault="00566FE3" w:rsidP="00566FE3">
      <w:pPr>
        <w:pStyle w:val="BodyText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>Brtonigla-Verteneglio, 15. studenog 2023. godine</w:t>
      </w:r>
    </w:p>
    <w:p w14:paraId="41980176" w14:textId="77777777" w:rsidR="00566FE3" w:rsidRPr="00CD60FB" w:rsidRDefault="00566FE3" w:rsidP="00566FE3">
      <w:pPr>
        <w:pStyle w:val="BodyText"/>
        <w:ind w:left="1416" w:firstLine="708"/>
        <w:rPr>
          <w:rFonts w:ascii="Arial" w:hAnsi="Arial" w:cs="Arial"/>
          <w:szCs w:val="24"/>
        </w:rPr>
      </w:pPr>
    </w:p>
    <w:p w14:paraId="7F7CD4B2" w14:textId="77777777" w:rsidR="00566FE3" w:rsidRPr="00CD60FB" w:rsidRDefault="00566FE3" w:rsidP="00566FE3">
      <w:pPr>
        <w:pStyle w:val="BodyText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 xml:space="preserve">                           OPĆINSKI NAČELNIK OPĆINE BRTONIGLA-VERTENEGLIO </w:t>
      </w:r>
    </w:p>
    <w:p w14:paraId="72F89FC8" w14:textId="3159370C" w:rsidR="00566FE3" w:rsidRPr="00CD60FB" w:rsidRDefault="00566FE3" w:rsidP="00566FE3">
      <w:pPr>
        <w:pStyle w:val="BodyText"/>
        <w:ind w:left="2832" w:firstLine="708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 xml:space="preserve">Neš Sinožić mag. ing. </w:t>
      </w:r>
      <w:proofErr w:type="spellStart"/>
      <w:r w:rsidRPr="00CD60FB">
        <w:rPr>
          <w:rFonts w:ascii="Arial" w:hAnsi="Arial" w:cs="Arial"/>
          <w:szCs w:val="24"/>
        </w:rPr>
        <w:t>agr</w:t>
      </w:r>
      <w:proofErr w:type="spellEnd"/>
      <w:r w:rsidRPr="00CD60FB">
        <w:rPr>
          <w:rFonts w:ascii="Arial" w:hAnsi="Arial" w:cs="Arial"/>
          <w:szCs w:val="24"/>
        </w:rPr>
        <w:t>.</w:t>
      </w:r>
      <w:r w:rsidR="007E19A7">
        <w:rPr>
          <w:rFonts w:ascii="Arial" w:hAnsi="Arial" w:cs="Arial"/>
          <w:szCs w:val="24"/>
        </w:rPr>
        <w:t xml:space="preserve"> v.r.</w:t>
      </w:r>
    </w:p>
    <w:p w14:paraId="64AB4900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2F254421" w14:textId="77777777" w:rsidR="00566FE3" w:rsidRPr="00CD60FB" w:rsidRDefault="00566FE3" w:rsidP="00566FE3">
      <w:pPr>
        <w:pStyle w:val="ListParagraph"/>
        <w:numPr>
          <w:ilvl w:val="0"/>
          <w:numId w:val="20"/>
        </w:numPr>
        <w:jc w:val="center"/>
        <w:rPr>
          <w:rFonts w:cs="Arial"/>
          <w:sz w:val="24"/>
          <w:szCs w:val="24"/>
          <w:lang w:val="hr-HR"/>
        </w:rPr>
      </w:pPr>
    </w:p>
    <w:p w14:paraId="724999D3" w14:textId="0C9C4BC1" w:rsidR="007E19A7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lastRenderedPageBreak/>
        <w:t xml:space="preserve">Na temelju čl. 52. Statuta </w:t>
      </w:r>
      <w:bookmarkStart w:id="46" w:name="_Hlk150861992"/>
      <w:r w:rsidRPr="00CD60FB">
        <w:rPr>
          <w:rFonts w:ascii="Arial" w:hAnsi="Arial" w:cs="Arial"/>
          <w:sz w:val="24"/>
          <w:szCs w:val="24"/>
          <w:lang w:val="hr-HR"/>
        </w:rPr>
        <w:t xml:space="preserve">Općine Brtonigla - Verteneglio </w:t>
      </w:r>
      <w:bookmarkEnd w:id="46"/>
      <w:r w:rsidRPr="00CD60FB">
        <w:rPr>
          <w:rFonts w:ascii="Arial" w:hAnsi="Arial" w:cs="Arial"/>
          <w:sz w:val="24"/>
          <w:szCs w:val="24"/>
          <w:lang w:val="hr-HR"/>
        </w:rPr>
        <w:t>(Službene novine Općine Brtonigla - Verteneglio br. 03/18, 03/21, 07/21-Proč.tekst i 16/22), čl. 14. Odluke o komunalnim djelatnostima na području Općine Brtonigla – Verteneglio (Službene novine Općine Brtonigla – Verteneglio broj 23/18) te članku 4. stavak 1. točka 2. i 5. Pravilnika o dokumentaciji o nabavi te ponudi u postupcima javne nabave (Narodne novine br. 65/17 i 75/20) i čl.18. Pravilnika o provedbi postupaka jednostavne nabave (Službene novine Općine Brtonigla broj 06/17),  Općinski načelnik Općine Brtonigla – Verteneglio donosi,</w:t>
      </w:r>
    </w:p>
    <w:p w14:paraId="52531FC0" w14:textId="77777777" w:rsidR="00566FE3" w:rsidRPr="00CD60FB" w:rsidRDefault="00566FE3" w:rsidP="00566FE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CD60FB">
        <w:rPr>
          <w:rFonts w:ascii="Arial" w:hAnsi="Arial" w:cs="Arial"/>
          <w:b/>
          <w:bCs/>
          <w:sz w:val="24"/>
          <w:szCs w:val="24"/>
          <w:lang w:val="hr-HR"/>
        </w:rPr>
        <w:t>ODLUKU</w:t>
      </w:r>
    </w:p>
    <w:p w14:paraId="59F5ECB4" w14:textId="77777777" w:rsidR="00566FE3" w:rsidRPr="00CD60FB" w:rsidRDefault="00566FE3" w:rsidP="00566FE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CD60FB">
        <w:rPr>
          <w:rFonts w:ascii="Arial" w:hAnsi="Arial" w:cs="Arial"/>
          <w:b/>
          <w:bCs/>
          <w:sz w:val="24"/>
          <w:szCs w:val="24"/>
          <w:lang w:val="hr-HR"/>
        </w:rPr>
        <w:t>o sklapanju Aneksa I. Ugovoru o povjeravanju komunalne djelatnosti održavanja nerazvrstanih cesta  na području Općine Brtonigla - Verteneglio u 2023. godini</w:t>
      </w:r>
    </w:p>
    <w:p w14:paraId="4A869B11" w14:textId="77777777" w:rsidR="00566FE3" w:rsidRPr="00CD60FB" w:rsidRDefault="00566FE3" w:rsidP="00566FE3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8F7C7AC" w14:textId="77777777" w:rsidR="00566FE3" w:rsidRPr="00CD60FB" w:rsidRDefault="00566FE3" w:rsidP="00566FE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CD60FB">
        <w:rPr>
          <w:rFonts w:ascii="Arial" w:hAnsi="Arial" w:cs="Arial"/>
          <w:b/>
          <w:bCs/>
          <w:sz w:val="24"/>
          <w:szCs w:val="24"/>
          <w:lang w:val="hr-HR"/>
        </w:rPr>
        <w:t>Članak 1.</w:t>
      </w:r>
    </w:p>
    <w:p w14:paraId="44B3EBEC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Utvrđuje se, da je Općina Brtonigla – Verteneglio sa gospodarskim subjektom ISKOP, obrt za građevinsku mehanizaciju,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. Dario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Šaule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, OIB 14137224590 sa sjedištem u Grožnjanu,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Kuberton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, Donja Gomila 1 ( u nastavku: Izvoditelj) sklopila Ugovor o povjeravanju komunalne djelatnosti održavanja nerazvrstanih cesta na području Općine Brtonigla - Verteneglio u 2023. godini KLASA:340-03/23-30/01 URBROJ:2163-13-04/05-23-10 od 06. veljače 2023.godine za utvrđenu vrijednost u iznosu od  15.901,00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 (119.806,08 Kn) bez PDV-a, odnosno 19.876,25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 (149.757,61 Kn) sa PDV-om. </w:t>
      </w:r>
    </w:p>
    <w:p w14:paraId="456E9FCA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Utvrđuje se, da je ugovorom iz prethodnog stavka ovoga članka ugovorena okvirna količina predmeta nabave radova obzirom je teško utvrditi potrebe koje ovise  o vremenskim uvjetima. </w:t>
      </w:r>
    </w:p>
    <w:p w14:paraId="3FF4E72B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Utvrđuje se, da je prilikom posljednjeg obračuna za izvedene radove po dostavljenim narudžbenicama od strane Naručitelja do studenog 2023.godine došlo do odstupanja u odnosnu na ugovorene količine i sate rada, odnosno došlo je do povećanja sukladno Obračunu  za više radnje izvedenih radova nasipavanja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n.c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>. na području Općine Brtonigla – Verteneglio u 2023.godini.</w:t>
      </w:r>
    </w:p>
    <w:p w14:paraId="31552DD8" w14:textId="77777777" w:rsidR="00566FE3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Općina Brtonigla – Verteneglio ima potrebu nabave dodatnih radova zbog potrebe održavanja nerazvrstanih cesta uslijed nepovoljnih vremenskih uvjeta.</w:t>
      </w:r>
    </w:p>
    <w:p w14:paraId="50D4BE7B" w14:textId="77777777" w:rsidR="007E19A7" w:rsidRPr="00CD60FB" w:rsidRDefault="007E19A7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BCC8D6A" w14:textId="77777777" w:rsidR="00566FE3" w:rsidRPr="00CD60FB" w:rsidRDefault="00566FE3" w:rsidP="00566FE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CD60FB">
        <w:rPr>
          <w:rFonts w:ascii="Arial" w:hAnsi="Arial" w:cs="Arial"/>
          <w:b/>
          <w:bCs/>
          <w:sz w:val="24"/>
          <w:szCs w:val="24"/>
          <w:lang w:val="hr-HR"/>
        </w:rPr>
        <w:t>Članak 2.</w:t>
      </w:r>
    </w:p>
    <w:p w14:paraId="6159DC18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Općina Brtonigla – Verteneglio će pristupiti sklapanju Aneksa I Osnovnom ugovoru radi ugovaranja dodatnih nužnih radova za utvrđeni iznos od 2.318,12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 (17.465,88 Kn) bez PDV-a, odnosno 2.897,65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 (21.832,34 Kn) sa PDV-om.</w:t>
      </w:r>
    </w:p>
    <w:p w14:paraId="4F5D7496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4F4E7F99" w14:textId="77777777" w:rsidR="00566FE3" w:rsidRPr="00CD60FB" w:rsidRDefault="00566FE3" w:rsidP="00566FE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CD60FB">
        <w:rPr>
          <w:rFonts w:ascii="Arial" w:hAnsi="Arial" w:cs="Arial"/>
          <w:b/>
          <w:bCs/>
          <w:sz w:val="24"/>
          <w:szCs w:val="24"/>
          <w:lang w:val="hr-HR"/>
        </w:rPr>
        <w:t>Članak 3.</w:t>
      </w:r>
    </w:p>
    <w:p w14:paraId="1181FA02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4260E802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AB160EE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KLASA: 340-03/23-30/01</w:t>
      </w:r>
    </w:p>
    <w:p w14:paraId="21E059E3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URBROJ: 2163-13-04/05-23-17</w:t>
      </w:r>
    </w:p>
    <w:p w14:paraId="36E5219F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Brtonigla - Verteneglio, 15. studenoga 2023.godine</w:t>
      </w:r>
    </w:p>
    <w:p w14:paraId="0F47A788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4AF2CCEB" w14:textId="77777777" w:rsidR="00566FE3" w:rsidRPr="00CD60FB" w:rsidRDefault="00566FE3" w:rsidP="00566FE3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5FAC3C45" w14:textId="7720791B" w:rsidR="00566FE3" w:rsidRPr="00CD60FB" w:rsidRDefault="00566FE3" w:rsidP="00566FE3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mag.</w:t>
      </w:r>
      <w:r w:rsidR="008F5523" w:rsidRPr="00CD60FB">
        <w:rPr>
          <w:rFonts w:ascii="Arial" w:hAnsi="Arial" w:cs="Arial"/>
          <w:sz w:val="24"/>
          <w:szCs w:val="24"/>
          <w:lang w:val="hr-HR"/>
        </w:rPr>
        <w:t>ing.agr</w:t>
      </w:r>
      <w:proofErr w:type="spellEnd"/>
      <w:r w:rsidR="008F5523" w:rsidRPr="00CD60FB">
        <w:rPr>
          <w:rFonts w:ascii="Arial" w:hAnsi="Arial" w:cs="Arial"/>
          <w:sz w:val="24"/>
          <w:szCs w:val="24"/>
          <w:lang w:val="hr-HR"/>
        </w:rPr>
        <w:t>. v.r.</w:t>
      </w:r>
    </w:p>
    <w:p w14:paraId="5DD5C435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3075F86E" w14:textId="77777777" w:rsidR="00566FE3" w:rsidRPr="00CD60FB" w:rsidRDefault="00566FE3" w:rsidP="00566FE3">
      <w:pPr>
        <w:pStyle w:val="ListParagraph"/>
        <w:numPr>
          <w:ilvl w:val="0"/>
          <w:numId w:val="20"/>
        </w:numPr>
        <w:jc w:val="center"/>
        <w:rPr>
          <w:rFonts w:cs="Arial"/>
          <w:sz w:val="24"/>
          <w:szCs w:val="24"/>
          <w:lang w:val="hr-HR"/>
        </w:rPr>
      </w:pPr>
    </w:p>
    <w:p w14:paraId="037262CB" w14:textId="77777777" w:rsidR="00566FE3" w:rsidRPr="00CD60FB" w:rsidRDefault="00566FE3" w:rsidP="00566FE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lastRenderedPageBreak/>
        <w:t>Na temelju st. 3 čl. 18 Zakona o javnoj nabavi (NN – 120/16), čl. 39 Zakona o lokalnoj i područnoj (regionalnoj) samoupravi Zakona o lokalnoj i područnoj (regionalnoj) samoupravi NN – 33/01, 60/01, 129/05,109/07, 125/08, 36/09, 150/11, 144/12, 19/13, 137/15, 123/17, 98/19 i 144/20), i Statuta Općine Brtonigla - Verteneglio (Službene novine Općine Brtonigla - Verteneglio broj 3/18, 3/21 i 16/22), Općinski načelnik Općine Brtonigla - Verteneglio dana 16. studenog 2023. godine, donosi sljedeću</w:t>
      </w:r>
    </w:p>
    <w:p w14:paraId="5644A6A3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22B9B174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 xml:space="preserve">o izravnom ugovaranju nabave gnojiva za zelene površine na području Općine Brtonigla – Verteneglio.   </w:t>
      </w:r>
    </w:p>
    <w:p w14:paraId="48D97ABE" w14:textId="77777777" w:rsidR="00566FE3" w:rsidRPr="00CD60FB" w:rsidRDefault="00566FE3" w:rsidP="00566FE3">
      <w:pPr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         I.</w:t>
      </w:r>
    </w:p>
    <w:p w14:paraId="5A46AF6D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ab/>
        <w:t xml:space="preserve">Prihvaća se ponuda broj: 493, trgovačkog društva „NOVI DROP d.o.o.“ iz Novigrada, Sv. Anton 22. zaprimljena pod brojem 2651 od 25.10.2023, za nabavu gnojiva za zelene površine na području Općine Brtonigla – Verteneglio za ponuđenu cijenu u iznosu od 1.200,00 bez PDV-a.  </w:t>
      </w:r>
    </w:p>
    <w:p w14:paraId="7E093371" w14:textId="77777777" w:rsidR="007E19A7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</w:t>
      </w:r>
    </w:p>
    <w:p w14:paraId="64C4D1B8" w14:textId="38FDDCB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                                 </w:t>
      </w:r>
    </w:p>
    <w:p w14:paraId="6DAE79F9" w14:textId="77777777" w:rsidR="00566FE3" w:rsidRPr="00CD60FB" w:rsidRDefault="00566FE3" w:rsidP="00566FE3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II.</w:t>
      </w:r>
    </w:p>
    <w:p w14:paraId="598A4881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ab/>
      </w:r>
      <w:r w:rsidRPr="00CD60FB">
        <w:rPr>
          <w:rFonts w:ascii="Arial" w:hAnsi="Arial" w:cs="Arial"/>
          <w:sz w:val="24"/>
          <w:szCs w:val="24"/>
          <w:lang w:val="hr-HR"/>
        </w:rPr>
        <w:t xml:space="preserve">Naručitelj usluge iz točke I. ove Odluke je Općina Brtonigla - Verteneglio, Trg Sv. Zenona 1, Brtonigla - Verteneglio, OIB: 81025770849. </w:t>
      </w:r>
    </w:p>
    <w:p w14:paraId="290C713B" w14:textId="77777777" w:rsidR="00566FE3" w:rsidRPr="00CD60FB" w:rsidRDefault="00566FE3" w:rsidP="00566FE3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Plaćanje dijelova iz točke I. ove Odluke obaviti će se 30 dana od dostave urednog e-računa. </w:t>
      </w:r>
    </w:p>
    <w:p w14:paraId="5D609B48" w14:textId="77777777" w:rsidR="00566FE3" w:rsidRPr="00CD60FB" w:rsidRDefault="00566FE3" w:rsidP="00566FE3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Rok za nabavu materijala u roku od 3 dana od zaprimanja narudžbenice - po prethodnom dogovoru sa investitorom.</w:t>
      </w:r>
    </w:p>
    <w:p w14:paraId="5E31F17F" w14:textId="77777777" w:rsidR="00566FE3" w:rsidRDefault="00566FE3" w:rsidP="00566FE3">
      <w:pPr>
        <w:pStyle w:val="BodyText"/>
        <w:ind w:firstLine="708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 - Verteneglio za 2022. godinu, USLUGE TEKUĆEG ODRŽAVANJA I INVESTICIJSKOG ODRŽAVANJA (32329 i pozicije 33).</w:t>
      </w:r>
    </w:p>
    <w:p w14:paraId="6653D421" w14:textId="77777777" w:rsidR="007E19A7" w:rsidRPr="00CD60FB" w:rsidRDefault="007E19A7" w:rsidP="00566FE3">
      <w:pPr>
        <w:pStyle w:val="BodyText"/>
        <w:ind w:firstLine="708"/>
        <w:rPr>
          <w:rFonts w:ascii="Arial" w:hAnsi="Arial" w:cs="Arial"/>
          <w:szCs w:val="24"/>
        </w:rPr>
      </w:pPr>
    </w:p>
    <w:p w14:paraId="3D0A74E5" w14:textId="77777777" w:rsidR="00566FE3" w:rsidRPr="00CD60FB" w:rsidRDefault="00566FE3" w:rsidP="00566FE3">
      <w:pPr>
        <w:pStyle w:val="BodyText"/>
        <w:jc w:val="center"/>
        <w:rPr>
          <w:rFonts w:ascii="Arial" w:hAnsi="Arial" w:cs="Arial"/>
          <w:b/>
          <w:szCs w:val="24"/>
        </w:rPr>
      </w:pPr>
      <w:r w:rsidRPr="00CD60FB">
        <w:rPr>
          <w:rFonts w:ascii="Arial" w:hAnsi="Arial" w:cs="Arial"/>
          <w:b/>
          <w:szCs w:val="24"/>
        </w:rPr>
        <w:t>III.</w:t>
      </w:r>
    </w:p>
    <w:p w14:paraId="55335446" w14:textId="77777777" w:rsidR="00566FE3" w:rsidRDefault="00566FE3" w:rsidP="00566FE3">
      <w:pPr>
        <w:pStyle w:val="BodyText"/>
        <w:ind w:firstLine="708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>Za kontrolu usluge radova iz točke II., zadužuju se Referent – Komunalno- poljoprivredni redar Općine Brtonigla – Verteneglio, Ivan Štajerac.</w:t>
      </w:r>
    </w:p>
    <w:p w14:paraId="3081CDB1" w14:textId="77777777" w:rsidR="007E19A7" w:rsidRPr="00CD60FB" w:rsidRDefault="007E19A7" w:rsidP="00566FE3">
      <w:pPr>
        <w:pStyle w:val="BodyText"/>
        <w:ind w:firstLine="708"/>
        <w:rPr>
          <w:rFonts w:ascii="Arial" w:hAnsi="Arial" w:cs="Arial"/>
          <w:szCs w:val="24"/>
        </w:rPr>
      </w:pPr>
    </w:p>
    <w:p w14:paraId="2D34EE87" w14:textId="77777777" w:rsidR="00566FE3" w:rsidRPr="00CD60FB" w:rsidRDefault="00566FE3" w:rsidP="00566FE3">
      <w:pPr>
        <w:pStyle w:val="BodyText"/>
        <w:jc w:val="center"/>
        <w:rPr>
          <w:rFonts w:ascii="Arial" w:hAnsi="Arial" w:cs="Arial"/>
          <w:b/>
          <w:szCs w:val="24"/>
        </w:rPr>
      </w:pPr>
      <w:r w:rsidRPr="00CD60FB">
        <w:rPr>
          <w:rFonts w:ascii="Arial" w:hAnsi="Arial" w:cs="Arial"/>
          <w:b/>
          <w:szCs w:val="24"/>
        </w:rPr>
        <w:t>IV.</w:t>
      </w:r>
    </w:p>
    <w:p w14:paraId="62AF7680" w14:textId="77777777" w:rsidR="00566FE3" w:rsidRPr="00CD60FB" w:rsidRDefault="00566FE3" w:rsidP="00566FE3">
      <w:pPr>
        <w:pStyle w:val="BodyText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ab/>
        <w:t>Ova Odluka stupa na snagu danom donošenja, a ista će se objaviti i u Službenim novinama Općine Brtonigla - Verteneglio.</w:t>
      </w:r>
    </w:p>
    <w:p w14:paraId="0061F4F4" w14:textId="77777777" w:rsidR="00566FE3" w:rsidRPr="00CD60FB" w:rsidRDefault="00566FE3" w:rsidP="00566FE3">
      <w:pPr>
        <w:pStyle w:val="BodyText"/>
        <w:rPr>
          <w:rFonts w:ascii="Arial" w:hAnsi="Arial" w:cs="Arial"/>
          <w:szCs w:val="24"/>
        </w:rPr>
      </w:pPr>
    </w:p>
    <w:p w14:paraId="48FEF00F" w14:textId="77777777" w:rsidR="00566FE3" w:rsidRPr="00CD60FB" w:rsidRDefault="00566FE3" w:rsidP="00566FE3">
      <w:pPr>
        <w:pStyle w:val="BodyText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>KLASA: 363-02/23-20/02</w:t>
      </w:r>
    </w:p>
    <w:p w14:paraId="774C4ADC" w14:textId="77777777" w:rsidR="00566FE3" w:rsidRPr="00CD60FB" w:rsidRDefault="00566FE3" w:rsidP="00566FE3">
      <w:pPr>
        <w:pStyle w:val="BodyText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>URBROJ: 2163-13-04/09-23-8</w:t>
      </w:r>
    </w:p>
    <w:p w14:paraId="44E0D93A" w14:textId="77777777" w:rsidR="00566FE3" w:rsidRPr="00CD60FB" w:rsidRDefault="00566FE3" w:rsidP="00566FE3">
      <w:pPr>
        <w:pStyle w:val="BodyText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>Brtonigla - Verteneglio, 16. studenog 2023. godine</w:t>
      </w:r>
    </w:p>
    <w:p w14:paraId="00FA50EE" w14:textId="77777777" w:rsidR="00566FE3" w:rsidRPr="00CD60FB" w:rsidRDefault="00566FE3" w:rsidP="00566FE3">
      <w:pPr>
        <w:pStyle w:val="BodyText"/>
        <w:jc w:val="center"/>
        <w:rPr>
          <w:rFonts w:ascii="Arial" w:hAnsi="Arial" w:cs="Arial"/>
          <w:szCs w:val="24"/>
        </w:rPr>
      </w:pPr>
    </w:p>
    <w:p w14:paraId="1DFF592F" w14:textId="77777777" w:rsidR="00566FE3" w:rsidRPr="00CD60FB" w:rsidRDefault="00566FE3" w:rsidP="00566FE3">
      <w:pPr>
        <w:pStyle w:val="BodyText"/>
        <w:jc w:val="center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>OPĆINSKI NAČELNIK OPĆINE BRTONIGLA - VERTENEGLIO</w:t>
      </w:r>
    </w:p>
    <w:p w14:paraId="680D25AF" w14:textId="4095A4F1" w:rsidR="00566FE3" w:rsidRDefault="00566FE3" w:rsidP="00566FE3">
      <w:pPr>
        <w:pStyle w:val="BodyText"/>
        <w:ind w:left="2832" w:firstLine="708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 xml:space="preserve">Neš Sinožić </w:t>
      </w:r>
      <w:proofErr w:type="spellStart"/>
      <w:r w:rsidRPr="00CD60FB">
        <w:rPr>
          <w:rFonts w:ascii="Arial" w:hAnsi="Arial" w:cs="Arial"/>
          <w:szCs w:val="24"/>
        </w:rPr>
        <w:t>mag.</w:t>
      </w:r>
      <w:r w:rsidR="008F5523" w:rsidRPr="00CD60FB">
        <w:rPr>
          <w:rFonts w:ascii="Arial" w:hAnsi="Arial" w:cs="Arial"/>
          <w:szCs w:val="24"/>
        </w:rPr>
        <w:t>ing.agr</w:t>
      </w:r>
      <w:proofErr w:type="spellEnd"/>
      <w:r w:rsidR="008F5523" w:rsidRPr="00CD60FB">
        <w:rPr>
          <w:rFonts w:ascii="Arial" w:hAnsi="Arial" w:cs="Arial"/>
          <w:szCs w:val="24"/>
        </w:rPr>
        <w:t>. v.r.</w:t>
      </w:r>
    </w:p>
    <w:p w14:paraId="2E086A12" w14:textId="77777777" w:rsidR="007E19A7" w:rsidRPr="00CD60FB" w:rsidRDefault="007E19A7" w:rsidP="00566FE3">
      <w:pPr>
        <w:pStyle w:val="BodyText"/>
        <w:ind w:left="2832" w:firstLine="708"/>
        <w:rPr>
          <w:rFonts w:ascii="Arial" w:hAnsi="Arial" w:cs="Arial"/>
          <w:szCs w:val="24"/>
        </w:rPr>
      </w:pPr>
    </w:p>
    <w:p w14:paraId="3B1011AE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716F95B0" w14:textId="77777777" w:rsidR="00566FE3" w:rsidRPr="00CD60FB" w:rsidRDefault="00566FE3" w:rsidP="00566FE3">
      <w:pPr>
        <w:pStyle w:val="ListParagraph"/>
        <w:numPr>
          <w:ilvl w:val="0"/>
          <w:numId w:val="20"/>
        </w:numPr>
        <w:jc w:val="center"/>
        <w:rPr>
          <w:rFonts w:cs="Arial"/>
          <w:sz w:val="24"/>
          <w:szCs w:val="24"/>
          <w:lang w:val="hr-HR"/>
        </w:rPr>
      </w:pPr>
    </w:p>
    <w:p w14:paraId="6C06A1CA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1E1B01F4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19B26DEB" w14:textId="77777777" w:rsidR="00566FE3" w:rsidRPr="00CD60FB" w:rsidRDefault="00566FE3" w:rsidP="00566FE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lastRenderedPageBreak/>
        <w:t>Na temelju čl. 50. Zakona o komunalnom gospodarstvu (NN - 68/18, 110/18 i 32/20), čl. 52. Statuta Općine Brtonigla - Verteneglio (Službene novine Općine Brtonigla - Verteneglio br. 03/18, 03/21, 07/21-Proč. Tekst i 16/22), čl. 14. Odluke o komunalnim djelatnostima na području Općine Brtonigla – Verteneglio (Službene novine Općine Brtonigla – Verteneglio broj 23/18) te čl. 4. st. 5 i čl. 6. i 8. Pravilnika o provedbi postupaka jednostavne nabave, (Službene novine Općine Brtonigla br. 6/17),  Općinski načelnik Općine Brtonigla – Verteneglio, donosi slijedeću</w:t>
      </w:r>
    </w:p>
    <w:p w14:paraId="6D2F7D8D" w14:textId="77777777" w:rsidR="00566FE3" w:rsidRDefault="00566FE3" w:rsidP="00566FE3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4C9D2152" w14:textId="77777777" w:rsidR="007E19A7" w:rsidRPr="00CD60FB" w:rsidRDefault="007E19A7" w:rsidP="00566FE3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51F0785E" w14:textId="77777777" w:rsidR="00566FE3" w:rsidRPr="00CD60FB" w:rsidRDefault="00566FE3" w:rsidP="00566FE3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11468897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o početku postupka jednostavne nabave  za povjeravanje komunalnih poslova</w:t>
      </w:r>
    </w:p>
    <w:p w14:paraId="59F2C58C" w14:textId="77777777" w:rsidR="00566FE3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montaže i demontaže dekorativne javne rasvjete u 2023./2024. godini</w:t>
      </w:r>
    </w:p>
    <w:p w14:paraId="74A22443" w14:textId="77777777" w:rsidR="007E19A7" w:rsidRPr="00CD60FB" w:rsidRDefault="007E19A7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1916AA5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2B50D2A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6C6DA34" w14:textId="77777777" w:rsidR="00566FE3" w:rsidRPr="00CD60FB" w:rsidRDefault="00566FE3" w:rsidP="00566FE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Naručitelj predmeta nabave iz ove Odluke je Općina Brtonigla - Verteneglio, Trg Sv. Zenona 1, Brtonigla - Verteneglio, OIB: 81025770849.</w:t>
      </w:r>
    </w:p>
    <w:p w14:paraId="15ADBD7B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54AE130" w14:textId="77777777" w:rsidR="00566FE3" w:rsidRPr="00CD60FB" w:rsidRDefault="00566FE3" w:rsidP="00566FE3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64ADCF8B" w14:textId="77777777" w:rsidR="00566FE3" w:rsidRPr="00CD60FB" w:rsidRDefault="00566FE3" w:rsidP="00566FE3">
      <w:pPr>
        <w:tabs>
          <w:tab w:val="center" w:pos="4512"/>
        </w:tabs>
        <w:suppressAutoHyphens/>
        <w:ind w:firstLine="709"/>
        <w:jc w:val="both"/>
        <w:rPr>
          <w:rFonts w:ascii="Arial" w:hAnsi="Arial" w:cs="Arial"/>
          <w:b/>
          <w:spacing w:val="-3"/>
          <w:sz w:val="24"/>
          <w:szCs w:val="24"/>
          <w:lang w:val="hr-HR"/>
        </w:rPr>
      </w:pPr>
      <w:r w:rsidRPr="00CD60FB">
        <w:rPr>
          <w:rFonts w:ascii="Arial" w:hAnsi="Arial" w:cs="Arial"/>
          <w:color w:val="0070C0"/>
          <w:sz w:val="24"/>
          <w:szCs w:val="24"/>
          <w:lang w:val="hr-HR"/>
        </w:rPr>
        <w:tab/>
      </w:r>
      <w:r w:rsidRPr="00CD60FB">
        <w:rPr>
          <w:rFonts w:ascii="Arial" w:hAnsi="Arial" w:cs="Arial"/>
          <w:sz w:val="24"/>
          <w:szCs w:val="24"/>
          <w:lang w:val="hr-HR"/>
        </w:rPr>
        <w:t>Primjenjujući odredbe čl. 14. Odluke o komunalnim djelatnostima na području Općine Brtonigla – Verteneglio (”Službene novine Općine Brtonigla – Verteneglio” broj 23/18), ovom Odlukom Općinski načelnik Općine Brtonigla - Verteneglio pristupa provedbi postupka jednostavne nabave za povjeravanje putem ugovora obavljanje komunalnih poslova i to osvjetljavanja sjedišta Općine Brtonigla - Verteneglio i naselja na njenom području ukrasnom dekorativnom javnom rasvjetom</w:t>
      </w:r>
      <w:r w:rsidRPr="00CD60FB">
        <w:rPr>
          <w:rFonts w:ascii="Arial" w:hAnsi="Arial" w:cs="Arial"/>
          <w:color w:val="0070C0"/>
          <w:sz w:val="24"/>
          <w:szCs w:val="24"/>
          <w:lang w:val="hr-HR"/>
        </w:rPr>
        <w:t xml:space="preserve">, </w:t>
      </w:r>
      <w:r w:rsidRPr="00CD60FB">
        <w:rPr>
          <w:rFonts w:ascii="Arial" w:hAnsi="Arial" w:cs="Arial"/>
          <w:sz w:val="24"/>
          <w:szCs w:val="24"/>
          <w:lang w:val="hr-HR"/>
        </w:rPr>
        <w:t xml:space="preserve">a u skladu s </w:t>
      </w:r>
      <w:r w:rsidRPr="00CD60FB">
        <w:rPr>
          <w:rFonts w:ascii="Arial" w:hAnsi="Arial" w:cs="Arial"/>
          <w:spacing w:val="-3"/>
          <w:sz w:val="24"/>
          <w:szCs w:val="24"/>
          <w:lang w:val="hr-HR"/>
        </w:rPr>
        <w:t xml:space="preserve">Programom održavanja komunalne infrastrukture na području Općine Brtonigla -Verteneglio u 2023. godini </w:t>
      </w:r>
      <w:r w:rsidRPr="00CD60FB">
        <w:rPr>
          <w:rFonts w:ascii="Arial" w:hAnsi="Arial" w:cs="Arial"/>
          <w:sz w:val="24"/>
          <w:szCs w:val="24"/>
          <w:lang w:val="hr-HR"/>
        </w:rPr>
        <w:t>(Službene novine Općine Brtonigla – Verteneglio broj 21/22).</w:t>
      </w:r>
      <w:r w:rsidRPr="00CD60FB">
        <w:rPr>
          <w:rFonts w:ascii="Arial" w:hAnsi="Arial" w:cs="Arial"/>
          <w:spacing w:val="-3"/>
          <w:sz w:val="24"/>
          <w:szCs w:val="24"/>
          <w:lang w:val="hr-HR"/>
        </w:rPr>
        <w:t xml:space="preserve">       </w:t>
      </w:r>
    </w:p>
    <w:p w14:paraId="7AFFF0EB" w14:textId="77777777" w:rsidR="00566FE3" w:rsidRPr="00CD60FB" w:rsidRDefault="00566FE3" w:rsidP="00566FE3">
      <w:pPr>
        <w:pStyle w:val="BodyText"/>
        <w:rPr>
          <w:rFonts w:ascii="Arial" w:hAnsi="Arial" w:cs="Arial"/>
          <w:color w:val="0070C0"/>
          <w:szCs w:val="24"/>
        </w:rPr>
      </w:pPr>
    </w:p>
    <w:p w14:paraId="47CA5704" w14:textId="77777777" w:rsidR="00566FE3" w:rsidRPr="00CD60FB" w:rsidRDefault="00566FE3" w:rsidP="00566FE3">
      <w:pPr>
        <w:pStyle w:val="BodyText"/>
        <w:jc w:val="center"/>
        <w:rPr>
          <w:rFonts w:ascii="Arial" w:hAnsi="Arial" w:cs="Arial"/>
          <w:b/>
          <w:szCs w:val="24"/>
        </w:rPr>
      </w:pPr>
      <w:r w:rsidRPr="00CD60FB">
        <w:rPr>
          <w:rFonts w:ascii="Arial" w:hAnsi="Arial" w:cs="Arial"/>
          <w:b/>
          <w:szCs w:val="24"/>
        </w:rPr>
        <w:t>III.</w:t>
      </w:r>
    </w:p>
    <w:p w14:paraId="387900CE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pacing w:val="-3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Procijenjena vrijednost komunalnih poslova iz ove Odluke utvrđuje se u iznosu od 6.096,00 EUR bez PDV-a (45.930,31 HRK po fiksnom tečaju konverzije 7,53450), evidencijski broj nabave: JN-2023/53, CPV-50232100-1.</w:t>
      </w:r>
    </w:p>
    <w:p w14:paraId="1520BC33" w14:textId="77777777" w:rsidR="00566FE3" w:rsidRPr="00CD60FB" w:rsidRDefault="00566FE3" w:rsidP="00566FE3">
      <w:pPr>
        <w:tabs>
          <w:tab w:val="center" w:pos="4512"/>
        </w:tabs>
        <w:suppressAutoHyphens/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pacing w:val="-3"/>
          <w:sz w:val="24"/>
          <w:szCs w:val="24"/>
          <w:lang w:val="hr-HR"/>
        </w:rPr>
        <w:t xml:space="preserve">Opis i vrsta obavljanja </w:t>
      </w:r>
      <w:r w:rsidRPr="00CD60FB">
        <w:rPr>
          <w:rFonts w:ascii="Arial" w:hAnsi="Arial" w:cs="Arial"/>
          <w:sz w:val="24"/>
          <w:szCs w:val="24"/>
          <w:lang w:val="hr-HR"/>
        </w:rPr>
        <w:t>komunalnih djelatnosti odredit će se Troškovnikom koji će biti sastavni dio Poziva, a obavljati će se na lokacijama iz popisa navedenog u Troškovniku</w:t>
      </w:r>
      <w:bookmarkStart w:id="47" w:name="_Hlk533752801"/>
      <w:r w:rsidRPr="00CD60FB">
        <w:rPr>
          <w:rFonts w:ascii="Arial" w:hAnsi="Arial" w:cs="Arial"/>
          <w:sz w:val="24"/>
          <w:szCs w:val="24"/>
          <w:lang w:val="hr-HR"/>
        </w:rPr>
        <w:t>.</w:t>
      </w:r>
    </w:p>
    <w:bookmarkEnd w:id="47"/>
    <w:p w14:paraId="23E0B071" w14:textId="77777777" w:rsidR="00566FE3" w:rsidRPr="00CD60FB" w:rsidRDefault="00566FE3" w:rsidP="00566FE3">
      <w:pPr>
        <w:ind w:firstLine="709"/>
        <w:jc w:val="both"/>
        <w:rPr>
          <w:rFonts w:ascii="Arial" w:hAnsi="Arial" w:cs="Arial"/>
          <w:color w:val="0070C0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Ugovorom o povjeravanju komunalnih poslova iz ove Odluke, Izvoditelj će imati obavezu da iste komunalne poslove izvrši stručno i kvalitetno u skladu sa važećim propisima, standardima za ovu vrstu usluge, pravilima struke, da ugradi materijal koji odgovara propisima i standardima za ovu vrstu radova te da pravovremeno poduzima mjere za sigurnost objekata i radova, opreme i materijala, radnika, prolaznika, prometa, susjednih objekata i okoline</w:t>
      </w:r>
      <w:r w:rsidRPr="00CD60FB">
        <w:rPr>
          <w:rFonts w:ascii="Arial" w:hAnsi="Arial" w:cs="Arial"/>
          <w:color w:val="0070C0"/>
          <w:sz w:val="24"/>
          <w:szCs w:val="24"/>
          <w:lang w:val="hr-HR"/>
        </w:rPr>
        <w:t xml:space="preserve">.  </w:t>
      </w:r>
    </w:p>
    <w:p w14:paraId="7DDDB690" w14:textId="77777777" w:rsidR="00566FE3" w:rsidRPr="00CD60FB" w:rsidRDefault="00566FE3" w:rsidP="00566FE3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Određuje se obveza dostave jamstva za uredno izvršenje ugovora.</w:t>
      </w:r>
    </w:p>
    <w:p w14:paraId="3DB1B882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color w:val="0070C0"/>
          <w:sz w:val="24"/>
          <w:szCs w:val="24"/>
          <w:lang w:val="hr-HR"/>
        </w:rPr>
      </w:pPr>
    </w:p>
    <w:p w14:paraId="6600395A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31A521A4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Plaćanje komunalnih djelatnosti iz ove Odluke vršiti će se virmanskim nalogom u roku 30 (trideset) dana od zaprimanja računa, na temelju obračuna stvarne količine izvedenih poslova.</w:t>
      </w:r>
    </w:p>
    <w:p w14:paraId="2708524B" w14:textId="77777777" w:rsidR="00566FE3" w:rsidRPr="00CD60FB" w:rsidRDefault="00566FE3" w:rsidP="00566FE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eastAsia="Calibri" w:hAnsi="Arial" w:cs="Arial"/>
          <w:bCs/>
          <w:sz w:val="24"/>
          <w:szCs w:val="24"/>
          <w:lang w:val="hr-HR" w:eastAsia="en-US"/>
        </w:rPr>
        <w:t xml:space="preserve">Ukupna plaćanja </w:t>
      </w:r>
      <w:r w:rsidRPr="00CD60FB">
        <w:rPr>
          <w:rFonts w:ascii="Arial" w:eastAsia="Calibri" w:hAnsi="Arial" w:cs="Arial"/>
          <w:sz w:val="24"/>
          <w:szCs w:val="24"/>
          <w:lang w:val="hr-HR" w:eastAsia="en-US"/>
        </w:rPr>
        <w:t xml:space="preserve">bez PDV-a na temelju svih računa </w:t>
      </w:r>
      <w:r w:rsidRPr="00CD60FB">
        <w:rPr>
          <w:rFonts w:ascii="Arial" w:eastAsia="Calibri" w:hAnsi="Arial" w:cs="Arial"/>
          <w:bCs/>
          <w:sz w:val="24"/>
          <w:szCs w:val="24"/>
          <w:lang w:val="hr-HR" w:eastAsia="en-US"/>
        </w:rPr>
        <w:t>ne smiju prelaziti ugovoreni iznos.</w:t>
      </w:r>
    </w:p>
    <w:p w14:paraId="0549C631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Avansno plaćanje je isključeno. </w:t>
      </w:r>
    </w:p>
    <w:p w14:paraId="2D108BD0" w14:textId="77777777" w:rsidR="007E19A7" w:rsidRPr="00CD60FB" w:rsidRDefault="007E19A7" w:rsidP="00566FE3">
      <w:pPr>
        <w:rPr>
          <w:rFonts w:ascii="Arial" w:hAnsi="Arial" w:cs="Arial"/>
          <w:b/>
          <w:sz w:val="24"/>
          <w:szCs w:val="24"/>
          <w:lang w:val="hr-HR"/>
        </w:rPr>
      </w:pPr>
    </w:p>
    <w:p w14:paraId="40AF0666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15955864" w14:textId="77777777" w:rsidR="00566FE3" w:rsidRPr="00CD60FB" w:rsidRDefault="00566FE3" w:rsidP="00566FE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Za podmirenje rashoda iz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>. III ove Odluke, osigurat će se proračunska sredstva u općinskim proračunom Općine Brtonigla - Verteneglio za 2023. godinu.</w:t>
      </w:r>
    </w:p>
    <w:p w14:paraId="1BD90C5A" w14:textId="77777777" w:rsidR="00566FE3" w:rsidRPr="00CD60FB" w:rsidRDefault="00566FE3" w:rsidP="00566FE3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0BB9D8D" w14:textId="77777777" w:rsidR="00566FE3" w:rsidRPr="00CD60FB" w:rsidRDefault="00566FE3" w:rsidP="00566FE3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689827A7" w14:textId="77777777" w:rsidR="00566FE3" w:rsidRPr="00CD60FB" w:rsidRDefault="00566FE3" w:rsidP="00566FE3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CD60FB">
        <w:rPr>
          <w:rFonts w:cs="Arial"/>
          <w:bCs/>
          <w:sz w:val="24"/>
          <w:szCs w:val="24"/>
          <w:lang w:val="hr-HR"/>
        </w:rPr>
        <w:t>S</w:t>
      </w:r>
      <w:r w:rsidRPr="00CD60FB">
        <w:rPr>
          <w:rFonts w:cs="Arial"/>
          <w:sz w:val="24"/>
          <w:szCs w:val="24"/>
          <w:lang w:val="hr-HR"/>
        </w:rPr>
        <w:t xml:space="preserve">ukladno članku članka 15. Zakona o javnoj nabavi („Narodne novine“, broj 120/16 i 144/22) i  članku 8. Pravilnika o provedbi postupaka jednostavne nabave, („Službene novine Općine Brtonigla“ br. 6/17), postupak jednostavne nabave iz ove Odluke provest će se slanjem Poziva na dostavu ponuda. </w:t>
      </w:r>
    </w:p>
    <w:p w14:paraId="30360E35" w14:textId="77777777" w:rsidR="00566FE3" w:rsidRPr="00CD60FB" w:rsidRDefault="00566FE3" w:rsidP="00566FE3">
      <w:pPr>
        <w:jc w:val="center"/>
        <w:rPr>
          <w:rFonts w:ascii="Arial" w:hAnsi="Arial" w:cs="Arial"/>
          <w:b/>
          <w:color w:val="0070C0"/>
          <w:sz w:val="24"/>
          <w:szCs w:val="24"/>
          <w:lang w:val="hr-HR"/>
        </w:rPr>
      </w:pPr>
    </w:p>
    <w:p w14:paraId="24CBC73F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38A77402" w14:textId="77777777" w:rsidR="00566FE3" w:rsidRPr="00CD60FB" w:rsidRDefault="00566FE3" w:rsidP="00566FE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Kriterij odabira najpovoljnije ponude je najniža cijena prihvatljive ponude.</w:t>
      </w:r>
    </w:p>
    <w:p w14:paraId="0B1A4C71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AF34B1E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 xml:space="preserve">VIII. </w:t>
      </w:r>
    </w:p>
    <w:p w14:paraId="32957CFD" w14:textId="77777777" w:rsidR="00566FE3" w:rsidRPr="00CD60FB" w:rsidRDefault="00566FE3" w:rsidP="00566FE3">
      <w:pPr>
        <w:pStyle w:val="ListParagraph"/>
        <w:ind w:left="0" w:firstLine="708"/>
        <w:jc w:val="both"/>
        <w:rPr>
          <w:rFonts w:cs="Arial"/>
          <w:bCs/>
          <w:sz w:val="24"/>
          <w:szCs w:val="24"/>
          <w:lang w:val="hr-HR"/>
        </w:rPr>
      </w:pPr>
      <w:r w:rsidRPr="00CD60FB">
        <w:rPr>
          <w:rFonts w:cs="Arial"/>
          <w:sz w:val="24"/>
          <w:szCs w:val="24"/>
          <w:lang w:val="hr-HR"/>
        </w:rPr>
        <w:t>Rok za dostavu ponude određuje se u trajanju od najmanje</w:t>
      </w:r>
      <w:r w:rsidRPr="00CD60FB">
        <w:rPr>
          <w:rFonts w:cs="Arial"/>
          <w:bCs/>
          <w:sz w:val="24"/>
          <w:szCs w:val="24"/>
          <w:lang w:val="hr-HR"/>
        </w:rPr>
        <w:t xml:space="preserve"> 5 (pet) dana od dana slanja poziva na dostavu ponude.</w:t>
      </w:r>
    </w:p>
    <w:p w14:paraId="2BE8CD81" w14:textId="77777777" w:rsidR="00566FE3" w:rsidRPr="00CD60FB" w:rsidRDefault="00566FE3" w:rsidP="00566FE3">
      <w:pPr>
        <w:pStyle w:val="ListParagraph"/>
        <w:ind w:left="0"/>
        <w:jc w:val="center"/>
        <w:rPr>
          <w:rFonts w:cs="Arial"/>
          <w:bCs/>
          <w:sz w:val="24"/>
          <w:szCs w:val="24"/>
          <w:lang w:val="hr-HR"/>
        </w:rPr>
      </w:pPr>
    </w:p>
    <w:p w14:paraId="1D208E4E" w14:textId="77777777" w:rsidR="00566FE3" w:rsidRPr="00CD60FB" w:rsidRDefault="00566FE3" w:rsidP="00566FE3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CD60FB">
        <w:rPr>
          <w:rFonts w:cs="Arial"/>
          <w:b/>
          <w:sz w:val="24"/>
          <w:szCs w:val="24"/>
          <w:lang w:val="hr-HR"/>
        </w:rPr>
        <w:t>IX.</w:t>
      </w:r>
    </w:p>
    <w:p w14:paraId="050001E8" w14:textId="77777777" w:rsidR="00566FE3" w:rsidRPr="00CD60FB" w:rsidRDefault="00566FE3" w:rsidP="00566FE3">
      <w:pPr>
        <w:pStyle w:val="ListParagraph"/>
        <w:ind w:left="0" w:firstLine="708"/>
        <w:rPr>
          <w:rFonts w:cs="Arial"/>
          <w:sz w:val="24"/>
          <w:szCs w:val="24"/>
          <w:lang w:val="hr-HR"/>
        </w:rPr>
      </w:pPr>
      <w:r w:rsidRPr="00CD60FB">
        <w:rPr>
          <w:rFonts w:cs="Arial"/>
          <w:sz w:val="24"/>
          <w:szCs w:val="24"/>
          <w:lang w:val="hr-HR"/>
        </w:rPr>
        <w:t xml:space="preserve">Odgovorna osoba naručitelja je Općinski načelnik Neš Sinožić. </w:t>
      </w:r>
    </w:p>
    <w:p w14:paraId="6C55E444" w14:textId="77777777" w:rsidR="00566FE3" w:rsidRPr="00CD60FB" w:rsidRDefault="00566FE3" w:rsidP="00566FE3">
      <w:pPr>
        <w:pStyle w:val="ListParagraph"/>
        <w:ind w:left="0"/>
        <w:rPr>
          <w:rFonts w:cs="Arial"/>
          <w:b/>
          <w:color w:val="0070C0"/>
          <w:sz w:val="24"/>
          <w:szCs w:val="24"/>
          <w:lang w:val="hr-HR"/>
        </w:rPr>
      </w:pPr>
    </w:p>
    <w:p w14:paraId="3622ED61" w14:textId="77777777" w:rsidR="00566FE3" w:rsidRPr="00CD60FB" w:rsidRDefault="00566FE3" w:rsidP="00566FE3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CD60FB">
        <w:rPr>
          <w:rFonts w:cs="Arial"/>
          <w:b/>
          <w:sz w:val="24"/>
          <w:szCs w:val="24"/>
          <w:lang w:val="hr-HR"/>
        </w:rPr>
        <w:t>X.</w:t>
      </w:r>
    </w:p>
    <w:p w14:paraId="74F972A2" w14:textId="77777777" w:rsidR="00566FE3" w:rsidRPr="00CD60FB" w:rsidRDefault="00566FE3" w:rsidP="00566FE3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CD60FB">
        <w:rPr>
          <w:rFonts w:ascii="Arial" w:hAnsi="Arial" w:cs="Arial"/>
          <w:bCs/>
          <w:sz w:val="24"/>
          <w:szCs w:val="24"/>
          <w:lang w:val="hr-HR"/>
        </w:rPr>
        <w:t>Zadužuje se Kristina Brljavac, Viši stručni suradnik za pravne poslove i javnu nabavu, koja posjeduje važeći Certifikat u području javne nabave KLASA: 406-01/15-05/295, URBROJ: 517-08-04-02-03-21-6 od 25. veljače 2021. godine za provedbu nabave iz točke II ove Odluke.</w:t>
      </w:r>
    </w:p>
    <w:p w14:paraId="20AFAD3C" w14:textId="77777777" w:rsidR="00566FE3" w:rsidRPr="00CD60FB" w:rsidRDefault="00566FE3" w:rsidP="00566FE3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CD60FB">
        <w:rPr>
          <w:rFonts w:ascii="Arial" w:hAnsi="Arial" w:cs="Arial"/>
          <w:bCs/>
          <w:sz w:val="24"/>
          <w:szCs w:val="24"/>
          <w:lang w:val="hr-HR"/>
        </w:rPr>
        <w:t>Zadaci zadužene osobe  iz prethodnog stavka određuju se kako slijedi:</w:t>
      </w:r>
    </w:p>
    <w:p w14:paraId="0E959E5B" w14:textId="77777777" w:rsidR="00566FE3" w:rsidRPr="00CD60FB" w:rsidRDefault="00566FE3" w:rsidP="00566FE3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CD60FB">
        <w:rPr>
          <w:rFonts w:ascii="Arial" w:hAnsi="Arial" w:cs="Arial"/>
          <w:bCs/>
          <w:sz w:val="24"/>
          <w:szCs w:val="24"/>
          <w:lang w:val="hr-HR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1CE8CE72" w14:textId="77777777" w:rsidR="00566FE3" w:rsidRPr="00CD60FB" w:rsidRDefault="00566FE3" w:rsidP="00566FE3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CD60FB">
        <w:rPr>
          <w:rFonts w:ascii="Arial" w:hAnsi="Arial" w:cs="Arial"/>
          <w:bCs/>
          <w:sz w:val="24"/>
          <w:szCs w:val="24"/>
          <w:lang w:val="hr-HR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2A44A689" w14:textId="77777777" w:rsidR="00566FE3" w:rsidRPr="00CD60FB" w:rsidRDefault="00566FE3" w:rsidP="00566FE3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CD60FB">
        <w:rPr>
          <w:rFonts w:ascii="Arial" w:hAnsi="Arial" w:cs="Arial"/>
          <w:bCs/>
          <w:sz w:val="24"/>
          <w:szCs w:val="24"/>
          <w:lang w:val="hr-HR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26B59550" w14:textId="77777777" w:rsidR="00566FE3" w:rsidRPr="00CD60FB" w:rsidRDefault="00566FE3" w:rsidP="00566FE3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CD60FB">
        <w:rPr>
          <w:rFonts w:ascii="Arial" w:hAnsi="Arial" w:cs="Arial"/>
          <w:bCs/>
          <w:sz w:val="24"/>
          <w:szCs w:val="24"/>
          <w:lang w:val="hr-HR"/>
        </w:rPr>
        <w:t>Zadužena osoba iz ove Odluke odgovara Općinskom načelniku.</w:t>
      </w:r>
    </w:p>
    <w:p w14:paraId="1F2DD2BD" w14:textId="77777777" w:rsidR="00566FE3" w:rsidRPr="00CD60FB" w:rsidRDefault="00566FE3" w:rsidP="00566FE3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3BFA6ABC" w14:textId="77777777" w:rsidR="00566FE3" w:rsidRPr="00CD60FB" w:rsidRDefault="00566FE3" w:rsidP="00566FE3">
      <w:pPr>
        <w:pStyle w:val="NoSpacing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          XI.</w:t>
      </w:r>
    </w:p>
    <w:p w14:paraId="10DD927B" w14:textId="77777777" w:rsidR="00566FE3" w:rsidRPr="00CD60FB" w:rsidRDefault="00566FE3" w:rsidP="00566FE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Osoba zadužena za izradu troškovnika, kao i osoba odgovorna za praćenje izvršenja ugovora imenuje se Admir Martinović, Viši referent za vođenje investicija Jedinstvenog upravnog odjela Općine Brtonigla – Verteneglio.</w:t>
      </w:r>
    </w:p>
    <w:p w14:paraId="1F49268B" w14:textId="77777777" w:rsidR="00566FE3" w:rsidRPr="00CD60FB" w:rsidRDefault="00566FE3" w:rsidP="00566FE3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4585C44" w14:textId="77777777" w:rsidR="00566FE3" w:rsidRPr="00CD60FB" w:rsidRDefault="00566FE3" w:rsidP="00566FE3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XII.</w:t>
      </w:r>
    </w:p>
    <w:p w14:paraId="5CD87844" w14:textId="77777777" w:rsidR="00566FE3" w:rsidRPr="00CD60FB" w:rsidRDefault="00566FE3" w:rsidP="00566FE3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CD60FB">
        <w:rPr>
          <w:rFonts w:ascii="Arial" w:hAnsi="Arial" w:cs="Arial"/>
          <w:bCs/>
          <w:sz w:val="24"/>
          <w:szCs w:val="24"/>
          <w:lang w:val="hr-HR"/>
        </w:rPr>
        <w:t xml:space="preserve">Rok za donošenje odluke o odabiru ponude je 5 (pet) dana od dana isteka roka za dostavu ponude. Naručitelj će nakon donošenja odluke o odabiru, bez odgode, dostaviti </w:t>
      </w:r>
      <w:r w:rsidRPr="00CD60FB">
        <w:rPr>
          <w:rFonts w:ascii="Arial" w:hAnsi="Arial" w:cs="Arial"/>
          <w:sz w:val="24"/>
          <w:szCs w:val="24"/>
          <w:lang w:val="hr-HR"/>
        </w:rPr>
        <w:t>istu odluku  ponuditelju.</w:t>
      </w:r>
    </w:p>
    <w:p w14:paraId="778AA131" w14:textId="77777777" w:rsidR="00566FE3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206CA70" w14:textId="77777777" w:rsidR="007E19A7" w:rsidRDefault="007E19A7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3BC390C" w14:textId="77777777" w:rsidR="007E19A7" w:rsidRPr="00CD60FB" w:rsidRDefault="007E19A7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C56C280" w14:textId="77777777" w:rsidR="00566FE3" w:rsidRPr="00CD60FB" w:rsidRDefault="00566FE3" w:rsidP="00566FE3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lastRenderedPageBreak/>
        <w:t>XIII.</w:t>
      </w:r>
    </w:p>
    <w:p w14:paraId="477058FA" w14:textId="77777777" w:rsidR="00566FE3" w:rsidRPr="00CD60FB" w:rsidRDefault="00566FE3" w:rsidP="00566FE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3C125CAA" w14:textId="77777777" w:rsidR="00566FE3" w:rsidRPr="00CD60FB" w:rsidRDefault="00566FE3" w:rsidP="00566FE3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2779CA8A" w14:textId="77777777" w:rsidR="00566FE3" w:rsidRPr="00CD60FB" w:rsidRDefault="00566FE3" w:rsidP="00566FE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KLASA: 363-01/23-01/13</w:t>
      </w:r>
    </w:p>
    <w:p w14:paraId="065BCF60" w14:textId="77777777" w:rsidR="00566FE3" w:rsidRPr="00CD60FB" w:rsidRDefault="00566FE3" w:rsidP="00566FE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URBROJ:2163-13-04/04-23-1</w:t>
      </w:r>
    </w:p>
    <w:p w14:paraId="0B2F550B" w14:textId="77777777" w:rsidR="00566FE3" w:rsidRPr="00CD60FB" w:rsidRDefault="00566FE3" w:rsidP="00566FE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Brtonigla - Verteneglio, 16. studenoga 2023. godine</w:t>
      </w:r>
    </w:p>
    <w:p w14:paraId="31DE3F32" w14:textId="77777777" w:rsidR="00566FE3" w:rsidRPr="00CD60FB" w:rsidRDefault="00566FE3" w:rsidP="00566FE3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362B1D7B" w14:textId="77777777" w:rsidR="00566FE3" w:rsidRPr="00CD60FB" w:rsidRDefault="00566FE3" w:rsidP="00566FE3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2F16D9FE" w14:textId="77777777" w:rsidR="00566FE3" w:rsidRPr="00CD60FB" w:rsidRDefault="00566FE3" w:rsidP="00566FE3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1AB5A4BE" w14:textId="3F52C638" w:rsidR="00566FE3" w:rsidRDefault="00566FE3" w:rsidP="00566FE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Neš Sinožić, mag. ing.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>.</w:t>
      </w:r>
      <w:r w:rsidR="007E19A7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240BBCB3" w14:textId="77777777" w:rsidR="007E19A7" w:rsidRPr="00CD60FB" w:rsidRDefault="007E19A7" w:rsidP="00566FE3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1C881FD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72AA85EF" w14:textId="77777777" w:rsidR="00566FE3" w:rsidRPr="00CD60FB" w:rsidRDefault="00566FE3" w:rsidP="00566FE3">
      <w:pPr>
        <w:pStyle w:val="ListParagraph"/>
        <w:numPr>
          <w:ilvl w:val="0"/>
          <w:numId w:val="20"/>
        </w:numPr>
        <w:jc w:val="center"/>
        <w:rPr>
          <w:rFonts w:cs="Arial"/>
          <w:sz w:val="24"/>
          <w:szCs w:val="24"/>
          <w:lang w:val="hr-HR"/>
        </w:rPr>
      </w:pPr>
    </w:p>
    <w:p w14:paraId="61987BA7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3FD8E99F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020D2BB3" w14:textId="77777777" w:rsidR="00566FE3" w:rsidRDefault="00566FE3" w:rsidP="00566FE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Na temelju st. 3 čl. 18 Zakona o javnoj nabavi (NN – 120/16), čl. 39 Zakona o lokalnoj i područnoj (regionalnoj) samoupravi Zakona o lokalnoj i područnoj (regionalnoj) samoupravi NN – 33/01, 60/01, 129/05,109/07, 125/08, 36/09, 150/11, 144/12, 19/13, 137/15, 123/17, 98/19 i 144/20), i Statuta Općine Brtonigla - Verteneglio (Službene novine Općine Brtonigla - Verteneglio broj 3/18, 3/21, 07/21-proč.tekst i 16/22), Općinski načelnik Općine Brtonigla - Verteneglio dana 17. studenog 2023. godine, donosi sljedeću</w:t>
      </w:r>
    </w:p>
    <w:p w14:paraId="6B917844" w14:textId="77777777" w:rsidR="007E19A7" w:rsidRPr="00CD60FB" w:rsidRDefault="007E19A7" w:rsidP="00566FE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E521A30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3EC38B11" w14:textId="77777777" w:rsidR="00566FE3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 xml:space="preserve">o izravnom ugovaranju za nabavu i servis vatrogasnih aparata za Općinu Brtonigla – Verteneglio.   </w:t>
      </w:r>
    </w:p>
    <w:p w14:paraId="1647B827" w14:textId="77777777" w:rsidR="007E19A7" w:rsidRDefault="007E19A7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4EF2650" w14:textId="77777777" w:rsidR="007E19A7" w:rsidRPr="00CD60FB" w:rsidRDefault="007E19A7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EBADDAB" w14:textId="77777777" w:rsidR="00566FE3" w:rsidRPr="00CD60FB" w:rsidRDefault="00566FE3" w:rsidP="00566FE3">
      <w:pPr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         I.</w:t>
      </w:r>
    </w:p>
    <w:p w14:paraId="11D6E8CD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ab/>
        <w:t xml:space="preserve">Prihvaća se ponuda broj: 181 obrta „EUROPROTEKT“ Servis i prodaja vatrogasnih aparata iz Poreča, St. Portun 2a. zaprimljena pod brojem 2837 od 14.11.2023, za nabavu i servis vatrogasnih aparata za Općinu Brtonigla – Verteneglio za ponuđenu cijenu u iznosu od 569,20 EUR bez PDV-a.  </w:t>
      </w:r>
    </w:p>
    <w:p w14:paraId="4310261F" w14:textId="77777777" w:rsidR="007E19A7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</w:t>
      </w:r>
    </w:p>
    <w:p w14:paraId="7CADC7BA" w14:textId="46BFB1AD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                               </w:t>
      </w:r>
    </w:p>
    <w:p w14:paraId="31D420CF" w14:textId="77777777" w:rsidR="00566FE3" w:rsidRPr="00CD60FB" w:rsidRDefault="00566FE3" w:rsidP="00566FE3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II.</w:t>
      </w:r>
    </w:p>
    <w:p w14:paraId="31FB70F4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ab/>
      </w:r>
      <w:r w:rsidRPr="00CD60FB">
        <w:rPr>
          <w:rFonts w:ascii="Arial" w:hAnsi="Arial" w:cs="Arial"/>
          <w:sz w:val="24"/>
          <w:szCs w:val="24"/>
          <w:lang w:val="hr-HR"/>
        </w:rPr>
        <w:t xml:space="preserve">Naručitelj usluge iz točke I. ove Odluke je Općina Brtonigla - Verteneglio, Trg Sv. Zenona 1, Brtonigla - Verteneglio, OIB: 81025770849. </w:t>
      </w:r>
    </w:p>
    <w:p w14:paraId="16290C9F" w14:textId="77777777" w:rsidR="00566FE3" w:rsidRPr="00CD60FB" w:rsidRDefault="00566FE3" w:rsidP="00566FE3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Plaćanje dijelova iz točke I. ove Odluke obaviti će se 30 dana od dostave urednog e-računa. </w:t>
      </w:r>
    </w:p>
    <w:p w14:paraId="3FD5EA48" w14:textId="77777777" w:rsidR="00566FE3" w:rsidRPr="00CD60FB" w:rsidRDefault="00566FE3" w:rsidP="00566FE3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Rok za nabavu i servis vatrogasnih aparata u roku od 15 dana od zaprimanja narudžbenice - po prethodnom dogovoru sa investitorom.</w:t>
      </w:r>
    </w:p>
    <w:p w14:paraId="0C89A0AE" w14:textId="77777777" w:rsidR="00566FE3" w:rsidRDefault="00566FE3" w:rsidP="00566FE3">
      <w:pPr>
        <w:pStyle w:val="BodyText"/>
        <w:ind w:firstLine="708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 - Verteneglio za 2023. godinu, PROTUPOŽARNA ZAŠTITA (Konto38119 i pozicije 109).</w:t>
      </w:r>
    </w:p>
    <w:p w14:paraId="73F6B329" w14:textId="77777777" w:rsidR="007E19A7" w:rsidRDefault="007E19A7" w:rsidP="00566FE3">
      <w:pPr>
        <w:pStyle w:val="BodyText"/>
        <w:ind w:firstLine="708"/>
        <w:rPr>
          <w:rFonts w:ascii="Arial" w:hAnsi="Arial" w:cs="Arial"/>
          <w:szCs w:val="24"/>
        </w:rPr>
      </w:pPr>
    </w:p>
    <w:p w14:paraId="65516E35" w14:textId="77777777" w:rsidR="007E19A7" w:rsidRPr="00CD60FB" w:rsidRDefault="007E19A7" w:rsidP="00566FE3">
      <w:pPr>
        <w:pStyle w:val="BodyText"/>
        <w:ind w:firstLine="708"/>
        <w:rPr>
          <w:rFonts w:ascii="Arial" w:hAnsi="Arial" w:cs="Arial"/>
          <w:szCs w:val="24"/>
        </w:rPr>
      </w:pPr>
    </w:p>
    <w:p w14:paraId="16E5E27E" w14:textId="77777777" w:rsidR="00566FE3" w:rsidRPr="00CD60FB" w:rsidRDefault="00566FE3" w:rsidP="00566FE3">
      <w:pPr>
        <w:pStyle w:val="BodyText"/>
        <w:jc w:val="center"/>
        <w:rPr>
          <w:rFonts w:ascii="Arial" w:hAnsi="Arial" w:cs="Arial"/>
          <w:b/>
          <w:szCs w:val="24"/>
        </w:rPr>
      </w:pPr>
      <w:r w:rsidRPr="00CD60FB">
        <w:rPr>
          <w:rFonts w:ascii="Arial" w:hAnsi="Arial" w:cs="Arial"/>
          <w:b/>
          <w:szCs w:val="24"/>
        </w:rPr>
        <w:lastRenderedPageBreak/>
        <w:t>III.</w:t>
      </w:r>
    </w:p>
    <w:p w14:paraId="0C2EC6DB" w14:textId="77777777" w:rsidR="00566FE3" w:rsidRDefault="00566FE3" w:rsidP="00566FE3">
      <w:pPr>
        <w:pStyle w:val="BodyText"/>
        <w:ind w:firstLine="708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>Za kontrolu usluge radova iz točke II., zadužuju se Referent – Komunalno -  poljoprivredni redar Općine Brtonigla – Verteneglio, Ivan Štajerac.</w:t>
      </w:r>
    </w:p>
    <w:p w14:paraId="4A7A271E" w14:textId="77777777" w:rsidR="007E19A7" w:rsidRPr="00CD60FB" w:rsidRDefault="007E19A7" w:rsidP="00566FE3">
      <w:pPr>
        <w:pStyle w:val="BodyText"/>
        <w:ind w:firstLine="708"/>
        <w:rPr>
          <w:rFonts w:ascii="Arial" w:hAnsi="Arial" w:cs="Arial"/>
          <w:szCs w:val="24"/>
        </w:rPr>
      </w:pPr>
    </w:p>
    <w:p w14:paraId="798F732E" w14:textId="77777777" w:rsidR="00566FE3" w:rsidRPr="00CD60FB" w:rsidRDefault="00566FE3" w:rsidP="00566FE3">
      <w:pPr>
        <w:pStyle w:val="BodyText"/>
        <w:jc w:val="center"/>
        <w:rPr>
          <w:rFonts w:ascii="Arial" w:hAnsi="Arial" w:cs="Arial"/>
          <w:b/>
          <w:szCs w:val="24"/>
        </w:rPr>
      </w:pPr>
      <w:r w:rsidRPr="00CD60FB">
        <w:rPr>
          <w:rFonts w:ascii="Arial" w:hAnsi="Arial" w:cs="Arial"/>
          <w:b/>
          <w:szCs w:val="24"/>
        </w:rPr>
        <w:t>IV.</w:t>
      </w:r>
    </w:p>
    <w:p w14:paraId="0F42B1B0" w14:textId="77777777" w:rsidR="00566FE3" w:rsidRPr="00CD60FB" w:rsidRDefault="00566FE3" w:rsidP="00566FE3">
      <w:pPr>
        <w:pStyle w:val="BodyText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ab/>
        <w:t>Ova Odluka stupa na snagu danom donošenja, a ista će se objaviti i u Službenim novinama Općine Brtonigla - Verteneglio.</w:t>
      </w:r>
    </w:p>
    <w:p w14:paraId="0CA757BA" w14:textId="77777777" w:rsidR="00566FE3" w:rsidRPr="00CD60FB" w:rsidRDefault="00566FE3" w:rsidP="00566FE3">
      <w:pPr>
        <w:pStyle w:val="BodyText"/>
        <w:rPr>
          <w:rFonts w:ascii="Arial" w:hAnsi="Arial" w:cs="Arial"/>
          <w:szCs w:val="24"/>
        </w:rPr>
      </w:pPr>
    </w:p>
    <w:p w14:paraId="0ADD232F" w14:textId="77777777" w:rsidR="00566FE3" w:rsidRPr="00CD60FB" w:rsidRDefault="00566FE3" w:rsidP="00566FE3">
      <w:pPr>
        <w:pStyle w:val="BodyText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>KLASA: 363-02/23-01/05</w:t>
      </w:r>
    </w:p>
    <w:p w14:paraId="609B86C8" w14:textId="77777777" w:rsidR="00566FE3" w:rsidRPr="00CD60FB" w:rsidRDefault="00566FE3" w:rsidP="00566FE3">
      <w:pPr>
        <w:pStyle w:val="BodyText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>URBROJ: 2163-13-04/09-23-21</w:t>
      </w:r>
    </w:p>
    <w:p w14:paraId="498E9626" w14:textId="77777777" w:rsidR="00566FE3" w:rsidRPr="00CD60FB" w:rsidRDefault="00566FE3" w:rsidP="00566FE3">
      <w:pPr>
        <w:pStyle w:val="BodyText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>Brtonigla - Verteneglio, 17. studenoga 2023. godine</w:t>
      </w:r>
    </w:p>
    <w:p w14:paraId="7E23146E" w14:textId="77777777" w:rsidR="00566FE3" w:rsidRPr="00CD60FB" w:rsidRDefault="00566FE3" w:rsidP="00566FE3">
      <w:pPr>
        <w:pStyle w:val="BodyText"/>
        <w:jc w:val="center"/>
        <w:rPr>
          <w:rFonts w:ascii="Arial" w:hAnsi="Arial" w:cs="Arial"/>
          <w:szCs w:val="24"/>
        </w:rPr>
      </w:pPr>
    </w:p>
    <w:p w14:paraId="22D3BDFE" w14:textId="77777777" w:rsidR="00566FE3" w:rsidRPr="00CD60FB" w:rsidRDefault="00566FE3" w:rsidP="00566FE3">
      <w:pPr>
        <w:pStyle w:val="BodyText"/>
        <w:jc w:val="center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>OPĆINSKI NAČELNIK OPĆINE BRTONIGLA - VERTENEGLIO</w:t>
      </w:r>
    </w:p>
    <w:p w14:paraId="302C80D5" w14:textId="4AAE7DAF" w:rsidR="00566FE3" w:rsidRDefault="00566FE3" w:rsidP="00566FE3">
      <w:pPr>
        <w:pStyle w:val="BodyText"/>
        <w:ind w:left="2832" w:firstLine="708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 xml:space="preserve">Neš Sinožić </w:t>
      </w:r>
      <w:proofErr w:type="spellStart"/>
      <w:r w:rsidRPr="00CD60FB">
        <w:rPr>
          <w:rFonts w:ascii="Arial" w:hAnsi="Arial" w:cs="Arial"/>
          <w:szCs w:val="24"/>
        </w:rPr>
        <w:t>mag.</w:t>
      </w:r>
      <w:r w:rsidR="008F5523" w:rsidRPr="00CD60FB">
        <w:rPr>
          <w:rFonts w:ascii="Arial" w:hAnsi="Arial" w:cs="Arial"/>
          <w:szCs w:val="24"/>
        </w:rPr>
        <w:t>ing.agr</w:t>
      </w:r>
      <w:proofErr w:type="spellEnd"/>
      <w:r w:rsidR="008F5523" w:rsidRPr="00CD60FB">
        <w:rPr>
          <w:rFonts w:ascii="Arial" w:hAnsi="Arial" w:cs="Arial"/>
          <w:szCs w:val="24"/>
        </w:rPr>
        <w:t>. v.r.</w:t>
      </w:r>
    </w:p>
    <w:p w14:paraId="0461DC2A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292CD6A9" w14:textId="77777777" w:rsidR="00566FE3" w:rsidRPr="007E19A7" w:rsidRDefault="00566FE3" w:rsidP="00566FE3">
      <w:pPr>
        <w:pStyle w:val="ListParagraph"/>
        <w:numPr>
          <w:ilvl w:val="0"/>
          <w:numId w:val="20"/>
        </w:numPr>
        <w:jc w:val="center"/>
        <w:rPr>
          <w:rFonts w:cs="Arial"/>
          <w:sz w:val="24"/>
          <w:szCs w:val="24"/>
          <w:lang w:val="hr-HR"/>
        </w:rPr>
      </w:pPr>
    </w:p>
    <w:p w14:paraId="27FDA957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73C660F9" w14:textId="77777777" w:rsidR="00566FE3" w:rsidRDefault="00566FE3" w:rsidP="00566FE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Na temelju st. 3 čl. 18 Zakona o javnoj nabavi (NN – 120/16), čl. 39 Zakona o lokalnoj i područnoj (regionalnoj) samoupravi Zakona o lokalnoj i područnoj (regionalnoj) samoupravi NN – 33/01, 60/01, 129/05,109/07, 125/08, 36/09, 150/11, 144/12, 19/13, 137/15, 123/17, 98/19 i 144/20), i Statuta Općine Brtonigla - Verteneglio (Službene novine Općine Brtonigla - Verteneglio broj 3/18, 3/21, 07/21-proč.tekst i 16/22), Općinski načelnik Općine Brtonigla - Verteneglio dana 17. studenog 2023. godine, donosi sljedeću</w:t>
      </w:r>
    </w:p>
    <w:p w14:paraId="1D398CEE" w14:textId="77777777" w:rsidR="007E19A7" w:rsidRPr="00CD60FB" w:rsidRDefault="007E19A7" w:rsidP="00566FE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C833725" w14:textId="77777777" w:rsidR="00566FE3" w:rsidRPr="00CD60FB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70E739EA" w14:textId="77777777" w:rsidR="00566FE3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 xml:space="preserve">o izravnom ugovaranju za sanaciju odlagališta u blizini naselja Brtonigla - Verteneglio za Općinu Brtonigla – Verteneglio.   </w:t>
      </w:r>
    </w:p>
    <w:p w14:paraId="0E2C6611" w14:textId="77777777" w:rsidR="007E19A7" w:rsidRPr="00CD60FB" w:rsidRDefault="007E19A7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1A5BE0A" w14:textId="77777777" w:rsidR="00566FE3" w:rsidRPr="00CD60FB" w:rsidRDefault="00566FE3" w:rsidP="00566FE3">
      <w:pPr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         I.</w:t>
      </w:r>
    </w:p>
    <w:p w14:paraId="7E788588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ab/>
        <w:t xml:space="preserve">Prihvaća se ponuda broj: 12/2023, obrta „ ISKOP“ Dario </w:t>
      </w:r>
      <w:proofErr w:type="spellStart"/>
      <w:r w:rsidRPr="00CD60FB">
        <w:rPr>
          <w:rFonts w:ascii="Arial" w:hAnsi="Arial" w:cs="Arial"/>
          <w:sz w:val="24"/>
          <w:szCs w:val="24"/>
          <w:lang w:val="hr-HR"/>
        </w:rPr>
        <w:t>Šaule</w:t>
      </w:r>
      <w:proofErr w:type="spellEnd"/>
      <w:r w:rsidRPr="00CD60FB">
        <w:rPr>
          <w:rFonts w:ascii="Arial" w:hAnsi="Arial" w:cs="Arial"/>
          <w:sz w:val="24"/>
          <w:szCs w:val="24"/>
          <w:lang w:val="hr-HR"/>
        </w:rPr>
        <w:t xml:space="preserve"> iz Donje Gomile 1. zaprimljena pod brojem 2821 od 13.11.2023, za sanaciju odlagališta u blizini naselju Brtonigla – Verteneglio za ponuđenu cijenu u iznosu od 1.690,00 EUR bez PDV-a.  </w:t>
      </w:r>
    </w:p>
    <w:p w14:paraId="70A7B501" w14:textId="77777777" w:rsidR="00566FE3" w:rsidRPr="00CD60FB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                            </w:t>
      </w:r>
    </w:p>
    <w:p w14:paraId="6CD7D847" w14:textId="77777777" w:rsidR="00566FE3" w:rsidRPr="00CD60FB" w:rsidRDefault="00566FE3" w:rsidP="00566FE3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II.</w:t>
      </w:r>
    </w:p>
    <w:p w14:paraId="2F9111CE" w14:textId="77777777" w:rsidR="00566FE3" w:rsidRPr="00CD60FB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b/>
          <w:sz w:val="24"/>
          <w:szCs w:val="24"/>
          <w:lang w:val="hr-HR"/>
        </w:rPr>
        <w:tab/>
      </w:r>
      <w:r w:rsidRPr="00CD60FB">
        <w:rPr>
          <w:rFonts w:ascii="Arial" w:hAnsi="Arial" w:cs="Arial"/>
          <w:sz w:val="24"/>
          <w:szCs w:val="24"/>
          <w:lang w:val="hr-HR"/>
        </w:rPr>
        <w:t xml:space="preserve">Naručitelj usluge iz točke I. ove Odluke je Općina Brtonigla - Verteneglio, Trg Sv. Zenona 1, Brtonigla - Verteneglio, OIB: 81025770849. </w:t>
      </w:r>
    </w:p>
    <w:p w14:paraId="6B64E8F8" w14:textId="77777777" w:rsidR="00566FE3" w:rsidRPr="00CD60FB" w:rsidRDefault="00566FE3" w:rsidP="00566FE3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 xml:space="preserve">Plaćanje dijelova iz točke I. ove Odluke obaviti će se 30 dana od dostave urednog e-računa. </w:t>
      </w:r>
    </w:p>
    <w:p w14:paraId="194A69D5" w14:textId="77777777" w:rsidR="00566FE3" w:rsidRPr="00CD60FB" w:rsidRDefault="00566FE3" w:rsidP="00566FE3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D60FB">
        <w:rPr>
          <w:rFonts w:ascii="Arial" w:hAnsi="Arial" w:cs="Arial"/>
          <w:sz w:val="24"/>
          <w:szCs w:val="24"/>
          <w:lang w:val="hr-HR"/>
        </w:rPr>
        <w:t>Rok čišćenja i odvoza materijala u roku od 15 dana od zaprimanja narudžbenice - po prethodnom dogovoru sa investitorom.</w:t>
      </w:r>
    </w:p>
    <w:p w14:paraId="56CACE0B" w14:textId="77777777" w:rsidR="00566FE3" w:rsidRDefault="00566FE3" w:rsidP="00566FE3">
      <w:pPr>
        <w:pStyle w:val="BodyText"/>
        <w:ind w:firstLine="708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 - Verteneglio za 2023. godinu, SANACIJA ILEGALNIH ODLAGALIŠTA (Konto32342 i pozicije 121).</w:t>
      </w:r>
    </w:p>
    <w:p w14:paraId="391DEEFA" w14:textId="77777777" w:rsidR="007E19A7" w:rsidRPr="00CD60FB" w:rsidRDefault="007E19A7" w:rsidP="007E19A7">
      <w:pPr>
        <w:pStyle w:val="BodyText"/>
        <w:rPr>
          <w:rFonts w:ascii="Arial" w:hAnsi="Arial" w:cs="Arial"/>
          <w:szCs w:val="24"/>
        </w:rPr>
      </w:pPr>
    </w:p>
    <w:p w14:paraId="3D4F68A5" w14:textId="77777777" w:rsidR="00566FE3" w:rsidRPr="00CD60FB" w:rsidRDefault="00566FE3" w:rsidP="00566FE3">
      <w:pPr>
        <w:pStyle w:val="BodyText"/>
        <w:jc w:val="center"/>
        <w:rPr>
          <w:rFonts w:ascii="Arial" w:hAnsi="Arial" w:cs="Arial"/>
          <w:b/>
          <w:szCs w:val="24"/>
        </w:rPr>
      </w:pPr>
      <w:r w:rsidRPr="00CD60FB">
        <w:rPr>
          <w:rFonts w:ascii="Arial" w:hAnsi="Arial" w:cs="Arial"/>
          <w:b/>
          <w:szCs w:val="24"/>
        </w:rPr>
        <w:t>III.</w:t>
      </w:r>
    </w:p>
    <w:p w14:paraId="787A47F1" w14:textId="5CF04AC8" w:rsidR="007E19A7" w:rsidRPr="00CD60FB" w:rsidRDefault="00566FE3" w:rsidP="007E19A7">
      <w:pPr>
        <w:pStyle w:val="BodyText"/>
        <w:ind w:firstLine="708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>Za kontrolu usluge radova iz točke II., zadužuju se Referent – Komunalno -  poljoprivredni redar Općine Brtonigla – Verteneglio, Ivan Štajerac.</w:t>
      </w:r>
    </w:p>
    <w:p w14:paraId="6331C274" w14:textId="77777777" w:rsidR="00566FE3" w:rsidRPr="00CD60FB" w:rsidRDefault="00566FE3" w:rsidP="00566FE3">
      <w:pPr>
        <w:pStyle w:val="BodyText"/>
        <w:jc w:val="center"/>
        <w:rPr>
          <w:rFonts w:ascii="Arial" w:hAnsi="Arial" w:cs="Arial"/>
          <w:b/>
          <w:szCs w:val="24"/>
        </w:rPr>
      </w:pPr>
      <w:r w:rsidRPr="00CD60FB">
        <w:rPr>
          <w:rFonts w:ascii="Arial" w:hAnsi="Arial" w:cs="Arial"/>
          <w:b/>
          <w:szCs w:val="24"/>
        </w:rPr>
        <w:lastRenderedPageBreak/>
        <w:t>IV.</w:t>
      </w:r>
    </w:p>
    <w:p w14:paraId="06FDBBAE" w14:textId="77777777" w:rsidR="00566FE3" w:rsidRPr="00CD60FB" w:rsidRDefault="00566FE3" w:rsidP="00566FE3">
      <w:pPr>
        <w:pStyle w:val="BodyText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ab/>
        <w:t>Ova Odluka stupa na snagu danom donošenja, a ista će se objaviti i u Službenim novinama Općine Brtonigla - Verteneglio.</w:t>
      </w:r>
    </w:p>
    <w:p w14:paraId="4F15A607" w14:textId="77777777" w:rsidR="00566FE3" w:rsidRPr="00CD60FB" w:rsidRDefault="00566FE3" w:rsidP="00566FE3">
      <w:pPr>
        <w:pStyle w:val="BodyText"/>
        <w:rPr>
          <w:rFonts w:ascii="Arial" w:hAnsi="Arial" w:cs="Arial"/>
          <w:szCs w:val="24"/>
        </w:rPr>
      </w:pPr>
    </w:p>
    <w:p w14:paraId="0C8F2DA4" w14:textId="77777777" w:rsidR="00566FE3" w:rsidRPr="00CD60FB" w:rsidRDefault="00566FE3" w:rsidP="00566FE3">
      <w:pPr>
        <w:pStyle w:val="BodyText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>KLASA: 363-04/23-01/04</w:t>
      </w:r>
    </w:p>
    <w:p w14:paraId="6BD6B0E9" w14:textId="77777777" w:rsidR="00566FE3" w:rsidRPr="00CD60FB" w:rsidRDefault="00566FE3" w:rsidP="00566FE3">
      <w:pPr>
        <w:pStyle w:val="BodyText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>URBROJ: 2163-13-04/09-23-3</w:t>
      </w:r>
    </w:p>
    <w:p w14:paraId="264DCDA9" w14:textId="77777777" w:rsidR="00566FE3" w:rsidRPr="00CD60FB" w:rsidRDefault="00566FE3" w:rsidP="00566FE3">
      <w:pPr>
        <w:pStyle w:val="BodyText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>Brtonigla - Verteneglio, 17. studenoga 2023. godine</w:t>
      </w:r>
    </w:p>
    <w:p w14:paraId="11D79F58" w14:textId="77777777" w:rsidR="00566FE3" w:rsidRPr="00CD60FB" w:rsidRDefault="00566FE3" w:rsidP="00566FE3">
      <w:pPr>
        <w:pStyle w:val="BodyText"/>
        <w:jc w:val="center"/>
        <w:rPr>
          <w:rFonts w:ascii="Arial" w:hAnsi="Arial" w:cs="Arial"/>
          <w:szCs w:val="24"/>
        </w:rPr>
      </w:pPr>
    </w:p>
    <w:p w14:paraId="1808A95F" w14:textId="77777777" w:rsidR="00566FE3" w:rsidRPr="00CD60FB" w:rsidRDefault="00566FE3" w:rsidP="00566FE3">
      <w:pPr>
        <w:pStyle w:val="BodyText"/>
        <w:jc w:val="center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>OPĆINSKI NAČELNIK OPĆINE BRTONIGLA - VERTENEGLIO</w:t>
      </w:r>
    </w:p>
    <w:p w14:paraId="1F56500B" w14:textId="7C86AA65" w:rsidR="00566FE3" w:rsidRDefault="00566FE3" w:rsidP="00566FE3">
      <w:pPr>
        <w:pStyle w:val="BodyText"/>
        <w:ind w:left="2832" w:firstLine="708"/>
        <w:rPr>
          <w:rFonts w:ascii="Arial" w:hAnsi="Arial" w:cs="Arial"/>
          <w:szCs w:val="24"/>
        </w:rPr>
      </w:pPr>
      <w:r w:rsidRPr="00CD60FB">
        <w:rPr>
          <w:rFonts w:ascii="Arial" w:hAnsi="Arial" w:cs="Arial"/>
          <w:szCs w:val="24"/>
        </w:rPr>
        <w:t xml:space="preserve">Neš Sinožić </w:t>
      </w:r>
      <w:proofErr w:type="spellStart"/>
      <w:r w:rsidRPr="00CD60FB">
        <w:rPr>
          <w:rFonts w:ascii="Arial" w:hAnsi="Arial" w:cs="Arial"/>
          <w:szCs w:val="24"/>
        </w:rPr>
        <w:t>mag.</w:t>
      </w:r>
      <w:r w:rsidR="008F5523" w:rsidRPr="00CD60FB">
        <w:rPr>
          <w:rFonts w:ascii="Arial" w:hAnsi="Arial" w:cs="Arial"/>
          <w:szCs w:val="24"/>
        </w:rPr>
        <w:t>ing.agr</w:t>
      </w:r>
      <w:proofErr w:type="spellEnd"/>
      <w:r w:rsidR="008F5523" w:rsidRPr="00CD60FB">
        <w:rPr>
          <w:rFonts w:ascii="Arial" w:hAnsi="Arial" w:cs="Arial"/>
          <w:szCs w:val="24"/>
        </w:rPr>
        <w:t>. v.r.</w:t>
      </w:r>
    </w:p>
    <w:p w14:paraId="09B0E26F" w14:textId="77777777" w:rsidR="00566FE3" w:rsidRPr="00CD60FB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733E5178" w14:textId="77777777" w:rsidR="00566FE3" w:rsidRPr="00CD60FB" w:rsidRDefault="00566FE3" w:rsidP="00566FE3">
      <w:pPr>
        <w:pStyle w:val="ListParagraph"/>
        <w:numPr>
          <w:ilvl w:val="0"/>
          <w:numId w:val="20"/>
        </w:numPr>
        <w:jc w:val="center"/>
        <w:rPr>
          <w:rFonts w:cs="Arial"/>
          <w:sz w:val="24"/>
          <w:szCs w:val="24"/>
          <w:lang w:val="hr-HR"/>
        </w:rPr>
      </w:pPr>
    </w:p>
    <w:p w14:paraId="05F7DF4F" w14:textId="77777777" w:rsidR="007E19A7" w:rsidRDefault="007E19A7" w:rsidP="00566FE3">
      <w:pPr>
        <w:rPr>
          <w:lang w:val="hr-HR"/>
        </w:rPr>
      </w:pPr>
    </w:p>
    <w:p w14:paraId="6B3471A6" w14:textId="77777777" w:rsidR="007E19A7" w:rsidRPr="00345183" w:rsidRDefault="007E19A7" w:rsidP="00566FE3">
      <w:pPr>
        <w:rPr>
          <w:lang w:val="hr-H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5448"/>
      </w:tblGrid>
      <w:tr w:rsidR="00566FE3" w:rsidRPr="00345183" w14:paraId="0119BFD0" w14:textId="77777777" w:rsidTr="003D331E">
        <w:tc>
          <w:tcPr>
            <w:tcW w:w="612" w:type="dxa"/>
            <w:vMerge w:val="restart"/>
            <w:vAlign w:val="center"/>
          </w:tcPr>
          <w:p w14:paraId="1D0B49CC" w14:textId="77777777" w:rsidR="00566FE3" w:rsidRPr="00345183" w:rsidRDefault="00566FE3" w:rsidP="003D33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5F89C469" wp14:editId="266B2E29">
                  <wp:extent cx="252000" cy="252000"/>
                  <wp:effectExtent l="0" t="0" r="0" b="0"/>
                  <wp:docPr id="1622370014" name="Picture 1622370014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Logo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</w:tcPr>
          <w:p w14:paraId="551AD2E7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</w:t>
            </w:r>
            <w:r w:rsidRPr="00345183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27A89930" wp14:editId="45AA0413">
                  <wp:extent cx="252000" cy="252000"/>
                  <wp:effectExtent l="0" t="0" r="0" b="0"/>
                  <wp:docPr id="1479592425" name="Picture 1479592425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6FE3" w:rsidRPr="00345183" w14:paraId="62C6EC8B" w14:textId="77777777" w:rsidTr="003D331E">
        <w:tc>
          <w:tcPr>
            <w:tcW w:w="612" w:type="dxa"/>
            <w:vMerge/>
          </w:tcPr>
          <w:p w14:paraId="53E04483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</w:tc>
        <w:tc>
          <w:tcPr>
            <w:tcW w:w="5448" w:type="dxa"/>
          </w:tcPr>
          <w:p w14:paraId="5DB12709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70337A94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01F278B4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4E0D4B76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OPĆINSKI NAČELNIK – IL SINDACO</w:t>
            </w:r>
          </w:p>
          <w:p w14:paraId="6F14BEF0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09EE0290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0AE50E14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1059DED9" w14:textId="77777777" w:rsidR="00566FE3" w:rsidRPr="00345183" w:rsidRDefault="00566FE3" w:rsidP="003D33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proofErr w:type="spellStart"/>
            <w:r w:rsidRPr="00345183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046D75CE" w14:textId="77777777" w:rsidR="00566FE3" w:rsidRPr="00BC602E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764D0320" w14:textId="77777777" w:rsidR="00566FE3" w:rsidRPr="00BC602E" w:rsidRDefault="00566FE3" w:rsidP="00566FE3">
      <w:pPr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sz w:val="24"/>
          <w:szCs w:val="24"/>
          <w:lang w:val="hr-HR"/>
        </w:rPr>
        <w:t>KLASA: 391-04/23-01/02</w:t>
      </w:r>
    </w:p>
    <w:p w14:paraId="037DD1AC" w14:textId="77777777" w:rsidR="00566FE3" w:rsidRPr="00BC602E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sz w:val="24"/>
          <w:szCs w:val="24"/>
          <w:lang w:val="hr-HR"/>
        </w:rPr>
        <w:t>URBROJ: 2163-13-04/04-23-7</w:t>
      </w:r>
    </w:p>
    <w:p w14:paraId="0CE16E75" w14:textId="77777777" w:rsidR="00566FE3" w:rsidRPr="00BC602E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sz w:val="24"/>
          <w:szCs w:val="24"/>
          <w:lang w:val="hr-HR"/>
        </w:rPr>
        <w:t>Brtonigla - Verteneglio, 20. studenoga 2023. godine</w:t>
      </w:r>
    </w:p>
    <w:p w14:paraId="0EDD5F18" w14:textId="77777777" w:rsidR="00566FE3" w:rsidRPr="00BC602E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5D95C2AE" w14:textId="77777777" w:rsidR="00566FE3" w:rsidRPr="00BC602E" w:rsidRDefault="00566FE3" w:rsidP="00566FE3">
      <w:pPr>
        <w:pStyle w:val="Default"/>
        <w:ind w:firstLine="708"/>
        <w:jc w:val="both"/>
        <w:rPr>
          <w:lang w:val="hr-HR"/>
        </w:rPr>
      </w:pPr>
      <w:r w:rsidRPr="00BC602E">
        <w:rPr>
          <w:lang w:val="hr-HR"/>
        </w:rPr>
        <w:t>Na temelju članka 52. Statuta Općine Brtonigla - Verteneglio (Službene novine Općine Brtonigla - Verteneglio br. 03/18, 03/21, 07/21-Proč.tekst i 16/22),  čl. 8. st.4. Pravilnika o provedbi postupaka jednostavne nabave (Službene novine Općine Brtonigla - Verteneglio br. 06/17)  Općinski načelnik Općine Brtonigla - Verteneglio, donosi</w:t>
      </w:r>
    </w:p>
    <w:p w14:paraId="0ACB1165" w14:textId="77777777" w:rsidR="00566FE3" w:rsidRPr="00BC602E" w:rsidRDefault="00566FE3" w:rsidP="00566FE3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2B6705B7" w14:textId="77777777" w:rsidR="00566FE3" w:rsidRPr="00BC602E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C602E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2A5315E6" w14:textId="77777777" w:rsidR="00566FE3" w:rsidRPr="00BC602E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C602E">
        <w:rPr>
          <w:rFonts w:ascii="Arial" w:hAnsi="Arial" w:cs="Arial"/>
          <w:b/>
          <w:sz w:val="24"/>
          <w:szCs w:val="24"/>
          <w:lang w:val="hr-HR"/>
        </w:rPr>
        <w:t>o odabiru najpovoljnije ponude u postupku jednostavne nabave</w:t>
      </w:r>
    </w:p>
    <w:p w14:paraId="3A3D8A56" w14:textId="77777777" w:rsidR="00566FE3" w:rsidRPr="00BC602E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5F0CC59" w14:textId="77777777" w:rsidR="00566FE3" w:rsidRPr="00BC602E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C602E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D8DCCB2" w14:textId="113E9C3D" w:rsidR="00566FE3" w:rsidRPr="00BC602E" w:rsidRDefault="00566FE3" w:rsidP="007E19A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sz w:val="24"/>
          <w:szCs w:val="24"/>
          <w:lang w:val="hr-HR"/>
        </w:rPr>
        <w:t xml:space="preserve"> U postupku provedbe jednostavne nabave za nabavu dekorativne javne rasvjete za naselja Brtonigla i </w:t>
      </w:r>
      <w:proofErr w:type="spellStart"/>
      <w:r w:rsidRPr="00BC602E">
        <w:rPr>
          <w:rFonts w:ascii="Arial" w:hAnsi="Arial" w:cs="Arial"/>
          <w:sz w:val="24"/>
          <w:szCs w:val="24"/>
          <w:lang w:val="hr-HR"/>
        </w:rPr>
        <w:t>Karigador</w:t>
      </w:r>
      <w:proofErr w:type="spellEnd"/>
      <w:r w:rsidRPr="00BC602E">
        <w:rPr>
          <w:rFonts w:ascii="Arial" w:eastAsiaTheme="minorEastAsia" w:hAnsi="Arial" w:cs="Arial"/>
          <w:sz w:val="24"/>
          <w:szCs w:val="24"/>
          <w:lang w:val="hr-HR"/>
        </w:rPr>
        <w:t xml:space="preserve">, </w:t>
      </w:r>
      <w:r w:rsidRPr="00BC602E">
        <w:rPr>
          <w:rFonts w:ascii="Arial" w:hAnsi="Arial" w:cs="Arial"/>
          <w:sz w:val="24"/>
          <w:szCs w:val="24"/>
          <w:lang w:val="hr-HR"/>
        </w:rPr>
        <w:t xml:space="preserve"> odabrana je ponuda br. 192 od 13. studenoga 2023. godine ponuditelja </w:t>
      </w:r>
      <w:bookmarkStart w:id="48" w:name="_Hlk527096154"/>
      <w:r w:rsidRPr="00BC602E">
        <w:rPr>
          <w:rFonts w:ascii="Arial" w:hAnsi="Arial" w:cs="Arial"/>
          <w:sz w:val="24"/>
          <w:szCs w:val="24"/>
          <w:lang w:val="hr-HR"/>
        </w:rPr>
        <w:t xml:space="preserve">VISTA TEAM d.o.o., </w:t>
      </w:r>
      <w:proofErr w:type="spellStart"/>
      <w:r w:rsidRPr="00BC602E">
        <w:rPr>
          <w:rFonts w:ascii="Arial" w:hAnsi="Arial" w:cs="Arial"/>
          <w:sz w:val="24"/>
          <w:szCs w:val="24"/>
          <w:lang w:val="hr-HR"/>
        </w:rPr>
        <w:t>Marsovo</w:t>
      </w:r>
      <w:proofErr w:type="spellEnd"/>
      <w:r w:rsidRPr="00BC602E">
        <w:rPr>
          <w:rFonts w:ascii="Arial" w:hAnsi="Arial" w:cs="Arial"/>
          <w:sz w:val="24"/>
          <w:szCs w:val="24"/>
          <w:lang w:val="hr-HR"/>
        </w:rPr>
        <w:t xml:space="preserve"> polje 12, 52100 Pula, OIB 52458271204, </w:t>
      </w:r>
      <w:bookmarkEnd w:id="48"/>
      <w:r w:rsidRPr="00BC602E">
        <w:rPr>
          <w:rFonts w:ascii="Arial" w:hAnsi="Arial" w:cs="Arial"/>
          <w:sz w:val="24"/>
          <w:szCs w:val="24"/>
          <w:lang w:val="hr-HR"/>
        </w:rPr>
        <w:t>za  ponuđenu cijenu u iznosu od  10.902,88 EUR (82.147,75 Kn</w:t>
      </w:r>
      <w:r w:rsidRPr="00BC602E">
        <w:rPr>
          <w:rStyle w:val="FootnoteReference"/>
          <w:rFonts w:ascii="Arial" w:hAnsi="Arial" w:cs="Arial"/>
          <w:sz w:val="24"/>
          <w:szCs w:val="24"/>
          <w:lang w:val="hr-HR"/>
        </w:rPr>
        <w:footnoteReference w:id="16"/>
      </w:r>
      <w:r w:rsidRPr="00BC602E">
        <w:rPr>
          <w:rFonts w:ascii="Arial" w:hAnsi="Arial" w:cs="Arial"/>
          <w:sz w:val="24"/>
          <w:szCs w:val="24"/>
          <w:lang w:val="hr-HR"/>
        </w:rPr>
        <w:t>) bez PDV-a odnosno 13.628,62 EUR (102.684,84 Kn</w:t>
      </w:r>
      <w:r w:rsidRPr="00BC602E">
        <w:rPr>
          <w:rStyle w:val="FootnoteReference"/>
          <w:rFonts w:ascii="Arial" w:hAnsi="Arial" w:cs="Arial"/>
          <w:sz w:val="24"/>
          <w:szCs w:val="24"/>
          <w:lang w:val="hr-HR"/>
        </w:rPr>
        <w:footnoteReference w:id="17"/>
      </w:r>
      <w:r w:rsidRPr="00BC602E">
        <w:rPr>
          <w:rFonts w:ascii="Arial" w:hAnsi="Arial" w:cs="Arial"/>
          <w:sz w:val="24"/>
          <w:szCs w:val="24"/>
          <w:lang w:val="hr-HR"/>
        </w:rPr>
        <w:t>) sa PDV-om.</w:t>
      </w:r>
    </w:p>
    <w:p w14:paraId="23F2AC52" w14:textId="77777777" w:rsidR="00566FE3" w:rsidRPr="00BC602E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C602E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FC98F98" w14:textId="77777777" w:rsidR="00566FE3" w:rsidRPr="00BC602E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sz w:val="24"/>
          <w:szCs w:val="24"/>
          <w:lang w:val="hr-HR"/>
        </w:rPr>
        <w:t xml:space="preserve"> </w:t>
      </w:r>
      <w:r w:rsidRPr="00BC602E">
        <w:rPr>
          <w:rFonts w:ascii="Arial" w:hAnsi="Arial" w:cs="Arial"/>
          <w:sz w:val="24"/>
          <w:szCs w:val="24"/>
          <w:lang w:val="hr-HR"/>
        </w:rPr>
        <w:tab/>
        <w:t xml:space="preserve">Naručitelj će s odabranim ponuditeljem sklopiti Ugovor za </w:t>
      </w:r>
      <w:r w:rsidRPr="00BC602E">
        <w:rPr>
          <w:rFonts w:ascii="Arial" w:eastAsiaTheme="minorEastAsia" w:hAnsi="Arial" w:cs="Arial"/>
          <w:sz w:val="24"/>
          <w:szCs w:val="24"/>
          <w:lang w:val="hr-HR"/>
        </w:rPr>
        <w:t xml:space="preserve">nabavu dekorativne javne rasvjete </w:t>
      </w:r>
      <w:r w:rsidRPr="00BC602E">
        <w:rPr>
          <w:rFonts w:ascii="Arial" w:hAnsi="Arial" w:cs="Arial"/>
          <w:sz w:val="24"/>
          <w:szCs w:val="24"/>
          <w:lang w:val="hr-HR"/>
        </w:rPr>
        <w:t xml:space="preserve"> sukladno ponudi iz točke I. ove Odluke te uvjetima iz Poziva na  dostavu ponuda u postupku jednostavne nabave KLASA: 391-04/23-01/02 URBROJ:2163-13-04/04-23-3 od 09. studenoga 2023. godine.</w:t>
      </w:r>
    </w:p>
    <w:p w14:paraId="453F3AAF" w14:textId="29FC8F07" w:rsidR="00566FE3" w:rsidRPr="00BC602E" w:rsidRDefault="00566FE3" w:rsidP="007E19A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5BB165B" w14:textId="77777777" w:rsidR="00566FE3" w:rsidRPr="00BC602E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C602E">
        <w:rPr>
          <w:rFonts w:ascii="Arial" w:hAnsi="Arial" w:cs="Arial"/>
          <w:b/>
          <w:sz w:val="24"/>
          <w:szCs w:val="24"/>
          <w:lang w:val="hr-HR"/>
        </w:rPr>
        <w:lastRenderedPageBreak/>
        <w:t>III.</w:t>
      </w:r>
    </w:p>
    <w:p w14:paraId="7DD23BDB" w14:textId="343590F3" w:rsidR="007E19A7" w:rsidRPr="007E19A7" w:rsidRDefault="00566FE3" w:rsidP="007E19A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sz w:val="24"/>
          <w:szCs w:val="24"/>
          <w:lang w:val="hr-HR"/>
        </w:rPr>
        <w:t xml:space="preserve"> </w:t>
      </w:r>
      <w:r w:rsidRPr="00BC602E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4DD0EF21" w14:textId="77777777" w:rsidR="00566FE3" w:rsidRPr="00BC602E" w:rsidRDefault="00566FE3" w:rsidP="00566FE3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</w:p>
    <w:p w14:paraId="4154E4E4" w14:textId="06067DCB" w:rsidR="00566FE3" w:rsidRPr="007E19A7" w:rsidRDefault="00566FE3" w:rsidP="007E19A7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BC602E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70DDE135" w14:textId="77777777" w:rsidR="00566FE3" w:rsidRPr="00BC602E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sz w:val="24"/>
          <w:szCs w:val="24"/>
          <w:lang w:val="hr-HR"/>
        </w:rPr>
        <w:t xml:space="preserve">Naručitelj Općina Brtonigla - Verteneglio, Trg Sv. Zenona 1, Brtonigla, OIB: 81025770849, je temeljem Odluke o početku postupka jednostavne nabave za nabavu dekorativne javne rasvjete za naselja Brtonigla i </w:t>
      </w:r>
      <w:proofErr w:type="spellStart"/>
      <w:r w:rsidRPr="00BC602E">
        <w:rPr>
          <w:rFonts w:ascii="Arial" w:hAnsi="Arial" w:cs="Arial"/>
          <w:sz w:val="24"/>
          <w:szCs w:val="24"/>
          <w:lang w:val="hr-HR"/>
        </w:rPr>
        <w:t>Karigador</w:t>
      </w:r>
      <w:proofErr w:type="spellEnd"/>
      <w:r w:rsidRPr="00BC602E">
        <w:rPr>
          <w:rFonts w:ascii="Arial" w:hAnsi="Arial" w:cs="Arial"/>
          <w:sz w:val="24"/>
          <w:szCs w:val="24"/>
          <w:lang w:val="hr-HR"/>
        </w:rPr>
        <w:t xml:space="preserve"> KLASA: 391-04/23-01/02 URBROJ:2163-13-04/04-23-2 od 08. studenoga 2023. godine, uputio Poziv na  dostavu ponuda u postupku jednostavne nabave KLASA: 391-04/23-01/02 URBROJ:2163-13-04/04-23-3 od 09. studenoga 2023. godine. </w:t>
      </w:r>
      <w:r w:rsidRPr="00BC602E">
        <w:rPr>
          <w:rStyle w:val="Hyperlink"/>
          <w:rFonts w:ascii="Arial" w:hAnsi="Arial" w:cs="Arial"/>
          <w:sz w:val="24"/>
          <w:szCs w:val="24"/>
          <w:lang w:val="hr-HR"/>
        </w:rPr>
        <w:t>Predmetni je poziv dostavljen elektroničkom poštom slijedećim gospodarskim subjektima:</w:t>
      </w:r>
      <w:r w:rsidRPr="00BC602E">
        <w:rPr>
          <w:rFonts w:ascii="Arial" w:hAnsi="Arial" w:cs="Arial"/>
          <w:sz w:val="24"/>
          <w:szCs w:val="24"/>
          <w:lang w:val="hr-HR"/>
        </w:rPr>
        <w:t xml:space="preserve">  Elektroinstalaterski  obrt „Božić“, 52210 Rovinj, </w:t>
      </w:r>
      <w:proofErr w:type="spellStart"/>
      <w:r w:rsidRPr="00BC602E">
        <w:rPr>
          <w:rFonts w:ascii="Arial" w:hAnsi="Arial" w:cs="Arial"/>
          <w:sz w:val="24"/>
          <w:szCs w:val="24"/>
          <w:lang w:val="hr-HR"/>
        </w:rPr>
        <w:t>Gripoli</w:t>
      </w:r>
      <w:proofErr w:type="spellEnd"/>
      <w:r w:rsidRPr="00BC602E">
        <w:rPr>
          <w:rFonts w:ascii="Arial" w:hAnsi="Arial" w:cs="Arial"/>
          <w:sz w:val="24"/>
          <w:szCs w:val="24"/>
          <w:lang w:val="hr-HR"/>
        </w:rPr>
        <w:t xml:space="preserve"> 2, Elektronika d.o.o., </w:t>
      </w:r>
      <w:proofErr w:type="spellStart"/>
      <w:r w:rsidRPr="00BC602E">
        <w:rPr>
          <w:rFonts w:ascii="Arial" w:hAnsi="Arial" w:cs="Arial"/>
          <w:sz w:val="24"/>
          <w:szCs w:val="24"/>
          <w:lang w:val="hr-HR"/>
        </w:rPr>
        <w:t>Lubarska</w:t>
      </w:r>
      <w:proofErr w:type="spellEnd"/>
      <w:r w:rsidRPr="00BC602E">
        <w:rPr>
          <w:rFonts w:ascii="Arial" w:hAnsi="Arial" w:cs="Arial"/>
          <w:sz w:val="24"/>
          <w:szCs w:val="24"/>
          <w:lang w:val="hr-HR"/>
        </w:rPr>
        <w:t xml:space="preserve"> 32/A 51218 Dražice i VISTA TEAM d.o.o., </w:t>
      </w:r>
      <w:proofErr w:type="spellStart"/>
      <w:r w:rsidRPr="00BC602E">
        <w:rPr>
          <w:rFonts w:ascii="Arial" w:hAnsi="Arial" w:cs="Arial"/>
          <w:sz w:val="24"/>
          <w:szCs w:val="24"/>
          <w:lang w:val="hr-HR"/>
        </w:rPr>
        <w:t>Marsovo</w:t>
      </w:r>
      <w:proofErr w:type="spellEnd"/>
      <w:r w:rsidRPr="00BC602E">
        <w:rPr>
          <w:rFonts w:ascii="Arial" w:hAnsi="Arial" w:cs="Arial"/>
          <w:sz w:val="24"/>
          <w:szCs w:val="24"/>
          <w:lang w:val="hr-HR"/>
        </w:rPr>
        <w:t xml:space="preserve"> polje 12, 52100 Pula.</w:t>
      </w:r>
    </w:p>
    <w:p w14:paraId="0B159B0E" w14:textId="77777777" w:rsidR="00566FE3" w:rsidRPr="00BC602E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sz w:val="24"/>
          <w:szCs w:val="24"/>
          <w:lang w:val="hr-HR"/>
        </w:rPr>
        <w:t xml:space="preserve"> Predmet nabave je </w:t>
      </w:r>
      <w:r w:rsidRPr="00BC602E">
        <w:rPr>
          <w:rFonts w:ascii="Arial" w:eastAsiaTheme="minorEastAsia" w:hAnsi="Arial" w:cs="Arial"/>
          <w:sz w:val="24"/>
          <w:szCs w:val="24"/>
          <w:lang w:val="hr-HR"/>
        </w:rPr>
        <w:t xml:space="preserve">nabava dekorativne javne rasvjete za naselja Brtonigla i </w:t>
      </w:r>
      <w:proofErr w:type="spellStart"/>
      <w:r w:rsidRPr="00BC602E">
        <w:rPr>
          <w:rFonts w:ascii="Arial" w:eastAsiaTheme="minorEastAsia" w:hAnsi="Arial" w:cs="Arial"/>
          <w:sz w:val="24"/>
          <w:szCs w:val="24"/>
          <w:lang w:val="hr-HR"/>
        </w:rPr>
        <w:t>Karigador</w:t>
      </w:r>
      <w:proofErr w:type="spellEnd"/>
      <w:r w:rsidRPr="00BC602E">
        <w:rPr>
          <w:rFonts w:ascii="Arial" w:eastAsiaTheme="minorEastAsia" w:hAnsi="Arial" w:cs="Arial"/>
          <w:sz w:val="24"/>
          <w:szCs w:val="24"/>
          <w:lang w:val="hr-HR"/>
        </w:rPr>
        <w:t>,</w:t>
      </w:r>
      <w:r w:rsidRPr="00BC602E">
        <w:rPr>
          <w:rFonts w:ascii="Arial" w:hAnsi="Arial" w:cs="Arial"/>
          <w:spacing w:val="-4"/>
          <w:sz w:val="24"/>
          <w:szCs w:val="24"/>
          <w:lang w:val="hr-HR"/>
        </w:rPr>
        <w:t xml:space="preserve"> čija je procijenjena vrijednost bez  PDV-a utvrđena u iznosu od </w:t>
      </w:r>
      <w:r w:rsidRPr="00BC602E">
        <w:rPr>
          <w:rFonts w:ascii="Arial" w:hAnsi="Arial" w:cs="Arial"/>
          <w:sz w:val="24"/>
          <w:szCs w:val="24"/>
          <w:lang w:val="hr-HR"/>
        </w:rPr>
        <w:t xml:space="preserve">12.000,00 </w:t>
      </w:r>
      <w:proofErr w:type="spellStart"/>
      <w:r w:rsidRPr="00BC602E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BC602E">
        <w:rPr>
          <w:rFonts w:ascii="Arial" w:hAnsi="Arial" w:cs="Arial"/>
          <w:sz w:val="24"/>
          <w:szCs w:val="24"/>
          <w:lang w:val="hr-HR"/>
        </w:rPr>
        <w:t>, evidencijski br. nabave:JN-2023/38.</w:t>
      </w:r>
    </w:p>
    <w:p w14:paraId="56EA11AC" w14:textId="77777777" w:rsidR="00566FE3" w:rsidRPr="00BC602E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sz w:val="24"/>
          <w:szCs w:val="24"/>
          <w:lang w:val="hr-HR"/>
        </w:rPr>
        <w:t>Prilikom provedbe postupka Poziva na  dostavu ponuda u postupku jednostavne nabave KLASA: 391-04/23-01/02 URBROJ:2163-13-04/04-23-3 od 09. studenoga 2023. godine, pristigle su dvije pravodobne ponude ponuditelja</w:t>
      </w:r>
      <w:bookmarkStart w:id="49" w:name="_Hlk25660142"/>
      <w:r w:rsidRPr="00BC602E">
        <w:rPr>
          <w:rFonts w:ascii="Arial" w:hAnsi="Arial" w:cs="Arial"/>
          <w:sz w:val="24"/>
          <w:szCs w:val="24"/>
          <w:lang w:val="hr-HR"/>
        </w:rPr>
        <w:t xml:space="preserve">: </w:t>
      </w:r>
      <w:bookmarkEnd w:id="49"/>
      <w:r w:rsidRPr="00BC602E">
        <w:rPr>
          <w:rFonts w:ascii="Arial" w:hAnsi="Arial" w:cs="Arial"/>
          <w:sz w:val="24"/>
          <w:szCs w:val="24"/>
          <w:lang w:val="hr-HR"/>
        </w:rPr>
        <w:t xml:space="preserve">Elektroinstalaterski  obrt „Božić“, 52210 Rovinj, </w:t>
      </w:r>
      <w:proofErr w:type="spellStart"/>
      <w:r w:rsidRPr="00BC602E">
        <w:rPr>
          <w:rFonts w:ascii="Arial" w:hAnsi="Arial" w:cs="Arial"/>
          <w:sz w:val="24"/>
          <w:szCs w:val="24"/>
          <w:lang w:val="hr-HR"/>
        </w:rPr>
        <w:t>Gripoli</w:t>
      </w:r>
      <w:proofErr w:type="spellEnd"/>
      <w:r w:rsidRPr="00BC602E">
        <w:rPr>
          <w:rFonts w:ascii="Arial" w:hAnsi="Arial" w:cs="Arial"/>
          <w:sz w:val="24"/>
          <w:szCs w:val="24"/>
          <w:lang w:val="hr-HR"/>
        </w:rPr>
        <w:t xml:space="preserve"> 2, OIB 52288867257 i VISTA TEAM d.o.o., </w:t>
      </w:r>
      <w:proofErr w:type="spellStart"/>
      <w:r w:rsidRPr="00BC602E">
        <w:rPr>
          <w:rFonts w:ascii="Arial" w:hAnsi="Arial" w:cs="Arial"/>
          <w:sz w:val="24"/>
          <w:szCs w:val="24"/>
          <w:lang w:val="hr-HR"/>
        </w:rPr>
        <w:t>Marsovo</w:t>
      </w:r>
      <w:proofErr w:type="spellEnd"/>
      <w:r w:rsidRPr="00BC602E">
        <w:rPr>
          <w:rFonts w:ascii="Arial" w:hAnsi="Arial" w:cs="Arial"/>
          <w:sz w:val="24"/>
          <w:szCs w:val="24"/>
          <w:lang w:val="hr-HR"/>
        </w:rPr>
        <w:t xml:space="preserve"> polje 12, 52100 Pula, OIB 52458271204.</w:t>
      </w:r>
    </w:p>
    <w:p w14:paraId="6CB4C60E" w14:textId="77777777" w:rsidR="00566FE3" w:rsidRPr="00BC602E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sz w:val="24"/>
          <w:szCs w:val="24"/>
          <w:lang w:val="hr-HR"/>
        </w:rPr>
        <w:t xml:space="preserve">Predmetne su ponude razmatrane </w:t>
      </w:r>
      <w:bookmarkStart w:id="50" w:name="_Hlk527101055"/>
      <w:r w:rsidRPr="00BC602E">
        <w:rPr>
          <w:rFonts w:ascii="Arial" w:hAnsi="Arial" w:cs="Arial"/>
          <w:sz w:val="24"/>
          <w:szCs w:val="24"/>
          <w:lang w:val="hr-HR"/>
        </w:rPr>
        <w:t>Zapisnikom o otvaranju, pregledu i ocjeni ponuda KLASA: 391-04/23-01/02 URBROJ:2163-13-04/04-23-6 od 17. studenoga 2023. godine</w:t>
      </w:r>
      <w:bookmarkEnd w:id="50"/>
      <w:r w:rsidRPr="00BC602E">
        <w:rPr>
          <w:rFonts w:ascii="Arial" w:hAnsi="Arial" w:cs="Arial"/>
          <w:sz w:val="24"/>
          <w:szCs w:val="24"/>
          <w:lang w:val="hr-HR"/>
        </w:rPr>
        <w:t xml:space="preserve"> te je utvrđeno da je ponuda ponuditelja Elektroinstalaterski  obrt „Božić“, 52210 Rovinj, </w:t>
      </w:r>
      <w:proofErr w:type="spellStart"/>
      <w:r w:rsidRPr="00BC602E">
        <w:rPr>
          <w:rFonts w:ascii="Arial" w:hAnsi="Arial" w:cs="Arial"/>
          <w:sz w:val="24"/>
          <w:szCs w:val="24"/>
          <w:lang w:val="hr-HR"/>
        </w:rPr>
        <w:t>Gripoli</w:t>
      </w:r>
      <w:proofErr w:type="spellEnd"/>
      <w:r w:rsidRPr="00BC602E">
        <w:rPr>
          <w:rFonts w:ascii="Arial" w:hAnsi="Arial" w:cs="Arial"/>
          <w:sz w:val="24"/>
          <w:szCs w:val="24"/>
          <w:lang w:val="hr-HR"/>
        </w:rPr>
        <w:t xml:space="preserve"> 2, OIB 52288867257, dostavljena  elektroničkom poštom u roku te ima sve tražene dokaze/dokumente iz Poziva za dostavu ponuda u postupku jednostavne nabave: KLASA: 391-04/23-01/02 URBROJ:2163-13-04/04-23-3 od 09. studenoga 2023. godine, ali je ponuđena cijena u iznosu od 12.460,00 EUR (bez PDV-a) odnosno 15.575,00 EUR (sa PDV-om) veća od procijenjene vrijednosti stoga ista ponuda nije prihvatljiva, dok je ponuda br. 192 od 13. studenoga 2023. godine ponuditelja VISTA TEAM d.o.o., </w:t>
      </w:r>
      <w:proofErr w:type="spellStart"/>
      <w:r w:rsidRPr="00BC602E">
        <w:rPr>
          <w:rFonts w:ascii="Arial" w:hAnsi="Arial" w:cs="Arial"/>
          <w:sz w:val="24"/>
          <w:szCs w:val="24"/>
          <w:lang w:val="hr-HR"/>
        </w:rPr>
        <w:t>Marsovo</w:t>
      </w:r>
      <w:proofErr w:type="spellEnd"/>
      <w:r w:rsidRPr="00BC602E">
        <w:rPr>
          <w:rFonts w:ascii="Arial" w:hAnsi="Arial" w:cs="Arial"/>
          <w:sz w:val="24"/>
          <w:szCs w:val="24"/>
          <w:lang w:val="hr-HR"/>
        </w:rPr>
        <w:t xml:space="preserve"> polje 12, 52100 Pula, OIB 52458271204 dostavljena  elektroničkom poštom u roku te ima sve tražene dokaze /dokumente i ponuđenu cijenu u iznosu od 10.902,88 EUR (bez PDV-a) odnosno 13.628,62 EUR (sa PDV-om) prihvatljiva.</w:t>
      </w:r>
    </w:p>
    <w:p w14:paraId="6E1EE75E" w14:textId="77777777" w:rsidR="00566FE3" w:rsidRPr="00BC602E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sz w:val="24"/>
          <w:szCs w:val="24"/>
          <w:lang w:val="hr-HR"/>
        </w:rPr>
        <w:t xml:space="preserve">Utvrđuje se, da nakon otvaranja, pregleda i ocjene dostavljenih ponuda, sukladno kriteriju za odabir najniže cijene uz ispunjenje svih uvjeta iz Poziva na  dostavu ponuda u postupku jednostavne nabave KLASA: 391-04/23-01/02 URBROJ:2163-13-04/04-23-3 od 09. studenoga 2023. godine, ponuda br. 192 od 13. studenoga 2023. godine ponuditelja VISTA TEAM d.o.o., </w:t>
      </w:r>
      <w:proofErr w:type="spellStart"/>
      <w:r w:rsidRPr="00BC602E">
        <w:rPr>
          <w:rFonts w:ascii="Arial" w:hAnsi="Arial" w:cs="Arial"/>
          <w:sz w:val="24"/>
          <w:szCs w:val="24"/>
          <w:lang w:val="hr-HR"/>
        </w:rPr>
        <w:t>Marsovo</w:t>
      </w:r>
      <w:proofErr w:type="spellEnd"/>
      <w:r w:rsidRPr="00BC602E">
        <w:rPr>
          <w:rFonts w:ascii="Arial" w:hAnsi="Arial" w:cs="Arial"/>
          <w:sz w:val="24"/>
          <w:szCs w:val="24"/>
          <w:lang w:val="hr-HR"/>
        </w:rPr>
        <w:t xml:space="preserve"> polje 12, 52100 Pula, OIB 52458271204, valjana, da u cijelosti ispunjava svrhu nabave i da je prema utvrđenom kriteriju najpovoljnija.</w:t>
      </w:r>
    </w:p>
    <w:p w14:paraId="329EEAB9" w14:textId="77777777" w:rsidR="00566FE3" w:rsidRPr="00BC602E" w:rsidRDefault="00566FE3" w:rsidP="00566FE3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25C4036E" w14:textId="77777777" w:rsidR="00566FE3" w:rsidRPr="00BC602E" w:rsidRDefault="00566FE3" w:rsidP="00566FE3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6BC45F03" w14:textId="77777777" w:rsidR="00566FE3" w:rsidRPr="00BC602E" w:rsidRDefault="00566FE3" w:rsidP="00566FE3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BC602E">
        <w:rPr>
          <w:rFonts w:ascii="Arial" w:eastAsiaTheme="minorEastAsia" w:hAnsi="Arial" w:cs="Arial"/>
          <w:sz w:val="24"/>
          <w:szCs w:val="24"/>
          <w:lang w:val="hr-HR"/>
        </w:rPr>
        <w:t>NAČELNIK</w:t>
      </w:r>
    </w:p>
    <w:p w14:paraId="677DDDF0" w14:textId="77777777" w:rsidR="00566FE3" w:rsidRPr="00BC602E" w:rsidRDefault="00566FE3" w:rsidP="00566FE3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BC602E">
        <w:rPr>
          <w:rFonts w:ascii="Arial" w:eastAsiaTheme="minorEastAsia" w:hAnsi="Arial" w:cs="Arial"/>
          <w:sz w:val="24"/>
          <w:szCs w:val="24"/>
          <w:lang w:val="hr-HR"/>
        </w:rPr>
        <w:t xml:space="preserve"> OPĆINE BRTONIGLA - VERTENEGLIO</w:t>
      </w:r>
    </w:p>
    <w:p w14:paraId="62B83719" w14:textId="25ABB9CE" w:rsidR="00566FE3" w:rsidRDefault="00566FE3" w:rsidP="00566FE3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  <w:r w:rsidRPr="00BC602E">
        <w:rPr>
          <w:rFonts w:ascii="Arial" w:hAnsi="Arial" w:cs="Arial"/>
          <w:color w:val="000000"/>
          <w:sz w:val="24"/>
          <w:szCs w:val="24"/>
          <w:lang w:val="hr-HR"/>
        </w:rPr>
        <w:t xml:space="preserve">Neš Sinožić, </w:t>
      </w:r>
      <w:proofErr w:type="spellStart"/>
      <w:r w:rsidRPr="00BC602E">
        <w:rPr>
          <w:rFonts w:ascii="Arial" w:hAnsi="Arial" w:cs="Arial"/>
          <w:color w:val="000000"/>
          <w:sz w:val="24"/>
          <w:szCs w:val="24"/>
          <w:lang w:val="hr-HR"/>
        </w:rPr>
        <w:t>mag.</w:t>
      </w:r>
      <w:r w:rsidR="008F5523" w:rsidRPr="00BC602E">
        <w:rPr>
          <w:rFonts w:ascii="Arial" w:hAnsi="Arial" w:cs="Arial"/>
          <w:color w:val="000000"/>
          <w:sz w:val="24"/>
          <w:szCs w:val="24"/>
          <w:lang w:val="hr-HR"/>
        </w:rPr>
        <w:t>ing.agr</w:t>
      </w:r>
      <w:proofErr w:type="spellEnd"/>
      <w:r w:rsidR="008F5523" w:rsidRPr="00BC602E">
        <w:rPr>
          <w:rFonts w:ascii="Arial" w:hAnsi="Arial" w:cs="Arial"/>
          <w:color w:val="000000"/>
          <w:sz w:val="24"/>
          <w:szCs w:val="24"/>
          <w:lang w:val="hr-HR"/>
        </w:rPr>
        <w:t>. v.r.</w:t>
      </w:r>
    </w:p>
    <w:p w14:paraId="491B6D37" w14:textId="77777777" w:rsidR="007E19A7" w:rsidRPr="00BC602E" w:rsidRDefault="007E19A7" w:rsidP="00566FE3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3A91F04C" w14:textId="77777777" w:rsidR="00566FE3" w:rsidRPr="00345183" w:rsidRDefault="00566FE3" w:rsidP="00566FE3">
      <w:pPr>
        <w:rPr>
          <w:lang w:val="hr-HR"/>
        </w:rPr>
      </w:pPr>
    </w:p>
    <w:p w14:paraId="7DC45E4A" w14:textId="77777777" w:rsidR="00566FE3" w:rsidRPr="007E19A7" w:rsidRDefault="00566FE3" w:rsidP="00566FE3">
      <w:pPr>
        <w:pStyle w:val="ListParagraph"/>
        <w:numPr>
          <w:ilvl w:val="0"/>
          <w:numId w:val="20"/>
        </w:numPr>
        <w:jc w:val="center"/>
        <w:rPr>
          <w:lang w:val="hr-HR"/>
        </w:rPr>
      </w:pPr>
    </w:p>
    <w:p w14:paraId="7D51263B" w14:textId="77777777" w:rsidR="00566FE3" w:rsidRPr="00345183" w:rsidRDefault="00566FE3" w:rsidP="00566FE3">
      <w:pPr>
        <w:rPr>
          <w:lang w:val="hr-HR"/>
        </w:rPr>
      </w:pPr>
      <w:r w:rsidRPr="00345183">
        <w:rPr>
          <w:rFonts w:ascii="Arial" w:hAnsi="Arial" w:cs="Arial"/>
          <w:sz w:val="16"/>
          <w:lang w:val="hr-HR"/>
        </w:rPr>
        <w:lastRenderedPageBreak/>
        <w:t>                                           </w:t>
      </w:r>
      <w:r w:rsidRPr="00345183">
        <w:rPr>
          <w:lang w:val="hr-HR"/>
        </w:rPr>
        <w:fldChar w:fldCharType="begin"/>
      </w:r>
      <w:r w:rsidRPr="00345183">
        <w:rPr>
          <w:lang w:val="hr-HR"/>
        </w:rPr>
        <w:instrText xml:space="preserve"> INCLUDEPICTURE "http://rizicna.azo.hr/iszo/images/grb_rh.jpg" \* MERGEFORMATINET </w:instrText>
      </w:r>
      <w:r w:rsidRPr="00345183">
        <w:rPr>
          <w:lang w:val="hr-HR"/>
        </w:rPr>
        <w:fldChar w:fldCharType="separate"/>
      </w:r>
      <w:r w:rsidRPr="00345183">
        <w:rPr>
          <w:lang w:val="hr-HR"/>
        </w:rPr>
        <w:pict w14:anchorId="62F57332">
          <v:shape id="_x0000_i1054" type="#_x0000_t75" style="width:17.55pt;height:21.9pt">
            <v:imagedata r:id="rId14" r:href="rId37"/>
          </v:shape>
        </w:pict>
      </w:r>
      <w:r w:rsidRPr="00345183">
        <w:rPr>
          <w:lang w:val="hr-HR"/>
        </w:rPr>
        <w:fldChar w:fldCharType="end"/>
      </w:r>
    </w:p>
    <w:p w14:paraId="2D349E85" w14:textId="77777777" w:rsidR="00566FE3" w:rsidRPr="00345183" w:rsidRDefault="00566FE3" w:rsidP="00566FE3">
      <w:pPr>
        <w:ind w:left="142"/>
        <w:rPr>
          <w:lang w:val="hr-HR"/>
        </w:rPr>
      </w:pPr>
      <w:r w:rsidRPr="00345183">
        <w:rPr>
          <w:rFonts w:ascii="Arial" w:hAnsi="Arial" w:cs="Arial"/>
          <w:sz w:val="16"/>
          <w:lang w:val="hr-HR"/>
        </w:rPr>
        <w:t xml:space="preserve"> REPUBLIKA HRVATSKA - REPUBBLICA DI CROAZIA</w:t>
      </w:r>
    </w:p>
    <w:p w14:paraId="56B21C2C" w14:textId="5BB23F23" w:rsidR="00566FE3" w:rsidRPr="00345183" w:rsidRDefault="00566FE3" w:rsidP="00566FE3">
      <w:pPr>
        <w:ind w:left="142"/>
        <w:rPr>
          <w:lang w:val="hr-HR"/>
        </w:rPr>
      </w:pPr>
      <w:r w:rsidRPr="00345183">
        <w:rPr>
          <w:noProof/>
          <w:lang w:val="hr-HR"/>
        </w:rPr>
        <w:drawing>
          <wp:anchor distT="0" distB="0" distL="114300" distR="114300" simplePos="0" relativeHeight="251669504" behindDoc="0" locked="0" layoutInCell="1" allowOverlap="1" wp14:anchorId="0C7E43A3" wp14:editId="4D17800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29191982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5183">
        <w:rPr>
          <w:rFonts w:ascii="Arial" w:hAnsi="Arial" w:cs="Arial"/>
          <w:sz w:val="16"/>
          <w:lang w:val="hr-HR"/>
        </w:rPr>
        <w:t xml:space="preserve">ISTARSKA ŽUPANIJA - REGIONE ISTRIANA </w:t>
      </w:r>
    </w:p>
    <w:p w14:paraId="09EFA53F" w14:textId="77777777" w:rsidR="00566FE3" w:rsidRPr="00345183" w:rsidRDefault="00566FE3" w:rsidP="00566FE3">
      <w:pPr>
        <w:ind w:left="142"/>
        <w:rPr>
          <w:lang w:val="hr-HR"/>
        </w:rPr>
      </w:pPr>
      <w:r w:rsidRPr="00345183">
        <w:rPr>
          <w:rFonts w:ascii="Arial" w:hAnsi="Arial" w:cs="Arial"/>
          <w:sz w:val="16"/>
          <w:lang w:val="hr-HR"/>
        </w:rPr>
        <w:t xml:space="preserve">Općina Brtonigla-Verteneglio - </w:t>
      </w:r>
      <w:proofErr w:type="spellStart"/>
      <w:r w:rsidRPr="00345183">
        <w:rPr>
          <w:rFonts w:ascii="Arial" w:hAnsi="Arial" w:cs="Arial"/>
          <w:sz w:val="16"/>
          <w:lang w:val="hr-HR"/>
        </w:rPr>
        <w:t>Comune</w:t>
      </w:r>
      <w:proofErr w:type="spellEnd"/>
      <w:r w:rsidRPr="00345183">
        <w:rPr>
          <w:rFonts w:ascii="Arial" w:hAnsi="Arial" w:cs="Arial"/>
          <w:sz w:val="16"/>
          <w:lang w:val="hr-HR"/>
        </w:rPr>
        <w:t xml:space="preserve"> di Brtonigla- Verteneglio</w:t>
      </w:r>
    </w:p>
    <w:p w14:paraId="49A30C85" w14:textId="77777777" w:rsidR="00566FE3" w:rsidRPr="00345183" w:rsidRDefault="00566FE3" w:rsidP="00566FE3">
      <w:pPr>
        <w:ind w:left="142"/>
        <w:rPr>
          <w:rFonts w:ascii="Arial" w:hAnsi="Arial" w:cs="Arial"/>
          <w:sz w:val="16"/>
          <w:lang w:val="hr-HR"/>
        </w:rPr>
      </w:pPr>
      <w:r w:rsidRPr="00345183">
        <w:rPr>
          <w:rFonts w:ascii="Arial" w:hAnsi="Arial" w:cs="Arial"/>
          <w:sz w:val="16"/>
          <w:lang w:val="hr-HR"/>
        </w:rPr>
        <w:t xml:space="preserve">OPĆINSKI NAČELNIK – IL SINDACO </w:t>
      </w:r>
    </w:p>
    <w:p w14:paraId="0F2431B9" w14:textId="77777777" w:rsidR="00566FE3" w:rsidRPr="00345183" w:rsidRDefault="00566FE3" w:rsidP="00566FE3">
      <w:pPr>
        <w:ind w:left="142"/>
        <w:rPr>
          <w:rFonts w:ascii="Arial" w:hAnsi="Arial" w:cs="Arial"/>
          <w:sz w:val="16"/>
          <w:lang w:val="hr-HR"/>
        </w:rPr>
      </w:pPr>
      <w:r w:rsidRPr="00345183">
        <w:rPr>
          <w:rFonts w:ascii="Arial" w:hAnsi="Arial" w:cs="Arial"/>
          <w:sz w:val="16"/>
          <w:lang w:val="hr-HR"/>
        </w:rPr>
        <w:t xml:space="preserve">52474 Brtonigla-Verteneglio, Trg Sv. Zenona / </w:t>
      </w:r>
      <w:proofErr w:type="spellStart"/>
      <w:r w:rsidRPr="00345183">
        <w:rPr>
          <w:rFonts w:ascii="Arial" w:hAnsi="Arial" w:cs="Arial"/>
          <w:sz w:val="16"/>
          <w:lang w:val="hr-HR"/>
        </w:rPr>
        <w:t>Piazza</w:t>
      </w:r>
      <w:proofErr w:type="spellEnd"/>
      <w:r w:rsidRPr="00345183">
        <w:rPr>
          <w:rFonts w:ascii="Arial" w:hAnsi="Arial" w:cs="Arial"/>
          <w:sz w:val="16"/>
          <w:lang w:val="hr-HR"/>
        </w:rPr>
        <w:t xml:space="preserve"> S. Zenone 1</w:t>
      </w:r>
    </w:p>
    <w:p w14:paraId="7A942CCB" w14:textId="77777777" w:rsidR="00566FE3" w:rsidRPr="00345183" w:rsidRDefault="00566FE3" w:rsidP="00566FE3">
      <w:pPr>
        <w:ind w:left="142"/>
        <w:jc w:val="both"/>
        <w:rPr>
          <w:rFonts w:ascii="Arial" w:hAnsi="Arial" w:cs="Arial"/>
          <w:sz w:val="16"/>
          <w:lang w:val="hr-HR"/>
        </w:rPr>
      </w:pPr>
      <w:r w:rsidRPr="00345183">
        <w:rPr>
          <w:rFonts w:ascii="Arial" w:hAnsi="Arial" w:cs="Arial"/>
          <w:sz w:val="16"/>
          <w:lang w:val="hr-HR"/>
        </w:rPr>
        <w:t>Tel. &amp; Fax: +385 (0)52 774-174</w:t>
      </w:r>
    </w:p>
    <w:p w14:paraId="2187567E" w14:textId="77777777" w:rsidR="00566FE3" w:rsidRPr="00345183" w:rsidRDefault="00566FE3" w:rsidP="00566FE3">
      <w:pPr>
        <w:ind w:left="142"/>
        <w:jc w:val="both"/>
        <w:rPr>
          <w:rFonts w:ascii="Arial" w:hAnsi="Arial" w:cs="Arial"/>
          <w:sz w:val="16"/>
          <w:lang w:val="hr-HR"/>
        </w:rPr>
      </w:pPr>
      <w:r w:rsidRPr="00345183">
        <w:rPr>
          <w:rFonts w:ascii="Arial" w:hAnsi="Arial" w:cs="Arial"/>
          <w:sz w:val="16"/>
          <w:lang w:val="hr-HR"/>
        </w:rPr>
        <w:t xml:space="preserve">E-mail: </w:t>
      </w:r>
      <w:hyperlink r:id="rId38" w:history="1">
        <w:proofErr w:type="spellStart"/>
        <w:r w:rsidRPr="00345183">
          <w:rPr>
            <w:rStyle w:val="Hyperlink"/>
            <w:rFonts w:ascii="Arial" w:hAnsi="Arial" w:cs="Arial"/>
            <w:sz w:val="16"/>
            <w:lang w:val="hr-HR"/>
          </w:rPr>
          <w:t>info@brtonigla</w:t>
        </w:r>
        <w:proofErr w:type="spellEnd"/>
        <w:r w:rsidRPr="00345183">
          <w:rPr>
            <w:rStyle w:val="Hyperlink"/>
            <w:rFonts w:ascii="Arial" w:hAnsi="Arial" w:cs="Arial"/>
            <w:sz w:val="16"/>
            <w:lang w:val="hr-HR"/>
          </w:rPr>
          <w:t>--</w:t>
        </w:r>
        <w:proofErr w:type="spellStart"/>
        <w:r w:rsidRPr="00345183">
          <w:rPr>
            <w:rStyle w:val="Hyperlink"/>
            <w:rFonts w:ascii="Arial" w:hAnsi="Arial" w:cs="Arial"/>
            <w:sz w:val="16"/>
            <w:lang w:val="hr-HR"/>
          </w:rPr>
          <w:t>verteneglio.hr</w:t>
        </w:r>
        <w:proofErr w:type="spellEnd"/>
      </w:hyperlink>
    </w:p>
    <w:p w14:paraId="600DE53B" w14:textId="77777777" w:rsidR="00566FE3" w:rsidRPr="00345183" w:rsidRDefault="00566FE3" w:rsidP="00566FE3">
      <w:pPr>
        <w:ind w:left="142"/>
        <w:jc w:val="both"/>
        <w:rPr>
          <w:rFonts w:ascii="Arial" w:hAnsi="Arial" w:cs="Arial"/>
          <w:sz w:val="16"/>
          <w:lang w:val="hr-HR"/>
        </w:rPr>
      </w:pPr>
      <w:hyperlink r:id="rId39" w:history="1">
        <w:proofErr w:type="spellStart"/>
        <w:r w:rsidRPr="00345183">
          <w:rPr>
            <w:rStyle w:val="Hyperlink"/>
            <w:rFonts w:ascii="Arial" w:hAnsi="Arial" w:cs="Arial"/>
            <w:sz w:val="16"/>
            <w:lang w:val="hr-HR"/>
          </w:rPr>
          <w:t>www.Brtonigla-verteneglio.hr</w:t>
        </w:r>
        <w:proofErr w:type="spellEnd"/>
      </w:hyperlink>
    </w:p>
    <w:p w14:paraId="101FF0E3" w14:textId="77777777" w:rsidR="00566FE3" w:rsidRDefault="00566FE3" w:rsidP="00566FE3">
      <w:pPr>
        <w:rPr>
          <w:sz w:val="23"/>
          <w:szCs w:val="23"/>
          <w:lang w:val="hr-HR"/>
        </w:rPr>
      </w:pPr>
    </w:p>
    <w:p w14:paraId="0D524DAE" w14:textId="77777777" w:rsidR="007E19A7" w:rsidRPr="00345183" w:rsidRDefault="007E19A7" w:rsidP="00566FE3">
      <w:pPr>
        <w:rPr>
          <w:sz w:val="23"/>
          <w:szCs w:val="23"/>
          <w:lang w:val="hr-HR"/>
        </w:rPr>
      </w:pPr>
    </w:p>
    <w:p w14:paraId="3468EFE2" w14:textId="77777777" w:rsidR="00566FE3" w:rsidRPr="00BC602E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sz w:val="24"/>
          <w:szCs w:val="24"/>
          <w:lang w:val="hr-HR"/>
        </w:rPr>
        <w:t xml:space="preserve">Na temelju čl. 48. Zakona o lokalnoj i područnoj (regionalnoj) samoupravi (NN – 33/01, 60/01, 144/03 – vjerodostojno tumačenje, 039/05, 109/07, 035/08, 36/09, </w:t>
      </w:r>
      <w:r w:rsidRPr="00BC602E">
        <w:rPr>
          <w:rFonts w:ascii="Arial" w:eastAsia="Calibri" w:hAnsi="Arial" w:cs="Arial"/>
          <w:sz w:val="24"/>
          <w:szCs w:val="24"/>
          <w:lang w:val="hr-HR"/>
        </w:rPr>
        <w:t>150/11, 144/03 i 19/13-pročišćeni tekst, 033/17</w:t>
      </w:r>
      <w:r w:rsidRPr="00BC602E">
        <w:rPr>
          <w:rFonts w:ascii="Arial" w:hAnsi="Arial" w:cs="Arial"/>
          <w:sz w:val="24"/>
          <w:szCs w:val="24"/>
          <w:lang w:val="hr-HR"/>
        </w:rPr>
        <w:t>) i čl. 52. Statuta Općine Brtonigla-Verteneglio (Službene novine Općine Brtonigla-Verteneglio broj 03/18, 03/21, 07/21- pročišćeni tekst, 16/22), načelnik Općine Brtonigla-Verteneglio donosi sljedeću</w:t>
      </w:r>
    </w:p>
    <w:p w14:paraId="38C78C84" w14:textId="77777777" w:rsidR="00566FE3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3D982F6" w14:textId="77777777" w:rsidR="007E19A7" w:rsidRPr="00BC602E" w:rsidRDefault="007E19A7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A666E81" w14:textId="77777777" w:rsidR="00566FE3" w:rsidRPr="00BC602E" w:rsidRDefault="00566FE3" w:rsidP="00566FE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BC602E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26AA40CD" w14:textId="77777777" w:rsidR="00566FE3" w:rsidRPr="00BC602E" w:rsidRDefault="00566FE3" w:rsidP="00566FE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6C84CE90" w14:textId="77777777" w:rsidR="00566FE3" w:rsidRPr="00BC602E" w:rsidRDefault="00566FE3" w:rsidP="00566FE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3DF55F33" w14:textId="77777777" w:rsidR="00566FE3" w:rsidRPr="00BC602E" w:rsidRDefault="00566FE3" w:rsidP="00566FE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sz w:val="24"/>
          <w:szCs w:val="24"/>
          <w:lang w:val="hr-HR"/>
        </w:rPr>
        <w:t xml:space="preserve">Na temelju pristiglog zahtjeva Dječji vrtić „Kalimero“ – </w:t>
      </w:r>
      <w:proofErr w:type="spellStart"/>
      <w:r w:rsidRPr="00BC602E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BC602E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BC602E">
        <w:rPr>
          <w:rFonts w:ascii="Arial" w:hAnsi="Arial" w:cs="Arial"/>
          <w:sz w:val="24"/>
          <w:szCs w:val="24"/>
          <w:lang w:val="hr-HR"/>
        </w:rPr>
        <w:t>dell'infanzia</w:t>
      </w:r>
      <w:proofErr w:type="spellEnd"/>
      <w:r w:rsidRPr="00BC602E">
        <w:rPr>
          <w:rFonts w:ascii="Arial" w:hAnsi="Arial" w:cs="Arial"/>
          <w:sz w:val="24"/>
          <w:szCs w:val="24"/>
          <w:lang w:val="hr-HR"/>
        </w:rPr>
        <w:t xml:space="preserve"> „</w:t>
      </w:r>
      <w:proofErr w:type="spellStart"/>
      <w:r w:rsidRPr="00BC602E">
        <w:rPr>
          <w:rFonts w:ascii="Arial" w:hAnsi="Arial" w:cs="Arial"/>
          <w:sz w:val="24"/>
          <w:szCs w:val="24"/>
          <w:lang w:val="hr-HR"/>
        </w:rPr>
        <w:t>Calimero</w:t>
      </w:r>
      <w:proofErr w:type="spellEnd"/>
      <w:r w:rsidRPr="00BC602E">
        <w:rPr>
          <w:rFonts w:ascii="Arial" w:hAnsi="Arial" w:cs="Arial"/>
          <w:sz w:val="24"/>
          <w:szCs w:val="24"/>
          <w:lang w:val="hr-HR"/>
        </w:rPr>
        <w:t>“ Brtonigla-Verteneglio, Dudova 24a, Brtonigla-Verteneglio za korištenje putničkog kombija, načelnik Općine Brtonigla-Verteneglio donosi ovu Odluku.</w:t>
      </w:r>
    </w:p>
    <w:p w14:paraId="09520F28" w14:textId="77777777" w:rsidR="00566FE3" w:rsidRPr="00BC602E" w:rsidRDefault="00566FE3" w:rsidP="00566FE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2C1C2D07" w14:textId="77777777" w:rsidR="00566FE3" w:rsidRPr="00BC602E" w:rsidRDefault="00566FE3" w:rsidP="00566FE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4FF8218F" w14:textId="77777777" w:rsidR="00566FE3" w:rsidRPr="00BC602E" w:rsidRDefault="00566FE3" w:rsidP="00566FE3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sz w:val="24"/>
          <w:szCs w:val="24"/>
          <w:lang w:val="hr-HR"/>
        </w:rPr>
        <w:t xml:space="preserve">Dječjem vrtiću „Kalimero“ – </w:t>
      </w:r>
      <w:proofErr w:type="spellStart"/>
      <w:r w:rsidRPr="00BC602E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BC602E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BC602E">
        <w:rPr>
          <w:rFonts w:ascii="Arial" w:hAnsi="Arial" w:cs="Arial"/>
          <w:sz w:val="24"/>
          <w:szCs w:val="24"/>
          <w:lang w:val="hr-HR"/>
        </w:rPr>
        <w:t>dell'infanzia</w:t>
      </w:r>
      <w:proofErr w:type="spellEnd"/>
      <w:r w:rsidRPr="00BC602E">
        <w:rPr>
          <w:rFonts w:ascii="Arial" w:hAnsi="Arial" w:cs="Arial"/>
          <w:sz w:val="24"/>
          <w:szCs w:val="24"/>
          <w:lang w:val="hr-HR"/>
        </w:rPr>
        <w:t xml:space="preserve"> „</w:t>
      </w:r>
      <w:proofErr w:type="spellStart"/>
      <w:r w:rsidRPr="00BC602E">
        <w:rPr>
          <w:rFonts w:ascii="Arial" w:hAnsi="Arial" w:cs="Arial"/>
          <w:sz w:val="24"/>
          <w:szCs w:val="24"/>
          <w:lang w:val="hr-HR"/>
        </w:rPr>
        <w:t>Calimero</w:t>
      </w:r>
      <w:proofErr w:type="spellEnd"/>
      <w:r w:rsidRPr="00BC602E">
        <w:rPr>
          <w:rFonts w:ascii="Arial" w:hAnsi="Arial" w:cs="Arial"/>
          <w:sz w:val="24"/>
          <w:szCs w:val="24"/>
          <w:lang w:val="hr-HR"/>
        </w:rPr>
        <w:t xml:space="preserve">“ Brtonigla-Verteneglio, Dudova 24a, Brtonigla-Verteneglio, </w:t>
      </w:r>
      <w:proofErr w:type="spellStart"/>
      <w:r w:rsidRPr="00BC602E">
        <w:rPr>
          <w:rFonts w:ascii="Arial" w:hAnsi="Arial" w:cs="Arial"/>
          <w:sz w:val="24"/>
          <w:szCs w:val="24"/>
          <w:lang w:val="hr-HR"/>
        </w:rPr>
        <w:t>odoborava</w:t>
      </w:r>
      <w:proofErr w:type="spellEnd"/>
      <w:r w:rsidRPr="00BC602E">
        <w:rPr>
          <w:rFonts w:ascii="Arial" w:hAnsi="Arial" w:cs="Arial"/>
          <w:sz w:val="24"/>
          <w:szCs w:val="24"/>
          <w:lang w:val="hr-HR"/>
        </w:rPr>
        <w:t xml:space="preserve"> se korištenje putničkog kombi vozila Renault </w:t>
      </w:r>
      <w:proofErr w:type="spellStart"/>
      <w:r w:rsidRPr="00BC602E">
        <w:rPr>
          <w:rFonts w:ascii="Arial" w:hAnsi="Arial" w:cs="Arial"/>
          <w:sz w:val="24"/>
          <w:szCs w:val="24"/>
          <w:lang w:val="hr-HR"/>
        </w:rPr>
        <w:t>Traffic</w:t>
      </w:r>
      <w:proofErr w:type="spellEnd"/>
      <w:r w:rsidRPr="00BC602E">
        <w:rPr>
          <w:rFonts w:ascii="Arial" w:hAnsi="Arial" w:cs="Arial"/>
          <w:sz w:val="24"/>
          <w:szCs w:val="24"/>
          <w:lang w:val="hr-HR"/>
        </w:rPr>
        <w:t xml:space="preserve">, registarske oznake PU 4514 G, dana 24.studenog 2023.godine  za edukativni posjet i prisustvovanje priredbi „Tajna morske zvijezde“ u </w:t>
      </w:r>
      <w:proofErr w:type="spellStart"/>
      <w:r w:rsidRPr="00BC602E">
        <w:rPr>
          <w:rFonts w:ascii="Arial" w:hAnsi="Arial" w:cs="Arial"/>
          <w:sz w:val="24"/>
          <w:szCs w:val="24"/>
          <w:lang w:val="hr-HR"/>
        </w:rPr>
        <w:t>Karigadoru</w:t>
      </w:r>
      <w:proofErr w:type="spellEnd"/>
      <w:r w:rsidRPr="00BC602E">
        <w:rPr>
          <w:rFonts w:ascii="Arial" w:hAnsi="Arial" w:cs="Arial"/>
          <w:sz w:val="24"/>
          <w:szCs w:val="24"/>
          <w:lang w:val="hr-HR"/>
        </w:rPr>
        <w:t>.</w:t>
      </w:r>
    </w:p>
    <w:p w14:paraId="292F0A56" w14:textId="77777777" w:rsidR="00566FE3" w:rsidRPr="00BC602E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CAC57E4" w14:textId="77777777" w:rsidR="00566FE3" w:rsidRPr="00BC602E" w:rsidRDefault="00566FE3" w:rsidP="00566FE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BC602E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4AB486B7" w14:textId="77777777" w:rsidR="00566FE3" w:rsidRPr="00BC602E" w:rsidRDefault="00566FE3" w:rsidP="00566FE3">
      <w:pPr>
        <w:ind w:firstLine="720"/>
        <w:rPr>
          <w:rFonts w:ascii="Arial" w:hAnsi="Arial" w:cs="Arial"/>
          <w:bCs/>
          <w:sz w:val="24"/>
          <w:szCs w:val="24"/>
          <w:lang w:val="hr-HR"/>
        </w:rPr>
      </w:pPr>
      <w:r w:rsidRPr="00BC602E">
        <w:rPr>
          <w:rFonts w:ascii="Arial" w:hAnsi="Arial" w:cs="Arial"/>
          <w:bCs/>
          <w:sz w:val="24"/>
          <w:szCs w:val="24"/>
          <w:lang w:val="hr-HR"/>
        </w:rPr>
        <w:t xml:space="preserve">Troškove goriva i puta, kao i eventualne štete na vozilu u cijelosti snosi  </w:t>
      </w:r>
      <w:r w:rsidRPr="00BC602E">
        <w:rPr>
          <w:rFonts w:ascii="Arial" w:hAnsi="Arial" w:cs="Arial"/>
          <w:sz w:val="24"/>
          <w:szCs w:val="24"/>
          <w:lang w:val="hr-HR"/>
        </w:rPr>
        <w:t xml:space="preserve">Dječji vrtić „Kalimero“ – </w:t>
      </w:r>
      <w:proofErr w:type="spellStart"/>
      <w:r w:rsidRPr="00BC602E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BC602E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BC602E">
        <w:rPr>
          <w:rFonts w:ascii="Arial" w:hAnsi="Arial" w:cs="Arial"/>
          <w:sz w:val="24"/>
          <w:szCs w:val="24"/>
          <w:lang w:val="hr-HR"/>
        </w:rPr>
        <w:t>dell'infanzia</w:t>
      </w:r>
      <w:proofErr w:type="spellEnd"/>
      <w:r w:rsidRPr="00BC602E">
        <w:rPr>
          <w:rFonts w:ascii="Arial" w:hAnsi="Arial" w:cs="Arial"/>
          <w:sz w:val="24"/>
          <w:szCs w:val="24"/>
          <w:lang w:val="hr-HR"/>
        </w:rPr>
        <w:t xml:space="preserve"> „</w:t>
      </w:r>
      <w:proofErr w:type="spellStart"/>
      <w:r w:rsidRPr="00BC602E">
        <w:rPr>
          <w:rFonts w:ascii="Arial" w:hAnsi="Arial" w:cs="Arial"/>
          <w:sz w:val="24"/>
          <w:szCs w:val="24"/>
          <w:lang w:val="hr-HR"/>
        </w:rPr>
        <w:t>Calimero</w:t>
      </w:r>
      <w:proofErr w:type="spellEnd"/>
      <w:r w:rsidRPr="00BC602E">
        <w:rPr>
          <w:rFonts w:ascii="Arial" w:hAnsi="Arial" w:cs="Arial"/>
          <w:sz w:val="24"/>
          <w:szCs w:val="24"/>
          <w:lang w:val="hr-HR"/>
        </w:rPr>
        <w:t>“ Brtonigla-Verteneglio, Dudova 24a, Brtonigla-Verteneglio</w:t>
      </w:r>
    </w:p>
    <w:p w14:paraId="0AA0FFDD" w14:textId="77777777" w:rsidR="00566FE3" w:rsidRPr="00BC602E" w:rsidRDefault="00566FE3" w:rsidP="00566FE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b/>
          <w:bCs/>
          <w:sz w:val="24"/>
          <w:szCs w:val="24"/>
          <w:lang w:val="hr-HR"/>
        </w:rPr>
        <w:t>IV.</w:t>
      </w:r>
    </w:p>
    <w:p w14:paraId="5D846B8B" w14:textId="77777777" w:rsidR="00566FE3" w:rsidRPr="00BC602E" w:rsidRDefault="00566FE3" w:rsidP="00566FE3">
      <w:pPr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b/>
          <w:bCs/>
          <w:sz w:val="24"/>
          <w:szCs w:val="24"/>
          <w:lang w:val="hr-HR"/>
        </w:rPr>
        <w:tab/>
      </w:r>
      <w:r w:rsidRPr="00BC602E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3C1E9E6B" w14:textId="77777777" w:rsidR="00566FE3" w:rsidRPr="00BC602E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DB0506D" w14:textId="77777777" w:rsidR="00566FE3" w:rsidRPr="00BC602E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sz w:val="24"/>
          <w:szCs w:val="24"/>
          <w:lang w:val="hr-HR"/>
        </w:rPr>
        <w:t>KLASA: 053-01/23-10/03</w:t>
      </w:r>
    </w:p>
    <w:p w14:paraId="700A5277" w14:textId="77777777" w:rsidR="00566FE3" w:rsidRPr="00BC602E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sz w:val="24"/>
          <w:szCs w:val="24"/>
          <w:lang w:val="hr-HR"/>
        </w:rPr>
        <w:t>URBROJ: 2163-13-04/01-23-24</w:t>
      </w:r>
    </w:p>
    <w:p w14:paraId="570A9C96" w14:textId="77777777" w:rsidR="00566FE3" w:rsidRPr="00BC602E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sz w:val="24"/>
          <w:szCs w:val="24"/>
          <w:lang w:val="hr-HR"/>
        </w:rPr>
        <w:t>Brtonigla-Verteneglio, 23.studenog 2023. godine</w:t>
      </w:r>
    </w:p>
    <w:p w14:paraId="4D25FBFC" w14:textId="77777777" w:rsidR="00566FE3" w:rsidRPr="00BC602E" w:rsidRDefault="00566FE3" w:rsidP="00566FE3">
      <w:pPr>
        <w:tabs>
          <w:tab w:val="center" w:pos="7368"/>
          <w:tab w:val="right" w:pos="9072"/>
        </w:tabs>
        <w:ind w:left="4956" w:firstLine="708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sz w:val="24"/>
          <w:szCs w:val="24"/>
          <w:lang w:val="hr-HR"/>
        </w:rPr>
        <w:tab/>
      </w:r>
    </w:p>
    <w:p w14:paraId="4540D60D" w14:textId="77777777" w:rsidR="00566FE3" w:rsidRPr="00BC602E" w:rsidRDefault="00566FE3" w:rsidP="00566FE3">
      <w:pPr>
        <w:tabs>
          <w:tab w:val="left" w:pos="6495"/>
          <w:tab w:val="center" w:pos="7368"/>
          <w:tab w:val="right" w:pos="9072"/>
        </w:tabs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sz w:val="24"/>
          <w:szCs w:val="24"/>
          <w:lang w:val="hr-HR"/>
        </w:rPr>
        <w:tab/>
      </w:r>
      <w:r w:rsidRPr="00BC602E">
        <w:rPr>
          <w:rFonts w:ascii="Arial" w:hAnsi="Arial" w:cs="Arial"/>
          <w:sz w:val="24"/>
          <w:szCs w:val="24"/>
          <w:lang w:val="hr-HR"/>
        </w:rPr>
        <w:tab/>
        <w:t>Općinski načelnik</w:t>
      </w:r>
    </w:p>
    <w:p w14:paraId="636092F4" w14:textId="556F294F" w:rsidR="00566FE3" w:rsidRPr="00BC602E" w:rsidRDefault="00566FE3" w:rsidP="00566FE3">
      <w:pPr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BC602E">
        <w:rPr>
          <w:rFonts w:ascii="Arial" w:hAnsi="Arial" w:cs="Arial"/>
          <w:sz w:val="24"/>
          <w:szCs w:val="24"/>
          <w:lang w:val="hr-HR"/>
        </w:rPr>
        <w:t>mag.</w:t>
      </w:r>
      <w:r w:rsidR="008F5523" w:rsidRPr="00BC602E">
        <w:rPr>
          <w:rFonts w:ascii="Arial" w:hAnsi="Arial" w:cs="Arial"/>
          <w:sz w:val="24"/>
          <w:szCs w:val="24"/>
          <w:lang w:val="hr-HR"/>
        </w:rPr>
        <w:t>ing.agr</w:t>
      </w:r>
      <w:proofErr w:type="spellEnd"/>
      <w:r w:rsidR="008F5523" w:rsidRPr="00BC602E">
        <w:rPr>
          <w:rFonts w:ascii="Arial" w:hAnsi="Arial" w:cs="Arial"/>
          <w:sz w:val="24"/>
          <w:szCs w:val="24"/>
          <w:lang w:val="hr-HR"/>
        </w:rPr>
        <w:t>. v.r.</w:t>
      </w:r>
    </w:p>
    <w:p w14:paraId="0AF27981" w14:textId="77777777" w:rsidR="00566FE3" w:rsidRPr="00BC602E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615280CA" w14:textId="77777777" w:rsidR="00566FE3" w:rsidRPr="00BC602E" w:rsidRDefault="00566FE3" w:rsidP="00566FE3">
      <w:pPr>
        <w:rPr>
          <w:sz w:val="24"/>
          <w:szCs w:val="24"/>
          <w:lang w:val="hr-HR"/>
        </w:rPr>
      </w:pPr>
    </w:p>
    <w:p w14:paraId="388EBA3A" w14:textId="77777777" w:rsidR="00566FE3" w:rsidRPr="00BC602E" w:rsidRDefault="00566FE3" w:rsidP="00566FE3">
      <w:pPr>
        <w:pStyle w:val="ListParagraph"/>
        <w:numPr>
          <w:ilvl w:val="0"/>
          <w:numId w:val="20"/>
        </w:numPr>
        <w:jc w:val="center"/>
        <w:rPr>
          <w:sz w:val="24"/>
          <w:szCs w:val="24"/>
          <w:lang w:val="hr-HR"/>
        </w:rPr>
      </w:pPr>
    </w:p>
    <w:p w14:paraId="2F5D0549" w14:textId="77777777" w:rsidR="00566FE3" w:rsidRPr="00345183" w:rsidRDefault="00566FE3" w:rsidP="00566FE3">
      <w:pPr>
        <w:rPr>
          <w:lang w:val="hr-HR"/>
        </w:rPr>
      </w:pPr>
    </w:p>
    <w:p w14:paraId="32DF01A1" w14:textId="77777777" w:rsidR="00566FE3" w:rsidRDefault="00566FE3" w:rsidP="00566FE3">
      <w:pPr>
        <w:rPr>
          <w:lang w:val="hr-HR"/>
        </w:rPr>
      </w:pPr>
    </w:p>
    <w:p w14:paraId="5B4DB387" w14:textId="77777777" w:rsidR="007E19A7" w:rsidRDefault="007E19A7" w:rsidP="00566FE3">
      <w:pPr>
        <w:rPr>
          <w:lang w:val="hr-HR"/>
        </w:rPr>
      </w:pPr>
    </w:p>
    <w:p w14:paraId="7E0DA853" w14:textId="77777777" w:rsidR="007E19A7" w:rsidRPr="00345183" w:rsidRDefault="007E19A7" w:rsidP="00566FE3">
      <w:pPr>
        <w:rPr>
          <w:lang w:val="hr-HR"/>
        </w:rPr>
      </w:pPr>
    </w:p>
    <w:p w14:paraId="4919FF69" w14:textId="77777777" w:rsidR="00566FE3" w:rsidRPr="00345183" w:rsidRDefault="00566FE3" w:rsidP="00566FE3">
      <w:pPr>
        <w:rPr>
          <w:lang w:val="hr-HR"/>
        </w:rPr>
      </w:pPr>
      <w:r w:rsidRPr="00345183">
        <w:rPr>
          <w:rFonts w:ascii="Arial" w:hAnsi="Arial" w:cs="Arial"/>
          <w:sz w:val="16"/>
          <w:lang w:val="hr-HR"/>
        </w:rPr>
        <w:lastRenderedPageBreak/>
        <w:t>                                           </w:t>
      </w:r>
      <w:r w:rsidRPr="00345183">
        <w:rPr>
          <w:lang w:val="hr-HR"/>
        </w:rPr>
        <w:fldChar w:fldCharType="begin"/>
      </w:r>
      <w:r w:rsidRPr="00345183">
        <w:rPr>
          <w:lang w:val="hr-HR"/>
        </w:rPr>
        <w:instrText xml:space="preserve"> INCLUDEPICTURE "http://rizicna.azo.hr/iszo/images/grb_rh.jpg" \* MERGEFORMATINET </w:instrText>
      </w:r>
      <w:r w:rsidRPr="00345183">
        <w:rPr>
          <w:lang w:val="hr-HR"/>
        </w:rPr>
        <w:fldChar w:fldCharType="separate"/>
      </w:r>
      <w:r w:rsidRPr="00345183">
        <w:rPr>
          <w:lang w:val="hr-HR"/>
        </w:rPr>
        <w:pict w14:anchorId="401A396E">
          <v:shape id="_x0000_i1056" type="#_x0000_t75" style="width:17.55pt;height:21.9pt">
            <v:imagedata r:id="rId14" r:href="rId40"/>
          </v:shape>
        </w:pict>
      </w:r>
      <w:r w:rsidRPr="00345183">
        <w:rPr>
          <w:lang w:val="hr-HR"/>
        </w:rPr>
        <w:fldChar w:fldCharType="end"/>
      </w:r>
    </w:p>
    <w:p w14:paraId="05683FCE" w14:textId="77777777" w:rsidR="00566FE3" w:rsidRPr="00345183" w:rsidRDefault="00566FE3" w:rsidP="00566FE3">
      <w:pPr>
        <w:ind w:left="142"/>
        <w:rPr>
          <w:lang w:val="hr-HR"/>
        </w:rPr>
      </w:pPr>
      <w:r w:rsidRPr="00345183">
        <w:rPr>
          <w:rFonts w:ascii="Arial" w:hAnsi="Arial" w:cs="Arial"/>
          <w:sz w:val="16"/>
          <w:lang w:val="hr-HR"/>
        </w:rPr>
        <w:t xml:space="preserve"> REPUBLIKA HRVATSKA - REPUBBLICA DI CROAZIA</w:t>
      </w:r>
    </w:p>
    <w:p w14:paraId="0B648174" w14:textId="3C16D5C1" w:rsidR="00566FE3" w:rsidRPr="00345183" w:rsidRDefault="00566FE3" w:rsidP="00566FE3">
      <w:pPr>
        <w:ind w:left="142"/>
        <w:rPr>
          <w:lang w:val="hr-HR"/>
        </w:rPr>
      </w:pPr>
      <w:r w:rsidRPr="00345183">
        <w:rPr>
          <w:noProof/>
          <w:lang w:val="hr-HR"/>
        </w:rPr>
        <w:drawing>
          <wp:anchor distT="0" distB="0" distL="114300" distR="114300" simplePos="0" relativeHeight="251671552" behindDoc="0" locked="0" layoutInCell="1" allowOverlap="1" wp14:anchorId="11FD5E60" wp14:editId="65DF930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16392386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5183">
        <w:rPr>
          <w:rFonts w:ascii="Arial" w:hAnsi="Arial" w:cs="Arial"/>
          <w:sz w:val="16"/>
          <w:lang w:val="hr-HR"/>
        </w:rPr>
        <w:t xml:space="preserve">ISTARSKA ŽUPANIJA - REGIONE ISTRIANA </w:t>
      </w:r>
    </w:p>
    <w:p w14:paraId="29C6FAC9" w14:textId="77777777" w:rsidR="00566FE3" w:rsidRPr="00345183" w:rsidRDefault="00566FE3" w:rsidP="00566FE3">
      <w:pPr>
        <w:ind w:left="142"/>
        <w:rPr>
          <w:lang w:val="hr-HR"/>
        </w:rPr>
      </w:pPr>
      <w:r w:rsidRPr="00345183">
        <w:rPr>
          <w:rFonts w:ascii="Arial" w:hAnsi="Arial" w:cs="Arial"/>
          <w:sz w:val="16"/>
          <w:lang w:val="hr-HR"/>
        </w:rPr>
        <w:t xml:space="preserve">Općina Brtonigla-Verteneglio - </w:t>
      </w:r>
      <w:proofErr w:type="spellStart"/>
      <w:r w:rsidRPr="00345183">
        <w:rPr>
          <w:rFonts w:ascii="Arial" w:hAnsi="Arial" w:cs="Arial"/>
          <w:sz w:val="16"/>
          <w:lang w:val="hr-HR"/>
        </w:rPr>
        <w:t>Comune</w:t>
      </w:r>
      <w:proofErr w:type="spellEnd"/>
      <w:r w:rsidRPr="00345183">
        <w:rPr>
          <w:rFonts w:ascii="Arial" w:hAnsi="Arial" w:cs="Arial"/>
          <w:sz w:val="16"/>
          <w:lang w:val="hr-HR"/>
        </w:rPr>
        <w:t xml:space="preserve"> di Brtonigla- Verteneglio</w:t>
      </w:r>
    </w:p>
    <w:p w14:paraId="518FBAF9" w14:textId="77777777" w:rsidR="00566FE3" w:rsidRPr="00345183" w:rsidRDefault="00566FE3" w:rsidP="00566FE3">
      <w:pPr>
        <w:ind w:left="142"/>
        <w:rPr>
          <w:rFonts w:ascii="Arial" w:hAnsi="Arial" w:cs="Arial"/>
          <w:sz w:val="16"/>
          <w:lang w:val="hr-HR"/>
        </w:rPr>
      </w:pPr>
      <w:r w:rsidRPr="00345183">
        <w:rPr>
          <w:rFonts w:ascii="Arial" w:hAnsi="Arial" w:cs="Arial"/>
          <w:sz w:val="16"/>
          <w:lang w:val="hr-HR"/>
        </w:rPr>
        <w:t xml:space="preserve">OPĆINSKI NAČELNIK – IL SINDACO </w:t>
      </w:r>
    </w:p>
    <w:p w14:paraId="1204C704" w14:textId="77777777" w:rsidR="00566FE3" w:rsidRPr="00345183" w:rsidRDefault="00566FE3" w:rsidP="00566FE3">
      <w:pPr>
        <w:ind w:left="142"/>
        <w:rPr>
          <w:rFonts w:ascii="Arial" w:hAnsi="Arial" w:cs="Arial"/>
          <w:sz w:val="16"/>
          <w:lang w:val="hr-HR"/>
        </w:rPr>
      </w:pPr>
      <w:r w:rsidRPr="00345183">
        <w:rPr>
          <w:rFonts w:ascii="Arial" w:hAnsi="Arial" w:cs="Arial"/>
          <w:sz w:val="16"/>
          <w:lang w:val="hr-HR"/>
        </w:rPr>
        <w:t xml:space="preserve">52474 Brtonigla-Verteneglio, Trg Sv. Zenona / </w:t>
      </w:r>
      <w:proofErr w:type="spellStart"/>
      <w:r w:rsidRPr="00345183">
        <w:rPr>
          <w:rFonts w:ascii="Arial" w:hAnsi="Arial" w:cs="Arial"/>
          <w:sz w:val="16"/>
          <w:lang w:val="hr-HR"/>
        </w:rPr>
        <w:t>Piazza</w:t>
      </w:r>
      <w:proofErr w:type="spellEnd"/>
      <w:r w:rsidRPr="00345183">
        <w:rPr>
          <w:rFonts w:ascii="Arial" w:hAnsi="Arial" w:cs="Arial"/>
          <w:sz w:val="16"/>
          <w:lang w:val="hr-HR"/>
        </w:rPr>
        <w:t xml:space="preserve"> S. Zenone 1</w:t>
      </w:r>
    </w:p>
    <w:p w14:paraId="5C538EC9" w14:textId="77777777" w:rsidR="00566FE3" w:rsidRPr="00345183" w:rsidRDefault="00566FE3" w:rsidP="00566FE3">
      <w:pPr>
        <w:ind w:left="142"/>
        <w:jc w:val="both"/>
        <w:rPr>
          <w:rFonts w:ascii="Arial" w:hAnsi="Arial" w:cs="Arial"/>
          <w:sz w:val="16"/>
          <w:lang w:val="hr-HR"/>
        </w:rPr>
      </w:pPr>
      <w:r w:rsidRPr="00345183">
        <w:rPr>
          <w:rFonts w:ascii="Arial" w:hAnsi="Arial" w:cs="Arial"/>
          <w:sz w:val="16"/>
          <w:lang w:val="hr-HR"/>
        </w:rPr>
        <w:t>Tel. &amp; Fax: +385 (0)52 774-174</w:t>
      </w:r>
    </w:p>
    <w:p w14:paraId="0C99A6EA" w14:textId="77777777" w:rsidR="00566FE3" w:rsidRPr="00345183" w:rsidRDefault="00566FE3" w:rsidP="00566FE3">
      <w:pPr>
        <w:ind w:left="142"/>
        <w:jc w:val="both"/>
        <w:rPr>
          <w:rFonts w:ascii="Arial" w:hAnsi="Arial" w:cs="Arial"/>
          <w:sz w:val="16"/>
          <w:lang w:val="hr-HR"/>
        </w:rPr>
      </w:pPr>
      <w:r w:rsidRPr="00345183">
        <w:rPr>
          <w:rFonts w:ascii="Arial" w:hAnsi="Arial" w:cs="Arial"/>
          <w:sz w:val="16"/>
          <w:lang w:val="hr-HR"/>
        </w:rPr>
        <w:t xml:space="preserve">E-mail: </w:t>
      </w:r>
      <w:hyperlink r:id="rId41" w:history="1">
        <w:proofErr w:type="spellStart"/>
        <w:r w:rsidRPr="00345183">
          <w:rPr>
            <w:rStyle w:val="Hyperlink"/>
            <w:rFonts w:ascii="Arial" w:hAnsi="Arial" w:cs="Arial"/>
            <w:sz w:val="16"/>
            <w:lang w:val="hr-HR"/>
          </w:rPr>
          <w:t>info@brtonigla</w:t>
        </w:r>
        <w:proofErr w:type="spellEnd"/>
        <w:r w:rsidRPr="00345183">
          <w:rPr>
            <w:rStyle w:val="Hyperlink"/>
            <w:rFonts w:ascii="Arial" w:hAnsi="Arial" w:cs="Arial"/>
            <w:sz w:val="16"/>
            <w:lang w:val="hr-HR"/>
          </w:rPr>
          <w:t>--</w:t>
        </w:r>
        <w:proofErr w:type="spellStart"/>
        <w:r w:rsidRPr="00345183">
          <w:rPr>
            <w:rStyle w:val="Hyperlink"/>
            <w:rFonts w:ascii="Arial" w:hAnsi="Arial" w:cs="Arial"/>
            <w:sz w:val="16"/>
            <w:lang w:val="hr-HR"/>
          </w:rPr>
          <w:t>verteneglio.hr</w:t>
        </w:r>
        <w:proofErr w:type="spellEnd"/>
      </w:hyperlink>
    </w:p>
    <w:p w14:paraId="7DA51614" w14:textId="77777777" w:rsidR="00566FE3" w:rsidRPr="00345183" w:rsidRDefault="00566FE3" w:rsidP="00566FE3">
      <w:pPr>
        <w:ind w:left="142"/>
        <w:jc w:val="both"/>
        <w:rPr>
          <w:rFonts w:ascii="Arial" w:hAnsi="Arial" w:cs="Arial"/>
          <w:sz w:val="16"/>
          <w:lang w:val="hr-HR"/>
        </w:rPr>
      </w:pPr>
      <w:hyperlink r:id="rId42" w:history="1">
        <w:proofErr w:type="spellStart"/>
        <w:r w:rsidRPr="00345183">
          <w:rPr>
            <w:rStyle w:val="Hyperlink"/>
            <w:rFonts w:ascii="Arial" w:hAnsi="Arial" w:cs="Arial"/>
            <w:sz w:val="16"/>
            <w:lang w:val="hr-HR"/>
          </w:rPr>
          <w:t>www.Brtonigla-verteneglio.hr</w:t>
        </w:r>
        <w:proofErr w:type="spellEnd"/>
      </w:hyperlink>
    </w:p>
    <w:p w14:paraId="414CEA83" w14:textId="77777777" w:rsidR="00566FE3" w:rsidRPr="00345183" w:rsidRDefault="00566FE3" w:rsidP="00566FE3">
      <w:pPr>
        <w:rPr>
          <w:sz w:val="23"/>
          <w:szCs w:val="23"/>
          <w:lang w:val="hr-HR"/>
        </w:rPr>
      </w:pPr>
    </w:p>
    <w:p w14:paraId="3ECD7723" w14:textId="77777777" w:rsidR="00566FE3" w:rsidRPr="00BC602E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sz w:val="24"/>
          <w:szCs w:val="24"/>
          <w:lang w:val="hr-HR"/>
        </w:rPr>
        <w:t xml:space="preserve">Na temelju čl. 48. Zakona o lokalnoj i područnoj (regionalnoj) samoupravi (NN – 33/01, 60/01, 144/03 – vjerodostojno tumačenje, 039/05, 109/07, 035/08, 36/09, </w:t>
      </w:r>
      <w:r w:rsidRPr="00BC602E">
        <w:rPr>
          <w:rFonts w:ascii="Arial" w:eastAsia="Calibri" w:hAnsi="Arial" w:cs="Arial"/>
          <w:sz w:val="24"/>
          <w:szCs w:val="24"/>
          <w:lang w:val="hr-HR"/>
        </w:rPr>
        <w:t>150/11, 144/03 i 19/13-pročišćeni tekst, 033/17</w:t>
      </w:r>
      <w:r w:rsidRPr="00BC602E">
        <w:rPr>
          <w:rFonts w:ascii="Arial" w:hAnsi="Arial" w:cs="Arial"/>
          <w:sz w:val="24"/>
          <w:szCs w:val="24"/>
          <w:lang w:val="hr-HR"/>
        </w:rPr>
        <w:t>) i čl. 52. Statuta Općine Brtonigla-Verteneglio (Službene novine Općine Brtonigla-Verteneglio broj 03/18, 03/21, 07/21- pročišćeni tekst, 16/22), načelnik Općine Brtonigla-Verteneglio donosi sljedeću</w:t>
      </w:r>
    </w:p>
    <w:p w14:paraId="6B60417E" w14:textId="77777777" w:rsidR="00566FE3" w:rsidRPr="00BC602E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6BD7F6C" w14:textId="77777777" w:rsidR="00566FE3" w:rsidRPr="00BC602E" w:rsidRDefault="00566FE3" w:rsidP="00566FE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BC602E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0ECE4DCB" w14:textId="77777777" w:rsidR="00566FE3" w:rsidRPr="00BC602E" w:rsidRDefault="00566FE3" w:rsidP="00566FE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1B8B2C61" w14:textId="77777777" w:rsidR="00566FE3" w:rsidRPr="00BC602E" w:rsidRDefault="00566FE3" w:rsidP="00566FE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45325197" w14:textId="77777777" w:rsidR="00566FE3" w:rsidRPr="00BC602E" w:rsidRDefault="00566FE3" w:rsidP="00566FE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sz w:val="24"/>
          <w:szCs w:val="24"/>
          <w:lang w:val="hr-HR"/>
        </w:rPr>
        <w:t xml:space="preserve">Na temelju pristiglog zahtjeva Waldorfske škole u Brtonigli – </w:t>
      </w:r>
      <w:proofErr w:type="spellStart"/>
      <w:r w:rsidRPr="00BC602E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BC602E">
        <w:rPr>
          <w:rFonts w:ascii="Arial" w:hAnsi="Arial" w:cs="Arial"/>
          <w:sz w:val="24"/>
          <w:szCs w:val="24"/>
          <w:lang w:val="hr-HR"/>
        </w:rPr>
        <w:t xml:space="preserve"> Waldorf di Verteneglio, Garibaldijeva 9, 52474 Brtonigla-Verteneglio, OIB: 07278586315 za korištenje putničkog kombija, načelnik Općine Brtonigla-Verteneglio donosi ovu Odluku.</w:t>
      </w:r>
    </w:p>
    <w:p w14:paraId="3670EB38" w14:textId="77777777" w:rsidR="00566FE3" w:rsidRPr="00BC602E" w:rsidRDefault="00566FE3" w:rsidP="00566FE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24FC8342" w14:textId="77777777" w:rsidR="00566FE3" w:rsidRPr="00BC602E" w:rsidRDefault="00566FE3" w:rsidP="00566FE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0644527F" w14:textId="77777777" w:rsidR="00566FE3" w:rsidRPr="00BC602E" w:rsidRDefault="00566FE3" w:rsidP="00566FE3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sz w:val="24"/>
          <w:szCs w:val="24"/>
          <w:lang w:val="hr-HR"/>
        </w:rPr>
        <w:t xml:space="preserve">Waldorfskoj školi u Brtonigli – </w:t>
      </w:r>
      <w:proofErr w:type="spellStart"/>
      <w:r w:rsidRPr="00BC602E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BC602E">
        <w:rPr>
          <w:rFonts w:ascii="Arial" w:hAnsi="Arial" w:cs="Arial"/>
          <w:sz w:val="24"/>
          <w:szCs w:val="24"/>
          <w:lang w:val="hr-HR"/>
        </w:rPr>
        <w:t xml:space="preserve"> Waldorf di Verteneglio, Garibaldijeva 9, 52474 Brtonigla-Verteneglio, OIB: 07278586315, </w:t>
      </w:r>
      <w:proofErr w:type="spellStart"/>
      <w:r w:rsidRPr="00BC602E">
        <w:rPr>
          <w:rFonts w:ascii="Arial" w:hAnsi="Arial" w:cs="Arial"/>
          <w:sz w:val="24"/>
          <w:szCs w:val="24"/>
          <w:lang w:val="hr-HR"/>
        </w:rPr>
        <w:t>odoborava</w:t>
      </w:r>
      <w:proofErr w:type="spellEnd"/>
      <w:r w:rsidRPr="00BC602E">
        <w:rPr>
          <w:rFonts w:ascii="Arial" w:hAnsi="Arial" w:cs="Arial"/>
          <w:sz w:val="24"/>
          <w:szCs w:val="24"/>
          <w:lang w:val="hr-HR"/>
        </w:rPr>
        <w:t xml:space="preserve"> se korištenje putničkog kombi vozila Renault </w:t>
      </w:r>
      <w:proofErr w:type="spellStart"/>
      <w:r w:rsidRPr="00BC602E">
        <w:rPr>
          <w:rFonts w:ascii="Arial" w:hAnsi="Arial" w:cs="Arial"/>
          <w:sz w:val="24"/>
          <w:szCs w:val="24"/>
          <w:lang w:val="hr-HR"/>
        </w:rPr>
        <w:t>Traffic</w:t>
      </w:r>
      <w:proofErr w:type="spellEnd"/>
      <w:r w:rsidRPr="00BC602E">
        <w:rPr>
          <w:rFonts w:ascii="Arial" w:hAnsi="Arial" w:cs="Arial"/>
          <w:sz w:val="24"/>
          <w:szCs w:val="24"/>
          <w:lang w:val="hr-HR"/>
        </w:rPr>
        <w:t>, registarske oznake PU 158 SM,  za prijevoz djece 6.razreda Osnovne waldorfske škole Rijeka  na relaciji Poreč -Brtonigla u 16:45, dana 23.studenog 2023.godine</w:t>
      </w:r>
    </w:p>
    <w:p w14:paraId="36819F5D" w14:textId="77777777" w:rsidR="00566FE3" w:rsidRPr="00BC602E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5CB7566" w14:textId="77777777" w:rsidR="00566FE3" w:rsidRPr="00BC602E" w:rsidRDefault="00566FE3" w:rsidP="00566FE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BC602E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09638FE4" w14:textId="77777777" w:rsidR="00566FE3" w:rsidRPr="00BC602E" w:rsidRDefault="00566FE3" w:rsidP="00566FE3">
      <w:pPr>
        <w:ind w:left="1440" w:hanging="720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BC602E">
        <w:rPr>
          <w:rFonts w:ascii="Arial" w:hAnsi="Arial" w:cs="Arial"/>
          <w:bCs/>
          <w:sz w:val="24"/>
          <w:szCs w:val="24"/>
          <w:lang w:val="hr-HR"/>
        </w:rPr>
        <w:t xml:space="preserve">Troškove goriva i puta, kao i eventualne štete na vozilu u cijelosti snosi </w:t>
      </w:r>
    </w:p>
    <w:p w14:paraId="4B93DC65" w14:textId="77777777" w:rsidR="00566FE3" w:rsidRPr="00BC602E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sz w:val="24"/>
          <w:szCs w:val="24"/>
          <w:lang w:val="hr-HR"/>
        </w:rPr>
        <w:t xml:space="preserve">Waldorfska škola u Brtonigli – </w:t>
      </w:r>
      <w:proofErr w:type="spellStart"/>
      <w:r w:rsidRPr="00BC602E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BC602E">
        <w:rPr>
          <w:rFonts w:ascii="Arial" w:hAnsi="Arial" w:cs="Arial"/>
          <w:sz w:val="24"/>
          <w:szCs w:val="24"/>
          <w:lang w:val="hr-HR"/>
        </w:rPr>
        <w:t xml:space="preserve"> Waldorf di Verteneglio, Garibaldijeva 9, 52474 Brtonigla-Verteneglio, OIB: 07278586315 . Vozilom će, za vrijeme korištenja upravljati Hrvoje </w:t>
      </w:r>
      <w:proofErr w:type="spellStart"/>
      <w:r w:rsidRPr="00BC602E">
        <w:rPr>
          <w:rFonts w:ascii="Arial" w:hAnsi="Arial" w:cs="Arial"/>
          <w:sz w:val="24"/>
          <w:szCs w:val="24"/>
          <w:lang w:val="hr-HR"/>
        </w:rPr>
        <w:t>Brešić</w:t>
      </w:r>
      <w:proofErr w:type="spellEnd"/>
      <w:r w:rsidRPr="00BC602E">
        <w:rPr>
          <w:rFonts w:ascii="Arial" w:hAnsi="Arial" w:cs="Arial"/>
          <w:sz w:val="24"/>
          <w:szCs w:val="24"/>
          <w:lang w:val="hr-HR"/>
        </w:rPr>
        <w:t>.</w:t>
      </w:r>
    </w:p>
    <w:p w14:paraId="027ADBDF" w14:textId="77777777" w:rsidR="00566FE3" w:rsidRPr="00BC602E" w:rsidRDefault="00566FE3" w:rsidP="00566FE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3E51B0EF" w14:textId="77777777" w:rsidR="00566FE3" w:rsidRPr="00BC602E" w:rsidRDefault="00566FE3" w:rsidP="00566FE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b/>
          <w:bCs/>
          <w:sz w:val="24"/>
          <w:szCs w:val="24"/>
          <w:lang w:val="hr-HR"/>
        </w:rPr>
        <w:t>IV.</w:t>
      </w:r>
    </w:p>
    <w:p w14:paraId="5EFDA022" w14:textId="77777777" w:rsidR="00566FE3" w:rsidRPr="00BC602E" w:rsidRDefault="00566FE3" w:rsidP="00566FE3">
      <w:pPr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b/>
          <w:bCs/>
          <w:sz w:val="24"/>
          <w:szCs w:val="24"/>
          <w:lang w:val="hr-HR"/>
        </w:rPr>
        <w:tab/>
      </w:r>
      <w:r w:rsidRPr="00BC602E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42F52AFE" w14:textId="77777777" w:rsidR="00566FE3" w:rsidRPr="00BC602E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27F28AA" w14:textId="77777777" w:rsidR="00566FE3" w:rsidRPr="00BC602E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sz w:val="24"/>
          <w:szCs w:val="24"/>
          <w:lang w:val="hr-HR"/>
        </w:rPr>
        <w:t>KLASA: 053-01/23-10/03</w:t>
      </w:r>
    </w:p>
    <w:p w14:paraId="7347EC27" w14:textId="77777777" w:rsidR="00566FE3" w:rsidRPr="00BC602E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sz w:val="24"/>
          <w:szCs w:val="24"/>
          <w:lang w:val="hr-HR"/>
        </w:rPr>
        <w:t>URBROJ: 2163-13-04/01-23-20</w:t>
      </w:r>
    </w:p>
    <w:p w14:paraId="293B91AD" w14:textId="77777777" w:rsidR="00566FE3" w:rsidRPr="00BC602E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sz w:val="24"/>
          <w:szCs w:val="24"/>
          <w:lang w:val="hr-HR"/>
        </w:rPr>
        <w:t>Brtonigla-Verteneglio, 23.studenog 2023. godine</w:t>
      </w:r>
    </w:p>
    <w:p w14:paraId="6D5056E9" w14:textId="77777777" w:rsidR="00566FE3" w:rsidRPr="00BC602E" w:rsidRDefault="00566FE3" w:rsidP="00566FE3">
      <w:pPr>
        <w:tabs>
          <w:tab w:val="center" w:pos="7368"/>
          <w:tab w:val="right" w:pos="9072"/>
        </w:tabs>
        <w:ind w:left="4956" w:firstLine="708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sz w:val="24"/>
          <w:szCs w:val="24"/>
          <w:lang w:val="hr-HR"/>
        </w:rPr>
        <w:tab/>
      </w:r>
    </w:p>
    <w:p w14:paraId="3E232A45" w14:textId="77777777" w:rsidR="00566FE3" w:rsidRPr="00BC602E" w:rsidRDefault="00566FE3" w:rsidP="00566FE3">
      <w:pPr>
        <w:tabs>
          <w:tab w:val="left" w:pos="6495"/>
          <w:tab w:val="center" w:pos="7368"/>
          <w:tab w:val="right" w:pos="9072"/>
        </w:tabs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sz w:val="24"/>
          <w:szCs w:val="24"/>
          <w:lang w:val="hr-HR"/>
        </w:rPr>
        <w:tab/>
      </w:r>
      <w:r w:rsidRPr="00BC602E">
        <w:rPr>
          <w:rFonts w:ascii="Arial" w:hAnsi="Arial" w:cs="Arial"/>
          <w:sz w:val="24"/>
          <w:szCs w:val="24"/>
          <w:lang w:val="hr-HR"/>
        </w:rPr>
        <w:tab/>
        <w:t>Općinski načelnik</w:t>
      </w:r>
    </w:p>
    <w:p w14:paraId="66197C32" w14:textId="5BC269EA" w:rsidR="00566FE3" w:rsidRPr="00BC602E" w:rsidRDefault="00566FE3" w:rsidP="00566FE3">
      <w:pPr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BC602E">
        <w:rPr>
          <w:rFonts w:ascii="Arial" w:hAnsi="Arial" w:cs="Arial"/>
          <w:sz w:val="24"/>
          <w:szCs w:val="24"/>
          <w:lang w:val="hr-HR"/>
        </w:rPr>
        <w:t>mag.</w:t>
      </w:r>
      <w:r w:rsidR="008F5523" w:rsidRPr="00BC602E">
        <w:rPr>
          <w:rFonts w:ascii="Arial" w:hAnsi="Arial" w:cs="Arial"/>
          <w:sz w:val="24"/>
          <w:szCs w:val="24"/>
          <w:lang w:val="hr-HR"/>
        </w:rPr>
        <w:t>ing.agr</w:t>
      </w:r>
      <w:proofErr w:type="spellEnd"/>
      <w:r w:rsidR="008F5523" w:rsidRPr="00BC602E">
        <w:rPr>
          <w:rFonts w:ascii="Arial" w:hAnsi="Arial" w:cs="Arial"/>
          <w:sz w:val="24"/>
          <w:szCs w:val="24"/>
          <w:lang w:val="hr-HR"/>
        </w:rPr>
        <w:t>. v.r.</w:t>
      </w:r>
    </w:p>
    <w:p w14:paraId="7ABE6FEA" w14:textId="77777777" w:rsidR="00566FE3" w:rsidRPr="00BC602E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493F5A44" w14:textId="77777777" w:rsidR="00566FE3" w:rsidRPr="00BC602E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20E12F48" w14:textId="77777777" w:rsidR="00566FE3" w:rsidRPr="00BC602E" w:rsidRDefault="00566FE3" w:rsidP="00566FE3">
      <w:pPr>
        <w:pStyle w:val="ListParagraph"/>
        <w:numPr>
          <w:ilvl w:val="0"/>
          <w:numId w:val="20"/>
        </w:numPr>
        <w:jc w:val="center"/>
        <w:rPr>
          <w:rFonts w:cs="Arial"/>
          <w:sz w:val="24"/>
          <w:szCs w:val="24"/>
          <w:lang w:val="hr-HR"/>
        </w:rPr>
      </w:pPr>
    </w:p>
    <w:p w14:paraId="117A1FFE" w14:textId="77777777" w:rsidR="00566FE3" w:rsidRPr="00BC602E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06CCCB93" w14:textId="77777777" w:rsidR="00566FE3" w:rsidRPr="00BC602E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2DD4E93D" w14:textId="77777777" w:rsidR="00566FE3" w:rsidRPr="00BC602E" w:rsidRDefault="00566FE3" w:rsidP="00566FE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sz w:val="24"/>
          <w:szCs w:val="24"/>
          <w:lang w:val="hr-HR"/>
        </w:rPr>
        <w:lastRenderedPageBreak/>
        <w:t>Na temelju st. 3 čl. 18 Zakona o javnoj nabavi (NN – 120/16), čl. 39 Zakona o lokalnoj i područnoj (regionalnoj) samoupravi Zakona o lokalnoj i područnoj (regionalnoj) samoupravi NN – 33/01, 60/01, 129/05,109/07, 125/08, 36/09, 150/11, 144/12, 19/13, 137/15, 123/17, 98/19 i 144/20), i Statuta Općine Brtonigla - Verteneglio (Službene novine Općine Brtonigla - Verteneglio broj 3/18, 3/21 i 16/22), Općinski načelnik Općine Brtonigla - Verteneglio dana 28. studenog 2023. godine, donosi sljedeću</w:t>
      </w:r>
    </w:p>
    <w:p w14:paraId="5C048F4B" w14:textId="77777777" w:rsidR="00566FE3" w:rsidRPr="00BC602E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C602E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35FA0AAF" w14:textId="77777777" w:rsidR="00566FE3" w:rsidRDefault="00566FE3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C602E">
        <w:rPr>
          <w:rFonts w:ascii="Arial" w:hAnsi="Arial" w:cs="Arial"/>
          <w:b/>
          <w:sz w:val="24"/>
          <w:szCs w:val="24"/>
          <w:lang w:val="hr-HR"/>
        </w:rPr>
        <w:t xml:space="preserve">o izravnom ugovaranju nabave božićnih jelki za Općinu Brtoniglu – Verteneglio.   </w:t>
      </w:r>
    </w:p>
    <w:p w14:paraId="1E5D3C88" w14:textId="77777777" w:rsidR="007E19A7" w:rsidRPr="00BC602E" w:rsidRDefault="007E19A7" w:rsidP="00566FE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478BEA1" w14:textId="77777777" w:rsidR="00566FE3" w:rsidRPr="00BC602E" w:rsidRDefault="00566FE3" w:rsidP="00566FE3">
      <w:pPr>
        <w:rPr>
          <w:rFonts w:ascii="Arial" w:hAnsi="Arial" w:cs="Arial"/>
          <w:b/>
          <w:sz w:val="24"/>
          <w:szCs w:val="24"/>
          <w:lang w:val="hr-HR"/>
        </w:rPr>
      </w:pPr>
      <w:r w:rsidRPr="00BC602E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         I.</w:t>
      </w:r>
    </w:p>
    <w:p w14:paraId="37360546" w14:textId="77777777" w:rsidR="00566FE3" w:rsidRPr="00BC602E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sz w:val="24"/>
          <w:szCs w:val="24"/>
          <w:lang w:val="hr-HR"/>
        </w:rPr>
        <w:tab/>
        <w:t xml:space="preserve">Prihvaća se ponuda broj: 2023-00040, trgovačkog društva „ROBY GARDEN d.o.o.“ iz Umaga, </w:t>
      </w:r>
      <w:proofErr w:type="spellStart"/>
      <w:r w:rsidRPr="00BC602E">
        <w:rPr>
          <w:rFonts w:ascii="Arial" w:hAnsi="Arial" w:cs="Arial"/>
          <w:sz w:val="24"/>
          <w:szCs w:val="24"/>
          <w:lang w:val="hr-HR"/>
        </w:rPr>
        <w:t>Kolombera</w:t>
      </w:r>
      <w:proofErr w:type="spellEnd"/>
      <w:r w:rsidRPr="00BC602E">
        <w:rPr>
          <w:rFonts w:ascii="Arial" w:hAnsi="Arial" w:cs="Arial"/>
          <w:sz w:val="24"/>
          <w:szCs w:val="24"/>
          <w:lang w:val="hr-HR"/>
        </w:rPr>
        <w:t xml:space="preserve"> 74. zaprimljena pod brojem 2942 od 27.11.2023, za nabavu božićnih jelki za Općinu Brtonigla – Verteneglio za ponuđenu cijenu u iznosu od 750,00 Eura bez PDV-a.  </w:t>
      </w:r>
    </w:p>
    <w:p w14:paraId="2E751FA7" w14:textId="77777777" w:rsidR="00566FE3" w:rsidRPr="00BC602E" w:rsidRDefault="00566FE3" w:rsidP="00566FE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                            </w:t>
      </w:r>
    </w:p>
    <w:p w14:paraId="5E4C1F9C" w14:textId="77777777" w:rsidR="00566FE3" w:rsidRPr="00BC602E" w:rsidRDefault="00566FE3" w:rsidP="00566FE3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 w:rsidRPr="00BC602E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II.</w:t>
      </w:r>
    </w:p>
    <w:p w14:paraId="29658AA0" w14:textId="77777777" w:rsidR="00566FE3" w:rsidRPr="00BC602E" w:rsidRDefault="00566FE3" w:rsidP="00566FE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b/>
          <w:sz w:val="24"/>
          <w:szCs w:val="24"/>
          <w:lang w:val="hr-HR"/>
        </w:rPr>
        <w:tab/>
      </w:r>
      <w:r w:rsidRPr="00BC602E">
        <w:rPr>
          <w:rFonts w:ascii="Arial" w:hAnsi="Arial" w:cs="Arial"/>
          <w:sz w:val="24"/>
          <w:szCs w:val="24"/>
          <w:lang w:val="hr-HR"/>
        </w:rPr>
        <w:t xml:space="preserve">Naručitelj usluge iz točke I. ove Odluke je Općina Brtonigla - Verteneglio, Trg Sv. Zenona 1, Brtonigla - Verteneglio, OIB: 81025770849. </w:t>
      </w:r>
    </w:p>
    <w:p w14:paraId="3783E5A1" w14:textId="77777777" w:rsidR="00566FE3" w:rsidRPr="00BC602E" w:rsidRDefault="00566FE3" w:rsidP="00566FE3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sz w:val="24"/>
          <w:szCs w:val="24"/>
          <w:lang w:val="hr-HR"/>
        </w:rPr>
        <w:t xml:space="preserve">Plaćanje dijelova iz točke I. ove Odluke obaviti će se 30 dana od dostave urednog e-računa. </w:t>
      </w:r>
    </w:p>
    <w:p w14:paraId="5A0D3298" w14:textId="77777777" w:rsidR="00566FE3" w:rsidRPr="00BC602E" w:rsidRDefault="00566FE3" w:rsidP="00566FE3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C602E">
        <w:rPr>
          <w:rFonts w:ascii="Arial" w:hAnsi="Arial" w:cs="Arial"/>
          <w:sz w:val="24"/>
          <w:szCs w:val="24"/>
          <w:lang w:val="hr-HR"/>
        </w:rPr>
        <w:t>Rok za nabavu materijala u roku od 3 dana od zaprimanja narudžbenice - po prethodnom dogovoru sa investitorom.</w:t>
      </w:r>
    </w:p>
    <w:p w14:paraId="475ADAA5" w14:textId="77777777" w:rsidR="00566FE3" w:rsidRPr="00BC602E" w:rsidRDefault="00566FE3" w:rsidP="00566FE3">
      <w:pPr>
        <w:pStyle w:val="BodyText"/>
        <w:ind w:firstLine="708"/>
        <w:rPr>
          <w:rFonts w:ascii="Arial" w:hAnsi="Arial" w:cs="Arial"/>
          <w:szCs w:val="24"/>
        </w:rPr>
      </w:pPr>
      <w:r w:rsidRPr="00BC602E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 - Verteneglio za 2022. godinu, USLUGE TEKUĆEG ODRŽAVANJA I INVESTICIJSKOG ODRŽAVANJA (32329 i pozicije 33).</w:t>
      </w:r>
    </w:p>
    <w:p w14:paraId="0382B53A" w14:textId="77777777" w:rsidR="00566FE3" w:rsidRPr="00BC602E" w:rsidRDefault="00566FE3" w:rsidP="00566FE3">
      <w:pPr>
        <w:pStyle w:val="BodyText"/>
        <w:jc w:val="center"/>
        <w:rPr>
          <w:rFonts w:ascii="Arial" w:hAnsi="Arial" w:cs="Arial"/>
          <w:b/>
          <w:szCs w:val="24"/>
        </w:rPr>
      </w:pPr>
      <w:r w:rsidRPr="00BC602E">
        <w:rPr>
          <w:rFonts w:ascii="Arial" w:hAnsi="Arial" w:cs="Arial"/>
          <w:b/>
          <w:szCs w:val="24"/>
        </w:rPr>
        <w:t>III.</w:t>
      </w:r>
    </w:p>
    <w:p w14:paraId="486F17E9" w14:textId="77777777" w:rsidR="00566FE3" w:rsidRDefault="00566FE3" w:rsidP="00566FE3">
      <w:pPr>
        <w:pStyle w:val="BodyText"/>
        <w:ind w:firstLine="708"/>
        <w:rPr>
          <w:rFonts w:ascii="Arial" w:hAnsi="Arial" w:cs="Arial"/>
          <w:szCs w:val="24"/>
        </w:rPr>
      </w:pPr>
      <w:r w:rsidRPr="00BC602E">
        <w:rPr>
          <w:rFonts w:ascii="Arial" w:hAnsi="Arial" w:cs="Arial"/>
          <w:szCs w:val="24"/>
        </w:rPr>
        <w:t>Za kontrolu usluge radova iz točke II., zadužuju se Referent – Komunalno- poljoprivredni redar Općine Brtonigla – Verteneglio, Ivan Štajerac.</w:t>
      </w:r>
    </w:p>
    <w:p w14:paraId="77A4B86F" w14:textId="77777777" w:rsidR="009F269F" w:rsidRPr="00BC602E" w:rsidRDefault="009F269F" w:rsidP="00566FE3">
      <w:pPr>
        <w:pStyle w:val="BodyText"/>
        <w:ind w:firstLine="708"/>
        <w:rPr>
          <w:rFonts w:ascii="Arial" w:hAnsi="Arial" w:cs="Arial"/>
          <w:szCs w:val="24"/>
        </w:rPr>
      </w:pPr>
    </w:p>
    <w:p w14:paraId="68F51511" w14:textId="77777777" w:rsidR="00566FE3" w:rsidRPr="00BC602E" w:rsidRDefault="00566FE3" w:rsidP="00566FE3">
      <w:pPr>
        <w:pStyle w:val="BodyText"/>
        <w:jc w:val="center"/>
        <w:rPr>
          <w:rFonts w:ascii="Arial" w:hAnsi="Arial" w:cs="Arial"/>
          <w:b/>
          <w:szCs w:val="24"/>
        </w:rPr>
      </w:pPr>
      <w:r w:rsidRPr="00BC602E">
        <w:rPr>
          <w:rFonts w:ascii="Arial" w:hAnsi="Arial" w:cs="Arial"/>
          <w:b/>
          <w:szCs w:val="24"/>
        </w:rPr>
        <w:t>IV.</w:t>
      </w:r>
    </w:p>
    <w:p w14:paraId="1D361BB3" w14:textId="77777777" w:rsidR="00566FE3" w:rsidRPr="00BC602E" w:rsidRDefault="00566FE3" w:rsidP="00566FE3">
      <w:pPr>
        <w:pStyle w:val="BodyText"/>
        <w:rPr>
          <w:rFonts w:ascii="Arial" w:hAnsi="Arial" w:cs="Arial"/>
          <w:szCs w:val="24"/>
        </w:rPr>
      </w:pPr>
      <w:r w:rsidRPr="00BC602E">
        <w:rPr>
          <w:rFonts w:ascii="Arial" w:hAnsi="Arial" w:cs="Arial"/>
          <w:szCs w:val="24"/>
        </w:rPr>
        <w:tab/>
        <w:t>Ova Odluka stupa na snagu danom donošenja, a ista će se objaviti i u Službenim novinama Općine Brtonigla - Verteneglio.</w:t>
      </w:r>
    </w:p>
    <w:p w14:paraId="3FD1526E" w14:textId="77777777" w:rsidR="00566FE3" w:rsidRPr="00BC602E" w:rsidRDefault="00566FE3" w:rsidP="00566FE3">
      <w:pPr>
        <w:pStyle w:val="BodyText"/>
        <w:rPr>
          <w:rFonts w:ascii="Arial" w:hAnsi="Arial" w:cs="Arial"/>
          <w:szCs w:val="24"/>
        </w:rPr>
      </w:pPr>
    </w:p>
    <w:p w14:paraId="5C542CD6" w14:textId="77777777" w:rsidR="00566FE3" w:rsidRPr="00BC602E" w:rsidRDefault="00566FE3" w:rsidP="00566FE3">
      <w:pPr>
        <w:pStyle w:val="BodyText"/>
        <w:rPr>
          <w:rFonts w:ascii="Arial" w:hAnsi="Arial" w:cs="Arial"/>
          <w:szCs w:val="24"/>
        </w:rPr>
      </w:pPr>
      <w:r w:rsidRPr="00BC602E">
        <w:rPr>
          <w:rFonts w:ascii="Arial" w:hAnsi="Arial" w:cs="Arial"/>
          <w:szCs w:val="24"/>
        </w:rPr>
        <w:t>KLASA: 363-02/23-20/02</w:t>
      </w:r>
    </w:p>
    <w:p w14:paraId="2448F6A5" w14:textId="77777777" w:rsidR="00566FE3" w:rsidRPr="00BC602E" w:rsidRDefault="00566FE3" w:rsidP="00566FE3">
      <w:pPr>
        <w:pStyle w:val="BodyText"/>
        <w:rPr>
          <w:rFonts w:ascii="Arial" w:hAnsi="Arial" w:cs="Arial"/>
          <w:szCs w:val="24"/>
        </w:rPr>
      </w:pPr>
      <w:r w:rsidRPr="00BC602E">
        <w:rPr>
          <w:rFonts w:ascii="Arial" w:hAnsi="Arial" w:cs="Arial"/>
          <w:szCs w:val="24"/>
        </w:rPr>
        <w:t>URBROJ: 2163-13-04/09-23-12</w:t>
      </w:r>
    </w:p>
    <w:p w14:paraId="1E2AD6CF" w14:textId="77777777" w:rsidR="00566FE3" w:rsidRPr="00BC602E" w:rsidRDefault="00566FE3" w:rsidP="00566FE3">
      <w:pPr>
        <w:pStyle w:val="BodyText"/>
        <w:rPr>
          <w:rFonts w:ascii="Arial" w:hAnsi="Arial" w:cs="Arial"/>
          <w:szCs w:val="24"/>
        </w:rPr>
      </w:pPr>
      <w:r w:rsidRPr="00BC602E">
        <w:rPr>
          <w:rFonts w:ascii="Arial" w:hAnsi="Arial" w:cs="Arial"/>
          <w:szCs w:val="24"/>
        </w:rPr>
        <w:t>Brtonigla - Verteneglio, 28. studenog 2023. godine</w:t>
      </w:r>
    </w:p>
    <w:p w14:paraId="6C7F85E2" w14:textId="77777777" w:rsidR="00566FE3" w:rsidRPr="00BC602E" w:rsidRDefault="00566FE3" w:rsidP="00566FE3">
      <w:pPr>
        <w:pStyle w:val="BodyText"/>
        <w:jc w:val="center"/>
        <w:rPr>
          <w:rFonts w:ascii="Arial" w:hAnsi="Arial" w:cs="Arial"/>
          <w:szCs w:val="24"/>
        </w:rPr>
      </w:pPr>
    </w:p>
    <w:p w14:paraId="73402243" w14:textId="77777777" w:rsidR="00566FE3" w:rsidRPr="00BC602E" w:rsidRDefault="00566FE3" w:rsidP="00566FE3">
      <w:pPr>
        <w:pStyle w:val="BodyText"/>
        <w:jc w:val="center"/>
        <w:rPr>
          <w:rFonts w:ascii="Arial" w:hAnsi="Arial" w:cs="Arial"/>
          <w:szCs w:val="24"/>
        </w:rPr>
      </w:pPr>
      <w:r w:rsidRPr="00BC602E">
        <w:rPr>
          <w:rFonts w:ascii="Arial" w:hAnsi="Arial" w:cs="Arial"/>
          <w:szCs w:val="24"/>
        </w:rPr>
        <w:t>OPĆINSKI NAČELNIK OPĆINE BRTONIGLA - VERTENEGLIO</w:t>
      </w:r>
    </w:p>
    <w:p w14:paraId="7E6F6B95" w14:textId="02556B30" w:rsidR="00566FE3" w:rsidRPr="00BC602E" w:rsidRDefault="00566FE3" w:rsidP="00566FE3">
      <w:pPr>
        <w:pStyle w:val="BodyText"/>
        <w:ind w:left="2832" w:firstLine="708"/>
        <w:rPr>
          <w:rFonts w:ascii="Arial" w:hAnsi="Arial" w:cs="Arial"/>
          <w:szCs w:val="24"/>
        </w:rPr>
      </w:pPr>
      <w:r w:rsidRPr="00BC602E">
        <w:rPr>
          <w:rFonts w:ascii="Arial" w:hAnsi="Arial" w:cs="Arial"/>
          <w:szCs w:val="24"/>
        </w:rPr>
        <w:t xml:space="preserve">Neš Sinožić </w:t>
      </w:r>
      <w:proofErr w:type="spellStart"/>
      <w:r w:rsidRPr="00BC602E">
        <w:rPr>
          <w:rFonts w:ascii="Arial" w:hAnsi="Arial" w:cs="Arial"/>
          <w:szCs w:val="24"/>
        </w:rPr>
        <w:t>mag.</w:t>
      </w:r>
      <w:r w:rsidR="008F5523" w:rsidRPr="00BC602E">
        <w:rPr>
          <w:rFonts w:ascii="Arial" w:hAnsi="Arial" w:cs="Arial"/>
          <w:szCs w:val="24"/>
        </w:rPr>
        <w:t>ing.agr</w:t>
      </w:r>
      <w:proofErr w:type="spellEnd"/>
      <w:r w:rsidR="008F5523" w:rsidRPr="00BC602E">
        <w:rPr>
          <w:rFonts w:ascii="Arial" w:hAnsi="Arial" w:cs="Arial"/>
          <w:szCs w:val="24"/>
        </w:rPr>
        <w:t>. v.r.</w:t>
      </w:r>
    </w:p>
    <w:p w14:paraId="1ECFDEDB" w14:textId="77777777" w:rsidR="00566FE3" w:rsidRPr="00BC602E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68D5E7F3" w14:textId="77777777" w:rsidR="00566FE3" w:rsidRPr="00BC602E" w:rsidRDefault="00566FE3" w:rsidP="00566FE3">
      <w:pPr>
        <w:rPr>
          <w:rFonts w:ascii="Arial" w:hAnsi="Arial" w:cs="Arial"/>
          <w:sz w:val="24"/>
          <w:szCs w:val="24"/>
          <w:lang w:val="hr-HR"/>
        </w:rPr>
      </w:pPr>
    </w:p>
    <w:p w14:paraId="6369853B" w14:textId="77777777" w:rsidR="00566FE3" w:rsidRPr="00345183" w:rsidRDefault="00566FE3" w:rsidP="00566FE3">
      <w:pPr>
        <w:pStyle w:val="ListParagraph"/>
        <w:numPr>
          <w:ilvl w:val="0"/>
          <w:numId w:val="20"/>
        </w:numPr>
        <w:jc w:val="center"/>
        <w:rPr>
          <w:lang w:val="hr-HR"/>
        </w:rPr>
      </w:pPr>
    </w:p>
    <w:sectPr w:rsidR="00566FE3" w:rsidRPr="00345183" w:rsidSect="00C52C47">
      <w:headerReference w:type="default" r:id="rId4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C26A7" w14:textId="77777777" w:rsidR="003832F5" w:rsidRDefault="003832F5" w:rsidP="003832F5">
      <w:r>
        <w:separator/>
      </w:r>
    </w:p>
  </w:endnote>
  <w:endnote w:type="continuationSeparator" w:id="0">
    <w:p w14:paraId="4BC34375" w14:textId="77777777" w:rsidR="003832F5" w:rsidRDefault="003832F5" w:rsidP="00383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Plain">
    <w:altName w:val="Times New Roman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76F61" w14:textId="77777777" w:rsidR="003832F5" w:rsidRDefault="003832F5" w:rsidP="003832F5">
      <w:r>
        <w:separator/>
      </w:r>
    </w:p>
  </w:footnote>
  <w:footnote w:type="continuationSeparator" w:id="0">
    <w:p w14:paraId="6BF8C995" w14:textId="77777777" w:rsidR="003832F5" w:rsidRDefault="003832F5" w:rsidP="003832F5">
      <w:r>
        <w:continuationSeparator/>
      </w:r>
    </w:p>
  </w:footnote>
  <w:footnote w:id="1">
    <w:p w14:paraId="6E137F57" w14:textId="77777777" w:rsidR="00566FE3" w:rsidRPr="0094087A" w:rsidRDefault="00566FE3" w:rsidP="00566FE3">
      <w:pPr>
        <w:pStyle w:val="FootnoteText"/>
        <w:rPr>
          <w:lang w:val="hr-HR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060D90">
        <w:t>Fiksni</w:t>
      </w:r>
      <w:proofErr w:type="spellEnd"/>
      <w:r w:rsidRPr="00060D90">
        <w:t xml:space="preserve"> </w:t>
      </w:r>
      <w:proofErr w:type="spellStart"/>
      <w:r w:rsidRPr="00060D90">
        <w:t>tečaj</w:t>
      </w:r>
      <w:proofErr w:type="spellEnd"/>
      <w:r w:rsidRPr="00060D90">
        <w:t xml:space="preserve"> </w:t>
      </w:r>
      <w:proofErr w:type="spellStart"/>
      <w:r w:rsidRPr="00060D90">
        <w:t>konverzije</w:t>
      </w:r>
      <w:proofErr w:type="spellEnd"/>
      <w:r w:rsidRPr="00060D90">
        <w:t xml:space="preserve">: 1 EUR = 7,53450 </w:t>
      </w:r>
      <w:proofErr w:type="spellStart"/>
      <w:r>
        <w:t>kn</w:t>
      </w:r>
      <w:proofErr w:type="spellEnd"/>
    </w:p>
  </w:footnote>
  <w:footnote w:id="2">
    <w:p w14:paraId="7D092683" w14:textId="77777777" w:rsidR="00566FE3" w:rsidRPr="0094087A" w:rsidRDefault="00566FE3" w:rsidP="00566FE3">
      <w:pPr>
        <w:pStyle w:val="FootnoteText"/>
        <w:rPr>
          <w:lang w:val="hr-HR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060D90">
        <w:t>Fiksni</w:t>
      </w:r>
      <w:proofErr w:type="spellEnd"/>
      <w:r w:rsidRPr="00060D90">
        <w:t xml:space="preserve"> </w:t>
      </w:r>
      <w:proofErr w:type="spellStart"/>
      <w:r w:rsidRPr="00060D90">
        <w:t>tečaj</w:t>
      </w:r>
      <w:proofErr w:type="spellEnd"/>
      <w:r w:rsidRPr="00060D90">
        <w:t xml:space="preserve"> </w:t>
      </w:r>
      <w:proofErr w:type="spellStart"/>
      <w:r w:rsidRPr="00060D90">
        <w:t>konverzije</w:t>
      </w:r>
      <w:proofErr w:type="spellEnd"/>
      <w:r w:rsidRPr="00060D90">
        <w:t xml:space="preserve">: 1 EUR = 7,53450 </w:t>
      </w:r>
      <w:proofErr w:type="spellStart"/>
      <w:r>
        <w:t>kn</w:t>
      </w:r>
      <w:proofErr w:type="spellEnd"/>
    </w:p>
  </w:footnote>
  <w:footnote w:id="3">
    <w:p w14:paraId="1D06977D" w14:textId="77777777" w:rsidR="00566FE3" w:rsidRPr="0094087A" w:rsidRDefault="00566FE3" w:rsidP="00566FE3">
      <w:pPr>
        <w:pStyle w:val="FootnoteText"/>
        <w:rPr>
          <w:lang w:val="hr-HR"/>
        </w:rPr>
      </w:pPr>
      <w:r>
        <w:rPr>
          <w:rStyle w:val="FootnoteReference"/>
        </w:rPr>
        <w:footnoteRef/>
      </w:r>
      <w:r w:rsidRPr="00566FE3">
        <w:rPr>
          <w:lang w:val="hr-HR"/>
        </w:rPr>
        <w:t xml:space="preserve"> </w:t>
      </w:r>
      <w:r w:rsidRPr="00566FE3">
        <w:rPr>
          <w:lang w:val="hr-HR"/>
        </w:rPr>
        <w:t>Fiksni tečaj konverzije: 1 EUR = 7,53450 kn</w:t>
      </w:r>
    </w:p>
  </w:footnote>
  <w:footnote w:id="4">
    <w:p w14:paraId="20EE4CE3" w14:textId="77777777" w:rsidR="00566FE3" w:rsidRPr="0094087A" w:rsidRDefault="00566FE3" w:rsidP="00566FE3">
      <w:pPr>
        <w:pStyle w:val="FootnoteText"/>
        <w:rPr>
          <w:lang w:val="hr-HR"/>
        </w:rPr>
      </w:pPr>
      <w:r>
        <w:rPr>
          <w:rStyle w:val="FootnoteReference"/>
        </w:rPr>
        <w:footnoteRef/>
      </w:r>
      <w:r w:rsidRPr="00566FE3">
        <w:rPr>
          <w:lang w:val="hr-HR"/>
        </w:rPr>
        <w:t xml:space="preserve"> </w:t>
      </w:r>
      <w:r w:rsidRPr="00566FE3">
        <w:rPr>
          <w:lang w:val="hr-HR"/>
        </w:rPr>
        <w:t>Fiksni tečaj konverzije: 1 EUR = 7,53450 kn</w:t>
      </w:r>
    </w:p>
  </w:footnote>
  <w:footnote w:id="5">
    <w:p w14:paraId="20D3EFBD" w14:textId="77777777" w:rsidR="00566FE3" w:rsidRPr="00566FE3" w:rsidRDefault="00566FE3" w:rsidP="00566FE3">
      <w:pPr>
        <w:jc w:val="both"/>
        <w:rPr>
          <w:rFonts w:ascii="Arial" w:hAnsi="Arial" w:cs="Arial"/>
          <w:sz w:val="18"/>
          <w:szCs w:val="22"/>
          <w:lang w:val="hr-HR"/>
        </w:rPr>
      </w:pPr>
      <w:r>
        <w:rPr>
          <w:rStyle w:val="FootnoteReference"/>
        </w:rPr>
        <w:footnoteRef/>
      </w:r>
      <w:r w:rsidRPr="00566FE3">
        <w:rPr>
          <w:lang w:val="hr-HR"/>
        </w:rPr>
        <w:t xml:space="preserve"> </w:t>
      </w:r>
      <w:r w:rsidRPr="00566FE3">
        <w:rPr>
          <w:rFonts w:ascii="Arial" w:hAnsi="Arial" w:cs="Arial"/>
          <w:sz w:val="18"/>
          <w:lang w:val="hr-HR"/>
        </w:rPr>
        <w:t>Fiksni tečaj konverzije: 1 EUR = 7,53450 HRK.</w:t>
      </w:r>
    </w:p>
    <w:p w14:paraId="7DA0DE4D" w14:textId="77777777" w:rsidR="00566FE3" w:rsidRPr="00566FE3" w:rsidRDefault="00566FE3" w:rsidP="00566FE3">
      <w:pPr>
        <w:pStyle w:val="FootnoteText"/>
        <w:rPr>
          <w:lang w:val="hr-HR"/>
        </w:rPr>
      </w:pPr>
    </w:p>
  </w:footnote>
  <w:footnote w:id="6">
    <w:p w14:paraId="426715CA" w14:textId="77777777" w:rsidR="00566FE3" w:rsidRPr="00566FE3" w:rsidRDefault="00566FE3" w:rsidP="00566FE3">
      <w:pPr>
        <w:pStyle w:val="FootnoteText"/>
        <w:rPr>
          <w:lang w:val="hr-HR"/>
        </w:rPr>
      </w:pPr>
      <w:r>
        <w:rPr>
          <w:rStyle w:val="FootnoteReference"/>
        </w:rPr>
        <w:footnoteRef/>
      </w:r>
      <w:r w:rsidRPr="00566FE3">
        <w:rPr>
          <w:lang w:val="hr-HR"/>
        </w:rPr>
        <w:t xml:space="preserve"> </w:t>
      </w:r>
      <w:r w:rsidRPr="00566FE3">
        <w:rPr>
          <w:lang w:val="hr-HR"/>
        </w:rPr>
        <w:t>Fiksni tečaj konverzije: 1 EUR = 7,53450 HRK</w:t>
      </w:r>
    </w:p>
  </w:footnote>
  <w:footnote w:id="7">
    <w:p w14:paraId="07BBBE81" w14:textId="77777777" w:rsidR="00566FE3" w:rsidRPr="00566FE3" w:rsidRDefault="00566FE3" w:rsidP="00566FE3">
      <w:pPr>
        <w:pStyle w:val="FootnoteText"/>
        <w:rPr>
          <w:lang w:val="hr-HR"/>
        </w:rPr>
      </w:pPr>
      <w:r>
        <w:rPr>
          <w:rStyle w:val="FootnoteReference"/>
        </w:rPr>
        <w:footnoteRef/>
      </w:r>
      <w:r w:rsidRPr="00566FE3">
        <w:rPr>
          <w:lang w:val="hr-HR"/>
        </w:rPr>
        <w:t xml:space="preserve"> </w:t>
      </w:r>
      <w:r w:rsidRPr="00566FE3">
        <w:rPr>
          <w:lang w:val="hr-HR"/>
        </w:rPr>
        <w:t>Fiksni tečaj konverzije: 1 EUR = 7,53450 HRK</w:t>
      </w:r>
    </w:p>
  </w:footnote>
  <w:footnote w:id="8">
    <w:p w14:paraId="4D30F2C9" w14:textId="77777777" w:rsidR="00566FE3" w:rsidRPr="00566FE3" w:rsidRDefault="00566FE3" w:rsidP="00566FE3">
      <w:pPr>
        <w:jc w:val="both"/>
        <w:rPr>
          <w:rFonts w:ascii="Arial" w:hAnsi="Arial" w:cs="Arial"/>
          <w:sz w:val="18"/>
          <w:szCs w:val="22"/>
          <w:lang w:val="hr-HR"/>
        </w:rPr>
      </w:pPr>
      <w:r>
        <w:rPr>
          <w:rStyle w:val="FootnoteReference"/>
        </w:rPr>
        <w:footnoteRef/>
      </w:r>
      <w:r w:rsidRPr="00566FE3">
        <w:rPr>
          <w:lang w:val="hr-HR"/>
        </w:rPr>
        <w:t xml:space="preserve"> </w:t>
      </w:r>
      <w:r w:rsidRPr="00566FE3">
        <w:rPr>
          <w:rFonts w:ascii="Arial" w:hAnsi="Arial" w:cs="Arial"/>
          <w:sz w:val="18"/>
          <w:lang w:val="hr-HR"/>
        </w:rPr>
        <w:t>Fiksni tečaj konverzije: 1 EUR = 7,53450 HRK.</w:t>
      </w:r>
    </w:p>
    <w:p w14:paraId="69DEDB24" w14:textId="77777777" w:rsidR="00566FE3" w:rsidRPr="00566FE3" w:rsidRDefault="00566FE3" w:rsidP="00566FE3">
      <w:pPr>
        <w:pStyle w:val="FootnoteText"/>
        <w:rPr>
          <w:lang w:val="hr-HR"/>
        </w:rPr>
      </w:pPr>
    </w:p>
  </w:footnote>
  <w:footnote w:id="9">
    <w:p w14:paraId="6BBAD15B" w14:textId="77777777" w:rsidR="00566FE3" w:rsidRPr="00566FE3" w:rsidRDefault="00566FE3" w:rsidP="00566FE3">
      <w:pPr>
        <w:jc w:val="both"/>
        <w:rPr>
          <w:rFonts w:ascii="Arial" w:hAnsi="Arial" w:cs="Arial"/>
          <w:sz w:val="18"/>
          <w:szCs w:val="22"/>
          <w:lang w:val="hr-HR"/>
        </w:rPr>
      </w:pPr>
      <w:r>
        <w:rPr>
          <w:rStyle w:val="FootnoteReference"/>
        </w:rPr>
        <w:footnoteRef/>
      </w:r>
      <w:r w:rsidRPr="00566FE3">
        <w:rPr>
          <w:lang w:val="hr-HR"/>
        </w:rPr>
        <w:t xml:space="preserve"> </w:t>
      </w:r>
      <w:r w:rsidRPr="00566FE3">
        <w:rPr>
          <w:rFonts w:ascii="Arial" w:hAnsi="Arial" w:cs="Arial"/>
          <w:sz w:val="18"/>
          <w:lang w:val="hr-HR"/>
        </w:rPr>
        <w:t>Fiksni tečaj konverzije: 1 EUR = 7,53450 HRK.</w:t>
      </w:r>
    </w:p>
    <w:p w14:paraId="78FE8B8A" w14:textId="77777777" w:rsidR="00566FE3" w:rsidRPr="00566FE3" w:rsidRDefault="00566FE3" w:rsidP="00566FE3">
      <w:pPr>
        <w:pStyle w:val="FootnoteText"/>
        <w:rPr>
          <w:lang w:val="hr-HR"/>
        </w:rPr>
      </w:pPr>
    </w:p>
  </w:footnote>
  <w:footnote w:id="10">
    <w:p w14:paraId="341A4F65" w14:textId="77777777" w:rsidR="00566FE3" w:rsidRPr="0094087A" w:rsidRDefault="00566FE3" w:rsidP="00566FE3">
      <w:pPr>
        <w:pStyle w:val="FootnoteText"/>
        <w:rPr>
          <w:lang w:val="hr-HR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060D90">
        <w:t>Fiksni</w:t>
      </w:r>
      <w:proofErr w:type="spellEnd"/>
      <w:r w:rsidRPr="00060D90">
        <w:t xml:space="preserve"> </w:t>
      </w:r>
      <w:proofErr w:type="spellStart"/>
      <w:r w:rsidRPr="00060D90">
        <w:t>tečaj</w:t>
      </w:r>
      <w:proofErr w:type="spellEnd"/>
      <w:r w:rsidRPr="00060D90">
        <w:t xml:space="preserve"> </w:t>
      </w:r>
      <w:proofErr w:type="spellStart"/>
      <w:r w:rsidRPr="00060D90">
        <w:t>konverzije</w:t>
      </w:r>
      <w:proofErr w:type="spellEnd"/>
      <w:r w:rsidRPr="00060D90">
        <w:t xml:space="preserve">: 1 EUR = 7,53450 </w:t>
      </w:r>
      <w:proofErr w:type="spellStart"/>
      <w:r>
        <w:t>kn</w:t>
      </w:r>
      <w:proofErr w:type="spellEnd"/>
    </w:p>
  </w:footnote>
  <w:footnote w:id="11">
    <w:p w14:paraId="3322891F" w14:textId="77777777" w:rsidR="00566FE3" w:rsidRPr="0094087A" w:rsidRDefault="00566FE3" w:rsidP="00566FE3">
      <w:pPr>
        <w:pStyle w:val="FootnoteText"/>
        <w:rPr>
          <w:lang w:val="hr-HR"/>
        </w:rPr>
      </w:pPr>
      <w:r>
        <w:rPr>
          <w:rStyle w:val="FootnoteReference"/>
        </w:rPr>
        <w:footnoteRef/>
      </w:r>
      <w:r w:rsidRPr="00566FE3">
        <w:rPr>
          <w:lang w:val="hr-HR"/>
        </w:rPr>
        <w:t xml:space="preserve"> </w:t>
      </w:r>
      <w:r w:rsidRPr="00566FE3">
        <w:rPr>
          <w:lang w:val="hr-HR"/>
        </w:rPr>
        <w:t>Fiksni tečaj konverzije: 1 EUR = 7,53450 kn</w:t>
      </w:r>
    </w:p>
  </w:footnote>
  <w:footnote w:id="12">
    <w:p w14:paraId="4EF33929" w14:textId="77777777" w:rsidR="00566FE3" w:rsidRPr="0094087A" w:rsidRDefault="00566FE3" w:rsidP="00566FE3">
      <w:pPr>
        <w:pStyle w:val="FootnoteText"/>
        <w:rPr>
          <w:lang w:val="hr-HR"/>
        </w:rPr>
      </w:pPr>
      <w:r>
        <w:rPr>
          <w:rStyle w:val="FootnoteReference"/>
        </w:rPr>
        <w:footnoteRef/>
      </w:r>
      <w:r w:rsidRPr="00566FE3">
        <w:rPr>
          <w:lang w:val="hr-HR"/>
        </w:rPr>
        <w:t xml:space="preserve"> </w:t>
      </w:r>
      <w:r w:rsidRPr="00566FE3">
        <w:rPr>
          <w:lang w:val="hr-HR"/>
        </w:rPr>
        <w:t>Fiksni tečaj konverzije: 1 EUR = 7,53450 kn</w:t>
      </w:r>
    </w:p>
  </w:footnote>
  <w:footnote w:id="13">
    <w:p w14:paraId="78B4DBD6" w14:textId="77777777" w:rsidR="00566FE3" w:rsidRPr="0094087A" w:rsidRDefault="00566FE3" w:rsidP="00566FE3">
      <w:pPr>
        <w:pStyle w:val="FootnoteText"/>
        <w:rPr>
          <w:lang w:val="hr-HR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060D90">
        <w:t>Fiksni</w:t>
      </w:r>
      <w:proofErr w:type="spellEnd"/>
      <w:r w:rsidRPr="00060D90">
        <w:t xml:space="preserve"> </w:t>
      </w:r>
      <w:proofErr w:type="spellStart"/>
      <w:r w:rsidRPr="00060D90">
        <w:t>tečaj</w:t>
      </w:r>
      <w:proofErr w:type="spellEnd"/>
      <w:r w:rsidRPr="00060D90">
        <w:t xml:space="preserve"> </w:t>
      </w:r>
      <w:proofErr w:type="spellStart"/>
      <w:r w:rsidRPr="00060D90">
        <w:t>konverzije</w:t>
      </w:r>
      <w:proofErr w:type="spellEnd"/>
      <w:r w:rsidRPr="00060D90">
        <w:t xml:space="preserve">: 1 EUR = 7,53450 </w:t>
      </w:r>
      <w:proofErr w:type="spellStart"/>
      <w:r>
        <w:t>kn</w:t>
      </w:r>
      <w:proofErr w:type="spellEnd"/>
    </w:p>
  </w:footnote>
  <w:footnote w:id="14">
    <w:p w14:paraId="03D41396" w14:textId="77777777" w:rsidR="00566FE3" w:rsidRPr="0094087A" w:rsidRDefault="00566FE3" w:rsidP="00566FE3">
      <w:pPr>
        <w:pStyle w:val="FootnoteText"/>
        <w:rPr>
          <w:lang w:val="hr-HR"/>
        </w:rPr>
      </w:pPr>
      <w:r>
        <w:rPr>
          <w:rStyle w:val="FootnoteReference"/>
        </w:rPr>
        <w:footnoteRef/>
      </w:r>
      <w:r w:rsidRPr="00566FE3">
        <w:rPr>
          <w:lang w:val="hr-HR"/>
        </w:rPr>
        <w:t xml:space="preserve"> </w:t>
      </w:r>
      <w:r w:rsidRPr="00566FE3">
        <w:rPr>
          <w:lang w:val="hr-HR"/>
        </w:rPr>
        <w:t>Fiksni tečaj konverzije: 1 EUR = 7,53450 kn</w:t>
      </w:r>
    </w:p>
  </w:footnote>
  <w:footnote w:id="15">
    <w:p w14:paraId="7A001A49" w14:textId="77777777" w:rsidR="00566FE3" w:rsidRPr="0094087A" w:rsidRDefault="00566FE3" w:rsidP="00566FE3">
      <w:pPr>
        <w:pStyle w:val="FootnoteText"/>
        <w:rPr>
          <w:lang w:val="hr-HR"/>
        </w:rPr>
      </w:pPr>
      <w:r>
        <w:rPr>
          <w:rStyle w:val="FootnoteReference"/>
        </w:rPr>
        <w:footnoteRef/>
      </w:r>
      <w:r w:rsidRPr="00566FE3">
        <w:rPr>
          <w:lang w:val="hr-HR"/>
        </w:rPr>
        <w:t xml:space="preserve"> </w:t>
      </w:r>
      <w:r w:rsidRPr="00566FE3">
        <w:rPr>
          <w:lang w:val="hr-HR"/>
        </w:rPr>
        <w:t>Fiksni tečaj konverzije: 1 EUR = 7,53450 kn</w:t>
      </w:r>
    </w:p>
  </w:footnote>
  <w:footnote w:id="16">
    <w:p w14:paraId="29548F25" w14:textId="77777777" w:rsidR="00566FE3" w:rsidRPr="001849C8" w:rsidRDefault="00566FE3" w:rsidP="00566FE3">
      <w:pPr>
        <w:pStyle w:val="FootnoteText"/>
        <w:rPr>
          <w:lang w:val="hr-HR"/>
        </w:rPr>
      </w:pPr>
      <w:r>
        <w:rPr>
          <w:rStyle w:val="FootnoteReference"/>
        </w:rPr>
        <w:footnoteRef/>
      </w:r>
      <w:r w:rsidRPr="00566FE3">
        <w:rPr>
          <w:lang w:val="hr-HR"/>
        </w:rPr>
        <w:t xml:space="preserve"> </w:t>
      </w:r>
      <w:r w:rsidRPr="00566FE3">
        <w:rPr>
          <w:lang w:val="hr-HR"/>
        </w:rPr>
        <w:t>Fiksni tečaj konverzije: 1 EUR = 7,53450 kn</w:t>
      </w:r>
    </w:p>
  </w:footnote>
  <w:footnote w:id="17">
    <w:p w14:paraId="2C045463" w14:textId="77777777" w:rsidR="00566FE3" w:rsidRPr="00F10B08" w:rsidRDefault="00566FE3" w:rsidP="00566FE3">
      <w:pPr>
        <w:pStyle w:val="FootnoteText"/>
        <w:rPr>
          <w:lang w:val="hr-HR"/>
        </w:rPr>
      </w:pPr>
      <w:r>
        <w:rPr>
          <w:rStyle w:val="FootnoteReference"/>
        </w:rPr>
        <w:footnoteRef/>
      </w:r>
      <w:r w:rsidRPr="00566FE3">
        <w:rPr>
          <w:lang w:val="hr-HR"/>
        </w:rPr>
        <w:t xml:space="preserve"> </w:t>
      </w:r>
      <w:r w:rsidRPr="00566FE3">
        <w:rPr>
          <w:lang w:val="hr-HR"/>
        </w:rPr>
        <w:t>Fiksni tečaj konverzije: 1 EUR = 7,53450 kn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198B8" w14:textId="77777777" w:rsidR="003A34CA" w:rsidRPr="00FA0C3C" w:rsidRDefault="003A34CA" w:rsidP="003A34CA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hr-HR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14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.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prosinca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202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3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 godine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>SLUŽBENE  NOVINE  OPĆINE  BRTONIGLA - VERTENEGLIO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 xml:space="preserve">BROJ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19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/202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3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STR. </w: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begin"/>
    </w:r>
    <w:r w:rsidRPr="001009AA">
      <w:rPr>
        <w:rFonts w:ascii="Arial" w:hAnsi="Arial" w:cs="Arial"/>
        <w:color w:val="000000"/>
        <w:shd w:val="pct5" w:color="auto" w:fill="auto"/>
        <w:lang w:val="hr-HR"/>
      </w:rPr>
      <w:instrText xml:space="preserve"> PAGE </w:instrTex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separate"/>
    </w:r>
    <w:r>
      <w:rPr>
        <w:rFonts w:ascii="Arial" w:hAnsi="Arial" w:cs="Arial"/>
        <w:color w:val="000000"/>
        <w:shd w:val="pct5" w:color="auto" w:fill="auto"/>
        <w:lang w:val="hr-HR"/>
      </w:rPr>
      <w:t>40</w: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end"/>
    </w:r>
  </w:p>
  <w:p w14:paraId="37AC900D" w14:textId="77777777" w:rsidR="003A34CA" w:rsidRDefault="003A34C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F219B" w14:textId="4AA0D3FE" w:rsidR="003832F5" w:rsidRPr="00FA0C3C" w:rsidRDefault="00FD6C53" w:rsidP="00FA0C3C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hr-HR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</w:t>
    </w:r>
    <w:r w:rsidR="00566FE3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4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. </w:t>
    </w:r>
    <w:r w:rsidR="00566FE3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prosinca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20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CE48FC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3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 godine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>SLUŽBENE  NOVINE  OPĆINE  BRTONIGLA - VERTENEGLIO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 xml:space="preserve">BROJ </w:t>
    </w:r>
    <w:r w:rsidR="0017568C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</w:t>
    </w:r>
    <w:r w:rsidR="00566FE3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9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/20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CE48FC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3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STR. 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begin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instrText xml:space="preserve"> PAGE </w:instrTex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separate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t>1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Članak 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/>
        <w:i w:val="0"/>
        <w:caps w:val="0"/>
        <w:smallCaps w:val="0"/>
      </w:rPr>
    </w:lvl>
  </w:abstractNum>
  <w:abstractNum w:abstractNumId="2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0000011"/>
    <w:multiLevelType w:val="multilevel"/>
    <w:tmpl w:val="00000011"/>
    <w:name w:val="WW8Num2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8E72652"/>
    <w:multiLevelType w:val="hybridMultilevel"/>
    <w:tmpl w:val="9C34E844"/>
    <w:lvl w:ilvl="0" w:tplc="02921932"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2D0609"/>
    <w:multiLevelType w:val="hybridMultilevel"/>
    <w:tmpl w:val="032624CE"/>
    <w:lvl w:ilvl="0" w:tplc="64EC4FC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F434E3"/>
    <w:multiLevelType w:val="hybridMultilevel"/>
    <w:tmpl w:val="1904F8F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EE37D8"/>
    <w:multiLevelType w:val="hybridMultilevel"/>
    <w:tmpl w:val="1FF086BA"/>
    <w:lvl w:ilvl="0" w:tplc="214493E8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14901AB8"/>
    <w:multiLevelType w:val="hybridMultilevel"/>
    <w:tmpl w:val="2DF2E61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376B67"/>
    <w:multiLevelType w:val="hybridMultilevel"/>
    <w:tmpl w:val="4672E998"/>
    <w:lvl w:ilvl="0" w:tplc="D04226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6E50F9"/>
    <w:multiLevelType w:val="hybridMultilevel"/>
    <w:tmpl w:val="FE9AF7F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160F5B"/>
    <w:multiLevelType w:val="hybridMultilevel"/>
    <w:tmpl w:val="75FA7BA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377E7A"/>
    <w:multiLevelType w:val="hybridMultilevel"/>
    <w:tmpl w:val="681A13AC"/>
    <w:lvl w:ilvl="0" w:tplc="7138F6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F41349"/>
    <w:multiLevelType w:val="hybridMultilevel"/>
    <w:tmpl w:val="615C6CFE"/>
    <w:lvl w:ilvl="0" w:tplc="362EDF1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E05618"/>
    <w:multiLevelType w:val="hybridMultilevel"/>
    <w:tmpl w:val="52982B88"/>
    <w:lvl w:ilvl="0" w:tplc="02921932"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9553AA"/>
    <w:multiLevelType w:val="hybridMultilevel"/>
    <w:tmpl w:val="61D225D2"/>
    <w:lvl w:ilvl="0" w:tplc="E89C41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326BD2"/>
    <w:multiLevelType w:val="hybridMultilevel"/>
    <w:tmpl w:val="C15C8A5E"/>
    <w:lvl w:ilvl="0" w:tplc="DC3A1C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F71C1F"/>
    <w:multiLevelType w:val="hybridMultilevel"/>
    <w:tmpl w:val="FE046B7E"/>
    <w:lvl w:ilvl="0" w:tplc="195ACF72">
      <w:start w:val="1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60A43C86"/>
    <w:multiLevelType w:val="hybridMultilevel"/>
    <w:tmpl w:val="3F0E5182"/>
    <w:lvl w:ilvl="0" w:tplc="214493E8">
      <w:start w:val="1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0" w15:restartNumberingAfterBreak="0">
    <w:nsid w:val="616D63EE"/>
    <w:multiLevelType w:val="hybridMultilevel"/>
    <w:tmpl w:val="A59E429C"/>
    <w:lvl w:ilvl="0" w:tplc="A6D4B4F4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619D218F"/>
    <w:multiLevelType w:val="hybridMultilevel"/>
    <w:tmpl w:val="5E8449FA"/>
    <w:lvl w:ilvl="0" w:tplc="02921932"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2A2CDA"/>
    <w:multiLevelType w:val="hybridMultilevel"/>
    <w:tmpl w:val="144601C2"/>
    <w:lvl w:ilvl="0" w:tplc="C74E95CA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F262E0"/>
    <w:multiLevelType w:val="hybridMultilevel"/>
    <w:tmpl w:val="8D160DD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8D603F"/>
    <w:multiLevelType w:val="hybridMultilevel"/>
    <w:tmpl w:val="26E8D7A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E41B5D"/>
    <w:multiLevelType w:val="hybridMultilevel"/>
    <w:tmpl w:val="DC3A530A"/>
    <w:lvl w:ilvl="0" w:tplc="02921932"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BB11F6"/>
    <w:multiLevelType w:val="hybridMultilevel"/>
    <w:tmpl w:val="617EAAA0"/>
    <w:lvl w:ilvl="0" w:tplc="8AFA03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5376393">
    <w:abstractNumId w:val="15"/>
  </w:num>
  <w:num w:numId="2" w16cid:durableId="1405298299">
    <w:abstractNumId w:val="22"/>
  </w:num>
  <w:num w:numId="3" w16cid:durableId="1334800105">
    <w:abstractNumId w:val="11"/>
  </w:num>
  <w:num w:numId="4" w16cid:durableId="1967931639">
    <w:abstractNumId w:val="7"/>
  </w:num>
  <w:num w:numId="5" w16cid:durableId="1702321012">
    <w:abstractNumId w:val="16"/>
  </w:num>
  <w:num w:numId="6" w16cid:durableId="1740982663">
    <w:abstractNumId w:val="14"/>
  </w:num>
  <w:num w:numId="7" w16cid:durableId="781345973">
    <w:abstractNumId w:val="12"/>
  </w:num>
  <w:num w:numId="8" w16cid:durableId="1531527278">
    <w:abstractNumId w:val="21"/>
  </w:num>
  <w:num w:numId="9" w16cid:durableId="1997763815">
    <w:abstractNumId w:val="19"/>
  </w:num>
  <w:num w:numId="10" w16cid:durableId="133766662">
    <w:abstractNumId w:val="8"/>
  </w:num>
  <w:num w:numId="11" w16cid:durableId="2119830018">
    <w:abstractNumId w:val="5"/>
  </w:num>
  <w:num w:numId="12" w16cid:durableId="698311733">
    <w:abstractNumId w:val="25"/>
  </w:num>
  <w:num w:numId="13" w16cid:durableId="1463621149">
    <w:abstractNumId w:val="9"/>
  </w:num>
  <w:num w:numId="14" w16cid:durableId="901987600">
    <w:abstractNumId w:val="24"/>
  </w:num>
  <w:num w:numId="15" w16cid:durableId="1292398710">
    <w:abstractNumId w:val="0"/>
  </w:num>
  <w:num w:numId="16" w16cid:durableId="587734150">
    <w:abstractNumId w:val="10"/>
  </w:num>
  <w:num w:numId="17" w16cid:durableId="687564514">
    <w:abstractNumId w:val="26"/>
  </w:num>
  <w:num w:numId="18" w16cid:durableId="2050299711">
    <w:abstractNumId w:val="17"/>
  </w:num>
  <w:num w:numId="19" w16cid:durableId="118769039">
    <w:abstractNumId w:val="6"/>
  </w:num>
  <w:num w:numId="20" w16cid:durableId="1676877471">
    <w:abstractNumId w:val="23"/>
  </w:num>
  <w:num w:numId="21" w16cid:durableId="451558283">
    <w:abstractNumId w:val="18"/>
  </w:num>
  <w:num w:numId="22" w16cid:durableId="86973584">
    <w:abstractNumId w:val="20"/>
  </w:num>
  <w:num w:numId="23" w16cid:durableId="438063260">
    <w:abstractNumId w:val="1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D6C"/>
    <w:rsid w:val="000041F3"/>
    <w:rsid w:val="00007106"/>
    <w:rsid w:val="00012916"/>
    <w:rsid w:val="00041EE2"/>
    <w:rsid w:val="000632B3"/>
    <w:rsid w:val="00065C43"/>
    <w:rsid w:val="0007792A"/>
    <w:rsid w:val="00077BDE"/>
    <w:rsid w:val="000C67C8"/>
    <w:rsid w:val="000D22D2"/>
    <w:rsid w:val="000D3742"/>
    <w:rsid w:val="000D47DE"/>
    <w:rsid w:val="000D4938"/>
    <w:rsid w:val="000E2747"/>
    <w:rsid w:val="000F6C09"/>
    <w:rsid w:val="001009AA"/>
    <w:rsid w:val="00102631"/>
    <w:rsid w:val="00103679"/>
    <w:rsid w:val="00111A09"/>
    <w:rsid w:val="001179DC"/>
    <w:rsid w:val="0012178A"/>
    <w:rsid w:val="00140062"/>
    <w:rsid w:val="00152823"/>
    <w:rsid w:val="001543AF"/>
    <w:rsid w:val="0017568C"/>
    <w:rsid w:val="00177388"/>
    <w:rsid w:val="001A5223"/>
    <w:rsid w:val="001B1A50"/>
    <w:rsid w:val="001C0D11"/>
    <w:rsid w:val="00202DB2"/>
    <w:rsid w:val="0021756C"/>
    <w:rsid w:val="00222D96"/>
    <w:rsid w:val="00227B89"/>
    <w:rsid w:val="00257A01"/>
    <w:rsid w:val="00266EEC"/>
    <w:rsid w:val="002734CB"/>
    <w:rsid w:val="00273D56"/>
    <w:rsid w:val="002908A9"/>
    <w:rsid w:val="00292F02"/>
    <w:rsid w:val="002A115C"/>
    <w:rsid w:val="002A741A"/>
    <w:rsid w:val="002D3D6C"/>
    <w:rsid w:val="002D5F93"/>
    <w:rsid w:val="002F5C4F"/>
    <w:rsid w:val="00302347"/>
    <w:rsid w:val="00327DC0"/>
    <w:rsid w:val="00344072"/>
    <w:rsid w:val="00345183"/>
    <w:rsid w:val="0034602B"/>
    <w:rsid w:val="00375D36"/>
    <w:rsid w:val="00380460"/>
    <w:rsid w:val="00380547"/>
    <w:rsid w:val="003832F5"/>
    <w:rsid w:val="003A234C"/>
    <w:rsid w:val="003A32EC"/>
    <w:rsid w:val="003A34CA"/>
    <w:rsid w:val="003A7A3A"/>
    <w:rsid w:val="003C74A2"/>
    <w:rsid w:val="003E00EC"/>
    <w:rsid w:val="00424CA6"/>
    <w:rsid w:val="00435C83"/>
    <w:rsid w:val="00444B4A"/>
    <w:rsid w:val="00455067"/>
    <w:rsid w:val="004950A3"/>
    <w:rsid w:val="004B3C1A"/>
    <w:rsid w:val="004C78F1"/>
    <w:rsid w:val="004D3479"/>
    <w:rsid w:val="004D43FC"/>
    <w:rsid w:val="004F2379"/>
    <w:rsid w:val="004F4F4C"/>
    <w:rsid w:val="00540F7E"/>
    <w:rsid w:val="005432FB"/>
    <w:rsid w:val="0054372A"/>
    <w:rsid w:val="0055384A"/>
    <w:rsid w:val="00566FE3"/>
    <w:rsid w:val="00574A22"/>
    <w:rsid w:val="00583559"/>
    <w:rsid w:val="00594C67"/>
    <w:rsid w:val="005B601C"/>
    <w:rsid w:val="00605E5A"/>
    <w:rsid w:val="00625998"/>
    <w:rsid w:val="006B4903"/>
    <w:rsid w:val="006C2C67"/>
    <w:rsid w:val="006D474A"/>
    <w:rsid w:val="006E04DE"/>
    <w:rsid w:val="007138E5"/>
    <w:rsid w:val="0073560E"/>
    <w:rsid w:val="00754BD3"/>
    <w:rsid w:val="00767FE0"/>
    <w:rsid w:val="00776C7A"/>
    <w:rsid w:val="00786E4E"/>
    <w:rsid w:val="007B2930"/>
    <w:rsid w:val="007D110B"/>
    <w:rsid w:val="007E19A7"/>
    <w:rsid w:val="007E6E6D"/>
    <w:rsid w:val="007F63E5"/>
    <w:rsid w:val="00813194"/>
    <w:rsid w:val="0084577F"/>
    <w:rsid w:val="00846B25"/>
    <w:rsid w:val="00864E7F"/>
    <w:rsid w:val="008C4EB3"/>
    <w:rsid w:val="008E1B05"/>
    <w:rsid w:val="008F5523"/>
    <w:rsid w:val="00906659"/>
    <w:rsid w:val="00917D74"/>
    <w:rsid w:val="00923F0A"/>
    <w:rsid w:val="00953BDF"/>
    <w:rsid w:val="0099616B"/>
    <w:rsid w:val="009A2D3E"/>
    <w:rsid w:val="009C0FDE"/>
    <w:rsid w:val="009D7DE7"/>
    <w:rsid w:val="009E46CA"/>
    <w:rsid w:val="009F13D0"/>
    <w:rsid w:val="009F269F"/>
    <w:rsid w:val="009F6E32"/>
    <w:rsid w:val="00A035DF"/>
    <w:rsid w:val="00A16334"/>
    <w:rsid w:val="00A57D95"/>
    <w:rsid w:val="00A618EC"/>
    <w:rsid w:val="00A628B4"/>
    <w:rsid w:val="00A8015B"/>
    <w:rsid w:val="00A816FE"/>
    <w:rsid w:val="00A91B74"/>
    <w:rsid w:val="00A92E9F"/>
    <w:rsid w:val="00A97D07"/>
    <w:rsid w:val="00AA2284"/>
    <w:rsid w:val="00AA412E"/>
    <w:rsid w:val="00AB398F"/>
    <w:rsid w:val="00AC144A"/>
    <w:rsid w:val="00AE0914"/>
    <w:rsid w:val="00B22CFF"/>
    <w:rsid w:val="00B60D55"/>
    <w:rsid w:val="00B76D94"/>
    <w:rsid w:val="00BA56E7"/>
    <w:rsid w:val="00BB06CA"/>
    <w:rsid w:val="00BB4BBB"/>
    <w:rsid w:val="00BC19E7"/>
    <w:rsid w:val="00BC602E"/>
    <w:rsid w:val="00BD40D6"/>
    <w:rsid w:val="00BD44F9"/>
    <w:rsid w:val="00BF5DA3"/>
    <w:rsid w:val="00C17991"/>
    <w:rsid w:val="00C23B68"/>
    <w:rsid w:val="00C26358"/>
    <w:rsid w:val="00C52C47"/>
    <w:rsid w:val="00C72A00"/>
    <w:rsid w:val="00C8249A"/>
    <w:rsid w:val="00CA601B"/>
    <w:rsid w:val="00CC1D2C"/>
    <w:rsid w:val="00CD60FB"/>
    <w:rsid w:val="00CE48FC"/>
    <w:rsid w:val="00CF5A3B"/>
    <w:rsid w:val="00D04714"/>
    <w:rsid w:val="00D3622F"/>
    <w:rsid w:val="00D63E3A"/>
    <w:rsid w:val="00D82E37"/>
    <w:rsid w:val="00DA1BC4"/>
    <w:rsid w:val="00DA71C9"/>
    <w:rsid w:val="00DA73DE"/>
    <w:rsid w:val="00DB0576"/>
    <w:rsid w:val="00DB6976"/>
    <w:rsid w:val="00DC0A9F"/>
    <w:rsid w:val="00E04F38"/>
    <w:rsid w:val="00E10138"/>
    <w:rsid w:val="00E21496"/>
    <w:rsid w:val="00E24280"/>
    <w:rsid w:val="00E26A2A"/>
    <w:rsid w:val="00E510BB"/>
    <w:rsid w:val="00E554D6"/>
    <w:rsid w:val="00E60362"/>
    <w:rsid w:val="00E94B65"/>
    <w:rsid w:val="00E968CF"/>
    <w:rsid w:val="00EA5287"/>
    <w:rsid w:val="00EB4BE6"/>
    <w:rsid w:val="00EC7154"/>
    <w:rsid w:val="00ED4748"/>
    <w:rsid w:val="00ED50BA"/>
    <w:rsid w:val="00EE625D"/>
    <w:rsid w:val="00EF5FE8"/>
    <w:rsid w:val="00F10BAC"/>
    <w:rsid w:val="00F257E9"/>
    <w:rsid w:val="00F26829"/>
    <w:rsid w:val="00F45F1D"/>
    <w:rsid w:val="00F6119A"/>
    <w:rsid w:val="00F7267C"/>
    <w:rsid w:val="00FA0C3C"/>
    <w:rsid w:val="00FA4C15"/>
    <w:rsid w:val="00FB00F0"/>
    <w:rsid w:val="00FC23F5"/>
    <w:rsid w:val="00FD6C53"/>
    <w:rsid w:val="00FD7531"/>
    <w:rsid w:val="00FE281B"/>
    <w:rsid w:val="00FF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4F683B4E"/>
  <w15:chartTrackingRefBased/>
  <w15:docId w15:val="{3E51083A-3D7C-404F-AC14-C517416AC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3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43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09A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1543AF"/>
    <w:pPr>
      <w:keepNext/>
      <w:widowControl w:val="0"/>
      <w:spacing w:before="240" w:after="60" w:line="280" w:lineRule="exact"/>
      <w:outlineLvl w:val="2"/>
    </w:pPr>
    <w:rPr>
      <w:rFonts w:ascii="Arial" w:hAnsi="Arial" w:cs="Arial"/>
      <w:b/>
      <w:bCs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uiPriority w:val="9"/>
    <w:qFormat/>
    <w:rsid w:val="001543AF"/>
    <w:pPr>
      <w:keepNext/>
      <w:widowControl w:val="0"/>
      <w:spacing w:before="240" w:after="60" w:line="280" w:lineRule="exact"/>
      <w:outlineLvl w:val="3"/>
    </w:pPr>
    <w:rPr>
      <w:b/>
      <w:bCs/>
      <w:sz w:val="28"/>
      <w:szCs w:val="28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"/>
    <w:qFormat/>
    <w:rsid w:val="001543AF"/>
    <w:pPr>
      <w:widowControl w:val="0"/>
      <w:spacing w:before="240" w:after="60" w:line="280" w:lineRule="exact"/>
      <w:outlineLvl w:val="4"/>
    </w:pPr>
    <w:rPr>
      <w:rFonts w:ascii="Arial" w:hAnsi="Arial"/>
      <w:b/>
      <w:bCs/>
      <w:i/>
      <w:iCs/>
      <w:sz w:val="26"/>
      <w:szCs w:val="26"/>
      <w:lang w:val="en-US" w:eastAsia="en-US"/>
    </w:rPr>
  </w:style>
  <w:style w:type="paragraph" w:styleId="Heading6">
    <w:name w:val="heading 6"/>
    <w:basedOn w:val="Normal"/>
    <w:next w:val="Normal"/>
    <w:link w:val="Heading6Char"/>
    <w:qFormat/>
    <w:rsid w:val="001543AF"/>
    <w:pPr>
      <w:widowControl w:val="0"/>
      <w:spacing w:before="240" w:after="60" w:line="280" w:lineRule="exact"/>
      <w:outlineLvl w:val="5"/>
    </w:pPr>
    <w:rPr>
      <w:b/>
      <w:bCs/>
      <w:sz w:val="22"/>
      <w:szCs w:val="22"/>
      <w:lang w:val="en-US" w:eastAsia="en-US"/>
    </w:rPr>
  </w:style>
  <w:style w:type="paragraph" w:styleId="Heading8">
    <w:name w:val="heading 8"/>
    <w:basedOn w:val="Normal"/>
    <w:next w:val="Normal"/>
    <w:link w:val="Heading8Char"/>
    <w:qFormat/>
    <w:rsid w:val="001543AF"/>
    <w:pPr>
      <w:keepNext/>
      <w:ind w:left="360"/>
      <w:jc w:val="both"/>
      <w:outlineLvl w:val="7"/>
    </w:pPr>
    <w:rPr>
      <w:rFonts w:ascii="Arial" w:hAnsi="Arial"/>
      <w:sz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Char Char2, uvlaka 3,  uvlaka 2, Char Char,uvlaka 3"/>
    <w:basedOn w:val="Normal"/>
    <w:link w:val="BodyTextChar1"/>
    <w:qFormat/>
    <w:rsid w:val="002D3D6C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 Char Char Char,uvlaka 3 Char"/>
    <w:basedOn w:val="DefaultParagraphFont"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odyTextChar1">
    <w:name w:val="Body Text Char1"/>
    <w:aliases w:val="Char Char2 Char, uvlaka 3 Char,  uvlaka 2 Char, Char Char Char1,uvlaka 3 Char1"/>
    <w:basedOn w:val="DefaultParagraphFont"/>
    <w:link w:val="BodyText"/>
    <w:uiPriority w:val="99"/>
    <w:locked/>
    <w:rsid w:val="002D3D6C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NoSpacing">
    <w:name w:val="No Spacing"/>
    <w:aliases w:val="Keki"/>
    <w:link w:val="NoSpacingChar"/>
    <w:uiPriority w:val="1"/>
    <w:qFormat/>
    <w:rsid w:val="002D3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oSpacingChar">
    <w:name w:val="No Spacing Char"/>
    <w:aliases w:val="Keki Char"/>
    <w:basedOn w:val="DefaultParagraphFont"/>
    <w:link w:val="NoSpacing"/>
    <w:uiPriority w:val="1"/>
    <w:locked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Heading1Char">
    <w:name w:val="Heading 1 Char"/>
    <w:basedOn w:val="DefaultParagraphFont"/>
    <w:link w:val="Heading1"/>
    <w:uiPriority w:val="9"/>
    <w:rsid w:val="001543AF"/>
    <w:rPr>
      <w:rFonts w:ascii="Arial" w:eastAsia="Times New Roman" w:hAnsi="Arial" w:cs="Arial"/>
      <w:b/>
      <w:bCs/>
      <w:kern w:val="32"/>
      <w:sz w:val="32"/>
      <w:szCs w:val="32"/>
      <w:lang w:val="en-GB" w:eastAsia="hr-HR"/>
    </w:rPr>
  </w:style>
  <w:style w:type="character" w:customStyle="1" w:styleId="Heading3Char">
    <w:name w:val="Heading 3 Char"/>
    <w:basedOn w:val="DefaultParagraphFont"/>
    <w:link w:val="Heading3"/>
    <w:rsid w:val="001543AF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1543AF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1543AF"/>
    <w:rPr>
      <w:rFonts w:ascii="Arial" w:eastAsia="Times New Roman" w:hAnsi="Arial" w:cs="Times New Roman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rsid w:val="001543AF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Heading8Char">
    <w:name w:val="Heading 8 Char"/>
    <w:basedOn w:val="DefaultParagraphFont"/>
    <w:link w:val="Heading8"/>
    <w:rsid w:val="001543AF"/>
    <w:rPr>
      <w:rFonts w:ascii="Arial" w:eastAsia="Times New Roman" w:hAnsi="Arial" w:cs="Times New Roman"/>
      <w:sz w:val="24"/>
      <w:szCs w:val="20"/>
      <w:lang w:eastAsia="hr-HR"/>
    </w:rPr>
  </w:style>
  <w:style w:type="paragraph" w:styleId="Header">
    <w:name w:val="header"/>
    <w:basedOn w:val="Normal"/>
    <w:link w:val="Header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Footer">
    <w:name w:val="footer"/>
    <w:basedOn w:val="Normal"/>
    <w:link w:val="Footer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character" w:styleId="Hyperlink">
    <w:name w:val="Hyperlink"/>
    <w:aliases w:val=" Char Char3"/>
    <w:rsid w:val="001543AF"/>
    <w:rPr>
      <w:color w:val="0000FF"/>
      <w:u w:val="single"/>
    </w:rPr>
  </w:style>
  <w:style w:type="character" w:styleId="PageNumber">
    <w:name w:val="page number"/>
    <w:basedOn w:val="DefaultParagraphFont"/>
    <w:rsid w:val="001543AF"/>
  </w:style>
  <w:style w:type="paragraph" w:customStyle="1" w:styleId="NASLOVveci">
    <w:name w:val="NASLOV veci"/>
    <w:basedOn w:val="Normal"/>
    <w:rsid w:val="001543AF"/>
    <w:pPr>
      <w:widowControl w:val="0"/>
      <w:tabs>
        <w:tab w:val="left" w:pos="1560"/>
      </w:tabs>
      <w:autoSpaceDE w:val="0"/>
      <w:autoSpaceDN w:val="0"/>
      <w:adjustRightInd w:val="0"/>
      <w:spacing w:after="360" w:line="960" w:lineRule="exact"/>
      <w:ind w:right="2155"/>
    </w:pPr>
    <w:rPr>
      <w:rFonts w:ascii="Arial" w:hAnsi="Arial"/>
      <w:b/>
      <w:color w:val="35393B"/>
      <w:sz w:val="68"/>
      <w:szCs w:val="92"/>
      <w:lang w:val="hr-HR" w:eastAsia="en-US"/>
    </w:rPr>
  </w:style>
  <w:style w:type="paragraph" w:customStyle="1" w:styleId="NASLOVmanji">
    <w:name w:val="NASLOV manji"/>
    <w:basedOn w:val="Normal"/>
    <w:rsid w:val="001543AF"/>
    <w:pPr>
      <w:widowControl w:val="0"/>
      <w:autoSpaceDE w:val="0"/>
      <w:autoSpaceDN w:val="0"/>
      <w:adjustRightInd w:val="0"/>
      <w:spacing w:line="280" w:lineRule="exact"/>
      <w:ind w:right="246"/>
    </w:pPr>
    <w:rPr>
      <w:rFonts w:ascii="Arial" w:hAnsi="Arial"/>
      <w:b/>
      <w:color w:val="171412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1543AF"/>
    <w:pPr>
      <w:spacing w:after="0" w:line="280" w:lineRule="exact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2">
    <w:name w:val="STIL_2"/>
    <w:basedOn w:val="Normal"/>
    <w:rsid w:val="001543AF"/>
    <w:pPr>
      <w:spacing w:line="360" w:lineRule="auto"/>
      <w:jc w:val="both"/>
    </w:pPr>
    <w:rPr>
      <w:rFonts w:ascii="HRHelvetica_Light" w:hAnsi="HRHelvetica_Light"/>
      <w:sz w:val="22"/>
      <w:szCs w:val="24"/>
      <w:lang w:val="en-US" w:eastAsia="en-US"/>
    </w:rPr>
  </w:style>
  <w:style w:type="paragraph" w:styleId="BodyText3">
    <w:name w:val="Body Text 3"/>
    <w:basedOn w:val="Normal"/>
    <w:link w:val="BodyText3Char"/>
    <w:rsid w:val="001543AF"/>
    <w:pPr>
      <w:spacing w:after="120"/>
    </w:pPr>
    <w:rPr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1543AF"/>
    <w:rPr>
      <w:rFonts w:ascii="Times New Roman" w:eastAsia="Times New Roman" w:hAnsi="Times New Roman" w:cs="Times New Roman"/>
      <w:sz w:val="16"/>
      <w:szCs w:val="16"/>
      <w:lang w:val="en-GB" w:eastAsia="hr-HR"/>
    </w:rPr>
  </w:style>
  <w:style w:type="paragraph" w:customStyle="1" w:styleId="TESTO10">
    <w:name w:val="TESTO10"/>
    <w:basedOn w:val="Normal"/>
    <w:rsid w:val="001543AF"/>
    <w:pPr>
      <w:jc w:val="both"/>
    </w:pPr>
    <w:rPr>
      <w:rFonts w:ascii="Century Gothic" w:hAnsi="Century Gothic"/>
      <w:lang w:val="it-IT"/>
    </w:rPr>
  </w:style>
  <w:style w:type="paragraph" w:styleId="TOC2">
    <w:name w:val="toc 2"/>
    <w:basedOn w:val="Normal"/>
    <w:next w:val="Normal"/>
    <w:autoRedefine/>
    <w:uiPriority w:val="39"/>
    <w:qFormat/>
    <w:rsid w:val="001543AF"/>
    <w:pPr>
      <w:jc w:val="both"/>
    </w:pPr>
    <w:rPr>
      <w:rFonts w:ascii="Arial" w:hAnsi="Arial"/>
      <w:color w:val="000000"/>
      <w:sz w:val="24"/>
      <w:lang w:val="en-GB"/>
    </w:rPr>
  </w:style>
  <w:style w:type="paragraph" w:styleId="CommentText">
    <w:name w:val="annotation text"/>
    <w:basedOn w:val="Normal"/>
    <w:link w:val="CommentTextChar"/>
    <w:uiPriority w:val="99"/>
    <w:rsid w:val="001543AF"/>
    <w:pPr>
      <w:jc w:val="both"/>
    </w:pPr>
    <w:rPr>
      <w:rFonts w:ascii="Arial" w:hAnsi="Arial"/>
      <w:spacing w:val="-5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styleId="BodyText2">
    <w:name w:val="Body Text 2"/>
    <w:basedOn w:val="Normal"/>
    <w:link w:val="BodyText2Char"/>
    <w:uiPriority w:val="99"/>
    <w:rsid w:val="001543AF"/>
    <w:pPr>
      <w:widowControl w:val="0"/>
      <w:spacing w:after="120" w:line="480" w:lineRule="auto"/>
    </w:pPr>
    <w:rPr>
      <w:rFonts w:ascii="Arial" w:hAnsi="Arial"/>
      <w:sz w:val="22"/>
      <w:lang w:val="en-US"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EndnoteText">
    <w:name w:val="endnote text"/>
    <w:basedOn w:val="Normal"/>
    <w:link w:val="EndnoteTextChar"/>
    <w:rsid w:val="001543AF"/>
    <w:rPr>
      <w:sz w:val="22"/>
      <w:lang w:val="en-US"/>
    </w:rPr>
  </w:style>
  <w:style w:type="character" w:customStyle="1" w:styleId="EndnoteTextChar">
    <w:name w:val="Endnote Text Char"/>
    <w:basedOn w:val="DefaultParagraphFont"/>
    <w:link w:val="EndnoteText"/>
    <w:rsid w:val="001543AF"/>
    <w:rPr>
      <w:rFonts w:ascii="Times New Roman" w:eastAsia="Times New Roman" w:hAnsi="Times New Roman" w:cs="Times New Roman"/>
      <w:szCs w:val="20"/>
      <w:lang w:val="en-US" w:eastAsia="hr-HR"/>
    </w:rPr>
  </w:style>
  <w:style w:type="paragraph" w:styleId="FootnoteText">
    <w:name w:val="footnote text"/>
    <w:basedOn w:val="Normal"/>
    <w:link w:val="FootnoteTextChar"/>
    <w:uiPriority w:val="99"/>
    <w:rsid w:val="001543AF"/>
    <w:pPr>
      <w:spacing w:line="360" w:lineRule="auto"/>
      <w:jc w:val="both"/>
    </w:pPr>
    <w:rPr>
      <w:lang w:val="en-GB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543AF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customStyle="1" w:styleId="t-9-8-bez-uvl">
    <w:name w:val="t-9-8-bez-uvl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rsid w:val="001543AF"/>
    <w:rPr>
      <w:b/>
      <w:bCs/>
    </w:rPr>
  </w:style>
  <w:style w:type="character" w:customStyle="1" w:styleId="long-text">
    <w:name w:val="long-text"/>
    <w:basedOn w:val="DefaultParagraphFont"/>
    <w:rsid w:val="001543AF"/>
  </w:style>
  <w:style w:type="character" w:customStyle="1" w:styleId="bold-kurziv">
    <w:name w:val="bold-kurziv"/>
    <w:basedOn w:val="DefaultParagraphFont"/>
    <w:rsid w:val="001543AF"/>
  </w:style>
  <w:style w:type="paragraph" w:styleId="BodyTextIndent2">
    <w:name w:val="Body Text Indent 2"/>
    <w:aliases w:val="uvlaka 2"/>
    <w:basedOn w:val="Normal"/>
    <w:link w:val="BodyTextIndent2Char"/>
    <w:rsid w:val="001543AF"/>
    <w:pPr>
      <w:widowControl w:val="0"/>
      <w:spacing w:after="120" w:line="480" w:lineRule="auto"/>
      <w:ind w:left="283"/>
    </w:pPr>
    <w:rPr>
      <w:rFonts w:ascii="Arial" w:hAnsi="Arial"/>
      <w:sz w:val="22"/>
      <w:lang w:val="en-US" w:eastAsia="en-US"/>
    </w:rPr>
  </w:style>
  <w:style w:type="character" w:customStyle="1" w:styleId="BodyTextIndent2Char">
    <w:name w:val="Body Text Indent 2 Char"/>
    <w:aliases w:val="uvlaka 2 Char"/>
    <w:basedOn w:val="DefaultParagraphFont"/>
    <w:link w:val="BodyTextIndent2"/>
    <w:rsid w:val="001543AF"/>
    <w:rPr>
      <w:rFonts w:ascii="Arial" w:eastAsia="Times New Roman" w:hAnsi="Arial" w:cs="Times New Roman"/>
      <w:szCs w:val="20"/>
      <w:lang w:val="en-US"/>
    </w:rPr>
  </w:style>
  <w:style w:type="paragraph" w:customStyle="1" w:styleId="ListParagraph1">
    <w:name w:val="List Paragraph1"/>
    <w:basedOn w:val="Normal"/>
    <w:uiPriority w:val="34"/>
    <w:qFormat/>
    <w:rsid w:val="001543A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r-HR" w:eastAsia="en-US"/>
    </w:rPr>
  </w:style>
  <w:style w:type="paragraph" w:customStyle="1" w:styleId="clanak-">
    <w:name w:val="clanak-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0-9-fett">
    <w:name w:val="t-10-9-fett"/>
    <w:basedOn w:val="Normal"/>
    <w:rsid w:val="001543AF"/>
    <w:pPr>
      <w:spacing w:before="100" w:beforeAutospacing="1" w:after="100" w:afterAutospacing="1"/>
    </w:pPr>
    <w:rPr>
      <w:b/>
      <w:bCs/>
      <w:sz w:val="26"/>
      <w:szCs w:val="26"/>
      <w:lang w:val="hr-HR"/>
    </w:rPr>
  </w:style>
  <w:style w:type="paragraph" w:customStyle="1" w:styleId="clanak">
    <w:name w:val="clanak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9-8">
    <w:name w:val="t-9-8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EHNORM01">
    <w:name w:val="TEH NORM 01"/>
    <w:basedOn w:val="Normal"/>
    <w:rsid w:val="001543AF"/>
    <w:pPr>
      <w:jc w:val="both"/>
    </w:pPr>
    <w:rPr>
      <w:b/>
      <w:spacing w:val="-5"/>
      <w:lang w:val="en-GB"/>
    </w:rPr>
  </w:style>
  <w:style w:type="paragraph" w:customStyle="1" w:styleId="Default">
    <w:name w:val="Default"/>
    <w:uiPriority w:val="99"/>
    <w:rsid w:val="001543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CA" w:eastAsia="en-CA"/>
    </w:rPr>
  </w:style>
  <w:style w:type="paragraph" w:styleId="Salutation">
    <w:name w:val="Salutation"/>
    <w:basedOn w:val="Normal"/>
    <w:next w:val="Normal"/>
    <w:link w:val="SalutationChar"/>
    <w:rsid w:val="001543AF"/>
    <w:pPr>
      <w:spacing w:before="220" w:after="220" w:line="220" w:lineRule="atLeast"/>
    </w:pPr>
    <w:rPr>
      <w:rFonts w:ascii="Arial" w:hAnsi="Arial"/>
      <w:spacing w:val="-5"/>
      <w:lang w:val="en-US"/>
    </w:rPr>
  </w:style>
  <w:style w:type="character" w:customStyle="1" w:styleId="SalutationChar">
    <w:name w:val="Salutation Char"/>
    <w:basedOn w:val="DefaultParagraphFont"/>
    <w:link w:val="Salutation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customStyle="1" w:styleId="Normal2">
    <w:name w:val="Normal2"/>
    <w:basedOn w:val="Normal"/>
    <w:rsid w:val="001543AF"/>
    <w:pPr>
      <w:spacing w:line="360" w:lineRule="auto"/>
      <w:jc w:val="both"/>
    </w:pPr>
    <w:rPr>
      <w:rFonts w:ascii="Arial" w:hAnsi="Arial"/>
      <w:spacing w:val="-5"/>
      <w:lang w:val="en-GB" w:eastAsia="en-US"/>
    </w:rPr>
  </w:style>
  <w:style w:type="paragraph" w:styleId="NormalWeb">
    <w:name w:val="Normal (Web)"/>
    <w:basedOn w:val="Normal"/>
    <w:uiPriority w:val="99"/>
    <w:rsid w:val="001543AF"/>
    <w:pPr>
      <w:spacing w:before="100" w:beforeAutospacing="1" w:after="100" w:afterAutospacing="1"/>
    </w:pPr>
    <w:rPr>
      <w:sz w:val="24"/>
      <w:szCs w:val="24"/>
      <w:lang w:val="en-CA" w:eastAsia="en-CA"/>
    </w:rPr>
  </w:style>
  <w:style w:type="character" w:styleId="Emphasis">
    <w:name w:val="Emphasis"/>
    <w:uiPriority w:val="20"/>
    <w:qFormat/>
    <w:rsid w:val="001543AF"/>
    <w:rPr>
      <w:i/>
      <w:iCs/>
    </w:rPr>
  </w:style>
  <w:style w:type="paragraph" w:styleId="PlainText">
    <w:name w:val="Plain Text"/>
    <w:basedOn w:val="Normal"/>
    <w:link w:val="PlainTextChar"/>
    <w:rsid w:val="001543AF"/>
    <w:rPr>
      <w:rFonts w:ascii="Courier New" w:hAnsi="Courier New"/>
      <w:lang w:val="en-US" w:eastAsia="en-US"/>
    </w:rPr>
  </w:style>
  <w:style w:type="character" w:customStyle="1" w:styleId="PlainTextChar">
    <w:name w:val="Plain Text Char"/>
    <w:basedOn w:val="DefaultParagraphFont"/>
    <w:link w:val="PlainText"/>
    <w:rsid w:val="001543AF"/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Brezrazmikov">
    <w:name w:val="Brez razmikov"/>
    <w:qFormat/>
    <w:rsid w:val="001543AF"/>
    <w:pPr>
      <w:spacing w:after="0" w:line="240" w:lineRule="auto"/>
    </w:pPr>
    <w:rPr>
      <w:rFonts w:ascii="Tahoma" w:eastAsia="Calibri" w:hAnsi="Tahoma" w:cs="Times New Roman"/>
      <w:sz w:val="24"/>
      <w:lang w:val="sl-SI"/>
    </w:rPr>
  </w:style>
  <w:style w:type="paragraph" w:customStyle="1" w:styleId="TNOR01NJ">
    <w:name w:val="T NOR 01 NJ"/>
    <w:basedOn w:val="Normal"/>
    <w:link w:val="TNOR01NJChar"/>
    <w:rsid w:val="001543AF"/>
    <w:pPr>
      <w:tabs>
        <w:tab w:val="left" w:pos="425"/>
      </w:tabs>
      <w:jc w:val="both"/>
    </w:pPr>
    <w:rPr>
      <w:lang w:val="en-GB" w:eastAsia="en-US"/>
    </w:rPr>
  </w:style>
  <w:style w:type="character" w:customStyle="1" w:styleId="TNOR01NJChar">
    <w:name w:val="T NOR 01 NJ Char"/>
    <w:link w:val="TNOR01NJ"/>
    <w:locked/>
    <w:rsid w:val="001543AF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CommentReference">
    <w:name w:val="annotation reference"/>
    <w:uiPriority w:val="99"/>
    <w:semiHidden/>
    <w:rsid w:val="001543AF"/>
    <w:rPr>
      <w:sz w:val="16"/>
    </w:rPr>
  </w:style>
  <w:style w:type="paragraph" w:styleId="BalloonText">
    <w:name w:val="Balloon Text"/>
    <w:basedOn w:val="Normal"/>
    <w:link w:val="BalloonTextChar"/>
    <w:uiPriority w:val="99"/>
    <w:semiHidden/>
    <w:rsid w:val="001543AF"/>
    <w:pPr>
      <w:widowControl w:val="0"/>
      <w:spacing w:line="280" w:lineRule="exact"/>
    </w:pPr>
    <w:rPr>
      <w:rFonts w:ascii="Tahoma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3AF"/>
    <w:rPr>
      <w:rFonts w:ascii="Tahoma" w:eastAsia="Times New Roman" w:hAnsi="Tahoma" w:cs="Tahoma"/>
      <w:sz w:val="16"/>
      <w:szCs w:val="16"/>
      <w:lang w:val="en-US"/>
    </w:rPr>
  </w:style>
  <w:style w:type="paragraph" w:customStyle="1" w:styleId="Revision1">
    <w:name w:val="Revision1"/>
    <w:hidden/>
    <w:uiPriority w:val="99"/>
    <w:semiHidden/>
    <w:rsid w:val="001543AF"/>
    <w:pPr>
      <w:spacing w:after="0" w:line="240" w:lineRule="auto"/>
    </w:pPr>
    <w:rPr>
      <w:rFonts w:ascii="Arial" w:eastAsia="Times New Roman" w:hAnsi="Arial" w:cs="Times New Roman"/>
      <w:szCs w:val="20"/>
      <w:lang w:val="en-US"/>
    </w:rPr>
  </w:style>
  <w:style w:type="character" w:customStyle="1" w:styleId="ft">
    <w:name w:val="ft"/>
    <w:basedOn w:val="DefaultParagraphFont"/>
    <w:rsid w:val="001543AF"/>
  </w:style>
  <w:style w:type="paragraph" w:customStyle="1" w:styleId="NoSpacing1">
    <w:name w:val="No Spacing1"/>
    <w:uiPriority w:val="1"/>
    <w:qFormat/>
    <w:rsid w:val="001543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kurziv">
    <w:name w:val="kurziv"/>
    <w:basedOn w:val="DefaultParagraphFont"/>
    <w:rsid w:val="001543AF"/>
  </w:style>
  <w:style w:type="character" w:customStyle="1" w:styleId="bold">
    <w:name w:val="bold"/>
    <w:basedOn w:val="DefaultParagraphFont"/>
    <w:rsid w:val="001543AF"/>
  </w:style>
  <w:style w:type="paragraph" w:styleId="BodyTextIndent">
    <w:name w:val="Body Text Indent"/>
    <w:basedOn w:val="Normal"/>
    <w:link w:val="BodyTextIndentChar"/>
    <w:rsid w:val="001543AF"/>
    <w:pPr>
      <w:widowControl w:val="0"/>
      <w:spacing w:after="120" w:line="280" w:lineRule="exact"/>
      <w:ind w:left="283"/>
    </w:pPr>
    <w:rPr>
      <w:rFonts w:ascii="Arial" w:hAnsi="Arial"/>
      <w:sz w:val="22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1543AF"/>
    <w:rPr>
      <w:rFonts w:ascii="Arial" w:eastAsia="Times New Roman" w:hAnsi="Arial" w:cs="Times New Roman"/>
      <w:szCs w:val="20"/>
      <w:lang w:val="en-US"/>
    </w:rPr>
  </w:style>
  <w:style w:type="character" w:styleId="Strong">
    <w:name w:val="Strong"/>
    <w:uiPriority w:val="22"/>
    <w:qFormat/>
    <w:rsid w:val="001543AF"/>
    <w:rPr>
      <w:b/>
      <w:bCs/>
    </w:rPr>
  </w:style>
  <w:style w:type="paragraph" w:styleId="ListParagraph">
    <w:name w:val="List Paragraph"/>
    <w:aliases w:val="Paragraph,Paragraphe de liste PBLH,Graph &amp; Table tite,Normal bullet 2,Bullet list,Figure_name,Equipment,Numbered Indented Text,lp1,List Paragraph11,List Paragraph Char Char Char,List Paragraph Char Char,Citation List,Graf"/>
    <w:basedOn w:val="Normal"/>
    <w:link w:val="ListParagraphChar"/>
    <w:uiPriority w:val="34"/>
    <w:qFormat/>
    <w:rsid w:val="001543AF"/>
    <w:pPr>
      <w:widowControl w:val="0"/>
      <w:spacing w:line="280" w:lineRule="exact"/>
      <w:ind w:left="708"/>
    </w:pPr>
    <w:rPr>
      <w:rFonts w:ascii="Arial" w:hAnsi="Arial"/>
      <w:sz w:val="22"/>
      <w:lang w:val="en-US" w:eastAsia="en-US"/>
    </w:rPr>
  </w:style>
  <w:style w:type="character" w:styleId="FollowedHyperlink">
    <w:name w:val="FollowedHyperlink"/>
    <w:uiPriority w:val="99"/>
    <w:rsid w:val="001543AF"/>
    <w:rPr>
      <w:color w:val="606420"/>
      <w:u w:val="single"/>
    </w:rPr>
  </w:style>
  <w:style w:type="character" w:styleId="UnresolvedMention">
    <w:name w:val="Unresolved Mention"/>
    <w:uiPriority w:val="99"/>
    <w:semiHidden/>
    <w:unhideWhenUsed/>
    <w:rsid w:val="001543AF"/>
    <w:rPr>
      <w:color w:val="605E5C"/>
      <w:shd w:val="clear" w:color="auto" w:fill="E1DFDD"/>
    </w:rPr>
  </w:style>
  <w:style w:type="paragraph" w:customStyle="1" w:styleId="Bezproreda1">
    <w:name w:val="Bez proreda1"/>
    <w:qFormat/>
    <w:rsid w:val="00F7267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NoSpacingChar1">
    <w:name w:val="No Spacing Char1"/>
    <w:basedOn w:val="DefaultParagraphFont"/>
    <w:uiPriority w:val="1"/>
    <w:locked/>
    <w:rsid w:val="00F7267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customStyle="1" w:styleId="msonormal0">
    <w:name w:val="msonormal"/>
    <w:basedOn w:val="Normal"/>
    <w:rsid w:val="00F7267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3">
    <w:name w:val="xl63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16"/>
      <w:szCs w:val="16"/>
      <w:lang w:val="hr-HR"/>
    </w:rPr>
  </w:style>
  <w:style w:type="paragraph" w:customStyle="1" w:styleId="xl64">
    <w:name w:val="xl64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5">
    <w:name w:val="xl65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6">
    <w:name w:val="xl66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7">
    <w:name w:val="xl67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8">
    <w:name w:val="xl68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9">
    <w:name w:val="xl69"/>
    <w:basedOn w:val="Normal"/>
    <w:rsid w:val="00F726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0">
    <w:name w:val="xl70"/>
    <w:basedOn w:val="Normal"/>
    <w:rsid w:val="00F726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1">
    <w:name w:val="xl71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  <w:sz w:val="24"/>
      <w:szCs w:val="24"/>
      <w:lang w:val="hr-HR"/>
    </w:rPr>
  </w:style>
  <w:style w:type="paragraph" w:customStyle="1" w:styleId="xl72">
    <w:name w:val="xl72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  <w:lang w:val="hr-HR"/>
    </w:rPr>
  </w:style>
  <w:style w:type="paragraph" w:customStyle="1" w:styleId="xl73">
    <w:name w:val="xl73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4">
    <w:name w:val="xl74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sz w:val="24"/>
      <w:szCs w:val="24"/>
      <w:lang w:val="hr-HR"/>
    </w:rPr>
  </w:style>
  <w:style w:type="paragraph" w:customStyle="1" w:styleId="xl75">
    <w:name w:val="xl75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val="hr-HR"/>
    </w:rPr>
  </w:style>
  <w:style w:type="paragraph" w:customStyle="1" w:styleId="xl76">
    <w:name w:val="xl76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24"/>
      <w:szCs w:val="24"/>
      <w:lang w:val="hr-HR"/>
    </w:rPr>
  </w:style>
  <w:style w:type="character" w:customStyle="1" w:styleId="WW8Num1z0">
    <w:name w:val="WW8Num1z0"/>
    <w:rsid w:val="00F6119A"/>
    <w:rPr>
      <w:rFonts w:ascii="Symbol" w:hAnsi="Symbol" w:cs="StarSymbol"/>
      <w:sz w:val="18"/>
      <w:szCs w:val="18"/>
    </w:rPr>
  </w:style>
  <w:style w:type="paragraph" w:customStyle="1" w:styleId="EmptyCellLayoutStyle">
    <w:name w:val="EmptyCellLayoutStyle"/>
    <w:rsid w:val="00F7267C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paragraph" w:customStyle="1" w:styleId="Bezproreda">
    <w:name w:val="Bez proreda"/>
    <w:qFormat/>
    <w:rsid w:val="001009A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Bezproreda2">
    <w:name w:val="Bez proreda2"/>
    <w:qFormat/>
    <w:rsid w:val="001009A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Heading2Char">
    <w:name w:val="Heading 2 Char"/>
    <w:basedOn w:val="DefaultParagraphFont"/>
    <w:link w:val="Heading2"/>
    <w:uiPriority w:val="9"/>
    <w:rsid w:val="001009A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AU" w:eastAsia="hr-HR"/>
    </w:rPr>
  </w:style>
  <w:style w:type="paragraph" w:customStyle="1" w:styleId="Style1">
    <w:name w:val="Style1"/>
    <w:basedOn w:val="Normal"/>
    <w:rsid w:val="001009AA"/>
    <w:pPr>
      <w:overflowPunct w:val="0"/>
      <w:autoSpaceDE w:val="0"/>
      <w:autoSpaceDN w:val="0"/>
      <w:adjustRightInd w:val="0"/>
      <w:spacing w:before="120"/>
      <w:jc w:val="both"/>
      <w:textAlignment w:val="baseline"/>
    </w:pPr>
    <w:rPr>
      <w:sz w:val="24"/>
      <w:lang w:val="en-GB" w:eastAsia="en-US"/>
    </w:rPr>
  </w:style>
  <w:style w:type="paragraph" w:customStyle="1" w:styleId="t-10-9-kurz-s">
    <w:name w:val="t-10-9-kurz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b-na16">
    <w:name w:val="tb-na16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2-9-fett-s">
    <w:name w:val="t-12-9-fett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apple-converted-space">
    <w:name w:val="apple-converted-space"/>
    <w:basedOn w:val="DefaultParagraphFont"/>
    <w:rsid w:val="001009AA"/>
  </w:style>
  <w:style w:type="paragraph" w:customStyle="1" w:styleId="Standard">
    <w:name w:val="Standard"/>
    <w:rsid w:val="001009A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StandardWeb1">
    <w:name w:val="Standard (Web)1"/>
    <w:basedOn w:val="Normal"/>
    <w:rsid w:val="001009AA"/>
    <w:pPr>
      <w:suppressAutoHyphens/>
      <w:spacing w:before="100" w:after="100" w:line="100" w:lineRule="atLeast"/>
    </w:pPr>
    <w:rPr>
      <w:kern w:val="1"/>
      <w:sz w:val="24"/>
      <w:szCs w:val="24"/>
      <w:lang w:val="hr-HR" w:eastAsia="ar-SA"/>
    </w:rPr>
  </w:style>
  <w:style w:type="paragraph" w:styleId="TOC1">
    <w:name w:val="toc 1"/>
    <w:basedOn w:val="Normal"/>
    <w:next w:val="Normal"/>
    <w:autoRedefine/>
    <w:uiPriority w:val="39"/>
    <w:qFormat/>
    <w:rsid w:val="001009AA"/>
    <w:pPr>
      <w:tabs>
        <w:tab w:val="left" w:pos="426"/>
        <w:tab w:val="right" w:leader="dot" w:pos="9061"/>
      </w:tabs>
      <w:spacing w:line="276" w:lineRule="auto"/>
      <w:ind w:left="426" w:hanging="426"/>
    </w:pPr>
    <w:rPr>
      <w:rFonts w:ascii="Cambria" w:eastAsia="Symbol" w:hAnsi="Cambria"/>
      <w:b/>
      <w:bCs/>
      <w:caps/>
      <w:noProof/>
      <w:sz w:val="24"/>
      <w:szCs w:val="24"/>
      <w:lang w:val="hr-HR" w:eastAsia="en-US"/>
    </w:rPr>
  </w:style>
  <w:style w:type="paragraph" w:styleId="Title">
    <w:name w:val="Title"/>
    <w:basedOn w:val="Normal"/>
    <w:link w:val="TitleChar"/>
    <w:qFormat/>
    <w:rsid w:val="001009AA"/>
    <w:pPr>
      <w:jc w:val="center"/>
    </w:pPr>
    <w:rPr>
      <w:rFonts w:ascii="HelveticaPlain" w:hAnsi="HelveticaPlain"/>
      <w:sz w:val="32"/>
      <w:lang w:val="en-US" w:eastAsia="x-none"/>
    </w:rPr>
  </w:style>
  <w:style w:type="character" w:customStyle="1" w:styleId="TitleChar">
    <w:name w:val="Title Char"/>
    <w:basedOn w:val="DefaultParagraphFont"/>
    <w:link w:val="Title"/>
    <w:rsid w:val="001009AA"/>
    <w:rPr>
      <w:rFonts w:ascii="HelveticaPlain" w:eastAsia="Times New Roman" w:hAnsi="HelveticaPlain" w:cs="Times New Roman"/>
      <w:sz w:val="32"/>
      <w:szCs w:val="20"/>
      <w:lang w:val="en-US" w:eastAsia="x-none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1009AA"/>
    <w:pPr>
      <w:spacing w:line="276" w:lineRule="auto"/>
      <w:ind w:left="440"/>
    </w:pPr>
    <w:rPr>
      <w:rFonts w:ascii="Calibri" w:eastAsia="Calibri" w:hAnsi="Calibri"/>
      <w:i/>
      <w:iCs/>
      <w:lang w:val="hr-HR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1009AA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val="x-none" w:eastAsia="en-US"/>
    </w:rPr>
  </w:style>
  <w:style w:type="paragraph" w:customStyle="1" w:styleId="Textbody">
    <w:name w:val="Text body"/>
    <w:basedOn w:val="Standard"/>
    <w:rsid w:val="001009AA"/>
    <w:pPr>
      <w:spacing w:after="283"/>
    </w:pPr>
    <w:rPr>
      <w:rFonts w:ascii="Calibri" w:hAnsi="Calibri" w:cs="Tahoma"/>
      <w:color w:val="000000"/>
      <w:lang w:val="en-US" w:eastAsia="en-US" w:bidi="en-US"/>
    </w:rPr>
  </w:style>
  <w:style w:type="character" w:customStyle="1" w:styleId="StrongEmphasis">
    <w:name w:val="Strong Emphasis"/>
    <w:rsid w:val="001009AA"/>
    <w:rPr>
      <w:b/>
      <w:bCs/>
    </w:rPr>
  </w:style>
  <w:style w:type="table" w:customStyle="1" w:styleId="Reetkatablice2">
    <w:name w:val="Rešetka tablice2"/>
    <w:basedOn w:val="TableNormal"/>
    <w:next w:val="TableGrid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unhideWhenUsed/>
    <w:rsid w:val="001009AA"/>
    <w:pPr>
      <w:spacing w:line="276" w:lineRule="auto"/>
      <w:ind w:left="440" w:hanging="440"/>
    </w:pPr>
    <w:rPr>
      <w:rFonts w:ascii="Calibri" w:eastAsia="Calibri" w:hAnsi="Calibri"/>
      <w:smallCaps/>
      <w:lang w:val="hr-HR" w:eastAsia="en-US"/>
    </w:rPr>
  </w:style>
  <w:style w:type="paragraph" w:styleId="Caption">
    <w:name w:val="caption"/>
    <w:basedOn w:val="Normal"/>
    <w:next w:val="Normal"/>
    <w:unhideWhenUsed/>
    <w:qFormat/>
    <w:rsid w:val="001009AA"/>
    <w:pPr>
      <w:spacing w:after="200"/>
    </w:pPr>
    <w:rPr>
      <w:rFonts w:ascii="Calibri" w:eastAsia="Calibri" w:hAnsi="Calibri"/>
      <w:b/>
      <w:bCs/>
      <w:color w:val="4F81BD"/>
      <w:sz w:val="18"/>
      <w:szCs w:val="18"/>
      <w:lang w:val="hr-HR" w:eastAsia="en-US"/>
    </w:rPr>
  </w:style>
  <w:style w:type="character" w:styleId="FootnoteReference">
    <w:name w:val="footnote reference"/>
    <w:uiPriority w:val="99"/>
    <w:unhideWhenUsed/>
    <w:rsid w:val="001009AA"/>
    <w:rPr>
      <w:vertAlign w:val="superscript"/>
    </w:rPr>
  </w:style>
  <w:style w:type="character" w:styleId="PlaceholderText">
    <w:name w:val="Placeholder Text"/>
    <w:uiPriority w:val="99"/>
    <w:semiHidden/>
    <w:rsid w:val="001009AA"/>
    <w:rPr>
      <w:color w:val="808080"/>
    </w:rPr>
  </w:style>
  <w:style w:type="table" w:customStyle="1" w:styleId="Reetkatablice1">
    <w:name w:val="Rešetka tablice1"/>
    <w:basedOn w:val="TableNormal"/>
    <w:next w:val="TableGrid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TableNormal"/>
    <w:next w:val="TableGrid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09AA"/>
    <w:pPr>
      <w:spacing w:after="200" w:line="276" w:lineRule="auto"/>
      <w:jc w:val="left"/>
    </w:pPr>
    <w:rPr>
      <w:rFonts w:ascii="Calibri" w:eastAsia="Calibri" w:hAnsi="Calibri"/>
      <w:b/>
      <w:bCs/>
      <w:spacing w:val="0"/>
      <w:lang w:val="x-none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09AA"/>
    <w:rPr>
      <w:rFonts w:ascii="Calibri" w:eastAsia="Calibri" w:hAnsi="Calibri" w:cs="Times New Roman"/>
      <w:b/>
      <w:bCs/>
      <w:spacing w:val="-5"/>
      <w:sz w:val="20"/>
      <w:szCs w:val="20"/>
      <w:lang w:val="x-none" w:eastAsia="hr-HR"/>
    </w:rPr>
  </w:style>
  <w:style w:type="character" w:customStyle="1" w:styleId="BalloonTextChar1">
    <w:name w:val="Balloon Text Char1"/>
    <w:basedOn w:val="DefaultParagraphFont"/>
    <w:uiPriority w:val="99"/>
    <w:semiHidden/>
    <w:rsid w:val="001009AA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FootnoteTextChar1">
    <w:name w:val="Footnote Text Char1"/>
    <w:basedOn w:val="DefaultParagraphFont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TextChar1">
    <w:name w:val="Comment Text Char1"/>
    <w:basedOn w:val="DefaultParagraphFont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SubjectChar1">
    <w:name w:val="Comment Subject Char1"/>
    <w:basedOn w:val="CommentTextChar1"/>
    <w:uiPriority w:val="99"/>
    <w:semiHidden/>
    <w:rsid w:val="001009AA"/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naslov1">
    <w:name w:val="naslov1"/>
    <w:basedOn w:val="Normal"/>
    <w:qFormat/>
    <w:rsid w:val="001009AA"/>
    <w:pPr>
      <w:suppressAutoHyphens/>
      <w:spacing w:before="240" w:after="120"/>
      <w:jc w:val="both"/>
    </w:pPr>
    <w:rPr>
      <w:rFonts w:ascii="Arial" w:hAnsi="Arial"/>
      <w:b/>
      <w:caps/>
      <w:sz w:val="28"/>
      <w:lang w:val="hr-HR"/>
    </w:rPr>
  </w:style>
  <w:style w:type="paragraph" w:customStyle="1" w:styleId="naslov2">
    <w:name w:val="naslov2"/>
    <w:basedOn w:val="Normal"/>
    <w:rsid w:val="001009AA"/>
    <w:pPr>
      <w:suppressAutoHyphens/>
      <w:spacing w:before="240" w:after="120"/>
      <w:jc w:val="both"/>
    </w:pPr>
    <w:rPr>
      <w:rFonts w:ascii="Arial" w:hAnsi="Arial"/>
      <w:b/>
      <w:smallCaps/>
      <w:sz w:val="24"/>
      <w:lang w:val="hr-HR"/>
    </w:rPr>
  </w:style>
  <w:style w:type="paragraph" w:customStyle="1" w:styleId="WW-BodyText2">
    <w:name w:val="WW-Body Text 2"/>
    <w:basedOn w:val="Normal"/>
    <w:rsid w:val="001009AA"/>
    <w:pPr>
      <w:tabs>
        <w:tab w:val="left" w:pos="709"/>
      </w:tabs>
      <w:suppressAutoHyphens/>
      <w:spacing w:line="360" w:lineRule="auto"/>
      <w:jc w:val="both"/>
    </w:pPr>
    <w:rPr>
      <w:rFonts w:ascii="Arial" w:hAnsi="Arial"/>
      <w:sz w:val="22"/>
      <w:lang w:val="hr-HR"/>
    </w:rPr>
  </w:style>
  <w:style w:type="paragraph" w:styleId="BodyTextIndent3">
    <w:name w:val="Body Text Indent 3"/>
    <w:basedOn w:val="Normal"/>
    <w:link w:val="BodyTextIndent3Char"/>
    <w:rsid w:val="001009AA"/>
    <w:pPr>
      <w:suppressAutoHyphens/>
      <w:spacing w:after="120"/>
      <w:ind w:left="283"/>
      <w:jc w:val="both"/>
    </w:pPr>
    <w:rPr>
      <w:rFonts w:ascii="Arial" w:hAnsi="Arial"/>
      <w:sz w:val="16"/>
      <w:szCs w:val="16"/>
      <w:lang w:val="hr-HR"/>
    </w:rPr>
  </w:style>
  <w:style w:type="character" w:customStyle="1" w:styleId="BodyTextIndent3Char">
    <w:name w:val="Body Text Indent 3 Char"/>
    <w:basedOn w:val="DefaultParagraphFont"/>
    <w:link w:val="BodyTextIndent3"/>
    <w:rsid w:val="001009AA"/>
    <w:rPr>
      <w:rFonts w:ascii="Arial" w:eastAsia="Times New Roman" w:hAnsi="Arial" w:cs="Times New Roman"/>
      <w:sz w:val="16"/>
      <w:szCs w:val="16"/>
      <w:lang w:eastAsia="hr-HR"/>
    </w:rPr>
  </w:style>
  <w:style w:type="paragraph" w:customStyle="1" w:styleId="BodyTextuvlaka3">
    <w:name w:val="Body Text.uvlaka 3"/>
    <w:basedOn w:val="Normal"/>
    <w:rsid w:val="001009AA"/>
    <w:pPr>
      <w:suppressAutoHyphens/>
      <w:spacing w:after="50"/>
      <w:jc w:val="both"/>
    </w:pPr>
    <w:rPr>
      <w:rFonts w:ascii="Wingdings 3" w:hAnsi="Wingdings 3"/>
      <w:lang w:val="hr-HR" w:eastAsia="ar-SA"/>
    </w:rPr>
  </w:style>
  <w:style w:type="paragraph" w:customStyle="1" w:styleId="naslov20">
    <w:name w:val="naslov 2"/>
    <w:basedOn w:val="Normal"/>
    <w:rsid w:val="001009AA"/>
    <w:pPr>
      <w:spacing w:afterLines="50" w:after="50"/>
      <w:ind w:left="709" w:hanging="709"/>
      <w:jc w:val="both"/>
    </w:pPr>
    <w:rPr>
      <w:rFonts w:ascii="Arial" w:hAnsi="Arial" w:cs="Arial"/>
      <w:b/>
      <w:sz w:val="24"/>
      <w:szCs w:val="28"/>
      <w:lang w:val="hr-HR" w:eastAsia="en-US"/>
    </w:rPr>
  </w:style>
  <w:style w:type="paragraph" w:customStyle="1" w:styleId="Tekst">
    <w:name w:val="Tekst"/>
    <w:basedOn w:val="BodyText"/>
    <w:rsid w:val="001009AA"/>
    <w:pPr>
      <w:spacing w:line="300" w:lineRule="exact"/>
    </w:pPr>
    <w:rPr>
      <w:rFonts w:ascii="Trebuchet MS" w:hAnsi="Trebuchet MS"/>
      <w:sz w:val="20"/>
      <w:lang w:val="x-none" w:eastAsia="en-US"/>
    </w:rPr>
  </w:style>
  <w:style w:type="character" w:customStyle="1" w:styleId="crna111">
    <w:name w:val="crna111"/>
    <w:rsid w:val="00AC144A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character" w:customStyle="1" w:styleId="plava212b1">
    <w:name w:val="plava2_12b1"/>
    <w:rsid w:val="00D82E37"/>
    <w:rPr>
      <w:rFonts w:ascii="Arial" w:hAnsi="Arial" w:cs="Arial" w:hint="default"/>
      <w:b/>
      <w:bCs/>
      <w:color w:val="0194CA"/>
      <w:sz w:val="18"/>
      <w:szCs w:val="18"/>
    </w:rPr>
  </w:style>
  <w:style w:type="character" w:customStyle="1" w:styleId="ListParagraphChar">
    <w:name w:val="List Paragraph Char"/>
    <w:aliases w:val="Paragraph Char,Paragraphe de liste PBLH Char,Graph &amp; Table tite Char,Normal bullet 2 Char,Bullet list Char,Figure_name Char,Equipment Char,Numbered Indented Text Char,lp1 Char,List Paragraph11 Char,List Paragraph Char Char Char Char"/>
    <w:link w:val="ListParagraph"/>
    <w:uiPriority w:val="34"/>
    <w:locked/>
    <w:rsid w:val="00D63E3A"/>
    <w:rPr>
      <w:rFonts w:ascii="Arial" w:eastAsia="Times New Roman" w:hAnsi="Arial" w:cs="Times New Roman"/>
      <w:szCs w:val="20"/>
      <w:lang w:val="en-US"/>
    </w:rPr>
  </w:style>
  <w:style w:type="paragraph" w:customStyle="1" w:styleId="tekst0">
    <w:name w:val="tekst"/>
    <w:basedOn w:val="Normal"/>
    <w:rsid w:val="00FA0C3C"/>
    <w:pPr>
      <w:widowControl w:val="0"/>
      <w:suppressAutoHyphens/>
      <w:spacing w:before="280" w:after="280"/>
    </w:pPr>
    <w:rPr>
      <w:rFonts w:eastAsia="SimSun" w:cs="Mangal"/>
      <w:kern w:val="1"/>
      <w:sz w:val="24"/>
      <w:szCs w:val="24"/>
      <w:lang w:val="en-US" w:eastAsia="hi-IN" w:bidi="hi-IN"/>
    </w:rPr>
  </w:style>
  <w:style w:type="paragraph" w:customStyle="1" w:styleId="Standardno">
    <w:name w:val="Standardno"/>
    <w:rsid w:val="00F6119A"/>
    <w:pPr>
      <w:spacing w:after="0" w:line="240" w:lineRule="auto"/>
    </w:pPr>
    <w:rPr>
      <w:rFonts w:ascii="Helvetica Neue" w:eastAsia="Arial Unicode MS" w:hAnsi="Helvetica Neue" w:cs="Arial Unicode MS"/>
      <w:color w:val="000000"/>
      <w:lang w:eastAsia="hr-HR"/>
    </w:rPr>
  </w:style>
  <w:style w:type="paragraph" w:customStyle="1" w:styleId="T-98-2">
    <w:name w:val="T-9/8-2"/>
    <w:rsid w:val="00F6119A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  <w:style w:type="paragraph" w:customStyle="1" w:styleId="TableParagraph">
    <w:name w:val="Table Paragraph"/>
    <w:basedOn w:val="Normal"/>
    <w:uiPriority w:val="1"/>
    <w:qFormat/>
    <w:rsid w:val="00F6119A"/>
    <w:pPr>
      <w:widowControl w:val="0"/>
      <w:autoSpaceDE w:val="0"/>
      <w:autoSpaceDN w:val="0"/>
      <w:ind w:left="107"/>
    </w:pPr>
    <w:rPr>
      <w:sz w:val="22"/>
      <w:szCs w:val="22"/>
      <w:lang w:val="hr-HR" w:eastAsia="en-US"/>
    </w:rPr>
  </w:style>
  <w:style w:type="numbering" w:customStyle="1" w:styleId="NoList1">
    <w:name w:val="No List1"/>
    <w:next w:val="NoList"/>
    <w:uiPriority w:val="99"/>
    <w:semiHidden/>
    <w:unhideWhenUsed/>
    <w:rsid w:val="00B76D94"/>
  </w:style>
  <w:style w:type="paragraph" w:customStyle="1" w:styleId="ListParagraph2">
    <w:name w:val="List Paragraph2"/>
    <w:basedOn w:val="Normal"/>
    <w:qFormat/>
    <w:rsid w:val="00375D36"/>
    <w:pPr>
      <w:ind w:left="720"/>
      <w:contextualSpacing/>
    </w:pPr>
    <w:rPr>
      <w:rFonts w:eastAsia="Calibri"/>
    </w:rPr>
  </w:style>
  <w:style w:type="paragraph" w:styleId="Revision">
    <w:name w:val="Revision"/>
    <w:hidden/>
    <w:uiPriority w:val="99"/>
    <w:semiHidden/>
    <w:rsid w:val="00375D36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customStyle="1" w:styleId="TableGrid2">
    <w:name w:val="Table Grid2"/>
    <w:basedOn w:val="TableNormal"/>
    <w:next w:val="TableGrid"/>
    <w:uiPriority w:val="39"/>
    <w:rsid w:val="00E968C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is">
    <w:name w:val="Opis"/>
    <w:basedOn w:val="Normal"/>
    <w:autoRedefine/>
    <w:qFormat/>
    <w:rsid w:val="00E968CF"/>
    <w:pPr>
      <w:spacing w:line="276" w:lineRule="auto"/>
      <w:jc w:val="both"/>
    </w:pPr>
    <w:rPr>
      <w:sz w:val="22"/>
      <w:szCs w:val="22"/>
      <w:lang w:val="hr-HR" w:eastAsia="en-US"/>
    </w:rPr>
  </w:style>
  <w:style w:type="paragraph" w:customStyle="1" w:styleId="Odlomakpopisa">
    <w:name w:val="Odlomak popisa"/>
    <w:basedOn w:val="Normal"/>
    <w:uiPriority w:val="34"/>
    <w:qFormat/>
    <w:rsid w:val="00EE625D"/>
    <w:pPr>
      <w:ind w:left="720"/>
      <w:contextualSpacing/>
    </w:pPr>
  </w:style>
  <w:style w:type="character" w:customStyle="1" w:styleId="cf01">
    <w:name w:val="cf01"/>
    <w:basedOn w:val="DefaultParagraphFont"/>
    <w:rsid w:val="0017568C"/>
    <w:rPr>
      <w:rFonts w:ascii="Calibri" w:hAnsi="Calibri" w:cs="Calibri" w:hint="default"/>
      <w:sz w:val="22"/>
      <w:szCs w:val="22"/>
    </w:rPr>
  </w:style>
  <w:style w:type="paragraph" w:customStyle="1" w:styleId="box8357195">
    <w:name w:val="box_8357195"/>
    <w:basedOn w:val="Normal"/>
    <w:rsid w:val="0017568C"/>
    <w:pPr>
      <w:spacing w:before="100" w:beforeAutospacing="1" w:after="100" w:afterAutospacing="1"/>
    </w:pPr>
    <w:rPr>
      <w:sz w:val="24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7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dragan.jacin@pu.t-com.hr" TargetMode="External"/><Relationship Id="rId18" Type="http://schemas.openxmlformats.org/officeDocument/2006/relationships/hyperlink" Target="http://www.brtonigla-verteneglio.hr" TargetMode="External"/><Relationship Id="rId26" Type="http://schemas.openxmlformats.org/officeDocument/2006/relationships/image" Target="media/image12.jpeg"/><Relationship Id="rId39" Type="http://schemas.openxmlformats.org/officeDocument/2006/relationships/hyperlink" Target="http://www.Brtonigla-verteneglio.hr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info@brtonigla-verteneglio.hr" TargetMode="External"/><Relationship Id="rId34" Type="http://schemas.openxmlformats.org/officeDocument/2006/relationships/image" Target="http://rizicna.azo.hr/iszo/images/grb_rh.jpg" TargetMode="External"/><Relationship Id="rId42" Type="http://schemas.openxmlformats.org/officeDocument/2006/relationships/hyperlink" Target="http://www.Brtonigla-verteneglio.hr" TargetMode="External"/><Relationship Id="rId7" Type="http://schemas.openxmlformats.org/officeDocument/2006/relationships/header" Target="header1.xml"/><Relationship Id="rId12" Type="http://schemas.openxmlformats.org/officeDocument/2006/relationships/hyperlink" Target="mailto:sandravisintin5@gmail.com" TargetMode="External"/><Relationship Id="rId17" Type="http://schemas.openxmlformats.org/officeDocument/2006/relationships/hyperlink" Target="mailto:info@brtonigla-verteneglio.hr" TargetMode="External"/><Relationship Id="rId25" Type="http://schemas.openxmlformats.org/officeDocument/2006/relationships/image" Target="media/image11.jpeg"/><Relationship Id="rId33" Type="http://schemas.openxmlformats.org/officeDocument/2006/relationships/hyperlink" Target="http://www.brtonigla-verteneglio.hr" TargetMode="External"/><Relationship Id="rId38" Type="http://schemas.openxmlformats.org/officeDocument/2006/relationships/hyperlink" Target="mailto:info@brtonigla--verteneglio.hr" TargetMode="Externa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29" Type="http://schemas.openxmlformats.org/officeDocument/2006/relationships/hyperlink" Target="mailto:info@brtonigla-verteneglio.hr" TargetMode="External"/><Relationship Id="rId41" Type="http://schemas.openxmlformats.org/officeDocument/2006/relationships/hyperlink" Target="mailto:info@brtonigla--verteneglio.hr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0.jpeg"/><Relationship Id="rId32" Type="http://schemas.openxmlformats.org/officeDocument/2006/relationships/hyperlink" Target="mailto:info@brtonigla-verteneglio.hr" TargetMode="External"/><Relationship Id="rId37" Type="http://schemas.openxmlformats.org/officeDocument/2006/relationships/image" Target="http://rizicna.azo.hr/iszo/images/grb_rh.jpg" TargetMode="External"/><Relationship Id="rId40" Type="http://schemas.openxmlformats.org/officeDocument/2006/relationships/image" Target="http://rizicna.azo.hr/iszo/images/grb_rh.jpg" TargetMode="External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http://rizicna.azo.hr/iszo/images/grb_rh.jpg" TargetMode="External"/><Relationship Id="rId23" Type="http://schemas.openxmlformats.org/officeDocument/2006/relationships/image" Target="media/image9.jpeg"/><Relationship Id="rId28" Type="http://schemas.openxmlformats.org/officeDocument/2006/relationships/image" Target="media/image13.jpeg"/><Relationship Id="rId36" Type="http://schemas.openxmlformats.org/officeDocument/2006/relationships/hyperlink" Target="http://www.brtonigla-verteneglio.hr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7.jpeg"/><Relationship Id="rId31" Type="http://schemas.openxmlformats.org/officeDocument/2006/relationships/image" Target="http://rizicna.azo.hr/iszo/images/grb_rh.jpg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hyperlink" Target="http://www.brtonigla-verteneglio.hr" TargetMode="External"/><Relationship Id="rId27" Type="http://schemas.openxmlformats.org/officeDocument/2006/relationships/image" Target="http://rizicna.azo.hr/iszo/images/grb_rh.jpg" TargetMode="External"/><Relationship Id="rId30" Type="http://schemas.openxmlformats.org/officeDocument/2006/relationships/hyperlink" Target="http://www.brtonigla-verteneglio.hr" TargetMode="External"/><Relationship Id="rId35" Type="http://schemas.openxmlformats.org/officeDocument/2006/relationships/hyperlink" Target="mailto:info@brtonigla-verteneglio.hr" TargetMode="External"/><Relationship Id="rId43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1368</TotalTime>
  <Pages>52</Pages>
  <Words>17375</Words>
  <Characters>99040</Characters>
  <Application>Microsoft Office Word</Application>
  <DocSecurity>0</DocSecurity>
  <Lines>825</Lines>
  <Paragraphs>232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Poslovni</dc:creator>
  <cp:keywords/>
  <dc:description/>
  <cp:lastModifiedBy>Tea Rakar</cp:lastModifiedBy>
  <cp:revision>122</cp:revision>
  <cp:lastPrinted>2017-03-28T11:37:00Z</cp:lastPrinted>
  <dcterms:created xsi:type="dcterms:W3CDTF">2017-03-28T11:36:00Z</dcterms:created>
  <dcterms:modified xsi:type="dcterms:W3CDTF">2023-12-14T09:57:00Z</dcterms:modified>
</cp:coreProperties>
</file>